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documentskn-slo8top-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000"/>
        <w:gridCol w:w="4320"/>
      </w:tblGrid>
      <w:tr w:rsidR="00654EF1" w14:paraId="09C0AA47" w14:textId="77777777">
        <w:trPr>
          <w:tblCellSpacing w:w="0" w:type="dxa"/>
        </w:trPr>
        <w:tc>
          <w:tcPr>
            <w:tcW w:w="7000" w:type="dxa"/>
            <w:shd w:val="clear" w:color="auto" w:fill="2C2C2C"/>
            <w:tcMar>
              <w:top w:w="460" w:type="dxa"/>
              <w:left w:w="0" w:type="dxa"/>
              <w:bottom w:w="460" w:type="dxa"/>
              <w:right w:w="0" w:type="dxa"/>
            </w:tcMar>
            <w:vAlign w:val="bottom"/>
            <w:hideMark/>
          </w:tcPr>
          <w:p w14:paraId="09C0AA42" w14:textId="77777777" w:rsidR="00654EF1" w:rsidRDefault="002B6F20">
            <w:pPr>
              <w:pStyle w:val="documentskn-slo8txt-bold"/>
              <w:spacing w:line="540" w:lineRule="atLeast"/>
              <w:ind w:left="440" w:right="200"/>
              <w:rPr>
                <w:rStyle w:val="documentskn-slo8top-sectionleft-box"/>
                <w:rFonts w:ascii="Roboto" w:eastAsia="Roboto" w:hAnsi="Roboto" w:cs="Roboto"/>
                <w:color w:val="FFFFFF"/>
                <w:sz w:val="46"/>
                <w:szCs w:val="46"/>
                <w:shd w:val="clear" w:color="auto" w:fill="auto"/>
              </w:rPr>
            </w:pPr>
            <w:r>
              <w:rPr>
                <w:rStyle w:val="documentskn-slo8namespan"/>
                <w:rFonts w:ascii="Roboto" w:eastAsia="Roboto" w:hAnsi="Roboto" w:cs="Roboto"/>
                <w:sz w:val="46"/>
                <w:szCs w:val="46"/>
              </w:rPr>
              <w:t>MEGAN</w:t>
            </w:r>
            <w:r>
              <w:rPr>
                <w:rStyle w:val="documentskn-slo8top-sectionleft-box"/>
                <w:rFonts w:ascii="Roboto" w:eastAsia="Roboto" w:hAnsi="Roboto" w:cs="Roboto"/>
                <w:color w:val="FFFFFF"/>
                <w:sz w:val="46"/>
                <w:szCs w:val="46"/>
                <w:shd w:val="clear" w:color="auto" w:fill="auto"/>
              </w:rPr>
              <w:t xml:space="preserve"> </w:t>
            </w:r>
            <w:r>
              <w:rPr>
                <w:rStyle w:val="documentskn-slo8namespan"/>
                <w:rFonts w:ascii="Roboto" w:eastAsia="Roboto" w:hAnsi="Roboto" w:cs="Roboto"/>
                <w:sz w:val="46"/>
                <w:szCs w:val="46"/>
              </w:rPr>
              <w:t>WENTZ</w:t>
            </w:r>
          </w:p>
          <w:p w14:paraId="09C0AA43" w14:textId="77777777" w:rsidR="00654EF1" w:rsidRDefault="002B6F20">
            <w:pPr>
              <w:pStyle w:val="documentskn-slo8top-sectionleft-boxParagraph0"/>
              <w:shd w:val="clear" w:color="auto" w:fill="auto"/>
              <w:spacing w:line="20" w:lineRule="atLeast"/>
              <w:ind w:left="440" w:right="200"/>
              <w:textAlignment w:val="auto"/>
              <w:rPr>
                <w:rStyle w:val="documentskn-slo8top-sectionleft-box"/>
                <w:rFonts w:ascii="Roboto" w:eastAsia="Roboto" w:hAnsi="Roboto" w:cs="Roboto"/>
                <w:color w:val="050505"/>
                <w:sz w:val="20"/>
                <w:szCs w:val="20"/>
                <w:shd w:val="clear" w:color="auto" w:fill="auto"/>
              </w:rPr>
            </w:pPr>
            <w:r>
              <w:rPr>
                <w:color w:val="FFFFFF"/>
                <w:sz w:val="2"/>
              </w:rPr>
              <w:t>.</w:t>
            </w:r>
          </w:p>
        </w:tc>
        <w:tc>
          <w:tcPr>
            <w:tcW w:w="4320" w:type="dxa"/>
            <w:shd w:val="clear" w:color="auto" w:fill="2C2C2C"/>
            <w:tcMar>
              <w:top w:w="460" w:type="dxa"/>
              <w:left w:w="0" w:type="dxa"/>
              <w:bottom w:w="460" w:type="dxa"/>
              <w:right w:w="0" w:type="dxa"/>
            </w:tcMar>
            <w:vAlign w:val="bottom"/>
            <w:hideMark/>
          </w:tcPr>
          <w:p w14:paraId="09C0AA44" w14:textId="77777777" w:rsidR="00654EF1" w:rsidRDefault="002B6F20">
            <w:pPr>
              <w:pStyle w:val="documentskn-slo8cntc-secaddressdiv"/>
              <w:spacing w:after="40" w:line="300" w:lineRule="atLeast"/>
              <w:ind w:right="440"/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skn-slo8cntc-secspan"/>
                <w:rFonts w:ascii="Roboto" w:eastAsia="Roboto" w:hAnsi="Roboto" w:cs="Roboto"/>
                <w:b/>
                <w:bCs/>
                <w:sz w:val="20"/>
                <w:szCs w:val="20"/>
              </w:rPr>
              <w:t>Phone Number</w:t>
            </w:r>
            <w:r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documentskn-slo8cntc-secspan"/>
                <w:rFonts w:ascii="Roboto" w:eastAsia="Roboto" w:hAnsi="Roboto" w:cs="Roboto"/>
                <w:sz w:val="20"/>
                <w:szCs w:val="20"/>
              </w:rPr>
              <w:t>626.807.9179</w:t>
            </w:r>
            <w:r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</w:p>
          <w:p w14:paraId="09C0AA45" w14:textId="77777777" w:rsidR="00654EF1" w:rsidRDefault="002B6F20">
            <w:pPr>
              <w:pStyle w:val="documentskn-slo8cntc-secaddressdiv"/>
              <w:spacing w:after="40" w:line="300" w:lineRule="atLeast"/>
              <w:ind w:right="440"/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skn-slo8cntc-secspan"/>
                <w:rFonts w:ascii="Roboto" w:eastAsia="Roboto" w:hAnsi="Roboto" w:cs="Roboto"/>
                <w:b/>
                <w:bCs/>
                <w:sz w:val="20"/>
                <w:szCs w:val="20"/>
              </w:rPr>
              <w:t>Email</w:t>
            </w:r>
            <w:r>
              <w:rPr>
                <w:rStyle w:val="documentskn-slo8cntc-secspan"/>
                <w:rFonts w:ascii="Roboto" w:eastAsia="Roboto" w:hAnsi="Roboto" w:cs="Roboto"/>
                <w:sz w:val="20"/>
                <w:szCs w:val="20"/>
              </w:rPr>
              <w:t> mkwentz@gmail.com</w:t>
            </w:r>
          </w:p>
          <w:p w14:paraId="09C0AA46" w14:textId="77777777" w:rsidR="00654EF1" w:rsidRDefault="002B6F20">
            <w:pPr>
              <w:pStyle w:val="documentskn-slo8cntc-secaddressdivnth-last-child1"/>
              <w:spacing w:line="300" w:lineRule="atLeast"/>
              <w:ind w:right="440"/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skn-slo8cntc-secspan"/>
                <w:rFonts w:ascii="Roboto" w:eastAsia="Roboto" w:hAnsi="Roboto" w:cs="Roboto"/>
                <w:b/>
                <w:bCs/>
                <w:sz w:val="20"/>
                <w:szCs w:val="20"/>
              </w:rPr>
              <w:t>Address</w:t>
            </w:r>
            <w:r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documentskn-slo8cntc-secspan"/>
                <w:rFonts w:ascii="Roboto" w:eastAsia="Roboto" w:hAnsi="Roboto" w:cs="Roboto"/>
                <w:sz w:val="20"/>
                <w:szCs w:val="20"/>
              </w:rPr>
              <w:t>Pomona,</w:t>
            </w:r>
            <w:r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documentskn-slo8cntc-secspan"/>
                <w:rFonts w:ascii="Roboto" w:eastAsia="Roboto" w:hAnsi="Roboto" w:cs="Roboto"/>
                <w:sz w:val="20"/>
                <w:szCs w:val="20"/>
              </w:rPr>
              <w:t>CA</w:t>
            </w:r>
            <w:r>
              <w:rPr>
                <w:rStyle w:val="documentskn-slo8top-sectionright-box"/>
                <w:rFonts w:ascii="Roboto" w:eastAsia="Roboto" w:hAnsi="Roboto" w:cs="Roboto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documentskn-slo8cntc-secspan"/>
                <w:rFonts w:ascii="Roboto" w:eastAsia="Roboto" w:hAnsi="Roboto" w:cs="Roboto"/>
                <w:sz w:val="20"/>
                <w:szCs w:val="20"/>
              </w:rPr>
              <w:t>91768</w:t>
            </w:r>
          </w:p>
        </w:tc>
      </w:tr>
    </w:tbl>
    <w:p w14:paraId="09C0AA48" w14:textId="77777777" w:rsidR="00654EF1" w:rsidRDefault="00654EF1">
      <w:pPr>
        <w:rPr>
          <w:vanish/>
        </w:rPr>
      </w:pPr>
    </w:p>
    <w:tbl>
      <w:tblPr>
        <w:tblStyle w:val="documentskn-slo8parent-containersummary"/>
        <w:tblW w:w="0" w:type="auto"/>
        <w:tblCellSpacing w:w="0" w:type="dxa"/>
        <w:shd w:val="clear" w:color="auto" w:fill="F5F5F5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320"/>
      </w:tblGrid>
      <w:tr w:rsidR="00654EF1" w14:paraId="09C0AA4B" w14:textId="77777777">
        <w:trPr>
          <w:tblCellSpacing w:w="0" w:type="dxa"/>
        </w:trPr>
        <w:tc>
          <w:tcPr>
            <w:tcW w:w="11320" w:type="dxa"/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49" w14:textId="77777777" w:rsidR="00654EF1" w:rsidRDefault="002B6F20">
            <w:pPr>
              <w:pStyle w:val="p"/>
              <w:spacing w:before="260" w:after="260" w:line="280" w:lineRule="atLeast"/>
              <w:ind w:left="400" w:right="400"/>
              <w:jc w:val="center"/>
              <w:rPr>
                <w:rStyle w:val="documentskn-slo8parent-containersummaryparagraph"/>
                <w:rFonts w:ascii="Roboto" w:eastAsia="Roboto" w:hAnsi="Roboto" w:cs="Roboto"/>
                <w:i/>
                <w:iCs/>
                <w:color w:val="000000"/>
                <w:sz w:val="20"/>
                <w:szCs w:val="20"/>
                <w:shd w:val="clear" w:color="auto" w:fill="auto"/>
              </w:rPr>
            </w:pPr>
            <w:r>
              <w:rPr>
                <w:rStyle w:val="documentskn-slo8parent-containersummaryparagraph"/>
                <w:rFonts w:ascii="Roboto" w:eastAsia="Roboto" w:hAnsi="Roboto" w:cs="Roboto"/>
                <w:i/>
                <w:iCs/>
                <w:color w:val="000000"/>
                <w:sz w:val="20"/>
                <w:szCs w:val="20"/>
                <w:shd w:val="clear" w:color="auto" w:fill="auto"/>
              </w:rPr>
              <w:t>Seasoned marketing strategist and Startup Founder at Marketing Works LLC, adept in project management and data-driven decision-making. Proficient at strategizing integrated marketing and communications initiatives, leveraging team leadership and dynamic content creation to drive business growth, foster passion, and build community engagement.</w:t>
            </w:r>
          </w:p>
          <w:p w14:paraId="09C0AA4A" w14:textId="77777777" w:rsidR="00654EF1" w:rsidRDefault="00654EF1">
            <w:pPr>
              <w:pStyle w:val="documentskn-slo8summarysinglecolumn"/>
              <w:jc w:val="center"/>
              <w:textAlignment w:val="auto"/>
              <w:rPr>
                <w:rStyle w:val="documentskn-slo8summarysinglecolumnCharacter"/>
                <w:rFonts w:ascii="Roboto" w:eastAsia="Roboto" w:hAnsi="Roboto" w:cs="Roboto"/>
                <w:i/>
                <w:iCs/>
                <w:color w:val="000000"/>
                <w:sz w:val="20"/>
                <w:szCs w:val="20"/>
              </w:rPr>
            </w:pPr>
          </w:p>
        </w:tc>
      </w:tr>
    </w:tbl>
    <w:tbl>
      <w:tblPr>
        <w:tblW w:w="10550" w:type="dxa"/>
        <w:tblInd w:w="370" w:type="dxa"/>
        <w:tblLook w:val="04A0" w:firstRow="1" w:lastRow="0" w:firstColumn="1" w:lastColumn="0" w:noHBand="0" w:noVBand="1"/>
      </w:tblPr>
      <w:tblGrid>
        <w:gridCol w:w="10239"/>
        <w:gridCol w:w="311"/>
      </w:tblGrid>
      <w:tr w:rsidR="00654EF1" w14:paraId="09C0AA57" w14:textId="77777777" w:rsidTr="00183289">
        <w:tc>
          <w:tcPr>
            <w:tcW w:w="10213" w:type="dxa"/>
            <w:tcMar>
              <w:left w:w="0" w:type="dxa"/>
            </w:tcMar>
          </w:tcPr>
          <w:p w14:paraId="067E4213" w14:textId="57841E1E" w:rsidR="00183289" w:rsidRPr="00183289" w:rsidRDefault="002B6F20" w:rsidP="00183289">
            <w:pPr>
              <w:pStyle w:val="p"/>
              <w:tabs>
                <w:tab w:val="left" w:pos="630"/>
              </w:tabs>
              <w:spacing w:before="180" w:line="260" w:lineRule="atLeast"/>
              <w:rPr>
                <w:rFonts w:ascii="Roboto" w:eastAsia="Roboto" w:hAnsi="Roboto" w:cs="Roboto"/>
                <w:b/>
                <w:bCs/>
                <w:caps/>
                <w:color w:val="2C2C2C"/>
                <w:spacing w:val="6"/>
              </w:rPr>
            </w:pPr>
            <w:r>
              <w:rPr>
                <w:rFonts w:ascii="Roboto" w:eastAsia="Roboto" w:hAnsi="Roboto" w:cs="Roboto"/>
                <w:b/>
                <w:bCs/>
                <w:caps/>
                <w:color w:val="2C2C2C"/>
                <w:spacing w:val="6"/>
              </w:rPr>
              <w:t>Skills</w:t>
            </w:r>
          </w:p>
          <w:tbl>
            <w:tblPr>
              <w:tblStyle w:val="TableGrid"/>
              <w:tblW w:w="10121" w:type="dxa"/>
              <w:tblLook w:val="04A0" w:firstRow="1" w:lastRow="0" w:firstColumn="1" w:lastColumn="0" w:noHBand="0" w:noVBand="1"/>
            </w:tblPr>
            <w:tblGrid>
              <w:gridCol w:w="2281"/>
              <w:gridCol w:w="2370"/>
              <w:gridCol w:w="2512"/>
              <w:gridCol w:w="2958"/>
            </w:tblGrid>
            <w:tr w:rsidR="001A76BD" w14:paraId="16227951" w14:textId="77777777" w:rsidTr="002A210B">
              <w:trPr>
                <w:trHeight w:val="271"/>
              </w:trPr>
              <w:tc>
                <w:tcPr>
                  <w:tcW w:w="2281" w:type="dxa"/>
                </w:tcPr>
                <w:p w14:paraId="1BC22D5E" w14:textId="77777777" w:rsidR="001A76BD" w:rsidRDefault="001A76BD" w:rsidP="001A76BD">
                  <w:pPr>
                    <w:pStyle w:val="documentskn-slo8ulli"/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Project Management</w:t>
                  </w:r>
                </w:p>
                <w:p w14:paraId="00A61FD6" w14:textId="77777777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</w:p>
              </w:tc>
              <w:tc>
                <w:tcPr>
                  <w:tcW w:w="2370" w:type="dxa"/>
                </w:tcPr>
                <w:p w14:paraId="002012C9" w14:textId="1A5CBBC6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Digital Media - Email, Web &amp; Social Content Creation</w:t>
                  </w:r>
                </w:p>
              </w:tc>
              <w:tc>
                <w:tcPr>
                  <w:tcW w:w="2512" w:type="dxa"/>
                </w:tcPr>
                <w:p w14:paraId="697D6BC8" w14:textId="34E8B288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Communic</w:t>
                  </w:r>
                  <w:r w:rsidR="00AA6BA4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ations - Writing &amp; Design</w:t>
                  </w:r>
                </w:p>
              </w:tc>
              <w:tc>
                <w:tcPr>
                  <w:tcW w:w="2958" w:type="dxa"/>
                </w:tcPr>
                <w:p w14:paraId="7F017927" w14:textId="77777777" w:rsidR="00AA6BA4" w:rsidRDefault="00AA6BA4" w:rsidP="00AA6BA4">
                  <w:pPr>
                    <w:pStyle w:val="documentskn-slo8ulli"/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Campaign Development &amp; Execution</w:t>
                  </w:r>
                </w:p>
                <w:p w14:paraId="0B9CB6EE" w14:textId="77777777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</w:p>
              </w:tc>
            </w:tr>
            <w:tr w:rsidR="001A76BD" w14:paraId="7571CC77" w14:textId="77777777" w:rsidTr="002A210B">
              <w:trPr>
                <w:trHeight w:val="516"/>
              </w:trPr>
              <w:tc>
                <w:tcPr>
                  <w:tcW w:w="2281" w:type="dxa"/>
                </w:tcPr>
                <w:p w14:paraId="2472102B" w14:textId="5D6C910C" w:rsidR="00AA6BA4" w:rsidRDefault="00DF3007" w:rsidP="00AA6BA4">
                  <w:pPr>
                    <w:pStyle w:val="documentskn-slo8ulli"/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Microsoft</w:t>
                  </w:r>
                  <w:r w:rsidR="00726326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 xml:space="preserve">, </w:t>
                  </w:r>
                  <w:r w:rsidR="005377CE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Google</w:t>
                  </w:r>
                  <w:r w:rsidR="00726326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 xml:space="preserve"> &amp; Various Automation Programs</w:t>
                  </w:r>
                  <w:r w:rsidR="005377CE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 xml:space="preserve"> </w:t>
                  </w:r>
                  <w:r w:rsidR="00F12B25"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Proficiency</w:t>
                  </w:r>
                </w:p>
                <w:p w14:paraId="4394DC63" w14:textId="77777777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</w:p>
              </w:tc>
              <w:tc>
                <w:tcPr>
                  <w:tcW w:w="2370" w:type="dxa"/>
                </w:tcPr>
                <w:p w14:paraId="3484D865" w14:textId="77777777" w:rsidR="00AA6BA4" w:rsidRDefault="00AA6BA4" w:rsidP="00AA6BA4">
                  <w:pPr>
                    <w:pStyle w:val="documentskn-slo8ulli"/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Budget Management</w:t>
                  </w:r>
                </w:p>
                <w:p w14:paraId="40D79223" w14:textId="77777777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</w:p>
              </w:tc>
              <w:tc>
                <w:tcPr>
                  <w:tcW w:w="2512" w:type="dxa"/>
                </w:tcPr>
                <w:p w14:paraId="51C50F96" w14:textId="77777777" w:rsidR="00AA6BA4" w:rsidRDefault="00AA6BA4" w:rsidP="00AA6BA4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Data-Driven Decision Making</w:t>
                  </w:r>
                </w:p>
                <w:p w14:paraId="290E3031" w14:textId="77777777" w:rsidR="001A76BD" w:rsidRDefault="001A76BD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</w:p>
              </w:tc>
              <w:tc>
                <w:tcPr>
                  <w:tcW w:w="2958" w:type="dxa"/>
                </w:tcPr>
                <w:p w14:paraId="205B9BB9" w14:textId="53126B6D" w:rsidR="001A76BD" w:rsidRDefault="00183289" w:rsidP="001A76BD">
                  <w:pPr>
                    <w:pStyle w:val="p"/>
                    <w:tabs>
                      <w:tab w:val="left" w:pos="630"/>
                    </w:tabs>
                    <w:spacing w:before="180" w:line="260" w:lineRule="atLeast"/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</w:pPr>
                  <w:r>
                    <w:rPr>
                      <w:rFonts w:ascii="Roboto" w:eastAsia="Roboto" w:hAnsi="Roboto" w:cs="Roboto"/>
                      <w:color w:val="050505"/>
                      <w:sz w:val="20"/>
                      <w:szCs w:val="20"/>
                    </w:rPr>
                    <w:t>Experience with Startups</w:t>
                  </w:r>
                </w:p>
              </w:tc>
            </w:tr>
          </w:tbl>
          <w:p w14:paraId="09C0AA55" w14:textId="0269CC45" w:rsidR="00654EF1" w:rsidRDefault="00654EF1" w:rsidP="00C40B90">
            <w:pPr>
              <w:pStyle w:val="p"/>
              <w:tabs>
                <w:tab w:val="left" w:pos="630"/>
              </w:tabs>
              <w:spacing w:before="180" w:line="260" w:lineRule="atLeast"/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337" w:type="dxa"/>
          </w:tcPr>
          <w:p w14:paraId="09C0AA56" w14:textId="77777777" w:rsidR="00654EF1" w:rsidRDefault="00654EF1"/>
        </w:tc>
      </w:tr>
    </w:tbl>
    <w:p w14:paraId="1FB93855" w14:textId="77777777" w:rsidR="001128FB" w:rsidRDefault="001128FB">
      <w:pPr>
        <w:pStyle w:val="documentskn-slo8sectiontitle"/>
        <w:spacing w:after="200"/>
        <w:ind w:left="400"/>
        <w:rPr>
          <w:rFonts w:ascii="Roboto" w:eastAsia="Roboto" w:hAnsi="Roboto" w:cs="Roboto"/>
          <w:b/>
          <w:bCs/>
          <w:caps/>
          <w:color w:val="2C2C2C"/>
          <w:spacing w:val="6"/>
        </w:rPr>
      </w:pPr>
    </w:p>
    <w:p w14:paraId="09C0AA59" w14:textId="51E3802E" w:rsidR="00654EF1" w:rsidRDefault="002B6F20">
      <w:pPr>
        <w:pStyle w:val="documentskn-slo8sectiontitle"/>
        <w:spacing w:after="200"/>
        <w:ind w:left="400"/>
        <w:rPr>
          <w:rFonts w:ascii="Roboto" w:eastAsia="Roboto" w:hAnsi="Roboto" w:cs="Roboto"/>
          <w:b/>
          <w:bCs/>
          <w:caps/>
          <w:color w:val="2C2C2C"/>
          <w:spacing w:val="6"/>
        </w:rPr>
      </w:pPr>
      <w:r>
        <w:rPr>
          <w:rFonts w:ascii="Roboto" w:eastAsia="Roboto" w:hAnsi="Roboto" w:cs="Roboto"/>
          <w:b/>
          <w:bCs/>
          <w:caps/>
          <w:color w:val="2C2C2C"/>
          <w:spacing w:val="6"/>
        </w:rPr>
        <w:t>Experience</w:t>
      </w:r>
    </w:p>
    <w:tbl>
      <w:tblPr>
        <w:tblStyle w:val="paraheadertable"/>
        <w:tblW w:w="1136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72"/>
        <w:gridCol w:w="10595"/>
        <w:gridCol w:w="20"/>
        <w:gridCol w:w="373"/>
      </w:tblGrid>
      <w:tr w:rsidR="00F811E1" w14:paraId="7DE8C930" w14:textId="77777777" w:rsidTr="006D126C">
        <w:trPr>
          <w:gridAfter w:val="2"/>
          <w:wAfter w:w="393" w:type="dxa"/>
          <w:tblCellSpacing w:w="0" w:type="dxa"/>
        </w:trPr>
        <w:tc>
          <w:tcPr>
            <w:tcW w:w="3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B3EE7EF" w14:textId="77777777" w:rsidR="00F811E1" w:rsidRDefault="00F811E1" w:rsidP="00EF14D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10595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5397B432" w14:textId="1EC74213" w:rsidR="00F811E1" w:rsidRDefault="00F811E1" w:rsidP="00EF14D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Marketing and Operations Director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 w:rsidRPr="00364992"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Edge of Co.,</w:t>
            </w:r>
            <w:r w:rsidRPr="00364992">
              <w:rPr>
                <w:rStyle w:val="span"/>
                <w:rFonts w:ascii="Roboto" w:eastAsia="Roboto" w:hAnsi="Roboto"/>
                <w:sz w:val="20"/>
                <w:szCs w:val="20"/>
              </w:rPr>
              <w:t xml:space="preserve"> Los Angeles, CA </w:t>
            </w:r>
            <w:r w:rsidR="006D126C">
              <w:rPr>
                <w:rStyle w:val="span"/>
                <w:rFonts w:ascii="Roboto" w:eastAsia="Roboto" w:hAnsi="Roboto"/>
                <w:sz w:val="20"/>
                <w:szCs w:val="20"/>
              </w:rPr>
              <w:t>–</w:t>
            </w:r>
            <w:r w:rsidRPr="00364992">
              <w:rPr>
                <w:rStyle w:val="span"/>
                <w:rFonts w:ascii="Roboto" w:eastAsia="Roboto" w:hAnsi="Roboto"/>
                <w:sz w:val="20"/>
                <w:szCs w:val="20"/>
              </w:rPr>
              <w:t xml:space="preserve"> Remote</w:t>
            </w:r>
            <w:r w:rsidR="006D126C">
              <w:rPr>
                <w:rStyle w:val="span"/>
                <w:rFonts w:ascii="Roboto" w:eastAsia="Roboto" w:hAnsi="Roboto"/>
                <w:sz w:val="20"/>
                <w:szCs w:val="20"/>
              </w:rPr>
              <w:t xml:space="preserve">                                                                                                         March 202</w:t>
            </w:r>
            <w:r w:rsidR="00982CE6">
              <w:rPr>
                <w:rStyle w:val="span"/>
                <w:rFonts w:ascii="Roboto" w:eastAsia="Roboto" w:hAnsi="Roboto"/>
                <w:sz w:val="20"/>
                <w:szCs w:val="20"/>
              </w:rPr>
              <w:t>4</w:t>
            </w:r>
            <w:r w:rsidR="006D126C">
              <w:rPr>
                <w:rStyle w:val="span"/>
                <w:rFonts w:ascii="Roboto" w:eastAsia="Roboto" w:hAnsi="Roboto"/>
                <w:sz w:val="20"/>
                <w:szCs w:val="20"/>
              </w:rPr>
              <w:t xml:space="preserve"> - Present</w:t>
            </w:r>
          </w:p>
        </w:tc>
      </w:tr>
      <w:tr w:rsidR="006D126C" w14:paraId="09C0AA5E" w14:textId="77777777" w:rsidTr="006D126C">
        <w:trPr>
          <w:tblCellSpacing w:w="0" w:type="dxa"/>
        </w:trPr>
        <w:tc>
          <w:tcPr>
            <w:tcW w:w="37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5A" w14:textId="77777777" w:rsidR="006D126C" w:rsidRPr="006D126C" w:rsidRDefault="006D126C">
            <w:pPr>
              <w:rPr>
                <w:rFonts w:ascii="Roboto" w:eastAsia="Roboto" w:hAnsi="Roboto" w:cs="Roboto"/>
                <w:b/>
                <w:bCs/>
                <w:color w:val="050505"/>
                <w:sz w:val="20"/>
                <w:szCs w:val="20"/>
              </w:rPr>
            </w:pPr>
          </w:p>
        </w:tc>
        <w:tc>
          <w:tcPr>
            <w:tcW w:w="10595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0E98F77" w14:textId="2B7399FA" w:rsidR="006D126C" w:rsidRPr="006D126C" w:rsidRDefault="006D126C">
            <w:pP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  <w:p w14:paraId="2AF5CC41" w14:textId="16DE62BA" w:rsidR="006D126C" w:rsidRPr="00364992" w:rsidRDefault="006D126C" w:rsidP="00364992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Marketing and Operations Director at Edge of Company, a </w:t>
            </w:r>
            <w:r w:rsidR="007639A7" w:rsidRPr="007639A7">
              <w:rPr>
                <w:rFonts w:ascii="Roboto" w:eastAsia="Roboto" w:hAnsi="Roboto" w:cs="Roboto"/>
                <w:color w:val="050505"/>
                <w:sz w:val="20"/>
                <w:szCs w:val="20"/>
              </w:rPr>
              <w:t>global</w:t>
            </w:r>
            <w:r w:rsidR="007639A7">
              <w:rPr>
                <w:rFonts w:eastAsia="Roboto" w:cs="Roboto"/>
                <w:color w:val="050505"/>
              </w:rPr>
              <w:t xml:space="preserve">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media leader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in events and podcasts focused on AI, cryptocurrency, tech, and Web3</w:t>
            </w:r>
          </w:p>
          <w:p w14:paraId="487BDE6A" w14:textId="79C5085A" w:rsidR="006D126C" w:rsidRPr="00364992" w:rsidRDefault="006D126C" w:rsidP="006D126C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Lead high-priority projects across innovative initiatives such as:</w:t>
            </w:r>
            <w:r w:rsidRPr="006D126C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Edge of NF</w:t>
            </w:r>
            <w:r w:rsidR="00932F13">
              <w:rPr>
                <w:rFonts w:ascii="Roboto" w:eastAsia="Roboto" w:hAnsi="Roboto" w:cs="Roboto"/>
                <w:color w:val="050505"/>
                <w:sz w:val="20"/>
                <w:szCs w:val="20"/>
              </w:rPr>
              <w:t>T (Podcast)</w:t>
            </w:r>
            <w:r w:rsidRPr="006D126C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,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Edge of AI</w:t>
            </w:r>
            <w:r w:rsidR="00932F13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(Podcast)</w:t>
            </w:r>
            <w:r w:rsidRPr="006D126C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,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Outer Edge</w:t>
            </w:r>
            <w:r w:rsidR="00932F13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(Global Events)</w:t>
            </w:r>
          </w:p>
          <w:p w14:paraId="53105EC0" w14:textId="26D086C2" w:rsidR="006D126C" w:rsidRPr="00364992" w:rsidRDefault="006D126C" w:rsidP="00364992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Develop and execute comprehensive marketing strategies</w:t>
            </w:r>
          </w:p>
          <w:p w14:paraId="5F60A59B" w14:textId="3EEB1AA9" w:rsidR="006D126C" w:rsidRPr="00364992" w:rsidRDefault="006D126C" w:rsidP="006D126C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Oversee digital marketing efforts, including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s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ocial media</w:t>
            </w:r>
            <w:r w:rsidR="003E66A5">
              <w:rPr>
                <w:rFonts w:ascii="Roboto" w:eastAsia="Roboto" w:hAnsi="Roboto" w:cs="Roboto"/>
                <w:color w:val="050505"/>
                <w:sz w:val="20"/>
                <w:szCs w:val="20"/>
              </w:rPr>
              <w:t>, web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and </w:t>
            </w:r>
            <w:r w:rsidR="00982CE6">
              <w:rPr>
                <w:rFonts w:ascii="Roboto" w:eastAsia="Roboto" w:hAnsi="Roboto" w:cs="Roboto"/>
                <w:color w:val="050505"/>
                <w:sz w:val="20"/>
                <w:szCs w:val="20"/>
              </w:rPr>
              <w:t>n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ewsletters</w:t>
            </w:r>
          </w:p>
          <w:p w14:paraId="19BE06A6" w14:textId="5C6AA54D" w:rsidR="006D126C" w:rsidRPr="00364992" w:rsidRDefault="006D126C" w:rsidP="00364992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Manage all aspects of podcast production</w:t>
            </w:r>
          </w:p>
          <w:p w14:paraId="13314967" w14:textId="1F48B11F" w:rsidR="006D126C" w:rsidRPr="00364992" w:rsidRDefault="006D126C" w:rsidP="006D126C">
            <w:pPr>
              <w:numPr>
                <w:ilvl w:val="0"/>
                <w:numId w:val="13"/>
              </w:num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Provide leadership to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Copywriters</w:t>
            </w:r>
            <w:r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 and </w:t>
            </w:r>
            <w:r w:rsidR="007639A7" w:rsidRPr="007639A7">
              <w:rPr>
                <w:rFonts w:ascii="Roboto" w:eastAsia="Roboto" w:hAnsi="Roboto" w:cs="Roboto"/>
                <w:color w:val="050505"/>
                <w:sz w:val="20"/>
                <w:szCs w:val="20"/>
              </w:rPr>
              <w:t xml:space="preserve">Marketing &amp; </w:t>
            </w: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Operations support staff</w:t>
            </w:r>
          </w:p>
          <w:p w14:paraId="070FF30A" w14:textId="4ECA7E13" w:rsidR="006D126C" w:rsidRPr="006D126C" w:rsidRDefault="006D126C" w:rsidP="00B43FC3">
            <w:pPr>
              <w:numPr>
                <w:ilvl w:val="0"/>
                <w:numId w:val="13"/>
              </w:numP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364992">
              <w:rPr>
                <w:rFonts w:ascii="Roboto" w:eastAsia="Roboto" w:hAnsi="Roboto" w:cs="Roboto"/>
                <w:color w:val="050505"/>
                <w:sz w:val="20"/>
                <w:szCs w:val="20"/>
              </w:rPr>
              <w:t>Ensure alignment of efforts with company goals while fostering a culture of creativity and innovation</w:t>
            </w:r>
          </w:p>
          <w:p w14:paraId="28EF1EE6" w14:textId="77777777" w:rsidR="006D126C" w:rsidRPr="006D126C" w:rsidRDefault="006D126C">
            <w:pP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  <w:p w14:paraId="09C0AA5B" w14:textId="402D03EC" w:rsidR="006D126C" w:rsidRPr="006D126C" w:rsidRDefault="006D126C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6D126C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Startup Founder</w:t>
            </w:r>
            <w:r w:rsidRPr="006D126C">
              <w:rPr>
                <w:rStyle w:val="span"/>
                <w:rFonts w:ascii="Roboto" w:eastAsia="Roboto" w:hAnsi="Roboto" w:cs="Roboto"/>
                <w:b/>
                <w:bCs/>
                <w:color w:val="050505"/>
                <w:sz w:val="20"/>
                <w:szCs w:val="20"/>
              </w:rPr>
              <w:t xml:space="preserve"> </w:t>
            </w:r>
            <w:r w:rsidRPr="006D126C">
              <w:rPr>
                <w:rStyle w:val="span"/>
                <w:rFonts w:ascii="Roboto" w:eastAsia="Roboto" w:hAnsi="Roboto" w:cs="Roboto"/>
                <w:b/>
                <w:bCs/>
                <w:color w:val="050505"/>
                <w:sz w:val="20"/>
                <w:szCs w:val="20"/>
              </w:rPr>
              <w:br/>
            </w:r>
            <w:r w:rsidRPr="006D126C">
              <w:rPr>
                <w:rStyle w:val="span"/>
                <w:rFonts w:ascii="Roboto" w:eastAsia="Roboto" w:hAnsi="Roboto" w:cs="Roboto"/>
                <w:b/>
                <w:bCs/>
                <w:i/>
                <w:iCs/>
                <w:color w:val="050505"/>
                <w:sz w:val="20"/>
                <w:szCs w:val="20"/>
              </w:rPr>
              <w:t>Marketing Works LLC,</w:t>
            </w:r>
            <w:r w:rsidRPr="006D126C">
              <w:rPr>
                <w:rStyle w:val="span"/>
                <w:rFonts w:ascii="Roboto" w:eastAsia="Roboto" w:hAnsi="Roboto"/>
                <w:b/>
                <w:bCs/>
                <w:sz w:val="20"/>
                <w:szCs w:val="20"/>
              </w:rPr>
              <w:t xml:space="preserve"> Pomona, CA </w:t>
            </w:r>
            <w:r>
              <w:rPr>
                <w:rStyle w:val="span"/>
                <w:rFonts w:ascii="Roboto" w:eastAsia="Roboto" w:hAnsi="Roboto"/>
                <w:b/>
                <w:bCs/>
                <w:sz w:val="20"/>
                <w:szCs w:val="20"/>
              </w:rPr>
              <w:t>–</w:t>
            </w:r>
            <w:r w:rsidRPr="006D126C">
              <w:rPr>
                <w:rStyle w:val="span"/>
                <w:rFonts w:ascii="Roboto" w:eastAsia="Roboto" w:hAnsi="Roboto"/>
                <w:b/>
                <w:bCs/>
                <w:sz w:val="20"/>
                <w:szCs w:val="20"/>
              </w:rPr>
              <w:t xml:space="preserve"> Remote</w:t>
            </w:r>
            <w:r>
              <w:rPr>
                <w:rStyle w:val="span"/>
                <w:rFonts w:ascii="Roboto" w:eastAsia="Roboto" w:hAnsi="Roboto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  <w:r>
              <w:rPr>
                <w:rStyle w:val="span"/>
                <w:rFonts w:ascii="Roboto" w:eastAsia="Roboto" w:hAnsi="Roboto"/>
                <w:sz w:val="20"/>
                <w:szCs w:val="20"/>
              </w:rPr>
              <w:t>Jan. 2015 - Present</w:t>
            </w:r>
          </w:p>
        </w:tc>
        <w:tc>
          <w:tcPr>
            <w:tcW w:w="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09C0AA5C" w14:textId="50F909C2" w:rsidR="006D126C" w:rsidRDefault="006D126C">
            <w:pPr>
              <w:jc w:val="right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37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9C0AA5D" w14:textId="77777777" w:rsidR="006D126C" w:rsidRDefault="006D126C">
            <w:pPr>
              <w:rPr>
                <w:rStyle w:val="paraheadertabledate-detai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42290802" w14:textId="3F5A79E6" w:rsidR="00EB6D9F" w:rsidRDefault="00EB6D9F" w:rsidP="00AF084C">
      <w:pPr>
        <w:pStyle w:val="div"/>
        <w:numPr>
          <w:ilvl w:val="0"/>
          <w:numId w:val="14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EB6D9F"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Drove marketing strategies for diverse clients, enhancing brand visibility across industries like hospitality, cybersecurity, </w:t>
      </w:r>
      <w:r w:rsidR="00AB11E5"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media </w:t>
      </w:r>
      <w:r w:rsidRPr="00EB6D9F">
        <w:rPr>
          <w:rStyle w:val="span"/>
          <w:rFonts w:ascii="Roboto" w:eastAsia="Roboto" w:hAnsi="Roboto" w:cs="Roboto"/>
          <w:color w:val="050505"/>
          <w:sz w:val="20"/>
          <w:szCs w:val="20"/>
        </w:rPr>
        <w:t>and real estate</w:t>
      </w:r>
    </w:p>
    <w:p w14:paraId="7CE02D91" w14:textId="7166A11B" w:rsidR="00EB6D9F" w:rsidRDefault="00EB6D9F" w:rsidP="00AF084C">
      <w:pPr>
        <w:pStyle w:val="div"/>
        <w:numPr>
          <w:ilvl w:val="0"/>
          <w:numId w:val="14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EB6D9F">
        <w:rPr>
          <w:rStyle w:val="span"/>
          <w:rFonts w:ascii="Roboto" w:eastAsia="Roboto" w:hAnsi="Roboto" w:cs="Roboto"/>
          <w:color w:val="050505"/>
          <w:sz w:val="20"/>
          <w:szCs w:val="20"/>
        </w:rPr>
        <w:t>Led social media, content, and digital campaigns, boosting online engagement by 40%</w:t>
      </w:r>
      <w:r w:rsidR="00AF084C"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on average</w:t>
      </w:r>
    </w:p>
    <w:p w14:paraId="67B18DFD" w14:textId="093F77B5" w:rsidR="00EB6D9F" w:rsidRDefault="00EB6D9F" w:rsidP="00AF084C">
      <w:pPr>
        <w:pStyle w:val="div"/>
        <w:numPr>
          <w:ilvl w:val="0"/>
          <w:numId w:val="14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EB6D9F">
        <w:rPr>
          <w:rStyle w:val="span"/>
          <w:rFonts w:ascii="Roboto" w:eastAsia="Roboto" w:hAnsi="Roboto" w:cs="Roboto"/>
          <w:color w:val="050505"/>
          <w:sz w:val="20"/>
          <w:szCs w:val="20"/>
        </w:rPr>
        <w:t>Launched startup with a strategic business plan, securing key funding and partnerships</w:t>
      </w:r>
    </w:p>
    <w:p w14:paraId="2D5B83EA" w14:textId="64E39EF5" w:rsidR="00AF084C" w:rsidRDefault="00EB6D9F" w:rsidP="00AF084C">
      <w:pPr>
        <w:pStyle w:val="div"/>
        <w:numPr>
          <w:ilvl w:val="0"/>
          <w:numId w:val="14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EB6D9F">
        <w:rPr>
          <w:rStyle w:val="span"/>
          <w:rFonts w:ascii="Roboto" w:eastAsia="Roboto" w:hAnsi="Roboto" w:cs="Roboto"/>
          <w:color w:val="050505"/>
          <w:sz w:val="20"/>
          <w:szCs w:val="20"/>
        </w:rPr>
        <w:t>Generated leads and closed deals, achieving a 30% client conversion rate</w:t>
      </w:r>
      <w:r w:rsidR="00AF084C"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on average</w:t>
      </w:r>
    </w:p>
    <w:p w14:paraId="6CC96618" w14:textId="0B560455" w:rsidR="00EB6D9F" w:rsidRPr="00AF084C" w:rsidRDefault="00EB6D9F" w:rsidP="00AF084C">
      <w:pPr>
        <w:pStyle w:val="div"/>
        <w:numPr>
          <w:ilvl w:val="0"/>
          <w:numId w:val="14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AF084C">
        <w:rPr>
          <w:rStyle w:val="span"/>
          <w:rFonts w:ascii="Roboto" w:eastAsia="Roboto" w:hAnsi="Roboto" w:cs="Roboto"/>
          <w:color w:val="050505"/>
          <w:sz w:val="20"/>
          <w:szCs w:val="20"/>
        </w:rPr>
        <w:t>Managed budgeting and resources to optimize efficiency and support growth</w:t>
      </w:r>
    </w:p>
    <w:p w14:paraId="09C0AA63" w14:textId="77777777" w:rsidR="00654EF1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paraheadertable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860"/>
        <w:gridCol w:w="2660"/>
        <w:gridCol w:w="400"/>
      </w:tblGrid>
      <w:tr w:rsidR="00654EF1" w14:paraId="09C0AA68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64" w14:textId="77777777" w:rsidR="00654EF1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65" w14:textId="6318B9F4" w:rsidR="00654EF1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Account Director/Contractor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Westbound Communications, Riverside, CA - Hybrid</w:t>
            </w:r>
            <w:r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66" w14:textId="77777777" w:rsidR="00654EF1" w:rsidRDefault="002B6F20">
            <w:pPr>
              <w:jc w:val="right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Oct 2021 - Dec 2023</w:t>
            </w:r>
            <w:r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67" w14:textId="77777777" w:rsidR="00654EF1" w:rsidRDefault="00654EF1">
            <w:pPr>
              <w:rPr>
                <w:rStyle w:val="paraheadertabledate-detai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1AA2DE46" w14:textId="40F1F57E" w:rsidR="001D5F1B" w:rsidRDefault="001D5F1B" w:rsidP="001D5F1B">
      <w:pPr>
        <w:pStyle w:val="div"/>
        <w:numPr>
          <w:ilvl w:val="0"/>
          <w:numId w:val="15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>Led diverse client projects covering content, branding, media, public relations, digital campaigns, and website management across sectors like nonprofits, healthcare, government and technology</w:t>
      </w:r>
    </w:p>
    <w:p w14:paraId="575B7A55" w14:textId="1D63ADEE" w:rsidR="001D5F1B" w:rsidRDefault="001D5F1B" w:rsidP="001D5F1B">
      <w:pPr>
        <w:pStyle w:val="div"/>
        <w:numPr>
          <w:ilvl w:val="0"/>
          <w:numId w:val="15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>Developed digital and social media strategies, leveraging data insights to enhance engagement and achieve client objectives</w:t>
      </w:r>
    </w:p>
    <w:p w14:paraId="0824B5DB" w14:textId="14143E0F" w:rsidR="001D5F1B" w:rsidRDefault="001D5F1B" w:rsidP="001D5F1B">
      <w:pPr>
        <w:pStyle w:val="div"/>
        <w:numPr>
          <w:ilvl w:val="0"/>
          <w:numId w:val="15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>Analyzed data to identify trends and provide actionable recommendations that drive informed client decisions</w:t>
      </w:r>
    </w:p>
    <w:p w14:paraId="0CA8C09D" w14:textId="679D7A92" w:rsidR="001D5F1B" w:rsidRDefault="001D5F1B" w:rsidP="001D5F1B">
      <w:pPr>
        <w:pStyle w:val="div"/>
        <w:numPr>
          <w:ilvl w:val="0"/>
          <w:numId w:val="15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>Managed campaign lifecycles for government, utility, and environmental clients, ensuring timely, on-budget delivery</w:t>
      </w:r>
    </w:p>
    <w:p w14:paraId="071EFA98" w14:textId="1F742AED" w:rsidR="001D5F1B" w:rsidRPr="001D5F1B" w:rsidRDefault="001D5F1B" w:rsidP="001D5F1B">
      <w:pPr>
        <w:pStyle w:val="div"/>
        <w:numPr>
          <w:ilvl w:val="0"/>
          <w:numId w:val="15"/>
        </w:numPr>
        <w:spacing w:line="240" w:lineRule="auto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lastRenderedPageBreak/>
        <w:t xml:space="preserve">Trained staff </w:t>
      </w:r>
      <w:proofErr w:type="gramStart"/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>on</w:t>
      </w:r>
      <w:proofErr w:type="gramEnd"/>
      <w:r w:rsidRPr="001D5F1B"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service best practices, boosting productivity and enhancing client satisfaction</w:t>
      </w:r>
    </w:p>
    <w:p w14:paraId="1FB50E76" w14:textId="77777777" w:rsidR="00EE15C8" w:rsidRDefault="00EE15C8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</w:p>
    <w:tbl>
      <w:tblPr>
        <w:tblStyle w:val="paraheadertable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860"/>
        <w:gridCol w:w="2660"/>
        <w:gridCol w:w="400"/>
      </w:tblGrid>
      <w:tr w:rsidR="00654EF1" w14:paraId="09C0AA71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B41DA06" w14:textId="77777777" w:rsidR="00654EF1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  <w:p w14:paraId="09C0AA6D" w14:textId="5235032C" w:rsidR="00DF3007" w:rsidRDefault="00DF3007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6E" w14:textId="08EB3CDD" w:rsidR="00654EF1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Marketing Director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proofErr w:type="spellStart"/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Nexen</w:t>
            </w:r>
            <w:proofErr w:type="spellEnd"/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Tire, Diamond Bar, CA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6F" w14:textId="77777777" w:rsidR="00654EF1" w:rsidRDefault="002B6F20">
            <w:pPr>
              <w:jc w:val="right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Feb 2019 - Oct 2021</w:t>
            </w:r>
            <w:r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70" w14:textId="77777777" w:rsidR="00654EF1" w:rsidRDefault="00654EF1">
            <w:pPr>
              <w:rPr>
                <w:rStyle w:val="paraheadertabledate-detai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09C0AA72" w14:textId="3A344B56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before="180"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Analyzed sales data against marketing budgets to optimize profitability</w:t>
      </w:r>
    </w:p>
    <w:p w14:paraId="09C0AA73" w14:textId="033AF2DE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Conducted competitor analysis and develop GTM strategies</w:t>
      </w:r>
    </w:p>
    <w:p w14:paraId="09C0AA74" w14:textId="0783F336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Managed domestic and international events</w:t>
      </w:r>
    </w:p>
    <w:p w14:paraId="09C0AA75" w14:textId="6C1619CF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Cultivated brand identity, as well as coordinated internal and external communications to ensure consistency</w:t>
      </w:r>
    </w:p>
    <w:p w14:paraId="09C0AA76" w14:textId="26E91E11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Orchestrated product launches</w:t>
      </w:r>
    </w:p>
    <w:p w14:paraId="09C0AA77" w14:textId="583330E4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Fostered strategic partnerships in sports marketing and military initiatives</w:t>
      </w:r>
    </w:p>
    <w:p w14:paraId="09C0AA78" w14:textId="3EE775F1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Developed digital and traditional marketing campaigns across multiple platforms</w:t>
      </w:r>
    </w:p>
    <w:p w14:paraId="09C0AA79" w14:textId="50A47398" w:rsidR="00654EF1" w:rsidRDefault="002B6F20">
      <w:pPr>
        <w:pStyle w:val="documentskn-slo8ulli"/>
        <w:numPr>
          <w:ilvl w:val="0"/>
          <w:numId w:val="10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Established relationships with vendors and suppliers to acquire materials needed for campaigns</w:t>
      </w:r>
    </w:p>
    <w:p w14:paraId="09C0AA7A" w14:textId="77777777" w:rsidR="00654EF1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paraheadertable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860"/>
        <w:gridCol w:w="2660"/>
        <w:gridCol w:w="400"/>
      </w:tblGrid>
      <w:tr w:rsidR="00654EF1" w14:paraId="09C0AA7F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7B" w14:textId="77777777" w:rsidR="00654EF1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7C" w14:textId="05685B8E" w:rsidR="00654EF1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Communications Director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Utilities Inc, Chicago, IL - Remote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7D" w14:textId="77777777" w:rsidR="00654EF1" w:rsidRDefault="002B6F20">
            <w:pPr>
              <w:jc w:val="right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Jan 2015 - Jul 2017</w:t>
            </w:r>
            <w:r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7E" w14:textId="77777777" w:rsidR="00654EF1" w:rsidRDefault="00654EF1">
            <w:pPr>
              <w:rPr>
                <w:rStyle w:val="paraheadertabledate-detai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09C0AA80" w14:textId="21063FFE" w:rsidR="00654EF1" w:rsidRDefault="002B6F20">
      <w:pPr>
        <w:pStyle w:val="documentskn-slo8ulli"/>
        <w:numPr>
          <w:ilvl w:val="0"/>
          <w:numId w:val="11"/>
        </w:numPr>
        <w:pBdr>
          <w:left w:val="none" w:sz="0" w:space="5" w:color="auto"/>
        </w:pBdr>
        <w:spacing w:before="180"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Developed comprehensive internal and external communication strategies for domestic and international purposes</w:t>
      </w:r>
    </w:p>
    <w:p w14:paraId="09C0AA81" w14:textId="3948E339" w:rsidR="00654EF1" w:rsidRDefault="002B6F20">
      <w:pPr>
        <w:pStyle w:val="documentskn-slo8ulli"/>
        <w:numPr>
          <w:ilvl w:val="0"/>
          <w:numId w:val="11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Spearheaded rebranding efforts across US markets, including </w:t>
      </w:r>
      <w:r w:rsidR="00D334B7">
        <w:rPr>
          <w:rStyle w:val="span"/>
          <w:rFonts w:ascii="Roboto" w:eastAsia="Roboto" w:hAnsi="Roboto" w:cs="Roboto"/>
          <w:color w:val="050505"/>
          <w:sz w:val="20"/>
          <w:szCs w:val="20"/>
        </w:rPr>
        <w:t>rebuilding</w:t>
      </w: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17 company websites, led social media integration, facilitated intranet development, and provided strategic PR support</w:t>
      </w:r>
    </w:p>
    <w:p w14:paraId="09C0AA82" w14:textId="3C41C72B" w:rsidR="00654EF1" w:rsidRDefault="002B6F20">
      <w:pPr>
        <w:pStyle w:val="documentskn-slo8ulli"/>
        <w:numPr>
          <w:ilvl w:val="0"/>
          <w:numId w:val="11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Managed the design, production, and distribution of promotional materials, such as brochures, newsletters, and web content</w:t>
      </w:r>
    </w:p>
    <w:p w14:paraId="09C0AA83" w14:textId="42827EB5" w:rsidR="00654EF1" w:rsidRDefault="002B6F20">
      <w:pPr>
        <w:pStyle w:val="documentskn-slo8ulli"/>
        <w:numPr>
          <w:ilvl w:val="0"/>
          <w:numId w:val="11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Coordinated public appearances by company executives at trade shows and other industry events</w:t>
      </w:r>
    </w:p>
    <w:p w14:paraId="09C0AA84" w14:textId="2343C78A" w:rsidR="00654EF1" w:rsidRDefault="002B6F20">
      <w:pPr>
        <w:pStyle w:val="documentskn-slo8ulli"/>
        <w:numPr>
          <w:ilvl w:val="0"/>
          <w:numId w:val="11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Created and maintained up-to-date contact lists for various media outlets and influencers</w:t>
      </w:r>
    </w:p>
    <w:p w14:paraId="09C0AA85" w14:textId="77777777" w:rsidR="00654EF1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paraheadertable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860"/>
        <w:gridCol w:w="2660"/>
        <w:gridCol w:w="400"/>
      </w:tblGrid>
      <w:tr w:rsidR="00654EF1" w14:paraId="09C0AA8A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86" w14:textId="77777777" w:rsidR="00654EF1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8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87" w14:textId="6475195A" w:rsidR="00654EF1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Marketing &amp; Events Manager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br/>
            </w: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Kumho Tire, Rancho Cucamonga, CA</w:t>
            </w:r>
          </w:p>
        </w:tc>
        <w:tc>
          <w:tcPr>
            <w:tcW w:w="266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0" w:type="dxa"/>
            </w:tcMar>
            <w:vAlign w:val="bottom"/>
            <w:hideMark/>
          </w:tcPr>
          <w:p w14:paraId="09C0AA88" w14:textId="77777777" w:rsidR="00654EF1" w:rsidRDefault="002B6F20">
            <w:pPr>
              <w:jc w:val="right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>
              <w:rPr>
                <w:rStyle w:val="span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>Sep 2010 - Dec 2015</w:t>
            </w:r>
            <w:r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89" w14:textId="77777777" w:rsidR="00654EF1" w:rsidRDefault="00654EF1">
            <w:pPr>
              <w:rPr>
                <w:rStyle w:val="paraheadertabledate-detail"/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</w:tr>
    </w:tbl>
    <w:p w14:paraId="09C0AA8B" w14:textId="374F5DC0" w:rsidR="00654EF1" w:rsidRDefault="002B6F20">
      <w:pPr>
        <w:pStyle w:val="documentskn-slo8ulli"/>
        <w:numPr>
          <w:ilvl w:val="0"/>
          <w:numId w:val="12"/>
        </w:numPr>
        <w:pBdr>
          <w:left w:val="none" w:sz="0" w:space="5" w:color="auto"/>
        </w:pBdr>
        <w:spacing w:before="180"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Managed B2B and B2C materials, </w:t>
      </w:r>
      <w:r w:rsidR="00D334B7">
        <w:rPr>
          <w:rStyle w:val="span"/>
          <w:rFonts w:ascii="Roboto" w:eastAsia="Roboto" w:hAnsi="Roboto" w:cs="Roboto"/>
          <w:color w:val="050505"/>
          <w:sz w:val="20"/>
          <w:szCs w:val="20"/>
        </w:rPr>
        <w:t>advertising,</w:t>
      </w: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and communication for all products; including </w:t>
      </w:r>
      <w:proofErr w:type="spellStart"/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Ecsta</w:t>
      </w:r>
      <w:proofErr w:type="spellEnd"/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PA31 launch, increasing market segment shipment volume by 27% while increasing profitability</w:t>
      </w:r>
    </w:p>
    <w:p w14:paraId="09C0AA8C" w14:textId="7393E906" w:rsidR="00654EF1" w:rsidRDefault="002B6F20">
      <w:pPr>
        <w:pStyle w:val="documentskn-slo8ulli"/>
        <w:numPr>
          <w:ilvl w:val="0"/>
          <w:numId w:val="12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Directed and produced public relations strategies, </w:t>
      </w:r>
      <w:r w:rsidR="00D334B7">
        <w:rPr>
          <w:rStyle w:val="span"/>
          <w:rFonts w:ascii="Roboto" w:eastAsia="Roboto" w:hAnsi="Roboto" w:cs="Roboto"/>
          <w:color w:val="050505"/>
          <w:sz w:val="20"/>
          <w:szCs w:val="20"/>
        </w:rPr>
        <w:t>including</w:t>
      </w: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press releases, live interviews for radio and t</w:t>
      </w:r>
      <w:r w:rsidR="002164FB">
        <w:rPr>
          <w:rStyle w:val="span"/>
          <w:rFonts w:ascii="Roboto" w:eastAsia="Roboto" w:hAnsi="Roboto" w:cs="Roboto"/>
          <w:color w:val="050505"/>
          <w:sz w:val="20"/>
          <w:szCs w:val="20"/>
        </w:rPr>
        <w:t>elevision</w:t>
      </w: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, acting liaison between company and designers, professional and collegiate sports teams, retailers/wholesalers for co-op, sponsorships, events and more</w:t>
      </w:r>
    </w:p>
    <w:p w14:paraId="09C0AA8D" w14:textId="0C5F7296" w:rsidR="00654EF1" w:rsidRDefault="002B6F20">
      <w:pPr>
        <w:pStyle w:val="documentskn-slo8ulli"/>
        <w:numPr>
          <w:ilvl w:val="0"/>
          <w:numId w:val="12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Provided creative direction and execution for marketing/sales materials, ads for TV, radio, print, P.O.P., interactive/web, social </w:t>
      </w:r>
      <w:r w:rsidR="000940A4">
        <w:rPr>
          <w:rStyle w:val="span"/>
          <w:rFonts w:ascii="Roboto" w:eastAsia="Roboto" w:hAnsi="Roboto" w:cs="Roboto"/>
          <w:color w:val="050505"/>
          <w:sz w:val="20"/>
          <w:szCs w:val="20"/>
        </w:rPr>
        <w:t>media,</w:t>
      </w: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 xml:space="preserve"> and live events</w:t>
      </w:r>
    </w:p>
    <w:p w14:paraId="09C0AA8E" w14:textId="44BB8B15" w:rsidR="00654EF1" w:rsidRDefault="002B6F20">
      <w:pPr>
        <w:pStyle w:val="documentskn-slo8ulli"/>
        <w:numPr>
          <w:ilvl w:val="0"/>
          <w:numId w:val="12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Oversaw partnerships/sponsorships with collegiate sports and professional sports</w:t>
      </w:r>
    </w:p>
    <w:p w14:paraId="09C0AA90" w14:textId="69D36D02" w:rsidR="00654EF1" w:rsidRDefault="002B6F20">
      <w:pPr>
        <w:pStyle w:val="documentskn-slo8ulli"/>
        <w:numPr>
          <w:ilvl w:val="0"/>
          <w:numId w:val="12"/>
        </w:numPr>
        <w:pBdr>
          <w:left w:val="none" w:sz="0" w:space="5" w:color="auto"/>
        </w:pBdr>
        <w:spacing w:line="260" w:lineRule="atLeast"/>
        <w:ind w:left="1000" w:right="400" w:hanging="292"/>
        <w:rPr>
          <w:rStyle w:val="span"/>
          <w:rFonts w:ascii="Roboto" w:eastAsia="Roboto" w:hAnsi="Roboto" w:cs="Roboto"/>
          <w:color w:val="050505"/>
          <w:sz w:val="20"/>
          <w:szCs w:val="20"/>
        </w:rPr>
      </w:pPr>
      <w:r>
        <w:rPr>
          <w:rStyle w:val="span"/>
          <w:rFonts w:ascii="Roboto" w:eastAsia="Roboto" w:hAnsi="Roboto" w:cs="Roboto"/>
          <w:color w:val="050505"/>
          <w:sz w:val="20"/>
          <w:szCs w:val="20"/>
        </w:rPr>
        <w:t>Executed successful events in both B2B and B2C roles</w:t>
      </w:r>
    </w:p>
    <w:p w14:paraId="09C0AA91" w14:textId="77777777" w:rsidR="00654EF1" w:rsidRDefault="002B6F20">
      <w:pPr>
        <w:pStyle w:val="skn-slo8sectionparagraphnth-last-child2afterParaSpace"/>
        <w:spacing w:line="260" w:lineRule="atLeast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p w14:paraId="09C0AA92" w14:textId="4EA945F9" w:rsidR="00654EF1" w:rsidRDefault="00654EF1">
      <w:pPr>
        <w:pStyle w:val="div"/>
        <w:spacing w:line="480" w:lineRule="exact"/>
        <w:rPr>
          <w:rFonts w:ascii="Roboto" w:eastAsia="Roboto" w:hAnsi="Roboto" w:cs="Roboto"/>
          <w:color w:val="050505"/>
          <w:sz w:val="20"/>
          <w:szCs w:val="20"/>
        </w:rPr>
      </w:pPr>
    </w:p>
    <w:p w14:paraId="09C0AA93" w14:textId="77777777" w:rsidR="00654EF1" w:rsidRDefault="002B6F20">
      <w:pPr>
        <w:pStyle w:val="documentskn-slo8sectiontitle"/>
        <w:spacing w:after="200"/>
        <w:ind w:left="400"/>
        <w:rPr>
          <w:rFonts w:ascii="Roboto" w:eastAsia="Roboto" w:hAnsi="Roboto" w:cs="Roboto"/>
          <w:b/>
          <w:bCs/>
          <w:caps/>
          <w:color w:val="2C2C2C"/>
          <w:spacing w:val="6"/>
        </w:rPr>
      </w:pPr>
      <w:r>
        <w:rPr>
          <w:rFonts w:ascii="Roboto" w:eastAsia="Roboto" w:hAnsi="Roboto" w:cs="Roboto"/>
          <w:b/>
          <w:bCs/>
          <w:caps/>
          <w:color w:val="2C2C2C"/>
          <w:spacing w:val="6"/>
        </w:rPr>
        <w:t>Education</w:t>
      </w:r>
    </w:p>
    <w:tbl>
      <w:tblPr>
        <w:tblStyle w:val="documentskn-slo8educationPARAGRAPHEDUCsinglecolumnpaddedlinedegree-detail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600"/>
        <w:gridCol w:w="2920"/>
        <w:gridCol w:w="400"/>
      </w:tblGrid>
      <w:tr w:rsidR="00654EF1" w:rsidRPr="00FE0BAB" w14:paraId="09C0AA99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94" w14:textId="77777777" w:rsidR="00654EF1" w:rsidRPr="00FE0BAB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60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0" w:type="dxa"/>
            </w:tcMar>
            <w:vAlign w:val="bottom"/>
            <w:hideMark/>
          </w:tcPr>
          <w:p w14:paraId="09C0AA95" w14:textId="77777777" w:rsidR="00654EF1" w:rsidRPr="00FE0BAB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Bachelor of Arts - Visual Communications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in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4.0 GPA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  <w:p w14:paraId="09C0AA96" w14:textId="77777777" w:rsidR="00654EF1" w:rsidRPr="00FE0BAB" w:rsidRDefault="002B6F20">
            <w:pPr>
              <w:pStyle w:val="documentskn-slo8txt-itlParagraph"/>
              <w:spacing w:line="260" w:lineRule="atLeast"/>
              <w:ind w:right="200"/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>American Intercontinental University</w:t>
            </w:r>
            <w:r w:rsidRPr="00FE0BAB"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29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" w:type="dxa"/>
            </w:tcMar>
            <w:vAlign w:val="bottom"/>
            <w:hideMark/>
          </w:tcPr>
          <w:p w14:paraId="09C0AA97" w14:textId="77777777" w:rsidR="00654EF1" w:rsidRPr="00FE0BAB" w:rsidRDefault="002B6F20">
            <w:pPr>
              <w:spacing w:line="260" w:lineRule="atLeast"/>
              <w:ind w:right="20"/>
              <w:jc w:val="right"/>
              <w:textAlignment w:val="auto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  <w:t>Jun 2010</w:t>
            </w:r>
            <w:r w:rsidRPr="00FE0BAB"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98" w14:textId="77777777" w:rsidR="00654EF1" w:rsidRPr="00FE0BAB" w:rsidRDefault="00654EF1">
            <w:pPr>
              <w:spacing w:line="260" w:lineRule="atLeast"/>
              <w:ind w:right="20"/>
              <w:jc w:val="right"/>
              <w:textAlignment w:val="auto"/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</w:pPr>
          </w:p>
        </w:tc>
      </w:tr>
    </w:tbl>
    <w:p w14:paraId="09C0AA9A" w14:textId="77777777" w:rsidR="00654EF1" w:rsidRPr="00FE0BAB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 w:rsidRPr="00FE0BAB"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documentskn-slo8educationPARAGRAPHEDUCsinglecolumnpaddedlinedegree-detail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600"/>
        <w:gridCol w:w="2920"/>
        <w:gridCol w:w="400"/>
      </w:tblGrid>
      <w:tr w:rsidR="00654EF1" w:rsidRPr="00FE0BAB" w14:paraId="09C0AAA0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9B" w14:textId="77777777" w:rsidR="00654EF1" w:rsidRPr="00FE0BAB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60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0" w:type="dxa"/>
            </w:tcMar>
            <w:vAlign w:val="bottom"/>
            <w:hideMark/>
          </w:tcPr>
          <w:p w14:paraId="09C0AA9C" w14:textId="77777777" w:rsidR="00654EF1" w:rsidRPr="00FE0BAB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Associate of Arts - Business Administration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in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3.8 GPA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  <w:p w14:paraId="09C0AA9D" w14:textId="77777777" w:rsidR="00654EF1" w:rsidRPr="00FE0BAB" w:rsidRDefault="002B6F20">
            <w:pPr>
              <w:pStyle w:val="documentskn-slo8txt-itlParagraph"/>
              <w:spacing w:line="260" w:lineRule="atLeast"/>
              <w:ind w:right="200"/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>Intercontinental University</w:t>
            </w:r>
            <w:r w:rsidRPr="00FE0BAB"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29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" w:type="dxa"/>
            </w:tcMar>
            <w:vAlign w:val="bottom"/>
            <w:hideMark/>
          </w:tcPr>
          <w:p w14:paraId="09C0AA9E" w14:textId="77777777" w:rsidR="00654EF1" w:rsidRPr="00FE0BAB" w:rsidRDefault="002B6F20">
            <w:pPr>
              <w:spacing w:line="260" w:lineRule="atLeast"/>
              <w:ind w:right="20"/>
              <w:jc w:val="right"/>
              <w:textAlignment w:val="auto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  <w:t>Jun 2009</w:t>
            </w:r>
            <w:r w:rsidRPr="00FE0BAB"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9F" w14:textId="77777777" w:rsidR="00654EF1" w:rsidRPr="00FE0BAB" w:rsidRDefault="00654EF1">
            <w:pPr>
              <w:spacing w:line="260" w:lineRule="atLeast"/>
              <w:ind w:right="20"/>
              <w:jc w:val="right"/>
              <w:textAlignment w:val="auto"/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</w:pPr>
          </w:p>
        </w:tc>
      </w:tr>
    </w:tbl>
    <w:p w14:paraId="09C0AAA1" w14:textId="77777777" w:rsidR="00654EF1" w:rsidRPr="00FE0BAB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 w:rsidRPr="00FE0BAB"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documentskn-slo8educationPARAGRAPHEDUCsinglecolumnpaddedlinedegree-detail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600"/>
        <w:gridCol w:w="2920"/>
        <w:gridCol w:w="400"/>
      </w:tblGrid>
      <w:tr w:rsidR="00654EF1" w:rsidRPr="00FE0BAB" w14:paraId="09C0AAA7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A2" w14:textId="77777777" w:rsidR="00654EF1" w:rsidRPr="00FE0BAB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60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0" w:type="dxa"/>
            </w:tcMar>
            <w:vAlign w:val="bottom"/>
            <w:hideMark/>
          </w:tcPr>
          <w:p w14:paraId="09C0AAA3" w14:textId="77777777" w:rsidR="00654EF1" w:rsidRPr="00FE0BAB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Photography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  <w:p w14:paraId="09C0AAA4" w14:textId="77777777" w:rsidR="00654EF1" w:rsidRPr="00FE0BAB" w:rsidRDefault="002B6F20">
            <w:pPr>
              <w:pStyle w:val="documentskn-slo8txt-itlParagraph"/>
              <w:spacing w:line="260" w:lineRule="atLeast"/>
              <w:ind w:right="200"/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>Art Center College of Design</w:t>
            </w:r>
            <w:r w:rsidRPr="00FE0BAB"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29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" w:type="dxa"/>
            </w:tcMar>
            <w:vAlign w:val="bottom"/>
            <w:hideMark/>
          </w:tcPr>
          <w:p w14:paraId="09C0AAA5" w14:textId="77777777" w:rsidR="00654EF1" w:rsidRPr="00FE0BAB" w:rsidRDefault="002B6F20">
            <w:pPr>
              <w:spacing w:line="260" w:lineRule="atLeast"/>
              <w:ind w:right="20"/>
              <w:jc w:val="right"/>
              <w:textAlignment w:val="auto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  <w:t>2009</w:t>
            </w:r>
            <w:r w:rsidRPr="00FE0BAB"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A6" w14:textId="77777777" w:rsidR="00654EF1" w:rsidRPr="00FE0BAB" w:rsidRDefault="00654EF1">
            <w:pPr>
              <w:spacing w:line="260" w:lineRule="atLeast"/>
              <w:ind w:right="20"/>
              <w:jc w:val="right"/>
              <w:textAlignment w:val="auto"/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</w:pPr>
          </w:p>
        </w:tc>
      </w:tr>
    </w:tbl>
    <w:p w14:paraId="09C0AAA8" w14:textId="77777777" w:rsidR="00654EF1" w:rsidRPr="00FE0BAB" w:rsidRDefault="002B6F20">
      <w:pPr>
        <w:pStyle w:val="div"/>
        <w:spacing w:line="320" w:lineRule="exact"/>
        <w:rPr>
          <w:rFonts w:ascii="Roboto" w:eastAsia="Roboto" w:hAnsi="Roboto" w:cs="Roboto"/>
          <w:color w:val="050505"/>
          <w:sz w:val="20"/>
          <w:szCs w:val="20"/>
        </w:rPr>
      </w:pPr>
      <w:r w:rsidRPr="00FE0BAB">
        <w:rPr>
          <w:rFonts w:ascii="Roboto" w:eastAsia="Roboto" w:hAnsi="Roboto" w:cs="Roboto"/>
          <w:color w:val="050505"/>
          <w:sz w:val="20"/>
          <w:szCs w:val="20"/>
        </w:rPr>
        <w:t> </w:t>
      </w:r>
    </w:p>
    <w:tbl>
      <w:tblPr>
        <w:tblStyle w:val="documentskn-slo8educationPARAGRAPHEDUCsinglecolumnpaddedlinedegree-detail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0"/>
        <w:gridCol w:w="7600"/>
        <w:gridCol w:w="2920"/>
        <w:gridCol w:w="400"/>
      </w:tblGrid>
      <w:tr w:rsidR="00654EF1" w:rsidRPr="00FE0BAB" w14:paraId="09C0AAAE" w14:textId="77777777">
        <w:trPr>
          <w:tblCellSpacing w:w="0" w:type="dxa"/>
        </w:trPr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A9" w14:textId="77777777" w:rsidR="00654EF1" w:rsidRPr="00FE0BAB" w:rsidRDefault="00654EF1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</w:p>
        </w:tc>
        <w:tc>
          <w:tcPr>
            <w:tcW w:w="760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0" w:type="dxa"/>
            </w:tcMar>
            <w:vAlign w:val="bottom"/>
            <w:hideMark/>
          </w:tcPr>
          <w:p w14:paraId="09C0AAAA" w14:textId="77777777" w:rsidR="00654EF1" w:rsidRPr="00FE0BAB" w:rsidRDefault="002B6F20">
            <w:pPr>
              <w:rPr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Completed coursework towards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Bachelor of Arts (B.A.)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in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  <w:r w:rsidRPr="00FE0BAB">
              <w:rPr>
                <w:rStyle w:val="documentskn-slo8txt-boldCharacter"/>
                <w:rFonts w:ascii="Roboto" w:eastAsia="Roboto" w:hAnsi="Roboto" w:cs="Roboto"/>
                <w:color w:val="050505"/>
                <w:sz w:val="20"/>
                <w:szCs w:val="20"/>
              </w:rPr>
              <w:t>Public Diplomacy &amp; Art History</w:t>
            </w: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  <w:p w14:paraId="09C0AAAB" w14:textId="77777777" w:rsidR="00654EF1" w:rsidRPr="00FE0BAB" w:rsidRDefault="002B6F20">
            <w:pPr>
              <w:pStyle w:val="documentskn-slo8txt-itlParagraph"/>
              <w:spacing w:line="260" w:lineRule="atLeast"/>
              <w:ind w:right="200"/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span"/>
                <w:rFonts w:ascii="Roboto" w:eastAsia="Roboto" w:hAnsi="Roboto" w:cs="Roboto"/>
                <w:color w:val="050505"/>
                <w:sz w:val="20"/>
                <w:szCs w:val="20"/>
              </w:rPr>
              <w:t>Occidental College</w:t>
            </w:r>
            <w:r w:rsidRPr="00FE0BAB">
              <w:rPr>
                <w:rStyle w:val="documentskn-slo8educationPARAGRAPHEDUCsinglecolumnpaddedlinedegree-detailmxwid"/>
                <w:rFonts w:ascii="Roboto" w:eastAsia="Roboto" w:hAnsi="Roboto" w:cs="Roboto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2920" w:type="dxa"/>
            <w:tcBorders>
              <w:bottom w:val="single" w:sz="8" w:space="0" w:color="2C2C2C"/>
            </w:tcBorders>
            <w:tcMar>
              <w:top w:w="0" w:type="dxa"/>
              <w:left w:w="0" w:type="dxa"/>
              <w:bottom w:w="40" w:type="dxa"/>
              <w:right w:w="20" w:type="dxa"/>
            </w:tcMar>
            <w:vAlign w:val="bottom"/>
            <w:hideMark/>
          </w:tcPr>
          <w:p w14:paraId="09C0AAAC" w14:textId="77777777" w:rsidR="00654EF1" w:rsidRPr="00FE0BAB" w:rsidRDefault="002B6F20">
            <w:pPr>
              <w:spacing w:line="260" w:lineRule="atLeast"/>
              <w:ind w:right="20"/>
              <w:jc w:val="right"/>
              <w:textAlignment w:val="auto"/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</w:pPr>
            <w:r w:rsidRPr="00FE0BAB">
              <w:rPr>
                <w:rStyle w:val="documentskn-slo8txt-itl"/>
                <w:rFonts w:ascii="Roboto" w:eastAsia="Roboto" w:hAnsi="Roboto" w:cs="Roboto"/>
                <w:color w:val="050505"/>
                <w:sz w:val="20"/>
                <w:szCs w:val="20"/>
              </w:rPr>
              <w:t>2008</w:t>
            </w:r>
            <w:r w:rsidRPr="00FE0BAB"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4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C0AAAD" w14:textId="77777777" w:rsidR="00654EF1" w:rsidRPr="00FE0BAB" w:rsidRDefault="00654EF1">
            <w:pPr>
              <w:spacing w:line="260" w:lineRule="atLeast"/>
              <w:ind w:right="20"/>
              <w:jc w:val="right"/>
              <w:textAlignment w:val="auto"/>
              <w:rPr>
                <w:rStyle w:val="documentskn-slo8sectionjobdate"/>
                <w:rFonts w:ascii="Roboto" w:eastAsia="Roboto" w:hAnsi="Roboto" w:cs="Roboto"/>
                <w:i/>
                <w:iCs/>
                <w:color w:val="050505"/>
                <w:sz w:val="20"/>
                <w:szCs w:val="20"/>
              </w:rPr>
            </w:pPr>
          </w:p>
        </w:tc>
      </w:tr>
    </w:tbl>
    <w:p w14:paraId="09C0AAAF" w14:textId="77777777" w:rsidR="00654EF1" w:rsidRDefault="002B6F20">
      <w:pPr>
        <w:pStyle w:val="skn-slo8sectionparagraphnth-last-child2afterParaSpace"/>
        <w:spacing w:line="260" w:lineRule="atLeast"/>
        <w:rPr>
          <w:rFonts w:ascii="Roboto" w:eastAsia="Roboto" w:hAnsi="Roboto" w:cs="Roboto"/>
          <w:color w:val="050505"/>
          <w:sz w:val="20"/>
          <w:szCs w:val="20"/>
        </w:rPr>
      </w:pPr>
      <w:r>
        <w:rPr>
          <w:rFonts w:ascii="Roboto" w:eastAsia="Roboto" w:hAnsi="Roboto" w:cs="Roboto"/>
          <w:color w:val="050505"/>
          <w:sz w:val="20"/>
          <w:szCs w:val="20"/>
        </w:rPr>
        <w:t> </w:t>
      </w:r>
    </w:p>
    <w:sectPr w:rsidR="00654EF1">
      <w:footerReference w:type="default" r:id="rId7"/>
      <w:pgSz w:w="12240" w:h="15840"/>
      <w:pgMar w:top="460" w:right="460" w:bottom="46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4BFDE" w14:textId="77777777" w:rsidR="00C3692E" w:rsidRDefault="00C3692E">
      <w:pPr>
        <w:spacing w:line="240" w:lineRule="auto"/>
      </w:pPr>
      <w:r>
        <w:separator/>
      </w:r>
    </w:p>
  </w:endnote>
  <w:endnote w:type="continuationSeparator" w:id="0">
    <w:p w14:paraId="2230DF0D" w14:textId="77777777" w:rsidR="00C3692E" w:rsidRDefault="00C369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B325D07-0B24-4B96-83A2-C544FE59D744}"/>
    <w:embedBold r:id="rId2" w:fontKey="{71A324D5-3DFA-4DB4-990B-CFD7DFCE1C14}"/>
    <w:embedItalic r:id="rId3" w:fontKey="{92B894ED-D9A3-49E2-B06F-0977EFDB10C9}"/>
    <w:embedBoldItalic r:id="rId4" w:fontKey="{67854ED1-3F55-4596-B994-155DCA48D0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0AAB1" w14:textId="77777777" w:rsidR="00654EF1" w:rsidRDefault="00000000">
    <w:r>
      <w:pict w14:anchorId="09C0AAB2">
        <v:rect id="_x0000_s1025" style="position:absolute;margin-left:23pt;margin-top:785pt;width:566pt;height:7pt;z-index:251658240;mso-position-horizontal-relative:page;mso-position-vertical-relative:page" fillcolor="#2c2c2c" strokecolor="#2c2c2c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0F993" w14:textId="77777777" w:rsidR="00C3692E" w:rsidRDefault="00C3692E">
      <w:pPr>
        <w:spacing w:line="240" w:lineRule="auto"/>
      </w:pPr>
      <w:r>
        <w:separator/>
      </w:r>
    </w:p>
  </w:footnote>
  <w:footnote w:type="continuationSeparator" w:id="0">
    <w:p w14:paraId="71B4EB43" w14:textId="77777777" w:rsidR="00C3692E" w:rsidRDefault="00C369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E274FF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92E9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A297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EC30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0EF7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29E75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9077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3A7E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588B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29430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1C09B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4237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E08C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AA17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563E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C0AD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8EE6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A4C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3E8E9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984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8056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42FA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0E23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14D7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543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82D4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42F5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108D0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68072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CE86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7E10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E89E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2C29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023A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D4D3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5C2A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F5A98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2E0D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52AC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2EA0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92A3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2EEA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4628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66CA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485E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DE261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887A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E4EE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6818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14AA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6AB2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7499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08A2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1009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944E0E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4AA4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52F3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1AA8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E4CE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FA84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ACC3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48DF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7870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9704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20821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7E41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1AE6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F4A4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3831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684C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DC8F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A072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68F85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C45D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9A7B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24F6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0CDC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426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0CDA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10FD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C0C7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4E84D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4E5F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1CC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9ECF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AE59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48A2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CAEF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982D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7E96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F5C8B8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5414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C01B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E400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AAFA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A4D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BC39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EC8B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6E28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AFA4B2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8E23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B2CD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EA0A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1292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9667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E261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D8B1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5EE1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2EBD31C1"/>
    <w:multiLevelType w:val="hybridMultilevel"/>
    <w:tmpl w:val="F4A87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21184"/>
    <w:multiLevelType w:val="hybridMultilevel"/>
    <w:tmpl w:val="74E87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225FF0"/>
    <w:multiLevelType w:val="multilevel"/>
    <w:tmpl w:val="7EB4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2287744">
    <w:abstractNumId w:val="0"/>
  </w:num>
  <w:num w:numId="2" w16cid:durableId="1680348351">
    <w:abstractNumId w:val="1"/>
  </w:num>
  <w:num w:numId="3" w16cid:durableId="103579604">
    <w:abstractNumId w:val="2"/>
  </w:num>
  <w:num w:numId="4" w16cid:durableId="1072312109">
    <w:abstractNumId w:val="3"/>
  </w:num>
  <w:num w:numId="5" w16cid:durableId="618728134">
    <w:abstractNumId w:val="4"/>
  </w:num>
  <w:num w:numId="6" w16cid:durableId="2124615379">
    <w:abstractNumId w:val="5"/>
  </w:num>
  <w:num w:numId="7" w16cid:durableId="1472868660">
    <w:abstractNumId w:val="6"/>
  </w:num>
  <w:num w:numId="8" w16cid:durableId="1322928518">
    <w:abstractNumId w:val="7"/>
  </w:num>
  <w:num w:numId="9" w16cid:durableId="66925785">
    <w:abstractNumId w:val="8"/>
  </w:num>
  <w:num w:numId="10" w16cid:durableId="2085226326">
    <w:abstractNumId w:val="9"/>
  </w:num>
  <w:num w:numId="11" w16cid:durableId="252738637">
    <w:abstractNumId w:val="10"/>
  </w:num>
  <w:num w:numId="12" w16cid:durableId="1994213579">
    <w:abstractNumId w:val="11"/>
  </w:num>
  <w:num w:numId="13" w16cid:durableId="666132714">
    <w:abstractNumId w:val="14"/>
  </w:num>
  <w:num w:numId="14" w16cid:durableId="213086617">
    <w:abstractNumId w:val="13"/>
  </w:num>
  <w:num w:numId="15" w16cid:durableId="6062794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EF1"/>
    <w:rsid w:val="000940A4"/>
    <w:rsid w:val="001128FB"/>
    <w:rsid w:val="00183289"/>
    <w:rsid w:val="001951EF"/>
    <w:rsid w:val="001A76BD"/>
    <w:rsid w:val="001D5F1B"/>
    <w:rsid w:val="002164FB"/>
    <w:rsid w:val="002A210B"/>
    <w:rsid w:val="002B6F20"/>
    <w:rsid w:val="00350F76"/>
    <w:rsid w:val="00364992"/>
    <w:rsid w:val="003E66A5"/>
    <w:rsid w:val="00425F0D"/>
    <w:rsid w:val="004F1DD1"/>
    <w:rsid w:val="005377CE"/>
    <w:rsid w:val="00654EF1"/>
    <w:rsid w:val="006D126C"/>
    <w:rsid w:val="006E574A"/>
    <w:rsid w:val="00726326"/>
    <w:rsid w:val="007639A7"/>
    <w:rsid w:val="008020E8"/>
    <w:rsid w:val="008038B4"/>
    <w:rsid w:val="00887BC4"/>
    <w:rsid w:val="00932F13"/>
    <w:rsid w:val="00982CE6"/>
    <w:rsid w:val="00A22357"/>
    <w:rsid w:val="00AA1023"/>
    <w:rsid w:val="00AA6BA4"/>
    <w:rsid w:val="00AB11E5"/>
    <w:rsid w:val="00AF084C"/>
    <w:rsid w:val="00B31B19"/>
    <w:rsid w:val="00C3692E"/>
    <w:rsid w:val="00C40B90"/>
    <w:rsid w:val="00D334B7"/>
    <w:rsid w:val="00D9711E"/>
    <w:rsid w:val="00DF3007"/>
    <w:rsid w:val="00E651DB"/>
    <w:rsid w:val="00EB58D5"/>
    <w:rsid w:val="00EB6D9F"/>
    <w:rsid w:val="00EC0190"/>
    <w:rsid w:val="00EE15C8"/>
    <w:rsid w:val="00F12B25"/>
    <w:rsid w:val="00F811E1"/>
    <w:rsid w:val="00FE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C0AA42"/>
  <w15:docId w15:val="{1F46C7D1-87E6-4CA1-ABC1-98B6B9C2A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slo8fontsize">
    <w:name w:val="document_skn-slo8_fontsize"/>
    <w:basedOn w:val="Normal"/>
    <w:rPr>
      <w:sz w:val="20"/>
      <w:szCs w:val="20"/>
    </w:rPr>
  </w:style>
  <w:style w:type="character" w:customStyle="1" w:styleId="documentskn-slo8top-sectionleft-box">
    <w:name w:val="document_skn-slo8_top-section_left-box"/>
    <w:basedOn w:val="DefaultParagraphFont"/>
    <w:rPr>
      <w:shd w:val="clear" w:color="auto" w:fill="2C2C2C"/>
    </w:rPr>
  </w:style>
  <w:style w:type="paragraph" w:customStyle="1" w:styleId="documentskn-slo8name-secsection">
    <w:name w:val="document_skn-slo8_name-sec_section"/>
    <w:basedOn w:val="Normal"/>
    <w:rPr>
      <w:color w:val="FFFFFF"/>
    </w:rPr>
  </w:style>
  <w:style w:type="paragraph" w:customStyle="1" w:styleId="documentskn-slo8top-sectionleft-boxparagraph">
    <w:name w:val="document_skn-slo8_top-section_left-box_paragraph"/>
    <w:basedOn w:val="Normal"/>
  </w:style>
  <w:style w:type="paragraph" w:customStyle="1" w:styleId="documentskn-slo8txt-bold">
    <w:name w:val="document_skn-slo8_txt-bold"/>
    <w:basedOn w:val="Normal"/>
    <w:rPr>
      <w:b/>
      <w:bCs/>
    </w:rPr>
  </w:style>
  <w:style w:type="character" w:customStyle="1" w:styleId="documentskn-slo8namespan">
    <w:name w:val="document_skn-slo8_name_span"/>
    <w:basedOn w:val="DefaultParagraphFont"/>
    <w:rPr>
      <w:color w:val="FFFFFF"/>
    </w:rPr>
  </w:style>
  <w:style w:type="paragraph" w:customStyle="1" w:styleId="documentskn-slo8top-sectionleft-boxParagraph0">
    <w:name w:val="document_skn-slo8_top-section_left-box Paragraph"/>
    <w:basedOn w:val="Normal"/>
    <w:pPr>
      <w:shd w:val="clear" w:color="auto" w:fill="2C2C2C"/>
      <w:textAlignment w:val="bottom"/>
    </w:pPr>
    <w:rPr>
      <w:shd w:val="clear" w:color="auto" w:fill="2C2C2C"/>
    </w:rPr>
  </w:style>
  <w:style w:type="character" w:customStyle="1" w:styleId="documentskn-slo8top-sectionright-box">
    <w:name w:val="document_skn-slo8_top-section_right-box"/>
    <w:basedOn w:val="DefaultParagraphFont"/>
    <w:rPr>
      <w:shd w:val="clear" w:color="auto" w:fill="2C2C2C"/>
    </w:rPr>
  </w:style>
  <w:style w:type="paragraph" w:customStyle="1" w:styleId="documentskn-slo8cntc-secsection">
    <w:name w:val="document_skn-slo8_cntc-sec_section"/>
    <w:basedOn w:val="Normal"/>
    <w:rPr>
      <w:color w:val="FFFFFF"/>
    </w:rPr>
  </w:style>
  <w:style w:type="paragraph" w:customStyle="1" w:styleId="div">
    <w:name w:val="div"/>
    <w:basedOn w:val="Normal"/>
  </w:style>
  <w:style w:type="paragraph" w:customStyle="1" w:styleId="documentskn-slo8cntc-secaddressdiv">
    <w:name w:val="document_skn-slo8_cntc-sec_address_div"/>
    <w:basedOn w:val="Normal"/>
  </w:style>
  <w:style w:type="character" w:customStyle="1" w:styleId="documentskn-slo8cntc-secspan">
    <w:name w:val="document_skn-slo8_cntc-sec_span"/>
    <w:basedOn w:val="DefaultParagraphFont"/>
    <w:rPr>
      <w:color w:val="FFFFFF"/>
    </w:rPr>
  </w:style>
  <w:style w:type="paragraph" w:customStyle="1" w:styleId="documentskn-slo8cntc-secaddressdivnth-last-child1">
    <w:name w:val="document_skn-slo8_cntc-sec_address_div_nth-last-child(1)"/>
    <w:basedOn w:val="Normal"/>
  </w:style>
  <w:style w:type="table" w:customStyle="1" w:styleId="documentskn-slo8top-section">
    <w:name w:val="document_skn-slo8_top-section"/>
    <w:basedOn w:val="TableNormal"/>
    <w:tblPr/>
  </w:style>
  <w:style w:type="character" w:customStyle="1" w:styleId="documentskn-slo8parent-containersummaryparagraph">
    <w:name w:val="document_skn-slo8_parent-container_summary_paragraph"/>
    <w:basedOn w:val="DefaultParagraphFont"/>
    <w:rPr>
      <w:shd w:val="clear" w:color="auto" w:fill="F5F5F5"/>
    </w:rPr>
  </w:style>
  <w:style w:type="paragraph" w:customStyle="1" w:styleId="documentskn-slo8summarysinglecolumn">
    <w:name w:val="document_skn-slo8_summary_singlecolumn"/>
    <w:basedOn w:val="Normal"/>
    <w:pPr>
      <w:spacing w:line="280" w:lineRule="atLeast"/>
    </w:pPr>
  </w:style>
  <w:style w:type="paragraph" w:customStyle="1" w:styleId="p">
    <w:name w:val="p"/>
    <w:basedOn w:val="Normal"/>
  </w:style>
  <w:style w:type="character" w:customStyle="1" w:styleId="documentskn-slo8summarysinglecolumnCharacter">
    <w:name w:val="document_skn-slo8_summary_singlecolumn Character"/>
    <w:basedOn w:val="DefaultParagraphFont"/>
  </w:style>
  <w:style w:type="table" w:customStyle="1" w:styleId="documentskn-slo8parent-containersummary">
    <w:name w:val="document_skn-slo8_parent-container_summary"/>
    <w:basedOn w:val="TableNormal"/>
    <w:tblPr/>
  </w:style>
  <w:style w:type="paragraph" w:customStyle="1" w:styleId="documentskn-slo8summarysection">
    <w:name w:val="document_skn-slo8_summary + section"/>
    <w:basedOn w:val="Normal"/>
  </w:style>
  <w:style w:type="paragraph" w:customStyle="1" w:styleId="documentskn-slo8heading">
    <w:name w:val="document_skn-slo8_heading"/>
    <w:basedOn w:val="Normal"/>
    <w:rPr>
      <w:b/>
      <w:bCs/>
      <w:caps/>
      <w:color w:val="000000"/>
      <w:spacing w:val="6"/>
    </w:rPr>
  </w:style>
  <w:style w:type="paragraph" w:customStyle="1" w:styleId="documentskn-slo8sectiontitle">
    <w:name w:val="document_skn-slo8_sectiontitle"/>
    <w:basedOn w:val="Normal"/>
    <w:pPr>
      <w:spacing w:line="260" w:lineRule="atLeast"/>
    </w:pPr>
    <w:rPr>
      <w:sz w:val="22"/>
      <w:szCs w:val="22"/>
    </w:rPr>
  </w:style>
  <w:style w:type="character" w:customStyle="1" w:styleId="documentskn-slo8sectiontitleCharacter">
    <w:name w:val="document_skn-slo8_sectiontitle Character"/>
    <w:basedOn w:val="DefaultParagraphFont"/>
    <w:rPr>
      <w:sz w:val="22"/>
      <w:szCs w:val="22"/>
    </w:rPr>
  </w:style>
  <w:style w:type="paragraph" w:customStyle="1" w:styleId="documentskn-slo8twocolsectionparagraph">
    <w:name w:val="document_skn-slo8_twocolsection_paragraph"/>
    <w:basedOn w:val="Normal"/>
  </w:style>
  <w:style w:type="paragraph" w:customStyle="1" w:styleId="documentskn-slo8singlecolumn">
    <w:name w:val="document_skn-slo8_singlecolumn"/>
    <w:basedOn w:val="Normal"/>
  </w:style>
  <w:style w:type="paragraph" w:customStyle="1" w:styleId="documentskn-slo8ulli">
    <w:name w:val="document_skn-slo8_ul_li"/>
    <w:basedOn w:val="Normal"/>
  </w:style>
  <w:style w:type="character" w:customStyle="1" w:styleId="pCharacter">
    <w:name w:val="p Character"/>
    <w:basedOn w:val="DefaultParagraphFont"/>
    <w:rPr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skn-slo8firstparagraph">
    <w:name w:val="document_skn-slo8_firstparagraph"/>
    <w:basedOn w:val="Normal"/>
  </w:style>
  <w:style w:type="character" w:customStyle="1" w:styleId="paraheadertableparaheaderleftCell">
    <w:name w:val="para_header_table_para_header_leftCell"/>
    <w:basedOn w:val="DefaultParagraphFont"/>
  </w:style>
  <w:style w:type="character" w:customStyle="1" w:styleId="paraheadertablecomp-detail">
    <w:name w:val="para_header_table_comp-detail"/>
    <w:basedOn w:val="DefaultParagraphFont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slo8txt-boldCharacter">
    <w:name w:val="document_skn-slo8_txt-bold Character"/>
    <w:basedOn w:val="DefaultParagraphFont"/>
    <w:rPr>
      <w:b/>
      <w:bCs/>
    </w:rPr>
  </w:style>
  <w:style w:type="character" w:customStyle="1" w:styleId="documentskn-slo8txt-itl">
    <w:name w:val="document_skn-slo8_txt-itl"/>
    <w:basedOn w:val="DefaultParagraphFont"/>
    <w:rPr>
      <w:i/>
      <w:iCs/>
    </w:rPr>
  </w:style>
  <w:style w:type="character" w:customStyle="1" w:styleId="paraheadertabledate-detail">
    <w:name w:val="para_header_table_date-detail"/>
    <w:basedOn w:val="DefaultParagraphFont"/>
  </w:style>
  <w:style w:type="character" w:customStyle="1" w:styleId="documentskn-slo8sectionjobdate">
    <w:name w:val="document_skn-slo8_section_jobdate"/>
    <w:basedOn w:val="DefaultParagraphFont"/>
  </w:style>
  <w:style w:type="character" w:customStyle="1" w:styleId="paraheadertableparaheaderrightCell">
    <w:name w:val="para_header_table_para_header_rightCell"/>
    <w:basedOn w:val="DefaultParagraphFont"/>
  </w:style>
  <w:style w:type="table" w:customStyle="1" w:styleId="paraheadertable">
    <w:name w:val="para_header_table"/>
    <w:basedOn w:val="TableNormal"/>
    <w:tblPr/>
  </w:style>
  <w:style w:type="paragraph" w:customStyle="1" w:styleId="documentskn-slo8paragraph">
    <w:name w:val="document_skn-slo8_paragraph"/>
    <w:basedOn w:val="Normal"/>
  </w:style>
  <w:style w:type="paragraph" w:customStyle="1" w:styleId="skn-slo8sectionparagraphnth-last-child2afterParaSpace">
    <w:name w:val="skn-slo8_section_paragraph_nth-last-child(2)_afterParaSpace"/>
    <w:basedOn w:val="Normal"/>
    <w:rPr>
      <w:vanish/>
    </w:rPr>
  </w:style>
  <w:style w:type="paragraph" w:customStyle="1" w:styleId="documentskn-slo8paddedline">
    <w:name w:val="document_skn-slo8_paddedline"/>
    <w:basedOn w:val="Normal"/>
  </w:style>
  <w:style w:type="character" w:customStyle="1" w:styleId="documentskn-slo8educationPARAGRAPHEDUCsinglecolumnpaddedlinedegree-detailparaheaderleftCell">
    <w:name w:val="document_skn-slo8_education_PARAGRAPH_EDUC_singlecolumn_paddedline_degree-detail_para_header_leftCell"/>
    <w:basedOn w:val="DefaultParagraphFont"/>
  </w:style>
  <w:style w:type="character" w:customStyle="1" w:styleId="documentskn-slo8educationPARAGRAPHEDUCsinglecolumnpaddedlinedegree-detailmxwid">
    <w:name w:val="document_skn-slo8_education_PARAGRAPH_EDUC_singlecolumn_paddedline_degree-detail_mxwid"/>
    <w:basedOn w:val="DefaultParagraphFont"/>
  </w:style>
  <w:style w:type="paragraph" w:customStyle="1" w:styleId="documentskn-slo8txt-itlParagraph">
    <w:name w:val="document_skn-slo8_txt-itl Paragraph"/>
    <w:basedOn w:val="Normal"/>
    <w:rPr>
      <w:i/>
      <w:iCs/>
    </w:rPr>
  </w:style>
  <w:style w:type="character" w:customStyle="1" w:styleId="documentskn-slo8educationPARAGRAPHEDUCsinglecolumnpaddedlinedegree-detaildateswrapperedu">
    <w:name w:val="document_skn-slo8_education_PARAGRAPH_EDUC_singlecolumn_paddedline_degree-detail_dates_wrapper_edu"/>
    <w:basedOn w:val="DefaultParagraphFont"/>
  </w:style>
  <w:style w:type="character" w:customStyle="1" w:styleId="documentskn-slo8educationPARAGRAPHEDUCsinglecolumnpaddedlinedegree-detailparaheaderrightCell">
    <w:name w:val="document_skn-slo8_education_PARAGRAPH_EDUC_singlecolumn_paddedline_degree-detail_para_header_rightCell"/>
    <w:basedOn w:val="DefaultParagraphFont"/>
  </w:style>
  <w:style w:type="table" w:customStyle="1" w:styleId="documentskn-slo8educationPARAGRAPHEDUCsinglecolumnpaddedlinedegree-detail">
    <w:name w:val="document_skn-slo8_education_PARAGRAPH_EDUC_singlecolumn_paddedline_degree-detail"/>
    <w:basedOn w:val="TableNormal"/>
    <w:tblPr/>
  </w:style>
  <w:style w:type="table" w:styleId="TableGrid">
    <w:name w:val="Table Grid"/>
    <w:basedOn w:val="TableNormal"/>
    <w:uiPriority w:val="59"/>
    <w:rsid w:val="001A7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3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827</Words>
  <Characters>4715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MEGAN WENTZ</dc:title>
  <cp:lastModifiedBy>Megan Wentz</cp:lastModifiedBy>
  <cp:revision>32</cp:revision>
  <dcterms:created xsi:type="dcterms:W3CDTF">2024-02-14T17:48:00Z</dcterms:created>
  <dcterms:modified xsi:type="dcterms:W3CDTF">2024-11-23T01:54:00Z</dcterms:modified>
</cp:coreProperties>
</file>