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5D039" w14:textId="56ABE18D" w:rsidR="008C2EB4" w:rsidRPr="00A41CEE" w:rsidRDefault="008C2EB4" w:rsidP="00A41CEE">
      <w:pPr>
        <w:pStyle w:val="Standard"/>
        <w:spacing w:after="0" w:line="240" w:lineRule="auto"/>
        <w:contextualSpacing/>
        <w:jc w:val="both"/>
        <w:rPr>
          <w:rFonts w:ascii="Montserrat Light" w:hAnsi="Montserrat Light"/>
          <w:b/>
          <w:bCs/>
        </w:rPr>
      </w:pPr>
      <w:bookmarkStart w:id="0" w:name="_Hlk59439281"/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Nr.</w:t>
      </w:r>
      <w:r w:rsidR="00A41CEE"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 xml:space="preserve"> 20903</w:t>
      </w:r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/</w:t>
      </w:r>
      <w:r w:rsidR="00A41CEE"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16</w:t>
      </w:r>
      <w:r w:rsidR="006C212D"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.</w:t>
      </w:r>
      <w:r w:rsidR="00E4328B"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0</w:t>
      </w:r>
      <w:r w:rsidR="00A41CEE"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5</w:t>
      </w:r>
      <w:r w:rsidR="006C212D"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.</w:t>
      </w:r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202</w:t>
      </w:r>
      <w:r w:rsidR="000E7EA0"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4</w:t>
      </w:r>
    </w:p>
    <w:p w14:paraId="7C31F66A" w14:textId="0EF74E81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2F88A047" w14:textId="77777777" w:rsidR="007B7437" w:rsidRPr="00A41CEE" w:rsidRDefault="007B7437" w:rsidP="00A41CEE">
      <w:pPr>
        <w:pStyle w:val="Standard"/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23C74D4D" w14:textId="77777777" w:rsidR="008C2EB4" w:rsidRPr="00A41CEE" w:rsidRDefault="008C2EB4" w:rsidP="00A41CEE">
      <w:pPr>
        <w:pStyle w:val="Standard"/>
        <w:spacing w:after="0" w:line="240" w:lineRule="auto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REFERAT DE APROBARE</w:t>
      </w:r>
    </w:p>
    <w:p w14:paraId="0DC168AD" w14:textId="3999FAD6" w:rsidR="008C2EB4" w:rsidRPr="00A41CEE" w:rsidRDefault="008C2EB4" w:rsidP="00A41CEE">
      <w:pPr>
        <w:spacing w:line="240" w:lineRule="auto"/>
        <w:contextualSpacing/>
        <w:jc w:val="center"/>
        <w:rPr>
          <w:rFonts w:ascii="Montserrat Light" w:eastAsia="Times New Roman" w:hAnsi="Montserrat Light" w:cs="Times New Roman"/>
          <w:b/>
          <w:bCs/>
          <w:lang w:val="ro-RO"/>
        </w:rPr>
      </w:pPr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la Proiectul de hotărâre privind</w:t>
      </w:r>
      <w:r w:rsidRPr="00A41CEE">
        <w:rPr>
          <w:rFonts w:ascii="Montserrat Light" w:eastAsia="Times New Roman" w:hAnsi="Montserrat Light" w:cs="Times New Roman"/>
          <w:b/>
          <w:bCs/>
          <w:lang w:val="ro-RO"/>
        </w:rPr>
        <w:t xml:space="preserve"> aprobarea </w:t>
      </w:r>
      <w:proofErr w:type="spellStart"/>
      <w:r w:rsidR="00EA0F50" w:rsidRPr="00A41CEE">
        <w:rPr>
          <w:rFonts w:ascii="Montserrat Light" w:hAnsi="Montserrat Light"/>
          <w:b/>
          <w:bCs/>
        </w:rPr>
        <w:t>Regulamentului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 de </w:t>
      </w:r>
      <w:proofErr w:type="spellStart"/>
      <w:r w:rsidR="00EA0F50" w:rsidRPr="00A41CEE">
        <w:rPr>
          <w:rFonts w:ascii="Montserrat Light" w:hAnsi="Montserrat Light"/>
          <w:b/>
          <w:bCs/>
        </w:rPr>
        <w:t>acces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="00EA0F50" w:rsidRPr="00A41CEE">
        <w:rPr>
          <w:rFonts w:ascii="Montserrat Light" w:hAnsi="Montserrat Light"/>
          <w:b/>
          <w:bCs/>
        </w:rPr>
        <w:t>şi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="00EA0F50" w:rsidRPr="00A41CEE">
        <w:rPr>
          <w:rFonts w:ascii="Montserrat Light" w:hAnsi="Montserrat Light"/>
          <w:b/>
          <w:bCs/>
        </w:rPr>
        <w:t>vizitare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 a </w:t>
      </w:r>
      <w:proofErr w:type="spellStart"/>
      <w:r w:rsidR="00EA0F50" w:rsidRPr="00A41CEE">
        <w:rPr>
          <w:rFonts w:ascii="Montserrat Light" w:hAnsi="Montserrat Light"/>
          <w:b/>
          <w:bCs/>
        </w:rPr>
        <w:t>obiectivului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="00EA0F50" w:rsidRPr="00A41CEE">
        <w:rPr>
          <w:rFonts w:ascii="Montserrat Light" w:hAnsi="Montserrat Light"/>
          <w:b/>
          <w:bCs/>
        </w:rPr>
        <w:t>turistic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 „</w:t>
      </w:r>
      <w:proofErr w:type="spellStart"/>
      <w:r w:rsidR="00EA0F50" w:rsidRPr="00A41CEE">
        <w:rPr>
          <w:rFonts w:ascii="Montserrat Light" w:hAnsi="Montserrat Light"/>
          <w:b/>
          <w:bCs/>
        </w:rPr>
        <w:t>Ansamblu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 monument </w:t>
      </w:r>
      <w:proofErr w:type="spellStart"/>
      <w:r w:rsidR="00EA0F50" w:rsidRPr="00A41CEE">
        <w:rPr>
          <w:rFonts w:ascii="Montserrat Light" w:hAnsi="Montserrat Light"/>
          <w:b/>
          <w:bCs/>
        </w:rPr>
        <w:t>istoric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 Castel Bánffy, sat </w:t>
      </w:r>
      <w:proofErr w:type="spellStart"/>
      <w:r w:rsidR="00EA0F50" w:rsidRPr="00A41CEE">
        <w:rPr>
          <w:rFonts w:ascii="Montserrat Light" w:hAnsi="Montserrat Light"/>
          <w:b/>
          <w:bCs/>
        </w:rPr>
        <w:t>Răscruci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, </w:t>
      </w:r>
      <w:proofErr w:type="spellStart"/>
      <w:r w:rsidR="00EA0F50" w:rsidRPr="00A41CEE">
        <w:rPr>
          <w:rFonts w:ascii="Montserrat Light" w:hAnsi="Montserrat Light"/>
          <w:b/>
          <w:bCs/>
        </w:rPr>
        <w:t>comuna</w:t>
      </w:r>
      <w:proofErr w:type="spellEnd"/>
      <w:r w:rsidR="00EA0F50"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="00EA0F50" w:rsidRPr="00A41CEE">
        <w:rPr>
          <w:rFonts w:ascii="Montserrat Light" w:hAnsi="Montserrat Light"/>
          <w:b/>
          <w:bCs/>
        </w:rPr>
        <w:t>Bonțida</w:t>
      </w:r>
      <w:proofErr w:type="spellEnd"/>
      <w:r w:rsidR="009F1A49" w:rsidRPr="00A41CEE">
        <w:rPr>
          <w:rFonts w:ascii="Montserrat Light" w:hAnsi="Montserrat Light"/>
          <w:b/>
          <w:bCs/>
        </w:rPr>
        <w:t>”</w:t>
      </w:r>
    </w:p>
    <w:p w14:paraId="7ED7EA93" w14:textId="3C4EF6B9" w:rsidR="007B7437" w:rsidRPr="00A41CEE" w:rsidRDefault="007B7437" w:rsidP="00A41CEE">
      <w:pPr>
        <w:pStyle w:val="Standard"/>
        <w:tabs>
          <w:tab w:val="left" w:pos="1062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lang w:val="ro-RO"/>
        </w:rPr>
      </w:pPr>
    </w:p>
    <w:p w14:paraId="3C5BF1A5" w14:textId="77777777" w:rsidR="007B7437" w:rsidRPr="00A41CEE" w:rsidRDefault="007B7437" w:rsidP="00A41CEE">
      <w:pPr>
        <w:pStyle w:val="Standard"/>
        <w:tabs>
          <w:tab w:val="left" w:pos="10620"/>
        </w:tabs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lang w:val="ro-RO"/>
        </w:rPr>
      </w:pPr>
    </w:p>
    <w:tbl>
      <w:tblPr>
        <w:tblW w:w="10155" w:type="dxa"/>
        <w:tblInd w:w="-6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55"/>
      </w:tblGrid>
      <w:tr w:rsidR="00A41CEE" w:rsidRPr="00A41CEE" w14:paraId="436E96E0" w14:textId="77777777" w:rsidTr="00400C85">
        <w:trPr>
          <w:trHeight w:val="355"/>
        </w:trPr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C94527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jc w:val="both"/>
              <w:outlineLvl w:val="1"/>
              <w:rPr>
                <w:rFonts w:ascii="Montserrat Light" w:hAnsi="Montserrat Light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>Secțiunea 1</w:t>
            </w:r>
            <w:r w:rsidRPr="00A41CEE">
              <w:rPr>
                <w:rFonts w:ascii="Montserrat Light" w:eastAsia="Times New Roman" w:hAnsi="Montserrat Light" w:cs="Times New Roman"/>
                <w:lang w:val="ro-RO" w:eastAsia="ro-RO"/>
              </w:rPr>
              <w:t xml:space="preserve"> - </w:t>
            </w: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>Motivul adoptării actului administrativ:</w:t>
            </w:r>
          </w:p>
        </w:tc>
      </w:tr>
      <w:tr w:rsidR="00A41CEE" w:rsidRPr="00A41CEE" w14:paraId="5E4081D8" w14:textId="77777777" w:rsidTr="00400C85">
        <w:trPr>
          <w:trHeight w:val="355"/>
        </w:trPr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9EE193" w14:textId="77777777" w:rsidR="008C2EB4" w:rsidRPr="00A41CEE" w:rsidRDefault="008C2EB4" w:rsidP="000225B4">
            <w:pPr>
              <w:pStyle w:val="Standard"/>
              <w:numPr>
                <w:ilvl w:val="0"/>
                <w:numId w:val="13"/>
              </w:numPr>
              <w:autoSpaceDN w:val="0"/>
              <w:spacing w:after="0" w:line="240" w:lineRule="auto"/>
              <w:ind w:left="0" w:firstLine="720"/>
              <w:contextualSpacing/>
              <w:jc w:val="both"/>
              <w:textAlignment w:val="baseline"/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>Descrierea situației actuale:</w:t>
            </w:r>
          </w:p>
        </w:tc>
      </w:tr>
      <w:tr w:rsidR="00A41CEE" w:rsidRPr="00A41CEE" w14:paraId="35E4868A" w14:textId="77777777" w:rsidTr="00400C85"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C21335" w14:textId="77777777" w:rsidR="008C2EB4" w:rsidRPr="00A41CEE" w:rsidRDefault="008C2EB4" w:rsidP="00A41CEE">
            <w:pPr>
              <w:pStyle w:val="Standard"/>
              <w:numPr>
                <w:ilvl w:val="1"/>
                <w:numId w:val="2"/>
              </w:numPr>
              <w:autoSpaceDN w:val="0"/>
              <w:spacing w:after="0" w:line="240" w:lineRule="auto"/>
              <w:ind w:left="0" w:firstLine="720"/>
              <w:contextualSpacing/>
              <w:jc w:val="both"/>
              <w:textAlignment w:val="baseline"/>
              <w:rPr>
                <w:rFonts w:ascii="Montserrat Light" w:hAnsi="Montserrat Light"/>
                <w:b/>
                <w:lang w:val="ro-RO"/>
              </w:rPr>
            </w:pPr>
            <w:r w:rsidRPr="00A41CEE">
              <w:rPr>
                <w:rFonts w:ascii="Montserrat Light" w:hAnsi="Montserrat Light"/>
                <w:b/>
                <w:lang w:val="ro-RO"/>
              </w:rPr>
              <w:t>Cerințe care reclamă necesitatea actului administrativ:</w:t>
            </w:r>
          </w:p>
          <w:p w14:paraId="69B0DC57" w14:textId="316C05A6" w:rsidR="00163176" w:rsidRPr="00A41CEE" w:rsidRDefault="00EA0F50" w:rsidP="00A41CEE">
            <w:pPr>
              <w:pStyle w:val="Listparagraf"/>
              <w:spacing w:after="0" w:line="240" w:lineRule="auto"/>
              <w:ind w:left="0" w:firstLine="720"/>
              <w:contextualSpacing/>
              <w:jc w:val="both"/>
              <w:rPr>
                <w:rFonts w:ascii="Montserrat Light" w:hAnsi="Montserrat Light"/>
                <w:lang w:val="ro-RO"/>
              </w:rPr>
            </w:pPr>
            <w:r w:rsidRPr="00A41CEE">
              <w:rPr>
                <w:rFonts w:ascii="Montserrat Light" w:hAnsi="Montserrat Light"/>
                <w:lang w:val="ro-RO"/>
              </w:rPr>
              <w:t>Județul</w:t>
            </w:r>
            <w:r w:rsidR="00B207AD" w:rsidRPr="00A41CEE">
              <w:rPr>
                <w:rFonts w:ascii="Montserrat Light" w:hAnsi="Montserrat Light"/>
                <w:lang w:val="ro-RO"/>
              </w:rPr>
              <w:t xml:space="preserve"> Cluj a fost beneficiarul proiectului </w:t>
            </w:r>
            <w:r w:rsidR="00B207AD" w:rsidRPr="00A41CEE">
              <w:rPr>
                <w:rFonts w:ascii="Montserrat Light" w:hAnsi="Montserrat Light"/>
              </w:rPr>
              <w:t>“</w:t>
            </w:r>
            <w:r w:rsidR="00B207AD" w:rsidRPr="00A41CEE">
              <w:rPr>
                <w:rFonts w:ascii="Montserrat Light" w:hAnsi="Montserrat Light"/>
                <w:lang w:val="ro-RO"/>
              </w:rPr>
              <w:t>Restaurarea, conservarea și punerea în valoare a Ansamblului monument istoric Castel Banffy, sat Răscruci, comuna Bonțida, județul Cluj</w:t>
            </w:r>
            <w:r w:rsidR="00B207AD" w:rsidRPr="00A41CEE">
              <w:rPr>
                <w:rFonts w:ascii="Montserrat Light" w:hAnsi="Montserrat Light"/>
              </w:rPr>
              <w:t>”</w:t>
            </w:r>
            <w:r w:rsidR="00163176" w:rsidRPr="00A41CEE">
              <w:rPr>
                <w:rFonts w:ascii="Montserrat Light" w:hAnsi="Montserrat Light"/>
                <w:lang w:val="ro-RO"/>
              </w:rPr>
              <w:t xml:space="preserve">, </w:t>
            </w:r>
            <w:r w:rsidR="00B207AD" w:rsidRPr="00A41CEE">
              <w:rPr>
                <w:rFonts w:ascii="Montserrat Light" w:hAnsi="Montserrat Light"/>
                <w:lang w:val="ro-RO"/>
              </w:rPr>
              <w:t xml:space="preserve">care a fost depus spre finanțare în cadrul Apelului de proiecte POR/2016/5/5.1/1 al Programului Operațional Regional 2014-2020, finanțat din Fondul European de Dezvoltare Regional. Obiectivul priorității de investiții 5.1 a avut în vedere </w:t>
            </w:r>
            <w:r w:rsidR="00453B1E" w:rsidRPr="00A41CEE">
              <w:rPr>
                <w:rFonts w:ascii="Montserrat Light" w:hAnsi="Montserrat Light"/>
                <w:lang w:val="ro-RO"/>
              </w:rPr>
              <w:t>c</w:t>
            </w:r>
            <w:r w:rsidR="00B207AD" w:rsidRPr="00A41CEE">
              <w:rPr>
                <w:rFonts w:ascii="Montserrat Light" w:hAnsi="Montserrat Light"/>
                <w:lang w:val="ro-RO"/>
              </w:rPr>
              <w:t>onservarea,</w:t>
            </w:r>
            <w:r w:rsidR="00453B1E" w:rsidRPr="00A41CEE">
              <w:rPr>
                <w:rFonts w:ascii="Montserrat Light" w:hAnsi="Montserrat Light"/>
                <w:lang w:val="ro-RO"/>
              </w:rPr>
              <w:t xml:space="preserve"> protejarea, promovarea și dezvoltarea patrimoniului natural și cultural, iar obiectivul general al proiectului l</w:t>
            </w:r>
            <w:r w:rsidR="00163176" w:rsidRPr="00A41CEE">
              <w:rPr>
                <w:rFonts w:ascii="Montserrat Light" w:hAnsi="Montserrat Light"/>
                <w:lang w:val="ro-RO"/>
              </w:rPr>
              <w:t>-a</w:t>
            </w:r>
            <w:r w:rsidR="00453B1E" w:rsidRPr="00A41CEE">
              <w:rPr>
                <w:rFonts w:ascii="Montserrat Light" w:hAnsi="Montserrat Light"/>
                <w:lang w:val="ro-RO"/>
              </w:rPr>
              <w:t xml:space="preserve"> reprez</w:t>
            </w:r>
            <w:r w:rsidR="00163176" w:rsidRPr="00A41CEE">
              <w:rPr>
                <w:rFonts w:ascii="Montserrat Light" w:hAnsi="Montserrat Light"/>
                <w:lang w:val="ro-RO"/>
              </w:rPr>
              <w:t>entat</w:t>
            </w:r>
            <w:r w:rsidR="00453B1E" w:rsidRPr="00A41CEE">
              <w:rPr>
                <w:rFonts w:ascii="Montserrat Light" w:hAnsi="Montserrat Light"/>
                <w:lang w:val="ro-RO"/>
              </w:rPr>
              <w:t xml:space="preserve"> restaurarea, conservarea și punerea în valoare a Ansamblului monument istoric</w:t>
            </w:r>
            <w:r w:rsidR="00163176" w:rsidRPr="00A41CEE">
              <w:rPr>
                <w:rFonts w:ascii="Montserrat Light" w:hAnsi="Montserrat Light"/>
                <w:lang w:val="ro-RO"/>
              </w:rPr>
              <w:t xml:space="preserve"> Castel Banffy din satul Răscruci, comuna Bonțida.</w:t>
            </w:r>
          </w:p>
          <w:p w14:paraId="3155258D" w14:textId="6BD66BEC" w:rsidR="00543718" w:rsidRPr="00A41CEE" w:rsidRDefault="00163176" w:rsidP="00A41CEE">
            <w:pPr>
              <w:pStyle w:val="Listparagraf"/>
              <w:spacing w:after="0" w:line="240" w:lineRule="auto"/>
              <w:ind w:left="0" w:firstLine="720"/>
              <w:contextualSpacing/>
              <w:jc w:val="both"/>
              <w:rPr>
                <w:rFonts w:ascii="Montserrat Light" w:hAnsi="Montserrat Light"/>
                <w:lang w:val="ro-RO"/>
              </w:rPr>
            </w:pPr>
            <w:r w:rsidRPr="00A41CEE">
              <w:rPr>
                <w:rFonts w:ascii="Montserrat Light" w:hAnsi="Montserrat Light"/>
                <w:lang w:val="ro-RO"/>
              </w:rPr>
              <w:t xml:space="preserve">Prin implementarea proiectului s-a dorit restaurarea și conservarea ansamblului monument istoric, format din clădirea castelului și parcul care-l înconjoară </w:t>
            </w:r>
            <w:r w:rsidR="00FE63FB" w:rsidRPr="00A41CEE">
              <w:rPr>
                <w:rFonts w:ascii="Montserrat Light" w:hAnsi="Montserrat Light"/>
                <w:lang w:val="ro-RO"/>
              </w:rPr>
              <w:t>și deschiderea lui pentru vizitarea turiștilor, dar și pentru organizarea de evenimente culturale în vederea aducerii unui plus-valoare zonei, în vederea funcționării castelului ca și centru de evenimente culturale, creșterea potențialului turistic în comuna Bonțida și în zonele limitrofe.</w:t>
            </w:r>
          </w:p>
          <w:p w14:paraId="3DD88148" w14:textId="2A8E5848" w:rsidR="008C2EB4" w:rsidRPr="00A41CEE" w:rsidRDefault="007F1A58" w:rsidP="00A41CEE">
            <w:pPr>
              <w:spacing w:line="240" w:lineRule="auto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Având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în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A33003" w:rsidRPr="00A41CEE">
              <w:rPr>
                <w:rFonts w:ascii="Montserrat Light" w:hAnsi="Montserrat Light"/>
              </w:rPr>
              <w:t>v</w:t>
            </w:r>
            <w:r w:rsidRPr="00A41CEE">
              <w:rPr>
                <w:rFonts w:ascii="Montserrat Light" w:hAnsi="Montserrat Light"/>
              </w:rPr>
              <w:t>edere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că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acest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proiect</w:t>
            </w:r>
            <w:proofErr w:type="spellEnd"/>
            <w:r w:rsidRPr="00A41CEE">
              <w:rPr>
                <w:rFonts w:ascii="Montserrat Light" w:hAnsi="Montserrat Light"/>
              </w:rPr>
              <w:t xml:space="preserve"> s-a </w:t>
            </w:r>
            <w:proofErr w:type="spellStart"/>
            <w:r w:rsidRPr="00A41CEE">
              <w:rPr>
                <w:rFonts w:ascii="Montserrat Light" w:hAnsi="Montserrat Light"/>
              </w:rPr>
              <w:t>finalizat</w:t>
            </w:r>
            <w:proofErr w:type="spellEnd"/>
            <w:r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="00D35A1F" w:rsidRPr="00A41CEE">
              <w:rPr>
                <w:rFonts w:ascii="Montserrat Light" w:hAnsi="Montserrat Light"/>
              </w:rPr>
              <w:t>în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D35A1F" w:rsidRPr="00A41CEE">
              <w:rPr>
                <w:rFonts w:ascii="Montserrat Light" w:hAnsi="Montserrat Light"/>
              </w:rPr>
              <w:t>vederea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D35A1F" w:rsidRPr="00A41CEE">
              <w:rPr>
                <w:rFonts w:ascii="Montserrat Light" w:hAnsi="Montserrat Light"/>
              </w:rPr>
              <w:t>punerii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D35A1F" w:rsidRPr="00A41CEE">
              <w:rPr>
                <w:rFonts w:ascii="Montserrat Light" w:hAnsi="Montserrat Light"/>
              </w:rPr>
              <w:t>în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D35A1F" w:rsidRPr="00A41CEE">
              <w:rPr>
                <w:rFonts w:ascii="Montserrat Light" w:hAnsi="Montserrat Light"/>
              </w:rPr>
              <w:t>valoare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D35A1F" w:rsidRPr="00A41CEE">
              <w:rPr>
                <w:rFonts w:ascii="Montserrat Light" w:hAnsi="Montserrat Light"/>
              </w:rPr>
              <w:t>și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 a </w:t>
            </w:r>
            <w:proofErr w:type="spellStart"/>
            <w:r w:rsidR="00D35A1F" w:rsidRPr="00A41CEE">
              <w:rPr>
                <w:rFonts w:ascii="Montserrat Light" w:hAnsi="Montserrat Light"/>
              </w:rPr>
              <w:t>reglementării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 </w:t>
            </w:r>
            <w:bookmarkStart w:id="1" w:name="_Hlk166755325"/>
            <w:proofErr w:type="spellStart"/>
            <w:r w:rsidR="00D35A1F" w:rsidRPr="00A41CEE">
              <w:rPr>
                <w:rFonts w:ascii="Montserrat Light" w:hAnsi="Montserrat Light"/>
              </w:rPr>
              <w:t>funcționării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D35A1F" w:rsidRPr="00A41CEE">
              <w:rPr>
                <w:rFonts w:ascii="Montserrat Light" w:hAnsi="Montserrat Light"/>
              </w:rPr>
              <w:t>acestui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D35A1F" w:rsidRPr="00A41CEE">
              <w:rPr>
                <w:rFonts w:ascii="Montserrat Light" w:hAnsi="Montserrat Light"/>
              </w:rPr>
              <w:t>obiectiv</w:t>
            </w:r>
            <w:proofErr w:type="spellEnd"/>
            <w:r w:rsidR="00D35A1F" w:rsidRPr="00A41CEE">
              <w:rPr>
                <w:rFonts w:ascii="Montserrat Light" w:hAnsi="Montserrat Light"/>
              </w:rPr>
              <w:t xml:space="preserve">, </w:t>
            </w:r>
            <w:r w:rsidR="005E4B36" w:rsidRPr="00A41CEE">
              <w:rPr>
                <w:rFonts w:ascii="Montserrat Light" w:hAnsi="Montserrat Light"/>
              </w:rPr>
              <w:t xml:space="preserve">a </w:t>
            </w:r>
            <w:proofErr w:type="spellStart"/>
            <w:r w:rsidR="005E4B36" w:rsidRPr="00A41CEE">
              <w:rPr>
                <w:rFonts w:ascii="Montserrat Light" w:hAnsi="Montserrat Light"/>
              </w:rPr>
              <w:t>asigurării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exploatării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și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folosirii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în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condiții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corespunzătoare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și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de </w:t>
            </w:r>
            <w:proofErr w:type="spellStart"/>
            <w:r w:rsidR="005E4B36" w:rsidRPr="00A41CEE">
              <w:rPr>
                <w:rFonts w:ascii="Montserrat Light" w:hAnsi="Montserrat Light"/>
              </w:rPr>
              <w:t>durată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a </w:t>
            </w:r>
            <w:proofErr w:type="spellStart"/>
            <w:r w:rsidR="005E4B36" w:rsidRPr="00A41CEE">
              <w:rPr>
                <w:rFonts w:ascii="Montserrat Light" w:hAnsi="Montserrat Light"/>
              </w:rPr>
              <w:t>acestui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obiectiv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turistic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A33003" w:rsidRPr="00A41CEE">
              <w:rPr>
                <w:rFonts w:ascii="Montserrat Light" w:hAnsi="Montserrat Light"/>
              </w:rPr>
              <w:t>este</w:t>
            </w:r>
            <w:proofErr w:type="spellEnd"/>
            <w:r w:rsidR="00A33003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A33003" w:rsidRPr="00A41CEE">
              <w:rPr>
                <w:rFonts w:ascii="Montserrat Light" w:hAnsi="Montserrat Light"/>
              </w:rPr>
              <w:t>necesar</w:t>
            </w:r>
            <w:proofErr w:type="spellEnd"/>
            <w:r w:rsidR="00A33003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A33003" w:rsidRPr="00A41CEE">
              <w:rPr>
                <w:rFonts w:ascii="Montserrat Light" w:hAnsi="Montserrat Light"/>
              </w:rPr>
              <w:t>să</w:t>
            </w:r>
            <w:proofErr w:type="spellEnd"/>
            <w:r w:rsidR="00A33003" w:rsidRPr="00A41CEE">
              <w:rPr>
                <w:rFonts w:ascii="Montserrat Light" w:hAnsi="Montserrat Light"/>
              </w:rPr>
              <w:t xml:space="preserve"> se </w:t>
            </w:r>
            <w:proofErr w:type="spellStart"/>
            <w:r w:rsidR="00A33003" w:rsidRPr="00A41CEE">
              <w:rPr>
                <w:rFonts w:ascii="Montserrat Light" w:hAnsi="Montserrat Light"/>
              </w:rPr>
              <w:t>procedeze</w:t>
            </w:r>
            <w:proofErr w:type="spellEnd"/>
            <w:r w:rsidR="00A33003" w:rsidRPr="00A41CEE">
              <w:rPr>
                <w:rFonts w:ascii="Montserrat Light" w:hAnsi="Montserrat Light"/>
              </w:rPr>
              <w:t xml:space="preserve"> la </w:t>
            </w:r>
            <w:proofErr w:type="spellStart"/>
            <w:r w:rsidR="00A33003" w:rsidRPr="00A41CEE">
              <w:rPr>
                <w:rFonts w:ascii="Montserrat Light" w:hAnsi="Montserrat Light"/>
              </w:rPr>
              <w:t>stabilirea</w:t>
            </w:r>
            <w:proofErr w:type="spellEnd"/>
            <w:r w:rsidR="00A33003" w:rsidRPr="00A41CEE">
              <w:rPr>
                <w:rFonts w:ascii="Montserrat Light" w:hAnsi="Montserrat Light"/>
              </w:rPr>
              <w:t xml:space="preserve"> </w:t>
            </w:r>
            <w:proofErr w:type="spellStart"/>
            <w:proofErr w:type="gramStart"/>
            <w:r w:rsidR="00A33003" w:rsidRPr="00A41CEE">
              <w:rPr>
                <w:rFonts w:ascii="Montserrat Light" w:hAnsi="Montserrat Light"/>
              </w:rPr>
              <w:t>unui</w:t>
            </w:r>
            <w:proofErr w:type="spellEnd"/>
            <w:r w:rsidR="00A33003" w:rsidRPr="00A41CEE">
              <w:rPr>
                <w:rFonts w:ascii="Montserrat Light" w:hAnsi="Montserrat Light"/>
              </w:rPr>
              <w:t xml:space="preserve"> </w:t>
            </w:r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Regulament</w:t>
            </w:r>
            <w:proofErr w:type="spellEnd"/>
            <w:proofErr w:type="gramEnd"/>
            <w:r w:rsidR="00A33003" w:rsidRPr="00A41CEE">
              <w:rPr>
                <w:rFonts w:ascii="Montserrat Light" w:hAnsi="Montserrat Light"/>
              </w:rPr>
              <w:t xml:space="preserve"> care </w:t>
            </w:r>
            <w:proofErr w:type="spellStart"/>
            <w:r w:rsidR="00A33003" w:rsidRPr="00A41CEE">
              <w:rPr>
                <w:rFonts w:ascii="Montserrat Light" w:hAnsi="Montserrat Light"/>
              </w:rPr>
              <w:t>să</w:t>
            </w:r>
            <w:proofErr w:type="spellEnd"/>
            <w:r w:rsidR="00A33003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A33003" w:rsidRPr="00A41CEE">
              <w:rPr>
                <w:rFonts w:ascii="Montserrat Light" w:hAnsi="Montserrat Light"/>
              </w:rPr>
              <w:t>conțină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principalele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obligații</w:t>
            </w:r>
            <w:proofErr w:type="spellEnd"/>
            <w:r w:rsidRPr="00A41CEE">
              <w:rPr>
                <w:rFonts w:ascii="Montserrat Light" w:hAnsi="Montserrat Light"/>
              </w:rPr>
              <w:t xml:space="preserve"> ale </w:t>
            </w:r>
            <w:proofErr w:type="spellStart"/>
            <w:r w:rsidRPr="00A41CEE">
              <w:rPr>
                <w:rFonts w:ascii="Montserrat Light" w:hAnsi="Montserrat Light"/>
              </w:rPr>
              <w:t>proprietarului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, </w:t>
            </w:r>
            <w:r w:rsidR="00A33003" w:rsidRPr="00A41CEE">
              <w:rPr>
                <w:rFonts w:ascii="Montserrat Light" w:hAnsi="Montserrat Light"/>
              </w:rPr>
              <w:t xml:space="preserve">ale </w:t>
            </w:r>
            <w:proofErr w:type="spellStart"/>
            <w:r w:rsidRPr="00A41CEE">
              <w:rPr>
                <w:rFonts w:ascii="Montserrat Light" w:hAnsi="Montserrat Light"/>
              </w:rPr>
              <w:t>administratorului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r w:rsidR="00A33003" w:rsidRPr="00A41CEE">
              <w:rPr>
                <w:rFonts w:ascii="Montserrat Light" w:hAnsi="Montserrat Light"/>
              </w:rPr>
              <w:t xml:space="preserve">ale </w:t>
            </w:r>
            <w:proofErr w:type="spellStart"/>
            <w:r w:rsidRPr="00A41CEE">
              <w:rPr>
                <w:rFonts w:ascii="Montserrat Light" w:hAnsi="Montserrat Light"/>
              </w:rPr>
              <w:t>utilizatorilor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obiectivului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turistic</w:t>
            </w:r>
            <w:proofErr w:type="spellEnd"/>
            <w:r w:rsidRPr="00A41CEE">
              <w:rPr>
                <w:rFonts w:ascii="Montserrat Light" w:hAnsi="Montserrat Light"/>
              </w:rPr>
              <w:t xml:space="preserve"> „</w:t>
            </w:r>
            <w:proofErr w:type="spellStart"/>
            <w:r w:rsidRPr="00A41CEE">
              <w:rPr>
                <w:rFonts w:ascii="Montserrat Light" w:hAnsi="Montserrat Light"/>
              </w:rPr>
              <w:t>Ansamblul</w:t>
            </w:r>
            <w:proofErr w:type="spellEnd"/>
            <w:r w:rsidRPr="00A41CEE">
              <w:rPr>
                <w:rFonts w:ascii="Montserrat Light" w:hAnsi="Montserrat Light"/>
              </w:rPr>
              <w:t xml:space="preserve"> monument </w:t>
            </w:r>
            <w:proofErr w:type="spellStart"/>
            <w:r w:rsidRPr="00A41CEE">
              <w:rPr>
                <w:rFonts w:ascii="Montserrat Light" w:hAnsi="Montserrat Light"/>
              </w:rPr>
              <w:t>istoric</w:t>
            </w:r>
            <w:proofErr w:type="spellEnd"/>
            <w:r w:rsidRPr="00A41CEE">
              <w:rPr>
                <w:rFonts w:ascii="Montserrat Light" w:hAnsi="Montserrat Light"/>
              </w:rPr>
              <w:t xml:space="preserve"> Castel Bánffy, sat </w:t>
            </w:r>
            <w:proofErr w:type="spellStart"/>
            <w:r w:rsidRPr="00A41CEE">
              <w:rPr>
                <w:rFonts w:ascii="Montserrat Light" w:hAnsi="Montserrat Light"/>
              </w:rPr>
              <w:t>Răscruci</w:t>
            </w:r>
            <w:proofErr w:type="spellEnd"/>
            <w:r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Pr="00A41CEE">
              <w:rPr>
                <w:rFonts w:ascii="Montserrat Light" w:hAnsi="Montserrat Light"/>
              </w:rPr>
              <w:t>comuna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Bonțida</w:t>
            </w:r>
            <w:proofErr w:type="spellEnd"/>
            <w:r w:rsidRPr="00A41CEE">
              <w:rPr>
                <w:rFonts w:ascii="Montserrat Light" w:hAnsi="Montserrat Light"/>
              </w:rPr>
              <w:t>”.</w:t>
            </w:r>
            <w:bookmarkEnd w:id="1"/>
          </w:p>
        </w:tc>
      </w:tr>
      <w:tr w:rsidR="00A41CEE" w:rsidRPr="00A41CEE" w14:paraId="7315B3FF" w14:textId="77777777" w:rsidTr="00400C85"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0A3EBE" w14:textId="77777777" w:rsidR="008C2EB4" w:rsidRPr="00A41CEE" w:rsidRDefault="008C2EB4" w:rsidP="00A41CEE">
            <w:pPr>
              <w:pStyle w:val="Standard"/>
              <w:keepNext/>
              <w:widowControl w:val="0"/>
              <w:numPr>
                <w:ilvl w:val="1"/>
                <w:numId w:val="2"/>
              </w:numPr>
              <w:autoSpaceDN w:val="0"/>
              <w:spacing w:after="0" w:line="240" w:lineRule="auto"/>
              <w:ind w:left="0" w:firstLine="720"/>
              <w:contextualSpacing/>
              <w:jc w:val="both"/>
              <w:textAlignment w:val="baseline"/>
              <w:rPr>
                <w:rFonts w:ascii="Montserrat Light" w:eastAsia="Calibri" w:hAnsi="Montserrat Light" w:cs="Times New Roman"/>
                <w:b/>
                <w:bCs/>
                <w:lang w:val="ro-RO" w:eastAsia="ro-RO"/>
              </w:rPr>
            </w:pPr>
            <w:proofErr w:type="spellStart"/>
            <w:r w:rsidRPr="00A41CEE">
              <w:rPr>
                <w:rFonts w:ascii="Montserrat Light" w:eastAsia="Calibri" w:hAnsi="Montserrat Light" w:cs="Times New Roman"/>
                <w:b/>
                <w:bCs/>
                <w:lang w:val="ro-RO" w:eastAsia="ro-RO"/>
              </w:rPr>
              <w:t>Cerinţe</w:t>
            </w:r>
            <w:proofErr w:type="spellEnd"/>
            <w:r w:rsidRPr="00A41CEE">
              <w:rPr>
                <w:rFonts w:ascii="Montserrat Light" w:eastAsia="Calibri" w:hAnsi="Montserrat Light" w:cs="Times New Roman"/>
                <w:b/>
                <w:bCs/>
                <w:lang w:val="ro-RO" w:eastAsia="ro-RO"/>
              </w:rPr>
              <w:t xml:space="preserve"> care reclamă oportunitatea actului administrativ:</w:t>
            </w:r>
          </w:p>
        </w:tc>
      </w:tr>
      <w:tr w:rsidR="00A41CEE" w:rsidRPr="00A41CEE" w14:paraId="01D36A4B" w14:textId="77777777" w:rsidTr="00400C85"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049F4A" w14:textId="254D3722" w:rsidR="001C23AC" w:rsidRPr="00A41CEE" w:rsidRDefault="001C23AC" w:rsidP="00A41CEE">
            <w:pPr>
              <w:spacing w:line="240" w:lineRule="auto"/>
              <w:contextualSpacing/>
              <w:jc w:val="both"/>
              <w:rPr>
                <w:rFonts w:ascii="Montserrat Light" w:hAnsi="Montserrat Light"/>
              </w:rPr>
            </w:pPr>
            <w:proofErr w:type="spellStart"/>
            <w:r w:rsidRPr="00A41CEE">
              <w:rPr>
                <w:rFonts w:ascii="Montserrat Light" w:hAnsi="Montserrat Light"/>
              </w:rPr>
              <w:t>Județul</w:t>
            </w:r>
            <w:proofErr w:type="spellEnd"/>
            <w:r w:rsidRPr="00A41CEE">
              <w:rPr>
                <w:rFonts w:ascii="Montserrat Light" w:hAnsi="Montserrat Light"/>
              </w:rPr>
              <w:t xml:space="preserve"> Cluj, are </w:t>
            </w:r>
            <w:proofErr w:type="spellStart"/>
            <w:r w:rsidRPr="00A41CEE">
              <w:rPr>
                <w:rFonts w:ascii="Montserrat Light" w:hAnsi="Montserrat Light"/>
              </w:rPr>
              <w:t>calitate</w:t>
            </w:r>
            <w:proofErr w:type="spellEnd"/>
            <w:r w:rsidRPr="00A41CEE">
              <w:rPr>
                <w:rFonts w:ascii="Montserrat Light" w:hAnsi="Montserrat Light"/>
              </w:rPr>
              <w:t xml:space="preserve"> de </w:t>
            </w:r>
            <w:proofErr w:type="spellStart"/>
            <w:r w:rsidRPr="00A41CEE">
              <w:rPr>
                <w:rFonts w:ascii="Montserrat Light" w:hAnsi="Montserrat Light"/>
              </w:rPr>
              <w:t>proprietar</w:t>
            </w:r>
            <w:proofErr w:type="spellEnd"/>
            <w:r w:rsidRPr="00A41CEE">
              <w:rPr>
                <w:rFonts w:ascii="Montserrat Light" w:hAnsi="Montserrat Light"/>
              </w:rPr>
              <w:t xml:space="preserve"> al </w:t>
            </w:r>
            <w:proofErr w:type="spellStart"/>
            <w:r w:rsidRPr="00A41CEE">
              <w:rPr>
                <w:rFonts w:ascii="Montserrat Light" w:hAnsi="Montserrat Light"/>
              </w:rPr>
              <w:t>obiectivului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- monument </w:t>
            </w:r>
            <w:proofErr w:type="spellStart"/>
            <w:r w:rsidRPr="00A41CEE">
              <w:rPr>
                <w:rFonts w:ascii="Montserrat Light" w:hAnsi="Montserrat Light"/>
              </w:rPr>
              <w:t>istoric</w:t>
            </w:r>
            <w:proofErr w:type="spellEnd"/>
            <w:r w:rsidRPr="00A41CEE">
              <w:rPr>
                <w:rFonts w:ascii="Montserrat Light" w:hAnsi="Montserrat Light"/>
              </w:rPr>
              <w:t xml:space="preserve"> Castel </w:t>
            </w:r>
            <w:proofErr w:type="spellStart"/>
            <w:r w:rsidRPr="00A41CEE">
              <w:rPr>
                <w:rFonts w:ascii="Montserrat Light" w:hAnsi="Montserrat Light"/>
              </w:rPr>
              <w:t>Banffy</w:t>
            </w:r>
            <w:proofErr w:type="spellEnd"/>
            <w:r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Pr="00A41CEE">
              <w:rPr>
                <w:rFonts w:ascii="Montserrat Light" w:hAnsi="Montserrat Light"/>
              </w:rPr>
              <w:t>teren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construcții</w:t>
            </w:r>
            <w:proofErr w:type="spellEnd"/>
            <w:r w:rsidRPr="00A41CEE">
              <w:rPr>
                <w:rFonts w:ascii="Montserrat Light" w:hAnsi="Montserrat Light"/>
              </w:rPr>
              <w:t xml:space="preserve">, conform CF nr. 50409 </w:t>
            </w:r>
            <w:proofErr w:type="spellStart"/>
            <w:r w:rsidRPr="00A41CEE">
              <w:rPr>
                <w:rFonts w:ascii="Montserrat Light" w:hAnsi="Montserrat Light"/>
              </w:rPr>
              <w:t>Bonțida</w:t>
            </w:r>
            <w:proofErr w:type="spellEnd"/>
            <w:r w:rsidRPr="00A41CEE">
              <w:rPr>
                <w:rFonts w:ascii="Montserrat Light" w:hAnsi="Montserrat Light"/>
              </w:rPr>
              <w:t xml:space="preserve">, nr. cadastral 50409, 50409-C1, 50409-C2, 50409-C3, 50409-C4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totodată</w:t>
            </w:r>
            <w:proofErr w:type="spellEnd"/>
            <w:r w:rsidRPr="00A41CEE">
              <w:rPr>
                <w:rFonts w:ascii="Montserrat Light" w:hAnsi="Montserrat Light"/>
              </w:rPr>
              <w:t xml:space="preserve"> de </w:t>
            </w:r>
            <w:proofErr w:type="spellStart"/>
            <w:r w:rsidRPr="00A41CEE">
              <w:rPr>
                <w:rFonts w:ascii="Montserrat Light" w:hAnsi="Montserrat Light"/>
              </w:rPr>
              <w:t>beneficiar</w:t>
            </w:r>
            <w:proofErr w:type="spellEnd"/>
            <w:r w:rsidRPr="00A41CEE">
              <w:rPr>
                <w:rFonts w:ascii="Montserrat Light" w:hAnsi="Montserrat Light"/>
              </w:rPr>
              <w:t xml:space="preserve"> al </w:t>
            </w:r>
            <w:proofErr w:type="spellStart"/>
            <w:r w:rsidRPr="00A41CEE">
              <w:rPr>
                <w:rFonts w:ascii="Montserrat Light" w:hAnsi="Montserrat Light"/>
              </w:rPr>
              <w:t>proiectului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finalizat</w:t>
            </w:r>
            <w:proofErr w:type="spellEnd"/>
            <w:r w:rsidRPr="00A41CEE">
              <w:rPr>
                <w:rFonts w:ascii="Montserrat Light" w:hAnsi="Montserrat Light"/>
              </w:rPr>
              <w:t xml:space="preserve"> “</w:t>
            </w:r>
            <w:r w:rsidRPr="00A41CEE">
              <w:rPr>
                <w:rFonts w:ascii="Montserrat Light" w:hAnsi="Montserrat Light"/>
                <w:lang w:val="ro-RO"/>
              </w:rPr>
              <w:t>Restaurarea, conservarea și punerea în valoare a Ansamblului monument istoric Castel Banffy, sat Răscruci, comuna Bonțida, județul Cluj</w:t>
            </w:r>
            <w:r w:rsidRPr="00A41CEE">
              <w:rPr>
                <w:rFonts w:ascii="Montserrat Light" w:hAnsi="Montserrat Light"/>
              </w:rPr>
              <w:t>”.</w:t>
            </w:r>
          </w:p>
          <w:p w14:paraId="05C58CE4" w14:textId="1E25B873" w:rsidR="00F23DD1" w:rsidRPr="00A41CEE" w:rsidRDefault="001C23AC" w:rsidP="00A41CEE">
            <w:pPr>
              <w:spacing w:line="240" w:lineRule="auto"/>
              <w:contextualSpacing/>
              <w:jc w:val="both"/>
              <w:rPr>
                <w:rFonts w:ascii="Montserrat Light" w:hAnsi="Montserrat Light"/>
              </w:rPr>
            </w:pPr>
            <w:proofErr w:type="spellStart"/>
            <w:r w:rsidRPr="00A41CEE">
              <w:rPr>
                <w:rFonts w:ascii="Montserrat Light" w:hAnsi="Montserrat Light"/>
              </w:rPr>
              <w:t>Astfel</w:t>
            </w:r>
            <w:proofErr w:type="spellEnd"/>
            <w:r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Pr="00A41CEE">
              <w:rPr>
                <w:rFonts w:ascii="Montserrat Light" w:hAnsi="Montserrat Light"/>
              </w:rPr>
              <w:t>Județul</w:t>
            </w:r>
            <w:proofErr w:type="spellEnd"/>
            <w:r w:rsidRPr="00A41CEE">
              <w:rPr>
                <w:rFonts w:ascii="Montserrat Light" w:hAnsi="Montserrat Light"/>
              </w:rPr>
              <w:t xml:space="preserve"> Cluj  </w:t>
            </w:r>
            <w:proofErr w:type="spellStart"/>
            <w:r w:rsidRPr="00A41CEE">
              <w:rPr>
                <w:rFonts w:ascii="Montserrat Light" w:hAnsi="Montserrat Light"/>
              </w:rPr>
              <w:t>consideră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oportun</w:t>
            </w:r>
            <w:proofErr w:type="spellEnd"/>
            <w:r w:rsidRPr="00A41CEE">
              <w:rPr>
                <w:rFonts w:ascii="Montserrat Light" w:hAnsi="Montserrat Light"/>
              </w:rPr>
              <w:t xml:space="preserve"> a se </w:t>
            </w:r>
            <w:proofErr w:type="spellStart"/>
            <w:r w:rsidRPr="00A41CEE">
              <w:rPr>
                <w:rFonts w:ascii="Montserrat Light" w:hAnsi="Montserrat Light"/>
              </w:rPr>
              <w:t>proceda</w:t>
            </w:r>
            <w:proofErr w:type="spellEnd"/>
            <w:r w:rsidRPr="00A41CEE">
              <w:rPr>
                <w:rFonts w:ascii="Montserrat Light" w:hAnsi="Montserrat Light"/>
              </w:rPr>
              <w:t xml:space="preserve"> la </w:t>
            </w:r>
            <w:proofErr w:type="spellStart"/>
            <w:r w:rsidRPr="00A41CEE">
              <w:rPr>
                <w:rFonts w:ascii="Montserrat Light" w:hAnsi="Montserrat Light"/>
              </w:rPr>
              <w:t>aprobarea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Regulamentului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de </w:t>
            </w:r>
            <w:proofErr w:type="spellStart"/>
            <w:r w:rsidRPr="00A41CEE">
              <w:rPr>
                <w:rFonts w:ascii="Montserrat Light" w:hAnsi="Montserrat Light"/>
              </w:rPr>
              <w:t>acces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vizitare</w:t>
            </w:r>
            <w:proofErr w:type="spellEnd"/>
            <w:r w:rsidRPr="00A41CEE">
              <w:rPr>
                <w:rFonts w:ascii="Montserrat Light" w:hAnsi="Montserrat Light"/>
              </w:rPr>
              <w:t xml:space="preserve"> a </w:t>
            </w:r>
            <w:proofErr w:type="spellStart"/>
            <w:r w:rsidRPr="00A41CEE">
              <w:rPr>
                <w:rFonts w:ascii="Montserrat Light" w:hAnsi="Montserrat Light"/>
              </w:rPr>
              <w:t>obiectivului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turistic</w:t>
            </w:r>
            <w:proofErr w:type="spellEnd"/>
            <w:r w:rsidRPr="00A41CEE">
              <w:rPr>
                <w:rFonts w:ascii="Montserrat Light" w:hAnsi="Montserrat Light"/>
              </w:rPr>
              <w:t xml:space="preserve"> care </w:t>
            </w:r>
            <w:proofErr w:type="spellStart"/>
            <w:r w:rsidRPr="00A41CEE">
              <w:rPr>
                <w:rFonts w:ascii="Montserrat Light" w:hAnsi="Montserrat Light"/>
              </w:rPr>
              <w:t>să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conțină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principalele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obligații</w:t>
            </w:r>
            <w:proofErr w:type="spellEnd"/>
            <w:r w:rsidRPr="00A41CEE">
              <w:rPr>
                <w:rFonts w:ascii="Montserrat Light" w:hAnsi="Montserrat Light"/>
              </w:rPr>
              <w:t xml:space="preserve"> ale </w:t>
            </w:r>
            <w:proofErr w:type="spellStart"/>
            <w:r w:rsidRPr="00A41CEE">
              <w:rPr>
                <w:rFonts w:ascii="Montserrat Light" w:hAnsi="Montserrat Light"/>
              </w:rPr>
              <w:t>proprietarului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, ale </w:t>
            </w:r>
            <w:proofErr w:type="spellStart"/>
            <w:r w:rsidRPr="00A41CEE">
              <w:rPr>
                <w:rFonts w:ascii="Montserrat Light" w:hAnsi="Montserrat Light"/>
              </w:rPr>
              <w:t>administratorului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ale </w:t>
            </w:r>
            <w:proofErr w:type="spellStart"/>
            <w:r w:rsidRPr="00A41CEE">
              <w:rPr>
                <w:rFonts w:ascii="Montserrat Light" w:hAnsi="Montserrat Light"/>
              </w:rPr>
              <w:t>utilizatorilor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acestui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obiectiv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turistic</w:t>
            </w:r>
            <w:proofErr w:type="spellEnd"/>
            <w:r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Pr="00A41CEE">
              <w:rPr>
                <w:rFonts w:ascii="Montserrat Light" w:hAnsi="Montserrat Light"/>
              </w:rPr>
              <w:t>prin</w:t>
            </w:r>
            <w:proofErr w:type="spellEnd"/>
            <w:r w:rsidRPr="00A41CEE">
              <w:rPr>
                <w:rFonts w:ascii="Montserrat Light" w:hAnsi="Montserrat Light"/>
              </w:rPr>
              <w:t xml:space="preserve"> care </w:t>
            </w:r>
            <w:proofErr w:type="spellStart"/>
            <w:r w:rsidRPr="00A41CEE">
              <w:rPr>
                <w:rFonts w:ascii="Montserrat Light" w:hAnsi="Montserrat Light"/>
              </w:rPr>
              <w:t>să</w:t>
            </w:r>
            <w:proofErr w:type="spellEnd"/>
            <w:r w:rsidRPr="00A41CEE">
              <w:rPr>
                <w:rFonts w:ascii="Montserrat Light" w:hAnsi="Montserrat Light"/>
              </w:rPr>
              <w:t xml:space="preserve"> se </w:t>
            </w:r>
            <w:proofErr w:type="spellStart"/>
            <w:r w:rsidRPr="00A41CEE">
              <w:rPr>
                <w:rFonts w:ascii="Montserrat Light" w:hAnsi="Montserrat Light"/>
              </w:rPr>
              <w:t>stabilească</w:t>
            </w:r>
            <w:proofErr w:type="spellEnd"/>
            <w:r w:rsidR="005E4B36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accesul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r w:rsidR="00F23DD1" w:rsidRPr="00A41CEE">
              <w:rPr>
                <w:rFonts w:ascii="Montserrat Light" w:hAnsi="Montserrat Light"/>
              </w:rPr>
              <w:t xml:space="preserve">la </w:t>
            </w:r>
            <w:proofErr w:type="spellStart"/>
            <w:r w:rsidR="00F23DD1" w:rsidRPr="00A41CEE">
              <w:rPr>
                <w:rFonts w:ascii="Montserrat Light" w:hAnsi="Montserrat Light"/>
              </w:rPr>
              <w:t>obiectiv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="00F23DD1" w:rsidRPr="00A41CEE">
              <w:rPr>
                <w:rFonts w:ascii="Montserrat Light" w:hAnsi="Montserrat Light"/>
              </w:rPr>
              <w:t>programul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și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condițiile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de  </w:t>
            </w:r>
            <w:proofErr w:type="spellStart"/>
            <w:r w:rsidR="00F23DD1" w:rsidRPr="00A41CEE">
              <w:rPr>
                <w:rFonts w:ascii="Montserrat Light" w:hAnsi="Montserrat Light"/>
              </w:rPr>
              <w:t>vizitare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="00F23DD1" w:rsidRPr="00A41CEE">
              <w:rPr>
                <w:rFonts w:ascii="Montserrat Light" w:hAnsi="Montserrat Light"/>
              </w:rPr>
              <w:t>orarul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de </w:t>
            </w:r>
            <w:proofErr w:type="spellStart"/>
            <w:r w:rsidR="00F23DD1" w:rsidRPr="00A41CEE">
              <w:rPr>
                <w:rFonts w:ascii="Montserrat Light" w:hAnsi="Montserrat Light"/>
              </w:rPr>
              <w:t>funcționare</w:t>
            </w:r>
            <w:proofErr w:type="spellEnd"/>
            <w:r w:rsidR="00F23DD1" w:rsidRPr="00A41CEE">
              <w:rPr>
                <w:rFonts w:ascii="Montserrat Light" w:hAnsi="Montserrat Light"/>
              </w:rPr>
              <w:t>,</w:t>
            </w:r>
            <w:r w:rsidR="00EA0F50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utilizarea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parcului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și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a </w:t>
            </w:r>
            <w:proofErr w:type="spellStart"/>
            <w:r w:rsidR="00F23DD1" w:rsidRPr="00A41CEE">
              <w:rPr>
                <w:rFonts w:ascii="Montserrat Light" w:hAnsi="Montserrat Light"/>
              </w:rPr>
              <w:t>spațiilor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verzi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="00F23DD1" w:rsidRPr="00A41CEE">
              <w:rPr>
                <w:rFonts w:ascii="Montserrat Light" w:hAnsi="Montserrat Light"/>
              </w:rPr>
              <w:t>restricțiile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impuse</w:t>
            </w:r>
            <w:proofErr w:type="spellEnd"/>
            <w:r w:rsidR="00F23DD1" w:rsidRPr="00A41CEE">
              <w:rPr>
                <w:rFonts w:ascii="Montserrat Light" w:hAnsi="Montserrat Light"/>
              </w:rPr>
              <w:t>,</w:t>
            </w:r>
            <w:r w:rsidR="00EA0F50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5E4B36" w:rsidRPr="00A41CEE">
              <w:rPr>
                <w:rFonts w:ascii="Montserrat Light" w:hAnsi="Montserrat Light"/>
              </w:rPr>
              <w:t>o</w:t>
            </w:r>
            <w:r w:rsidR="00F23DD1" w:rsidRPr="00A41CEE">
              <w:rPr>
                <w:rFonts w:ascii="Montserrat Light" w:hAnsi="Montserrat Light"/>
              </w:rPr>
              <w:t>bligațiile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Județului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Cluj </w:t>
            </w:r>
            <w:proofErr w:type="spellStart"/>
            <w:r w:rsidR="00F23DD1" w:rsidRPr="00A41CEE">
              <w:rPr>
                <w:rFonts w:ascii="Montserrat Light" w:hAnsi="Montserrat Light"/>
              </w:rPr>
              <w:t>privind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accesul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și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vizitarea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obiectivului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turistic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Castelului Bánffy,</w:t>
            </w:r>
            <w:r w:rsidR="00EA0F50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sancțiunile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în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cazul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nerespectării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obligațiilor</w:t>
            </w:r>
            <w:proofErr w:type="spellEnd"/>
            <w:r w:rsidR="00F23DD1"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="00F23DD1" w:rsidRPr="00A41CEE">
              <w:rPr>
                <w:rFonts w:ascii="Montserrat Light" w:hAnsi="Montserrat Light"/>
              </w:rPr>
              <w:t>impuse</w:t>
            </w:r>
            <w:proofErr w:type="spellEnd"/>
            <w:r w:rsidR="00F23DD1" w:rsidRPr="00A41CEE">
              <w:rPr>
                <w:rFonts w:ascii="Montserrat Light" w:hAnsi="Montserrat Light"/>
              </w:rPr>
              <w:t>, etc</w:t>
            </w:r>
          </w:p>
          <w:p w14:paraId="12E8A375" w14:textId="6F4480B9" w:rsidR="008C2EB4" w:rsidRPr="00A41CEE" w:rsidRDefault="008C2EB4" w:rsidP="00A41CEE">
            <w:pPr>
              <w:pStyle w:val="Standard"/>
              <w:spacing w:after="0" w:line="240" w:lineRule="auto"/>
              <w:contextualSpacing/>
              <w:jc w:val="both"/>
              <w:rPr>
                <w:rFonts w:ascii="Montserrat Light" w:hAnsi="Montserrat Light"/>
              </w:rPr>
            </w:pPr>
          </w:p>
        </w:tc>
      </w:tr>
      <w:tr w:rsidR="00A41CEE" w:rsidRPr="00A41CEE" w14:paraId="191A27A3" w14:textId="77777777" w:rsidTr="00400C85">
        <w:trPr>
          <w:trHeight w:val="431"/>
        </w:trPr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A167DC" w14:textId="77777777" w:rsidR="008C2EB4" w:rsidRPr="00A41CEE" w:rsidRDefault="008C2EB4" w:rsidP="00A41CEE">
            <w:pPr>
              <w:pStyle w:val="Standard"/>
              <w:keepNext/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720"/>
              <w:contextualSpacing/>
              <w:jc w:val="both"/>
              <w:textAlignment w:val="baseline"/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lastRenderedPageBreak/>
              <w:t>Schimbări preconizate:</w:t>
            </w:r>
          </w:p>
        </w:tc>
      </w:tr>
      <w:tr w:rsidR="00A41CEE" w:rsidRPr="00A41CEE" w14:paraId="6973058D" w14:textId="77777777" w:rsidTr="00400C85"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26680F" w14:textId="3616D5C6" w:rsidR="008C2EB4" w:rsidRPr="00A41CEE" w:rsidRDefault="00EA0F50" w:rsidP="00A41CEE">
            <w:pPr>
              <w:spacing w:line="240" w:lineRule="auto"/>
              <w:contextualSpacing/>
              <w:jc w:val="both"/>
              <w:rPr>
                <w:rFonts w:ascii="Montserrat Light" w:hAnsi="Montserrat Light"/>
              </w:rPr>
            </w:pPr>
            <w:proofErr w:type="spellStart"/>
            <w:r w:rsidRPr="00A41CEE">
              <w:rPr>
                <w:rFonts w:ascii="Montserrat Light" w:hAnsi="Montserrat Light"/>
              </w:rPr>
              <w:t>Aprobarea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regulamentului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va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avea</w:t>
            </w:r>
            <w:proofErr w:type="spellEnd"/>
            <w:r w:rsidRPr="00A41CEE">
              <w:rPr>
                <w:rFonts w:ascii="Montserrat Light" w:hAnsi="Montserrat Light"/>
              </w:rPr>
              <w:t xml:space="preserve"> ca </w:t>
            </w:r>
            <w:proofErr w:type="spellStart"/>
            <w:r w:rsidRPr="00A41CEE">
              <w:rPr>
                <w:rFonts w:ascii="Montserrat Light" w:hAnsi="Montserrat Light"/>
              </w:rPr>
              <w:t>efect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reglementarea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funcționării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obiectivului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turistic</w:t>
            </w:r>
            <w:proofErr w:type="spellEnd"/>
            <w:r w:rsidRPr="00A41CEE">
              <w:rPr>
                <w:rFonts w:ascii="Montserrat Light" w:hAnsi="Montserrat Light"/>
              </w:rPr>
              <w:t xml:space="preserve"> Castelului Bánffy, </w:t>
            </w:r>
            <w:proofErr w:type="gramStart"/>
            <w:r w:rsidRPr="00A41CEE">
              <w:rPr>
                <w:rFonts w:ascii="Montserrat Light" w:hAnsi="Montserrat Light"/>
              </w:rPr>
              <w:t>a</w:t>
            </w:r>
            <w:proofErr w:type="gram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asigurării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exploatării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folosirii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în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condiții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corespunzătoare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de </w:t>
            </w:r>
            <w:proofErr w:type="spellStart"/>
            <w:r w:rsidRPr="00A41CEE">
              <w:rPr>
                <w:rFonts w:ascii="Montserrat Light" w:hAnsi="Montserrat Light"/>
              </w:rPr>
              <w:t>durată</w:t>
            </w:r>
            <w:proofErr w:type="spellEnd"/>
            <w:r w:rsidRPr="00A41CEE">
              <w:rPr>
                <w:rFonts w:ascii="Montserrat Light" w:hAnsi="Montserrat Light"/>
              </w:rPr>
              <w:t xml:space="preserve"> a </w:t>
            </w:r>
            <w:proofErr w:type="spellStart"/>
            <w:r w:rsidRPr="00A41CEE">
              <w:rPr>
                <w:rFonts w:ascii="Montserrat Light" w:hAnsi="Montserrat Light"/>
              </w:rPr>
              <w:t>acestuia</w:t>
            </w:r>
            <w:proofErr w:type="spellEnd"/>
            <w:r w:rsidRPr="00A41CEE">
              <w:rPr>
                <w:rFonts w:ascii="Montserrat Light" w:hAnsi="Montserrat Light"/>
              </w:rPr>
              <w:t>.</w:t>
            </w:r>
          </w:p>
        </w:tc>
      </w:tr>
      <w:tr w:rsidR="00A41CEE" w:rsidRPr="00A41CEE" w14:paraId="430CA04E" w14:textId="77777777" w:rsidTr="00400C85"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FBE854" w14:textId="77777777" w:rsidR="008C2EB4" w:rsidRPr="00A41CEE" w:rsidRDefault="008C2EB4" w:rsidP="00A41CEE">
            <w:pPr>
              <w:pStyle w:val="Standard"/>
              <w:keepNext/>
              <w:widowControl w:val="0"/>
              <w:spacing w:after="0" w:line="240" w:lineRule="auto"/>
              <w:ind w:firstLine="720"/>
              <w:contextualSpacing/>
              <w:jc w:val="both"/>
              <w:outlineLvl w:val="1"/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 xml:space="preserve">Secțiunea a 3-a - Impactul financiar asupra bugetului </w:t>
            </w:r>
            <w:proofErr w:type="spellStart"/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>judeţului</w:t>
            </w:r>
            <w:proofErr w:type="spellEnd"/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 xml:space="preserve"> pe termen scurt (an curent)/lung:</w:t>
            </w:r>
          </w:p>
        </w:tc>
      </w:tr>
      <w:tr w:rsidR="00A41CEE" w:rsidRPr="00A41CEE" w14:paraId="6B86B46B" w14:textId="77777777" w:rsidTr="00400C85"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6E963E" w14:textId="77777777" w:rsidR="008C2EB4" w:rsidRPr="00A41CEE" w:rsidRDefault="008C2EB4" w:rsidP="00A41CEE">
            <w:pPr>
              <w:pStyle w:val="Standard"/>
              <w:keepNext/>
              <w:widowControl w:val="0"/>
              <w:spacing w:after="0" w:line="240" w:lineRule="auto"/>
              <w:ind w:firstLine="720"/>
              <w:contextualSpacing/>
              <w:jc w:val="both"/>
              <w:outlineLvl w:val="1"/>
              <w:rPr>
                <w:rFonts w:ascii="Montserrat Light" w:eastAsia="Calibri" w:hAnsi="Montserrat Light" w:cs="Times New Roman"/>
                <w:bCs/>
                <w:lang w:val="ro-RO" w:eastAsia="ro-RO"/>
              </w:rPr>
            </w:pPr>
            <w:r w:rsidRPr="00A41CEE">
              <w:rPr>
                <w:rFonts w:ascii="Montserrat Light" w:eastAsia="Calibri" w:hAnsi="Montserrat Light" w:cs="Times New Roman"/>
                <w:bCs/>
                <w:lang w:val="ro-RO" w:eastAsia="ro-RO"/>
              </w:rPr>
              <w:t>Nu este cazul.</w:t>
            </w:r>
          </w:p>
        </w:tc>
      </w:tr>
      <w:tr w:rsidR="00A41CEE" w:rsidRPr="00A41CEE" w14:paraId="6D15609E" w14:textId="77777777" w:rsidTr="00400C85">
        <w:trPr>
          <w:trHeight w:val="573"/>
        </w:trPr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C45C4B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jc w:val="both"/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>Secțiunea a  4-a - Activități de informare publică și consultare privind elaborarea și implementarea actului administrativ:</w:t>
            </w:r>
          </w:p>
        </w:tc>
      </w:tr>
      <w:tr w:rsidR="00A41CEE" w:rsidRPr="00A41CEE" w14:paraId="47EC03DA" w14:textId="77777777" w:rsidTr="00400C85">
        <w:trPr>
          <w:trHeight w:val="275"/>
        </w:trPr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6F85DC" w14:textId="14465BBA" w:rsidR="00990040" w:rsidRPr="00A41CEE" w:rsidRDefault="00854B54" w:rsidP="00A41CEE">
            <w:pPr>
              <w:pStyle w:val="NormalWeb"/>
              <w:contextualSpacing/>
              <w:jc w:val="both"/>
              <w:rPr>
                <w:rFonts w:ascii="Montserrat Light" w:hAnsi="Montserrat Light"/>
                <w:sz w:val="22"/>
                <w:szCs w:val="22"/>
                <w:lang w:eastAsia="en-US"/>
              </w:rPr>
            </w:pPr>
            <w:bookmarkStart w:id="2" w:name="Bookmark2"/>
            <w:r w:rsidRPr="00A41CEE">
              <w:rPr>
                <w:rFonts w:ascii="Montserrat Light" w:hAnsi="Montserrat Light"/>
                <w:sz w:val="22"/>
                <w:szCs w:val="22"/>
                <w:lang w:val="ro-RO" w:eastAsia="ro-RO"/>
              </w:rPr>
              <w:t xml:space="preserve">            </w:t>
            </w:r>
            <w:r w:rsidR="00990040" w:rsidRPr="00A41CEE">
              <w:rPr>
                <w:rFonts w:ascii="Montserrat Light" w:hAnsi="Montserrat Light"/>
                <w:sz w:val="22"/>
                <w:szCs w:val="22"/>
                <w:lang w:val="ro-RO" w:eastAsia="ro-RO"/>
              </w:rPr>
              <w:t>Având în vedere caracterul normativ al proiectului de hotărâre s</w:t>
            </w:r>
            <w:r w:rsidR="008C2EB4" w:rsidRPr="00A41CEE">
              <w:rPr>
                <w:rFonts w:ascii="Montserrat Light" w:hAnsi="Montserrat Light"/>
                <w:sz w:val="22"/>
                <w:szCs w:val="22"/>
                <w:lang w:val="ro-RO" w:eastAsia="ro-RO"/>
              </w:rPr>
              <w:t>e v</w:t>
            </w:r>
            <w:bookmarkEnd w:id="2"/>
            <w:r w:rsidR="00990040" w:rsidRPr="00A41CEE">
              <w:rPr>
                <w:rFonts w:ascii="Montserrat Light" w:hAnsi="Montserrat Light"/>
                <w:sz w:val="22"/>
                <w:szCs w:val="22"/>
                <w:lang w:val="ro-RO" w:eastAsia="ro-RO"/>
              </w:rPr>
              <w:t xml:space="preserve">or respecta dispozițiile și termenele prevăzute de Legea nr. 52/2003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privind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transparenţa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decizională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în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administraţia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publică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republicată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, cu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modificările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și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completările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ulterioare</w:t>
            </w:r>
            <w:proofErr w:type="spellEnd"/>
            <w:r w:rsidR="00990040" w:rsidRPr="00A41CEE">
              <w:rPr>
                <w:rFonts w:ascii="Montserrat Light" w:hAnsi="Montserrat Light"/>
                <w:sz w:val="22"/>
                <w:szCs w:val="22"/>
                <w:lang w:eastAsia="en-US"/>
              </w:rPr>
              <w:t>.</w:t>
            </w:r>
          </w:p>
          <w:p w14:paraId="6C099D7F" w14:textId="136F1B1F" w:rsidR="008C2EB4" w:rsidRPr="00A41CEE" w:rsidRDefault="008C2EB4" w:rsidP="00A41CEE">
            <w:pPr>
              <w:pStyle w:val="Standard"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Montserrat Light" w:hAnsi="Montserrat Light"/>
              </w:rPr>
            </w:pPr>
          </w:p>
        </w:tc>
      </w:tr>
      <w:tr w:rsidR="00A41CEE" w:rsidRPr="00A41CEE" w14:paraId="3064D0BC" w14:textId="77777777" w:rsidTr="00400C85"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5C9FA2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jc w:val="both"/>
              <w:outlineLvl w:val="1"/>
              <w:rPr>
                <w:rFonts w:ascii="Montserrat Light" w:hAnsi="Montserrat Light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 xml:space="preserve">Secțiunea a 5-a - </w:t>
            </w:r>
            <w:r w:rsidRPr="00A41CEE">
              <w:rPr>
                <w:rFonts w:ascii="Montserrat Light" w:eastAsia="Times New Roman" w:hAnsi="Montserrat Light" w:cs="Times New Roman"/>
                <w:b/>
                <w:lang w:val="ro-RO" w:eastAsia="ro-RO"/>
              </w:rPr>
              <w:t xml:space="preserve">Efectele </w:t>
            </w: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>actului administrativ</w:t>
            </w:r>
            <w:r w:rsidRPr="00A41CEE">
              <w:rPr>
                <w:rFonts w:ascii="Montserrat Light" w:eastAsia="Times New Roman" w:hAnsi="Montserrat Light" w:cs="Times New Roman"/>
                <w:b/>
                <w:lang w:val="ro-RO" w:eastAsia="ro-RO"/>
              </w:rPr>
              <w:t xml:space="preserve"> asupra actelor administrative în vigoare</w:t>
            </w: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 xml:space="preserve"> și măsuri de implementare:</w:t>
            </w:r>
          </w:p>
        </w:tc>
      </w:tr>
      <w:tr w:rsidR="00A41CEE" w:rsidRPr="00A41CEE" w14:paraId="13F990D9" w14:textId="77777777" w:rsidTr="00400C85">
        <w:trPr>
          <w:trHeight w:val="305"/>
        </w:trPr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7FB2C2" w14:textId="0295C374" w:rsidR="008C2EB4" w:rsidRPr="00A41CEE" w:rsidRDefault="008C2EB4" w:rsidP="00A41CEE">
            <w:pPr>
              <w:pStyle w:val="Standard"/>
              <w:shd w:val="clear" w:color="auto" w:fill="FFFFFF"/>
              <w:spacing w:after="0" w:line="240" w:lineRule="auto"/>
              <w:ind w:firstLine="720"/>
              <w:contextualSpacing/>
              <w:jc w:val="both"/>
              <w:rPr>
                <w:rFonts w:ascii="Montserrat Light" w:hAnsi="Montserrat Light"/>
              </w:rPr>
            </w:pPr>
            <w:proofErr w:type="spellStart"/>
            <w:r w:rsidRPr="00A41CEE">
              <w:rPr>
                <w:rFonts w:ascii="Montserrat Light" w:eastAsia="Calibri" w:hAnsi="Montserrat Light"/>
                <w:bCs/>
                <w:shd w:val="clear" w:color="auto" w:fill="FFFFFF"/>
                <w:lang w:val="ro-RO"/>
              </w:rPr>
              <w:t>Dupa</w:t>
            </w:r>
            <w:proofErr w:type="spellEnd"/>
            <w:r w:rsidRPr="00A41CEE">
              <w:rPr>
                <w:rFonts w:ascii="Montserrat Light" w:eastAsia="Calibri" w:hAnsi="Montserrat Light"/>
                <w:bCs/>
                <w:shd w:val="clear" w:color="auto" w:fill="FFFFFF"/>
                <w:lang w:val="ro-RO"/>
              </w:rPr>
              <w:t xml:space="preserve"> aprobarea actului administrativ, </w:t>
            </w:r>
            <w:r w:rsidR="00EA0F50" w:rsidRPr="00A41CEE">
              <w:rPr>
                <w:rFonts w:ascii="Montserrat Light" w:eastAsia="Calibri" w:hAnsi="Montserrat Light"/>
                <w:bCs/>
                <w:shd w:val="clear" w:color="auto" w:fill="FFFFFF"/>
                <w:lang w:val="ro-RO"/>
              </w:rPr>
              <w:t xml:space="preserve">regulamentul va fi pus în aplicare de către angajații Compartimentului Castel Banffy, dispozițiile acestuia fiind obligatorii pentru utilizatori și vizitatori. </w:t>
            </w:r>
          </w:p>
        </w:tc>
      </w:tr>
      <w:tr w:rsidR="00A41CEE" w:rsidRPr="00A41CEE" w14:paraId="12202D75" w14:textId="77777777" w:rsidTr="00400C85"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369C89" w14:textId="77777777" w:rsidR="008C2EB4" w:rsidRPr="00A41CEE" w:rsidRDefault="008C2EB4" w:rsidP="00A41CEE">
            <w:pPr>
              <w:pStyle w:val="Standard"/>
              <w:keepNext/>
              <w:widowControl w:val="0"/>
              <w:spacing w:after="0" w:line="240" w:lineRule="auto"/>
              <w:ind w:firstLine="720"/>
              <w:contextualSpacing/>
              <w:jc w:val="both"/>
              <w:outlineLvl w:val="1"/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lang w:val="ro-RO" w:eastAsia="ro-RO"/>
              </w:rPr>
              <w:t>Secțiunea a 6-a - Anexe la referatul de aprobare:</w:t>
            </w:r>
          </w:p>
        </w:tc>
      </w:tr>
      <w:tr w:rsidR="00A41CEE" w:rsidRPr="00A41CEE" w14:paraId="17273B46" w14:textId="77777777" w:rsidTr="00400C85">
        <w:tc>
          <w:tcPr>
            <w:tcW w:w="10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D28AE5" w14:textId="12FE1E92" w:rsidR="008C2EB4" w:rsidRPr="00A41CEE" w:rsidRDefault="00EA0F50" w:rsidP="000225B4">
            <w:pPr>
              <w:pStyle w:val="Standard"/>
              <w:numPr>
                <w:ilvl w:val="0"/>
                <w:numId w:val="6"/>
              </w:numPr>
              <w:autoSpaceDN w:val="0"/>
              <w:spacing w:after="0" w:line="240" w:lineRule="auto"/>
              <w:ind w:left="0" w:firstLine="720"/>
              <w:contextualSpacing/>
              <w:jc w:val="both"/>
              <w:textAlignment w:val="baseline"/>
              <w:rPr>
                <w:rFonts w:ascii="Montserrat Light" w:eastAsia="Times New Roman" w:hAnsi="Montserrat Light" w:cs="Times New Roman"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lang w:val="ro-RO" w:eastAsia="ro-RO"/>
              </w:rPr>
              <w:t>Nu este cazul</w:t>
            </w:r>
          </w:p>
        </w:tc>
      </w:tr>
    </w:tbl>
    <w:p w14:paraId="4D744AC7" w14:textId="55459CBC" w:rsidR="008C2EB4" w:rsidRPr="00A41CEE" w:rsidRDefault="008C2EB4" w:rsidP="00A41CEE">
      <w:pPr>
        <w:pStyle w:val="Standard"/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i/>
          <w:iCs/>
          <w:lang w:val="ro-RO" w:eastAsia="ro-RO"/>
        </w:rPr>
      </w:pPr>
    </w:p>
    <w:p w14:paraId="6A9AA8EB" w14:textId="77777777" w:rsidR="007B7D51" w:rsidRPr="00A41CEE" w:rsidRDefault="007B7D51" w:rsidP="00A41CEE">
      <w:pPr>
        <w:pStyle w:val="Standard"/>
        <w:spacing w:after="0" w:line="240" w:lineRule="auto"/>
        <w:ind w:firstLine="720"/>
        <w:contextualSpacing/>
        <w:rPr>
          <w:rFonts w:ascii="Montserrat Light" w:eastAsia="Times New Roman" w:hAnsi="Montserrat Light" w:cs="Times New Roman"/>
          <w:b/>
          <w:bCs/>
          <w:i/>
          <w:iCs/>
          <w:lang w:val="ro-RO" w:eastAsia="ro-RO"/>
        </w:rPr>
      </w:pPr>
    </w:p>
    <w:p w14:paraId="238E43F4" w14:textId="77777777" w:rsidR="00990040" w:rsidRPr="00A41CEE" w:rsidRDefault="00990040" w:rsidP="00A41CEE">
      <w:pPr>
        <w:pStyle w:val="Standard"/>
        <w:spacing w:after="0" w:line="240" w:lineRule="auto"/>
        <w:ind w:firstLine="720"/>
        <w:contextualSpacing/>
        <w:rPr>
          <w:rFonts w:ascii="Montserrat Light" w:eastAsia="Times New Roman" w:hAnsi="Montserrat Light" w:cs="Times New Roman"/>
          <w:b/>
          <w:bCs/>
          <w:i/>
          <w:iCs/>
          <w:lang w:val="ro-RO" w:eastAsia="ro-RO"/>
        </w:rPr>
      </w:pPr>
    </w:p>
    <w:p w14:paraId="3D048AE1" w14:textId="77777777" w:rsidR="00990040" w:rsidRPr="00A41CEE" w:rsidRDefault="00990040" w:rsidP="00A41CEE">
      <w:pPr>
        <w:pStyle w:val="Standard"/>
        <w:spacing w:after="0" w:line="240" w:lineRule="auto"/>
        <w:ind w:firstLine="720"/>
        <w:contextualSpacing/>
        <w:rPr>
          <w:rFonts w:ascii="Montserrat Light" w:eastAsia="Times New Roman" w:hAnsi="Montserrat Light" w:cs="Times New Roman"/>
          <w:b/>
          <w:bCs/>
          <w:i/>
          <w:iCs/>
          <w:lang w:val="ro-RO" w:eastAsia="ro-RO"/>
        </w:rPr>
      </w:pPr>
    </w:p>
    <w:p w14:paraId="5A1660CD" w14:textId="50FA1C77" w:rsidR="007B7D51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INIȚIATOR,</w:t>
      </w:r>
    </w:p>
    <w:p w14:paraId="4E11BCB3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hAnsi="Montserrat Light"/>
          <w:b/>
          <w:bCs/>
          <w:lang w:val="ro-RO" w:eastAsia="ro-RO"/>
        </w:rPr>
      </w:pPr>
      <w:proofErr w:type="spellStart"/>
      <w:r w:rsidRPr="00A41CEE">
        <w:rPr>
          <w:rFonts w:ascii="Montserrat Light" w:hAnsi="Montserrat Light"/>
          <w:b/>
          <w:bCs/>
          <w:lang w:val="ro-RO" w:eastAsia="ro-RO"/>
        </w:rPr>
        <w:t>Preşedinte</w:t>
      </w:r>
      <w:proofErr w:type="spellEnd"/>
    </w:p>
    <w:p w14:paraId="198107C8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hAnsi="Montserrat Light"/>
          <w:b/>
          <w:bCs/>
          <w:lang w:val="ro-RO"/>
        </w:rPr>
      </w:pPr>
      <w:r w:rsidRPr="00A41CEE">
        <w:rPr>
          <w:rFonts w:ascii="Montserrat Light" w:hAnsi="Montserrat Light"/>
          <w:b/>
          <w:bCs/>
          <w:lang w:val="ro-RO"/>
        </w:rPr>
        <w:t>ALIN TIȘE</w:t>
      </w:r>
    </w:p>
    <w:p w14:paraId="06143497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hAnsi="Montserrat Light"/>
          <w:lang w:val="ro-RO"/>
        </w:rPr>
      </w:pPr>
    </w:p>
    <w:p w14:paraId="5032296B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hAnsi="Montserrat Light"/>
          <w:lang w:val="ro-RO"/>
        </w:rPr>
      </w:pPr>
    </w:p>
    <w:p w14:paraId="5CC4EEC0" w14:textId="77777777" w:rsidR="00F23DD1" w:rsidRPr="00A41CEE" w:rsidRDefault="00F23DD1" w:rsidP="00A41CEE">
      <w:pPr>
        <w:pStyle w:val="Standard"/>
        <w:spacing w:after="0" w:line="240" w:lineRule="auto"/>
        <w:contextualSpacing/>
        <w:rPr>
          <w:rFonts w:ascii="Montserrat Light" w:hAnsi="Montserrat Light"/>
          <w:lang w:val="ro-RO"/>
        </w:rPr>
      </w:pPr>
    </w:p>
    <w:p w14:paraId="003D4576" w14:textId="77777777" w:rsidR="00C963B3" w:rsidRPr="00A41CEE" w:rsidRDefault="00C963B3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7D38635F" w14:textId="77777777" w:rsidR="006014EE" w:rsidRPr="00A41CEE" w:rsidRDefault="006014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41288F1F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53C28BDA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5526C547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668FFDD7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43AD7EEC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5DDB2FE9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292561A6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5399034F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73D05399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712DA394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5B26AC04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5FADEA31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2942E47B" w14:textId="3BCB45B0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P R O I E C T   DE   H O T Ă R Â R E</w:t>
      </w:r>
    </w:p>
    <w:p w14:paraId="03CD66BB" w14:textId="79EACCF3" w:rsidR="00EA0F50" w:rsidRPr="00A41CEE" w:rsidRDefault="00EA0F50" w:rsidP="00A41CEE">
      <w:pPr>
        <w:spacing w:line="240" w:lineRule="auto"/>
        <w:contextualSpacing/>
        <w:jc w:val="center"/>
        <w:rPr>
          <w:rFonts w:ascii="Montserrat Light" w:eastAsia="Times New Roman" w:hAnsi="Montserrat Light" w:cs="Times New Roman"/>
          <w:b/>
          <w:bCs/>
          <w:lang w:val="ro-RO"/>
        </w:rPr>
      </w:pPr>
      <w:bookmarkStart w:id="3" w:name="_Hlk166755150"/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privind</w:t>
      </w:r>
      <w:r w:rsidRPr="00A41CEE">
        <w:rPr>
          <w:rFonts w:ascii="Montserrat Light" w:eastAsia="Times New Roman" w:hAnsi="Montserrat Light" w:cs="Times New Roman"/>
          <w:b/>
          <w:bCs/>
          <w:lang w:val="ro-RO"/>
        </w:rPr>
        <w:t xml:space="preserve"> aprobarea </w:t>
      </w:r>
      <w:proofErr w:type="spellStart"/>
      <w:r w:rsidRPr="00A41CEE">
        <w:rPr>
          <w:rFonts w:ascii="Montserrat Light" w:hAnsi="Montserrat Light"/>
          <w:b/>
          <w:bCs/>
        </w:rPr>
        <w:t>Regulamentului</w:t>
      </w:r>
      <w:proofErr w:type="spellEnd"/>
      <w:r w:rsidRPr="00A41CEE">
        <w:rPr>
          <w:rFonts w:ascii="Montserrat Light" w:hAnsi="Montserrat Light"/>
          <w:b/>
          <w:bCs/>
        </w:rPr>
        <w:t xml:space="preserve"> de </w:t>
      </w:r>
      <w:proofErr w:type="spellStart"/>
      <w:r w:rsidRPr="00A41CEE">
        <w:rPr>
          <w:rFonts w:ascii="Montserrat Light" w:hAnsi="Montserrat Light"/>
          <w:b/>
          <w:bCs/>
        </w:rPr>
        <w:t>acces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şi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vizitare</w:t>
      </w:r>
      <w:proofErr w:type="spellEnd"/>
      <w:r w:rsidRPr="00A41CEE">
        <w:rPr>
          <w:rFonts w:ascii="Montserrat Light" w:hAnsi="Montserrat Light"/>
          <w:b/>
          <w:bCs/>
        </w:rPr>
        <w:t xml:space="preserve"> a </w:t>
      </w:r>
      <w:proofErr w:type="spellStart"/>
      <w:r w:rsidRPr="00A41CEE">
        <w:rPr>
          <w:rFonts w:ascii="Montserrat Light" w:hAnsi="Montserrat Light"/>
          <w:b/>
          <w:bCs/>
        </w:rPr>
        <w:t>obiectivului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turistic</w:t>
      </w:r>
      <w:proofErr w:type="spellEnd"/>
      <w:r w:rsidRPr="00A41CEE">
        <w:rPr>
          <w:rFonts w:ascii="Montserrat Light" w:hAnsi="Montserrat Light"/>
          <w:b/>
          <w:bCs/>
        </w:rPr>
        <w:t xml:space="preserve"> „</w:t>
      </w:r>
      <w:proofErr w:type="spellStart"/>
      <w:r w:rsidRPr="00A41CEE">
        <w:rPr>
          <w:rFonts w:ascii="Montserrat Light" w:hAnsi="Montserrat Light"/>
          <w:b/>
          <w:bCs/>
        </w:rPr>
        <w:t>Ansamblu</w:t>
      </w:r>
      <w:proofErr w:type="spellEnd"/>
      <w:r w:rsidRPr="00A41CEE">
        <w:rPr>
          <w:rFonts w:ascii="Montserrat Light" w:hAnsi="Montserrat Light"/>
          <w:b/>
          <w:bCs/>
        </w:rPr>
        <w:t xml:space="preserve"> monument </w:t>
      </w:r>
      <w:proofErr w:type="spellStart"/>
      <w:r w:rsidRPr="00A41CEE">
        <w:rPr>
          <w:rFonts w:ascii="Montserrat Light" w:hAnsi="Montserrat Light"/>
          <w:b/>
          <w:bCs/>
        </w:rPr>
        <w:t>istoric</w:t>
      </w:r>
      <w:proofErr w:type="spellEnd"/>
      <w:r w:rsidRPr="00A41CEE">
        <w:rPr>
          <w:rFonts w:ascii="Montserrat Light" w:hAnsi="Montserrat Light"/>
          <w:b/>
          <w:bCs/>
        </w:rPr>
        <w:t xml:space="preserve"> Castel Bánffy, sat </w:t>
      </w:r>
      <w:proofErr w:type="spellStart"/>
      <w:r w:rsidRPr="00A41CEE">
        <w:rPr>
          <w:rFonts w:ascii="Montserrat Light" w:hAnsi="Montserrat Light"/>
          <w:b/>
          <w:bCs/>
        </w:rPr>
        <w:t>Răscruci</w:t>
      </w:r>
      <w:proofErr w:type="spellEnd"/>
      <w:r w:rsidRPr="00A41CEE">
        <w:rPr>
          <w:rFonts w:ascii="Montserrat Light" w:hAnsi="Montserrat Light"/>
          <w:b/>
          <w:bCs/>
        </w:rPr>
        <w:t xml:space="preserve">, </w:t>
      </w:r>
      <w:proofErr w:type="spellStart"/>
      <w:r w:rsidRPr="00A41CEE">
        <w:rPr>
          <w:rFonts w:ascii="Montserrat Light" w:hAnsi="Montserrat Light"/>
          <w:b/>
          <w:bCs/>
        </w:rPr>
        <w:t>comuna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Bonțida</w:t>
      </w:r>
      <w:proofErr w:type="spellEnd"/>
      <w:r w:rsidRPr="00A41CEE">
        <w:rPr>
          <w:rFonts w:ascii="Montserrat Light" w:hAnsi="Montserrat Light"/>
          <w:b/>
          <w:bCs/>
        </w:rPr>
        <w:t>”</w:t>
      </w:r>
    </w:p>
    <w:bookmarkEnd w:id="3"/>
    <w:p w14:paraId="79D402B7" w14:textId="01659EEC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</w:p>
    <w:p w14:paraId="101988B3" w14:textId="77777777" w:rsidR="00C963B3" w:rsidRPr="00A41CEE" w:rsidRDefault="00C963B3" w:rsidP="00A41CEE">
      <w:pPr>
        <w:pStyle w:val="Standard"/>
        <w:spacing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</w:p>
    <w:p w14:paraId="5E1ACFE2" w14:textId="77777777" w:rsidR="00C963B3" w:rsidRPr="00A41CEE" w:rsidRDefault="00C963B3" w:rsidP="00A41CEE">
      <w:pPr>
        <w:pStyle w:val="Standard"/>
        <w:spacing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</w:p>
    <w:p w14:paraId="4BC54282" w14:textId="7250ABEF" w:rsidR="006014EE" w:rsidRPr="00A41CEE" w:rsidRDefault="008C2EB4" w:rsidP="00A41CEE">
      <w:pPr>
        <w:pStyle w:val="Standard"/>
        <w:spacing w:line="240" w:lineRule="auto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  <w:r w:rsidRPr="00A41CEE">
        <w:rPr>
          <w:rFonts w:ascii="Montserrat Light" w:eastAsia="Times New Roman" w:hAnsi="Montserrat Light" w:cs="Times New Roman"/>
          <w:lang w:val="ro-RO" w:eastAsia="ro-RO"/>
        </w:rPr>
        <w:t xml:space="preserve">Consiliul </w:t>
      </w:r>
      <w:proofErr w:type="spellStart"/>
      <w:r w:rsidRPr="00A41CEE">
        <w:rPr>
          <w:rFonts w:ascii="Montserrat Light" w:eastAsia="Times New Roman" w:hAnsi="Montserrat Light" w:cs="Times New Roman"/>
          <w:lang w:val="ro-RO" w:eastAsia="ro-RO"/>
        </w:rPr>
        <w:t>Judeţean</w:t>
      </w:r>
      <w:proofErr w:type="spellEnd"/>
      <w:r w:rsidRPr="00A41CEE">
        <w:rPr>
          <w:rFonts w:ascii="Montserrat Light" w:eastAsia="Times New Roman" w:hAnsi="Montserrat Light" w:cs="Times New Roman"/>
          <w:lang w:val="ro-RO" w:eastAsia="ro-RO"/>
        </w:rPr>
        <w:t xml:space="preserve"> Cluj întrunit în </w:t>
      </w:r>
      <w:proofErr w:type="spellStart"/>
      <w:r w:rsidRPr="00A41CEE">
        <w:rPr>
          <w:rFonts w:ascii="Montserrat Light" w:eastAsia="Times New Roman" w:hAnsi="Montserrat Light" w:cs="Times New Roman"/>
          <w:lang w:val="ro-RO" w:eastAsia="ro-RO"/>
        </w:rPr>
        <w:t>şedinţă</w:t>
      </w:r>
      <w:proofErr w:type="spellEnd"/>
      <w:r w:rsidRPr="00A41CEE">
        <w:rPr>
          <w:rFonts w:ascii="Montserrat Light" w:eastAsia="Times New Roman" w:hAnsi="Montserrat Light" w:cs="Times New Roman"/>
          <w:lang w:val="ro-RO" w:eastAsia="ro-RO"/>
        </w:rPr>
        <w:t xml:space="preserve"> ordinară;</w:t>
      </w:r>
    </w:p>
    <w:p w14:paraId="1D842CE9" w14:textId="21981DF0" w:rsidR="001B7D10" w:rsidRPr="00A41CEE" w:rsidRDefault="008C2EB4" w:rsidP="00A41CEE">
      <w:pPr>
        <w:pStyle w:val="Standard"/>
        <w:spacing w:line="240" w:lineRule="auto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  <w:r w:rsidRPr="00A41CEE">
        <w:rPr>
          <w:rFonts w:ascii="Montserrat Light" w:eastAsia="Times New Roman" w:hAnsi="Montserrat Light" w:cs="Times New Roman"/>
          <w:lang w:val="ro-RO" w:eastAsia="ro-RO"/>
        </w:rPr>
        <w:t>Având în vedere Proiectul de hotărâre înregistrat cu nr</w:t>
      </w:r>
      <w:r w:rsidR="00CC7724" w:rsidRPr="00A41CEE">
        <w:rPr>
          <w:rFonts w:ascii="Montserrat Light" w:eastAsia="Times New Roman" w:hAnsi="Montserrat Light" w:cs="Times New Roman"/>
          <w:lang w:val="ro-RO" w:eastAsia="ro-RO"/>
        </w:rPr>
        <w:t xml:space="preserve">. </w:t>
      </w:r>
      <w:r w:rsidR="004A0126" w:rsidRPr="00A41CEE">
        <w:rPr>
          <w:rFonts w:ascii="Montserrat Light" w:eastAsia="Times New Roman" w:hAnsi="Montserrat Light" w:cs="Times New Roman"/>
          <w:lang w:val="ro-RO" w:eastAsia="ro-RO"/>
        </w:rPr>
        <w:t>....................</w:t>
      </w:r>
      <w:r w:rsidR="00CC7724"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 xml:space="preserve"> </w:t>
      </w:r>
      <w:r w:rsidRPr="00A41CEE">
        <w:rPr>
          <w:rFonts w:ascii="Montserrat Light" w:eastAsia="Times New Roman" w:hAnsi="Montserrat Light" w:cs="Times New Roman"/>
          <w:lang w:val="ro-RO" w:eastAsia="ro-RO"/>
        </w:rPr>
        <w:t>privind</w:t>
      </w:r>
      <w:r w:rsidRPr="00A41CEE">
        <w:rPr>
          <w:rFonts w:ascii="Montserrat Light" w:eastAsia="Times New Roman" w:hAnsi="Montserrat Light" w:cs="Times New Roman"/>
          <w:lang w:val="ro-RO"/>
        </w:rPr>
        <w:t xml:space="preserve"> </w:t>
      </w:r>
      <w:r w:rsidR="004A0126" w:rsidRPr="00A41CEE">
        <w:rPr>
          <w:rFonts w:ascii="Montserrat Light" w:eastAsia="Times New Roman" w:hAnsi="Montserrat Light" w:cs="Times New Roman"/>
          <w:lang w:val="ro-RO"/>
        </w:rPr>
        <w:t xml:space="preserve">aprobarea </w:t>
      </w:r>
      <w:proofErr w:type="spellStart"/>
      <w:r w:rsidR="004A0126" w:rsidRPr="00A41CEE">
        <w:rPr>
          <w:rFonts w:ascii="Montserrat Light" w:hAnsi="Montserrat Light"/>
        </w:rPr>
        <w:t>Regulamentului</w:t>
      </w:r>
      <w:proofErr w:type="spellEnd"/>
      <w:r w:rsidR="004A0126" w:rsidRPr="00A41CEE">
        <w:rPr>
          <w:rFonts w:ascii="Montserrat Light" w:hAnsi="Montserrat Light"/>
        </w:rPr>
        <w:t xml:space="preserve"> de </w:t>
      </w:r>
      <w:proofErr w:type="spellStart"/>
      <w:r w:rsidR="004A0126" w:rsidRPr="00A41CEE">
        <w:rPr>
          <w:rFonts w:ascii="Montserrat Light" w:hAnsi="Montserrat Light"/>
        </w:rPr>
        <w:t>acces</w:t>
      </w:r>
      <w:proofErr w:type="spellEnd"/>
      <w:r w:rsidR="004A0126" w:rsidRPr="00A41CEE">
        <w:rPr>
          <w:rFonts w:ascii="Montserrat Light" w:hAnsi="Montserrat Light"/>
        </w:rPr>
        <w:t xml:space="preserve"> </w:t>
      </w:r>
      <w:proofErr w:type="spellStart"/>
      <w:r w:rsidR="004A0126" w:rsidRPr="00A41CEE">
        <w:rPr>
          <w:rFonts w:ascii="Montserrat Light" w:hAnsi="Montserrat Light"/>
        </w:rPr>
        <w:t>şi</w:t>
      </w:r>
      <w:proofErr w:type="spellEnd"/>
      <w:r w:rsidR="004A0126" w:rsidRPr="00A41CEE">
        <w:rPr>
          <w:rFonts w:ascii="Montserrat Light" w:hAnsi="Montserrat Light"/>
        </w:rPr>
        <w:t xml:space="preserve"> </w:t>
      </w:r>
      <w:proofErr w:type="spellStart"/>
      <w:r w:rsidR="004A0126" w:rsidRPr="00A41CEE">
        <w:rPr>
          <w:rFonts w:ascii="Montserrat Light" w:hAnsi="Montserrat Light"/>
        </w:rPr>
        <w:t>vizitare</w:t>
      </w:r>
      <w:proofErr w:type="spellEnd"/>
      <w:r w:rsidR="004A0126" w:rsidRPr="00A41CEE">
        <w:rPr>
          <w:rFonts w:ascii="Montserrat Light" w:hAnsi="Montserrat Light"/>
        </w:rPr>
        <w:t xml:space="preserve"> a </w:t>
      </w:r>
      <w:proofErr w:type="spellStart"/>
      <w:r w:rsidR="004A0126" w:rsidRPr="00A41CEE">
        <w:rPr>
          <w:rFonts w:ascii="Montserrat Light" w:hAnsi="Montserrat Light"/>
        </w:rPr>
        <w:t>obiectivului</w:t>
      </w:r>
      <w:proofErr w:type="spellEnd"/>
      <w:r w:rsidR="004A0126" w:rsidRPr="00A41CEE">
        <w:rPr>
          <w:rFonts w:ascii="Montserrat Light" w:hAnsi="Montserrat Light"/>
        </w:rPr>
        <w:t xml:space="preserve"> </w:t>
      </w:r>
      <w:proofErr w:type="spellStart"/>
      <w:r w:rsidR="004A0126" w:rsidRPr="00A41CEE">
        <w:rPr>
          <w:rFonts w:ascii="Montserrat Light" w:hAnsi="Montserrat Light"/>
        </w:rPr>
        <w:t>turistic</w:t>
      </w:r>
      <w:proofErr w:type="spellEnd"/>
      <w:r w:rsidR="004A0126" w:rsidRPr="00A41CEE">
        <w:rPr>
          <w:rFonts w:ascii="Montserrat Light" w:hAnsi="Montserrat Light"/>
        </w:rPr>
        <w:t xml:space="preserve"> „</w:t>
      </w:r>
      <w:proofErr w:type="spellStart"/>
      <w:r w:rsidR="004A0126" w:rsidRPr="00A41CEE">
        <w:rPr>
          <w:rFonts w:ascii="Montserrat Light" w:hAnsi="Montserrat Light"/>
        </w:rPr>
        <w:t>Ansamblu</w:t>
      </w:r>
      <w:proofErr w:type="spellEnd"/>
      <w:r w:rsidR="004A0126" w:rsidRPr="00A41CEE">
        <w:rPr>
          <w:rFonts w:ascii="Montserrat Light" w:hAnsi="Montserrat Light"/>
        </w:rPr>
        <w:t xml:space="preserve"> monument </w:t>
      </w:r>
      <w:proofErr w:type="spellStart"/>
      <w:r w:rsidR="004A0126" w:rsidRPr="00A41CEE">
        <w:rPr>
          <w:rFonts w:ascii="Montserrat Light" w:hAnsi="Montserrat Light"/>
        </w:rPr>
        <w:t>istoric</w:t>
      </w:r>
      <w:proofErr w:type="spellEnd"/>
      <w:r w:rsidR="004A0126" w:rsidRPr="00A41CEE">
        <w:rPr>
          <w:rFonts w:ascii="Montserrat Light" w:hAnsi="Montserrat Light"/>
        </w:rPr>
        <w:t xml:space="preserve"> Castel Bánffy, sat </w:t>
      </w:r>
      <w:proofErr w:type="spellStart"/>
      <w:r w:rsidR="004A0126" w:rsidRPr="00A41CEE">
        <w:rPr>
          <w:rFonts w:ascii="Montserrat Light" w:hAnsi="Montserrat Light"/>
        </w:rPr>
        <w:t>Răscruci</w:t>
      </w:r>
      <w:proofErr w:type="spellEnd"/>
      <w:r w:rsidR="004A0126" w:rsidRPr="00A41CEE">
        <w:rPr>
          <w:rFonts w:ascii="Montserrat Light" w:hAnsi="Montserrat Light"/>
        </w:rPr>
        <w:t xml:space="preserve">, </w:t>
      </w:r>
      <w:proofErr w:type="spellStart"/>
      <w:r w:rsidR="004A0126" w:rsidRPr="00A41CEE">
        <w:rPr>
          <w:rFonts w:ascii="Montserrat Light" w:hAnsi="Montserrat Light"/>
        </w:rPr>
        <w:t>comuna</w:t>
      </w:r>
      <w:proofErr w:type="spellEnd"/>
      <w:r w:rsidR="004A0126" w:rsidRPr="00A41CEE">
        <w:rPr>
          <w:rFonts w:ascii="Montserrat Light" w:hAnsi="Montserrat Light"/>
        </w:rPr>
        <w:t xml:space="preserve"> </w:t>
      </w:r>
      <w:proofErr w:type="spellStart"/>
      <w:r w:rsidR="004A0126" w:rsidRPr="00A41CEE">
        <w:rPr>
          <w:rFonts w:ascii="Montserrat Light" w:hAnsi="Montserrat Light"/>
        </w:rPr>
        <w:t>Bonțida</w:t>
      </w:r>
      <w:proofErr w:type="spellEnd"/>
      <w:r w:rsidR="004A0126" w:rsidRPr="00A41CEE">
        <w:rPr>
          <w:rFonts w:ascii="Montserrat Light" w:hAnsi="Montserrat Light"/>
        </w:rPr>
        <w:t>”</w:t>
      </w:r>
      <w:r w:rsidR="001B7D10" w:rsidRPr="00A41CEE">
        <w:rPr>
          <w:rFonts w:ascii="Montserrat Light" w:eastAsia="Times New Roman" w:hAnsi="Montserrat Light" w:cs="Times New Roman"/>
          <w:lang w:val="ro-RO"/>
        </w:rPr>
        <w:t>,</w:t>
      </w:r>
      <w:r w:rsidRPr="00A41CEE">
        <w:rPr>
          <w:rFonts w:ascii="Montserrat Light" w:eastAsia="Times New Roman" w:hAnsi="Montserrat Light" w:cs="Times New Roman"/>
          <w:lang w:val="ro-RO"/>
        </w:rPr>
        <w:t xml:space="preserve"> </w:t>
      </w:r>
      <w:r w:rsidRPr="00A41CEE">
        <w:rPr>
          <w:rFonts w:ascii="Montserrat Light" w:hAnsi="Montserrat Light"/>
          <w:lang w:val="ro-RO" w:eastAsia="ro-RO"/>
        </w:rPr>
        <w:t xml:space="preserve">propus de </w:t>
      </w:r>
      <w:proofErr w:type="spellStart"/>
      <w:r w:rsidRPr="00A41CEE">
        <w:rPr>
          <w:rFonts w:ascii="Montserrat Light" w:hAnsi="Montserrat Light"/>
          <w:lang w:val="ro-RO" w:eastAsia="ro-RO"/>
        </w:rPr>
        <w:t>Preşedintele</w:t>
      </w:r>
      <w:proofErr w:type="spellEnd"/>
      <w:r w:rsidRPr="00A41CEE">
        <w:rPr>
          <w:rFonts w:ascii="Montserrat Light" w:hAnsi="Montserrat Light"/>
          <w:lang w:val="ro-RO" w:eastAsia="ro-RO"/>
        </w:rPr>
        <w:t xml:space="preserve"> Consiliului </w:t>
      </w:r>
      <w:proofErr w:type="spellStart"/>
      <w:r w:rsidRPr="00A41CEE">
        <w:rPr>
          <w:rFonts w:ascii="Montserrat Light" w:hAnsi="Montserrat Light"/>
          <w:lang w:val="ro-RO" w:eastAsia="ro-RO"/>
        </w:rPr>
        <w:t>Judeţean</w:t>
      </w:r>
      <w:proofErr w:type="spellEnd"/>
      <w:r w:rsidRPr="00A41CEE">
        <w:rPr>
          <w:rFonts w:ascii="Montserrat Light" w:hAnsi="Montserrat Light"/>
          <w:lang w:val="ro-RO" w:eastAsia="ro-RO"/>
        </w:rPr>
        <w:t xml:space="preserve"> Cluj, domnul </w:t>
      </w:r>
      <w:r w:rsidRPr="00A41CEE">
        <w:rPr>
          <w:rFonts w:ascii="Montserrat Light" w:hAnsi="Montserrat Light"/>
          <w:lang w:val="ro-RO"/>
        </w:rPr>
        <w:t>Alin Tișe</w:t>
      </w:r>
      <w:r w:rsidRPr="00A41CEE">
        <w:rPr>
          <w:rFonts w:ascii="Montserrat Light" w:eastAsia="Times New Roman" w:hAnsi="Montserrat Light" w:cs="Times New Roman"/>
          <w:lang w:val="ro-RO" w:eastAsia="ro-RO"/>
        </w:rPr>
        <w:t xml:space="preserve">, care este </w:t>
      </w:r>
      <w:proofErr w:type="spellStart"/>
      <w:r w:rsidRPr="00A41CEE">
        <w:rPr>
          <w:rFonts w:ascii="Montserrat Light" w:eastAsia="Times New Roman" w:hAnsi="Montserrat Light" w:cs="Times New Roman"/>
          <w:lang w:val="ro-RO" w:eastAsia="ro-RO"/>
        </w:rPr>
        <w:t>însoţit</w:t>
      </w:r>
      <w:proofErr w:type="spellEnd"/>
      <w:r w:rsidRPr="00A41CEE">
        <w:rPr>
          <w:rFonts w:ascii="Montserrat Light" w:eastAsia="Times New Roman" w:hAnsi="Montserrat Light" w:cs="Times New Roman"/>
          <w:lang w:val="ro-RO" w:eastAsia="ro-RO"/>
        </w:rPr>
        <w:t xml:space="preserve"> de Referatul de aprobare cu </w:t>
      </w:r>
      <w:bookmarkStart w:id="4" w:name="Bookmark5"/>
      <w:r w:rsidRPr="00A41CEE">
        <w:rPr>
          <w:rFonts w:ascii="Montserrat Light" w:eastAsia="Times New Roman" w:hAnsi="Montserrat Light" w:cs="Times New Roman"/>
          <w:lang w:val="ro-RO" w:eastAsia="ro-RO"/>
        </w:rPr>
        <w:t xml:space="preserve">nr. </w:t>
      </w:r>
      <w:bookmarkEnd w:id="4"/>
      <w:r w:rsidR="00A41CEE" w:rsidRPr="00A41CEE">
        <w:rPr>
          <w:rFonts w:ascii="Montserrat Light" w:eastAsia="Times New Roman" w:hAnsi="Montserrat Light" w:cs="Times New Roman"/>
          <w:lang w:val="ro-RO" w:eastAsia="ro-RO"/>
        </w:rPr>
        <w:t>20903</w:t>
      </w:r>
      <w:r w:rsidR="00CC7724" w:rsidRPr="00A41CEE">
        <w:rPr>
          <w:rFonts w:ascii="Montserrat Light" w:eastAsia="Times New Roman" w:hAnsi="Montserrat Light" w:cs="Times New Roman"/>
          <w:lang w:val="ro-RO" w:eastAsia="ro-RO"/>
        </w:rPr>
        <w:t>/</w:t>
      </w:r>
      <w:r w:rsidR="00A41CEE" w:rsidRPr="00A41CEE">
        <w:rPr>
          <w:rFonts w:ascii="Montserrat Light" w:eastAsia="Times New Roman" w:hAnsi="Montserrat Light" w:cs="Times New Roman"/>
          <w:lang w:val="ro-RO" w:eastAsia="ro-RO"/>
        </w:rPr>
        <w:t>1</w:t>
      </w:r>
      <w:r w:rsidR="00CC7724" w:rsidRPr="00A41CEE">
        <w:rPr>
          <w:rFonts w:ascii="Montserrat Light" w:eastAsia="Times New Roman" w:hAnsi="Montserrat Light" w:cs="Times New Roman"/>
          <w:lang w:val="ro-RO" w:eastAsia="ro-RO"/>
        </w:rPr>
        <w:t>6.0</w:t>
      </w:r>
      <w:r w:rsidR="00A41CEE" w:rsidRPr="00A41CEE">
        <w:rPr>
          <w:rFonts w:ascii="Montserrat Light" w:eastAsia="Times New Roman" w:hAnsi="Montserrat Light" w:cs="Times New Roman"/>
          <w:lang w:val="ro-RO" w:eastAsia="ro-RO"/>
        </w:rPr>
        <w:t>5</w:t>
      </w:r>
      <w:r w:rsidR="00CC7724" w:rsidRPr="00A41CEE">
        <w:rPr>
          <w:rFonts w:ascii="Montserrat Light" w:eastAsia="Times New Roman" w:hAnsi="Montserrat Light" w:cs="Times New Roman"/>
          <w:lang w:val="ro-RO" w:eastAsia="ro-RO"/>
        </w:rPr>
        <w:t>.202</w:t>
      </w:r>
      <w:r w:rsidR="00A41CEE" w:rsidRPr="00A41CEE">
        <w:rPr>
          <w:rFonts w:ascii="Montserrat Light" w:eastAsia="Times New Roman" w:hAnsi="Montserrat Light" w:cs="Times New Roman"/>
          <w:lang w:val="ro-RO" w:eastAsia="ro-RO"/>
        </w:rPr>
        <w:t>4</w:t>
      </w:r>
      <w:r w:rsidRPr="00A41CEE">
        <w:rPr>
          <w:rFonts w:ascii="Montserrat Light" w:eastAsia="Times New Roman" w:hAnsi="Montserrat Light" w:cs="Times New Roman"/>
          <w:lang w:val="ro-RO" w:eastAsia="ro-RO"/>
        </w:rPr>
        <w:t xml:space="preserve">; Raportul de specialitate întocmit de compartimentul de resort din cadrul aparatului de specialitate al Consiliului </w:t>
      </w:r>
      <w:proofErr w:type="spellStart"/>
      <w:r w:rsidRPr="00A41CEE">
        <w:rPr>
          <w:rFonts w:ascii="Montserrat Light" w:eastAsia="Times New Roman" w:hAnsi="Montserrat Light" w:cs="Times New Roman"/>
          <w:lang w:val="ro-RO" w:eastAsia="ro-RO"/>
        </w:rPr>
        <w:t>Judeţean</w:t>
      </w:r>
      <w:proofErr w:type="spellEnd"/>
      <w:r w:rsidRPr="00A41CEE">
        <w:rPr>
          <w:rFonts w:ascii="Montserrat Light" w:eastAsia="Times New Roman" w:hAnsi="Montserrat Light" w:cs="Times New Roman"/>
          <w:lang w:val="ro-RO" w:eastAsia="ro-RO"/>
        </w:rPr>
        <w:t xml:space="preserve"> Cluj cu nr. </w:t>
      </w:r>
      <w:r w:rsidR="00A41CEE" w:rsidRPr="00A41CEE">
        <w:rPr>
          <w:rFonts w:ascii="Montserrat Light" w:eastAsia="Times New Roman" w:hAnsi="Montserrat Light" w:cs="Times New Roman"/>
          <w:lang w:val="ro-RO" w:eastAsia="ro-RO"/>
        </w:rPr>
        <w:t>20905</w:t>
      </w:r>
      <w:r w:rsidR="00CC7724" w:rsidRPr="00A41CEE">
        <w:rPr>
          <w:rFonts w:ascii="Montserrat Light" w:eastAsia="Times New Roman" w:hAnsi="Montserrat Light" w:cs="Times New Roman"/>
          <w:lang w:val="ro-RO" w:eastAsia="ro-RO"/>
        </w:rPr>
        <w:t>/</w:t>
      </w:r>
      <w:r w:rsidR="00A41CEE" w:rsidRPr="00A41CEE">
        <w:rPr>
          <w:rFonts w:ascii="Montserrat Light" w:eastAsia="Times New Roman" w:hAnsi="Montserrat Light" w:cs="Times New Roman"/>
          <w:lang w:val="ro-RO" w:eastAsia="ro-RO"/>
        </w:rPr>
        <w:t>16</w:t>
      </w:r>
      <w:r w:rsidR="00CC7724" w:rsidRPr="00A41CEE">
        <w:rPr>
          <w:rFonts w:ascii="Montserrat Light" w:eastAsia="Times New Roman" w:hAnsi="Montserrat Light" w:cs="Times New Roman"/>
          <w:lang w:val="ro-RO" w:eastAsia="ro-RO"/>
        </w:rPr>
        <w:t>.0</w:t>
      </w:r>
      <w:r w:rsidR="00A41CEE" w:rsidRPr="00A41CEE">
        <w:rPr>
          <w:rFonts w:ascii="Montserrat Light" w:eastAsia="Times New Roman" w:hAnsi="Montserrat Light" w:cs="Times New Roman"/>
          <w:lang w:val="ro-RO" w:eastAsia="ro-RO"/>
        </w:rPr>
        <w:t>5</w:t>
      </w:r>
      <w:r w:rsidR="00CC7724" w:rsidRPr="00A41CEE">
        <w:rPr>
          <w:rFonts w:ascii="Montserrat Light" w:eastAsia="Times New Roman" w:hAnsi="Montserrat Light" w:cs="Times New Roman"/>
          <w:lang w:val="ro-RO" w:eastAsia="ro-RO"/>
        </w:rPr>
        <w:t>.202</w:t>
      </w:r>
      <w:r w:rsidR="00A41CEE" w:rsidRPr="00A41CEE">
        <w:rPr>
          <w:rFonts w:ascii="Montserrat Light" w:eastAsia="Times New Roman" w:hAnsi="Montserrat Light" w:cs="Times New Roman"/>
          <w:lang w:val="ro-RO" w:eastAsia="ro-RO"/>
        </w:rPr>
        <w:t>4</w:t>
      </w:r>
      <w:r w:rsidR="00CC7724"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 xml:space="preserve"> </w:t>
      </w:r>
      <w:proofErr w:type="spellStart"/>
      <w:r w:rsidRPr="00A41CEE">
        <w:rPr>
          <w:rFonts w:ascii="Montserrat Light" w:eastAsia="Times New Roman" w:hAnsi="Montserrat Light" w:cs="Times New Roman"/>
          <w:lang w:val="ro-RO" w:eastAsia="ro-RO"/>
        </w:rPr>
        <w:t>şi</w:t>
      </w:r>
      <w:proofErr w:type="spellEnd"/>
      <w:r w:rsidRPr="00A41CEE">
        <w:rPr>
          <w:rFonts w:ascii="Montserrat Light" w:eastAsia="Times New Roman" w:hAnsi="Montserrat Light" w:cs="Times New Roman"/>
          <w:lang w:val="ro-RO" w:eastAsia="ro-RO"/>
        </w:rPr>
        <w:t xml:space="preserve"> Avizul cu nr...... din ..... adoptat de Comisia de specialitate nr. …....…, în baza art. 182 alin. (4) coroborat cu art. 136 din Ordonanța de urgență a Guvernului nr. 57/2019 privind Codul administrativ, cu modificările și completările ulterioare;</w:t>
      </w:r>
    </w:p>
    <w:p w14:paraId="222EF805" w14:textId="77777777" w:rsidR="006014EE" w:rsidRPr="00A41CEE" w:rsidRDefault="006014EE" w:rsidP="00A41CEE">
      <w:pPr>
        <w:pStyle w:val="Standard"/>
        <w:spacing w:line="240" w:lineRule="auto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</w:p>
    <w:p w14:paraId="4B11D7F3" w14:textId="4080853C" w:rsidR="008C2EB4" w:rsidRPr="00A41CEE" w:rsidRDefault="008C2EB4" w:rsidP="00A41CEE">
      <w:pPr>
        <w:pStyle w:val="Standard"/>
        <w:spacing w:before="240" w:after="0" w:line="240" w:lineRule="auto"/>
        <w:ind w:firstLine="720"/>
        <w:contextualSpacing/>
        <w:jc w:val="both"/>
        <w:rPr>
          <w:rFonts w:ascii="Montserrat Light" w:hAnsi="Montserrat Light" w:cs="Cambria"/>
          <w:lang w:val="ro-RO" w:eastAsia="ro-RO"/>
        </w:rPr>
      </w:pPr>
      <w:r w:rsidRPr="00A41CEE">
        <w:rPr>
          <w:rFonts w:ascii="Montserrat Light" w:eastAsia="Times New Roman" w:hAnsi="Montserrat Light" w:cs="Cambria"/>
          <w:lang w:val="ro-RO" w:eastAsia="ro-RO"/>
        </w:rPr>
        <w:t xml:space="preserve">Luând în considerare prevederile </w:t>
      </w:r>
      <w:r w:rsidRPr="00A41CEE">
        <w:rPr>
          <w:rFonts w:ascii="Montserrat Light" w:hAnsi="Montserrat Light" w:cs="Cambria"/>
          <w:lang w:val="ro-RO" w:eastAsia="ro-RO"/>
        </w:rPr>
        <w:t xml:space="preserve">art. 123 – 140 și ale art. 142 -156 din Regulamentul de organizare </w:t>
      </w:r>
      <w:proofErr w:type="spellStart"/>
      <w:r w:rsidRPr="00A41CEE">
        <w:rPr>
          <w:rFonts w:ascii="Montserrat Light" w:hAnsi="Montserrat Light" w:cs="Cambria"/>
          <w:lang w:val="ro-RO" w:eastAsia="ro-RO"/>
        </w:rPr>
        <w:t>şi</w:t>
      </w:r>
      <w:proofErr w:type="spellEnd"/>
      <w:r w:rsidRPr="00A41CEE">
        <w:rPr>
          <w:rFonts w:ascii="Montserrat Light" w:hAnsi="Montserrat Light" w:cs="Cambria"/>
          <w:lang w:val="ro-RO" w:eastAsia="ro-RO"/>
        </w:rPr>
        <w:t xml:space="preserve"> </w:t>
      </w:r>
      <w:proofErr w:type="spellStart"/>
      <w:r w:rsidRPr="00A41CEE">
        <w:rPr>
          <w:rFonts w:ascii="Montserrat Light" w:hAnsi="Montserrat Light" w:cs="Cambria"/>
          <w:lang w:val="ro-RO" w:eastAsia="ro-RO"/>
        </w:rPr>
        <w:t>funcţionare</w:t>
      </w:r>
      <w:proofErr w:type="spellEnd"/>
      <w:r w:rsidRPr="00A41CEE">
        <w:rPr>
          <w:rFonts w:ascii="Montserrat Light" w:hAnsi="Montserrat Light" w:cs="Cambria"/>
          <w:lang w:val="ro-RO" w:eastAsia="ro-RO"/>
        </w:rPr>
        <w:t xml:space="preserve"> a Consiliului </w:t>
      </w:r>
      <w:proofErr w:type="spellStart"/>
      <w:r w:rsidRPr="00A41CEE">
        <w:rPr>
          <w:rFonts w:ascii="Montserrat Light" w:hAnsi="Montserrat Light" w:cs="Cambria"/>
          <w:lang w:val="ro-RO" w:eastAsia="ro-RO"/>
        </w:rPr>
        <w:t>Judeţean</w:t>
      </w:r>
      <w:proofErr w:type="spellEnd"/>
      <w:r w:rsidRPr="00A41CEE">
        <w:rPr>
          <w:rFonts w:ascii="Montserrat Light" w:hAnsi="Montserrat Light" w:cs="Cambria"/>
          <w:lang w:val="ro-RO" w:eastAsia="ro-RO"/>
        </w:rPr>
        <w:t xml:space="preserve"> Cluj, aprobat prin Hotărârea </w:t>
      </w:r>
      <w:r w:rsidRPr="00A41CEE">
        <w:rPr>
          <w:rFonts w:ascii="Montserrat Light" w:hAnsi="Montserrat Light" w:cs="Cambria"/>
          <w:lang w:val="ro-RO"/>
        </w:rPr>
        <w:t xml:space="preserve">Consiliului </w:t>
      </w:r>
      <w:proofErr w:type="spellStart"/>
      <w:r w:rsidRPr="00A41CEE">
        <w:rPr>
          <w:rFonts w:ascii="Montserrat Light" w:hAnsi="Montserrat Light" w:cs="Cambria"/>
          <w:lang w:val="ro-RO"/>
        </w:rPr>
        <w:t>Judeţean</w:t>
      </w:r>
      <w:proofErr w:type="spellEnd"/>
      <w:r w:rsidRPr="00A41CEE">
        <w:rPr>
          <w:rFonts w:ascii="Montserrat Light" w:hAnsi="Montserrat Light" w:cs="Cambria"/>
          <w:lang w:val="ro-RO"/>
        </w:rPr>
        <w:t xml:space="preserve"> Cluj</w:t>
      </w:r>
      <w:r w:rsidRPr="00A41CEE">
        <w:rPr>
          <w:rFonts w:ascii="Montserrat Light" w:hAnsi="Montserrat Light" w:cs="Cambria"/>
          <w:lang w:val="ro-RO" w:eastAsia="ro-RO"/>
        </w:rPr>
        <w:t xml:space="preserve"> nr. 170/2020;</w:t>
      </w:r>
    </w:p>
    <w:p w14:paraId="3001B732" w14:textId="77777777" w:rsidR="007B7D51" w:rsidRPr="00A41CEE" w:rsidRDefault="007B7D51" w:rsidP="00A41CEE">
      <w:pPr>
        <w:pStyle w:val="Standard"/>
        <w:spacing w:before="240" w:after="0" w:line="240" w:lineRule="auto"/>
        <w:ind w:firstLine="720"/>
        <w:contextualSpacing/>
        <w:jc w:val="both"/>
        <w:rPr>
          <w:rFonts w:ascii="Montserrat Light" w:hAnsi="Montserrat Light"/>
        </w:rPr>
      </w:pPr>
    </w:p>
    <w:p w14:paraId="06966E2E" w14:textId="77777777" w:rsidR="008C2EB4" w:rsidRPr="00A41CEE" w:rsidRDefault="008C2EB4" w:rsidP="00A41CEE">
      <w:pPr>
        <w:pStyle w:val="Standard"/>
        <w:spacing w:before="240" w:after="0"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  <w:r w:rsidRPr="00A41CEE">
        <w:rPr>
          <w:rFonts w:ascii="Montserrat Light" w:eastAsia="Times New Roman" w:hAnsi="Montserrat Light" w:cs="Times New Roman"/>
          <w:lang w:val="ro-RO" w:eastAsia="ro-RO"/>
        </w:rPr>
        <w:t>În conformitate cu prevederile:</w:t>
      </w:r>
    </w:p>
    <w:p w14:paraId="540D9993" w14:textId="0D002202" w:rsidR="008C2EB4" w:rsidRPr="00A41CEE" w:rsidRDefault="008C2EB4" w:rsidP="000225B4">
      <w:pPr>
        <w:pStyle w:val="Standard"/>
        <w:numPr>
          <w:ilvl w:val="0"/>
          <w:numId w:val="14"/>
        </w:numPr>
        <w:autoSpaceDN w:val="0"/>
        <w:spacing w:after="0" w:line="240" w:lineRule="auto"/>
        <w:ind w:left="0" w:firstLine="720"/>
        <w:contextualSpacing/>
        <w:jc w:val="both"/>
        <w:textAlignment w:val="baseline"/>
        <w:rPr>
          <w:rFonts w:ascii="Montserrat Light" w:hAnsi="Montserrat Light"/>
          <w:lang w:val="ro-RO"/>
        </w:rPr>
      </w:pPr>
      <w:bookmarkStart w:id="5" w:name="Bookmark6"/>
      <w:r w:rsidRPr="00A41CEE">
        <w:rPr>
          <w:rFonts w:ascii="Montserrat Light" w:hAnsi="Montserrat Light"/>
          <w:lang w:val="ro-RO"/>
        </w:rPr>
        <w:t>art. 173  alin. (1)</w:t>
      </w:r>
      <w:r w:rsidR="00C963B3" w:rsidRPr="00A41CEE">
        <w:rPr>
          <w:rFonts w:ascii="Montserrat Light" w:hAnsi="Montserrat Light"/>
          <w:lang w:val="ro-RO"/>
        </w:rPr>
        <w:t xml:space="preserve"> lit. c), alin. (5)</w:t>
      </w:r>
      <w:r w:rsidRPr="00A41CEE">
        <w:rPr>
          <w:rFonts w:ascii="Montserrat Light" w:hAnsi="Montserrat Light"/>
          <w:lang w:val="ro-RO"/>
        </w:rPr>
        <w:t xml:space="preserve"> lit. </w:t>
      </w:r>
      <w:r w:rsidR="00C963B3" w:rsidRPr="00A41CEE">
        <w:rPr>
          <w:rFonts w:ascii="Montserrat Light" w:hAnsi="Montserrat Light"/>
          <w:lang w:val="ro-RO"/>
        </w:rPr>
        <w:t>d</w:t>
      </w:r>
      <w:r w:rsidRPr="00A41CEE">
        <w:rPr>
          <w:rFonts w:ascii="Montserrat Light" w:hAnsi="Montserrat Light"/>
          <w:lang w:val="ro-RO"/>
        </w:rPr>
        <w:t>)</w:t>
      </w:r>
      <w:r w:rsidR="00C963B3" w:rsidRPr="00A41CEE">
        <w:rPr>
          <w:rFonts w:ascii="Montserrat Light" w:hAnsi="Montserrat Light"/>
          <w:lang w:val="ro-RO"/>
        </w:rPr>
        <w:t xml:space="preserve"> și j)</w:t>
      </w:r>
      <w:r w:rsidRPr="00A41CEE">
        <w:rPr>
          <w:rFonts w:ascii="Montserrat Light" w:hAnsi="Montserrat Light"/>
          <w:lang w:val="ro-RO"/>
        </w:rPr>
        <w:t xml:space="preserve">  din Ordonanța de Urgență a Guvernului nr. 57/2019 privind Codul administrativ, cu modificările ulterioare;</w:t>
      </w:r>
    </w:p>
    <w:p w14:paraId="74E91F8D" w14:textId="0B4B292D" w:rsidR="007B7D51" w:rsidRPr="00A41CEE" w:rsidRDefault="00C963B3" w:rsidP="000225B4">
      <w:pPr>
        <w:pStyle w:val="Listparagraf"/>
        <w:numPr>
          <w:ilvl w:val="0"/>
          <w:numId w:val="14"/>
        </w:numPr>
        <w:spacing w:before="100" w:beforeAutospacing="1" w:after="100" w:afterAutospacing="1" w:line="240" w:lineRule="auto"/>
        <w:ind w:left="0" w:firstLine="720"/>
        <w:contextualSpacing/>
        <w:jc w:val="both"/>
        <w:rPr>
          <w:rFonts w:ascii="Montserrat Light" w:eastAsia="Times New Roman" w:hAnsi="Montserrat Light"/>
        </w:rPr>
      </w:pPr>
      <w:proofErr w:type="spellStart"/>
      <w:r w:rsidRPr="00A41CEE">
        <w:rPr>
          <w:rFonts w:ascii="Montserrat Light" w:eastAsia="Times New Roman" w:hAnsi="Montserrat Light"/>
        </w:rPr>
        <w:t>Legii</w:t>
      </w:r>
      <w:proofErr w:type="spellEnd"/>
      <w:r w:rsidRPr="00A41CEE">
        <w:rPr>
          <w:rFonts w:ascii="Montserrat Light" w:eastAsia="Times New Roman" w:hAnsi="Montserrat Light"/>
        </w:rPr>
        <w:t xml:space="preserve"> nr. 422/2001 </w:t>
      </w:r>
      <w:proofErr w:type="spellStart"/>
      <w:r w:rsidRPr="00A41CEE">
        <w:rPr>
          <w:rFonts w:ascii="Montserrat Light" w:eastAsia="Times New Roman" w:hAnsi="Montserrat Light"/>
        </w:rPr>
        <w:t>privind</w:t>
      </w:r>
      <w:proofErr w:type="spellEnd"/>
      <w:r w:rsidRPr="00A41CEE">
        <w:rPr>
          <w:rFonts w:ascii="Montserrat Light" w:eastAsia="Times New Roman" w:hAnsi="Montserrat Light"/>
        </w:rPr>
        <w:t xml:space="preserve"> </w:t>
      </w:r>
      <w:proofErr w:type="spellStart"/>
      <w:r w:rsidRPr="00A41CEE">
        <w:rPr>
          <w:rFonts w:ascii="Montserrat Light" w:eastAsia="Times New Roman" w:hAnsi="Montserrat Light"/>
        </w:rPr>
        <w:t>protejarea</w:t>
      </w:r>
      <w:proofErr w:type="spellEnd"/>
      <w:r w:rsidRPr="00A41CEE">
        <w:rPr>
          <w:rFonts w:ascii="Montserrat Light" w:eastAsia="Times New Roman" w:hAnsi="Montserrat Light"/>
        </w:rPr>
        <w:t xml:space="preserve"> </w:t>
      </w:r>
      <w:proofErr w:type="spellStart"/>
      <w:r w:rsidRPr="00A41CEE">
        <w:rPr>
          <w:rFonts w:ascii="Montserrat Light" w:eastAsia="Times New Roman" w:hAnsi="Montserrat Light"/>
        </w:rPr>
        <w:t>monumentelor</w:t>
      </w:r>
      <w:proofErr w:type="spellEnd"/>
      <w:r w:rsidRPr="00A41CEE">
        <w:rPr>
          <w:rFonts w:ascii="Montserrat Light" w:eastAsia="Times New Roman" w:hAnsi="Montserrat Light"/>
        </w:rPr>
        <w:t xml:space="preserve"> </w:t>
      </w:r>
      <w:proofErr w:type="spellStart"/>
      <w:r w:rsidRPr="00A41CEE">
        <w:rPr>
          <w:rFonts w:ascii="Montserrat Light" w:eastAsia="Times New Roman" w:hAnsi="Montserrat Light"/>
        </w:rPr>
        <w:t>istorice</w:t>
      </w:r>
      <w:proofErr w:type="spellEnd"/>
      <w:r w:rsidRPr="00A41CEE">
        <w:rPr>
          <w:rFonts w:ascii="Montserrat Light" w:eastAsia="Times New Roman" w:hAnsi="Montserrat Light"/>
        </w:rPr>
        <w:t xml:space="preserve">, </w:t>
      </w:r>
      <w:proofErr w:type="spellStart"/>
      <w:r w:rsidRPr="00A41CEE">
        <w:rPr>
          <w:rFonts w:ascii="Montserrat Light" w:eastAsia="Times New Roman" w:hAnsi="Montserrat Light"/>
        </w:rPr>
        <w:t>republicată</w:t>
      </w:r>
      <w:proofErr w:type="spellEnd"/>
      <w:r w:rsidRPr="00A41CEE">
        <w:rPr>
          <w:rFonts w:ascii="Montserrat Light" w:eastAsia="Times New Roman" w:hAnsi="Montserrat Light"/>
        </w:rPr>
        <w:t xml:space="preserve">, cu </w:t>
      </w:r>
      <w:proofErr w:type="spellStart"/>
      <w:r w:rsidRPr="00A41CEE">
        <w:rPr>
          <w:rFonts w:ascii="Montserrat Light" w:eastAsia="Times New Roman" w:hAnsi="Montserrat Light"/>
        </w:rPr>
        <w:t>modificările</w:t>
      </w:r>
      <w:proofErr w:type="spellEnd"/>
      <w:r w:rsidRPr="00A41CEE">
        <w:rPr>
          <w:rFonts w:ascii="Montserrat Light" w:eastAsia="Times New Roman" w:hAnsi="Montserrat Light"/>
        </w:rPr>
        <w:t xml:space="preserve"> </w:t>
      </w:r>
      <w:proofErr w:type="spellStart"/>
      <w:r w:rsidRPr="00A41CEE">
        <w:rPr>
          <w:rFonts w:ascii="Montserrat Light" w:eastAsia="Times New Roman" w:hAnsi="Montserrat Light"/>
        </w:rPr>
        <w:t>și</w:t>
      </w:r>
      <w:proofErr w:type="spellEnd"/>
      <w:r w:rsidRPr="00A41CEE">
        <w:rPr>
          <w:rFonts w:ascii="Montserrat Light" w:eastAsia="Times New Roman" w:hAnsi="Montserrat Light"/>
        </w:rPr>
        <w:t xml:space="preserve"> </w:t>
      </w:r>
      <w:proofErr w:type="spellStart"/>
      <w:r w:rsidRPr="00A41CEE">
        <w:rPr>
          <w:rFonts w:ascii="Montserrat Light" w:eastAsia="Times New Roman" w:hAnsi="Montserrat Light"/>
        </w:rPr>
        <w:t>completările</w:t>
      </w:r>
      <w:proofErr w:type="spellEnd"/>
      <w:r w:rsidRPr="00A41CEE">
        <w:rPr>
          <w:rFonts w:ascii="Montserrat Light" w:eastAsia="Times New Roman" w:hAnsi="Montserrat Light"/>
        </w:rPr>
        <w:t xml:space="preserve"> </w:t>
      </w:r>
      <w:proofErr w:type="spellStart"/>
      <w:r w:rsidRPr="00A41CEE">
        <w:rPr>
          <w:rFonts w:ascii="Montserrat Light" w:eastAsia="Times New Roman" w:hAnsi="Montserrat Light"/>
        </w:rPr>
        <w:t>ulterioare</w:t>
      </w:r>
      <w:proofErr w:type="spellEnd"/>
    </w:p>
    <w:p w14:paraId="011A93FA" w14:textId="77777777" w:rsidR="008C2EB4" w:rsidRPr="00A41CEE" w:rsidRDefault="008C2EB4" w:rsidP="00A41CEE">
      <w:pPr>
        <w:pStyle w:val="Standard"/>
        <w:spacing w:before="240" w:after="0"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  <w:r w:rsidRPr="00A41CEE">
        <w:rPr>
          <w:rFonts w:ascii="Montserrat Light" w:eastAsia="Times New Roman" w:hAnsi="Montserrat Light" w:cs="Times New Roman"/>
          <w:lang w:val="ro-RO" w:eastAsia="ro-RO"/>
        </w:rPr>
        <w:t>În temeiul competențelor stabilite prin art. 182 alin. (1) și art. 196 alin. (1) lit. a) din Ordonanța de urgență a Guvernului nr. 57/2019 privind Codul administrativ, cu modificările și completările ulterioare;</w:t>
      </w:r>
    </w:p>
    <w:p w14:paraId="73AB914B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</w:p>
    <w:bookmarkEnd w:id="5"/>
    <w:p w14:paraId="17F1E249" w14:textId="77777777" w:rsidR="008C2EB4" w:rsidRPr="00A41CEE" w:rsidRDefault="008C2EB4" w:rsidP="00A41CEE">
      <w:pPr>
        <w:pStyle w:val="Standard"/>
        <w:spacing w:after="0" w:line="240" w:lineRule="auto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  <w:proofErr w:type="spellStart"/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hotărăşte</w:t>
      </w:r>
      <w:proofErr w:type="spellEnd"/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:</w:t>
      </w:r>
    </w:p>
    <w:p w14:paraId="3582C916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lang w:val="ro-RO" w:eastAsia="ro-RO"/>
        </w:rPr>
      </w:pPr>
    </w:p>
    <w:p w14:paraId="1BD92B6F" w14:textId="74DBF10A" w:rsidR="008C2EB4" w:rsidRPr="00A41CEE" w:rsidRDefault="008C2EB4" w:rsidP="00A41CEE">
      <w:pPr>
        <w:spacing w:line="240" w:lineRule="auto"/>
        <w:ind w:firstLine="720"/>
        <w:contextualSpacing/>
        <w:jc w:val="both"/>
        <w:rPr>
          <w:rFonts w:ascii="Montserrat Light" w:hAnsi="Montserrat Light"/>
          <w:lang w:val="ro-RO" w:eastAsia="ro-RO"/>
        </w:rPr>
      </w:pPr>
      <w:r w:rsidRPr="00A41CEE">
        <w:rPr>
          <w:rFonts w:ascii="Montserrat Light" w:hAnsi="Montserrat Light"/>
          <w:b/>
          <w:lang w:val="ro-RO" w:eastAsia="ro-RO"/>
        </w:rPr>
        <w:t xml:space="preserve">Art. </w:t>
      </w:r>
      <w:r w:rsidR="004A0126" w:rsidRPr="00A41CEE">
        <w:rPr>
          <w:rFonts w:ascii="Montserrat Light" w:hAnsi="Montserrat Light"/>
          <w:b/>
          <w:lang w:val="ro-RO" w:eastAsia="ro-RO"/>
        </w:rPr>
        <w:t>1</w:t>
      </w:r>
      <w:r w:rsidRPr="00A41CEE">
        <w:rPr>
          <w:rFonts w:ascii="Montserrat Light" w:hAnsi="Montserrat Light"/>
          <w:b/>
          <w:lang w:val="ro-RO" w:eastAsia="ro-RO"/>
        </w:rPr>
        <w:t>.</w:t>
      </w:r>
      <w:r w:rsidRPr="00A41CEE">
        <w:rPr>
          <w:rFonts w:ascii="Montserrat Light" w:hAnsi="Montserrat Light"/>
          <w:lang w:val="ro-RO" w:eastAsia="ro-RO"/>
        </w:rPr>
        <w:t xml:space="preserve"> Se aprobă </w:t>
      </w:r>
      <w:proofErr w:type="spellStart"/>
      <w:r w:rsidR="004A0126" w:rsidRPr="00A41CEE">
        <w:rPr>
          <w:rFonts w:ascii="Montserrat Light" w:hAnsi="Montserrat Light"/>
        </w:rPr>
        <w:t>Regulamentul</w:t>
      </w:r>
      <w:proofErr w:type="spellEnd"/>
      <w:r w:rsidR="004A0126" w:rsidRPr="00A41CEE">
        <w:rPr>
          <w:rFonts w:ascii="Montserrat Light" w:hAnsi="Montserrat Light"/>
        </w:rPr>
        <w:t xml:space="preserve"> de </w:t>
      </w:r>
      <w:proofErr w:type="spellStart"/>
      <w:r w:rsidR="004A0126" w:rsidRPr="00A41CEE">
        <w:rPr>
          <w:rFonts w:ascii="Montserrat Light" w:hAnsi="Montserrat Light"/>
        </w:rPr>
        <w:t>acces</w:t>
      </w:r>
      <w:proofErr w:type="spellEnd"/>
      <w:r w:rsidR="004A0126" w:rsidRPr="00A41CEE">
        <w:rPr>
          <w:rFonts w:ascii="Montserrat Light" w:hAnsi="Montserrat Light"/>
        </w:rPr>
        <w:t xml:space="preserve"> </w:t>
      </w:r>
      <w:proofErr w:type="spellStart"/>
      <w:r w:rsidR="004A0126" w:rsidRPr="00A41CEE">
        <w:rPr>
          <w:rFonts w:ascii="Montserrat Light" w:hAnsi="Montserrat Light"/>
        </w:rPr>
        <w:t>şi</w:t>
      </w:r>
      <w:proofErr w:type="spellEnd"/>
      <w:r w:rsidR="004A0126" w:rsidRPr="00A41CEE">
        <w:rPr>
          <w:rFonts w:ascii="Montserrat Light" w:hAnsi="Montserrat Light"/>
        </w:rPr>
        <w:t xml:space="preserve"> </w:t>
      </w:r>
      <w:proofErr w:type="spellStart"/>
      <w:r w:rsidR="004A0126" w:rsidRPr="00A41CEE">
        <w:rPr>
          <w:rFonts w:ascii="Montserrat Light" w:hAnsi="Montserrat Light"/>
        </w:rPr>
        <w:t>vizitare</w:t>
      </w:r>
      <w:proofErr w:type="spellEnd"/>
      <w:r w:rsidR="004A0126" w:rsidRPr="00A41CEE">
        <w:rPr>
          <w:rFonts w:ascii="Montserrat Light" w:hAnsi="Montserrat Light"/>
        </w:rPr>
        <w:t xml:space="preserve"> a </w:t>
      </w:r>
      <w:proofErr w:type="spellStart"/>
      <w:r w:rsidR="004A0126" w:rsidRPr="00A41CEE">
        <w:rPr>
          <w:rFonts w:ascii="Montserrat Light" w:hAnsi="Montserrat Light"/>
        </w:rPr>
        <w:t>obiectivului</w:t>
      </w:r>
      <w:proofErr w:type="spellEnd"/>
      <w:r w:rsidR="004A0126" w:rsidRPr="00A41CEE">
        <w:rPr>
          <w:rFonts w:ascii="Montserrat Light" w:hAnsi="Montserrat Light"/>
        </w:rPr>
        <w:t xml:space="preserve"> </w:t>
      </w:r>
      <w:proofErr w:type="spellStart"/>
      <w:r w:rsidR="004A0126" w:rsidRPr="00A41CEE">
        <w:rPr>
          <w:rFonts w:ascii="Montserrat Light" w:hAnsi="Montserrat Light"/>
        </w:rPr>
        <w:t>turistic</w:t>
      </w:r>
      <w:proofErr w:type="spellEnd"/>
      <w:r w:rsidR="004A0126" w:rsidRPr="00A41CEE">
        <w:rPr>
          <w:rFonts w:ascii="Montserrat Light" w:hAnsi="Montserrat Light"/>
        </w:rPr>
        <w:t xml:space="preserve"> „</w:t>
      </w:r>
      <w:proofErr w:type="spellStart"/>
      <w:r w:rsidR="004A0126" w:rsidRPr="00A41CEE">
        <w:rPr>
          <w:rFonts w:ascii="Montserrat Light" w:hAnsi="Montserrat Light"/>
        </w:rPr>
        <w:t>Ansamblu</w:t>
      </w:r>
      <w:proofErr w:type="spellEnd"/>
      <w:r w:rsidR="004A0126" w:rsidRPr="00A41CEE">
        <w:rPr>
          <w:rFonts w:ascii="Montserrat Light" w:hAnsi="Montserrat Light"/>
        </w:rPr>
        <w:t xml:space="preserve"> monument </w:t>
      </w:r>
      <w:proofErr w:type="spellStart"/>
      <w:r w:rsidR="004A0126" w:rsidRPr="00A41CEE">
        <w:rPr>
          <w:rFonts w:ascii="Montserrat Light" w:hAnsi="Montserrat Light"/>
        </w:rPr>
        <w:t>istoric</w:t>
      </w:r>
      <w:proofErr w:type="spellEnd"/>
      <w:r w:rsidR="004A0126" w:rsidRPr="00A41CEE">
        <w:rPr>
          <w:rFonts w:ascii="Montserrat Light" w:hAnsi="Montserrat Light"/>
        </w:rPr>
        <w:t xml:space="preserve"> Castel Bánffy, sat </w:t>
      </w:r>
      <w:proofErr w:type="spellStart"/>
      <w:r w:rsidR="004A0126" w:rsidRPr="00A41CEE">
        <w:rPr>
          <w:rFonts w:ascii="Montserrat Light" w:hAnsi="Montserrat Light"/>
        </w:rPr>
        <w:t>Răscruci</w:t>
      </w:r>
      <w:proofErr w:type="spellEnd"/>
      <w:r w:rsidR="004A0126" w:rsidRPr="00A41CEE">
        <w:rPr>
          <w:rFonts w:ascii="Montserrat Light" w:hAnsi="Montserrat Light"/>
        </w:rPr>
        <w:t xml:space="preserve">, </w:t>
      </w:r>
      <w:proofErr w:type="spellStart"/>
      <w:r w:rsidR="004A0126" w:rsidRPr="00A41CEE">
        <w:rPr>
          <w:rFonts w:ascii="Montserrat Light" w:hAnsi="Montserrat Light"/>
        </w:rPr>
        <w:t>comuna</w:t>
      </w:r>
      <w:proofErr w:type="spellEnd"/>
      <w:r w:rsidR="004A0126" w:rsidRPr="00A41CEE">
        <w:rPr>
          <w:rFonts w:ascii="Montserrat Light" w:hAnsi="Montserrat Light"/>
        </w:rPr>
        <w:t xml:space="preserve"> </w:t>
      </w:r>
      <w:proofErr w:type="spellStart"/>
      <w:r w:rsidR="004A0126" w:rsidRPr="00A41CEE">
        <w:rPr>
          <w:rFonts w:ascii="Montserrat Light" w:hAnsi="Montserrat Light"/>
        </w:rPr>
        <w:t>Bonțida</w:t>
      </w:r>
      <w:proofErr w:type="spellEnd"/>
      <w:r w:rsidR="004A0126" w:rsidRPr="00A41CEE">
        <w:rPr>
          <w:rFonts w:ascii="Montserrat Light" w:hAnsi="Montserrat Light"/>
        </w:rPr>
        <w:t>”</w:t>
      </w:r>
      <w:r w:rsidR="001B7D10" w:rsidRPr="00A41CEE">
        <w:rPr>
          <w:rFonts w:ascii="Montserrat Light" w:eastAsia="Times New Roman" w:hAnsi="Montserrat Light" w:cs="Times New Roman"/>
          <w:lang w:val="ro-RO"/>
        </w:rPr>
        <w:t>,</w:t>
      </w:r>
      <w:r w:rsidR="001B7D10" w:rsidRPr="00A41CEE">
        <w:rPr>
          <w:rFonts w:ascii="Montserrat Light" w:eastAsia="Times New Roman" w:hAnsi="Montserrat Light" w:cs="Times New Roman"/>
          <w:b/>
          <w:bCs/>
          <w:lang w:val="ro-RO"/>
        </w:rPr>
        <w:t xml:space="preserve"> </w:t>
      </w:r>
      <w:r w:rsidRPr="00A41CEE">
        <w:rPr>
          <w:rFonts w:ascii="Montserrat Light" w:hAnsi="Montserrat Light"/>
          <w:lang w:val="ro-RO" w:eastAsia="ro-RO"/>
        </w:rPr>
        <w:t xml:space="preserve">prevăzut în </w:t>
      </w:r>
      <w:r w:rsidRPr="00A41CEE">
        <w:rPr>
          <w:rFonts w:ascii="Montserrat Light" w:hAnsi="Montserrat Light"/>
          <w:b/>
          <w:bCs/>
          <w:lang w:val="ro-RO" w:eastAsia="ro-RO"/>
        </w:rPr>
        <w:t>anexa</w:t>
      </w:r>
      <w:r w:rsidRPr="00A41CEE">
        <w:rPr>
          <w:rFonts w:ascii="Montserrat Light" w:hAnsi="Montserrat Light"/>
          <w:lang w:val="ro-RO" w:eastAsia="ro-RO"/>
        </w:rPr>
        <w:t xml:space="preserve"> care face parte integrantă din prezenta hotărâre.</w:t>
      </w:r>
    </w:p>
    <w:p w14:paraId="5D2E9E5F" w14:textId="77777777" w:rsidR="006014EE" w:rsidRPr="00A41CEE" w:rsidRDefault="006014EE" w:rsidP="00A41CEE">
      <w:pPr>
        <w:spacing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b/>
          <w:bCs/>
          <w:lang w:val="ro-RO"/>
        </w:rPr>
      </w:pPr>
    </w:p>
    <w:p w14:paraId="72AE5FE8" w14:textId="164A4F27" w:rsidR="008C2EB4" w:rsidRPr="00A41CEE" w:rsidRDefault="008C2EB4" w:rsidP="00A41CEE">
      <w:pPr>
        <w:pStyle w:val="Standard"/>
        <w:tabs>
          <w:tab w:val="left" w:pos="90"/>
        </w:tabs>
        <w:spacing w:line="240" w:lineRule="auto"/>
        <w:ind w:firstLine="720"/>
        <w:contextualSpacing/>
        <w:jc w:val="both"/>
        <w:rPr>
          <w:rFonts w:ascii="Montserrat Light" w:hAnsi="Montserrat Light"/>
          <w:lang w:val="ro-RO" w:eastAsia="ro-RO"/>
        </w:rPr>
      </w:pPr>
      <w:r w:rsidRPr="00A41CEE">
        <w:rPr>
          <w:rFonts w:ascii="Montserrat Light" w:hAnsi="Montserrat Light"/>
          <w:b/>
          <w:bCs/>
          <w:lang w:val="ro-RO" w:eastAsia="ro-RO"/>
        </w:rPr>
        <w:t xml:space="preserve">Art. </w:t>
      </w:r>
      <w:r w:rsidR="004A0126" w:rsidRPr="00A41CEE">
        <w:rPr>
          <w:rFonts w:ascii="Montserrat Light" w:hAnsi="Montserrat Light"/>
          <w:b/>
          <w:bCs/>
          <w:lang w:val="ro-RO" w:eastAsia="ro-RO"/>
        </w:rPr>
        <w:t>2</w:t>
      </w:r>
      <w:r w:rsidRPr="00A41CEE">
        <w:rPr>
          <w:rFonts w:ascii="Montserrat Light" w:hAnsi="Montserrat Light"/>
          <w:lang w:val="ro-RO" w:eastAsia="ro-RO"/>
        </w:rPr>
        <w:t xml:space="preserve"> Se mandatează Președintele Consiliului Județean Cluj să aprobe prin dispoziție măsurile necesare punerii în executare a </w:t>
      </w:r>
      <w:r w:rsidR="00C963B3" w:rsidRPr="00A41CEE">
        <w:rPr>
          <w:rFonts w:ascii="Montserrat Light" w:hAnsi="Montserrat Light"/>
          <w:lang w:val="ro-RO" w:eastAsia="ro-RO"/>
        </w:rPr>
        <w:t>regulamentului menționat la alineatul 1</w:t>
      </w:r>
      <w:r w:rsidRPr="00A41CEE">
        <w:rPr>
          <w:rFonts w:ascii="Montserrat Light" w:hAnsi="Montserrat Light"/>
          <w:lang w:val="ro-RO" w:eastAsia="ro-RO"/>
        </w:rPr>
        <w:t>.</w:t>
      </w:r>
    </w:p>
    <w:p w14:paraId="1D898124" w14:textId="77777777" w:rsidR="006014EE" w:rsidRPr="00A41CEE" w:rsidRDefault="006014EE" w:rsidP="00A41CEE">
      <w:pPr>
        <w:pStyle w:val="Standard"/>
        <w:tabs>
          <w:tab w:val="left" w:pos="90"/>
        </w:tabs>
        <w:spacing w:line="240" w:lineRule="auto"/>
        <w:ind w:firstLine="720"/>
        <w:contextualSpacing/>
        <w:jc w:val="both"/>
        <w:rPr>
          <w:rFonts w:ascii="Montserrat Light" w:hAnsi="Montserrat Light"/>
          <w:lang w:val="ro-RO" w:eastAsia="ro-RO"/>
        </w:rPr>
      </w:pPr>
    </w:p>
    <w:p w14:paraId="37027B62" w14:textId="1EA6C2A3" w:rsidR="008C2EB4" w:rsidRPr="00A41CEE" w:rsidRDefault="008C2EB4" w:rsidP="00A41CEE">
      <w:pPr>
        <w:pStyle w:val="Standard"/>
        <w:tabs>
          <w:tab w:val="left" w:pos="90"/>
        </w:tabs>
        <w:spacing w:line="240" w:lineRule="auto"/>
        <w:ind w:firstLine="720"/>
        <w:contextualSpacing/>
        <w:jc w:val="both"/>
        <w:rPr>
          <w:rFonts w:ascii="Montserrat Light" w:hAnsi="Montserrat Light"/>
          <w:lang w:val="ro-RO"/>
        </w:rPr>
      </w:pPr>
      <w:r w:rsidRPr="00A41CEE">
        <w:rPr>
          <w:rFonts w:ascii="Montserrat Light" w:hAnsi="Montserrat Light"/>
          <w:b/>
          <w:bCs/>
          <w:lang w:val="ro-RO" w:eastAsia="ro-RO"/>
        </w:rPr>
        <w:t xml:space="preserve">Art. </w:t>
      </w:r>
      <w:r w:rsidR="004A0126" w:rsidRPr="00A41CEE">
        <w:rPr>
          <w:rFonts w:ascii="Montserrat Light" w:hAnsi="Montserrat Light"/>
          <w:b/>
          <w:bCs/>
          <w:lang w:val="ro-RO" w:eastAsia="ro-RO"/>
        </w:rPr>
        <w:t>3</w:t>
      </w:r>
      <w:r w:rsidRPr="00A41CEE">
        <w:rPr>
          <w:rFonts w:ascii="Montserrat Light" w:hAnsi="Montserrat Light"/>
          <w:b/>
          <w:bCs/>
          <w:lang w:val="ro-RO" w:eastAsia="ro-RO"/>
        </w:rPr>
        <w:t xml:space="preserve">. </w:t>
      </w:r>
      <w:r w:rsidRPr="00A41CEE">
        <w:rPr>
          <w:rFonts w:ascii="Montserrat Light" w:hAnsi="Montserrat Light"/>
          <w:lang w:val="ro-RO"/>
        </w:rPr>
        <w:t xml:space="preserve">Cu punerea în aplicare a prevederilor prezentei hotărâri se </w:t>
      </w:r>
      <w:proofErr w:type="spellStart"/>
      <w:r w:rsidRPr="00A41CEE">
        <w:rPr>
          <w:rFonts w:ascii="Montserrat Light" w:hAnsi="Montserrat Light"/>
          <w:lang w:val="ro-RO"/>
        </w:rPr>
        <w:t>încredinţează</w:t>
      </w:r>
      <w:proofErr w:type="spellEnd"/>
      <w:r w:rsidRPr="00A41CEE">
        <w:rPr>
          <w:rFonts w:ascii="Montserrat Light" w:hAnsi="Montserrat Light"/>
          <w:lang w:val="ro-RO"/>
        </w:rPr>
        <w:t xml:space="preserve"> </w:t>
      </w:r>
      <w:proofErr w:type="spellStart"/>
      <w:r w:rsidR="00B1052E" w:rsidRPr="00A41CEE">
        <w:rPr>
          <w:rFonts w:ascii="Montserrat Light" w:hAnsi="Montserrat Light"/>
          <w:lang w:val="ro-RO"/>
        </w:rPr>
        <w:t>P</w:t>
      </w:r>
      <w:r w:rsidRPr="00A41CEE">
        <w:rPr>
          <w:rFonts w:ascii="Montserrat Light" w:hAnsi="Montserrat Light"/>
          <w:lang w:val="ro-RO"/>
        </w:rPr>
        <w:t>reşedintele</w:t>
      </w:r>
      <w:proofErr w:type="spellEnd"/>
      <w:r w:rsidRPr="00A41CEE">
        <w:rPr>
          <w:rFonts w:ascii="Montserrat Light" w:hAnsi="Montserrat Light"/>
          <w:lang w:val="ro-RO"/>
        </w:rPr>
        <w:t xml:space="preserve"> Consiliului </w:t>
      </w:r>
      <w:proofErr w:type="spellStart"/>
      <w:r w:rsidRPr="00A41CEE">
        <w:rPr>
          <w:rFonts w:ascii="Montserrat Light" w:hAnsi="Montserrat Light"/>
          <w:lang w:val="ro-RO"/>
        </w:rPr>
        <w:t>Judeţean</w:t>
      </w:r>
      <w:proofErr w:type="spellEnd"/>
      <w:r w:rsidRPr="00A41CEE">
        <w:rPr>
          <w:rFonts w:ascii="Montserrat Light" w:hAnsi="Montserrat Light"/>
          <w:lang w:val="ro-RO"/>
        </w:rPr>
        <w:t xml:space="preserve"> Cluj prin </w:t>
      </w:r>
      <w:r w:rsidR="00B1052E" w:rsidRPr="00A41CEE">
        <w:rPr>
          <w:rFonts w:ascii="Montserrat Light" w:hAnsi="Montserrat Light"/>
          <w:lang w:val="ro-RO"/>
        </w:rPr>
        <w:t>Direcția Juridică</w:t>
      </w:r>
      <w:r w:rsidRPr="00A41CEE">
        <w:rPr>
          <w:rFonts w:ascii="Montserrat Light" w:hAnsi="Montserrat Light"/>
          <w:lang w:val="ro-RO"/>
        </w:rPr>
        <w:t>.</w:t>
      </w:r>
    </w:p>
    <w:p w14:paraId="146F7AA6" w14:textId="77777777" w:rsidR="006014EE" w:rsidRPr="00A41CEE" w:rsidRDefault="006014EE" w:rsidP="00A41CEE">
      <w:pPr>
        <w:pStyle w:val="Standard"/>
        <w:tabs>
          <w:tab w:val="left" w:pos="90"/>
        </w:tabs>
        <w:spacing w:line="240" w:lineRule="auto"/>
        <w:ind w:firstLine="720"/>
        <w:contextualSpacing/>
        <w:jc w:val="both"/>
        <w:rPr>
          <w:rFonts w:ascii="Montserrat Light" w:hAnsi="Montserrat Light"/>
          <w:lang w:val="ro-RO"/>
        </w:rPr>
      </w:pPr>
    </w:p>
    <w:p w14:paraId="162078B5" w14:textId="3423A045" w:rsidR="008C2EB4" w:rsidRPr="00A41CEE" w:rsidRDefault="008C2EB4" w:rsidP="00A41CEE">
      <w:pPr>
        <w:pStyle w:val="Standard"/>
        <w:tabs>
          <w:tab w:val="left" w:pos="90"/>
        </w:tabs>
        <w:spacing w:line="240" w:lineRule="auto"/>
        <w:ind w:firstLine="720"/>
        <w:contextualSpacing/>
        <w:jc w:val="both"/>
        <w:rPr>
          <w:rFonts w:ascii="Montserrat Light" w:hAnsi="Montserrat Light"/>
          <w:lang w:val="ro-RO"/>
        </w:rPr>
      </w:pPr>
      <w:r w:rsidRPr="00A41CEE">
        <w:rPr>
          <w:rFonts w:ascii="Montserrat Light" w:hAnsi="Montserrat Light"/>
          <w:b/>
          <w:bCs/>
          <w:lang w:val="ro-RO" w:eastAsia="ro-RO"/>
        </w:rPr>
        <w:lastRenderedPageBreak/>
        <w:t xml:space="preserve">Art. </w:t>
      </w:r>
      <w:r w:rsidR="004A0126" w:rsidRPr="00A41CEE">
        <w:rPr>
          <w:rFonts w:ascii="Montserrat Light" w:hAnsi="Montserrat Light"/>
          <w:b/>
          <w:bCs/>
          <w:lang w:val="ro-RO" w:eastAsia="ro-RO"/>
        </w:rPr>
        <w:t>4</w:t>
      </w:r>
      <w:r w:rsidRPr="00A41CEE">
        <w:rPr>
          <w:rFonts w:ascii="Montserrat Light" w:hAnsi="Montserrat Light"/>
          <w:b/>
          <w:bCs/>
          <w:lang w:val="ro-RO" w:eastAsia="ro-RO"/>
        </w:rPr>
        <w:t>.</w:t>
      </w:r>
      <w:r w:rsidRPr="00A41CEE">
        <w:rPr>
          <w:rFonts w:ascii="Montserrat Light" w:hAnsi="Montserrat Light"/>
          <w:lang w:val="ro-RO" w:eastAsia="ro-RO"/>
        </w:rPr>
        <w:t xml:space="preserve"> Prezenta hotărâre se comunică prin intermediul secretarului </w:t>
      </w:r>
      <w:proofErr w:type="spellStart"/>
      <w:r w:rsidRPr="00A41CEE">
        <w:rPr>
          <w:rFonts w:ascii="Montserrat Light" w:hAnsi="Montserrat Light"/>
          <w:lang w:val="ro-RO" w:eastAsia="ro-RO"/>
        </w:rPr>
        <w:t>judeţului</w:t>
      </w:r>
      <w:proofErr w:type="spellEnd"/>
      <w:r w:rsidRPr="00A41CEE">
        <w:rPr>
          <w:rFonts w:ascii="Montserrat Light" w:hAnsi="Montserrat Light"/>
          <w:lang w:val="ro-RO" w:eastAsia="ro-RO"/>
        </w:rPr>
        <w:t xml:space="preserve">, în termenul prevăzut de lege, </w:t>
      </w:r>
      <w:r w:rsidR="00B1052E" w:rsidRPr="00A41CEE">
        <w:rPr>
          <w:rFonts w:ascii="Montserrat Light" w:hAnsi="Montserrat Light"/>
          <w:lang w:val="ro-RO"/>
        </w:rPr>
        <w:t>Direcției Juridice</w:t>
      </w:r>
      <w:r w:rsidR="00C12DB2" w:rsidRPr="00A41CEE">
        <w:rPr>
          <w:rFonts w:ascii="Montserrat Light" w:hAnsi="Montserrat Light"/>
          <w:lang w:val="ro-RO"/>
        </w:rPr>
        <w:t>,</w:t>
      </w:r>
      <w:r w:rsidRPr="00A41CEE">
        <w:rPr>
          <w:rFonts w:ascii="Montserrat Light" w:hAnsi="Montserrat Light"/>
          <w:lang w:val="ro-RO"/>
        </w:rPr>
        <w:t xml:space="preserve"> </w:t>
      </w:r>
      <w:r w:rsidRPr="00A41CEE">
        <w:rPr>
          <w:rFonts w:ascii="Montserrat Light" w:hAnsi="Montserrat Light"/>
          <w:lang w:val="ro-RO" w:eastAsia="ro-RO"/>
        </w:rPr>
        <w:t xml:space="preserve">precum </w:t>
      </w:r>
      <w:proofErr w:type="spellStart"/>
      <w:r w:rsidRPr="00A41CEE">
        <w:rPr>
          <w:rFonts w:ascii="Montserrat Light" w:hAnsi="Montserrat Light"/>
          <w:lang w:val="ro-RO" w:eastAsia="ro-RO"/>
        </w:rPr>
        <w:t>şi</w:t>
      </w:r>
      <w:proofErr w:type="spellEnd"/>
      <w:r w:rsidRPr="00A41CEE">
        <w:rPr>
          <w:rFonts w:ascii="Montserrat Light" w:hAnsi="Montserrat Light"/>
          <w:lang w:val="ro-RO" w:eastAsia="ro-RO"/>
        </w:rPr>
        <w:t xml:space="preserve"> Prefectului </w:t>
      </w:r>
      <w:proofErr w:type="spellStart"/>
      <w:r w:rsidRPr="00A41CEE">
        <w:rPr>
          <w:rFonts w:ascii="Montserrat Light" w:hAnsi="Montserrat Light"/>
          <w:lang w:val="ro-RO" w:eastAsia="ro-RO"/>
        </w:rPr>
        <w:t>Judeţului</w:t>
      </w:r>
      <w:proofErr w:type="spellEnd"/>
      <w:r w:rsidRPr="00A41CEE">
        <w:rPr>
          <w:rFonts w:ascii="Montserrat Light" w:hAnsi="Montserrat Light"/>
          <w:lang w:val="ro-RO" w:eastAsia="ro-RO"/>
        </w:rPr>
        <w:t xml:space="preserve"> Cluj </w:t>
      </w:r>
      <w:proofErr w:type="spellStart"/>
      <w:r w:rsidRPr="00A41CEE">
        <w:rPr>
          <w:rFonts w:ascii="Montserrat Light" w:hAnsi="Montserrat Light"/>
          <w:lang w:val="ro-RO"/>
        </w:rPr>
        <w:t>şi</w:t>
      </w:r>
      <w:proofErr w:type="spellEnd"/>
      <w:r w:rsidRPr="00A41CEE">
        <w:rPr>
          <w:rFonts w:ascii="Montserrat Light" w:hAnsi="Montserrat Light"/>
          <w:lang w:val="ro-RO"/>
        </w:rPr>
        <w:t xml:space="preserve"> se aduce la </w:t>
      </w:r>
      <w:proofErr w:type="spellStart"/>
      <w:r w:rsidRPr="00A41CEE">
        <w:rPr>
          <w:rFonts w:ascii="Montserrat Light" w:hAnsi="Montserrat Light"/>
          <w:lang w:val="ro-RO"/>
        </w:rPr>
        <w:t>cunoştinţă</w:t>
      </w:r>
      <w:proofErr w:type="spellEnd"/>
      <w:r w:rsidRPr="00A41CEE">
        <w:rPr>
          <w:rFonts w:ascii="Montserrat Light" w:hAnsi="Montserrat Light"/>
          <w:lang w:val="ro-RO"/>
        </w:rPr>
        <w:t xml:space="preserve"> publică prin </w:t>
      </w:r>
      <w:proofErr w:type="spellStart"/>
      <w:r w:rsidRPr="00A41CEE">
        <w:rPr>
          <w:rFonts w:ascii="Montserrat Light" w:hAnsi="Montserrat Light"/>
          <w:lang w:val="ro-RO"/>
        </w:rPr>
        <w:t>afişare</w:t>
      </w:r>
      <w:proofErr w:type="spellEnd"/>
      <w:r w:rsidRPr="00A41CEE">
        <w:rPr>
          <w:rFonts w:ascii="Montserrat Light" w:hAnsi="Montserrat Light"/>
          <w:lang w:val="ro-RO"/>
        </w:rPr>
        <w:t xml:space="preserve"> la sediul Consiliului </w:t>
      </w:r>
      <w:proofErr w:type="spellStart"/>
      <w:r w:rsidRPr="00A41CEE">
        <w:rPr>
          <w:rFonts w:ascii="Montserrat Light" w:hAnsi="Montserrat Light"/>
          <w:lang w:val="ro-RO"/>
        </w:rPr>
        <w:t>Judeţean</w:t>
      </w:r>
      <w:proofErr w:type="spellEnd"/>
      <w:r w:rsidRPr="00A41CEE">
        <w:rPr>
          <w:rFonts w:ascii="Montserrat Light" w:hAnsi="Montserrat Light"/>
          <w:lang w:val="ro-RO"/>
        </w:rPr>
        <w:t xml:space="preserve"> Cluj </w:t>
      </w:r>
      <w:proofErr w:type="spellStart"/>
      <w:r w:rsidRPr="00A41CEE">
        <w:rPr>
          <w:rFonts w:ascii="Montserrat Light" w:hAnsi="Montserrat Light"/>
          <w:lang w:val="ro-RO"/>
        </w:rPr>
        <w:t>şi</w:t>
      </w:r>
      <w:proofErr w:type="spellEnd"/>
      <w:r w:rsidRPr="00A41CEE">
        <w:rPr>
          <w:rFonts w:ascii="Montserrat Light" w:hAnsi="Montserrat Light"/>
          <w:lang w:val="ro-RO"/>
        </w:rPr>
        <w:t xml:space="preserve"> postare pe pagina de internet „www.cjcluj.ro".</w:t>
      </w:r>
    </w:p>
    <w:p w14:paraId="7D974A7C" w14:textId="77777777" w:rsidR="00D7319F" w:rsidRPr="00A41CEE" w:rsidRDefault="00D7319F" w:rsidP="00A41CEE">
      <w:pPr>
        <w:pStyle w:val="Standard"/>
        <w:spacing w:line="240" w:lineRule="auto"/>
        <w:contextualSpacing/>
        <w:jc w:val="both"/>
        <w:rPr>
          <w:rFonts w:ascii="Montserrat Light" w:hAnsi="Montserrat Light"/>
        </w:rPr>
      </w:pPr>
    </w:p>
    <w:p w14:paraId="28216F1F" w14:textId="77777777" w:rsidR="00D7319F" w:rsidRPr="00A41CEE" w:rsidRDefault="00D7319F" w:rsidP="00A41CEE">
      <w:pPr>
        <w:pStyle w:val="Standard"/>
        <w:spacing w:line="240" w:lineRule="auto"/>
        <w:ind w:firstLine="720"/>
        <w:contextualSpacing/>
        <w:jc w:val="both"/>
        <w:rPr>
          <w:rFonts w:ascii="Montserrat Light" w:hAnsi="Montserrat Light"/>
        </w:rPr>
      </w:pPr>
    </w:p>
    <w:p w14:paraId="76C36741" w14:textId="26E6CA88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  <w:b/>
          <w:lang w:val="ro-RO"/>
        </w:rPr>
      </w:pPr>
      <w:r w:rsidRPr="00A41CEE">
        <w:rPr>
          <w:rFonts w:ascii="Montserrat Light" w:hAnsi="Montserrat Light"/>
          <w:b/>
          <w:lang w:val="ro-RO"/>
        </w:rPr>
        <w:t xml:space="preserve">                                                                   </w:t>
      </w:r>
      <w:r w:rsidR="006014EE" w:rsidRPr="00A41CEE">
        <w:rPr>
          <w:rFonts w:ascii="Montserrat Light" w:hAnsi="Montserrat Light"/>
          <w:b/>
          <w:lang w:val="ro-RO"/>
        </w:rPr>
        <w:t xml:space="preserve">         </w:t>
      </w:r>
      <w:r w:rsidR="005B565F" w:rsidRPr="00A41CEE">
        <w:rPr>
          <w:rFonts w:ascii="Montserrat Light" w:hAnsi="Montserrat Light"/>
          <w:b/>
          <w:lang w:val="ro-RO"/>
        </w:rPr>
        <w:t xml:space="preserve"> </w:t>
      </w:r>
      <w:r w:rsidRPr="00A41CEE">
        <w:rPr>
          <w:rFonts w:ascii="Montserrat Light" w:hAnsi="Montserrat Light"/>
          <w:b/>
          <w:lang w:val="ro-RO"/>
        </w:rPr>
        <w:t>Contrasemnează:</w:t>
      </w:r>
    </w:p>
    <w:p w14:paraId="415D2EF6" w14:textId="3FCC3C90" w:rsidR="008C2EB4" w:rsidRPr="00A41CEE" w:rsidRDefault="008C2EB4" w:rsidP="00A41CEE">
      <w:pPr>
        <w:pStyle w:val="Standard"/>
        <w:spacing w:after="0" w:line="240" w:lineRule="auto"/>
        <w:ind w:firstLine="9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  <w:lang w:val="ro-RO"/>
        </w:rPr>
        <w:t xml:space="preserve">      </w:t>
      </w:r>
      <w:r w:rsidR="006014EE" w:rsidRPr="00A41CEE">
        <w:rPr>
          <w:rFonts w:ascii="Montserrat Light" w:hAnsi="Montserrat Light"/>
          <w:lang w:val="ro-RO"/>
        </w:rPr>
        <w:t xml:space="preserve">       </w:t>
      </w:r>
      <w:r w:rsidRPr="00A41CEE">
        <w:rPr>
          <w:rFonts w:ascii="Montserrat Light" w:hAnsi="Montserrat Light"/>
          <w:lang w:val="ro-RO"/>
        </w:rPr>
        <w:t xml:space="preserve">    </w:t>
      </w:r>
      <w:r w:rsidRPr="00A41CEE">
        <w:rPr>
          <w:rFonts w:ascii="Montserrat Light" w:hAnsi="Montserrat Light"/>
          <w:b/>
          <w:lang w:val="ro-RO"/>
        </w:rPr>
        <w:t>PREŞEDINTE,</w:t>
      </w:r>
      <w:r w:rsidRPr="00A41CEE">
        <w:rPr>
          <w:rFonts w:ascii="Montserrat Light" w:hAnsi="Montserrat Light"/>
          <w:b/>
          <w:lang w:val="ro-RO"/>
        </w:rPr>
        <w:tab/>
      </w:r>
      <w:r w:rsidR="005B565F" w:rsidRPr="00A41CEE">
        <w:rPr>
          <w:rFonts w:ascii="Montserrat Light" w:hAnsi="Montserrat Light"/>
          <w:lang w:val="ro-RO"/>
        </w:rPr>
        <w:t xml:space="preserve">    </w:t>
      </w:r>
      <w:r w:rsidR="006014EE" w:rsidRPr="00A41CEE">
        <w:rPr>
          <w:rFonts w:ascii="Montserrat Light" w:hAnsi="Montserrat Light"/>
          <w:lang w:val="ro-RO"/>
        </w:rPr>
        <w:t xml:space="preserve">                    </w:t>
      </w:r>
      <w:r w:rsidR="005B565F" w:rsidRPr="00A41CEE">
        <w:rPr>
          <w:rFonts w:ascii="Montserrat Light" w:hAnsi="Montserrat Light"/>
          <w:lang w:val="ro-RO"/>
        </w:rPr>
        <w:t xml:space="preserve">  </w:t>
      </w:r>
      <w:r w:rsidRPr="00A41CEE">
        <w:rPr>
          <w:rFonts w:ascii="Montserrat Light" w:hAnsi="Montserrat Light"/>
          <w:b/>
          <w:lang w:val="ro-RO"/>
        </w:rPr>
        <w:t>SECRETAR GENERAL AL JUDEŢULUI,</w:t>
      </w:r>
    </w:p>
    <w:p w14:paraId="2EDF6112" w14:textId="5CA855FD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  <w:b/>
          <w:lang w:val="ro-RO"/>
        </w:rPr>
        <w:t xml:space="preserve">             </w:t>
      </w:r>
      <w:r w:rsidRPr="00A41CEE">
        <w:rPr>
          <w:rFonts w:ascii="Montserrat Light" w:hAnsi="Montserrat Light"/>
          <w:bCs/>
          <w:lang w:val="ro-RO"/>
        </w:rPr>
        <w:t xml:space="preserve">Alin Tișe                                     </w:t>
      </w:r>
      <w:r w:rsidR="006014EE" w:rsidRPr="00A41CEE">
        <w:rPr>
          <w:rFonts w:ascii="Montserrat Light" w:hAnsi="Montserrat Light"/>
          <w:bCs/>
          <w:lang w:val="ro-RO"/>
        </w:rPr>
        <w:t xml:space="preserve">          </w:t>
      </w:r>
      <w:r w:rsidRPr="00A41CEE">
        <w:rPr>
          <w:rFonts w:ascii="Montserrat Light" w:hAnsi="Montserrat Light"/>
          <w:bCs/>
          <w:lang w:val="ro-RO"/>
        </w:rPr>
        <w:t xml:space="preserve">       Simona Gaci</w:t>
      </w:r>
    </w:p>
    <w:p w14:paraId="364004CA" w14:textId="6408B878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  <w:b/>
          <w:bCs/>
          <w:lang w:val="ro-RO"/>
        </w:rPr>
      </w:pPr>
    </w:p>
    <w:p w14:paraId="3D99C064" w14:textId="4E768C47" w:rsidR="007B7D51" w:rsidRPr="00A41CEE" w:rsidRDefault="007B7D51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  <w:b/>
          <w:bCs/>
          <w:lang w:val="ro-RO"/>
        </w:rPr>
      </w:pPr>
    </w:p>
    <w:p w14:paraId="0812084E" w14:textId="77777777" w:rsidR="00D7319F" w:rsidRPr="00A41CEE" w:rsidRDefault="00D7319F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  <w:b/>
          <w:bCs/>
          <w:lang w:val="ro-RO"/>
        </w:rPr>
      </w:pPr>
    </w:p>
    <w:p w14:paraId="43A3DE02" w14:textId="77777777" w:rsidR="00D7319F" w:rsidRPr="00A41CEE" w:rsidRDefault="00D7319F" w:rsidP="00A41CEE">
      <w:pPr>
        <w:pStyle w:val="Standard"/>
        <w:spacing w:after="0" w:line="240" w:lineRule="auto"/>
        <w:contextualSpacing/>
        <w:jc w:val="both"/>
        <w:rPr>
          <w:rFonts w:ascii="Montserrat Light" w:hAnsi="Montserrat Light"/>
          <w:b/>
          <w:bCs/>
          <w:lang w:val="ro-RO"/>
        </w:rPr>
      </w:pPr>
    </w:p>
    <w:p w14:paraId="18428933" w14:textId="77777777" w:rsidR="00D7319F" w:rsidRPr="00A41CEE" w:rsidRDefault="00D7319F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  <w:b/>
          <w:bCs/>
          <w:lang w:val="ro-RO"/>
        </w:rPr>
      </w:pPr>
    </w:p>
    <w:p w14:paraId="34F0525D" w14:textId="77777777" w:rsidR="007B7D51" w:rsidRPr="00A41CEE" w:rsidRDefault="007B7D51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  <w:b/>
          <w:bCs/>
          <w:lang w:val="ro-RO"/>
        </w:rPr>
      </w:pPr>
    </w:p>
    <w:p w14:paraId="51048030" w14:textId="77777777" w:rsidR="008C2EB4" w:rsidRPr="00A41CEE" w:rsidRDefault="008C2EB4" w:rsidP="00A41CEE">
      <w:pPr>
        <w:pStyle w:val="Standard"/>
        <w:spacing w:after="0" w:line="240" w:lineRule="auto"/>
        <w:contextualSpacing/>
        <w:jc w:val="both"/>
        <w:rPr>
          <w:rFonts w:ascii="Montserrat Light" w:hAnsi="Montserrat Light"/>
          <w:b/>
          <w:bCs/>
          <w:lang w:val="ro-RO"/>
        </w:rPr>
      </w:pPr>
      <w:r w:rsidRPr="00A41CEE">
        <w:rPr>
          <w:rFonts w:ascii="Montserrat Light" w:hAnsi="Montserrat Light"/>
          <w:b/>
          <w:bCs/>
          <w:lang w:val="ro-RO"/>
        </w:rPr>
        <w:t>Nr. …. din …………...</w:t>
      </w:r>
    </w:p>
    <w:p w14:paraId="34B6A43B" w14:textId="77777777" w:rsidR="008C2EB4" w:rsidRPr="00A41CEE" w:rsidRDefault="008C2EB4" w:rsidP="00A41CEE">
      <w:pPr>
        <w:pStyle w:val="Standard"/>
        <w:spacing w:line="240" w:lineRule="auto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  <w:i/>
          <w:iCs/>
          <w:lang w:val="ro-RO"/>
        </w:rPr>
        <w:t>Prezenta hotărâre a fost adoptată cu ... voturi “pentru” … voturi “împotrivă”, …. ”</w:t>
      </w:r>
      <w:proofErr w:type="spellStart"/>
      <w:r w:rsidRPr="00A41CEE">
        <w:rPr>
          <w:rFonts w:ascii="Montserrat Light" w:hAnsi="Montserrat Light"/>
          <w:i/>
          <w:iCs/>
          <w:lang w:val="ro-RO"/>
        </w:rPr>
        <w:t>abţineri</w:t>
      </w:r>
      <w:proofErr w:type="spellEnd"/>
      <w:r w:rsidRPr="00A41CEE">
        <w:rPr>
          <w:rFonts w:ascii="Montserrat Light" w:hAnsi="Montserrat Light"/>
          <w:i/>
          <w:iCs/>
          <w:lang w:val="ro-RO"/>
        </w:rPr>
        <w:t xml:space="preserve">” </w:t>
      </w:r>
      <w:proofErr w:type="spellStart"/>
      <w:r w:rsidRPr="00A41CEE">
        <w:rPr>
          <w:rFonts w:ascii="Montserrat Light" w:hAnsi="Montserrat Light"/>
          <w:i/>
          <w:iCs/>
          <w:lang w:val="ro-RO"/>
        </w:rPr>
        <w:t>şi</w:t>
      </w:r>
      <w:proofErr w:type="spellEnd"/>
      <w:r w:rsidRPr="00A41CEE">
        <w:rPr>
          <w:rFonts w:ascii="Montserrat Light" w:hAnsi="Montserrat Light"/>
          <w:i/>
          <w:iCs/>
          <w:lang w:val="ro-RO"/>
        </w:rPr>
        <w:t xml:space="preserve"> …. membrii ai Consiliului Județean nu au votat, fiind astfel respectate prevederile legale privind majoritatea de voturi necesară.</w:t>
      </w:r>
      <w:r w:rsidRPr="00A41CEE">
        <w:rPr>
          <w:rFonts w:ascii="Montserrat Light" w:hAnsi="Montserrat Light"/>
          <w:b/>
          <w:bCs/>
          <w:i/>
          <w:iCs/>
          <w:vertAlign w:val="superscript"/>
          <w:lang w:val="ro-RO"/>
        </w:rPr>
        <w:t xml:space="preserve">  </w:t>
      </w:r>
      <w:r w:rsidRPr="00A41CEE">
        <w:rPr>
          <w:rFonts w:ascii="Montserrat Light" w:hAnsi="Montserrat Light"/>
          <w:b/>
          <w:bCs/>
          <w:i/>
          <w:iCs/>
          <w:lang w:val="ro-RO"/>
        </w:rPr>
        <w:t xml:space="preserve"> </w:t>
      </w:r>
    </w:p>
    <w:p w14:paraId="2569DC72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rPr>
          <w:rFonts w:ascii="Montserrat Light" w:eastAsia="Times New Roman" w:hAnsi="Montserrat Light" w:cs="Times New Roman"/>
          <w:lang w:val="ro-RO" w:eastAsia="ro-RO"/>
        </w:rPr>
      </w:pPr>
    </w:p>
    <w:p w14:paraId="44E2B0E4" w14:textId="77777777" w:rsidR="006014EE" w:rsidRPr="00A41CEE" w:rsidRDefault="006014EE" w:rsidP="00A41CEE">
      <w:pPr>
        <w:pStyle w:val="Standard"/>
        <w:spacing w:after="0" w:line="240" w:lineRule="auto"/>
        <w:ind w:firstLine="720"/>
        <w:contextualSpacing/>
        <w:rPr>
          <w:rFonts w:ascii="Montserrat Light" w:eastAsia="Times New Roman" w:hAnsi="Montserrat Light" w:cs="Times New Roman"/>
          <w:lang w:val="ro-RO" w:eastAsia="ro-RO"/>
        </w:rPr>
      </w:pPr>
    </w:p>
    <w:p w14:paraId="110C32D5" w14:textId="77777777" w:rsidR="00A41CEE" w:rsidRPr="00A41CEE" w:rsidRDefault="00A41CEE" w:rsidP="00A41CEE">
      <w:pPr>
        <w:pStyle w:val="Standard"/>
        <w:spacing w:after="0" w:line="240" w:lineRule="auto"/>
        <w:ind w:firstLine="720"/>
        <w:contextualSpacing/>
        <w:rPr>
          <w:rFonts w:ascii="Montserrat Light" w:eastAsia="Times New Roman" w:hAnsi="Montserrat Light" w:cs="Times New Roman"/>
          <w:lang w:val="ro-RO" w:eastAsia="ro-RO"/>
        </w:rPr>
      </w:pPr>
    </w:p>
    <w:p w14:paraId="378B581F" w14:textId="77777777" w:rsidR="006014EE" w:rsidRPr="00A41CEE" w:rsidRDefault="006014EE" w:rsidP="00A41CEE">
      <w:pPr>
        <w:pStyle w:val="Standard"/>
        <w:spacing w:after="0" w:line="240" w:lineRule="auto"/>
        <w:ind w:firstLine="720"/>
        <w:contextualSpacing/>
        <w:rPr>
          <w:rFonts w:ascii="Montserrat Light" w:eastAsia="Times New Roman" w:hAnsi="Montserrat Light" w:cs="Times New Roman"/>
          <w:lang w:val="ro-RO" w:eastAsia="ro-RO"/>
        </w:rPr>
      </w:pPr>
    </w:p>
    <w:p w14:paraId="6456BF82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lang w:val="ro-RO" w:eastAsia="ro-RO"/>
        </w:rPr>
      </w:pPr>
      <w:r w:rsidRPr="00A41CEE">
        <w:rPr>
          <w:rFonts w:ascii="Montserrat Light" w:eastAsia="Times New Roman" w:hAnsi="Montserrat Light" w:cs="Times New Roman"/>
          <w:b/>
          <w:bCs/>
          <w:lang w:val="ro-RO" w:eastAsia="ro-RO"/>
        </w:rPr>
        <w:t>INIȚIATOR,</w:t>
      </w:r>
    </w:p>
    <w:p w14:paraId="6EFDBA89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hAnsi="Montserrat Light"/>
          <w:b/>
          <w:bCs/>
          <w:lang w:val="ro-RO" w:eastAsia="ro-RO"/>
        </w:rPr>
      </w:pPr>
      <w:proofErr w:type="spellStart"/>
      <w:r w:rsidRPr="00A41CEE">
        <w:rPr>
          <w:rFonts w:ascii="Montserrat Light" w:hAnsi="Montserrat Light"/>
          <w:b/>
          <w:bCs/>
          <w:lang w:val="ro-RO" w:eastAsia="ro-RO"/>
        </w:rPr>
        <w:t>Preşedinte</w:t>
      </w:r>
      <w:proofErr w:type="spellEnd"/>
    </w:p>
    <w:p w14:paraId="460437FE" w14:textId="4F5FFF54" w:rsidR="001B7D10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hAnsi="Montserrat Light"/>
          <w:lang w:val="ro-RO"/>
        </w:rPr>
      </w:pPr>
      <w:r w:rsidRPr="00A41CEE">
        <w:rPr>
          <w:rFonts w:ascii="Montserrat Light" w:hAnsi="Montserrat Light"/>
          <w:lang w:val="ro-RO"/>
        </w:rPr>
        <w:t>Alin Tiș</w:t>
      </w:r>
      <w:r w:rsidR="001951E1" w:rsidRPr="00A41CEE">
        <w:rPr>
          <w:rFonts w:ascii="Montserrat Light" w:hAnsi="Montserrat Light"/>
          <w:lang w:val="ro-RO"/>
        </w:rPr>
        <w:t>e</w:t>
      </w:r>
    </w:p>
    <w:p w14:paraId="2A1C7C5F" w14:textId="77777777" w:rsidR="001B7D10" w:rsidRPr="00A41CEE" w:rsidRDefault="001B7D10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14DC8B58" w14:textId="77777777" w:rsidR="001B7D10" w:rsidRPr="00A41CEE" w:rsidRDefault="001B7D10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6A746CD6" w14:textId="77777777" w:rsidR="001B7D10" w:rsidRPr="00A41CEE" w:rsidRDefault="001B7D10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7D62D5F1" w14:textId="77777777" w:rsidR="00171CE4" w:rsidRPr="00A41CEE" w:rsidRDefault="00171CE4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1B8B3F77" w14:textId="77777777" w:rsidR="00171CE4" w:rsidRPr="00A41CEE" w:rsidRDefault="00171CE4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6F408E27" w14:textId="77777777" w:rsidR="00171CE4" w:rsidRPr="00A41CEE" w:rsidRDefault="00171CE4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2EC8C405" w14:textId="77777777" w:rsidR="00171CE4" w:rsidRPr="00A41CEE" w:rsidRDefault="00171CE4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223CAD90" w14:textId="77777777" w:rsidR="00171CE4" w:rsidRPr="00A41CEE" w:rsidRDefault="00171CE4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4E578D9D" w14:textId="77777777" w:rsidR="00171CE4" w:rsidRPr="00A41CEE" w:rsidRDefault="00171CE4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44709603" w14:textId="77777777" w:rsidR="00171CE4" w:rsidRPr="00A41CEE" w:rsidRDefault="00171CE4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2D32F74B" w14:textId="77777777" w:rsidR="006014EE" w:rsidRPr="00A41CEE" w:rsidRDefault="006014EE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4D0377D5" w14:textId="77777777" w:rsidR="00A41CEE" w:rsidRPr="00A41CEE" w:rsidRDefault="00A41CEE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6E723E4A" w14:textId="77777777" w:rsidR="00A41CEE" w:rsidRPr="00A41CEE" w:rsidRDefault="00A41CEE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688316BD" w14:textId="77777777" w:rsidR="006014EE" w:rsidRPr="00A41CEE" w:rsidRDefault="006014EE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564B7C39" w14:textId="77777777" w:rsidR="006014EE" w:rsidRPr="00A41CEE" w:rsidRDefault="006014EE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1ED4796E" w14:textId="77777777" w:rsidR="006014EE" w:rsidRPr="00A41CEE" w:rsidRDefault="006014EE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25355334" w14:textId="77777777" w:rsidR="006014EE" w:rsidRPr="00A41CEE" w:rsidRDefault="006014EE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00DE3C5F" w14:textId="77777777" w:rsidR="006014EE" w:rsidRPr="00A41CEE" w:rsidRDefault="006014EE" w:rsidP="00A41CEE">
      <w:pPr>
        <w:pStyle w:val="Standard"/>
        <w:tabs>
          <w:tab w:val="left" w:pos="90"/>
        </w:tabs>
        <w:spacing w:after="0" w:line="240" w:lineRule="auto"/>
        <w:contextualSpacing/>
        <w:rPr>
          <w:rFonts w:ascii="Montserrat Light" w:eastAsia="Times New Roman" w:hAnsi="Montserrat Light" w:cs="Times New Roman"/>
          <w:b/>
          <w:bCs/>
          <w:lang w:val="ro-RO" w:eastAsia="ro-RO"/>
        </w:rPr>
      </w:pPr>
    </w:p>
    <w:p w14:paraId="57155D0F" w14:textId="77777777" w:rsidR="004A0126" w:rsidRPr="00A41CEE" w:rsidRDefault="008C2EB4" w:rsidP="00A41CEE">
      <w:pPr>
        <w:spacing w:line="240" w:lineRule="auto"/>
        <w:ind w:left="5760"/>
        <w:contextualSpacing/>
        <w:rPr>
          <w:rFonts w:ascii="Montserrat Light" w:hAnsi="Montserrat Light"/>
        </w:rPr>
      </w:pPr>
      <w:r w:rsidRPr="00A41CEE">
        <w:rPr>
          <w:rFonts w:ascii="Montserrat Light" w:eastAsia="Times New Roman" w:hAnsi="Montserrat Light" w:cs="Calibri Light"/>
          <w:b/>
          <w:bCs/>
          <w:lang w:val="ro-RO"/>
        </w:rPr>
        <w:lastRenderedPageBreak/>
        <w:t xml:space="preserve">                                                                                                                                              </w:t>
      </w:r>
      <w:r w:rsidR="008355D3" w:rsidRPr="00A41CEE">
        <w:rPr>
          <w:rFonts w:ascii="Montserrat Light" w:eastAsia="Times New Roman" w:hAnsi="Montserrat Light" w:cs="Calibri Light"/>
          <w:b/>
          <w:bCs/>
          <w:lang w:val="ro-RO"/>
        </w:rPr>
        <w:t xml:space="preserve">                      </w:t>
      </w:r>
      <w:r w:rsidR="004A0126" w:rsidRPr="00A41CEE">
        <w:rPr>
          <w:rFonts w:ascii="Montserrat Light" w:eastAsia="Times New Roman" w:hAnsi="Montserrat Light" w:cs="Calibri Light"/>
          <w:b/>
          <w:bCs/>
          <w:lang w:val="ro-RO"/>
        </w:rPr>
        <w:t xml:space="preserve">   </w:t>
      </w:r>
      <w:r w:rsidR="004A0126" w:rsidRPr="00A41CEE">
        <w:rPr>
          <w:rFonts w:ascii="Montserrat Light" w:hAnsi="Montserrat Light"/>
        </w:rPr>
        <w:t xml:space="preserve">                                                                                            ANEXA </w:t>
      </w:r>
    </w:p>
    <w:p w14:paraId="699FF6AB" w14:textId="716588E0" w:rsidR="004A0126" w:rsidRPr="00A41CEE" w:rsidRDefault="004A0126" w:rsidP="00A41CEE">
      <w:pPr>
        <w:spacing w:line="240" w:lineRule="auto"/>
        <w:ind w:firstLine="810"/>
        <w:contextualSpacing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                                                       la </w:t>
      </w:r>
      <w:proofErr w:type="spellStart"/>
      <w:r w:rsidRPr="00A41CEE">
        <w:rPr>
          <w:rFonts w:ascii="Montserrat Light" w:hAnsi="Montserrat Light"/>
        </w:rPr>
        <w:t>Hotărârea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nr.</w:t>
      </w:r>
      <w:r w:rsidR="006014EE" w:rsidRPr="00A41CEE">
        <w:rPr>
          <w:rFonts w:ascii="Montserrat Light" w:hAnsi="Montserrat Light"/>
        </w:rPr>
        <w:t xml:space="preserve"> ………. / 2024</w:t>
      </w:r>
    </w:p>
    <w:p w14:paraId="38C6DF61" w14:textId="77777777" w:rsidR="004A0126" w:rsidRPr="00A41CEE" w:rsidRDefault="004A0126" w:rsidP="00A41CEE">
      <w:pPr>
        <w:spacing w:line="240" w:lineRule="auto"/>
        <w:ind w:firstLine="810"/>
        <w:contextualSpacing/>
        <w:rPr>
          <w:rFonts w:ascii="Montserrat Light" w:hAnsi="Montserrat Light"/>
        </w:rPr>
      </w:pPr>
    </w:p>
    <w:p w14:paraId="5660C660" w14:textId="77777777" w:rsidR="006014EE" w:rsidRPr="00A41CEE" w:rsidRDefault="006014EE" w:rsidP="00A41CEE">
      <w:pPr>
        <w:spacing w:line="240" w:lineRule="auto"/>
        <w:ind w:firstLine="810"/>
        <w:contextualSpacing/>
        <w:rPr>
          <w:rFonts w:ascii="Montserrat Light" w:hAnsi="Montserrat Light"/>
        </w:rPr>
      </w:pPr>
    </w:p>
    <w:p w14:paraId="40745D3C" w14:textId="77777777" w:rsidR="004A0126" w:rsidRPr="00A41CEE" w:rsidRDefault="004A0126" w:rsidP="00A41CEE">
      <w:pPr>
        <w:spacing w:line="240" w:lineRule="auto"/>
        <w:contextualSpacing/>
        <w:jc w:val="center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>REGULAMENTUL DE ACCES ŞI VIZITARE A OBIECTIVULUI TURISTIC „ANSAMBLU MONUMENT ISTORIC CASTEL BÁNFFY, SAT RĂSCRUCI, COMUNA BONȚIDA”</w:t>
      </w:r>
    </w:p>
    <w:p w14:paraId="4B29AE33" w14:textId="77777777" w:rsidR="004A0126" w:rsidRPr="00A41CEE" w:rsidRDefault="004A0126" w:rsidP="00A41CEE">
      <w:pPr>
        <w:spacing w:line="240" w:lineRule="auto"/>
        <w:ind w:firstLine="810"/>
        <w:contextualSpacing/>
        <w:rPr>
          <w:rFonts w:ascii="Montserrat Light" w:hAnsi="Montserrat Light"/>
        </w:rPr>
      </w:pPr>
    </w:p>
    <w:p w14:paraId="190CA77B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</w:p>
    <w:p w14:paraId="1581E211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 xml:space="preserve">1. </w:t>
      </w:r>
      <w:proofErr w:type="spellStart"/>
      <w:r w:rsidRPr="00A41CEE">
        <w:rPr>
          <w:rFonts w:ascii="Montserrat Light" w:hAnsi="Montserrat Light"/>
          <w:b/>
          <w:bCs/>
        </w:rPr>
        <w:t>Dispoziții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generale</w:t>
      </w:r>
      <w:proofErr w:type="spellEnd"/>
    </w:p>
    <w:p w14:paraId="32CA6B7C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(1)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Prezentul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Regulament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stabilește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principalele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drepturi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obligații</w:t>
      </w:r>
      <w:proofErr w:type="spellEnd"/>
      <w:r w:rsidRPr="00A41CEE">
        <w:rPr>
          <w:rFonts w:ascii="Montserrat Light" w:hAnsi="Montserrat Light"/>
        </w:rPr>
        <w:t xml:space="preserve"> ale </w:t>
      </w:r>
      <w:proofErr w:type="spellStart"/>
      <w:r w:rsidRPr="00A41CEE">
        <w:rPr>
          <w:rFonts w:ascii="Montserrat Light" w:hAnsi="Montserrat Light"/>
        </w:rPr>
        <w:t>proprietarului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administratorului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„</w:t>
      </w:r>
      <w:proofErr w:type="spellStart"/>
      <w:r w:rsidRPr="00A41CEE">
        <w:rPr>
          <w:rFonts w:ascii="Montserrat Light" w:hAnsi="Montserrat Light"/>
        </w:rPr>
        <w:t>Ansamblul</w:t>
      </w:r>
      <w:proofErr w:type="spellEnd"/>
      <w:r w:rsidRPr="00A41CEE">
        <w:rPr>
          <w:rFonts w:ascii="Montserrat Light" w:hAnsi="Montserrat Light"/>
        </w:rPr>
        <w:t xml:space="preserve"> monument </w:t>
      </w:r>
      <w:proofErr w:type="spellStart"/>
      <w:r w:rsidRPr="00A41CEE">
        <w:rPr>
          <w:rFonts w:ascii="Montserrat Light" w:hAnsi="Montserrat Light"/>
        </w:rPr>
        <w:t>istoric</w:t>
      </w:r>
      <w:proofErr w:type="spellEnd"/>
      <w:r w:rsidRPr="00A41CEE">
        <w:rPr>
          <w:rFonts w:ascii="Montserrat Light" w:hAnsi="Montserrat Light"/>
        </w:rPr>
        <w:t xml:space="preserve"> Castel Bánffy, sat </w:t>
      </w:r>
      <w:proofErr w:type="spellStart"/>
      <w:r w:rsidRPr="00A41CEE">
        <w:rPr>
          <w:rFonts w:ascii="Montserrat Light" w:hAnsi="Montserrat Light"/>
        </w:rPr>
        <w:t>Răscruci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comuna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Bonțida</w:t>
      </w:r>
      <w:proofErr w:type="spellEnd"/>
      <w:r w:rsidRPr="00A41CEE">
        <w:rPr>
          <w:rFonts w:ascii="Montserrat Light" w:hAnsi="Montserrat Light"/>
        </w:rPr>
        <w:t xml:space="preserve">”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scopul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exploatării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folosirii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condiții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corespunzătoare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durată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acestuia</w:t>
      </w:r>
      <w:proofErr w:type="spellEnd"/>
      <w:r w:rsidRPr="00A41CEE">
        <w:rPr>
          <w:rFonts w:ascii="Montserrat Light" w:hAnsi="Montserrat Light"/>
        </w:rPr>
        <w:t xml:space="preserve">. </w:t>
      </w:r>
    </w:p>
    <w:p w14:paraId="1A8A4E90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(2) </w:t>
      </w:r>
      <w:proofErr w:type="spellStart"/>
      <w:r w:rsidRPr="00A41CEE">
        <w:rPr>
          <w:rFonts w:ascii="Montserrat Light" w:hAnsi="Montserrat Light"/>
        </w:rPr>
        <w:t>Ansamblul</w:t>
      </w:r>
      <w:proofErr w:type="spellEnd"/>
      <w:r w:rsidRPr="00A41CEE">
        <w:rPr>
          <w:rFonts w:ascii="Montserrat Light" w:hAnsi="Montserrat Light"/>
        </w:rPr>
        <w:t xml:space="preserve"> monument </w:t>
      </w:r>
      <w:proofErr w:type="spellStart"/>
      <w:r w:rsidRPr="00A41CEE">
        <w:rPr>
          <w:rFonts w:ascii="Montserrat Light" w:hAnsi="Montserrat Light"/>
        </w:rPr>
        <w:t>istoric</w:t>
      </w:r>
      <w:proofErr w:type="spellEnd"/>
      <w:r w:rsidRPr="00A41CEE">
        <w:rPr>
          <w:rFonts w:ascii="Montserrat Light" w:hAnsi="Montserrat Light"/>
        </w:rPr>
        <w:t xml:space="preserve"> Castel Bánffy, sat </w:t>
      </w:r>
      <w:proofErr w:type="spellStart"/>
      <w:r w:rsidRPr="00A41CEE">
        <w:rPr>
          <w:rFonts w:ascii="Montserrat Light" w:hAnsi="Montserrat Light"/>
        </w:rPr>
        <w:t>Răscruci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comuna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Bonțida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compus</w:t>
      </w:r>
      <w:proofErr w:type="spellEnd"/>
      <w:r w:rsidRPr="00A41CEE">
        <w:rPr>
          <w:rFonts w:ascii="Montserrat Light" w:hAnsi="Montserrat Light"/>
        </w:rPr>
        <w:t xml:space="preserve"> din: </w:t>
      </w:r>
      <w:proofErr w:type="spellStart"/>
      <w:r w:rsidRPr="00A41CEE">
        <w:rPr>
          <w:rFonts w:ascii="Montserrat Light" w:hAnsi="Montserrat Light"/>
        </w:rPr>
        <w:t>Clădirea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principală</w:t>
      </w:r>
      <w:proofErr w:type="spellEnd"/>
      <w:r w:rsidRPr="00A41CEE">
        <w:rPr>
          <w:rFonts w:ascii="Montserrat Light" w:hAnsi="Montserrat Light"/>
        </w:rPr>
        <w:t xml:space="preserve"> Castel Bánffy, </w:t>
      </w:r>
      <w:proofErr w:type="spellStart"/>
      <w:r w:rsidRPr="00A41CEE">
        <w:rPr>
          <w:rFonts w:ascii="Montserrat Light" w:hAnsi="Montserrat Light"/>
        </w:rPr>
        <w:t>două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clădiri</w:t>
      </w:r>
      <w:proofErr w:type="spellEnd"/>
      <w:r w:rsidRPr="00A41CEE">
        <w:rPr>
          <w:rFonts w:ascii="Montserrat Light" w:hAnsi="Montserrat Light"/>
        </w:rPr>
        <w:t xml:space="preserve"> administrative, </w:t>
      </w:r>
      <w:proofErr w:type="spellStart"/>
      <w:r w:rsidRPr="00A41CEE">
        <w:rPr>
          <w:rFonts w:ascii="Montserrat Light" w:hAnsi="Montserrat Light"/>
        </w:rPr>
        <w:t>clădire</w:t>
      </w:r>
      <w:proofErr w:type="spellEnd"/>
      <w:r w:rsidRPr="00A41CEE">
        <w:rPr>
          <w:rFonts w:ascii="Montserrat Light" w:hAnsi="Montserrat Light"/>
        </w:rPr>
        <w:t xml:space="preserve"> loc de </w:t>
      </w:r>
      <w:proofErr w:type="spellStart"/>
      <w:r w:rsidRPr="00A41CEE">
        <w:rPr>
          <w:rFonts w:ascii="Montserrat Light" w:hAnsi="Montserrat Light"/>
        </w:rPr>
        <w:t>joaca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copii</w:t>
      </w:r>
      <w:proofErr w:type="spellEnd"/>
      <w:r w:rsidRPr="00A41CEE">
        <w:rPr>
          <w:rFonts w:ascii="Montserrat Light" w:hAnsi="Montserrat Light"/>
        </w:rPr>
        <w:t xml:space="preserve">, lac, parc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parcare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fost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finanțat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Programul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Operațional</w:t>
      </w:r>
      <w:proofErr w:type="spellEnd"/>
      <w:r w:rsidRPr="00A41CEE">
        <w:rPr>
          <w:rFonts w:ascii="Montserrat Light" w:hAnsi="Montserrat Light"/>
        </w:rPr>
        <w:t xml:space="preserve"> Regional 2014-2020, </w:t>
      </w:r>
      <w:proofErr w:type="spellStart"/>
      <w:r w:rsidRPr="00A41CEE">
        <w:rPr>
          <w:rFonts w:ascii="Montserrat Light" w:hAnsi="Montserrat Light"/>
        </w:rPr>
        <w:t>Axa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prioritară</w:t>
      </w:r>
      <w:proofErr w:type="spellEnd"/>
      <w:r w:rsidRPr="00A41CEE">
        <w:rPr>
          <w:rFonts w:ascii="Montserrat Light" w:hAnsi="Montserrat Light"/>
        </w:rPr>
        <w:t xml:space="preserve"> 5 – </w:t>
      </w:r>
      <w:proofErr w:type="spellStart"/>
      <w:r w:rsidRPr="00A41CEE">
        <w:rPr>
          <w:rFonts w:ascii="Montserrat Light" w:hAnsi="Montserrat Light"/>
        </w:rPr>
        <w:t>Îmbunătățirea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mediului</w:t>
      </w:r>
      <w:proofErr w:type="spellEnd"/>
      <w:r w:rsidRPr="00A41CEE">
        <w:rPr>
          <w:rFonts w:ascii="Montserrat Light" w:hAnsi="Montserrat Light"/>
        </w:rPr>
        <w:t xml:space="preserve"> urban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   </w:t>
      </w:r>
      <w:proofErr w:type="spellStart"/>
      <w:r w:rsidRPr="00A41CEE">
        <w:rPr>
          <w:rFonts w:ascii="Montserrat Light" w:hAnsi="Montserrat Light"/>
        </w:rPr>
        <w:t>conservarea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protecția</w:t>
      </w:r>
      <w:proofErr w:type="spellEnd"/>
      <w:r w:rsidRPr="00A41CEE">
        <w:rPr>
          <w:rFonts w:ascii="Montserrat Light" w:hAnsi="Montserrat Light"/>
        </w:rPr>
        <w:t xml:space="preserve"> și </w:t>
      </w:r>
      <w:proofErr w:type="spellStart"/>
      <w:r w:rsidRPr="00A41CEE">
        <w:rPr>
          <w:rFonts w:ascii="Montserrat Light" w:hAnsi="Montserrat Light"/>
        </w:rPr>
        <w:t>valorificarea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durabilă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patrimoniului</w:t>
      </w:r>
      <w:proofErr w:type="spellEnd"/>
      <w:r w:rsidRPr="00A41CEE">
        <w:rPr>
          <w:rFonts w:ascii="Montserrat Light" w:hAnsi="Montserrat Light"/>
        </w:rPr>
        <w:t xml:space="preserve"> cultural, </w:t>
      </w:r>
      <w:proofErr w:type="spellStart"/>
      <w:r w:rsidRPr="00A41CEE">
        <w:rPr>
          <w:rFonts w:ascii="Montserrat Light" w:hAnsi="Montserrat Light"/>
        </w:rPr>
        <w:t>Prioritatea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investiții</w:t>
      </w:r>
      <w:proofErr w:type="spellEnd"/>
      <w:r w:rsidRPr="00A41CEE">
        <w:rPr>
          <w:rFonts w:ascii="Montserrat Light" w:hAnsi="Montserrat Light"/>
        </w:rPr>
        <w:t xml:space="preserve"> 5.1 – Conservarea, </w:t>
      </w:r>
      <w:proofErr w:type="spellStart"/>
      <w:r w:rsidRPr="00A41CEE">
        <w:rPr>
          <w:rFonts w:ascii="Montserrat Light" w:hAnsi="Montserrat Light"/>
        </w:rPr>
        <w:t>protejarea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promovarea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dezvoltarea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patrimoniului</w:t>
      </w:r>
      <w:proofErr w:type="spellEnd"/>
      <w:r w:rsidRPr="00A41CEE">
        <w:rPr>
          <w:rFonts w:ascii="Montserrat Light" w:hAnsi="Montserrat Light"/>
        </w:rPr>
        <w:t xml:space="preserve"> natural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cultural cu </w:t>
      </w:r>
      <w:proofErr w:type="spellStart"/>
      <w:r w:rsidRPr="00A41CEE">
        <w:rPr>
          <w:rFonts w:ascii="Montserrat Light" w:hAnsi="Montserrat Light"/>
        </w:rPr>
        <w:t>având</w:t>
      </w:r>
      <w:proofErr w:type="spellEnd"/>
      <w:r w:rsidRPr="00A41CEE">
        <w:rPr>
          <w:rFonts w:ascii="Montserrat Light" w:hAnsi="Montserrat Light"/>
        </w:rPr>
        <w:t xml:space="preserve"> ca </w:t>
      </w:r>
      <w:proofErr w:type="spellStart"/>
      <w:r w:rsidRPr="00A41CEE">
        <w:rPr>
          <w:rFonts w:ascii="Montserrat Light" w:hAnsi="Montserrat Light"/>
        </w:rPr>
        <w:t>obiectiv</w:t>
      </w:r>
      <w:proofErr w:type="spellEnd"/>
      <w:r w:rsidRPr="00A41CEE">
        <w:rPr>
          <w:rFonts w:ascii="Montserrat Light" w:hAnsi="Montserrat Light"/>
        </w:rPr>
        <w:t xml:space="preserve"> specific „Conservarea, </w:t>
      </w:r>
      <w:proofErr w:type="spellStart"/>
      <w:r w:rsidRPr="00A41CEE">
        <w:rPr>
          <w:rFonts w:ascii="Montserrat Light" w:hAnsi="Montserrat Light"/>
        </w:rPr>
        <w:t>protejarea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promovarea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dezvoltarea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patrimoniului</w:t>
      </w:r>
      <w:proofErr w:type="spellEnd"/>
      <w:r w:rsidRPr="00A41CEE">
        <w:rPr>
          <w:rFonts w:ascii="Montserrat Light" w:hAnsi="Montserrat Light"/>
        </w:rPr>
        <w:t xml:space="preserve"> natural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cultural are ca </w:t>
      </w:r>
      <w:proofErr w:type="spellStart"/>
      <w:r w:rsidRPr="00A41CEE">
        <w:rPr>
          <w:rFonts w:ascii="Montserrat Light" w:hAnsi="Montserrat Light"/>
        </w:rPr>
        <w:t>obiectiv</w:t>
      </w:r>
      <w:proofErr w:type="spellEnd"/>
      <w:r w:rsidRPr="00A41CEE">
        <w:rPr>
          <w:rFonts w:ascii="Montserrat Light" w:hAnsi="Montserrat Light"/>
        </w:rPr>
        <w:t xml:space="preserve"> specific </w:t>
      </w:r>
      <w:proofErr w:type="spellStart"/>
      <w:r w:rsidRPr="00A41CEE">
        <w:rPr>
          <w:rFonts w:ascii="Montserrat Light" w:hAnsi="Montserrat Light"/>
        </w:rPr>
        <w:t>impulsionarea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dezvoltării</w:t>
      </w:r>
      <w:proofErr w:type="spellEnd"/>
      <w:r w:rsidRPr="00A41CEE">
        <w:rPr>
          <w:rFonts w:ascii="Montserrat Light" w:hAnsi="Montserrat Light"/>
        </w:rPr>
        <w:t xml:space="preserve"> locale </w:t>
      </w:r>
      <w:proofErr w:type="spellStart"/>
      <w:r w:rsidRPr="00A41CEE">
        <w:rPr>
          <w:rFonts w:ascii="Montserrat Light" w:hAnsi="Montserrat Light"/>
        </w:rPr>
        <w:t>prin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conservarea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protejarea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valorificarea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patrimoniului</w:t>
      </w:r>
      <w:proofErr w:type="spellEnd"/>
      <w:r w:rsidRPr="00A41CEE">
        <w:rPr>
          <w:rFonts w:ascii="Montserrat Light" w:hAnsi="Montserrat Light"/>
        </w:rPr>
        <w:t xml:space="preserve"> cultural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identității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culturale</w:t>
      </w:r>
      <w:proofErr w:type="spellEnd"/>
      <w:r w:rsidRPr="00A41CEE">
        <w:rPr>
          <w:rFonts w:ascii="Montserrat Light" w:hAnsi="Montserrat Light"/>
        </w:rPr>
        <w:t>”.</w:t>
      </w:r>
    </w:p>
    <w:p w14:paraId="46F4ADF9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(3)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sunt </w:t>
      </w:r>
      <w:proofErr w:type="spellStart"/>
      <w:r w:rsidRPr="00A41CEE">
        <w:rPr>
          <w:rFonts w:ascii="Montserrat Light" w:hAnsi="Montserrat Light"/>
        </w:rPr>
        <w:t>permise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turism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agrement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 xml:space="preserve"> socio-</w:t>
      </w:r>
      <w:proofErr w:type="spellStart"/>
      <w:r w:rsidRPr="00A41CEE">
        <w:rPr>
          <w:rFonts w:ascii="Montserrat Light" w:hAnsi="Montserrat Light"/>
        </w:rPr>
        <w:t>culturale</w:t>
      </w:r>
      <w:proofErr w:type="spellEnd"/>
      <w:r w:rsidRPr="00A41CEE">
        <w:rPr>
          <w:rFonts w:ascii="Montserrat Light" w:hAnsi="Montserrat Light"/>
        </w:rPr>
        <w:t xml:space="preserve">, cu </w:t>
      </w:r>
      <w:proofErr w:type="spellStart"/>
      <w:r w:rsidRPr="00A41CEE">
        <w:rPr>
          <w:rFonts w:ascii="Montserrat Light" w:hAnsi="Montserrat Light"/>
        </w:rPr>
        <w:t>respectarea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stabilite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prezentul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Regulament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acesta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fiind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obligatoriu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toți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vizitatorii</w:t>
      </w:r>
      <w:proofErr w:type="spellEnd"/>
      <w:r w:rsidRPr="00A41CEE">
        <w:rPr>
          <w:rFonts w:ascii="Montserrat Light" w:hAnsi="Montserrat Light"/>
        </w:rPr>
        <w:t>.</w:t>
      </w:r>
    </w:p>
    <w:p w14:paraId="33C3041F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(4)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Activitățile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evenimentele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culturale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organizate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avea</w:t>
      </w:r>
      <w:proofErr w:type="spellEnd"/>
      <w:r w:rsidRPr="00A41CEE">
        <w:rPr>
          <w:rFonts w:ascii="Montserrat Light" w:hAnsi="Montserrat Light"/>
        </w:rPr>
        <w:t xml:space="preserve"> ca </w:t>
      </w:r>
      <w:proofErr w:type="spellStart"/>
      <w:r w:rsidRPr="00A41CEE">
        <w:rPr>
          <w:rFonts w:ascii="Montserrat Light" w:hAnsi="Montserrat Light"/>
        </w:rPr>
        <w:t>partener</w:t>
      </w:r>
      <w:proofErr w:type="spellEnd"/>
      <w:r w:rsidRPr="00A41CEE">
        <w:rPr>
          <w:rFonts w:ascii="Montserrat Light" w:hAnsi="Montserrat Light"/>
        </w:rPr>
        <w:t xml:space="preserve"> principal Consiliul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Cluj. </w:t>
      </w:r>
      <w:proofErr w:type="spellStart"/>
      <w:r w:rsidRPr="00A41CEE">
        <w:rPr>
          <w:rFonts w:ascii="Montserrat Light" w:hAnsi="Montserrat Light"/>
        </w:rPr>
        <w:t>Însemnele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 </w:t>
      </w:r>
      <w:proofErr w:type="spellStart"/>
      <w:r w:rsidRPr="00A41CEE">
        <w:rPr>
          <w:rFonts w:ascii="Montserrat Light" w:hAnsi="Montserrat Light"/>
        </w:rPr>
        <w:t>vor</w:t>
      </w:r>
      <w:proofErr w:type="spellEnd"/>
      <w:r w:rsidRPr="00A41CEE">
        <w:rPr>
          <w:rFonts w:ascii="Montserrat Light" w:hAnsi="Montserrat Light"/>
        </w:rPr>
        <w:t xml:space="preserve"> fi </w:t>
      </w:r>
      <w:proofErr w:type="spellStart"/>
      <w:r w:rsidRPr="00A41CEE">
        <w:rPr>
          <w:rFonts w:ascii="Montserrat Light" w:hAnsi="Montserrat Light"/>
        </w:rPr>
        <w:t>folosite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materialele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promovare</w:t>
      </w:r>
      <w:proofErr w:type="spellEnd"/>
      <w:r w:rsidRPr="00A41CEE">
        <w:rPr>
          <w:rFonts w:ascii="Montserrat Light" w:hAnsi="Montserrat Light"/>
        </w:rPr>
        <w:t xml:space="preserve"> ale </w:t>
      </w:r>
      <w:proofErr w:type="spellStart"/>
      <w:r w:rsidRPr="00A41CEE">
        <w:rPr>
          <w:rFonts w:ascii="Montserrat Light" w:hAnsi="Montserrat Light"/>
        </w:rPr>
        <w:t>activităților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evenimentelor</w:t>
      </w:r>
      <w:proofErr w:type="spellEnd"/>
      <w:r w:rsidRPr="00A41CEE">
        <w:rPr>
          <w:rFonts w:ascii="Montserrat Light" w:hAnsi="Montserrat Light"/>
        </w:rPr>
        <w:t>.</w:t>
      </w:r>
    </w:p>
    <w:p w14:paraId="5B81EADB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(5)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Folosirea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scop </w:t>
      </w:r>
      <w:proofErr w:type="spellStart"/>
      <w:r w:rsidRPr="00A41CEE">
        <w:rPr>
          <w:rFonts w:ascii="Montserrat Light" w:hAnsi="Montserrat Light"/>
        </w:rPr>
        <w:t>comercial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imaginilor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fotografiate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filmate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zona </w:t>
      </w:r>
      <w:proofErr w:type="spellStart"/>
      <w:r w:rsidRPr="00A41CEE">
        <w:rPr>
          <w:rFonts w:ascii="Montserrat Light" w:hAnsi="Montserrat Light"/>
        </w:rPr>
        <w:t>administrată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indiferent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suport</w:t>
      </w:r>
      <w:proofErr w:type="spellEnd"/>
      <w:r w:rsidRPr="00A41CEE">
        <w:rPr>
          <w:rFonts w:ascii="Montserrat Light" w:hAnsi="Montserrat Light"/>
        </w:rPr>
        <w:t xml:space="preserve">, nu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permisă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decât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acordul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prealabil</w:t>
      </w:r>
      <w:proofErr w:type="spellEnd"/>
      <w:r w:rsidRPr="00A41CEE">
        <w:rPr>
          <w:rFonts w:ascii="Montserrat Light" w:hAnsi="Montserrat Light"/>
        </w:rPr>
        <w:t xml:space="preserve"> al </w:t>
      </w:r>
      <w:proofErr w:type="spellStart"/>
      <w:r w:rsidRPr="00A41CEE">
        <w:rPr>
          <w:rFonts w:ascii="Montserrat Light" w:hAnsi="Montserrat Light"/>
        </w:rPr>
        <w:t>conducerii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Cluj,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condițiile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prevederilor</w:t>
      </w:r>
      <w:proofErr w:type="spellEnd"/>
      <w:r w:rsidRPr="00A41CEE">
        <w:rPr>
          <w:rFonts w:ascii="Montserrat Light" w:hAnsi="Montserrat Light"/>
        </w:rPr>
        <w:t xml:space="preserve"> legislative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vigoare</w:t>
      </w:r>
      <w:proofErr w:type="spellEnd"/>
      <w:r w:rsidRPr="00A41CEE">
        <w:rPr>
          <w:rFonts w:ascii="Montserrat Light" w:hAnsi="Montserrat Light"/>
        </w:rPr>
        <w:t>.</w:t>
      </w:r>
    </w:p>
    <w:p w14:paraId="221BCC58" w14:textId="77777777" w:rsidR="004A0126" w:rsidRPr="00A41CEE" w:rsidRDefault="004A0126" w:rsidP="00A41CEE">
      <w:pPr>
        <w:spacing w:line="240" w:lineRule="auto"/>
        <w:contextualSpacing/>
        <w:jc w:val="both"/>
        <w:rPr>
          <w:rFonts w:ascii="Montserrat Light" w:hAnsi="Montserrat Light"/>
          <w:b/>
          <w:bCs/>
        </w:rPr>
      </w:pPr>
    </w:p>
    <w:p w14:paraId="1F7B1E51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 xml:space="preserve">2. </w:t>
      </w:r>
      <w:proofErr w:type="spellStart"/>
      <w:r w:rsidRPr="00A41CEE">
        <w:rPr>
          <w:rFonts w:ascii="Montserrat Light" w:hAnsi="Montserrat Light"/>
          <w:b/>
          <w:bCs/>
        </w:rPr>
        <w:t>Reglementări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specifice</w:t>
      </w:r>
      <w:proofErr w:type="spellEnd"/>
    </w:p>
    <w:p w14:paraId="5146D4CE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</w:rPr>
        <w:t xml:space="preserve">(1) </w:t>
      </w:r>
      <w:proofErr w:type="spellStart"/>
      <w:r w:rsidRPr="00A41CEE">
        <w:rPr>
          <w:rFonts w:ascii="Montserrat Light" w:hAnsi="Montserrat Light"/>
        </w:rPr>
        <w:t>Accesul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sunt </w:t>
      </w:r>
      <w:proofErr w:type="spellStart"/>
      <w:r w:rsidRPr="00A41CEE">
        <w:rPr>
          <w:rFonts w:ascii="Montserrat Light" w:hAnsi="Montserrat Light"/>
        </w:rPr>
        <w:t>asigurate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personalul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specialitate</w:t>
      </w:r>
      <w:proofErr w:type="spellEnd"/>
      <w:r w:rsidRPr="00A41CEE">
        <w:rPr>
          <w:rFonts w:ascii="Montserrat Light" w:hAnsi="Montserrat Light"/>
        </w:rPr>
        <w:t xml:space="preserve"> din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Cluj.</w:t>
      </w:r>
    </w:p>
    <w:p w14:paraId="255EB256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(2) </w:t>
      </w:r>
      <w:proofErr w:type="spellStart"/>
      <w:r w:rsidRPr="00A41CEE">
        <w:rPr>
          <w:rFonts w:ascii="Montserrat Light" w:hAnsi="Montserrat Light"/>
        </w:rPr>
        <w:t>Vizitarea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se face individual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grupuri</w:t>
      </w:r>
      <w:proofErr w:type="spellEnd"/>
      <w:r w:rsidRPr="00A41CEE">
        <w:rPr>
          <w:rFonts w:ascii="Montserrat Light" w:hAnsi="Montserrat Light"/>
        </w:rPr>
        <w:t xml:space="preserve">, cu </w:t>
      </w:r>
      <w:proofErr w:type="spellStart"/>
      <w:r w:rsidRPr="00A41CEE">
        <w:rPr>
          <w:rFonts w:ascii="Montserrat Light" w:hAnsi="Montserrat Light"/>
        </w:rPr>
        <w:t>respectarea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orarului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vizitare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condițiilor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impuse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prezentul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regulament</w:t>
      </w:r>
      <w:proofErr w:type="spellEnd"/>
      <w:r w:rsidRPr="00A41CEE">
        <w:rPr>
          <w:rFonts w:ascii="Montserrat Light" w:hAnsi="Montserrat Light"/>
        </w:rPr>
        <w:t xml:space="preserve">, in </w:t>
      </w:r>
      <w:proofErr w:type="spellStart"/>
      <w:r w:rsidRPr="00A41CEE">
        <w:rPr>
          <w:rFonts w:ascii="Montserrat Light" w:hAnsi="Montserrat Light"/>
        </w:rPr>
        <w:t>baza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unei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cereri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prealabile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adresate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președintelui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aprobată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către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acesta</w:t>
      </w:r>
      <w:proofErr w:type="spellEnd"/>
      <w:r w:rsidRPr="00A41CEE">
        <w:rPr>
          <w:rFonts w:ascii="Montserrat Light" w:hAnsi="Montserrat Light"/>
        </w:rPr>
        <w:t xml:space="preserve">. </w:t>
      </w:r>
      <w:proofErr w:type="spellStart"/>
      <w:r w:rsidRPr="00A41CEE">
        <w:rPr>
          <w:rFonts w:ascii="Montserrat Light" w:hAnsi="Montserrat Light"/>
        </w:rPr>
        <w:t>Capacitatea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maximă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de: 100 </w:t>
      </w:r>
      <w:proofErr w:type="spellStart"/>
      <w:r w:rsidRPr="00A41CEE">
        <w:rPr>
          <w:rFonts w:ascii="Montserrat Light" w:hAnsi="Montserrat Light"/>
        </w:rPr>
        <w:t>persoane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Castelulului</w:t>
      </w:r>
      <w:proofErr w:type="spellEnd"/>
      <w:r w:rsidRPr="00A41CEE">
        <w:rPr>
          <w:rFonts w:ascii="Montserrat Light" w:hAnsi="Montserrat Light"/>
        </w:rPr>
        <w:t xml:space="preserve"> Bánffy, 50 </w:t>
      </w:r>
      <w:proofErr w:type="spellStart"/>
      <w:r w:rsidRPr="00A41CEE">
        <w:rPr>
          <w:rFonts w:ascii="Montserrat Light" w:hAnsi="Montserrat Light"/>
        </w:rPr>
        <w:t>persoane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administrativă</w:t>
      </w:r>
      <w:proofErr w:type="spellEnd"/>
      <w:r w:rsidRPr="00A41CEE">
        <w:rPr>
          <w:rFonts w:ascii="Montserrat Light" w:hAnsi="Montserrat Light"/>
        </w:rPr>
        <w:t xml:space="preserve"> C3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200 </w:t>
      </w:r>
      <w:proofErr w:type="spellStart"/>
      <w:r w:rsidRPr="00A41CEE">
        <w:rPr>
          <w:rFonts w:ascii="Montserrat Light" w:hAnsi="Montserrat Light"/>
        </w:rPr>
        <w:t>persoane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curtea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>.</w:t>
      </w:r>
    </w:p>
    <w:p w14:paraId="3CEC5C5E" w14:textId="77777777" w:rsidR="004A0126" w:rsidRPr="00A41CEE" w:rsidRDefault="004A0126" w:rsidP="00A41CEE">
      <w:pPr>
        <w:pStyle w:val="Listparagraf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lastRenderedPageBreak/>
        <w:t xml:space="preserve">(3) </w:t>
      </w:r>
      <w:proofErr w:type="spellStart"/>
      <w:r w:rsidRPr="00A41CEE">
        <w:rPr>
          <w:rFonts w:ascii="Montserrat Light" w:hAnsi="Montserrat Light"/>
        </w:rPr>
        <w:t>Reprezentanții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 au </w:t>
      </w:r>
      <w:proofErr w:type="spellStart"/>
      <w:r w:rsidRPr="00A41CEE">
        <w:rPr>
          <w:rFonts w:ascii="Montserrat Light" w:hAnsi="Montserrat Light"/>
        </w:rPr>
        <w:t>dreptul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interzice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accesul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oricărei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persoane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cărei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prezentă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conduită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considerată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dăuna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siguranței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celorlalți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participanți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reputației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intereselor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instituției</w:t>
      </w:r>
      <w:proofErr w:type="spellEnd"/>
      <w:r w:rsidRPr="00A41CEE">
        <w:rPr>
          <w:rFonts w:ascii="Montserrat Light" w:hAnsi="Montserrat Light"/>
        </w:rPr>
        <w:t>.</w:t>
      </w:r>
    </w:p>
    <w:p w14:paraId="52A054CB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(4) </w:t>
      </w:r>
      <w:proofErr w:type="spellStart"/>
      <w:r w:rsidRPr="00A41CEE">
        <w:rPr>
          <w:rFonts w:ascii="Montserrat Light" w:hAnsi="Montserrat Light"/>
        </w:rPr>
        <w:t>Vizitatorii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participanții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evenimente</w:t>
      </w:r>
      <w:proofErr w:type="spellEnd"/>
      <w:r w:rsidRPr="00A41CEE">
        <w:rPr>
          <w:rFonts w:ascii="Montserrat Light" w:hAnsi="Montserrat Light"/>
        </w:rPr>
        <w:t>/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 xml:space="preserve"> au </w:t>
      </w:r>
      <w:proofErr w:type="spellStart"/>
      <w:r w:rsidRPr="00A41CEE">
        <w:rPr>
          <w:rFonts w:ascii="Montserrat Light" w:hAnsi="Montserrat Light"/>
        </w:rPr>
        <w:t>obligația</w:t>
      </w:r>
      <w:proofErr w:type="spellEnd"/>
      <w:r w:rsidRPr="00A41CEE">
        <w:rPr>
          <w:rFonts w:ascii="Montserrat Light" w:hAnsi="Montserrat Light"/>
        </w:rPr>
        <w:t xml:space="preserve"> de a </w:t>
      </w:r>
      <w:proofErr w:type="spellStart"/>
      <w:r w:rsidRPr="00A41CEE">
        <w:rPr>
          <w:rFonts w:ascii="Montserrat Light" w:hAnsi="Montserrat Light"/>
        </w:rPr>
        <w:t>depozita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deșeurile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spațiilor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desemnate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sens.</w:t>
      </w:r>
      <w:proofErr w:type="spellEnd"/>
      <w:r w:rsidRPr="00A41CEE">
        <w:rPr>
          <w:rFonts w:ascii="Montserrat Light" w:hAnsi="Montserrat Light"/>
        </w:rPr>
        <w:t xml:space="preserve"> </w:t>
      </w:r>
    </w:p>
    <w:p w14:paraId="6BE1D6FF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(5) Se </w:t>
      </w:r>
      <w:proofErr w:type="spellStart"/>
      <w:r w:rsidRPr="00A41CEE">
        <w:rPr>
          <w:rFonts w:ascii="Montserrat Light" w:hAnsi="Montserrat Light"/>
        </w:rPr>
        <w:t>interzice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fumatul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atât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interiorul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clădirilor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cât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zona </w:t>
      </w:r>
      <w:proofErr w:type="spellStart"/>
      <w:r w:rsidRPr="00A41CEE">
        <w:rPr>
          <w:rFonts w:ascii="Montserrat Light" w:hAnsi="Montserrat Light"/>
        </w:rPr>
        <w:t>exterioară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, cu </w:t>
      </w:r>
      <w:proofErr w:type="spellStart"/>
      <w:r w:rsidRPr="00A41CEE">
        <w:rPr>
          <w:rFonts w:ascii="Montserrat Light" w:hAnsi="Montserrat Light"/>
        </w:rPr>
        <w:t>excepția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zonelor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marcate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sens</w:t>
      </w:r>
      <w:proofErr w:type="spellEnd"/>
      <w:r w:rsidRPr="00A41CEE">
        <w:rPr>
          <w:rFonts w:ascii="Montserrat Light" w:hAnsi="Montserrat Light"/>
        </w:rPr>
        <w:t xml:space="preserve"> ca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locuri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fumat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exteriorul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clădirilor</w:t>
      </w:r>
      <w:proofErr w:type="spellEnd"/>
      <w:r w:rsidRPr="00A41CEE">
        <w:rPr>
          <w:rFonts w:ascii="Montserrat Light" w:hAnsi="Montserrat Light"/>
        </w:rPr>
        <w:t>.</w:t>
      </w:r>
    </w:p>
    <w:p w14:paraId="5201DA04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(6) Consiliul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absolvit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orice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vină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cazul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producerii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oricărui</w:t>
      </w:r>
      <w:proofErr w:type="spellEnd"/>
      <w:r w:rsidRPr="00A41CEE">
        <w:rPr>
          <w:rFonts w:ascii="Montserrat Light" w:hAnsi="Montserrat Light"/>
        </w:rPr>
        <w:t xml:space="preserve"> accident ca </w:t>
      </w:r>
      <w:proofErr w:type="spellStart"/>
      <w:r w:rsidRPr="00A41CEE">
        <w:rPr>
          <w:rFonts w:ascii="Montserrat Light" w:hAnsi="Montserrat Light"/>
        </w:rPr>
        <w:t>urmare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nerespectării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prevederilor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prezentului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regulament</w:t>
      </w:r>
      <w:proofErr w:type="spellEnd"/>
      <w:r w:rsidRPr="00A41CEE">
        <w:rPr>
          <w:rFonts w:ascii="Montserrat Light" w:hAnsi="Montserrat Light"/>
        </w:rPr>
        <w:t>.</w:t>
      </w:r>
    </w:p>
    <w:p w14:paraId="2C159C27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</w:p>
    <w:p w14:paraId="54144FB2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 xml:space="preserve">3. </w:t>
      </w:r>
      <w:proofErr w:type="spellStart"/>
      <w:r w:rsidRPr="00A41CEE">
        <w:rPr>
          <w:rFonts w:ascii="Montserrat Light" w:hAnsi="Montserrat Light"/>
          <w:b/>
          <w:bCs/>
        </w:rPr>
        <w:t>Orarul</w:t>
      </w:r>
      <w:proofErr w:type="spellEnd"/>
      <w:r w:rsidRPr="00A41CEE">
        <w:rPr>
          <w:rFonts w:ascii="Montserrat Light" w:hAnsi="Montserrat Light"/>
          <w:b/>
          <w:bCs/>
        </w:rPr>
        <w:t xml:space="preserve"> de </w:t>
      </w:r>
      <w:proofErr w:type="spellStart"/>
      <w:r w:rsidRPr="00A41CEE">
        <w:rPr>
          <w:rFonts w:ascii="Montserrat Light" w:hAnsi="Montserrat Light"/>
          <w:b/>
          <w:bCs/>
        </w:rPr>
        <w:t>funcționare</w:t>
      </w:r>
      <w:proofErr w:type="spellEnd"/>
    </w:p>
    <w:p w14:paraId="2A423D1A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(1)</w:t>
      </w:r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</w:rPr>
        <w:t>Orarul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funcționare</w:t>
      </w:r>
      <w:proofErr w:type="spellEnd"/>
      <w:r w:rsidRPr="00A41CEE">
        <w:rPr>
          <w:rFonts w:ascii="Montserrat Light" w:hAnsi="Montserrat Light"/>
        </w:rPr>
        <w:t xml:space="preserve"> al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r w:rsidRPr="00A41CEE">
        <w:rPr>
          <w:rFonts w:ascii="Montserrat Light" w:hAnsi="Montserrat Light"/>
          <w:b/>
          <w:bCs/>
        </w:rPr>
        <w:t xml:space="preserve">de </w:t>
      </w:r>
      <w:proofErr w:type="spellStart"/>
      <w:r w:rsidRPr="00A41CEE">
        <w:rPr>
          <w:rFonts w:ascii="Montserrat Light" w:hAnsi="Montserrat Light"/>
          <w:b/>
          <w:bCs/>
        </w:rPr>
        <w:t>luni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până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duminică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între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orele</w:t>
      </w:r>
      <w:proofErr w:type="spellEnd"/>
      <w:r w:rsidRPr="00A41CEE">
        <w:rPr>
          <w:rFonts w:ascii="Montserrat Light" w:hAnsi="Montserrat Light"/>
          <w:b/>
          <w:bCs/>
        </w:rPr>
        <w:t xml:space="preserve"> 09:00 - 22:00.</w:t>
      </w:r>
      <w:r w:rsidRPr="00A41CEE">
        <w:rPr>
          <w:rFonts w:ascii="Montserrat Light" w:hAnsi="Montserrat Light"/>
        </w:rPr>
        <w:t xml:space="preserve">  </w:t>
      </w:r>
      <w:proofErr w:type="spellStart"/>
      <w:r w:rsidRPr="00A41CEE">
        <w:rPr>
          <w:rFonts w:ascii="Montserrat Light" w:hAnsi="Montserrat Light"/>
        </w:rPr>
        <w:t>Accesul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ultimului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</w:t>
      </w:r>
      <w:proofErr w:type="spellEnd"/>
      <w:r w:rsidRPr="00A41CEE">
        <w:rPr>
          <w:rFonts w:ascii="Montserrat Light" w:hAnsi="Montserrat Light"/>
        </w:rPr>
        <w:t xml:space="preserve"> individual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grup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avea</w:t>
      </w:r>
      <w:proofErr w:type="spellEnd"/>
      <w:r w:rsidRPr="00A41CEE">
        <w:rPr>
          <w:rFonts w:ascii="Montserrat Light" w:hAnsi="Montserrat Light"/>
        </w:rPr>
        <w:t xml:space="preserve"> loc cu </w:t>
      </w:r>
      <w:proofErr w:type="spellStart"/>
      <w:r w:rsidRPr="00A41CEE">
        <w:rPr>
          <w:rFonts w:ascii="Montserrat Light" w:hAnsi="Montserrat Light"/>
        </w:rPr>
        <w:t>cel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puțin</w:t>
      </w:r>
      <w:proofErr w:type="spellEnd"/>
      <w:r w:rsidRPr="00A41CEE">
        <w:rPr>
          <w:rFonts w:ascii="Montserrat Light" w:hAnsi="Montserrat Light"/>
        </w:rPr>
        <w:t xml:space="preserve"> 45 de minute </w:t>
      </w:r>
      <w:proofErr w:type="spellStart"/>
      <w:r w:rsidRPr="00A41CEE">
        <w:rPr>
          <w:rFonts w:ascii="Montserrat Light" w:hAnsi="Montserrat Light"/>
        </w:rPr>
        <w:t>înainte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ora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închidere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anunțată</w:t>
      </w:r>
      <w:proofErr w:type="spellEnd"/>
      <w:r w:rsidRPr="00A41CEE">
        <w:rPr>
          <w:rFonts w:ascii="Montserrat Light" w:hAnsi="Montserrat Light"/>
        </w:rPr>
        <w:t>.</w:t>
      </w:r>
    </w:p>
    <w:p w14:paraId="4A2ED554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(2)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Orarul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funcționare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poate</w:t>
      </w:r>
      <w:proofErr w:type="spellEnd"/>
      <w:r w:rsidRPr="00A41CEE">
        <w:rPr>
          <w:rFonts w:ascii="Montserrat Light" w:hAnsi="Montserrat Light"/>
        </w:rPr>
        <w:t xml:space="preserve"> fi </w:t>
      </w:r>
      <w:proofErr w:type="spellStart"/>
      <w:r w:rsidRPr="00A41CEE">
        <w:rPr>
          <w:rFonts w:ascii="Montserrat Light" w:hAnsi="Montserrat Light"/>
        </w:rPr>
        <w:t>modificat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dispoziția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Președintelui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funcție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sezon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cazul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unor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situații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speciale</w:t>
      </w:r>
      <w:proofErr w:type="spellEnd"/>
      <w:r w:rsidRPr="00A41CEE">
        <w:rPr>
          <w:rFonts w:ascii="Montserrat Light" w:hAnsi="Montserrat Light"/>
        </w:rPr>
        <w:t xml:space="preserve"> (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culturale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artistice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filmări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sesiuni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foto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delegații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străine</w:t>
      </w:r>
      <w:proofErr w:type="spellEnd"/>
      <w:r w:rsidRPr="00A41CEE">
        <w:rPr>
          <w:rFonts w:ascii="Montserrat Light" w:hAnsi="Montserrat Light"/>
        </w:rPr>
        <w:t>, etc).</w:t>
      </w:r>
    </w:p>
    <w:p w14:paraId="01BACAEA" w14:textId="77777777" w:rsidR="004A0126" w:rsidRPr="00A41CEE" w:rsidRDefault="004A0126" w:rsidP="00A41CEE">
      <w:pPr>
        <w:spacing w:line="240" w:lineRule="auto"/>
        <w:contextualSpacing/>
        <w:jc w:val="both"/>
        <w:rPr>
          <w:rFonts w:ascii="Montserrat Light" w:hAnsi="Montserrat Light"/>
        </w:rPr>
      </w:pPr>
    </w:p>
    <w:p w14:paraId="76072CD9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>4.</w:t>
      </w:r>
      <w:r w:rsidRPr="00A41CEE">
        <w:rPr>
          <w:rFonts w:ascii="Montserrat Light" w:hAnsi="Montserrat Light"/>
          <w:b/>
          <w:bCs/>
        </w:rPr>
        <w:tab/>
      </w:r>
      <w:proofErr w:type="spellStart"/>
      <w:r w:rsidRPr="00A41CEE">
        <w:rPr>
          <w:rFonts w:ascii="Montserrat Light" w:hAnsi="Montserrat Light"/>
          <w:b/>
          <w:bCs/>
        </w:rPr>
        <w:t>Accesul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și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utilizarea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clădirilor</w:t>
      </w:r>
      <w:proofErr w:type="spellEnd"/>
    </w:p>
    <w:p w14:paraId="0C5089BB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(1)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Accesul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individuali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grup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avea</w:t>
      </w:r>
      <w:proofErr w:type="spellEnd"/>
      <w:r w:rsidRPr="00A41CEE">
        <w:rPr>
          <w:rFonts w:ascii="Montserrat Light" w:hAnsi="Montserrat Light"/>
        </w:rPr>
        <w:t xml:space="preserve"> loc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timpul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programului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funcționare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doar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însoțit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personalul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desemnat</w:t>
      </w:r>
      <w:proofErr w:type="spellEnd"/>
      <w:r w:rsidRPr="00A41CEE">
        <w:rPr>
          <w:rFonts w:ascii="Montserrat Light" w:hAnsi="Montserrat Light"/>
        </w:rPr>
        <w:t xml:space="preserve"> din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sub </w:t>
      </w:r>
      <w:proofErr w:type="spellStart"/>
      <w:r w:rsidRPr="00A41CEE">
        <w:rPr>
          <w:rFonts w:ascii="Montserrat Light" w:hAnsi="Montserrat Light"/>
        </w:rPr>
        <w:t>îndrumarea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acestuia</w:t>
      </w:r>
      <w:proofErr w:type="spellEnd"/>
      <w:r w:rsidRPr="00A41CEE">
        <w:rPr>
          <w:rFonts w:ascii="Montserrat Light" w:hAnsi="Montserrat Light"/>
        </w:rPr>
        <w:t xml:space="preserve">. </w:t>
      </w:r>
    </w:p>
    <w:p w14:paraId="08C08FF2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(2) Este </w:t>
      </w:r>
      <w:proofErr w:type="spellStart"/>
      <w:r w:rsidRPr="00A41CEE">
        <w:rPr>
          <w:rFonts w:ascii="Montserrat Light" w:hAnsi="Montserrat Light"/>
        </w:rPr>
        <w:t>interzis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accesul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clădirea</w:t>
      </w:r>
      <w:proofErr w:type="spellEnd"/>
      <w:r w:rsidRPr="00A41CEE">
        <w:rPr>
          <w:rFonts w:ascii="Montserrat Light" w:hAnsi="Montserrat Light"/>
        </w:rPr>
        <w:t xml:space="preserve"> Castel Bánffy cu </w:t>
      </w:r>
      <w:proofErr w:type="spellStart"/>
      <w:r w:rsidRPr="00A41CEE">
        <w:rPr>
          <w:rFonts w:ascii="Montserrat Light" w:hAnsi="Montserrat Light"/>
        </w:rPr>
        <w:t>bagaje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exceptând</w:t>
      </w:r>
      <w:proofErr w:type="spellEnd"/>
      <w:r w:rsidRPr="00A41CEE">
        <w:rPr>
          <w:rFonts w:ascii="Montserrat Light" w:hAnsi="Montserrat Light"/>
        </w:rPr>
        <w:t xml:space="preserve">: </w:t>
      </w:r>
      <w:proofErr w:type="spellStart"/>
      <w:r w:rsidRPr="00A41CEE">
        <w:rPr>
          <w:rFonts w:ascii="Montserrat Light" w:hAnsi="Montserrat Light"/>
        </w:rPr>
        <w:t>gențile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mână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pungile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dimensiuni</w:t>
      </w:r>
      <w:proofErr w:type="spellEnd"/>
      <w:r w:rsidRPr="00A41CEE">
        <w:rPr>
          <w:rFonts w:ascii="Montserrat Light" w:hAnsi="Montserrat Light"/>
        </w:rPr>
        <w:t xml:space="preserve"> standard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cărucioarele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pliabile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accesoriile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mobilitate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cazul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persoanelor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dizabilități</w:t>
      </w:r>
      <w:proofErr w:type="spellEnd"/>
      <w:r w:rsidRPr="00A41CEE">
        <w:rPr>
          <w:rFonts w:ascii="Montserrat Light" w:hAnsi="Montserrat Light"/>
        </w:rPr>
        <w:t xml:space="preserve">. </w:t>
      </w:r>
      <w:proofErr w:type="spellStart"/>
      <w:r w:rsidRPr="00A41CEE">
        <w:rPr>
          <w:rFonts w:ascii="Montserrat Light" w:hAnsi="Montserrat Light"/>
        </w:rPr>
        <w:t>Umbrelele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bastoanele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alte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contondente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ascuțite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vor</w:t>
      </w:r>
      <w:proofErr w:type="spellEnd"/>
      <w:r w:rsidRPr="00A41CEE">
        <w:rPr>
          <w:rFonts w:ascii="Montserrat Light" w:hAnsi="Montserrat Light"/>
        </w:rPr>
        <w:t xml:space="preserve"> fi </w:t>
      </w:r>
      <w:proofErr w:type="spellStart"/>
      <w:r w:rsidRPr="00A41CEE">
        <w:rPr>
          <w:rFonts w:ascii="Montserrat Light" w:hAnsi="Montserrat Light"/>
        </w:rPr>
        <w:t>depozitate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temporar</w:t>
      </w:r>
      <w:proofErr w:type="spellEnd"/>
      <w:r w:rsidRPr="00A41CEE">
        <w:rPr>
          <w:rFonts w:ascii="Montserrat Light" w:hAnsi="Montserrat Light"/>
        </w:rPr>
        <w:t xml:space="preserve">, pe </w:t>
      </w:r>
      <w:proofErr w:type="spellStart"/>
      <w:r w:rsidRPr="00A41CEE">
        <w:rPr>
          <w:rFonts w:ascii="Montserrat Light" w:hAnsi="Montserrat Light"/>
        </w:rPr>
        <w:t>durata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vizitei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spațiul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amenajat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intrarea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clădirea</w:t>
      </w:r>
      <w:proofErr w:type="spellEnd"/>
      <w:r w:rsidRPr="00A41CEE">
        <w:rPr>
          <w:rFonts w:ascii="Montserrat Light" w:hAnsi="Montserrat Light"/>
        </w:rPr>
        <w:t xml:space="preserve"> Castel Bánffy.</w:t>
      </w:r>
    </w:p>
    <w:p w14:paraId="5E5EF58D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(3) </w:t>
      </w:r>
      <w:proofErr w:type="spellStart"/>
      <w:r w:rsidRPr="00A41CEE">
        <w:rPr>
          <w:rFonts w:ascii="Montserrat Light" w:hAnsi="Montserrat Light"/>
        </w:rPr>
        <w:t>Personalul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securitate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desemnat</w:t>
      </w:r>
      <w:proofErr w:type="spellEnd"/>
      <w:r w:rsidRPr="00A41CEE">
        <w:rPr>
          <w:rFonts w:ascii="Montserrat Light" w:hAnsi="Montserrat Light"/>
        </w:rPr>
        <w:t xml:space="preserve"> al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are </w:t>
      </w:r>
      <w:proofErr w:type="spellStart"/>
      <w:r w:rsidRPr="00A41CEE">
        <w:rPr>
          <w:rFonts w:ascii="Montserrat Light" w:hAnsi="Montserrat Light"/>
        </w:rPr>
        <w:t>dreptul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solicite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prezinte</w:t>
      </w:r>
      <w:proofErr w:type="spellEnd"/>
      <w:r w:rsidRPr="00A41CEE">
        <w:rPr>
          <w:rFonts w:ascii="Montserrat Light" w:hAnsi="Montserrat Light"/>
        </w:rPr>
        <w:t xml:space="preserve"> la control </w:t>
      </w:r>
      <w:proofErr w:type="spellStart"/>
      <w:r w:rsidRPr="00A41CEE">
        <w:rPr>
          <w:rFonts w:ascii="Montserrat Light" w:hAnsi="Montserrat Light"/>
        </w:rPr>
        <w:t>conținutul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bagajelor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aceștia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având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obligația</w:t>
      </w:r>
      <w:proofErr w:type="spellEnd"/>
      <w:r w:rsidRPr="00A41CEE">
        <w:rPr>
          <w:rFonts w:ascii="Montserrat Light" w:hAnsi="Montserrat Light"/>
        </w:rPr>
        <w:t xml:space="preserve"> de a se </w:t>
      </w:r>
      <w:proofErr w:type="spellStart"/>
      <w:r w:rsidRPr="00A41CEE">
        <w:rPr>
          <w:rFonts w:ascii="Montserrat Light" w:hAnsi="Montserrat Light"/>
        </w:rPr>
        <w:t>conforma</w:t>
      </w:r>
      <w:proofErr w:type="spellEnd"/>
      <w:r w:rsidRPr="00A41CEE">
        <w:rPr>
          <w:rFonts w:ascii="Montserrat Light" w:hAnsi="Montserrat Light"/>
        </w:rPr>
        <w:t>.</w:t>
      </w:r>
    </w:p>
    <w:p w14:paraId="7BFF1CBA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(4) </w:t>
      </w:r>
      <w:proofErr w:type="spellStart"/>
      <w:r w:rsidRPr="00A41CEE">
        <w:rPr>
          <w:rFonts w:ascii="Montserrat Light" w:hAnsi="Montserrat Light"/>
        </w:rPr>
        <w:t>Accesul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animalelor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companie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permis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doar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curtea</w:t>
      </w:r>
      <w:proofErr w:type="spellEnd"/>
      <w:r w:rsidRPr="00A41CEE">
        <w:rPr>
          <w:rFonts w:ascii="Montserrat Light" w:hAnsi="Montserrat Light"/>
        </w:rPr>
        <w:t xml:space="preserve"> Castelului Bánffy, cu </w:t>
      </w:r>
      <w:proofErr w:type="spellStart"/>
      <w:r w:rsidRPr="00A41CEE">
        <w:rPr>
          <w:rFonts w:ascii="Montserrat Light" w:hAnsi="Montserrat Light"/>
        </w:rPr>
        <w:t>excepția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câinilor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ghizi</w:t>
      </w:r>
      <w:proofErr w:type="spellEnd"/>
      <w:r w:rsidRPr="00A41CEE">
        <w:rPr>
          <w:rFonts w:ascii="Montserrat Light" w:hAnsi="Montserrat Light"/>
        </w:rPr>
        <w:t xml:space="preserve">, care pot </w:t>
      </w:r>
      <w:proofErr w:type="spellStart"/>
      <w:r w:rsidRPr="00A41CEE">
        <w:rPr>
          <w:rFonts w:ascii="Montserrat Light" w:hAnsi="Montserrat Light"/>
        </w:rPr>
        <w:t>însoți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persoanele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dizabilități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interiorul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clădirilor</w:t>
      </w:r>
      <w:proofErr w:type="spellEnd"/>
      <w:r w:rsidRPr="00A41CEE">
        <w:rPr>
          <w:rFonts w:ascii="Montserrat Light" w:hAnsi="Montserrat Light"/>
        </w:rPr>
        <w:t xml:space="preserve">. </w:t>
      </w:r>
      <w:proofErr w:type="spellStart"/>
      <w:r w:rsidRPr="00A41CEE">
        <w:rPr>
          <w:rFonts w:ascii="Montserrat Light" w:hAnsi="Montserrat Light"/>
        </w:rPr>
        <w:t>Vizitatorii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utilizatorii</w:t>
      </w:r>
      <w:proofErr w:type="spellEnd"/>
      <w:r w:rsidRPr="00A41CEE">
        <w:rPr>
          <w:rFonts w:ascii="Montserrat Light" w:hAnsi="Montserrat Light"/>
        </w:rPr>
        <w:t xml:space="preserve"> au </w:t>
      </w:r>
      <w:proofErr w:type="spellStart"/>
      <w:r w:rsidRPr="00A41CEE">
        <w:rPr>
          <w:rFonts w:ascii="Montserrat Light" w:hAnsi="Montserrat Light"/>
        </w:rPr>
        <w:t>obligația</w:t>
      </w:r>
      <w:proofErr w:type="spellEnd"/>
      <w:r w:rsidRPr="00A41CEE">
        <w:rPr>
          <w:rFonts w:ascii="Montserrat Light" w:hAnsi="Montserrat Light"/>
        </w:rPr>
        <w:t xml:space="preserve"> de a </w:t>
      </w:r>
      <w:proofErr w:type="spellStart"/>
      <w:r w:rsidRPr="00A41CEE">
        <w:rPr>
          <w:rFonts w:ascii="Montserrat Light" w:hAnsi="Montserrat Light"/>
        </w:rPr>
        <w:t>lua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măsurile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necesare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menținerea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curățeniei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siguranța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celorlalte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persoane</w:t>
      </w:r>
      <w:proofErr w:type="spellEnd"/>
      <w:r w:rsidRPr="00A41CEE">
        <w:rPr>
          <w:rFonts w:ascii="Montserrat Light" w:hAnsi="Montserrat Light"/>
        </w:rPr>
        <w:t>.</w:t>
      </w:r>
    </w:p>
    <w:p w14:paraId="20FC9DEB" w14:textId="5924EEA4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(5) Consiliul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nu </w:t>
      </w:r>
      <w:proofErr w:type="spellStart"/>
      <w:r w:rsidRPr="00A41CEE">
        <w:rPr>
          <w:rFonts w:ascii="Montserrat Light" w:hAnsi="Montserrat Light"/>
        </w:rPr>
        <w:t>își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asuma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răspunderea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niciun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pierdut</w:t>
      </w:r>
      <w:proofErr w:type="spellEnd"/>
      <w:r w:rsidRPr="00A41CEE">
        <w:rPr>
          <w:rFonts w:ascii="Montserrat Light" w:hAnsi="Montserrat Light"/>
        </w:rPr>
        <w:t xml:space="preserve">/ </w:t>
      </w:r>
      <w:proofErr w:type="spellStart"/>
      <w:r w:rsidRPr="00A41CEE">
        <w:rPr>
          <w:rFonts w:ascii="Montserrat Light" w:hAnsi="Montserrat Light"/>
        </w:rPr>
        <w:t>deteriorat</w:t>
      </w:r>
      <w:proofErr w:type="spellEnd"/>
      <w:r w:rsidRPr="00A41CEE">
        <w:rPr>
          <w:rFonts w:ascii="Montserrat Light" w:hAnsi="Montserrat Light"/>
        </w:rPr>
        <w:t xml:space="preserve"> in </w:t>
      </w:r>
      <w:proofErr w:type="spellStart"/>
      <w:r w:rsidRPr="00A41CEE">
        <w:rPr>
          <w:rFonts w:ascii="Montserrat Light" w:hAnsi="Montserrat Light"/>
        </w:rPr>
        <w:t>timpul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vizitării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>.</w:t>
      </w:r>
    </w:p>
    <w:p w14:paraId="16430010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(6) </w:t>
      </w:r>
      <w:proofErr w:type="spellStart"/>
      <w:r w:rsidRPr="00A41CEE">
        <w:rPr>
          <w:rFonts w:ascii="Montserrat Light" w:hAnsi="Montserrat Light"/>
        </w:rPr>
        <w:t>Obiectivul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poate</w:t>
      </w:r>
      <w:proofErr w:type="spellEnd"/>
      <w:r w:rsidRPr="00A41CEE">
        <w:rPr>
          <w:rFonts w:ascii="Montserrat Light" w:hAnsi="Montserrat Light"/>
        </w:rPr>
        <w:t xml:space="preserve"> fi </w:t>
      </w:r>
      <w:proofErr w:type="spellStart"/>
      <w:r w:rsidRPr="00A41CEE">
        <w:rPr>
          <w:rFonts w:ascii="Montserrat Light" w:hAnsi="Montserrat Light"/>
        </w:rPr>
        <w:t>închis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temporar</w:t>
      </w:r>
      <w:proofErr w:type="spellEnd"/>
      <w:r w:rsidRPr="00A41CEE">
        <w:rPr>
          <w:rFonts w:ascii="Montserrat Light" w:hAnsi="Montserrat Light"/>
        </w:rPr>
        <w:t xml:space="preserve">, total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parțial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următoarele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situații</w:t>
      </w:r>
      <w:proofErr w:type="spellEnd"/>
      <w:r w:rsidRPr="00A41CEE">
        <w:rPr>
          <w:rFonts w:ascii="Montserrat Light" w:hAnsi="Montserrat Light"/>
        </w:rPr>
        <w:t>:</w:t>
      </w:r>
    </w:p>
    <w:p w14:paraId="2366286D" w14:textId="77777777" w:rsidR="004A0126" w:rsidRPr="00A41CEE" w:rsidRDefault="004A0126" w:rsidP="000225B4">
      <w:pPr>
        <w:pStyle w:val="Listparagraf"/>
        <w:numPr>
          <w:ilvl w:val="0"/>
          <w:numId w:val="17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caz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perturbare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activității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încăierări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număr</w:t>
      </w:r>
      <w:proofErr w:type="spellEnd"/>
      <w:r w:rsidRPr="00A41CEE">
        <w:rPr>
          <w:rFonts w:ascii="Montserrat Light" w:hAnsi="Montserrat Light"/>
        </w:rPr>
        <w:t xml:space="preserve"> mare de </w:t>
      </w:r>
      <w:proofErr w:type="spellStart"/>
      <w:r w:rsidRPr="00A41CEE">
        <w:rPr>
          <w:rFonts w:ascii="Montserrat Light" w:hAnsi="Montserrat Light"/>
        </w:rPr>
        <w:t>vizitatori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limita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maximă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etc</w:t>
      </w:r>
      <w:proofErr w:type="spellEnd"/>
    </w:p>
    <w:p w14:paraId="2129A36F" w14:textId="77777777" w:rsidR="004A0126" w:rsidRPr="00A41CEE" w:rsidRDefault="004A0126" w:rsidP="000225B4">
      <w:pPr>
        <w:pStyle w:val="Listparagraf"/>
        <w:numPr>
          <w:ilvl w:val="0"/>
          <w:numId w:val="17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vederea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efectuării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lucrărilor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necesare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repararea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reînnoirea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înlocuirea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întreținerea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reorganizarea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>.</w:t>
      </w:r>
    </w:p>
    <w:p w14:paraId="556F97E3" w14:textId="77777777" w:rsidR="004A0126" w:rsidRPr="00A41CEE" w:rsidRDefault="004A0126" w:rsidP="000225B4">
      <w:pPr>
        <w:pStyle w:val="Listparagraf"/>
        <w:numPr>
          <w:ilvl w:val="0"/>
          <w:numId w:val="17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caz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condiții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meteorologice</w:t>
      </w:r>
      <w:proofErr w:type="spellEnd"/>
      <w:r w:rsidRPr="00A41CEE">
        <w:rPr>
          <w:rFonts w:ascii="Montserrat Light" w:hAnsi="Montserrat Light"/>
        </w:rPr>
        <w:t xml:space="preserve"> extreme, </w:t>
      </w:r>
      <w:proofErr w:type="spellStart"/>
      <w:proofErr w:type="gramStart"/>
      <w:r w:rsidRPr="00A41CEE">
        <w:rPr>
          <w:rFonts w:ascii="Montserrat Light" w:hAnsi="Montserrat Light"/>
        </w:rPr>
        <w:t>dacă</w:t>
      </w:r>
      <w:proofErr w:type="spellEnd"/>
      <w:r w:rsidRPr="00A41CEE">
        <w:rPr>
          <w:rFonts w:ascii="Montserrat Light" w:hAnsi="Montserrat Light"/>
        </w:rPr>
        <w:t xml:space="preserve">  nu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poate</w:t>
      </w:r>
      <w:proofErr w:type="spellEnd"/>
      <w:r w:rsidRPr="00A41CEE">
        <w:rPr>
          <w:rFonts w:ascii="Montserrat Light" w:hAnsi="Montserrat Light"/>
        </w:rPr>
        <w:t xml:space="preserve"> fi </w:t>
      </w:r>
      <w:proofErr w:type="spellStart"/>
      <w:r w:rsidRPr="00A41CEE">
        <w:rPr>
          <w:rFonts w:ascii="Montserrat Light" w:hAnsi="Montserrat Light"/>
        </w:rPr>
        <w:t>asigurată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siguranța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utilizatorilor</w:t>
      </w:r>
      <w:proofErr w:type="spellEnd"/>
      <w:r w:rsidRPr="00A41CEE">
        <w:rPr>
          <w:rFonts w:ascii="Montserrat Light" w:hAnsi="Montserrat Light"/>
        </w:rPr>
        <w:t>.</w:t>
      </w:r>
    </w:p>
    <w:p w14:paraId="1405AAA7" w14:textId="77777777" w:rsidR="004A0126" w:rsidRPr="00A41CEE" w:rsidRDefault="004A0126" w:rsidP="00A41CEE">
      <w:pPr>
        <w:spacing w:line="240" w:lineRule="auto"/>
        <w:contextualSpacing/>
        <w:jc w:val="both"/>
        <w:rPr>
          <w:rFonts w:ascii="Montserrat Light" w:hAnsi="Montserrat Light"/>
        </w:rPr>
      </w:pPr>
    </w:p>
    <w:p w14:paraId="3870819D" w14:textId="77777777" w:rsidR="004A0126" w:rsidRPr="00A41CEE" w:rsidRDefault="004A0126" w:rsidP="000225B4">
      <w:pPr>
        <w:pStyle w:val="Listparagraf"/>
        <w:numPr>
          <w:ilvl w:val="0"/>
          <w:numId w:val="20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Accesul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și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utilizarea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spațiilor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verzi</w:t>
      </w:r>
      <w:proofErr w:type="spellEnd"/>
      <w:r w:rsidRPr="00A41CEE">
        <w:rPr>
          <w:rFonts w:ascii="Montserrat Light" w:hAnsi="Montserrat Light"/>
          <w:b/>
          <w:bCs/>
        </w:rPr>
        <w:t xml:space="preserve">, </w:t>
      </w:r>
      <w:proofErr w:type="spellStart"/>
      <w:r w:rsidRPr="00A41CEE">
        <w:rPr>
          <w:rFonts w:ascii="Montserrat Light" w:hAnsi="Montserrat Light"/>
          <w:b/>
          <w:bCs/>
        </w:rPr>
        <w:t>parcului</w:t>
      </w:r>
      <w:proofErr w:type="spellEnd"/>
      <w:r w:rsidRPr="00A41CEE">
        <w:rPr>
          <w:rFonts w:ascii="Montserrat Light" w:hAnsi="Montserrat Light"/>
          <w:b/>
          <w:bCs/>
        </w:rPr>
        <w:t xml:space="preserve">, </w:t>
      </w:r>
      <w:proofErr w:type="spellStart"/>
      <w:r w:rsidRPr="00A41CEE">
        <w:rPr>
          <w:rFonts w:ascii="Montserrat Light" w:hAnsi="Montserrat Light"/>
          <w:b/>
          <w:bCs/>
        </w:rPr>
        <w:t>aleilor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și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drumurilor</w:t>
      </w:r>
      <w:proofErr w:type="spellEnd"/>
      <w:r w:rsidRPr="00A41CEE">
        <w:rPr>
          <w:rFonts w:ascii="Montserrat Light" w:hAnsi="Montserrat Light"/>
          <w:b/>
          <w:bCs/>
        </w:rPr>
        <w:t xml:space="preserve"> de </w:t>
      </w:r>
      <w:proofErr w:type="spellStart"/>
      <w:r w:rsidRPr="00A41CEE">
        <w:rPr>
          <w:rFonts w:ascii="Montserrat Light" w:hAnsi="Montserrat Light"/>
          <w:b/>
          <w:bCs/>
        </w:rPr>
        <w:t>acces</w:t>
      </w:r>
      <w:proofErr w:type="spellEnd"/>
    </w:p>
    <w:p w14:paraId="4F293FAC" w14:textId="77777777" w:rsidR="004A0126" w:rsidRPr="00A41CEE" w:rsidRDefault="004A0126" w:rsidP="000225B4">
      <w:pPr>
        <w:pStyle w:val="Listparagraf"/>
        <w:numPr>
          <w:ilvl w:val="0"/>
          <w:numId w:val="19"/>
        </w:numPr>
        <w:suppressAutoHyphens w:val="0"/>
        <w:spacing w:after="0" w:line="240" w:lineRule="auto"/>
        <w:ind w:left="0" w:firstLine="72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Spațiile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verzi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parcul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aleile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drumurile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acces</w:t>
      </w:r>
      <w:proofErr w:type="spellEnd"/>
      <w:r w:rsidRPr="00A41CEE">
        <w:rPr>
          <w:rFonts w:ascii="Montserrat Light" w:hAnsi="Montserrat Light"/>
        </w:rPr>
        <w:t xml:space="preserve"> sunt destinate a fi </w:t>
      </w:r>
      <w:proofErr w:type="spellStart"/>
      <w:r w:rsidRPr="00A41CEE">
        <w:rPr>
          <w:rFonts w:ascii="Montserrat Light" w:hAnsi="Montserrat Light"/>
        </w:rPr>
        <w:t>utilizate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comun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către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participanți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evenimente</w:t>
      </w:r>
      <w:proofErr w:type="spellEnd"/>
      <w:r w:rsidRPr="00A41CEE">
        <w:rPr>
          <w:rFonts w:ascii="Montserrat Light" w:hAnsi="Montserrat Light"/>
        </w:rPr>
        <w:t>/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 xml:space="preserve">. </w:t>
      </w:r>
      <w:proofErr w:type="spellStart"/>
      <w:r w:rsidRPr="00A41CEE">
        <w:rPr>
          <w:rFonts w:ascii="Montserrat Light" w:hAnsi="Montserrat Light"/>
        </w:rPr>
        <w:t>Utilizarea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acestora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poate</w:t>
      </w:r>
      <w:proofErr w:type="spellEnd"/>
      <w:r w:rsidRPr="00A41CEE">
        <w:rPr>
          <w:rFonts w:ascii="Montserrat Light" w:hAnsi="Montserrat Light"/>
        </w:rPr>
        <w:t xml:space="preserve"> fi </w:t>
      </w:r>
      <w:proofErr w:type="spellStart"/>
      <w:r w:rsidRPr="00A41CEE">
        <w:rPr>
          <w:rFonts w:ascii="Montserrat Light" w:hAnsi="Montserrat Light"/>
        </w:rPr>
        <w:t>restricționată</w:t>
      </w:r>
      <w:proofErr w:type="spellEnd"/>
      <w:r w:rsidRPr="00A41CEE">
        <w:rPr>
          <w:rFonts w:ascii="Montserrat Light" w:hAnsi="Montserrat Light"/>
        </w:rPr>
        <w:t xml:space="preserve"> pe </w:t>
      </w:r>
      <w:proofErr w:type="spellStart"/>
      <w:r w:rsidRPr="00A41CEE">
        <w:rPr>
          <w:rFonts w:ascii="Montserrat Light" w:hAnsi="Montserrat Light"/>
        </w:rPr>
        <w:t>perioada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activităților</w:t>
      </w:r>
      <w:proofErr w:type="spellEnd"/>
      <w:r w:rsidRPr="00A41CEE">
        <w:rPr>
          <w:rFonts w:ascii="Montserrat Light" w:hAnsi="Montserrat Light"/>
        </w:rPr>
        <w:t>/</w:t>
      </w:r>
      <w:proofErr w:type="spellStart"/>
      <w:r w:rsidRPr="00A41CEE">
        <w:rPr>
          <w:rFonts w:ascii="Montserrat Light" w:hAnsi="Montserrat Light"/>
        </w:rPr>
        <w:t>evenimentelor</w:t>
      </w:r>
      <w:proofErr w:type="spellEnd"/>
      <w:r w:rsidRPr="00A41CEE">
        <w:rPr>
          <w:rFonts w:ascii="Montserrat Light" w:hAnsi="Montserrat Light"/>
        </w:rPr>
        <w:t xml:space="preserve"> socio-</w:t>
      </w:r>
      <w:proofErr w:type="spellStart"/>
      <w:r w:rsidRPr="00A41CEE">
        <w:rPr>
          <w:rFonts w:ascii="Montserrat Light" w:hAnsi="Montserrat Light"/>
        </w:rPr>
        <w:t>culturale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programate</w:t>
      </w:r>
      <w:proofErr w:type="spellEnd"/>
      <w:r w:rsidRPr="00A41CEE">
        <w:rPr>
          <w:rFonts w:ascii="Montserrat Light" w:hAnsi="Montserrat Light"/>
        </w:rPr>
        <w:t>.</w:t>
      </w:r>
    </w:p>
    <w:p w14:paraId="7C7C88F1" w14:textId="77777777" w:rsidR="004A0126" w:rsidRPr="00A41CEE" w:rsidRDefault="004A0126" w:rsidP="000225B4">
      <w:pPr>
        <w:pStyle w:val="Listparagraf"/>
        <w:numPr>
          <w:ilvl w:val="0"/>
          <w:numId w:val="19"/>
        </w:numPr>
        <w:suppressAutoHyphens w:val="0"/>
        <w:spacing w:after="0" w:line="240" w:lineRule="auto"/>
        <w:ind w:left="0" w:firstLine="72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Fiecare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participant la </w:t>
      </w:r>
      <w:proofErr w:type="spellStart"/>
      <w:r w:rsidRPr="00A41CEE">
        <w:rPr>
          <w:rFonts w:ascii="Montserrat Light" w:hAnsi="Montserrat Light"/>
        </w:rPr>
        <w:t>evenimente</w:t>
      </w:r>
      <w:proofErr w:type="spellEnd"/>
      <w:r w:rsidRPr="00A41CEE">
        <w:rPr>
          <w:rFonts w:ascii="Montserrat Light" w:hAnsi="Montserrat Light"/>
        </w:rPr>
        <w:t>/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zonele</w:t>
      </w:r>
      <w:proofErr w:type="spellEnd"/>
      <w:r w:rsidRPr="00A41CEE">
        <w:rPr>
          <w:rFonts w:ascii="Montserrat Light" w:hAnsi="Montserrat Light"/>
        </w:rPr>
        <w:t xml:space="preserve"> destinate </w:t>
      </w:r>
      <w:proofErr w:type="spellStart"/>
      <w:r w:rsidRPr="00A41CEE">
        <w:rPr>
          <w:rFonts w:ascii="Montserrat Light" w:hAnsi="Montserrat Light"/>
        </w:rPr>
        <w:t>publicului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marcate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sens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conformitate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scopul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acestora</w:t>
      </w:r>
      <w:proofErr w:type="spellEnd"/>
      <w:r w:rsidRPr="00A41CEE">
        <w:rPr>
          <w:rFonts w:ascii="Montserrat Light" w:hAnsi="Montserrat Light"/>
        </w:rPr>
        <w:t>.</w:t>
      </w:r>
    </w:p>
    <w:p w14:paraId="509E6F20" w14:textId="77777777" w:rsidR="004A0126" w:rsidRPr="00A41CEE" w:rsidRDefault="004A0126" w:rsidP="000225B4">
      <w:pPr>
        <w:pStyle w:val="Listparagraf"/>
        <w:numPr>
          <w:ilvl w:val="0"/>
          <w:numId w:val="19"/>
        </w:numPr>
        <w:suppressAutoHyphens w:val="0"/>
        <w:spacing w:after="0" w:line="240" w:lineRule="auto"/>
        <w:ind w:left="0" w:firstLine="72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Vizitatorii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participanții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evenimente</w:t>
      </w:r>
      <w:proofErr w:type="spellEnd"/>
      <w:r w:rsidRPr="00A41CEE">
        <w:rPr>
          <w:rFonts w:ascii="Montserrat Light" w:hAnsi="Montserrat Light"/>
        </w:rPr>
        <w:t>/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 xml:space="preserve"> nu </w:t>
      </w:r>
      <w:proofErr w:type="spellStart"/>
      <w:r w:rsidRPr="00A41CEE">
        <w:rPr>
          <w:rFonts w:ascii="Montserrat Light" w:hAnsi="Montserrat Light"/>
        </w:rPr>
        <w:t>vor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întreprinde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nimic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natură</w:t>
      </w:r>
      <w:proofErr w:type="spellEnd"/>
      <w:r w:rsidRPr="00A41CEE">
        <w:rPr>
          <w:rFonts w:ascii="Montserrat Light" w:hAnsi="Montserrat Light"/>
        </w:rPr>
        <w:t xml:space="preserve"> a produce </w:t>
      </w:r>
      <w:proofErr w:type="spellStart"/>
      <w:r w:rsidRPr="00A41CEE">
        <w:rPr>
          <w:rFonts w:ascii="Montserrat Light" w:hAnsi="Montserrat Light"/>
        </w:rPr>
        <w:t>pagube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împiedica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legitimă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către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alte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persoane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spațiilor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verzi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parcului</w:t>
      </w:r>
      <w:proofErr w:type="spellEnd"/>
      <w:r w:rsidRPr="00A41CEE">
        <w:rPr>
          <w:rFonts w:ascii="Montserrat Light" w:hAnsi="Montserrat Light"/>
        </w:rPr>
        <w:t>.</w:t>
      </w:r>
    </w:p>
    <w:p w14:paraId="6919F5EA" w14:textId="77777777" w:rsidR="004A0126" w:rsidRPr="00A41CEE" w:rsidRDefault="004A0126" w:rsidP="000225B4">
      <w:pPr>
        <w:pStyle w:val="Listparagraf"/>
        <w:numPr>
          <w:ilvl w:val="0"/>
          <w:numId w:val="19"/>
        </w:numPr>
        <w:suppressAutoHyphens w:val="0"/>
        <w:spacing w:after="0" w:line="240" w:lineRule="auto"/>
        <w:ind w:left="0" w:firstLine="72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In </w:t>
      </w:r>
      <w:proofErr w:type="spellStart"/>
      <w:r w:rsidRPr="00A41CEE">
        <w:rPr>
          <w:rFonts w:ascii="Montserrat Light" w:hAnsi="Montserrat Light"/>
        </w:rPr>
        <w:t>situația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organizării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unui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eveniment</w:t>
      </w:r>
      <w:proofErr w:type="spellEnd"/>
      <w:r w:rsidRPr="00A41CEE">
        <w:rPr>
          <w:rFonts w:ascii="Montserrat Light" w:hAnsi="Montserrat Light"/>
        </w:rPr>
        <w:t xml:space="preserve"> care </w:t>
      </w:r>
      <w:proofErr w:type="spellStart"/>
      <w:r w:rsidRPr="00A41CEE">
        <w:rPr>
          <w:rFonts w:ascii="Montserrat Light" w:hAnsi="Montserrat Light"/>
        </w:rPr>
        <w:t>poate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avea</w:t>
      </w:r>
      <w:proofErr w:type="spellEnd"/>
      <w:r w:rsidRPr="00A41CEE">
        <w:rPr>
          <w:rFonts w:ascii="Montserrat Light" w:hAnsi="Montserrat Light"/>
        </w:rPr>
        <w:t xml:space="preserve"> ca </w:t>
      </w:r>
      <w:proofErr w:type="spellStart"/>
      <w:r w:rsidRPr="00A41CEE">
        <w:rPr>
          <w:rFonts w:ascii="Montserrat Light" w:hAnsi="Montserrat Light"/>
        </w:rPr>
        <w:t>efect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deteriorarea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spațiilor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verzi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organizatorilor</w:t>
      </w:r>
      <w:proofErr w:type="spellEnd"/>
      <w:r w:rsidRPr="00A41CEE">
        <w:rPr>
          <w:rFonts w:ascii="Montserrat Light" w:hAnsi="Montserrat Light"/>
        </w:rPr>
        <w:t xml:space="preserve"> li se pot </w:t>
      </w:r>
      <w:proofErr w:type="spellStart"/>
      <w:r w:rsidRPr="00A41CEE">
        <w:rPr>
          <w:rFonts w:ascii="Montserrat Light" w:hAnsi="Montserrat Light"/>
        </w:rPr>
        <w:t>solicita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asigurarea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măsuri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protecție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speciale</w:t>
      </w:r>
      <w:proofErr w:type="spellEnd"/>
      <w:r w:rsidRPr="00A41CEE">
        <w:rPr>
          <w:rFonts w:ascii="Montserrat Light" w:hAnsi="Montserrat Light"/>
        </w:rPr>
        <w:t>.</w:t>
      </w:r>
    </w:p>
    <w:p w14:paraId="23FC034D" w14:textId="77777777" w:rsidR="004A0126" w:rsidRPr="00A41CEE" w:rsidRDefault="004A0126" w:rsidP="000225B4">
      <w:pPr>
        <w:pStyle w:val="Listparagraf"/>
        <w:numPr>
          <w:ilvl w:val="0"/>
          <w:numId w:val="19"/>
        </w:numPr>
        <w:suppressAutoHyphens w:val="0"/>
        <w:spacing w:after="0" w:line="240" w:lineRule="auto"/>
        <w:ind w:left="0" w:firstLine="72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Se </w:t>
      </w:r>
      <w:proofErr w:type="spellStart"/>
      <w:r w:rsidRPr="00A41CEE">
        <w:rPr>
          <w:rFonts w:ascii="Montserrat Light" w:hAnsi="Montserrat Light"/>
        </w:rPr>
        <w:t>interzice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oricăror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vehicule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echipamente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gramStart"/>
      <w:r w:rsidRPr="00A41CEE">
        <w:rPr>
          <w:rFonts w:ascii="Montserrat Light" w:hAnsi="Montserrat Light"/>
        </w:rPr>
        <w:t xml:space="preserve">sportive,   </w:t>
      </w:r>
      <w:proofErr w:type="spellStart"/>
      <w:proofErr w:type="gramEnd"/>
      <w:r w:rsidRPr="00A41CEE">
        <w:rPr>
          <w:rFonts w:ascii="Montserrat Light" w:hAnsi="Montserrat Light"/>
        </w:rPr>
        <w:t>motorizate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nemotorizate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zona </w:t>
      </w:r>
      <w:proofErr w:type="spellStart"/>
      <w:r w:rsidRPr="00A41CEE">
        <w:rPr>
          <w:rFonts w:ascii="Montserrat Light" w:hAnsi="Montserrat Light"/>
        </w:rPr>
        <w:t>spațiilor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verzi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aleilor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parcului</w:t>
      </w:r>
      <w:proofErr w:type="spellEnd"/>
      <w:r w:rsidRPr="00A41CEE">
        <w:rPr>
          <w:rFonts w:ascii="Montserrat Light" w:hAnsi="Montserrat Light"/>
        </w:rPr>
        <w:t xml:space="preserve">, cu </w:t>
      </w:r>
      <w:proofErr w:type="spellStart"/>
      <w:r w:rsidRPr="00A41CEE">
        <w:rPr>
          <w:rFonts w:ascii="Montserrat Light" w:hAnsi="Montserrat Light"/>
        </w:rPr>
        <w:t>excepția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celor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persoane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dizabilități</w:t>
      </w:r>
      <w:proofErr w:type="spellEnd"/>
      <w:r w:rsidRPr="00A41CEE">
        <w:rPr>
          <w:rFonts w:ascii="Montserrat Light" w:hAnsi="Montserrat Light"/>
        </w:rPr>
        <w:t xml:space="preserve">. </w:t>
      </w:r>
      <w:proofErr w:type="spellStart"/>
      <w:r w:rsidRPr="00A41CEE">
        <w:rPr>
          <w:rFonts w:ascii="Montserrat Light" w:hAnsi="Montserrat Light"/>
        </w:rPr>
        <w:t>Parcarea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acestora</w:t>
      </w:r>
      <w:proofErr w:type="spellEnd"/>
      <w:r w:rsidRPr="00A41CEE">
        <w:rPr>
          <w:rFonts w:ascii="Montserrat Light" w:hAnsi="Montserrat Light"/>
        </w:rPr>
        <w:t xml:space="preserve"> se </w:t>
      </w:r>
      <w:proofErr w:type="spellStart"/>
      <w:r w:rsidRPr="00A41CEE">
        <w:rPr>
          <w:rFonts w:ascii="Montserrat Light" w:hAnsi="Montserrat Light"/>
        </w:rPr>
        <w:t>efectuează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numai</w:t>
      </w:r>
      <w:proofErr w:type="spellEnd"/>
      <w:r w:rsidRPr="00A41CEE">
        <w:rPr>
          <w:rFonts w:ascii="Montserrat Light" w:hAnsi="Montserrat Light"/>
        </w:rPr>
        <w:t xml:space="preserve"> in </w:t>
      </w:r>
      <w:proofErr w:type="spellStart"/>
      <w:r w:rsidRPr="00A41CEE">
        <w:rPr>
          <w:rFonts w:ascii="Montserrat Light" w:hAnsi="Montserrat Light"/>
        </w:rPr>
        <w:t>zonele</w:t>
      </w:r>
      <w:proofErr w:type="spellEnd"/>
      <w:r w:rsidRPr="00A41CEE">
        <w:rPr>
          <w:rFonts w:ascii="Montserrat Light" w:hAnsi="Montserrat Light"/>
        </w:rPr>
        <w:t xml:space="preserve"> special </w:t>
      </w:r>
      <w:proofErr w:type="spellStart"/>
      <w:r w:rsidRPr="00A41CEE">
        <w:rPr>
          <w:rFonts w:ascii="Montserrat Light" w:hAnsi="Montserrat Light"/>
        </w:rPr>
        <w:t>amenajate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semnalizate</w:t>
      </w:r>
      <w:proofErr w:type="spellEnd"/>
      <w:r w:rsidRPr="00A41CEE">
        <w:rPr>
          <w:rFonts w:ascii="Montserrat Light" w:hAnsi="Montserrat Light"/>
        </w:rPr>
        <w:t>.</w:t>
      </w:r>
    </w:p>
    <w:p w14:paraId="16176D07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</w:p>
    <w:p w14:paraId="1BBE6708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>6.</w:t>
      </w:r>
      <w:r w:rsidRPr="00A41CEE">
        <w:rPr>
          <w:rFonts w:ascii="Montserrat Light" w:hAnsi="Montserrat Light"/>
          <w:b/>
          <w:bCs/>
        </w:rPr>
        <w:tab/>
      </w:r>
      <w:proofErr w:type="spellStart"/>
      <w:r w:rsidRPr="00A41CEE">
        <w:rPr>
          <w:rFonts w:ascii="Montserrat Light" w:hAnsi="Montserrat Light"/>
          <w:b/>
          <w:bCs/>
        </w:rPr>
        <w:t>Accesul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și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utilizarea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parcării</w:t>
      </w:r>
      <w:proofErr w:type="spellEnd"/>
    </w:p>
    <w:p w14:paraId="72836E4D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(1) </w:t>
      </w:r>
      <w:proofErr w:type="spellStart"/>
      <w:r w:rsidRPr="00A41CEE">
        <w:rPr>
          <w:rFonts w:ascii="Montserrat Light" w:hAnsi="Montserrat Light"/>
        </w:rPr>
        <w:t>Parcarea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aferentă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destinată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utilizării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către</w:t>
      </w:r>
      <w:proofErr w:type="spellEnd"/>
      <w:r w:rsidRPr="00A41CEE">
        <w:rPr>
          <w:rFonts w:ascii="Montserrat Light" w:hAnsi="Montserrat Light"/>
        </w:rPr>
        <w:t xml:space="preserve"> personal, </w:t>
      </w:r>
      <w:proofErr w:type="spellStart"/>
      <w:r w:rsidRPr="00A41CEE">
        <w:rPr>
          <w:rFonts w:ascii="Montserrat Light" w:hAnsi="Montserrat Light"/>
        </w:rPr>
        <w:t>vizitatori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participanți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evenimente</w:t>
      </w:r>
      <w:proofErr w:type="spellEnd"/>
      <w:r w:rsidRPr="00A41CEE">
        <w:rPr>
          <w:rFonts w:ascii="Montserrat Light" w:hAnsi="Montserrat Light"/>
        </w:rPr>
        <w:t>/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>.</w:t>
      </w:r>
    </w:p>
    <w:p w14:paraId="372B7C5B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(2)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interiorul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parcării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viteza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maximă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deplasare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de 10 km pe </w:t>
      </w:r>
      <w:proofErr w:type="spellStart"/>
      <w:r w:rsidRPr="00A41CEE">
        <w:rPr>
          <w:rFonts w:ascii="Montserrat Light" w:hAnsi="Montserrat Light"/>
        </w:rPr>
        <w:t>ora</w:t>
      </w:r>
      <w:proofErr w:type="spellEnd"/>
      <w:r w:rsidRPr="00A41CEE">
        <w:rPr>
          <w:rFonts w:ascii="Montserrat Light" w:hAnsi="Montserrat Light"/>
        </w:rPr>
        <w:t>.</w:t>
      </w:r>
    </w:p>
    <w:p w14:paraId="1A4E769E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(3) </w:t>
      </w:r>
      <w:proofErr w:type="spellStart"/>
      <w:r w:rsidRPr="00A41CEE">
        <w:rPr>
          <w:rFonts w:ascii="Montserrat Light" w:hAnsi="Montserrat Light"/>
        </w:rPr>
        <w:t>Fiecare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conducător</w:t>
      </w:r>
      <w:proofErr w:type="spellEnd"/>
      <w:r w:rsidRPr="00A41CEE">
        <w:rPr>
          <w:rFonts w:ascii="Montserrat Light" w:hAnsi="Montserrat Light"/>
        </w:rPr>
        <w:t xml:space="preserve"> auto </w:t>
      </w:r>
      <w:proofErr w:type="spellStart"/>
      <w:r w:rsidRPr="00A41CEE">
        <w:rPr>
          <w:rFonts w:ascii="Montserrat Light" w:hAnsi="Montserrat Light"/>
        </w:rPr>
        <w:t>va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parca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autovehiculul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astfel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încât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ocupe</w:t>
      </w:r>
      <w:proofErr w:type="spellEnd"/>
      <w:r w:rsidRPr="00A41CEE">
        <w:rPr>
          <w:rFonts w:ascii="Montserrat Light" w:hAnsi="Montserrat Light"/>
        </w:rPr>
        <w:t xml:space="preserve"> un </w:t>
      </w:r>
      <w:proofErr w:type="spellStart"/>
      <w:r w:rsidRPr="00A41CEE">
        <w:rPr>
          <w:rFonts w:ascii="Montserrat Light" w:hAnsi="Montserrat Light"/>
        </w:rPr>
        <w:t>singur</w:t>
      </w:r>
      <w:proofErr w:type="spellEnd"/>
      <w:r w:rsidRPr="00A41CEE">
        <w:rPr>
          <w:rFonts w:ascii="Montserrat Light" w:hAnsi="Montserrat Light"/>
        </w:rPr>
        <w:t xml:space="preserve"> loc de </w:t>
      </w:r>
      <w:proofErr w:type="spellStart"/>
      <w:r w:rsidRPr="00A41CEE">
        <w:rPr>
          <w:rFonts w:ascii="Montserrat Light" w:hAnsi="Montserrat Light"/>
        </w:rPr>
        <w:t>parcare</w:t>
      </w:r>
      <w:proofErr w:type="spellEnd"/>
      <w:r w:rsidRPr="00A41CEE">
        <w:rPr>
          <w:rFonts w:ascii="Montserrat Light" w:hAnsi="Montserrat Light"/>
        </w:rPr>
        <w:t xml:space="preserve"> si </w:t>
      </w:r>
      <w:proofErr w:type="spellStart"/>
      <w:r w:rsidRPr="00A41CEE">
        <w:rPr>
          <w:rFonts w:ascii="Montserrat Light" w:hAnsi="Montserrat Light"/>
        </w:rPr>
        <w:t>sa</w:t>
      </w:r>
      <w:proofErr w:type="spellEnd"/>
      <w:r w:rsidRPr="00A41CEE">
        <w:rPr>
          <w:rFonts w:ascii="Montserrat Light" w:hAnsi="Montserrat Light"/>
        </w:rPr>
        <w:t xml:space="preserve"> nu </w:t>
      </w:r>
      <w:proofErr w:type="spellStart"/>
      <w:r w:rsidRPr="00A41CEE">
        <w:rPr>
          <w:rFonts w:ascii="Montserrat Light" w:hAnsi="Montserrat Light"/>
        </w:rPr>
        <w:t>stânjenească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ocuparea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locurilor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parcare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învecinate</w:t>
      </w:r>
      <w:proofErr w:type="spellEnd"/>
      <w:r w:rsidRPr="00A41CEE">
        <w:rPr>
          <w:rFonts w:ascii="Montserrat Light" w:hAnsi="Montserrat Light"/>
        </w:rPr>
        <w:t>.</w:t>
      </w:r>
    </w:p>
    <w:p w14:paraId="4F2950C8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(4) </w:t>
      </w:r>
      <w:proofErr w:type="spellStart"/>
      <w:r w:rsidRPr="00A41CEE">
        <w:rPr>
          <w:rFonts w:ascii="Montserrat Light" w:hAnsi="Montserrat Light"/>
        </w:rPr>
        <w:t>Locurile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parcare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rezervate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persoanelor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dizabilități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putea</w:t>
      </w:r>
      <w:proofErr w:type="spellEnd"/>
      <w:r w:rsidRPr="00A41CEE">
        <w:rPr>
          <w:rFonts w:ascii="Montserrat Light" w:hAnsi="Montserrat Light"/>
        </w:rPr>
        <w:t xml:space="preserve"> fi </w:t>
      </w:r>
      <w:proofErr w:type="spellStart"/>
      <w:r w:rsidRPr="00A41CEE">
        <w:rPr>
          <w:rFonts w:ascii="Montserrat Light" w:hAnsi="Montserrat Light"/>
        </w:rPr>
        <w:t>utilizate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doar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către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autovehiculele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ce</w:t>
      </w:r>
      <w:proofErr w:type="spellEnd"/>
      <w:r w:rsidRPr="00A41CEE">
        <w:rPr>
          <w:rFonts w:ascii="Montserrat Light" w:hAnsi="Montserrat Light"/>
        </w:rPr>
        <w:t xml:space="preserve"> au </w:t>
      </w:r>
      <w:proofErr w:type="spellStart"/>
      <w:r w:rsidRPr="00A41CEE">
        <w:rPr>
          <w:rFonts w:ascii="Montserrat Light" w:hAnsi="Montserrat Light"/>
        </w:rPr>
        <w:t>afișat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cardul-legitimație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eliberat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către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autoritățile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competente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ce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conține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semnul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internațional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reprezentativ</w:t>
      </w:r>
      <w:proofErr w:type="spellEnd"/>
      <w:r w:rsidRPr="00A41CEE">
        <w:rPr>
          <w:rFonts w:ascii="Montserrat Light" w:hAnsi="Montserrat Light"/>
        </w:rPr>
        <w:t>.</w:t>
      </w:r>
    </w:p>
    <w:p w14:paraId="7F0CEA22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(5) Este </w:t>
      </w:r>
      <w:proofErr w:type="spellStart"/>
      <w:r w:rsidRPr="00A41CEE">
        <w:rPr>
          <w:rFonts w:ascii="Montserrat Light" w:hAnsi="Montserrat Light"/>
        </w:rPr>
        <w:t>interzisă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lăsarea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interiorul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masinilor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parcate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minorilor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nesupravegheati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animalelor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companie</w:t>
      </w:r>
      <w:proofErr w:type="spellEnd"/>
      <w:r w:rsidRPr="00A41CEE">
        <w:rPr>
          <w:rFonts w:ascii="Montserrat Light" w:hAnsi="Montserrat Light"/>
        </w:rPr>
        <w:t xml:space="preserve">, a </w:t>
      </w:r>
      <w:proofErr w:type="spellStart"/>
      <w:r w:rsidRPr="00A41CEE">
        <w:rPr>
          <w:rFonts w:ascii="Montserrat Light" w:hAnsi="Montserrat Light"/>
        </w:rPr>
        <w:t>substantelor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inflamabile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obiectelor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periculoase</w:t>
      </w:r>
      <w:proofErr w:type="spellEnd"/>
      <w:r w:rsidRPr="00A41CEE">
        <w:rPr>
          <w:rFonts w:ascii="Montserrat Light" w:hAnsi="Montserrat Light"/>
        </w:rPr>
        <w:t>;</w:t>
      </w:r>
    </w:p>
    <w:p w14:paraId="2D7F269E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(6) </w:t>
      </w:r>
      <w:proofErr w:type="spellStart"/>
      <w:r w:rsidRPr="00A41CEE">
        <w:rPr>
          <w:rFonts w:ascii="Montserrat Light" w:hAnsi="Montserrat Light"/>
        </w:rPr>
        <w:t>Conducătorii</w:t>
      </w:r>
      <w:proofErr w:type="spellEnd"/>
      <w:r w:rsidRPr="00A41CEE">
        <w:rPr>
          <w:rFonts w:ascii="Montserrat Light" w:hAnsi="Montserrat Light"/>
        </w:rPr>
        <w:t xml:space="preserve"> auto </w:t>
      </w:r>
      <w:proofErr w:type="spellStart"/>
      <w:r w:rsidRPr="00A41CEE">
        <w:rPr>
          <w:rFonts w:ascii="Montserrat Light" w:hAnsi="Montserrat Light"/>
        </w:rPr>
        <w:t>vor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respecta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normele</w:t>
      </w:r>
      <w:proofErr w:type="spellEnd"/>
      <w:r w:rsidRPr="00A41CEE">
        <w:rPr>
          <w:rFonts w:ascii="Montserrat Light" w:hAnsi="Montserrat Light"/>
        </w:rPr>
        <w:t xml:space="preserve"> P.S.I. </w:t>
      </w:r>
      <w:proofErr w:type="spellStart"/>
      <w:r w:rsidRPr="00A41CEE">
        <w:rPr>
          <w:rFonts w:ascii="Montserrat Light" w:hAnsi="Montserrat Light"/>
        </w:rPr>
        <w:t>specifice</w:t>
      </w:r>
      <w:proofErr w:type="spellEnd"/>
      <w:r w:rsidRPr="00A41CEE">
        <w:rPr>
          <w:rFonts w:ascii="Montserrat Light" w:hAnsi="Montserrat Light"/>
        </w:rPr>
        <w:t xml:space="preserve"> (</w:t>
      </w:r>
      <w:proofErr w:type="spellStart"/>
      <w:r w:rsidRPr="00A41CEE">
        <w:rPr>
          <w:rFonts w:ascii="Montserrat Light" w:hAnsi="Montserrat Light"/>
        </w:rPr>
        <w:t>Prevenirea</w:t>
      </w:r>
      <w:proofErr w:type="spellEnd"/>
      <w:r w:rsidRPr="00A41CEE">
        <w:rPr>
          <w:rFonts w:ascii="Montserrat Light" w:hAnsi="Montserrat Light"/>
        </w:rPr>
        <w:t xml:space="preserve"> si </w:t>
      </w:r>
      <w:proofErr w:type="spellStart"/>
      <w:r w:rsidRPr="00A41CEE">
        <w:rPr>
          <w:rFonts w:ascii="Montserrat Light" w:hAnsi="Montserrat Light"/>
        </w:rPr>
        <w:t>Stingerea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Incendiilor</w:t>
      </w:r>
      <w:proofErr w:type="spellEnd"/>
      <w:r w:rsidRPr="00A41CEE">
        <w:rPr>
          <w:rFonts w:ascii="Montserrat Light" w:hAnsi="Montserrat Light"/>
        </w:rPr>
        <w:t xml:space="preserve">), </w:t>
      </w:r>
      <w:proofErr w:type="spellStart"/>
      <w:r w:rsidRPr="00A41CEE">
        <w:rPr>
          <w:rFonts w:ascii="Montserrat Light" w:hAnsi="Montserrat Light"/>
        </w:rPr>
        <w:t>fiind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direcți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răspunzători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eventualele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prejudicii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cauzate</w:t>
      </w:r>
      <w:proofErr w:type="spellEnd"/>
      <w:r w:rsidRPr="00A41CEE">
        <w:rPr>
          <w:rFonts w:ascii="Montserrat Light" w:hAnsi="Montserrat Light"/>
        </w:rPr>
        <w:t>.</w:t>
      </w:r>
    </w:p>
    <w:p w14:paraId="01F95671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</w:p>
    <w:p w14:paraId="5575D4C3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>7.</w:t>
      </w:r>
      <w:r w:rsidRPr="00A41CEE">
        <w:rPr>
          <w:rFonts w:ascii="Montserrat Light" w:hAnsi="Montserrat Light"/>
          <w:b/>
          <w:bCs/>
        </w:rPr>
        <w:tab/>
        <w:t xml:space="preserve">Reguli </w:t>
      </w:r>
      <w:proofErr w:type="spellStart"/>
      <w:r w:rsidRPr="00A41CEE">
        <w:rPr>
          <w:rFonts w:ascii="Montserrat Light" w:hAnsi="Montserrat Light"/>
          <w:b/>
          <w:bCs/>
        </w:rPr>
        <w:t>în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caz</w:t>
      </w:r>
      <w:proofErr w:type="spellEnd"/>
      <w:r w:rsidRPr="00A41CEE">
        <w:rPr>
          <w:rFonts w:ascii="Montserrat Light" w:hAnsi="Montserrat Light"/>
          <w:b/>
          <w:bCs/>
        </w:rPr>
        <w:t xml:space="preserve"> de </w:t>
      </w:r>
      <w:proofErr w:type="spellStart"/>
      <w:r w:rsidRPr="00A41CEE">
        <w:rPr>
          <w:rFonts w:ascii="Montserrat Light" w:hAnsi="Montserrat Light"/>
          <w:b/>
          <w:bCs/>
        </w:rPr>
        <w:t>cutremur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sau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incendiu</w:t>
      </w:r>
      <w:proofErr w:type="spellEnd"/>
    </w:p>
    <w:p w14:paraId="24702106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(1)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cazul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unui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cutremur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vizitatorii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trebuie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să-și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păstreze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calmul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nu </w:t>
      </w:r>
      <w:proofErr w:type="spellStart"/>
      <w:r w:rsidRPr="00A41CEE">
        <w:rPr>
          <w:rFonts w:ascii="Montserrat Light" w:hAnsi="Montserrat Light"/>
        </w:rPr>
        <w:t>alerge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nu </w:t>
      </w:r>
      <w:proofErr w:type="spellStart"/>
      <w:r w:rsidRPr="00A41CEE">
        <w:rPr>
          <w:rFonts w:ascii="Montserrat Light" w:hAnsi="Montserrat Light"/>
        </w:rPr>
        <w:t>utilizeze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liftul</w:t>
      </w:r>
      <w:proofErr w:type="spellEnd"/>
      <w:r w:rsidRPr="00A41CEE">
        <w:rPr>
          <w:rFonts w:ascii="Montserrat Light" w:hAnsi="Montserrat Light"/>
        </w:rPr>
        <w:t xml:space="preserve">;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indicat</w:t>
      </w:r>
      <w:proofErr w:type="spellEnd"/>
      <w:r w:rsidRPr="00A41CEE">
        <w:rPr>
          <w:rFonts w:ascii="Montserrat Light" w:hAnsi="Montserrat Light"/>
        </w:rPr>
        <w:t xml:space="preserve"> ca </w:t>
      </w:r>
      <w:proofErr w:type="spellStart"/>
      <w:r w:rsidRPr="00A41CEE">
        <w:rPr>
          <w:rFonts w:ascii="Montserrat Light" w:hAnsi="Montserrat Light"/>
        </w:rPr>
        <w:t>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respecte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îndrumarea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personalului</w:t>
      </w:r>
      <w:proofErr w:type="spellEnd"/>
      <w:r w:rsidRPr="00A41CEE">
        <w:rPr>
          <w:rFonts w:ascii="Montserrat Light" w:hAnsi="Montserrat Light"/>
        </w:rPr>
        <w:t xml:space="preserve"> din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Cluj.</w:t>
      </w:r>
    </w:p>
    <w:p w14:paraId="7CAFA809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(2)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Clădirile</w:t>
      </w:r>
      <w:proofErr w:type="spellEnd"/>
      <w:r w:rsidRPr="00A41CEE">
        <w:rPr>
          <w:rFonts w:ascii="Montserrat Light" w:hAnsi="Montserrat Light"/>
        </w:rPr>
        <w:t xml:space="preserve"> sunt </w:t>
      </w:r>
      <w:proofErr w:type="spellStart"/>
      <w:r w:rsidRPr="00A41CEE">
        <w:rPr>
          <w:rFonts w:ascii="Montserrat Light" w:hAnsi="Montserrat Light"/>
        </w:rPr>
        <w:t>dotate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butoane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alarmă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marcate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prin</w:t>
      </w:r>
      <w:proofErr w:type="spellEnd"/>
      <w:r w:rsidRPr="00A41CEE">
        <w:rPr>
          <w:rFonts w:ascii="Montserrat Light" w:hAnsi="Montserrat Light"/>
        </w:rPr>
        <w:t xml:space="preserve"> care se </w:t>
      </w:r>
      <w:proofErr w:type="spellStart"/>
      <w:r w:rsidRPr="00A41CEE">
        <w:rPr>
          <w:rFonts w:ascii="Montserrat Light" w:hAnsi="Montserrat Light"/>
        </w:rPr>
        <w:t>declanșează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alarma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incendiu</w:t>
      </w:r>
      <w:proofErr w:type="spellEnd"/>
      <w:r w:rsidRPr="00A41CEE">
        <w:rPr>
          <w:rFonts w:ascii="Montserrat Light" w:hAnsi="Montserrat Light"/>
        </w:rPr>
        <w:t xml:space="preserve">, precum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planuri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evacuare</w:t>
      </w:r>
      <w:proofErr w:type="spellEnd"/>
      <w:r w:rsidRPr="00A41CEE">
        <w:rPr>
          <w:rFonts w:ascii="Montserrat Light" w:hAnsi="Montserrat Light"/>
        </w:rPr>
        <w:t>.</w:t>
      </w:r>
    </w:p>
    <w:p w14:paraId="79CE5EB2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(3)</w:t>
      </w:r>
      <w:r w:rsidRPr="00A41CEE">
        <w:rPr>
          <w:rFonts w:ascii="Montserrat Light" w:hAnsi="Montserrat Light"/>
        </w:rPr>
        <w:tab/>
        <w:t xml:space="preserve">La </w:t>
      </w:r>
      <w:proofErr w:type="spellStart"/>
      <w:r w:rsidRPr="00A41CEE">
        <w:rPr>
          <w:rFonts w:ascii="Montserrat Light" w:hAnsi="Montserrat Light"/>
        </w:rPr>
        <w:t>declanșarea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alarmei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incendiu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toate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persoanele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evacua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clădirea</w:t>
      </w:r>
      <w:proofErr w:type="spellEnd"/>
      <w:r w:rsidRPr="00A41CEE">
        <w:rPr>
          <w:rFonts w:ascii="Montserrat Light" w:hAnsi="Montserrat Light"/>
        </w:rPr>
        <w:t xml:space="preserve">. </w:t>
      </w:r>
      <w:proofErr w:type="spellStart"/>
      <w:r w:rsidRPr="00A41CEE">
        <w:rPr>
          <w:rFonts w:ascii="Montserrat Light" w:hAnsi="Montserrat Light"/>
        </w:rPr>
        <w:t>Evacuarea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trebuie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se </w:t>
      </w:r>
      <w:proofErr w:type="spellStart"/>
      <w:r w:rsidRPr="00A41CEE">
        <w:rPr>
          <w:rFonts w:ascii="Montserrat Light" w:hAnsi="Montserrat Light"/>
        </w:rPr>
        <w:t>desfășoare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într</w:t>
      </w:r>
      <w:proofErr w:type="spellEnd"/>
      <w:r w:rsidRPr="00A41CEE">
        <w:rPr>
          <w:rFonts w:ascii="Montserrat Light" w:hAnsi="Montserrat Light"/>
        </w:rPr>
        <w:t xml:space="preserve">-o </w:t>
      </w:r>
      <w:proofErr w:type="spellStart"/>
      <w:r w:rsidRPr="00A41CEE">
        <w:rPr>
          <w:rFonts w:ascii="Montserrat Light" w:hAnsi="Montserrat Light"/>
        </w:rPr>
        <w:t>manieră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ordonată</w:t>
      </w:r>
      <w:proofErr w:type="spellEnd"/>
      <w:r w:rsidRPr="00A41CEE">
        <w:rPr>
          <w:rFonts w:ascii="Montserrat Light" w:hAnsi="Montserrat Light"/>
        </w:rPr>
        <w:t xml:space="preserve">, sub </w:t>
      </w:r>
      <w:proofErr w:type="spellStart"/>
      <w:r w:rsidRPr="00A41CEE">
        <w:rPr>
          <w:rFonts w:ascii="Montserrat Light" w:hAnsi="Montserrat Light"/>
        </w:rPr>
        <w:t>îndrumarea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angajaților</w:t>
      </w:r>
      <w:proofErr w:type="spellEnd"/>
      <w:r w:rsidRPr="00A41CEE">
        <w:rPr>
          <w:rFonts w:ascii="Montserrat Light" w:hAnsi="Montserrat Light"/>
        </w:rPr>
        <w:t xml:space="preserve"> din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personalului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securitate</w:t>
      </w:r>
      <w:proofErr w:type="spellEnd"/>
      <w:r w:rsidRPr="00A41CEE">
        <w:rPr>
          <w:rFonts w:ascii="Montserrat Light" w:hAnsi="Montserrat Light"/>
        </w:rPr>
        <w:t>.</w:t>
      </w:r>
    </w:p>
    <w:p w14:paraId="7D13D58F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(4)</w:t>
      </w:r>
      <w:r w:rsidRPr="00A41CEE">
        <w:rPr>
          <w:rFonts w:ascii="Montserrat Light" w:hAnsi="Montserrat Light"/>
        </w:rPr>
        <w:tab/>
        <w:t xml:space="preserve">Este strict </w:t>
      </w:r>
      <w:proofErr w:type="spellStart"/>
      <w:r w:rsidRPr="00A41CEE">
        <w:rPr>
          <w:rFonts w:ascii="Montserrat Light" w:hAnsi="Montserrat Light"/>
        </w:rPr>
        <w:t>interzisă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necorespunzătoare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deteriorarea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dispozitivelor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stingere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incendiilor</w:t>
      </w:r>
      <w:proofErr w:type="spellEnd"/>
      <w:r w:rsidRPr="00A41CEE">
        <w:rPr>
          <w:rFonts w:ascii="Montserrat Light" w:hAnsi="Montserrat Light"/>
        </w:rPr>
        <w:t>.</w:t>
      </w:r>
    </w:p>
    <w:p w14:paraId="7CF4DBBC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lastRenderedPageBreak/>
        <w:t>(5)</w:t>
      </w:r>
      <w:r w:rsidRPr="00A41CEE">
        <w:rPr>
          <w:rFonts w:ascii="Montserrat Light" w:hAnsi="Montserrat Light"/>
        </w:rPr>
        <w:tab/>
        <w:t xml:space="preserve">Consiliul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 nu </w:t>
      </w:r>
      <w:proofErr w:type="spellStart"/>
      <w:r w:rsidRPr="00A41CEE">
        <w:rPr>
          <w:rFonts w:ascii="Montserrat Light" w:hAnsi="Montserrat Light"/>
        </w:rPr>
        <w:t>va</w:t>
      </w:r>
      <w:proofErr w:type="spellEnd"/>
      <w:r w:rsidRPr="00A41CEE">
        <w:rPr>
          <w:rFonts w:ascii="Montserrat Light" w:hAnsi="Montserrat Light"/>
        </w:rPr>
        <w:t xml:space="preserve"> fi </w:t>
      </w:r>
      <w:proofErr w:type="spellStart"/>
      <w:r w:rsidRPr="00A41CEE">
        <w:rPr>
          <w:rFonts w:ascii="Montserrat Light" w:hAnsi="Montserrat Light"/>
        </w:rPr>
        <w:t>ținut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răspunzător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niciun</w:t>
      </w:r>
      <w:proofErr w:type="spellEnd"/>
      <w:r w:rsidRPr="00A41CEE">
        <w:rPr>
          <w:rFonts w:ascii="Montserrat Light" w:hAnsi="Montserrat Light"/>
        </w:rPr>
        <w:t xml:space="preserve"> accident care </w:t>
      </w:r>
      <w:proofErr w:type="spellStart"/>
      <w:r w:rsidRPr="00A41CEE">
        <w:rPr>
          <w:rFonts w:ascii="Montserrat Light" w:hAnsi="Montserrat Light"/>
        </w:rPr>
        <w:t>va</w:t>
      </w:r>
      <w:proofErr w:type="spellEnd"/>
      <w:r w:rsidRPr="00A41CEE">
        <w:rPr>
          <w:rFonts w:ascii="Montserrat Light" w:hAnsi="Montserrat Light"/>
        </w:rPr>
        <w:t xml:space="preserve"> fi </w:t>
      </w:r>
      <w:proofErr w:type="spellStart"/>
      <w:r w:rsidRPr="00A41CEE">
        <w:rPr>
          <w:rFonts w:ascii="Montserrat Light" w:hAnsi="Montserrat Light"/>
        </w:rPr>
        <w:t>cauzat</w:t>
      </w:r>
      <w:proofErr w:type="spellEnd"/>
      <w:r w:rsidRPr="00A41CEE">
        <w:rPr>
          <w:rFonts w:ascii="Montserrat Light" w:hAnsi="Montserrat Light"/>
        </w:rPr>
        <w:t xml:space="preserve"> din </w:t>
      </w:r>
      <w:proofErr w:type="spellStart"/>
      <w:r w:rsidRPr="00A41CEE">
        <w:rPr>
          <w:rFonts w:ascii="Montserrat Light" w:hAnsi="Montserrat Light"/>
        </w:rPr>
        <w:t>eroarea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imprudența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neglijența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utilizatorilor</w:t>
      </w:r>
      <w:proofErr w:type="spellEnd"/>
      <w:r w:rsidRPr="00A41CEE">
        <w:rPr>
          <w:rFonts w:ascii="Montserrat Light" w:hAnsi="Montserrat Light"/>
        </w:rPr>
        <w:t>.</w:t>
      </w:r>
    </w:p>
    <w:p w14:paraId="589EC730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(6)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caz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blocare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ieșirilor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urgență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cazul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intervenirii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orice</w:t>
      </w:r>
      <w:proofErr w:type="spellEnd"/>
      <w:r w:rsidRPr="00A41CEE">
        <w:rPr>
          <w:rFonts w:ascii="Montserrat Light" w:hAnsi="Montserrat Light"/>
        </w:rPr>
        <w:t xml:space="preserve"> mod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funcționarea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echipamentului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stingere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incendiilor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vizitatorii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proofErr w:type="gram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 </w:t>
      </w:r>
      <w:proofErr w:type="spellStart"/>
      <w:r w:rsidRPr="00A41CEE">
        <w:rPr>
          <w:rFonts w:ascii="Montserrat Light" w:hAnsi="Montserrat Light"/>
        </w:rPr>
        <w:t>utilizatorii</w:t>
      </w:r>
      <w:proofErr w:type="spellEnd"/>
      <w:proofErr w:type="gramEnd"/>
      <w:r w:rsidRPr="00A41CEE">
        <w:rPr>
          <w:rFonts w:ascii="Montserrat Light" w:hAnsi="Montserrat Light"/>
        </w:rPr>
        <w:t xml:space="preserve"> care sunt </w:t>
      </w:r>
      <w:proofErr w:type="spellStart"/>
      <w:r w:rsidRPr="00A41CEE">
        <w:rPr>
          <w:rFonts w:ascii="Montserrat Light" w:hAnsi="Montserrat Light"/>
        </w:rPr>
        <w:t>vinovați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blocarea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distrugerea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acestora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vor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suporta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consecințele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fapte</w:t>
      </w:r>
      <w:proofErr w:type="spellEnd"/>
      <w:r w:rsidRPr="00A41CEE">
        <w:rPr>
          <w:rFonts w:ascii="Montserrat Light" w:hAnsi="Montserrat Light"/>
        </w:rPr>
        <w:t>.</w:t>
      </w:r>
    </w:p>
    <w:p w14:paraId="5E4C5B12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</w:p>
    <w:p w14:paraId="324EAB30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>8.</w:t>
      </w:r>
      <w:r w:rsidRPr="00A41CEE">
        <w:rPr>
          <w:rFonts w:ascii="Montserrat Light" w:hAnsi="Montserrat Light"/>
          <w:b/>
          <w:bCs/>
        </w:rPr>
        <w:tab/>
      </w:r>
      <w:proofErr w:type="spellStart"/>
      <w:r w:rsidRPr="00A41CEE">
        <w:rPr>
          <w:rFonts w:ascii="Montserrat Light" w:hAnsi="Montserrat Light"/>
          <w:b/>
          <w:bCs/>
        </w:rPr>
        <w:t>Interdicții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impuse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vizitatorilor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sau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utilizatorilor</w:t>
      </w:r>
      <w:proofErr w:type="spellEnd"/>
    </w:p>
    <w:p w14:paraId="0F0A2EA0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(1)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Accesul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interiorul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ansamblului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interzis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următoarele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situații</w:t>
      </w:r>
      <w:proofErr w:type="spellEnd"/>
      <w:r w:rsidRPr="00A41CEE">
        <w:rPr>
          <w:rFonts w:ascii="Montserrat Light" w:hAnsi="Montserrat Light"/>
        </w:rPr>
        <w:t xml:space="preserve">: </w:t>
      </w:r>
    </w:p>
    <w:p w14:paraId="14AB6FF8" w14:textId="77777777" w:rsidR="004A0126" w:rsidRPr="00A41CEE" w:rsidRDefault="004A0126" w:rsidP="000225B4">
      <w:pPr>
        <w:pStyle w:val="Listparagraf"/>
        <w:numPr>
          <w:ilvl w:val="0"/>
          <w:numId w:val="15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fără</w:t>
      </w:r>
      <w:proofErr w:type="spellEnd"/>
      <w:r w:rsidRPr="00A41CEE">
        <w:rPr>
          <w:rFonts w:ascii="Montserrat Light" w:hAnsi="Montserrat Light"/>
        </w:rPr>
        <w:t xml:space="preserve"> a fi </w:t>
      </w:r>
      <w:proofErr w:type="spellStart"/>
      <w:r w:rsidRPr="00A41CEE">
        <w:rPr>
          <w:rFonts w:ascii="Montserrat Light" w:hAnsi="Montserrat Light"/>
        </w:rPr>
        <w:t>însoțiți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personalul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desemnat</w:t>
      </w:r>
      <w:proofErr w:type="spellEnd"/>
      <w:r w:rsidRPr="00A41CEE">
        <w:rPr>
          <w:rFonts w:ascii="Montserrat Light" w:hAnsi="Montserrat Light"/>
        </w:rPr>
        <w:t xml:space="preserve"> din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Cluj.</w:t>
      </w:r>
    </w:p>
    <w:p w14:paraId="0FF32748" w14:textId="77777777" w:rsidR="004A0126" w:rsidRPr="00A41CEE" w:rsidRDefault="004A0126" w:rsidP="000225B4">
      <w:pPr>
        <w:pStyle w:val="Listparagraf"/>
        <w:numPr>
          <w:ilvl w:val="0"/>
          <w:numId w:val="15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Persoanelor sub 18 ani, </w:t>
      </w:r>
      <w:proofErr w:type="spellStart"/>
      <w:r w:rsidRPr="00A41CEE">
        <w:rPr>
          <w:rFonts w:ascii="Montserrat Light" w:hAnsi="Montserrat Light"/>
        </w:rPr>
        <w:t>neînsoțite</w:t>
      </w:r>
      <w:proofErr w:type="spellEnd"/>
      <w:r w:rsidRPr="00A41CEE">
        <w:rPr>
          <w:rFonts w:ascii="Montserrat Light" w:hAnsi="Montserrat Light"/>
        </w:rPr>
        <w:t xml:space="preserve"> de un adult;</w:t>
      </w:r>
    </w:p>
    <w:p w14:paraId="7E36B2BE" w14:textId="77777777" w:rsidR="004A0126" w:rsidRPr="00A41CEE" w:rsidRDefault="004A0126" w:rsidP="000225B4">
      <w:pPr>
        <w:pStyle w:val="Listparagraf"/>
        <w:numPr>
          <w:ilvl w:val="0"/>
          <w:numId w:val="15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grupuri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mai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mari</w:t>
      </w:r>
      <w:proofErr w:type="spellEnd"/>
      <w:r w:rsidRPr="00A41CEE">
        <w:rPr>
          <w:rFonts w:ascii="Montserrat Light" w:hAnsi="Montserrat Light"/>
        </w:rPr>
        <w:t xml:space="preserve"> de 15 </w:t>
      </w:r>
      <w:proofErr w:type="spellStart"/>
      <w:r w:rsidRPr="00A41CEE">
        <w:rPr>
          <w:rFonts w:ascii="Montserrat Light" w:hAnsi="Montserrat Light"/>
        </w:rPr>
        <w:t>persoane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etajul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castelului</w:t>
      </w:r>
      <w:proofErr w:type="spellEnd"/>
      <w:r w:rsidRPr="00A41CEE">
        <w:rPr>
          <w:rFonts w:ascii="Montserrat Light" w:hAnsi="Montserrat Light"/>
        </w:rPr>
        <w:t xml:space="preserve">. </w:t>
      </w:r>
    </w:p>
    <w:p w14:paraId="13742F11" w14:textId="77777777" w:rsidR="004A0126" w:rsidRPr="00A41CEE" w:rsidRDefault="004A0126" w:rsidP="000225B4">
      <w:pPr>
        <w:pStyle w:val="Listparagraf"/>
        <w:numPr>
          <w:ilvl w:val="0"/>
          <w:numId w:val="15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Persoanelor </w:t>
      </w:r>
      <w:proofErr w:type="spellStart"/>
      <w:r w:rsidRPr="00A41CEE">
        <w:rPr>
          <w:rFonts w:ascii="Montserrat Light" w:hAnsi="Montserrat Light"/>
        </w:rPr>
        <w:t>aflate</w:t>
      </w:r>
      <w:proofErr w:type="spellEnd"/>
      <w:r w:rsidRPr="00A41CEE">
        <w:rPr>
          <w:rFonts w:ascii="Montserrat Light" w:hAnsi="Montserrat Light"/>
        </w:rPr>
        <w:tab/>
        <w:t>sub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influenta</w:t>
      </w:r>
      <w:proofErr w:type="spellEnd"/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băuturilor</w:t>
      </w:r>
      <w:proofErr w:type="spellEnd"/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alcoolice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drogurilor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substanțelor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halucinogene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stupefiantelor</w:t>
      </w:r>
      <w:proofErr w:type="spellEnd"/>
      <w:r w:rsidRPr="00A41CEE">
        <w:rPr>
          <w:rFonts w:ascii="Montserrat Light" w:hAnsi="Montserrat Light"/>
        </w:rPr>
        <w:t xml:space="preserve"> etc.;</w:t>
      </w:r>
    </w:p>
    <w:p w14:paraId="6B3E6562" w14:textId="77777777" w:rsidR="004A0126" w:rsidRPr="00A41CEE" w:rsidRDefault="004A0126" w:rsidP="000225B4">
      <w:pPr>
        <w:pStyle w:val="Listparagraf"/>
        <w:numPr>
          <w:ilvl w:val="0"/>
          <w:numId w:val="15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Persoanelor cu o </w:t>
      </w:r>
      <w:proofErr w:type="spellStart"/>
      <w:r w:rsidRPr="00A41CEE">
        <w:rPr>
          <w:rFonts w:ascii="Montserrat Light" w:hAnsi="Montserrat Light"/>
        </w:rPr>
        <w:t>ținuta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indecenta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murdara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neadecvata</w:t>
      </w:r>
      <w:proofErr w:type="spellEnd"/>
      <w:r w:rsidRPr="00A41CEE">
        <w:rPr>
          <w:rFonts w:ascii="Montserrat Light" w:hAnsi="Montserrat Light"/>
        </w:rPr>
        <w:t xml:space="preserve">, care </w:t>
      </w:r>
      <w:proofErr w:type="spellStart"/>
      <w:r w:rsidRPr="00A41CEE">
        <w:rPr>
          <w:rFonts w:ascii="Montserrat Light" w:hAnsi="Montserrat Light"/>
        </w:rPr>
        <w:t>incita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violenta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promovează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mesaje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tente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rasiste</w:t>
      </w:r>
      <w:proofErr w:type="spellEnd"/>
      <w:r w:rsidRPr="00A41CEE">
        <w:rPr>
          <w:rFonts w:ascii="Montserrat Light" w:hAnsi="Montserrat Light"/>
        </w:rPr>
        <w:t>;</w:t>
      </w:r>
    </w:p>
    <w:p w14:paraId="53C44202" w14:textId="77777777" w:rsidR="004A0126" w:rsidRPr="00A41CEE" w:rsidRDefault="004A0126" w:rsidP="000225B4">
      <w:pPr>
        <w:pStyle w:val="Listparagraf"/>
        <w:numPr>
          <w:ilvl w:val="0"/>
          <w:numId w:val="15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Persoanelor cu </w:t>
      </w:r>
      <w:proofErr w:type="spellStart"/>
      <w:r w:rsidRPr="00A41CEE">
        <w:rPr>
          <w:rFonts w:ascii="Montserrat Light" w:hAnsi="Montserrat Light"/>
        </w:rPr>
        <w:t>articole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vestimentație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alte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conținând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simboluri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caracter</w:t>
      </w:r>
      <w:proofErr w:type="spellEnd"/>
      <w:r w:rsidRPr="00A41CEE">
        <w:rPr>
          <w:rFonts w:ascii="Montserrat Light" w:hAnsi="Montserrat Light"/>
        </w:rPr>
        <w:t xml:space="preserve"> fascist, </w:t>
      </w:r>
      <w:proofErr w:type="spellStart"/>
      <w:r w:rsidRPr="00A41CEE">
        <w:rPr>
          <w:rFonts w:ascii="Montserrat Light" w:hAnsi="Montserrat Light"/>
        </w:rPr>
        <w:t>rasist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xenofob</w:t>
      </w:r>
      <w:proofErr w:type="spellEnd"/>
      <w:r w:rsidRPr="00A41CEE">
        <w:rPr>
          <w:rFonts w:ascii="Montserrat Light" w:hAnsi="Montserrat Light"/>
        </w:rPr>
        <w:t>;</w:t>
      </w:r>
    </w:p>
    <w:p w14:paraId="2B2525AA" w14:textId="77777777" w:rsidR="004A0126" w:rsidRPr="00A41CEE" w:rsidRDefault="004A0126" w:rsidP="000225B4">
      <w:pPr>
        <w:pStyle w:val="Listparagraf"/>
        <w:numPr>
          <w:ilvl w:val="0"/>
          <w:numId w:val="15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Persoanelor cu un </w:t>
      </w:r>
      <w:proofErr w:type="spellStart"/>
      <w:r w:rsidRPr="00A41CEE">
        <w:rPr>
          <w:rFonts w:ascii="Montserrat Light" w:hAnsi="Montserrat Light"/>
        </w:rPr>
        <w:t>comportament</w:t>
      </w:r>
      <w:proofErr w:type="spellEnd"/>
      <w:r w:rsidRPr="00A41CEE">
        <w:rPr>
          <w:rFonts w:ascii="Montserrat Light" w:hAnsi="Montserrat Light"/>
        </w:rPr>
        <w:t xml:space="preserve"> indecent, </w:t>
      </w:r>
      <w:proofErr w:type="spellStart"/>
      <w:r w:rsidRPr="00A41CEE">
        <w:rPr>
          <w:rFonts w:ascii="Montserrat Light" w:hAnsi="Montserrat Light"/>
        </w:rPr>
        <w:t>agresiv</w:t>
      </w:r>
      <w:proofErr w:type="spellEnd"/>
      <w:r w:rsidRPr="00A41CEE">
        <w:rPr>
          <w:rFonts w:ascii="Montserrat Light" w:hAnsi="Montserrat Light"/>
        </w:rPr>
        <w:t xml:space="preserve">, recalcitrant, care </w:t>
      </w:r>
      <w:proofErr w:type="spellStart"/>
      <w:r w:rsidRPr="00A41CEE">
        <w:rPr>
          <w:rFonts w:ascii="Montserrat Light" w:hAnsi="Montserrat Light"/>
        </w:rPr>
        <w:t>deranjează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ordinea</w:t>
      </w:r>
      <w:proofErr w:type="spellEnd"/>
      <w:r w:rsidRPr="00A41CEE">
        <w:rPr>
          <w:rFonts w:ascii="Montserrat Light" w:hAnsi="Montserrat Light"/>
        </w:rPr>
        <w:t xml:space="preserve"> si </w:t>
      </w:r>
      <w:proofErr w:type="spellStart"/>
      <w:r w:rsidRPr="00A41CEE">
        <w:rPr>
          <w:rFonts w:ascii="Montserrat Light" w:hAnsi="Montserrat Light"/>
        </w:rPr>
        <w:t>liniștea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celorlalți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</w:t>
      </w:r>
      <w:proofErr w:type="spellEnd"/>
      <w:r w:rsidRPr="00A41CEE">
        <w:rPr>
          <w:rFonts w:ascii="Montserrat Light" w:hAnsi="Montserrat Light"/>
        </w:rPr>
        <w:t>;</w:t>
      </w:r>
    </w:p>
    <w:p w14:paraId="4B22A38E" w14:textId="77777777" w:rsidR="004A0126" w:rsidRPr="00A41CEE" w:rsidRDefault="004A0126" w:rsidP="000225B4">
      <w:pPr>
        <w:pStyle w:val="Listparagraf"/>
        <w:numPr>
          <w:ilvl w:val="0"/>
          <w:numId w:val="15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Persoanelor </w:t>
      </w:r>
      <w:proofErr w:type="spellStart"/>
      <w:r w:rsidRPr="00A41CEE">
        <w:rPr>
          <w:rFonts w:ascii="Montserrat Light" w:hAnsi="Montserrat Light"/>
        </w:rPr>
        <w:t>ce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dețin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orice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fel</w:t>
      </w:r>
      <w:proofErr w:type="spellEnd"/>
      <w:r w:rsidRPr="00A41CEE">
        <w:rPr>
          <w:rFonts w:ascii="Montserrat Light" w:hAnsi="Montserrat Light"/>
        </w:rPr>
        <w:t xml:space="preserve"> de armament, </w:t>
      </w:r>
      <w:proofErr w:type="spellStart"/>
      <w:r w:rsidRPr="00A41CEE">
        <w:rPr>
          <w:rFonts w:ascii="Montserrat Light" w:hAnsi="Montserrat Light"/>
        </w:rPr>
        <w:t>muniții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obiecte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contondente</w:t>
      </w:r>
      <w:proofErr w:type="spellEnd"/>
      <w:r w:rsidRPr="00A41CEE">
        <w:rPr>
          <w:rFonts w:ascii="Montserrat Light" w:hAnsi="Montserrat Light"/>
        </w:rPr>
        <w:t xml:space="preserve">, cu </w:t>
      </w:r>
      <w:proofErr w:type="spellStart"/>
      <w:r w:rsidRPr="00A41CEE">
        <w:rPr>
          <w:rFonts w:ascii="Montserrat Light" w:hAnsi="Montserrat Light"/>
        </w:rPr>
        <w:t>excepția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personalului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autorităților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publice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personalului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autorizat</w:t>
      </w:r>
      <w:proofErr w:type="spellEnd"/>
      <w:r w:rsidRPr="00A41CEE">
        <w:rPr>
          <w:rFonts w:ascii="Montserrat Light" w:hAnsi="Montserrat Light"/>
        </w:rPr>
        <w:t>;</w:t>
      </w:r>
    </w:p>
    <w:p w14:paraId="0AE94C4A" w14:textId="77777777" w:rsidR="004A0126" w:rsidRPr="00A41CEE" w:rsidRDefault="004A0126" w:rsidP="000225B4">
      <w:pPr>
        <w:pStyle w:val="Listparagraf"/>
        <w:numPr>
          <w:ilvl w:val="0"/>
          <w:numId w:val="15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Cu </w:t>
      </w:r>
      <w:proofErr w:type="spellStart"/>
      <w:r w:rsidRPr="00A41CEE">
        <w:rPr>
          <w:rFonts w:ascii="Montserrat Light" w:hAnsi="Montserrat Light"/>
        </w:rPr>
        <w:t>materiale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substanțe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toxice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explozive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inflamabile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iritant-lacrimogene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alte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substanțe</w:t>
      </w:r>
      <w:proofErr w:type="spellEnd"/>
      <w:r w:rsidRPr="00A41CEE">
        <w:rPr>
          <w:rFonts w:ascii="Montserrat Light" w:hAnsi="Montserrat Light"/>
        </w:rPr>
        <w:t>/</w:t>
      </w:r>
      <w:proofErr w:type="spellStart"/>
      <w:r w:rsidRPr="00A41CEE">
        <w:rPr>
          <w:rFonts w:ascii="Montserrat Light" w:hAnsi="Montserrat Light"/>
        </w:rPr>
        <w:t>materiale</w:t>
      </w:r>
      <w:proofErr w:type="spellEnd"/>
      <w:r w:rsidRPr="00A41CEE">
        <w:rPr>
          <w:rFonts w:ascii="Montserrat Light" w:hAnsi="Montserrat Light"/>
        </w:rPr>
        <w:t xml:space="preserve"> considerate a fi </w:t>
      </w:r>
      <w:proofErr w:type="spellStart"/>
      <w:r w:rsidRPr="00A41CEE">
        <w:rPr>
          <w:rFonts w:ascii="Montserrat Light" w:hAnsi="Montserrat Light"/>
        </w:rPr>
        <w:t>periculoase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legislația</w:t>
      </w:r>
      <w:proofErr w:type="spellEnd"/>
      <w:r w:rsidRPr="00A41CEE">
        <w:rPr>
          <w:rFonts w:ascii="Montserrat Light" w:hAnsi="Montserrat Light"/>
        </w:rPr>
        <w:t xml:space="preserve"> in </w:t>
      </w:r>
      <w:proofErr w:type="spellStart"/>
      <w:r w:rsidRPr="00A41CEE">
        <w:rPr>
          <w:rFonts w:ascii="Montserrat Light" w:hAnsi="Montserrat Light"/>
        </w:rPr>
        <w:t>vigoare</w:t>
      </w:r>
      <w:proofErr w:type="spellEnd"/>
      <w:r w:rsidRPr="00A41CEE">
        <w:rPr>
          <w:rFonts w:ascii="Montserrat Light" w:hAnsi="Montserrat Light"/>
        </w:rPr>
        <w:t>;</w:t>
      </w:r>
    </w:p>
    <w:p w14:paraId="33207439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(2)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Următoarele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 xml:space="preserve"> sunt </w:t>
      </w:r>
      <w:proofErr w:type="spellStart"/>
      <w:r w:rsidRPr="00A41CEE">
        <w:rPr>
          <w:rFonts w:ascii="Montserrat Light" w:hAnsi="Montserrat Light"/>
        </w:rPr>
        <w:t>interzise</w:t>
      </w:r>
      <w:proofErr w:type="spellEnd"/>
      <w:r w:rsidRPr="00A41CEE">
        <w:rPr>
          <w:rFonts w:ascii="Montserrat Light" w:hAnsi="Montserrat Light"/>
        </w:rPr>
        <w:t>:</w:t>
      </w:r>
    </w:p>
    <w:p w14:paraId="7F17712A" w14:textId="77777777" w:rsidR="004A0126" w:rsidRPr="00A41CEE" w:rsidRDefault="004A0126" w:rsidP="000225B4">
      <w:pPr>
        <w:pStyle w:val="Listparagraf"/>
        <w:numPr>
          <w:ilvl w:val="0"/>
          <w:numId w:val="16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inscripţionarea</w:t>
      </w:r>
      <w:proofErr w:type="spellEnd"/>
      <w:r w:rsidRPr="00A41CEE">
        <w:rPr>
          <w:rFonts w:ascii="Montserrat Light" w:hAnsi="Montserrat Light"/>
        </w:rPr>
        <w:t>/</w:t>
      </w:r>
      <w:proofErr w:type="spellStart"/>
      <w:r w:rsidRPr="00A41CEE">
        <w:rPr>
          <w:rFonts w:ascii="Montserrat Light" w:hAnsi="Montserrat Light"/>
        </w:rPr>
        <w:t>zgârierea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pereților</w:t>
      </w:r>
      <w:proofErr w:type="spellEnd"/>
      <w:r w:rsidRPr="00A41CEE">
        <w:rPr>
          <w:rFonts w:ascii="Montserrat Light" w:hAnsi="Montserrat Light"/>
        </w:rPr>
        <w:t xml:space="preserve"> si a </w:t>
      </w:r>
      <w:proofErr w:type="spellStart"/>
      <w:r w:rsidRPr="00A41CEE">
        <w:rPr>
          <w:rFonts w:ascii="Montserrat Light" w:hAnsi="Montserrat Light"/>
        </w:rPr>
        <w:t>podelelor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deteriorarea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neadecvata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oricarui</w:t>
      </w:r>
      <w:proofErr w:type="spellEnd"/>
      <w:r w:rsidRPr="00A41CEE">
        <w:rPr>
          <w:rFonts w:ascii="Montserrat Light" w:hAnsi="Montserrat Light"/>
        </w:rPr>
        <w:t xml:space="preserve"> element din </w:t>
      </w:r>
      <w:proofErr w:type="spellStart"/>
      <w:r w:rsidRPr="00A41CEE">
        <w:rPr>
          <w:rFonts w:ascii="Montserrat Light" w:hAnsi="Montserrat Light"/>
        </w:rPr>
        <w:t>dotarea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aruncarea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obiecte</w:t>
      </w:r>
      <w:proofErr w:type="spellEnd"/>
      <w:r w:rsidRPr="00A41CEE">
        <w:rPr>
          <w:rFonts w:ascii="Montserrat Light" w:hAnsi="Montserrat Light"/>
        </w:rPr>
        <w:t xml:space="preserve"> de la </w:t>
      </w:r>
      <w:proofErr w:type="spellStart"/>
      <w:r w:rsidRPr="00A41CEE">
        <w:rPr>
          <w:rFonts w:ascii="Montserrat Light" w:hAnsi="Montserrat Light"/>
        </w:rPr>
        <w:t>înălțime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expunerea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balustradă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vizitatorilor</w:t>
      </w:r>
      <w:proofErr w:type="spellEnd"/>
      <w:r w:rsidRPr="00A41CEE">
        <w:rPr>
          <w:rFonts w:ascii="Montserrat Light" w:hAnsi="Montserrat Light"/>
        </w:rPr>
        <w:t>;</w:t>
      </w:r>
    </w:p>
    <w:p w14:paraId="415D5CE2" w14:textId="77777777" w:rsidR="004A0126" w:rsidRPr="00A41CEE" w:rsidRDefault="004A0126" w:rsidP="000225B4">
      <w:pPr>
        <w:pStyle w:val="Listparagraf"/>
        <w:numPr>
          <w:ilvl w:val="0"/>
          <w:numId w:val="16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fumatul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incinta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Castelul</w:t>
      </w:r>
      <w:proofErr w:type="spellEnd"/>
      <w:r w:rsidRPr="00A41CEE">
        <w:rPr>
          <w:rFonts w:ascii="Montserrat Light" w:hAnsi="Montserrat Light"/>
        </w:rPr>
        <w:t xml:space="preserve"> Bánffy cu </w:t>
      </w:r>
      <w:proofErr w:type="spellStart"/>
      <w:r w:rsidRPr="00A41CEE">
        <w:rPr>
          <w:rFonts w:ascii="Montserrat Light" w:hAnsi="Montserrat Light"/>
        </w:rPr>
        <w:t>excepția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locurilor</w:t>
      </w:r>
      <w:proofErr w:type="spellEnd"/>
      <w:r w:rsidRPr="00A41CEE">
        <w:rPr>
          <w:rFonts w:ascii="Montserrat Light" w:hAnsi="Montserrat Light"/>
        </w:rPr>
        <w:t xml:space="preserve"> indicate pentru </w:t>
      </w:r>
      <w:proofErr w:type="spellStart"/>
      <w:r w:rsidRPr="00A41CEE">
        <w:rPr>
          <w:rFonts w:ascii="Montserrat Light" w:hAnsi="Montserrat Light"/>
        </w:rPr>
        <w:t>fumat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aflate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exteriorul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clădirilor</w:t>
      </w:r>
      <w:proofErr w:type="spellEnd"/>
      <w:r w:rsidRPr="00A41CEE">
        <w:rPr>
          <w:rFonts w:ascii="Montserrat Light" w:hAnsi="Montserrat Light"/>
        </w:rPr>
        <w:t>.</w:t>
      </w:r>
    </w:p>
    <w:p w14:paraId="35C1110F" w14:textId="77777777" w:rsidR="004A0126" w:rsidRPr="00A41CEE" w:rsidRDefault="004A0126" w:rsidP="000225B4">
      <w:pPr>
        <w:pStyle w:val="Listparagraf"/>
        <w:numPr>
          <w:ilvl w:val="0"/>
          <w:numId w:val="16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pescuitul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scăldatul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accesul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neautorizat</w:t>
      </w:r>
      <w:proofErr w:type="spellEnd"/>
      <w:r w:rsidRPr="00A41CEE">
        <w:rPr>
          <w:rFonts w:ascii="Montserrat Light" w:hAnsi="Montserrat Light"/>
        </w:rPr>
        <w:t xml:space="preserve"> pe </w:t>
      </w:r>
      <w:proofErr w:type="spellStart"/>
      <w:r w:rsidRPr="00A41CEE">
        <w:rPr>
          <w:rFonts w:ascii="Montserrat Light" w:hAnsi="Montserrat Light"/>
        </w:rPr>
        <w:t>suprafața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lacului</w:t>
      </w:r>
      <w:proofErr w:type="spellEnd"/>
      <w:r w:rsidRPr="00A41CEE">
        <w:rPr>
          <w:rFonts w:ascii="Montserrat Light" w:hAnsi="Montserrat Light"/>
        </w:rPr>
        <w:t>.</w:t>
      </w:r>
    </w:p>
    <w:p w14:paraId="4AB846D0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(3)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Vizitarea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nu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recomandată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persoanelor</w:t>
      </w:r>
      <w:proofErr w:type="spellEnd"/>
      <w:r w:rsidRPr="00A41CEE">
        <w:rPr>
          <w:rFonts w:ascii="Montserrat Light" w:hAnsi="Montserrat Light"/>
        </w:rPr>
        <w:t xml:space="preserve"> care </w:t>
      </w:r>
      <w:proofErr w:type="spellStart"/>
      <w:r w:rsidRPr="00A41CEE">
        <w:rPr>
          <w:rFonts w:ascii="Montserrat Light" w:hAnsi="Montserrat Light"/>
        </w:rPr>
        <w:t>suferă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diferite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afecțiuni</w:t>
      </w:r>
      <w:proofErr w:type="spellEnd"/>
      <w:r w:rsidRPr="00A41CEE">
        <w:rPr>
          <w:rFonts w:ascii="Montserrat Light" w:hAnsi="Montserrat Light"/>
        </w:rPr>
        <w:t xml:space="preserve"> pentru care nu </w:t>
      </w:r>
      <w:proofErr w:type="spellStart"/>
      <w:r w:rsidRPr="00A41CEE">
        <w:rPr>
          <w:rFonts w:ascii="Montserrat Light" w:hAnsi="Montserrat Light"/>
        </w:rPr>
        <w:t>este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recomandat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efortul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proofErr w:type="gramStart"/>
      <w:r w:rsidRPr="00A41CEE">
        <w:rPr>
          <w:rFonts w:ascii="Montserrat Light" w:hAnsi="Montserrat Light"/>
        </w:rPr>
        <w:t>fizic</w:t>
      </w:r>
      <w:proofErr w:type="spellEnd"/>
      <w:r w:rsidRPr="00A41CEE">
        <w:rPr>
          <w:rFonts w:ascii="Montserrat Light" w:hAnsi="Montserrat Light"/>
        </w:rPr>
        <w:t xml:space="preserve"> .</w:t>
      </w:r>
      <w:proofErr w:type="gramEnd"/>
    </w:p>
    <w:p w14:paraId="1A8175A7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 </w:t>
      </w:r>
    </w:p>
    <w:p w14:paraId="738B4435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>9.</w:t>
      </w:r>
      <w:r w:rsidRPr="00A41CEE">
        <w:rPr>
          <w:rFonts w:ascii="Montserrat Light" w:hAnsi="Montserrat Light"/>
          <w:b/>
          <w:bCs/>
        </w:rPr>
        <w:tab/>
      </w:r>
      <w:proofErr w:type="spellStart"/>
      <w:r w:rsidRPr="00A41CEE">
        <w:rPr>
          <w:rFonts w:ascii="Montserrat Light" w:hAnsi="Montserrat Light"/>
          <w:b/>
          <w:bCs/>
        </w:rPr>
        <w:t>Obligațiile</w:t>
      </w:r>
      <w:proofErr w:type="spellEnd"/>
      <w:r w:rsidRPr="00A41CEE">
        <w:rPr>
          <w:rFonts w:ascii="Montserrat Light" w:hAnsi="Montserrat Light"/>
          <w:b/>
          <w:bCs/>
        </w:rPr>
        <w:t xml:space="preserve"> </w:t>
      </w:r>
      <w:proofErr w:type="spellStart"/>
      <w:r w:rsidRPr="00A41CEE">
        <w:rPr>
          <w:rFonts w:ascii="Montserrat Light" w:hAnsi="Montserrat Light"/>
          <w:b/>
          <w:bCs/>
        </w:rPr>
        <w:t>personalului</w:t>
      </w:r>
      <w:proofErr w:type="spellEnd"/>
      <w:r w:rsidRPr="00A41CEE">
        <w:rPr>
          <w:rFonts w:ascii="Montserrat Light" w:hAnsi="Montserrat Light"/>
          <w:b/>
          <w:bCs/>
        </w:rPr>
        <w:t xml:space="preserve"> de </w:t>
      </w:r>
      <w:proofErr w:type="spellStart"/>
      <w:r w:rsidRPr="00A41CEE">
        <w:rPr>
          <w:rFonts w:ascii="Montserrat Light" w:hAnsi="Montserrat Light"/>
          <w:b/>
          <w:bCs/>
        </w:rPr>
        <w:t>specialitate</w:t>
      </w:r>
      <w:proofErr w:type="spellEnd"/>
    </w:p>
    <w:p w14:paraId="40C49C77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(1) </w:t>
      </w:r>
      <w:proofErr w:type="spellStart"/>
      <w:r w:rsidRPr="00A41CEE">
        <w:rPr>
          <w:rFonts w:ascii="Montserrat Light" w:hAnsi="Montserrat Light"/>
        </w:rPr>
        <w:t>Obligațiile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personalului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specialitate</w:t>
      </w:r>
      <w:proofErr w:type="spellEnd"/>
      <w:r w:rsidRPr="00A41CEE">
        <w:rPr>
          <w:rFonts w:ascii="Montserrat Light" w:hAnsi="Montserrat Light"/>
        </w:rPr>
        <w:t xml:space="preserve"> din </w:t>
      </w:r>
      <w:proofErr w:type="spellStart"/>
      <w:r w:rsidRPr="00A41CEE">
        <w:rPr>
          <w:rFonts w:ascii="Montserrat Light" w:hAnsi="Montserrat Light"/>
        </w:rPr>
        <w:t>cadrul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Cluj, </w:t>
      </w:r>
      <w:proofErr w:type="spellStart"/>
      <w:r w:rsidRPr="00A41CEE">
        <w:rPr>
          <w:rFonts w:ascii="Montserrat Light" w:hAnsi="Montserrat Light"/>
        </w:rPr>
        <w:t>desemnat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desfășurarea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activităților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administrare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gramStart"/>
      <w:r w:rsidRPr="00A41CEE">
        <w:rPr>
          <w:rFonts w:ascii="Montserrat Light" w:hAnsi="Montserrat Light"/>
        </w:rPr>
        <w:t>a</w:t>
      </w:r>
      <w:proofErr w:type="gram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>:</w:t>
      </w:r>
    </w:p>
    <w:p w14:paraId="51B35AC5" w14:textId="77777777" w:rsidR="004A0126" w:rsidRPr="00A41CEE" w:rsidRDefault="004A0126" w:rsidP="000225B4">
      <w:pPr>
        <w:pStyle w:val="Listparagraf"/>
        <w:numPr>
          <w:ilvl w:val="1"/>
          <w:numId w:val="18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permită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accesul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numai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condițiile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prevăzute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prezentul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regulament</w:t>
      </w:r>
      <w:proofErr w:type="spellEnd"/>
      <w:r w:rsidRPr="00A41CEE">
        <w:rPr>
          <w:rFonts w:ascii="Montserrat Light" w:hAnsi="Montserrat Light"/>
        </w:rPr>
        <w:t>;</w:t>
      </w:r>
    </w:p>
    <w:p w14:paraId="68AE13BA" w14:textId="77777777" w:rsidR="004A0126" w:rsidRPr="00A41CEE" w:rsidRDefault="004A0126" w:rsidP="000225B4">
      <w:pPr>
        <w:pStyle w:val="Listparagraf"/>
        <w:numPr>
          <w:ilvl w:val="1"/>
          <w:numId w:val="18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nu </w:t>
      </w:r>
      <w:proofErr w:type="spellStart"/>
      <w:r w:rsidRPr="00A41CEE">
        <w:rPr>
          <w:rFonts w:ascii="Montserrat Light" w:hAnsi="Montserrat Light"/>
        </w:rPr>
        <w:t>permită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activități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comercializare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bunurilor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incinta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, cu </w:t>
      </w:r>
      <w:proofErr w:type="spellStart"/>
      <w:r w:rsidRPr="00A41CEE">
        <w:rPr>
          <w:rFonts w:ascii="Montserrat Light" w:hAnsi="Montserrat Light"/>
        </w:rPr>
        <w:t>excepția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celor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autorizate</w:t>
      </w:r>
      <w:proofErr w:type="spellEnd"/>
      <w:r w:rsidRPr="00A41CEE">
        <w:rPr>
          <w:rFonts w:ascii="Montserrat Light" w:hAnsi="Montserrat Light"/>
        </w:rPr>
        <w:t>;</w:t>
      </w:r>
    </w:p>
    <w:p w14:paraId="7937B071" w14:textId="77777777" w:rsidR="004A0126" w:rsidRPr="00A41CEE" w:rsidRDefault="004A0126" w:rsidP="000225B4">
      <w:pPr>
        <w:pStyle w:val="Listparagraf"/>
        <w:numPr>
          <w:ilvl w:val="1"/>
          <w:numId w:val="18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lastRenderedPageBreak/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vegheze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menținerea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curățeniei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interiorul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măsurile</w:t>
      </w:r>
      <w:proofErr w:type="spellEnd"/>
      <w:r w:rsidRPr="00A41CEE">
        <w:rPr>
          <w:rFonts w:ascii="Montserrat Light" w:hAnsi="Montserrat Light"/>
        </w:rPr>
        <w:t xml:space="preserve"> pentru </w:t>
      </w:r>
      <w:proofErr w:type="spellStart"/>
      <w:r w:rsidRPr="00A41CEE">
        <w:rPr>
          <w:rFonts w:ascii="Montserrat Light" w:hAnsi="Montserrat Light"/>
        </w:rPr>
        <w:t>menținerea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stare de </w:t>
      </w:r>
      <w:proofErr w:type="spellStart"/>
      <w:r w:rsidRPr="00A41CEE">
        <w:rPr>
          <w:rFonts w:ascii="Montserrat Light" w:hAnsi="Montserrat Light"/>
        </w:rPr>
        <w:t>funcționare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tuturor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dotărilor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acestuia</w:t>
      </w:r>
      <w:proofErr w:type="spellEnd"/>
      <w:r w:rsidRPr="00A41CEE">
        <w:rPr>
          <w:rFonts w:ascii="Montserrat Light" w:hAnsi="Montserrat Light"/>
        </w:rPr>
        <w:t>;</w:t>
      </w:r>
    </w:p>
    <w:p w14:paraId="6878D223" w14:textId="77777777" w:rsidR="004A0126" w:rsidRPr="00A41CEE" w:rsidRDefault="004A0126" w:rsidP="000225B4">
      <w:pPr>
        <w:pStyle w:val="Listparagraf"/>
        <w:numPr>
          <w:ilvl w:val="1"/>
          <w:numId w:val="18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transmită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recomandările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primite</w:t>
      </w:r>
      <w:proofErr w:type="spellEnd"/>
      <w:r w:rsidRPr="00A41CEE">
        <w:rPr>
          <w:rFonts w:ascii="Montserrat Light" w:hAnsi="Montserrat Light"/>
        </w:rPr>
        <w:t xml:space="preserve"> de la </w:t>
      </w:r>
      <w:proofErr w:type="spellStart"/>
      <w:r w:rsidRPr="00A41CEE">
        <w:rPr>
          <w:rFonts w:ascii="Montserrat Light" w:hAnsi="Montserrat Light"/>
        </w:rPr>
        <w:t>vizitatori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superiorilor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ierarhici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întocmească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condițiile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legii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răspunsul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sesizările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reclamațiile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privitoare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obiectivul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>;</w:t>
      </w:r>
    </w:p>
    <w:p w14:paraId="7E2288EA" w14:textId="77777777" w:rsidR="004A0126" w:rsidRPr="00A41CEE" w:rsidRDefault="004A0126" w:rsidP="000225B4">
      <w:pPr>
        <w:pStyle w:val="Listparagraf"/>
        <w:numPr>
          <w:ilvl w:val="1"/>
          <w:numId w:val="18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măsurile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privitoare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respectarea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privind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paza</w:t>
      </w:r>
      <w:proofErr w:type="spellEnd"/>
      <w:r w:rsidRPr="00A41CEE">
        <w:rPr>
          <w:rFonts w:ascii="Montserrat Light" w:hAnsi="Montserrat Light"/>
        </w:rPr>
        <w:t xml:space="preserve"> contra </w:t>
      </w:r>
      <w:proofErr w:type="spellStart"/>
      <w:r w:rsidRPr="00A41CEE">
        <w:rPr>
          <w:rFonts w:ascii="Montserrat Light" w:hAnsi="Montserrat Light"/>
        </w:rPr>
        <w:t>incendiilor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regulilor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privind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protecția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muncii</w:t>
      </w:r>
      <w:proofErr w:type="spellEnd"/>
      <w:r w:rsidRPr="00A41CEE">
        <w:rPr>
          <w:rFonts w:ascii="Montserrat Light" w:hAnsi="Montserrat Light"/>
        </w:rPr>
        <w:t>.</w:t>
      </w:r>
    </w:p>
    <w:p w14:paraId="0DEB710C" w14:textId="77777777" w:rsidR="004A0126" w:rsidRPr="00A41CEE" w:rsidRDefault="004A0126" w:rsidP="000225B4">
      <w:pPr>
        <w:pStyle w:val="Listparagraf"/>
        <w:numPr>
          <w:ilvl w:val="1"/>
          <w:numId w:val="18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asigure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ghidaj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limba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engleză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situația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care </w:t>
      </w:r>
      <w:proofErr w:type="spellStart"/>
      <w:r w:rsidRPr="00A41CEE">
        <w:rPr>
          <w:rFonts w:ascii="Montserrat Light" w:hAnsi="Montserrat Light"/>
        </w:rPr>
        <w:t>există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solicitări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sens</w:t>
      </w:r>
      <w:proofErr w:type="spellEnd"/>
      <w:r w:rsidRPr="00A41CEE">
        <w:rPr>
          <w:rFonts w:ascii="Montserrat Light" w:hAnsi="Montserrat Light"/>
        </w:rPr>
        <w:t xml:space="preserve">, formulate cu </w:t>
      </w:r>
      <w:proofErr w:type="spellStart"/>
      <w:r w:rsidRPr="00A41CEE">
        <w:rPr>
          <w:rFonts w:ascii="Montserrat Light" w:hAnsi="Montserrat Light"/>
        </w:rPr>
        <w:t>cel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puțin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trei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zile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lucrătoare</w:t>
      </w:r>
      <w:proofErr w:type="spellEnd"/>
      <w:r w:rsidRPr="00A41CEE">
        <w:rPr>
          <w:rFonts w:ascii="Montserrat Light" w:hAnsi="Montserrat Light"/>
        </w:rPr>
        <w:t xml:space="preserve"> anterior </w:t>
      </w:r>
      <w:proofErr w:type="spellStart"/>
      <w:r w:rsidRPr="00A41CEE">
        <w:rPr>
          <w:rFonts w:ascii="Montserrat Light" w:hAnsi="Montserrat Light"/>
        </w:rPr>
        <w:t>datei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vizitei</w:t>
      </w:r>
      <w:proofErr w:type="spellEnd"/>
      <w:r w:rsidRPr="00A41CEE">
        <w:rPr>
          <w:rFonts w:ascii="Montserrat Light" w:hAnsi="Montserrat Light"/>
        </w:rPr>
        <w:t>.</w:t>
      </w:r>
    </w:p>
    <w:p w14:paraId="1C5C8C8A" w14:textId="77777777" w:rsidR="004A0126" w:rsidRPr="00A41CEE" w:rsidRDefault="004A0126" w:rsidP="000225B4">
      <w:pPr>
        <w:pStyle w:val="Listparagraf"/>
        <w:numPr>
          <w:ilvl w:val="1"/>
          <w:numId w:val="18"/>
        </w:numPr>
        <w:suppressAutoHyphens w:val="0"/>
        <w:spacing w:after="0" w:line="240" w:lineRule="auto"/>
        <w:ind w:left="0" w:firstLine="810"/>
        <w:contextualSpacing/>
        <w:jc w:val="both"/>
        <w:rPr>
          <w:rFonts w:ascii="Montserrat Light" w:hAnsi="Montserrat Light"/>
        </w:rPr>
      </w:pP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constate </w:t>
      </w:r>
      <w:proofErr w:type="spellStart"/>
      <w:r w:rsidRPr="00A41CEE">
        <w:rPr>
          <w:rFonts w:ascii="Montserrat Light" w:hAnsi="Montserrat Light"/>
        </w:rPr>
        <w:t>contravenții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aplice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amenzi</w:t>
      </w:r>
      <w:proofErr w:type="spellEnd"/>
      <w:r w:rsidRPr="00A41CEE">
        <w:rPr>
          <w:rFonts w:ascii="Montserrat Light" w:hAnsi="Montserrat Light"/>
        </w:rPr>
        <w:t xml:space="preserve">, conform </w:t>
      </w:r>
      <w:proofErr w:type="spellStart"/>
      <w:r w:rsidRPr="00A41CEE">
        <w:rPr>
          <w:rFonts w:ascii="Montserrat Light" w:hAnsi="Montserrat Light"/>
        </w:rPr>
        <w:t>prevederilor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prezentului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regulament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dispozițiilor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legale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incidente</w:t>
      </w:r>
      <w:proofErr w:type="spellEnd"/>
      <w:r w:rsidRPr="00A41CEE">
        <w:rPr>
          <w:rFonts w:ascii="Montserrat Light" w:hAnsi="Montserrat Light"/>
        </w:rPr>
        <w:t xml:space="preserve">. </w:t>
      </w:r>
    </w:p>
    <w:p w14:paraId="25883FEF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(2) </w:t>
      </w:r>
      <w:proofErr w:type="spellStart"/>
      <w:r w:rsidRPr="00A41CEE">
        <w:rPr>
          <w:rFonts w:ascii="Montserrat Light" w:hAnsi="Montserrat Light"/>
        </w:rPr>
        <w:t>Angajații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Județean</w:t>
      </w:r>
      <w:proofErr w:type="spellEnd"/>
      <w:r w:rsidRPr="00A41CEE">
        <w:rPr>
          <w:rFonts w:ascii="Montserrat Light" w:hAnsi="Montserrat Light"/>
        </w:rPr>
        <w:t xml:space="preserve"> Cluj sunt </w:t>
      </w:r>
      <w:proofErr w:type="spellStart"/>
      <w:r w:rsidRPr="00A41CEE">
        <w:rPr>
          <w:rFonts w:ascii="Montserrat Light" w:hAnsi="Montserrat Light"/>
        </w:rPr>
        <w:t>identificabili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legitimații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au </w:t>
      </w:r>
      <w:proofErr w:type="spellStart"/>
      <w:r w:rsidRPr="00A41CEE">
        <w:rPr>
          <w:rFonts w:ascii="Montserrat Light" w:hAnsi="Montserrat Light"/>
        </w:rPr>
        <w:t>autoritatea</w:t>
      </w:r>
      <w:proofErr w:type="spellEnd"/>
      <w:r w:rsidRPr="00A41CEE">
        <w:rPr>
          <w:rFonts w:ascii="Montserrat Light" w:hAnsi="Montserrat Light"/>
        </w:rPr>
        <w:t xml:space="preserve"> de a </w:t>
      </w:r>
      <w:proofErr w:type="spellStart"/>
      <w:r w:rsidRPr="00A41CEE">
        <w:rPr>
          <w:rFonts w:ascii="Montserrat Light" w:hAnsi="Montserrat Light"/>
        </w:rPr>
        <w:t>solicita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respectarea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prezentului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regulament</w:t>
      </w:r>
      <w:proofErr w:type="spellEnd"/>
      <w:r w:rsidRPr="00A41CEE">
        <w:rPr>
          <w:rFonts w:ascii="Montserrat Light" w:hAnsi="Montserrat Light"/>
        </w:rPr>
        <w:t xml:space="preserve">.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situații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deosebite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personalul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instituției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solicita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vizitatorilor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utilizatorilor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părăsească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conducă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afara </w:t>
      </w:r>
      <w:proofErr w:type="spellStart"/>
      <w:r w:rsidRPr="00A41CEE">
        <w:rPr>
          <w:rFonts w:ascii="Montserrat Light" w:hAnsi="Montserrat Light"/>
        </w:rPr>
        <w:t>incintei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obiectivului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turistic</w:t>
      </w:r>
      <w:proofErr w:type="spellEnd"/>
      <w:r w:rsidRPr="00A41CEE">
        <w:rPr>
          <w:rFonts w:ascii="Montserrat Light" w:hAnsi="Montserrat Light"/>
        </w:rPr>
        <w:t xml:space="preserve">, cu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fără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ajutorul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forțelor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ordine</w:t>
      </w:r>
      <w:proofErr w:type="spellEnd"/>
      <w:r w:rsidRPr="00A41CEE">
        <w:rPr>
          <w:rFonts w:ascii="Montserrat Light" w:hAnsi="Montserrat Light"/>
        </w:rPr>
        <w:t>.</w:t>
      </w:r>
    </w:p>
    <w:p w14:paraId="77097755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</w:p>
    <w:p w14:paraId="4133EAF8" w14:textId="77777777" w:rsidR="004A0126" w:rsidRPr="00A41CEE" w:rsidRDefault="004A0126" w:rsidP="00A41CEE">
      <w:pPr>
        <w:spacing w:line="240" w:lineRule="auto"/>
        <w:contextualSpacing/>
        <w:jc w:val="both"/>
        <w:rPr>
          <w:rFonts w:ascii="Montserrat Light" w:hAnsi="Montserrat Light"/>
          <w:b/>
          <w:bCs/>
        </w:rPr>
      </w:pPr>
    </w:p>
    <w:p w14:paraId="7FCA05EE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  <w:b/>
          <w:bCs/>
        </w:rPr>
      </w:pPr>
      <w:r w:rsidRPr="00A41CEE">
        <w:rPr>
          <w:rFonts w:ascii="Montserrat Light" w:hAnsi="Montserrat Light"/>
          <w:b/>
          <w:bCs/>
        </w:rPr>
        <w:t>10.</w:t>
      </w:r>
      <w:r w:rsidRPr="00A41CEE">
        <w:rPr>
          <w:rFonts w:ascii="Montserrat Light" w:hAnsi="Montserrat Light"/>
          <w:b/>
          <w:bCs/>
        </w:rPr>
        <w:tab/>
      </w:r>
      <w:proofErr w:type="spellStart"/>
      <w:r w:rsidRPr="00A41CEE">
        <w:rPr>
          <w:rFonts w:ascii="Montserrat Light" w:hAnsi="Montserrat Light"/>
          <w:b/>
          <w:bCs/>
        </w:rPr>
        <w:t>Contravenții</w:t>
      </w:r>
      <w:proofErr w:type="spellEnd"/>
    </w:p>
    <w:p w14:paraId="04527380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 xml:space="preserve">(1) </w:t>
      </w:r>
      <w:proofErr w:type="spellStart"/>
      <w:r w:rsidRPr="00A41CEE">
        <w:rPr>
          <w:rFonts w:ascii="Montserrat Light" w:hAnsi="Montserrat Light"/>
        </w:rPr>
        <w:t>Următoarele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fapte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constituie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contravenție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se </w:t>
      </w:r>
      <w:proofErr w:type="spellStart"/>
      <w:r w:rsidRPr="00A41CEE">
        <w:rPr>
          <w:rFonts w:ascii="Montserrat Light" w:hAnsi="Montserrat Light"/>
        </w:rPr>
        <w:t>sancționează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după</w:t>
      </w:r>
      <w:proofErr w:type="spellEnd"/>
      <w:r w:rsidRPr="00A41CEE">
        <w:rPr>
          <w:rFonts w:ascii="Montserrat Light" w:hAnsi="Montserrat Light"/>
        </w:rPr>
        <w:t xml:space="preserve"> cum </w:t>
      </w:r>
      <w:proofErr w:type="spellStart"/>
      <w:r w:rsidRPr="00A41CEE">
        <w:rPr>
          <w:rFonts w:ascii="Montserrat Light" w:hAnsi="Montserrat Light"/>
        </w:rPr>
        <w:t>urmează</w:t>
      </w:r>
      <w:proofErr w:type="spellEnd"/>
      <w:r w:rsidRPr="00A41CEE">
        <w:rPr>
          <w:rFonts w:ascii="Montserrat Light" w:hAnsi="Montserrat Light"/>
        </w:rPr>
        <w:t>:</w:t>
      </w:r>
    </w:p>
    <w:p w14:paraId="6A25A8AC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a)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nerespectarea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dispoziţiilor</w:t>
      </w:r>
      <w:proofErr w:type="spellEnd"/>
      <w:r w:rsidRPr="00A41CEE">
        <w:rPr>
          <w:rFonts w:ascii="Montserrat Light" w:hAnsi="Montserrat Light"/>
        </w:rPr>
        <w:t xml:space="preserve"> art. 8 </w:t>
      </w:r>
      <w:proofErr w:type="spellStart"/>
      <w:proofErr w:type="gramStart"/>
      <w:r w:rsidRPr="00A41CEE">
        <w:rPr>
          <w:rFonts w:ascii="Montserrat Light" w:hAnsi="Montserrat Light"/>
        </w:rPr>
        <w:t>alin</w:t>
      </w:r>
      <w:proofErr w:type="spellEnd"/>
      <w:r w:rsidRPr="00A41CEE">
        <w:rPr>
          <w:rFonts w:ascii="Montserrat Light" w:hAnsi="Montserrat Light"/>
        </w:rPr>
        <w:t>.(</w:t>
      </w:r>
      <w:proofErr w:type="gramEnd"/>
      <w:r w:rsidRPr="00A41CEE">
        <w:rPr>
          <w:rFonts w:ascii="Montserrat Light" w:hAnsi="Montserrat Light"/>
        </w:rPr>
        <w:t xml:space="preserve">1) lit. a), b), c), d), e)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f), cu </w:t>
      </w:r>
      <w:proofErr w:type="spellStart"/>
      <w:r w:rsidRPr="00A41CEE">
        <w:rPr>
          <w:rFonts w:ascii="Montserrat Light" w:hAnsi="Montserrat Light"/>
        </w:rPr>
        <w:t>amendă</w:t>
      </w:r>
      <w:proofErr w:type="spellEnd"/>
      <w:r w:rsidRPr="00A41CEE">
        <w:rPr>
          <w:rFonts w:ascii="Montserrat Light" w:hAnsi="Montserrat Light"/>
        </w:rPr>
        <w:t xml:space="preserve"> de la 200 lei la 1000 lei.</w:t>
      </w:r>
    </w:p>
    <w:p w14:paraId="41C4D102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b)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nerespectarea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dispoziţiilor</w:t>
      </w:r>
      <w:proofErr w:type="spellEnd"/>
      <w:r w:rsidRPr="00A41CEE">
        <w:rPr>
          <w:rFonts w:ascii="Montserrat Light" w:hAnsi="Montserrat Light"/>
        </w:rPr>
        <w:t xml:space="preserve"> art. 8 </w:t>
      </w:r>
      <w:proofErr w:type="spellStart"/>
      <w:proofErr w:type="gramStart"/>
      <w:r w:rsidRPr="00A41CEE">
        <w:rPr>
          <w:rFonts w:ascii="Montserrat Light" w:hAnsi="Montserrat Light"/>
        </w:rPr>
        <w:t>alin</w:t>
      </w:r>
      <w:proofErr w:type="spellEnd"/>
      <w:r w:rsidRPr="00A41CEE">
        <w:rPr>
          <w:rFonts w:ascii="Montserrat Light" w:hAnsi="Montserrat Light"/>
        </w:rPr>
        <w:t>.(</w:t>
      </w:r>
      <w:proofErr w:type="gramEnd"/>
      <w:r w:rsidRPr="00A41CEE">
        <w:rPr>
          <w:rFonts w:ascii="Montserrat Light" w:hAnsi="Montserrat Light"/>
        </w:rPr>
        <w:t xml:space="preserve">1) lit. g), h)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i</w:t>
      </w:r>
      <w:proofErr w:type="spellEnd"/>
      <w:r w:rsidRPr="00A41CEE">
        <w:rPr>
          <w:rFonts w:ascii="Montserrat Light" w:hAnsi="Montserrat Light"/>
        </w:rPr>
        <w:t xml:space="preserve">)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alin</w:t>
      </w:r>
      <w:proofErr w:type="spellEnd"/>
      <w:r w:rsidRPr="00A41CEE">
        <w:rPr>
          <w:rFonts w:ascii="Montserrat Light" w:hAnsi="Montserrat Light"/>
        </w:rPr>
        <w:t xml:space="preserve">. (2) lit. a), b) </w:t>
      </w:r>
      <w:proofErr w:type="spellStart"/>
      <w:r w:rsidRPr="00A41CEE">
        <w:rPr>
          <w:rFonts w:ascii="Montserrat Light" w:hAnsi="Montserrat Light"/>
        </w:rPr>
        <w:t>și</w:t>
      </w:r>
      <w:proofErr w:type="spellEnd"/>
      <w:r w:rsidRPr="00A41CEE">
        <w:rPr>
          <w:rFonts w:ascii="Montserrat Light" w:hAnsi="Montserrat Light"/>
        </w:rPr>
        <w:t xml:space="preserve"> c) cu </w:t>
      </w:r>
      <w:proofErr w:type="spellStart"/>
      <w:r w:rsidRPr="00A41CEE">
        <w:rPr>
          <w:rFonts w:ascii="Montserrat Light" w:hAnsi="Montserrat Light"/>
        </w:rPr>
        <w:t>amendă</w:t>
      </w:r>
      <w:proofErr w:type="spellEnd"/>
      <w:r w:rsidRPr="00A41CEE">
        <w:rPr>
          <w:rFonts w:ascii="Montserrat Light" w:hAnsi="Montserrat Light"/>
        </w:rPr>
        <w:t xml:space="preserve"> de la 500 lei la 2.000 lei.</w:t>
      </w:r>
    </w:p>
    <w:p w14:paraId="3693239A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(2)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Constatarea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contravenţiilor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prezentul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regulament</w:t>
      </w:r>
      <w:proofErr w:type="spellEnd"/>
      <w:r w:rsidRPr="00A41CEE">
        <w:rPr>
          <w:rFonts w:ascii="Montserrat Light" w:hAnsi="Montserrat Light"/>
        </w:rPr>
        <w:t xml:space="preserve"> de </w:t>
      </w:r>
      <w:proofErr w:type="spellStart"/>
      <w:r w:rsidRPr="00A41CEE">
        <w:rPr>
          <w:rFonts w:ascii="Montserrat Light" w:hAnsi="Montserrat Light"/>
        </w:rPr>
        <w:t>vizitare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şi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aplicarea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sancţiunilor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prevazute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alin</w:t>
      </w:r>
      <w:proofErr w:type="spellEnd"/>
      <w:r w:rsidRPr="00A41CEE">
        <w:rPr>
          <w:rFonts w:ascii="Montserrat Light" w:hAnsi="Montserrat Light"/>
        </w:rPr>
        <w:t xml:space="preserve">. (1) se face </w:t>
      </w:r>
      <w:proofErr w:type="spellStart"/>
      <w:r w:rsidRPr="00A41CEE">
        <w:rPr>
          <w:rFonts w:ascii="Montserrat Light" w:hAnsi="Montserrat Light"/>
        </w:rPr>
        <w:t>prin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împuterniciţi</w:t>
      </w:r>
      <w:proofErr w:type="spellEnd"/>
      <w:r w:rsidRPr="00A41CEE">
        <w:rPr>
          <w:rFonts w:ascii="Montserrat Light" w:hAnsi="Montserrat Light"/>
        </w:rPr>
        <w:t xml:space="preserve"> ai </w:t>
      </w:r>
      <w:proofErr w:type="spellStart"/>
      <w:r w:rsidRPr="00A41CEE">
        <w:rPr>
          <w:rFonts w:ascii="Montserrat Light" w:hAnsi="Montserrat Light"/>
        </w:rPr>
        <w:t>Preşedintelui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Consiliului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Judeţean</w:t>
      </w:r>
      <w:proofErr w:type="spellEnd"/>
      <w:r w:rsidRPr="00A41CEE">
        <w:rPr>
          <w:rFonts w:ascii="Montserrat Light" w:hAnsi="Montserrat Light"/>
        </w:rPr>
        <w:t xml:space="preserve"> Cluj, </w:t>
      </w:r>
      <w:proofErr w:type="spellStart"/>
      <w:r w:rsidRPr="00A41CEE">
        <w:rPr>
          <w:rFonts w:ascii="Montserrat Light" w:hAnsi="Montserrat Light"/>
        </w:rPr>
        <w:t>stabiliți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dispoziția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acestuia</w:t>
      </w:r>
      <w:proofErr w:type="spellEnd"/>
      <w:r w:rsidRPr="00A41CEE">
        <w:rPr>
          <w:rFonts w:ascii="Montserrat Light" w:hAnsi="Montserrat Light"/>
        </w:rPr>
        <w:t>.</w:t>
      </w:r>
    </w:p>
    <w:p w14:paraId="45C997AC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(3)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Contravenientul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poate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achita</w:t>
      </w:r>
      <w:proofErr w:type="spellEnd"/>
      <w:r w:rsidRPr="00A41CEE">
        <w:rPr>
          <w:rFonts w:ascii="Montserrat Light" w:hAnsi="Montserrat Light"/>
        </w:rPr>
        <w:t xml:space="preserve"> pe loc </w:t>
      </w:r>
      <w:proofErr w:type="spellStart"/>
      <w:r w:rsidRPr="00A41CEE">
        <w:rPr>
          <w:rFonts w:ascii="Montserrat Light" w:hAnsi="Montserrat Light"/>
        </w:rPr>
        <w:t>sau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termen de </w:t>
      </w:r>
      <w:proofErr w:type="spellStart"/>
      <w:r w:rsidRPr="00A41CEE">
        <w:rPr>
          <w:rFonts w:ascii="Montserrat Light" w:hAnsi="Montserrat Light"/>
        </w:rPr>
        <w:t>cel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mult</w:t>
      </w:r>
      <w:proofErr w:type="spellEnd"/>
      <w:r w:rsidRPr="00A41CEE">
        <w:rPr>
          <w:rFonts w:ascii="Montserrat Light" w:hAnsi="Montserrat Light"/>
        </w:rPr>
        <w:t xml:space="preserve"> 48 de ore de la data </w:t>
      </w:r>
      <w:proofErr w:type="spellStart"/>
      <w:r w:rsidRPr="00A41CEE">
        <w:rPr>
          <w:rFonts w:ascii="Montserrat Light" w:hAnsi="Montserrat Light"/>
        </w:rPr>
        <w:t>încheierii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procesului</w:t>
      </w:r>
      <w:proofErr w:type="spellEnd"/>
      <w:r w:rsidRPr="00A41CEE">
        <w:rPr>
          <w:rFonts w:ascii="Montserrat Light" w:hAnsi="Montserrat Light"/>
        </w:rPr>
        <w:t xml:space="preserve">-verbal de </w:t>
      </w:r>
      <w:proofErr w:type="spellStart"/>
      <w:r w:rsidRPr="00A41CEE">
        <w:rPr>
          <w:rFonts w:ascii="Montserrat Light" w:hAnsi="Montserrat Light"/>
        </w:rPr>
        <w:t>constatare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contravenției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după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caz</w:t>
      </w:r>
      <w:proofErr w:type="spellEnd"/>
      <w:r w:rsidRPr="00A41CEE">
        <w:rPr>
          <w:rFonts w:ascii="Montserrat Light" w:hAnsi="Montserrat Light"/>
        </w:rPr>
        <w:t xml:space="preserve">, de la data </w:t>
      </w:r>
      <w:proofErr w:type="spellStart"/>
      <w:r w:rsidRPr="00A41CEE">
        <w:rPr>
          <w:rFonts w:ascii="Montserrat Light" w:hAnsi="Montserrat Light"/>
        </w:rPr>
        <w:t>comunicării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acestuia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jumătate</w:t>
      </w:r>
      <w:proofErr w:type="spellEnd"/>
      <w:r w:rsidRPr="00A41CEE">
        <w:rPr>
          <w:rFonts w:ascii="Montserrat Light" w:hAnsi="Montserrat Light"/>
        </w:rPr>
        <w:t xml:space="preserve"> din </w:t>
      </w:r>
      <w:proofErr w:type="spellStart"/>
      <w:r w:rsidRPr="00A41CEE">
        <w:rPr>
          <w:rFonts w:ascii="Montserrat Light" w:hAnsi="Montserrat Light"/>
        </w:rPr>
        <w:t>minimul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amenzii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prevăzute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alin</w:t>
      </w:r>
      <w:proofErr w:type="spellEnd"/>
      <w:r w:rsidRPr="00A41CEE">
        <w:rPr>
          <w:rFonts w:ascii="Montserrat Light" w:hAnsi="Montserrat Light"/>
        </w:rPr>
        <w:t xml:space="preserve">. (1), </w:t>
      </w:r>
      <w:proofErr w:type="spellStart"/>
      <w:r w:rsidRPr="00A41CEE">
        <w:rPr>
          <w:rFonts w:ascii="Montserrat Light" w:hAnsi="Montserrat Light"/>
        </w:rPr>
        <w:t>agentul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constatator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având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obligația</w:t>
      </w:r>
      <w:proofErr w:type="spellEnd"/>
      <w:r w:rsidRPr="00A41CEE">
        <w:rPr>
          <w:rFonts w:ascii="Montserrat Light" w:hAnsi="Montserrat Light"/>
        </w:rPr>
        <w:t xml:space="preserve"> de a </w:t>
      </w:r>
      <w:proofErr w:type="spellStart"/>
      <w:r w:rsidRPr="00A41CEE">
        <w:rPr>
          <w:rFonts w:ascii="Montserrat Light" w:hAnsi="Montserrat Light"/>
        </w:rPr>
        <w:t>menționa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despre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aceasta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posibilitate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în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procesul</w:t>
      </w:r>
      <w:proofErr w:type="spellEnd"/>
      <w:r w:rsidRPr="00A41CEE">
        <w:rPr>
          <w:rFonts w:ascii="Montserrat Light" w:hAnsi="Montserrat Light"/>
        </w:rPr>
        <w:t xml:space="preserve">-verbal de </w:t>
      </w:r>
      <w:proofErr w:type="spellStart"/>
      <w:r w:rsidRPr="00A41CEE">
        <w:rPr>
          <w:rFonts w:ascii="Montserrat Light" w:hAnsi="Montserrat Light"/>
        </w:rPr>
        <w:t>constatare</w:t>
      </w:r>
      <w:proofErr w:type="spellEnd"/>
      <w:r w:rsidRPr="00A41CEE">
        <w:rPr>
          <w:rFonts w:ascii="Montserrat Light" w:hAnsi="Montserrat Light"/>
        </w:rPr>
        <w:t xml:space="preserve"> a </w:t>
      </w:r>
      <w:proofErr w:type="spellStart"/>
      <w:r w:rsidRPr="00A41CEE">
        <w:rPr>
          <w:rFonts w:ascii="Montserrat Light" w:hAnsi="Montserrat Light"/>
        </w:rPr>
        <w:t>contravenției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anexă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prezentul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regulament</w:t>
      </w:r>
      <w:proofErr w:type="spellEnd"/>
      <w:r w:rsidRPr="00A41CEE">
        <w:rPr>
          <w:rFonts w:ascii="Montserrat Light" w:hAnsi="Montserrat Light"/>
        </w:rPr>
        <w:t>.</w:t>
      </w:r>
    </w:p>
    <w:p w14:paraId="61CC7B52" w14:textId="77777777" w:rsidR="004A0126" w:rsidRPr="00A41CEE" w:rsidRDefault="004A0126" w:rsidP="00A41CEE">
      <w:pPr>
        <w:spacing w:line="240" w:lineRule="auto"/>
        <w:ind w:firstLine="81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</w:rPr>
        <w:t>(4)</w:t>
      </w:r>
      <w:r w:rsidRPr="00A41CEE">
        <w:rPr>
          <w:rFonts w:ascii="Montserrat Light" w:hAnsi="Montserrat Light"/>
        </w:rPr>
        <w:tab/>
      </w:r>
      <w:proofErr w:type="spellStart"/>
      <w:r w:rsidRPr="00A41CEE">
        <w:rPr>
          <w:rFonts w:ascii="Montserrat Light" w:hAnsi="Montserrat Light"/>
        </w:rPr>
        <w:t>Dispozițiile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referitoare</w:t>
      </w:r>
      <w:proofErr w:type="spellEnd"/>
      <w:r w:rsidRPr="00A41CEE">
        <w:rPr>
          <w:rFonts w:ascii="Montserrat Light" w:hAnsi="Montserrat Light"/>
        </w:rPr>
        <w:t xml:space="preserve"> la </w:t>
      </w:r>
      <w:proofErr w:type="spellStart"/>
      <w:r w:rsidRPr="00A41CEE">
        <w:rPr>
          <w:rFonts w:ascii="Montserrat Light" w:hAnsi="Montserrat Light"/>
        </w:rPr>
        <w:t>contravenții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prevăzute</w:t>
      </w:r>
      <w:proofErr w:type="spellEnd"/>
      <w:r w:rsidRPr="00A41CEE">
        <w:rPr>
          <w:rFonts w:ascii="Montserrat Light" w:hAnsi="Montserrat Light"/>
        </w:rPr>
        <w:t xml:space="preserve"> la art. 10 se </w:t>
      </w:r>
      <w:proofErr w:type="spellStart"/>
      <w:r w:rsidRPr="00A41CEE">
        <w:rPr>
          <w:rFonts w:ascii="Montserrat Light" w:hAnsi="Montserrat Light"/>
        </w:rPr>
        <w:t>completează</w:t>
      </w:r>
      <w:proofErr w:type="spellEnd"/>
      <w:r w:rsidRPr="00A41CEE">
        <w:rPr>
          <w:rFonts w:ascii="Montserrat Light" w:hAnsi="Montserrat Light"/>
        </w:rPr>
        <w:t xml:space="preserve"> cu </w:t>
      </w:r>
      <w:proofErr w:type="spellStart"/>
      <w:r w:rsidRPr="00A41CEE">
        <w:rPr>
          <w:rFonts w:ascii="Montserrat Light" w:hAnsi="Montserrat Light"/>
        </w:rPr>
        <w:t>prevederile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Ordonanței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Guvernului</w:t>
      </w:r>
      <w:proofErr w:type="spellEnd"/>
      <w:r w:rsidRPr="00A41CEE">
        <w:rPr>
          <w:rFonts w:ascii="Montserrat Light" w:hAnsi="Montserrat Light"/>
        </w:rPr>
        <w:t xml:space="preserve"> nr. 2/2001 </w:t>
      </w:r>
      <w:proofErr w:type="spellStart"/>
      <w:r w:rsidRPr="00A41CEE">
        <w:rPr>
          <w:rFonts w:ascii="Montserrat Light" w:hAnsi="Montserrat Light"/>
        </w:rPr>
        <w:t>privind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regimul</w:t>
      </w:r>
      <w:proofErr w:type="spellEnd"/>
      <w:r w:rsidRPr="00A41CEE">
        <w:rPr>
          <w:rFonts w:ascii="Montserrat Light" w:hAnsi="Montserrat Light"/>
        </w:rPr>
        <w:t xml:space="preserve"> juridic al </w:t>
      </w:r>
      <w:proofErr w:type="spellStart"/>
      <w:r w:rsidRPr="00A41CEE">
        <w:rPr>
          <w:rFonts w:ascii="Montserrat Light" w:hAnsi="Montserrat Light"/>
        </w:rPr>
        <w:t>contravențiilor</w:t>
      </w:r>
      <w:proofErr w:type="spellEnd"/>
      <w:r w:rsidRPr="00A41CEE">
        <w:rPr>
          <w:rFonts w:ascii="Montserrat Light" w:hAnsi="Montserrat Light"/>
        </w:rPr>
        <w:t xml:space="preserve">, </w:t>
      </w:r>
      <w:proofErr w:type="spellStart"/>
      <w:r w:rsidRPr="00A41CEE">
        <w:rPr>
          <w:rFonts w:ascii="Montserrat Light" w:hAnsi="Montserrat Light"/>
        </w:rPr>
        <w:t>aprobata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prin</w:t>
      </w:r>
      <w:proofErr w:type="spellEnd"/>
      <w:r w:rsidRPr="00A41CEE">
        <w:rPr>
          <w:rFonts w:ascii="Montserrat Light" w:hAnsi="Montserrat Light"/>
        </w:rPr>
        <w:t xml:space="preserve"> </w:t>
      </w:r>
      <w:proofErr w:type="spellStart"/>
      <w:r w:rsidRPr="00A41CEE">
        <w:rPr>
          <w:rFonts w:ascii="Montserrat Light" w:hAnsi="Montserrat Light"/>
        </w:rPr>
        <w:t>Legea</w:t>
      </w:r>
      <w:proofErr w:type="spellEnd"/>
      <w:r w:rsidRPr="00A41CEE">
        <w:rPr>
          <w:rFonts w:ascii="Montserrat Light" w:hAnsi="Montserrat Light"/>
        </w:rPr>
        <w:t xml:space="preserve"> nr. 180/2001, cu </w:t>
      </w:r>
      <w:proofErr w:type="spellStart"/>
      <w:r w:rsidRPr="00A41CEE">
        <w:rPr>
          <w:rFonts w:ascii="Montserrat Light" w:hAnsi="Montserrat Light"/>
        </w:rPr>
        <w:t>modificările</w:t>
      </w:r>
      <w:proofErr w:type="spellEnd"/>
      <w:r w:rsidRPr="00A41CEE">
        <w:rPr>
          <w:rFonts w:ascii="Montserrat Light" w:hAnsi="Montserrat Light"/>
        </w:rPr>
        <w:t xml:space="preserve"> şi completările ulterioare.</w:t>
      </w:r>
    </w:p>
    <w:p w14:paraId="44D6BE77" w14:textId="7CA3F0D2" w:rsidR="008C2EB4" w:rsidRPr="00A41CEE" w:rsidRDefault="008C2EB4" w:rsidP="00A41CEE">
      <w:pPr>
        <w:pStyle w:val="Standard"/>
        <w:tabs>
          <w:tab w:val="left" w:pos="90"/>
        </w:tabs>
        <w:spacing w:after="0" w:line="240" w:lineRule="auto"/>
        <w:ind w:left="7200"/>
        <w:contextualSpacing/>
        <w:rPr>
          <w:rFonts w:ascii="Montserrat Light" w:eastAsia="Times New Roman" w:hAnsi="Montserrat Light" w:cs="Calibri Light"/>
          <w:b/>
          <w:bCs/>
          <w:lang w:val="ro-RO"/>
        </w:rPr>
      </w:pPr>
    </w:p>
    <w:p w14:paraId="08CC7D25" w14:textId="77777777" w:rsidR="008C2EB4" w:rsidRPr="00A41CEE" w:rsidRDefault="008C2EB4" w:rsidP="00A41CEE">
      <w:pPr>
        <w:pStyle w:val="Standard"/>
        <w:tabs>
          <w:tab w:val="left" w:pos="90"/>
        </w:tabs>
        <w:spacing w:line="240" w:lineRule="auto"/>
        <w:ind w:firstLine="720"/>
        <w:contextualSpacing/>
        <w:jc w:val="center"/>
        <w:rPr>
          <w:rFonts w:ascii="Montserrat Light" w:eastAsia="Times New Roman" w:hAnsi="Montserrat Light" w:cs="Calibri Light"/>
          <w:b/>
          <w:bCs/>
          <w:lang w:val="ro-RO"/>
        </w:rPr>
      </w:pPr>
    </w:p>
    <w:p w14:paraId="1F31206A" w14:textId="77777777" w:rsidR="004A0126" w:rsidRPr="00A41CEE" w:rsidRDefault="004A0126" w:rsidP="00A41CEE">
      <w:pPr>
        <w:pStyle w:val="Standard"/>
        <w:spacing w:line="240" w:lineRule="auto"/>
        <w:ind w:firstLine="720"/>
        <w:contextualSpacing/>
        <w:jc w:val="both"/>
        <w:rPr>
          <w:rFonts w:ascii="Montserrat Light" w:hAnsi="Montserrat Light"/>
        </w:rPr>
      </w:pPr>
    </w:p>
    <w:p w14:paraId="3AB53875" w14:textId="5AB0FF8D" w:rsidR="004A0126" w:rsidRPr="00A41CEE" w:rsidRDefault="004A0126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  <w:b/>
          <w:lang w:val="ro-RO"/>
        </w:rPr>
      </w:pPr>
      <w:r w:rsidRPr="00A41CEE">
        <w:rPr>
          <w:rFonts w:ascii="Montserrat Light" w:hAnsi="Montserrat Light"/>
          <w:b/>
          <w:lang w:val="ro-RO"/>
        </w:rPr>
        <w:t xml:space="preserve">                                                     </w:t>
      </w:r>
      <w:r w:rsidR="006014EE" w:rsidRPr="00A41CEE">
        <w:rPr>
          <w:rFonts w:ascii="Montserrat Light" w:hAnsi="Montserrat Light"/>
          <w:b/>
          <w:lang w:val="ro-RO"/>
        </w:rPr>
        <w:t xml:space="preserve">             </w:t>
      </w:r>
      <w:r w:rsidRPr="00A41CEE">
        <w:rPr>
          <w:rFonts w:ascii="Montserrat Light" w:hAnsi="Montserrat Light"/>
          <w:b/>
          <w:lang w:val="ro-RO"/>
        </w:rPr>
        <w:t xml:space="preserve">               </w:t>
      </w:r>
      <w:r w:rsidR="006014EE" w:rsidRPr="00A41CEE">
        <w:rPr>
          <w:rFonts w:ascii="Montserrat Light" w:hAnsi="Montserrat Light"/>
          <w:b/>
          <w:lang w:val="ro-RO"/>
        </w:rPr>
        <w:t xml:space="preserve">   </w:t>
      </w:r>
      <w:r w:rsidRPr="00A41CEE">
        <w:rPr>
          <w:rFonts w:ascii="Montserrat Light" w:hAnsi="Montserrat Light"/>
          <w:b/>
          <w:lang w:val="ro-RO"/>
        </w:rPr>
        <w:t xml:space="preserve">   Contrasemnează:</w:t>
      </w:r>
    </w:p>
    <w:p w14:paraId="5543B1F3" w14:textId="1970B01B" w:rsidR="004A0126" w:rsidRPr="00A41CEE" w:rsidRDefault="004A0126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  <w:b/>
          <w:lang w:val="ro-RO"/>
        </w:rPr>
        <w:t>PREŞEDINTE,</w:t>
      </w:r>
      <w:r w:rsidRPr="00A41CEE">
        <w:rPr>
          <w:rFonts w:ascii="Montserrat Light" w:hAnsi="Montserrat Light"/>
          <w:b/>
          <w:lang w:val="ro-RO"/>
        </w:rPr>
        <w:tab/>
        <w:t xml:space="preserve"> </w:t>
      </w:r>
      <w:r w:rsidR="006014EE" w:rsidRPr="00A41CEE">
        <w:rPr>
          <w:rFonts w:ascii="Montserrat Light" w:hAnsi="Montserrat Light"/>
          <w:b/>
          <w:lang w:val="ro-RO"/>
        </w:rPr>
        <w:t xml:space="preserve">               </w:t>
      </w:r>
      <w:r w:rsidRPr="00A41CEE">
        <w:rPr>
          <w:rFonts w:ascii="Montserrat Light" w:hAnsi="Montserrat Light"/>
          <w:b/>
          <w:lang w:val="ro-RO"/>
        </w:rPr>
        <w:t xml:space="preserve">         </w:t>
      </w:r>
      <w:r w:rsidRPr="00A41CEE">
        <w:rPr>
          <w:rFonts w:ascii="Montserrat Light" w:hAnsi="Montserrat Light"/>
          <w:lang w:val="ro-RO"/>
        </w:rPr>
        <w:t xml:space="preserve">      </w:t>
      </w:r>
      <w:r w:rsidRPr="00A41CEE">
        <w:rPr>
          <w:rFonts w:ascii="Montserrat Light" w:hAnsi="Montserrat Light"/>
          <w:b/>
          <w:lang w:val="ro-RO"/>
        </w:rPr>
        <w:t>SECRETAR GENERAL AL JUDEŢULUI,</w:t>
      </w:r>
    </w:p>
    <w:p w14:paraId="210EA221" w14:textId="258E0A59" w:rsidR="004A0126" w:rsidRPr="00A41CEE" w:rsidRDefault="004A0126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hAnsi="Montserrat Light"/>
          <w:bCs/>
          <w:lang w:val="ro-RO"/>
        </w:rPr>
        <w:t xml:space="preserve">    Alin Tișe                                           </w:t>
      </w:r>
      <w:r w:rsidR="006014EE" w:rsidRPr="00A41CEE">
        <w:rPr>
          <w:rFonts w:ascii="Montserrat Light" w:hAnsi="Montserrat Light"/>
          <w:bCs/>
          <w:lang w:val="ro-RO"/>
        </w:rPr>
        <w:t xml:space="preserve">                </w:t>
      </w:r>
      <w:r w:rsidRPr="00A41CEE">
        <w:rPr>
          <w:rFonts w:ascii="Montserrat Light" w:hAnsi="Montserrat Light"/>
          <w:bCs/>
          <w:lang w:val="ro-RO"/>
        </w:rPr>
        <w:t xml:space="preserve">      </w:t>
      </w:r>
      <w:r w:rsidR="006014EE" w:rsidRPr="00A41CEE">
        <w:rPr>
          <w:rFonts w:ascii="Montserrat Light" w:hAnsi="Montserrat Light"/>
          <w:bCs/>
          <w:lang w:val="ro-RO"/>
        </w:rPr>
        <w:t xml:space="preserve">  </w:t>
      </w:r>
      <w:r w:rsidRPr="00A41CEE">
        <w:rPr>
          <w:rFonts w:ascii="Montserrat Light" w:hAnsi="Montserrat Light"/>
          <w:bCs/>
          <w:lang w:val="ro-RO"/>
        </w:rPr>
        <w:t xml:space="preserve">      Simona Gaci</w:t>
      </w:r>
    </w:p>
    <w:p w14:paraId="64D43AF5" w14:textId="109F4131" w:rsidR="008C2EB4" w:rsidRPr="00A41CEE" w:rsidRDefault="008C2EB4" w:rsidP="000225B4">
      <w:pPr>
        <w:pStyle w:val="Standard"/>
        <w:spacing w:line="240" w:lineRule="auto"/>
        <w:contextualSpacing/>
        <w:rPr>
          <w:rFonts w:ascii="Montserrat Light" w:eastAsia="Times New Roman" w:hAnsi="Montserrat Light" w:cs="Times New Roman"/>
          <w:b/>
          <w:bCs/>
          <w:i/>
          <w:iCs/>
          <w:lang w:val="ro-RO" w:eastAsia="ro-RO"/>
        </w:rPr>
      </w:pPr>
      <w:r w:rsidRPr="00A41CEE">
        <w:rPr>
          <w:rFonts w:ascii="Montserrat Light" w:eastAsia="Times New Roman" w:hAnsi="Montserrat Light" w:cs="Times New Roman"/>
          <w:b/>
          <w:bCs/>
          <w:i/>
          <w:iCs/>
          <w:lang w:val="ro-RO" w:eastAsia="ro-RO"/>
        </w:rPr>
        <w:t xml:space="preserve">       </w:t>
      </w:r>
    </w:p>
    <w:p w14:paraId="3CE6B247" w14:textId="7802880A" w:rsidR="008C2EB4" w:rsidRPr="00A41CEE" w:rsidRDefault="008C2EB4" w:rsidP="00A41CEE">
      <w:pPr>
        <w:pStyle w:val="Standard"/>
        <w:spacing w:after="0" w:line="240" w:lineRule="auto"/>
        <w:contextualSpacing/>
        <w:jc w:val="both"/>
        <w:rPr>
          <w:rFonts w:ascii="Montserrat Light" w:hAnsi="Montserrat Light"/>
        </w:rPr>
      </w:pPr>
      <w:r w:rsidRPr="00A41CEE">
        <w:rPr>
          <w:rFonts w:ascii="Montserrat Light" w:eastAsia="Times New Roman" w:hAnsi="Montserrat Light" w:cs="Times New Roman"/>
          <w:lang w:val="ro-RO" w:eastAsia="ro-RO"/>
        </w:rPr>
        <w:lastRenderedPageBreak/>
        <w:t xml:space="preserve">Nr. </w:t>
      </w:r>
      <w:r w:rsidR="00A41CEE" w:rsidRPr="00A41CEE">
        <w:rPr>
          <w:rFonts w:ascii="Montserrat Light" w:eastAsia="Times New Roman" w:hAnsi="Montserrat Light" w:cs="Times New Roman"/>
          <w:lang w:val="ro-RO" w:eastAsia="ro-RO"/>
        </w:rPr>
        <w:t>20905/16.05.2024</w:t>
      </w:r>
    </w:p>
    <w:p w14:paraId="79522F7F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iCs/>
          <w:lang w:val="ro-RO" w:eastAsia="ro-RO"/>
        </w:rPr>
      </w:pPr>
    </w:p>
    <w:p w14:paraId="60F515F1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center"/>
        <w:rPr>
          <w:rFonts w:ascii="Montserrat Light" w:eastAsia="Times New Roman" w:hAnsi="Montserrat Light" w:cs="Times New Roman"/>
          <w:b/>
          <w:bCs/>
          <w:iCs/>
          <w:lang w:val="ro-RO" w:eastAsia="ro-RO"/>
        </w:rPr>
      </w:pPr>
      <w:r w:rsidRPr="00A41CEE">
        <w:rPr>
          <w:rFonts w:ascii="Montserrat Light" w:eastAsia="Times New Roman" w:hAnsi="Montserrat Light" w:cs="Times New Roman"/>
          <w:b/>
          <w:bCs/>
          <w:iCs/>
          <w:lang w:val="ro-RO" w:eastAsia="ro-RO"/>
        </w:rPr>
        <w:t>RAPORT DE SPECIALITATE</w:t>
      </w:r>
    </w:p>
    <w:p w14:paraId="3557B3AA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jc w:val="both"/>
        <w:rPr>
          <w:rFonts w:ascii="Montserrat Light" w:eastAsia="Times New Roman" w:hAnsi="Montserrat Light" w:cs="Times New Roman"/>
          <w:iCs/>
          <w:lang w:val="ro-RO" w:eastAsia="ro-RO"/>
        </w:rPr>
      </w:pPr>
    </w:p>
    <w:tbl>
      <w:tblPr>
        <w:tblW w:w="9468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6"/>
        <w:gridCol w:w="5402"/>
      </w:tblGrid>
      <w:tr w:rsidR="00A41CEE" w:rsidRPr="00A41CEE" w14:paraId="4ADF5F5C" w14:textId="77777777" w:rsidTr="00400C85">
        <w:trPr>
          <w:trHeight w:val="278"/>
        </w:trPr>
        <w:tc>
          <w:tcPr>
            <w:tcW w:w="4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9456EE" w14:textId="77777777" w:rsidR="008C2EB4" w:rsidRPr="00A41CEE" w:rsidRDefault="008C2EB4" w:rsidP="00A41CEE">
            <w:pPr>
              <w:pStyle w:val="Standard"/>
              <w:spacing w:after="0" w:line="240" w:lineRule="auto"/>
              <w:contextualSpacing/>
              <w:jc w:val="both"/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  <w:t>Titlul proiectului de hotărâre</w:t>
            </w:r>
          </w:p>
        </w:tc>
        <w:tc>
          <w:tcPr>
            <w:tcW w:w="5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D79797" w14:textId="43C99604" w:rsidR="008C2EB4" w:rsidRPr="00A41CEE" w:rsidRDefault="008C2EB4" w:rsidP="00A41CEE">
            <w:pPr>
              <w:pStyle w:val="Standard"/>
              <w:tabs>
                <w:tab w:val="left" w:pos="10620"/>
              </w:tabs>
              <w:spacing w:after="0" w:line="240" w:lineRule="auto"/>
              <w:contextualSpacing/>
              <w:jc w:val="both"/>
              <w:rPr>
                <w:rFonts w:ascii="Montserrat Light" w:eastAsia="Times New Roman" w:hAnsi="Montserrat Light" w:cs="Times New Roman"/>
                <w:bCs/>
                <w:lang w:val="ro-RO"/>
              </w:rPr>
            </w:pPr>
          </w:p>
        </w:tc>
      </w:tr>
      <w:tr w:rsidR="00A41CEE" w:rsidRPr="00A41CEE" w14:paraId="52BCAB94" w14:textId="77777777" w:rsidTr="00400C85">
        <w:tc>
          <w:tcPr>
            <w:tcW w:w="4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5A3A1D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jc w:val="both"/>
              <w:rPr>
                <w:rFonts w:ascii="Montserrat Light" w:eastAsia="Calibri" w:hAnsi="Montserrat Light" w:cs="Times New Roman"/>
                <w:b/>
                <w:bCs/>
                <w:iCs/>
                <w:lang w:val="ro-RO" w:eastAsia="ro-RO"/>
              </w:rPr>
            </w:pPr>
            <w:r w:rsidRPr="00A41CEE">
              <w:rPr>
                <w:rFonts w:ascii="Montserrat Light" w:eastAsia="Calibri" w:hAnsi="Montserrat Light" w:cs="Times New Roman"/>
                <w:b/>
                <w:bCs/>
                <w:iCs/>
                <w:lang w:val="ro-RO" w:eastAsia="ro-RO"/>
              </w:rPr>
              <w:t>Compartiment de resort:</w:t>
            </w:r>
          </w:p>
        </w:tc>
        <w:tc>
          <w:tcPr>
            <w:tcW w:w="5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7467BD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jc w:val="both"/>
              <w:rPr>
                <w:rFonts w:ascii="Montserrat Light" w:eastAsia="Times New Roman" w:hAnsi="Montserrat Light" w:cs="Times New Roman"/>
                <w:bCs/>
                <w:i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Cs/>
                <w:iCs/>
                <w:lang w:val="ro-RO" w:eastAsia="ro-RO"/>
              </w:rPr>
              <w:t>Direcția Juridică</w:t>
            </w:r>
          </w:p>
        </w:tc>
      </w:tr>
      <w:tr w:rsidR="00A41CEE" w:rsidRPr="00A41CEE" w14:paraId="01FABAF2" w14:textId="77777777" w:rsidTr="00400C85">
        <w:tc>
          <w:tcPr>
            <w:tcW w:w="94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0F3897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rPr>
                <w:rFonts w:ascii="Montserrat Light" w:eastAsia="Calibri" w:hAnsi="Montserrat Light" w:cs="Times New Roman"/>
                <w:b/>
                <w:bCs/>
                <w:iCs/>
                <w:lang w:val="ro-RO" w:eastAsia="ro-RO"/>
              </w:rPr>
            </w:pPr>
            <w:r w:rsidRPr="00A41CEE">
              <w:rPr>
                <w:rFonts w:ascii="Montserrat Light" w:eastAsia="Calibri" w:hAnsi="Montserrat Light" w:cs="Times New Roman"/>
                <w:b/>
                <w:bCs/>
                <w:iCs/>
                <w:lang w:val="ro-RO" w:eastAsia="ro-RO"/>
              </w:rPr>
              <w:t>Secțiunea 1 - Documentare și analiză:</w:t>
            </w:r>
          </w:p>
        </w:tc>
      </w:tr>
      <w:tr w:rsidR="00A41CEE" w:rsidRPr="00A41CEE" w14:paraId="453A351D" w14:textId="77777777" w:rsidTr="00400C85">
        <w:tc>
          <w:tcPr>
            <w:tcW w:w="94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005BCF" w14:textId="113916F2" w:rsidR="00543718" w:rsidRPr="00A41CEE" w:rsidRDefault="004A0126" w:rsidP="00A41CEE">
            <w:pPr>
              <w:pStyle w:val="Listparagraf"/>
              <w:spacing w:after="0" w:line="240" w:lineRule="auto"/>
              <w:ind w:left="0"/>
              <w:contextualSpacing/>
              <w:jc w:val="both"/>
              <w:rPr>
                <w:rFonts w:ascii="Montserrat Light" w:hAnsi="Montserrat Light"/>
                <w:lang w:val="ro-RO"/>
              </w:rPr>
            </w:pPr>
            <w:r w:rsidRPr="00A41CEE">
              <w:rPr>
                <w:rFonts w:ascii="Montserrat Light" w:hAnsi="Montserrat Light"/>
                <w:lang w:val="ro-RO"/>
              </w:rPr>
              <w:t xml:space="preserve">Județul </w:t>
            </w:r>
            <w:r w:rsidR="00543718" w:rsidRPr="00A41CEE">
              <w:rPr>
                <w:rFonts w:ascii="Montserrat Light" w:hAnsi="Montserrat Light"/>
                <w:lang w:val="ro-RO"/>
              </w:rPr>
              <w:t xml:space="preserve">Cluj a fost beneficiarul proiectului </w:t>
            </w:r>
            <w:r w:rsidR="00543718" w:rsidRPr="00A41CEE">
              <w:rPr>
                <w:rFonts w:ascii="Montserrat Light" w:hAnsi="Montserrat Light"/>
              </w:rPr>
              <w:t>“</w:t>
            </w:r>
            <w:r w:rsidR="00543718" w:rsidRPr="00A41CEE">
              <w:rPr>
                <w:rFonts w:ascii="Montserrat Light" w:hAnsi="Montserrat Light"/>
                <w:lang w:val="ro-RO"/>
              </w:rPr>
              <w:t>Restaurarea, conservarea și punerea în valoare a Ansamblului monument istoric Castel Banffy, sat Răscruci, comuna Bonțida, județul Cluj</w:t>
            </w:r>
            <w:r w:rsidR="00543718" w:rsidRPr="00A41CEE">
              <w:rPr>
                <w:rFonts w:ascii="Montserrat Light" w:hAnsi="Montserrat Light"/>
              </w:rPr>
              <w:t>”</w:t>
            </w:r>
            <w:r w:rsidR="00543718" w:rsidRPr="00A41CEE">
              <w:rPr>
                <w:rFonts w:ascii="Montserrat Light" w:hAnsi="Montserrat Light"/>
                <w:lang w:val="ro-RO"/>
              </w:rPr>
              <w:t>, depus spre finanțare în cadrul Apelului de proiecte POR/2016/5/5.1/1 al Programului Operațional Regional 2014-2020, finanțat din Fondul European de Dezvoltare Regional. Obiectivul priorității de investiții 5.1 a avut în vedere conservarea, protejarea, promovarea și dezvoltarea patrimoniului natural și cultural, iar obiectivul general al proiectului l-a reprezentat restaurarea, conservarea și punerea în valoare a Ansamblului monument istoric Castel Banffy din satul Răscruci, comuna Bonțida.</w:t>
            </w:r>
          </w:p>
          <w:p w14:paraId="56CEC43A" w14:textId="77777777" w:rsidR="00543718" w:rsidRPr="00A41CEE" w:rsidRDefault="00543718" w:rsidP="00A41CEE">
            <w:pPr>
              <w:pStyle w:val="Listparagraf"/>
              <w:spacing w:after="0" w:line="240" w:lineRule="auto"/>
              <w:ind w:left="0"/>
              <w:contextualSpacing/>
              <w:jc w:val="both"/>
              <w:rPr>
                <w:rFonts w:ascii="Montserrat Light" w:hAnsi="Montserrat Light"/>
                <w:lang w:val="ro-RO"/>
              </w:rPr>
            </w:pPr>
            <w:r w:rsidRPr="00A41CEE">
              <w:rPr>
                <w:rFonts w:ascii="Montserrat Light" w:hAnsi="Montserrat Light"/>
                <w:lang w:val="ro-RO"/>
              </w:rPr>
              <w:t>Prin implementarea proiectului s-a dorit restaurarea și conservarea ansamblului monument istoric, format din clădirea castelului și parcul care-l înconjoară și deschiderea lui pentru vizitarea turiștilor, dar și pentru organizarea de evenimente culturale în vederea aducerii unui plus-valoare zonei, în vederea funcționării castelului ca și centru de evenimente culturale, creșterea potențialului turistic în comuna Bonțida și în zonele limitrofe.</w:t>
            </w:r>
          </w:p>
          <w:p w14:paraId="50E6E709" w14:textId="7F59C0BE" w:rsidR="008C2EB4" w:rsidRPr="00A41CEE" w:rsidRDefault="00543718" w:rsidP="00A41CEE">
            <w:pPr>
              <w:spacing w:line="240" w:lineRule="auto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Având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în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vedere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că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acest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proiect</w:t>
            </w:r>
            <w:proofErr w:type="spellEnd"/>
            <w:r w:rsidRPr="00A41CEE">
              <w:rPr>
                <w:rFonts w:ascii="Montserrat Light" w:hAnsi="Montserrat Light"/>
              </w:rPr>
              <w:t xml:space="preserve"> s-a </w:t>
            </w:r>
            <w:proofErr w:type="spellStart"/>
            <w:r w:rsidRPr="00A41CEE">
              <w:rPr>
                <w:rFonts w:ascii="Montserrat Light" w:hAnsi="Montserrat Light"/>
              </w:rPr>
              <w:t>finalizat</w:t>
            </w:r>
            <w:proofErr w:type="spellEnd"/>
            <w:r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Pr="00A41CEE">
              <w:rPr>
                <w:rFonts w:ascii="Montserrat Light" w:hAnsi="Montserrat Light"/>
              </w:rPr>
              <w:t>în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vederea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punerii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în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valoare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a </w:t>
            </w:r>
            <w:proofErr w:type="spellStart"/>
            <w:r w:rsidRPr="00A41CEE">
              <w:rPr>
                <w:rFonts w:ascii="Montserrat Light" w:hAnsi="Montserrat Light"/>
              </w:rPr>
              <w:t>reglementării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funcționării</w:t>
            </w:r>
            <w:proofErr w:type="spellEnd"/>
            <w:r w:rsidRPr="00A41CEE">
              <w:rPr>
                <w:rFonts w:ascii="Montserrat Light" w:hAnsi="Montserrat Light"/>
              </w:rPr>
              <w:t xml:space="preserve">, a </w:t>
            </w:r>
            <w:proofErr w:type="spellStart"/>
            <w:r w:rsidRPr="00A41CEE">
              <w:rPr>
                <w:rFonts w:ascii="Montserrat Light" w:hAnsi="Montserrat Light"/>
              </w:rPr>
              <w:t>asigurării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exploatării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folosirii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în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condiții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corespunzătoare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de </w:t>
            </w:r>
            <w:proofErr w:type="spellStart"/>
            <w:r w:rsidRPr="00A41CEE">
              <w:rPr>
                <w:rFonts w:ascii="Montserrat Light" w:hAnsi="Montserrat Light"/>
              </w:rPr>
              <w:t>durată</w:t>
            </w:r>
            <w:proofErr w:type="spellEnd"/>
            <w:r w:rsidRPr="00A41CEE">
              <w:rPr>
                <w:rFonts w:ascii="Montserrat Light" w:hAnsi="Montserrat Light"/>
              </w:rPr>
              <w:t xml:space="preserve"> a </w:t>
            </w:r>
            <w:proofErr w:type="spellStart"/>
            <w:r w:rsidRPr="00A41CEE">
              <w:rPr>
                <w:rFonts w:ascii="Montserrat Light" w:hAnsi="Montserrat Light"/>
              </w:rPr>
              <w:t>acestui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obiectiv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turistic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este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necesar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să</w:t>
            </w:r>
            <w:proofErr w:type="spellEnd"/>
            <w:r w:rsidRPr="00A41CEE">
              <w:rPr>
                <w:rFonts w:ascii="Montserrat Light" w:hAnsi="Montserrat Light"/>
              </w:rPr>
              <w:t xml:space="preserve"> se </w:t>
            </w:r>
            <w:proofErr w:type="spellStart"/>
            <w:r w:rsidRPr="00A41CEE">
              <w:rPr>
                <w:rFonts w:ascii="Montserrat Light" w:hAnsi="Montserrat Light"/>
              </w:rPr>
              <w:t>procedeze</w:t>
            </w:r>
            <w:proofErr w:type="spellEnd"/>
            <w:r w:rsidRPr="00A41CEE">
              <w:rPr>
                <w:rFonts w:ascii="Montserrat Light" w:hAnsi="Montserrat Light"/>
              </w:rPr>
              <w:t xml:space="preserve"> la </w:t>
            </w:r>
            <w:proofErr w:type="spellStart"/>
            <w:r w:rsidRPr="00A41CEE">
              <w:rPr>
                <w:rFonts w:ascii="Montserrat Light" w:hAnsi="Montserrat Light"/>
              </w:rPr>
              <w:t>stabilirea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proofErr w:type="gramStart"/>
            <w:r w:rsidRPr="00A41CEE">
              <w:rPr>
                <w:rFonts w:ascii="Montserrat Light" w:hAnsi="Montserrat Light"/>
              </w:rPr>
              <w:t>unui</w:t>
            </w:r>
            <w:proofErr w:type="spellEnd"/>
            <w:r w:rsidRPr="00A41CEE">
              <w:rPr>
                <w:rFonts w:ascii="Montserrat Light" w:hAnsi="Montserrat Light"/>
              </w:rPr>
              <w:t xml:space="preserve">  </w:t>
            </w:r>
            <w:proofErr w:type="spellStart"/>
            <w:r w:rsidRPr="00A41CEE">
              <w:rPr>
                <w:rFonts w:ascii="Montserrat Light" w:hAnsi="Montserrat Light"/>
              </w:rPr>
              <w:t>Regulament</w:t>
            </w:r>
            <w:proofErr w:type="spellEnd"/>
            <w:proofErr w:type="gramEnd"/>
            <w:r w:rsidRPr="00A41CEE">
              <w:rPr>
                <w:rFonts w:ascii="Montserrat Light" w:hAnsi="Montserrat Light"/>
              </w:rPr>
              <w:t xml:space="preserve"> care </w:t>
            </w:r>
            <w:proofErr w:type="spellStart"/>
            <w:r w:rsidRPr="00A41CEE">
              <w:rPr>
                <w:rFonts w:ascii="Montserrat Light" w:hAnsi="Montserrat Light"/>
              </w:rPr>
              <w:t>să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conțină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principalele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obligații</w:t>
            </w:r>
            <w:proofErr w:type="spellEnd"/>
            <w:r w:rsidRPr="00A41CEE">
              <w:rPr>
                <w:rFonts w:ascii="Montserrat Light" w:hAnsi="Montserrat Light"/>
              </w:rPr>
              <w:t xml:space="preserve"> ale </w:t>
            </w:r>
            <w:proofErr w:type="spellStart"/>
            <w:r w:rsidRPr="00A41CEE">
              <w:rPr>
                <w:rFonts w:ascii="Montserrat Light" w:hAnsi="Montserrat Light"/>
              </w:rPr>
              <w:t>proprietarului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, ale </w:t>
            </w:r>
            <w:proofErr w:type="spellStart"/>
            <w:r w:rsidRPr="00A41CEE">
              <w:rPr>
                <w:rFonts w:ascii="Montserrat Light" w:hAnsi="Montserrat Light"/>
              </w:rPr>
              <w:t>administratorului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ale </w:t>
            </w:r>
            <w:proofErr w:type="spellStart"/>
            <w:r w:rsidRPr="00A41CEE">
              <w:rPr>
                <w:rFonts w:ascii="Montserrat Light" w:hAnsi="Montserrat Light"/>
              </w:rPr>
              <w:t>utilizatorilor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obiectivului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turistic</w:t>
            </w:r>
            <w:proofErr w:type="spellEnd"/>
            <w:r w:rsidRPr="00A41CEE">
              <w:rPr>
                <w:rFonts w:ascii="Montserrat Light" w:hAnsi="Montserrat Light"/>
              </w:rPr>
              <w:t xml:space="preserve"> „</w:t>
            </w:r>
            <w:proofErr w:type="spellStart"/>
            <w:r w:rsidRPr="00A41CEE">
              <w:rPr>
                <w:rFonts w:ascii="Montserrat Light" w:hAnsi="Montserrat Light"/>
              </w:rPr>
              <w:t>Ansamblul</w:t>
            </w:r>
            <w:proofErr w:type="spellEnd"/>
            <w:r w:rsidRPr="00A41CEE">
              <w:rPr>
                <w:rFonts w:ascii="Montserrat Light" w:hAnsi="Montserrat Light"/>
              </w:rPr>
              <w:t xml:space="preserve"> monument </w:t>
            </w:r>
            <w:proofErr w:type="spellStart"/>
            <w:r w:rsidRPr="00A41CEE">
              <w:rPr>
                <w:rFonts w:ascii="Montserrat Light" w:hAnsi="Montserrat Light"/>
              </w:rPr>
              <w:t>istoric</w:t>
            </w:r>
            <w:proofErr w:type="spellEnd"/>
            <w:r w:rsidRPr="00A41CEE">
              <w:rPr>
                <w:rFonts w:ascii="Montserrat Light" w:hAnsi="Montserrat Light"/>
              </w:rPr>
              <w:t xml:space="preserve"> Castel Bánffy, sat </w:t>
            </w:r>
            <w:proofErr w:type="spellStart"/>
            <w:r w:rsidRPr="00A41CEE">
              <w:rPr>
                <w:rFonts w:ascii="Montserrat Light" w:hAnsi="Montserrat Light"/>
              </w:rPr>
              <w:t>Răscruci</w:t>
            </w:r>
            <w:proofErr w:type="spellEnd"/>
            <w:r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Pr="00A41CEE">
              <w:rPr>
                <w:rFonts w:ascii="Montserrat Light" w:hAnsi="Montserrat Light"/>
              </w:rPr>
              <w:t>comuna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Bonțida</w:t>
            </w:r>
            <w:proofErr w:type="spellEnd"/>
            <w:r w:rsidRPr="00A41CEE">
              <w:rPr>
                <w:rFonts w:ascii="Montserrat Light" w:hAnsi="Montserrat Light"/>
              </w:rPr>
              <w:t>”.</w:t>
            </w:r>
          </w:p>
        </w:tc>
      </w:tr>
      <w:tr w:rsidR="00A41CEE" w:rsidRPr="00A41CEE" w14:paraId="5A05D94A" w14:textId="77777777" w:rsidTr="00400C85">
        <w:tc>
          <w:tcPr>
            <w:tcW w:w="94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146224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 w:bidi="ne-NP"/>
              </w:rPr>
              <w:t xml:space="preserve">Secțiunea a 2-a - </w:t>
            </w:r>
            <w:bookmarkStart w:id="6" w:name="Bookmark8"/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 w:bidi="ne-NP"/>
              </w:rPr>
              <w:t>Fundamentare tehnică, respectiv cerințele de natură tehnică, economică, juridică, posibilități de realizare în condiții de utilitate, legalitate, regularitate, eficiență, eficacitate și economicitate</w:t>
            </w:r>
            <w:bookmarkEnd w:id="6"/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 w:bidi="ne-NP"/>
              </w:rPr>
              <w:t>:</w:t>
            </w:r>
          </w:p>
        </w:tc>
      </w:tr>
      <w:tr w:rsidR="00A41CEE" w:rsidRPr="00A41CEE" w14:paraId="1984D1D6" w14:textId="77777777" w:rsidTr="00400C85">
        <w:tc>
          <w:tcPr>
            <w:tcW w:w="94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3968E4" w14:textId="741E865A" w:rsidR="006014EE" w:rsidRPr="00A41CEE" w:rsidRDefault="006014EE" w:rsidP="00A41CEE">
            <w:pPr>
              <w:pStyle w:val="Standard"/>
              <w:autoSpaceDN w:val="0"/>
              <w:spacing w:after="0" w:line="240" w:lineRule="auto"/>
              <w:contextualSpacing/>
              <w:jc w:val="both"/>
              <w:textAlignment w:val="baseline"/>
              <w:rPr>
                <w:rFonts w:ascii="Montserrat Light" w:hAnsi="Montserrat Light"/>
                <w:lang w:val="ro-RO"/>
              </w:rPr>
            </w:pPr>
            <w:r w:rsidRPr="00A41CEE">
              <w:rPr>
                <w:rFonts w:ascii="Montserrat Light" w:hAnsi="Montserrat Light"/>
                <w:lang w:val="ro-RO"/>
              </w:rPr>
              <w:t>Conform prevederilor art. 173  alin. (1) lit. c), alin. (5) lit. d) și j)  din Ordonanța de Urgență a Guvernului nr. 57/2019 privind Codul administrativ, cu modificările ulterioare,</w:t>
            </w:r>
          </w:p>
          <w:p w14:paraId="0E610AA8" w14:textId="77777777" w:rsidR="006014EE" w:rsidRPr="00A41CEE" w:rsidRDefault="006014EE" w:rsidP="00A41CEE">
            <w:pPr>
              <w:pStyle w:val="Standard"/>
              <w:autoSpaceDN w:val="0"/>
              <w:spacing w:after="0" w:line="240" w:lineRule="auto"/>
              <w:ind w:left="720"/>
              <w:contextualSpacing/>
              <w:jc w:val="both"/>
              <w:textAlignment w:val="baseline"/>
              <w:rPr>
                <w:rFonts w:ascii="Montserrat Light" w:hAnsi="Montserrat Light"/>
                <w:lang w:val="ro-RO"/>
              </w:rPr>
            </w:pPr>
          </w:p>
          <w:p w14:paraId="18A96CF0" w14:textId="77777777" w:rsidR="006014EE" w:rsidRPr="006014EE" w:rsidRDefault="006014EE" w:rsidP="00A41CEE">
            <w:pPr>
              <w:spacing w:line="240" w:lineRule="auto"/>
              <w:contextualSpacing/>
              <w:rPr>
                <w:rFonts w:ascii="Montserrat Light" w:eastAsia="Times New Roman" w:hAnsi="Montserrat Light" w:cs="Times New Roman"/>
                <w:i/>
                <w:iCs/>
                <w:noProof/>
                <w:lang w:val="en-US"/>
              </w:rPr>
            </w:pPr>
            <w:r w:rsidRPr="006014EE">
              <w:rPr>
                <w:rFonts w:ascii="Montserrat Light" w:eastAsia="Times New Roman" w:hAnsi="Montserrat Light" w:cs="Times New Roman"/>
                <w:lang w:val="en-US"/>
              </w:rPr>
              <w:t>(</w:t>
            </w:r>
            <w:r w:rsidRPr="006014EE">
              <w:rPr>
                <w:rFonts w:ascii="Montserrat Light" w:eastAsia="Times New Roman" w:hAnsi="Montserrat Light" w:cs="Times New Roman"/>
                <w:i/>
                <w:iCs/>
                <w:lang w:val="en-US"/>
              </w:rPr>
              <w:t xml:space="preserve">1) </w:t>
            </w:r>
            <w:r w:rsidRPr="006014EE">
              <w:rPr>
                <w:rFonts w:ascii="Montserrat Light" w:eastAsia="Times New Roman" w:hAnsi="Montserrat Light" w:cs="Times New Roman"/>
                <w:i/>
                <w:iCs/>
                <w:noProof/>
                <w:lang w:val="en-US"/>
              </w:rPr>
              <w:t>Consiliul judeţean îndeplineşte următoarele categorii principale de atribuţii:</w:t>
            </w:r>
          </w:p>
          <w:p w14:paraId="3CDD01E5" w14:textId="532CB926" w:rsidR="006014EE" w:rsidRPr="006014EE" w:rsidRDefault="006014EE" w:rsidP="00A41CEE">
            <w:pPr>
              <w:spacing w:line="240" w:lineRule="auto"/>
              <w:contextualSpacing/>
              <w:rPr>
                <w:rFonts w:ascii="Montserrat Light" w:eastAsia="Times New Roman" w:hAnsi="Montserrat Light" w:cs="Times New Roman"/>
                <w:i/>
                <w:iCs/>
                <w:noProof/>
                <w:lang w:val="en-US"/>
              </w:rPr>
            </w:pPr>
            <w:r w:rsidRPr="00A41CEE">
              <w:rPr>
                <w:rFonts w:ascii="Montserrat Light" w:eastAsia="Times New Roman" w:hAnsi="Montserrat Light" w:cs="Times New Roman"/>
                <w:i/>
                <w:iCs/>
                <w:noProof/>
                <w:lang w:val="en-US"/>
              </w:rPr>
              <w:t>……………..</w:t>
            </w:r>
          </w:p>
          <w:p w14:paraId="059E7274" w14:textId="77777777" w:rsidR="006014EE" w:rsidRPr="006014EE" w:rsidRDefault="006014EE" w:rsidP="00A41CEE">
            <w:pPr>
              <w:spacing w:line="240" w:lineRule="auto"/>
              <w:contextualSpacing/>
              <w:rPr>
                <w:rFonts w:ascii="Montserrat Light" w:eastAsia="Times New Roman" w:hAnsi="Montserrat Light" w:cs="Times New Roman"/>
                <w:i/>
                <w:iCs/>
                <w:noProof/>
                <w:lang w:val="en-US"/>
              </w:rPr>
            </w:pPr>
            <w:r w:rsidRPr="006014EE">
              <w:rPr>
                <w:rFonts w:ascii="Montserrat Light" w:eastAsia="Times New Roman" w:hAnsi="Montserrat Light" w:cs="Times New Roman"/>
                <w:i/>
                <w:iCs/>
                <w:noProof/>
                <w:lang w:val="en-US"/>
              </w:rPr>
              <w:t>c) atribuţii privind administrarea domeniului public şi privat al judeţului;</w:t>
            </w:r>
          </w:p>
          <w:p w14:paraId="0A91BE7C" w14:textId="5F79CADE" w:rsidR="006014EE" w:rsidRPr="00A41CEE" w:rsidRDefault="006014EE" w:rsidP="00A41CEE">
            <w:pPr>
              <w:spacing w:line="240" w:lineRule="auto"/>
              <w:contextualSpacing/>
              <w:jc w:val="both"/>
              <w:rPr>
                <w:rFonts w:ascii="Montserrat Light" w:hAnsi="Montserrat Light"/>
                <w:i/>
                <w:iCs/>
                <w:lang w:val="ro-RO"/>
              </w:rPr>
            </w:pPr>
          </w:p>
          <w:p w14:paraId="544907F1" w14:textId="77777777" w:rsidR="006014EE" w:rsidRPr="00A41CEE" w:rsidRDefault="006014EE" w:rsidP="00A41CEE">
            <w:pPr>
              <w:spacing w:line="240" w:lineRule="auto"/>
              <w:contextualSpacing/>
              <w:rPr>
                <w:rStyle w:val="salnbdy"/>
                <w:rFonts w:ascii="Montserrat Light" w:hAnsi="Montserrat Light"/>
                <w:i/>
                <w:iCs/>
                <w:noProof/>
                <w:color w:val="auto"/>
                <w:sz w:val="22"/>
                <w:szCs w:val="22"/>
              </w:rPr>
            </w:pPr>
            <w:r w:rsidRPr="00A41CEE">
              <w:rPr>
                <w:rStyle w:val="salnttl"/>
                <w:rFonts w:ascii="Montserrat Light" w:hAnsi="Montserrat Light"/>
                <w:i/>
                <w:iCs/>
              </w:rPr>
              <w:t>(5)</w:t>
            </w:r>
            <w:r w:rsidRPr="00A41CEE">
              <w:rPr>
                <w:rFonts w:ascii="Montserrat Light" w:hAnsi="Montserrat Light"/>
                <w:i/>
                <w:iCs/>
              </w:rPr>
              <w:t xml:space="preserve"> </w:t>
            </w:r>
            <w:r w:rsidRPr="00A41CEE">
              <w:rPr>
                <w:rStyle w:val="salnbdy"/>
                <w:rFonts w:ascii="Montserrat Light" w:hAnsi="Montserrat Light"/>
                <w:i/>
                <w:iCs/>
                <w:noProof/>
                <w:color w:val="auto"/>
                <w:sz w:val="22"/>
                <w:szCs w:val="22"/>
              </w:rPr>
              <w:t xml:space="preserve">În exercitarea atribuţiilor prevăzute la </w:t>
            </w:r>
            <w:hyperlink w:history="1">
              <w:r w:rsidRPr="00A41CEE">
                <w:rPr>
                  <w:rStyle w:val="Hyperlink"/>
                  <w:rFonts w:ascii="Montserrat Light" w:hAnsi="Montserrat Light"/>
                  <w:i/>
                  <w:iCs/>
                  <w:noProof/>
                  <w:color w:val="auto"/>
                </w:rPr>
                <w:t>alin. (1) lit. d)</w:t>
              </w:r>
            </w:hyperlink>
            <w:r w:rsidRPr="00A41CEE">
              <w:rPr>
                <w:rStyle w:val="salnbdy"/>
                <w:rFonts w:ascii="Montserrat Light" w:hAnsi="Montserrat Light"/>
                <w:i/>
                <w:iCs/>
                <w:noProof/>
                <w:color w:val="auto"/>
                <w:sz w:val="22"/>
                <w:szCs w:val="22"/>
              </w:rPr>
              <w:t>, consiliul judeţean asigură, potrivit competenţelor sale şi în condiţiile legii, cadrul necesar pentru furnizarea serviciilor publice de interes judeţean privind:</w:t>
            </w:r>
          </w:p>
          <w:p w14:paraId="35CAD184" w14:textId="77777777" w:rsidR="006014EE" w:rsidRPr="00A41CEE" w:rsidRDefault="006014EE" w:rsidP="00A41CEE">
            <w:pPr>
              <w:spacing w:line="240" w:lineRule="auto"/>
              <w:contextualSpacing/>
              <w:rPr>
                <w:rStyle w:val="slitttl"/>
                <w:rFonts w:ascii="Montserrat Light" w:hAnsi="Montserrat Light"/>
                <w:i/>
                <w:iCs/>
                <w:noProof/>
              </w:rPr>
            </w:pPr>
            <w:r w:rsidRPr="00A41CEE">
              <w:rPr>
                <w:rStyle w:val="slitttl"/>
                <w:rFonts w:ascii="Montserrat Light" w:hAnsi="Montserrat Light"/>
                <w:i/>
                <w:iCs/>
                <w:noProof/>
              </w:rPr>
              <w:t>………….</w:t>
            </w:r>
          </w:p>
          <w:p w14:paraId="3D684DB6" w14:textId="6F0534E3" w:rsidR="006014EE" w:rsidRPr="00A41CEE" w:rsidRDefault="006014EE" w:rsidP="00A41CEE">
            <w:pPr>
              <w:spacing w:line="240" w:lineRule="auto"/>
              <w:contextualSpacing/>
              <w:rPr>
                <w:rFonts w:ascii="Montserrat Light" w:hAnsi="Montserrat Light"/>
                <w:i/>
                <w:iCs/>
                <w:noProof/>
              </w:rPr>
            </w:pPr>
            <w:r w:rsidRPr="00A41CEE">
              <w:rPr>
                <w:rStyle w:val="slitttl"/>
                <w:rFonts w:ascii="Montserrat Light" w:hAnsi="Montserrat Light"/>
                <w:i/>
                <w:iCs/>
                <w:noProof/>
              </w:rPr>
              <w:t>d)</w:t>
            </w:r>
            <w:r w:rsidRPr="00A41CEE">
              <w:rPr>
                <w:rFonts w:ascii="Montserrat Light" w:hAnsi="Montserrat Light"/>
                <w:i/>
                <w:iCs/>
                <w:noProof/>
              </w:rPr>
              <w:t xml:space="preserve"> </w:t>
            </w:r>
            <w:r w:rsidRPr="00A41CEE">
              <w:rPr>
                <w:rStyle w:val="slitbdy"/>
                <w:rFonts w:ascii="Montserrat Light" w:hAnsi="Montserrat Light"/>
                <w:i/>
                <w:iCs/>
                <w:noProof/>
                <w:color w:val="auto"/>
                <w:sz w:val="22"/>
                <w:szCs w:val="22"/>
              </w:rPr>
              <w:t>cultura;</w:t>
            </w:r>
          </w:p>
          <w:p w14:paraId="74B5BB5C" w14:textId="2990B753" w:rsidR="006014EE" w:rsidRPr="00A41CEE" w:rsidRDefault="006014EE" w:rsidP="00A41CEE">
            <w:pPr>
              <w:spacing w:line="240" w:lineRule="auto"/>
              <w:contextualSpacing/>
              <w:rPr>
                <w:rFonts w:ascii="Montserrat Light" w:hAnsi="Montserrat Light"/>
                <w:i/>
                <w:iCs/>
                <w:noProof/>
              </w:rPr>
            </w:pPr>
            <w:r w:rsidRPr="00A41CEE">
              <w:rPr>
                <w:rStyle w:val="slitttl"/>
                <w:rFonts w:ascii="Montserrat Light" w:hAnsi="Montserrat Light"/>
                <w:i/>
                <w:iCs/>
                <w:noProof/>
              </w:rPr>
              <w:t>…………..</w:t>
            </w:r>
          </w:p>
          <w:p w14:paraId="7AE1BBFE" w14:textId="04F7909D" w:rsidR="006014EE" w:rsidRPr="00A41CEE" w:rsidRDefault="006014EE" w:rsidP="00A41CEE">
            <w:pPr>
              <w:spacing w:line="240" w:lineRule="auto"/>
              <w:contextualSpacing/>
              <w:rPr>
                <w:rFonts w:ascii="Montserrat Light" w:hAnsi="Montserrat Light"/>
                <w:i/>
                <w:iCs/>
                <w:noProof/>
              </w:rPr>
            </w:pPr>
            <w:r w:rsidRPr="00A41CEE">
              <w:rPr>
                <w:rStyle w:val="slitttl"/>
                <w:rFonts w:ascii="Montserrat Light" w:hAnsi="Montserrat Light"/>
                <w:i/>
                <w:iCs/>
                <w:noProof/>
              </w:rPr>
              <w:lastRenderedPageBreak/>
              <w:t>j)</w:t>
            </w:r>
            <w:r w:rsidRPr="00A41CEE">
              <w:rPr>
                <w:rFonts w:ascii="Montserrat Light" w:hAnsi="Montserrat Light"/>
                <w:i/>
                <w:iCs/>
                <w:noProof/>
              </w:rPr>
              <w:t xml:space="preserve"> </w:t>
            </w:r>
            <w:r w:rsidRPr="00A41CEE">
              <w:rPr>
                <w:rStyle w:val="slitbdy"/>
                <w:rFonts w:ascii="Montserrat Light" w:hAnsi="Montserrat Light"/>
                <w:i/>
                <w:iCs/>
                <w:noProof/>
                <w:color w:val="auto"/>
                <w:sz w:val="22"/>
                <w:szCs w:val="22"/>
              </w:rPr>
              <w:t>conservarea, restaurarea şi punerea în valoare a monumentelor istorice şi de arhitectură, a parcurilor, grădinilor publice şi rezervaţiilor naturale;</w:t>
            </w:r>
          </w:p>
          <w:p w14:paraId="3B507AD3" w14:textId="7F7EB0D9" w:rsidR="008C2EB4" w:rsidRPr="00A41CEE" w:rsidRDefault="006014EE" w:rsidP="00A41CEE">
            <w:pPr>
              <w:pStyle w:val="Standard"/>
              <w:spacing w:after="0" w:line="240" w:lineRule="auto"/>
              <w:contextualSpacing/>
              <w:jc w:val="both"/>
              <w:rPr>
                <w:rFonts w:ascii="Montserrat Light" w:hAnsi="Montserrat Light"/>
              </w:rPr>
            </w:pPr>
            <w:proofErr w:type="spellStart"/>
            <w:r w:rsidRPr="00A41CEE">
              <w:rPr>
                <w:rFonts w:ascii="Montserrat Light" w:hAnsi="Montserrat Light"/>
              </w:rPr>
              <w:t>Astfel</w:t>
            </w:r>
            <w:proofErr w:type="spellEnd"/>
            <w:r w:rsidRPr="00A41CEE">
              <w:rPr>
                <w:rFonts w:ascii="Montserrat Light" w:hAnsi="Montserrat Light"/>
              </w:rPr>
              <w:t xml:space="preserve">, </w:t>
            </w:r>
            <w:proofErr w:type="spellStart"/>
            <w:r w:rsidRPr="00A41CEE">
              <w:rPr>
                <w:rFonts w:ascii="Montserrat Light" w:hAnsi="Montserrat Light"/>
              </w:rPr>
              <w:t>este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competența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Consiliului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Județean</w:t>
            </w:r>
            <w:proofErr w:type="spellEnd"/>
            <w:r w:rsidRPr="00A41CEE">
              <w:rPr>
                <w:rFonts w:ascii="Montserrat Light" w:hAnsi="Montserrat Light"/>
              </w:rPr>
              <w:t xml:space="preserve"> Cluj de </w:t>
            </w:r>
            <w:proofErr w:type="gramStart"/>
            <w:r w:rsidRPr="00A41CEE">
              <w:rPr>
                <w:rFonts w:ascii="Montserrat Light" w:hAnsi="Montserrat Light"/>
              </w:rPr>
              <w:t>a</w:t>
            </w:r>
            <w:proofErr w:type="gram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aproba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măsurile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necesare</w:t>
            </w:r>
            <w:proofErr w:type="spellEnd"/>
            <w:r w:rsidRPr="00A41CEE">
              <w:rPr>
                <w:rFonts w:ascii="Montserrat Light" w:hAnsi="Montserrat Light"/>
              </w:rPr>
              <w:t xml:space="preserve"> pentru </w:t>
            </w:r>
            <w:proofErr w:type="spellStart"/>
            <w:r w:rsidRPr="00A41CEE">
              <w:rPr>
                <w:rFonts w:ascii="Montserrat Light" w:hAnsi="Montserrat Light"/>
              </w:rPr>
              <w:t>punerea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în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valoare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a </w:t>
            </w:r>
            <w:proofErr w:type="spellStart"/>
            <w:r w:rsidRPr="00A41CEE">
              <w:rPr>
                <w:rFonts w:ascii="Montserrat Light" w:hAnsi="Montserrat Light"/>
              </w:rPr>
              <w:t>reglementării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funcționării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în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condiții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corespunzătoare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și</w:t>
            </w:r>
            <w:proofErr w:type="spellEnd"/>
            <w:r w:rsidRPr="00A41CEE">
              <w:rPr>
                <w:rFonts w:ascii="Montserrat Light" w:hAnsi="Montserrat Light"/>
              </w:rPr>
              <w:t xml:space="preserve"> de </w:t>
            </w:r>
            <w:proofErr w:type="spellStart"/>
            <w:r w:rsidRPr="00A41CEE">
              <w:rPr>
                <w:rFonts w:ascii="Montserrat Light" w:hAnsi="Montserrat Light"/>
              </w:rPr>
              <w:t>durată</w:t>
            </w:r>
            <w:proofErr w:type="spellEnd"/>
            <w:r w:rsidRPr="00A41CEE">
              <w:rPr>
                <w:rFonts w:ascii="Montserrat Light" w:hAnsi="Montserrat Light"/>
              </w:rPr>
              <w:t xml:space="preserve"> a </w:t>
            </w:r>
            <w:proofErr w:type="spellStart"/>
            <w:r w:rsidRPr="00A41CEE">
              <w:rPr>
                <w:rFonts w:ascii="Montserrat Light" w:hAnsi="Montserrat Light"/>
              </w:rPr>
              <w:t>acestui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obiectiv</w:t>
            </w:r>
            <w:proofErr w:type="spellEnd"/>
            <w:r w:rsidRPr="00A41CEE">
              <w:rPr>
                <w:rFonts w:ascii="Montserrat Light" w:hAnsi="Montserrat Light"/>
              </w:rPr>
              <w:t xml:space="preserve"> </w:t>
            </w:r>
            <w:proofErr w:type="spellStart"/>
            <w:r w:rsidRPr="00A41CEE">
              <w:rPr>
                <w:rFonts w:ascii="Montserrat Light" w:hAnsi="Montserrat Light"/>
              </w:rPr>
              <w:t>turistic</w:t>
            </w:r>
            <w:proofErr w:type="spellEnd"/>
            <w:r w:rsidR="00554AC8" w:rsidRPr="00A41CEE">
              <w:rPr>
                <w:rFonts w:ascii="Montserrat Light" w:hAnsi="Montserrat Light"/>
              </w:rPr>
              <w:t>.</w:t>
            </w:r>
          </w:p>
        </w:tc>
      </w:tr>
      <w:tr w:rsidR="00A41CEE" w:rsidRPr="00A41CEE" w14:paraId="298D1917" w14:textId="77777777" w:rsidTr="00400C85">
        <w:tc>
          <w:tcPr>
            <w:tcW w:w="94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72C8C6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  <w:lastRenderedPageBreak/>
              <w:t xml:space="preserve">Secțiunea a 3-a </w:t>
            </w:r>
            <w:bookmarkStart w:id="7" w:name="Bookmark9"/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  <w:t xml:space="preserve">- Efecte preconizate ale aplicării actului administrativ </w:t>
            </w:r>
            <w:r w:rsidRPr="00A41CEE">
              <w:rPr>
                <w:rFonts w:ascii="Montserrat Light" w:eastAsia="Times New Roman" w:hAnsi="Montserrat Light" w:cs="Times New Roman"/>
                <w:iCs/>
                <w:lang w:val="ro-RO" w:eastAsia="ro-RO"/>
              </w:rPr>
              <w:t>(</w:t>
            </w:r>
            <w:r w:rsidRPr="00A41CEE">
              <w:rPr>
                <w:rFonts w:ascii="Montserrat Light" w:eastAsia="Times New Roman" w:hAnsi="Montserrat Light" w:cs="Times New Roman"/>
                <w:i/>
                <w:lang w:val="ro-RO" w:eastAsia="ro-RO"/>
              </w:rPr>
              <w:t xml:space="preserve">impactul financiar asupra bugetului </w:t>
            </w:r>
            <w:proofErr w:type="spellStart"/>
            <w:r w:rsidRPr="00A41CEE">
              <w:rPr>
                <w:rFonts w:ascii="Montserrat Light" w:eastAsia="Times New Roman" w:hAnsi="Montserrat Light" w:cs="Times New Roman"/>
                <w:i/>
                <w:lang w:val="ro-RO" w:eastAsia="ro-RO"/>
              </w:rPr>
              <w:t>judeţului</w:t>
            </w:r>
            <w:proofErr w:type="spellEnd"/>
            <w:r w:rsidRPr="00A41CEE">
              <w:rPr>
                <w:rFonts w:ascii="Montserrat Light" w:eastAsia="Times New Roman" w:hAnsi="Montserrat Light" w:cs="Times New Roman"/>
                <w:i/>
                <w:lang w:val="ro-RO" w:eastAsia="ro-RO"/>
              </w:rPr>
              <w:t xml:space="preserve"> pe termen scurt (pe anul curent)/lung, impactul asupra mediului concurențial </w:t>
            </w:r>
            <w:proofErr w:type="spellStart"/>
            <w:r w:rsidRPr="00A41CEE">
              <w:rPr>
                <w:rFonts w:ascii="Montserrat Light" w:eastAsia="Times New Roman" w:hAnsi="Montserrat Light" w:cs="Times New Roman"/>
                <w:i/>
                <w:lang w:val="ro-RO" w:eastAsia="ro-RO"/>
              </w:rPr>
              <w:t>şi</w:t>
            </w:r>
            <w:proofErr w:type="spellEnd"/>
            <w:r w:rsidRPr="00A41CEE">
              <w:rPr>
                <w:rFonts w:ascii="Montserrat Light" w:eastAsia="Times New Roman" w:hAnsi="Montserrat Light" w:cs="Times New Roman"/>
                <w:i/>
                <w:lang w:val="ro-RO" w:eastAsia="ro-RO"/>
              </w:rPr>
              <w:t xml:space="preserve"> domeniului ajutoarelor de stat, impactul asupra sarcinilor administrative, impactul asupra mediului</w:t>
            </w:r>
            <w:bookmarkEnd w:id="7"/>
            <w:r w:rsidRPr="00A41CEE">
              <w:rPr>
                <w:rFonts w:ascii="Montserrat Light" w:eastAsia="Times New Roman" w:hAnsi="Montserrat Light" w:cs="Times New Roman"/>
                <w:iCs/>
                <w:lang w:val="ro-RO" w:eastAsia="ro-RO"/>
              </w:rPr>
              <w:t>)</w:t>
            </w:r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  <w:t>:</w:t>
            </w:r>
          </w:p>
        </w:tc>
      </w:tr>
      <w:tr w:rsidR="00A41CEE" w:rsidRPr="00A41CEE" w14:paraId="563E4ACA" w14:textId="77777777" w:rsidTr="00400C85">
        <w:tc>
          <w:tcPr>
            <w:tcW w:w="94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0853EF" w14:textId="77777777" w:rsidR="008C2EB4" w:rsidRPr="00A41CEE" w:rsidRDefault="008C2EB4" w:rsidP="00A41CEE">
            <w:pPr>
              <w:pStyle w:val="Navaden"/>
              <w:spacing w:after="0" w:line="240" w:lineRule="auto"/>
              <w:ind w:firstLine="720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Style w:val="Fontdeparagrafimplicit2"/>
                <w:rFonts w:ascii="Montserrat Light" w:hAnsi="Montserrat Light" w:cs="Cambria"/>
              </w:rPr>
              <w:t>Prin adoptarea proiectului de hotărâre se vor obține următoarele rezultate/beneficii:</w:t>
            </w:r>
          </w:p>
          <w:p w14:paraId="4B88C3BA" w14:textId="60515EBC" w:rsidR="008C2EB4" w:rsidRPr="00A41CEE" w:rsidRDefault="00EA3888" w:rsidP="000225B4">
            <w:pPr>
              <w:pStyle w:val="Navaden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</w:rPr>
              <w:t>R</w:t>
            </w:r>
            <w:r w:rsidR="008C2EB4" w:rsidRPr="00A41CEE">
              <w:rPr>
                <w:rFonts w:ascii="Montserrat Light" w:hAnsi="Montserrat Light"/>
              </w:rPr>
              <w:t>eglementarea</w:t>
            </w:r>
            <w:r w:rsidRPr="00A41CEE">
              <w:rPr>
                <w:rFonts w:ascii="Montserrat Light" w:hAnsi="Montserrat Light"/>
              </w:rPr>
              <w:t xml:space="preserve"> funcționării, asigurarea exploatării și folosirii în condiții corespunzătoare și de durată a obiectivului turistic „Ansamblul monument istoric Castel </w:t>
            </w:r>
            <w:proofErr w:type="spellStart"/>
            <w:r w:rsidRPr="00A41CEE">
              <w:rPr>
                <w:rFonts w:ascii="Montserrat Light" w:hAnsi="Montserrat Light"/>
              </w:rPr>
              <w:t>Bánffy</w:t>
            </w:r>
            <w:proofErr w:type="spellEnd"/>
            <w:r w:rsidRPr="00A41CEE">
              <w:rPr>
                <w:rFonts w:ascii="Montserrat Light" w:hAnsi="Montserrat Light"/>
              </w:rPr>
              <w:t xml:space="preserve">, sat Răscruci, comuna Bonțida </w:t>
            </w:r>
            <w:r w:rsidR="008C2EB4" w:rsidRPr="00A41CEE">
              <w:rPr>
                <w:rFonts w:ascii="Montserrat Light" w:eastAsia="Times New Roman" w:hAnsi="Montserrat Light" w:cs="Arial"/>
              </w:rPr>
              <w:t>;</w:t>
            </w:r>
          </w:p>
          <w:p w14:paraId="58C9907C" w14:textId="67D20218" w:rsidR="008C2EB4" w:rsidRPr="00A41CEE" w:rsidRDefault="00554AC8" w:rsidP="000225B4">
            <w:pPr>
              <w:pStyle w:val="Navaden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</w:rPr>
              <w:t>C</w:t>
            </w:r>
            <w:r w:rsidR="00EA3888" w:rsidRPr="00A41CEE">
              <w:rPr>
                <w:rFonts w:ascii="Montserrat Light" w:hAnsi="Montserrat Light"/>
              </w:rPr>
              <w:t>onservarea și punerea în valoare a Ansamblului monument istoric Castel Banffy din satul Răscruci, comuna Bonțida</w:t>
            </w:r>
            <w:r w:rsidR="008C2EB4" w:rsidRPr="00A41CEE">
              <w:rPr>
                <w:rFonts w:ascii="Montserrat Light" w:eastAsia="Times New Roman" w:hAnsi="Montserrat Light" w:cs="Arial"/>
              </w:rPr>
              <w:t xml:space="preserve"> ;</w:t>
            </w:r>
          </w:p>
          <w:p w14:paraId="00C665DC" w14:textId="767921C5" w:rsidR="008C2EB4" w:rsidRPr="00A41CEE" w:rsidRDefault="00554AC8" w:rsidP="000225B4">
            <w:pPr>
              <w:pStyle w:val="Navaden"/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</w:rPr>
              <w:t>C</w:t>
            </w:r>
            <w:r w:rsidR="00543718" w:rsidRPr="00A41CEE">
              <w:rPr>
                <w:rFonts w:ascii="Montserrat Light" w:hAnsi="Montserrat Light"/>
              </w:rPr>
              <w:t>reșterea potențialului turistic în comuna Bonțida și în zonele limitrofe</w:t>
            </w:r>
          </w:p>
        </w:tc>
      </w:tr>
      <w:tr w:rsidR="00A41CEE" w:rsidRPr="00A41CEE" w14:paraId="4A793E1E" w14:textId="77777777" w:rsidTr="00400C85">
        <w:tc>
          <w:tcPr>
            <w:tcW w:w="94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C8051F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rPr>
                <w:rFonts w:ascii="Montserrat Light" w:eastAsia="Times New Roman" w:hAnsi="Montserrat Light" w:cs="Times New Roman"/>
                <w:b/>
                <w:iCs/>
                <w:lang w:val="ro-RO" w:eastAsia="ro-RO" w:bidi="ne-NP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iCs/>
                <w:lang w:val="ro-RO" w:eastAsia="ro-RO" w:bidi="ne-NP"/>
              </w:rPr>
              <w:t>Secțiunea a 4-a - Concluzii/propuneri:</w:t>
            </w:r>
          </w:p>
        </w:tc>
      </w:tr>
      <w:tr w:rsidR="00A41CEE" w:rsidRPr="00A41CEE" w14:paraId="429A5D87" w14:textId="77777777" w:rsidTr="00400C85">
        <w:tc>
          <w:tcPr>
            <w:tcW w:w="94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50E628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Fonts w:ascii="Montserrat Light" w:eastAsia="Times New Roman" w:hAnsi="Montserrat Light" w:cs="Times New Roman"/>
                <w:iCs/>
                <w:lang w:val="ro-RO" w:eastAsia="ro-RO"/>
              </w:rPr>
              <w:t xml:space="preserve">În urma analizării proiectului de hotărâre și a documentării efectuate, certificăm faptul că proiectul de hotărâre </w:t>
            </w:r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  <w:t xml:space="preserve">îndeplinește </w:t>
            </w:r>
            <w:r w:rsidRPr="00A41CEE">
              <w:rPr>
                <w:rFonts w:ascii="Montserrat Light" w:eastAsia="Times New Roman" w:hAnsi="Montserrat Light" w:cs="Times New Roman"/>
                <w:iCs/>
                <w:lang w:val="ro-RO" w:eastAsia="ro-RO"/>
              </w:rPr>
              <w:t>cerințele tehnice specificate la Secțiunea a 2-a</w:t>
            </w:r>
          </w:p>
        </w:tc>
      </w:tr>
    </w:tbl>
    <w:p w14:paraId="3702EB72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rPr>
          <w:rFonts w:ascii="Montserrat Light" w:eastAsia="Times New Roman" w:hAnsi="Montserrat Light" w:cs="Times New Roman"/>
          <w:iCs/>
          <w:lang w:val="ro-RO" w:eastAsia="ro-RO"/>
        </w:rPr>
      </w:pPr>
    </w:p>
    <w:p w14:paraId="060F415F" w14:textId="77777777" w:rsidR="008C2EB4" w:rsidRPr="00A41CEE" w:rsidRDefault="008C2EB4" w:rsidP="00A41CEE">
      <w:pPr>
        <w:pStyle w:val="Standard"/>
        <w:spacing w:after="0" w:line="240" w:lineRule="auto"/>
        <w:ind w:firstLine="720"/>
        <w:contextualSpacing/>
        <w:rPr>
          <w:rFonts w:ascii="Montserrat Light" w:eastAsia="Times New Roman" w:hAnsi="Montserrat Light" w:cs="Times New Roman"/>
          <w:iCs/>
          <w:lang w:val="ro-RO" w:eastAsia="ro-RO"/>
        </w:rPr>
      </w:pPr>
    </w:p>
    <w:tbl>
      <w:tblPr>
        <w:tblW w:w="9473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82"/>
        <w:gridCol w:w="2399"/>
        <w:gridCol w:w="1572"/>
        <w:gridCol w:w="1620"/>
      </w:tblGrid>
      <w:tr w:rsidR="00A41CEE" w:rsidRPr="00A41CEE" w14:paraId="74BA6206" w14:textId="77777777" w:rsidTr="008C2EB4"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4B7B88" w14:textId="77777777" w:rsidR="008C2EB4" w:rsidRPr="00A41CEE" w:rsidRDefault="008C2EB4" w:rsidP="00A41CEE">
            <w:pPr>
              <w:pStyle w:val="Standard"/>
              <w:spacing w:after="0" w:line="240" w:lineRule="auto"/>
              <w:ind w:firstLine="720"/>
              <w:contextualSpacing/>
              <w:rPr>
                <w:rFonts w:ascii="Montserrat Light" w:eastAsia="Times New Roman" w:hAnsi="Montserrat Light" w:cs="Calibri Light"/>
                <w:b/>
                <w:bCs/>
                <w:iCs/>
                <w:lang w:val="ro-RO" w:eastAsia="ro-RO"/>
              </w:rPr>
            </w:pPr>
          </w:p>
        </w:tc>
        <w:tc>
          <w:tcPr>
            <w:tcW w:w="2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CED5B6" w14:textId="77777777" w:rsidR="008C2EB4" w:rsidRPr="00A41CEE" w:rsidRDefault="008C2EB4" w:rsidP="00A41CEE">
            <w:pPr>
              <w:pStyle w:val="Standard"/>
              <w:spacing w:after="0" w:line="240" w:lineRule="auto"/>
              <w:ind w:firstLine="90"/>
              <w:contextualSpacing/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  <w:t>Prenume și nume</w:t>
            </w:r>
          </w:p>
          <w:p w14:paraId="3DE9A7FF" w14:textId="77777777" w:rsidR="008C2EB4" w:rsidRPr="00A41CEE" w:rsidRDefault="008C2EB4" w:rsidP="00A41CEE">
            <w:pPr>
              <w:pStyle w:val="Standard"/>
              <w:spacing w:after="0" w:line="240" w:lineRule="auto"/>
              <w:ind w:firstLine="90"/>
              <w:contextualSpacing/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</w:pP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DEA54C" w14:textId="77777777" w:rsidR="008C2EB4" w:rsidRPr="00A41CEE" w:rsidRDefault="008C2EB4" w:rsidP="00A41CEE">
            <w:pPr>
              <w:pStyle w:val="Standard"/>
              <w:spacing w:after="0" w:line="240" w:lineRule="auto"/>
              <w:ind w:firstLine="90"/>
              <w:contextualSpacing/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  <w:t>Data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782F46" w14:textId="77777777" w:rsidR="008C2EB4" w:rsidRPr="00A41CEE" w:rsidRDefault="008C2EB4" w:rsidP="00A41CEE">
            <w:pPr>
              <w:pStyle w:val="Standard"/>
              <w:spacing w:after="0" w:line="240" w:lineRule="auto"/>
              <w:ind w:firstLine="90"/>
              <w:contextualSpacing/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Times New Roman"/>
                <w:b/>
                <w:bCs/>
                <w:iCs/>
                <w:lang w:val="ro-RO" w:eastAsia="ro-RO"/>
              </w:rPr>
              <w:t>Semnătura</w:t>
            </w:r>
          </w:p>
        </w:tc>
      </w:tr>
      <w:tr w:rsidR="00A41CEE" w:rsidRPr="00A41CEE" w14:paraId="64739537" w14:textId="77777777" w:rsidTr="008C2EB4"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4D71A9" w14:textId="41990C97" w:rsidR="00A41CEE" w:rsidRPr="00A41CEE" w:rsidRDefault="00A41CEE" w:rsidP="00A41CEE">
            <w:pPr>
              <w:pStyle w:val="Standard"/>
              <w:spacing w:after="0" w:line="240" w:lineRule="auto"/>
              <w:ind w:firstLine="18"/>
              <w:contextualSpacing/>
              <w:rPr>
                <w:rFonts w:ascii="Montserrat Light" w:eastAsia="Times New Roman" w:hAnsi="Montserrat Light" w:cs="Calibri Light"/>
                <w:iCs/>
                <w:shd w:val="clear" w:color="auto" w:fill="FFFFFF"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Calibri Light"/>
                <w:iCs/>
                <w:shd w:val="clear" w:color="auto" w:fill="FFFFFF"/>
                <w:lang w:val="ro-RO" w:eastAsia="ro-RO"/>
              </w:rPr>
              <w:t>Avizat: Director executiv</w:t>
            </w:r>
          </w:p>
        </w:tc>
        <w:tc>
          <w:tcPr>
            <w:tcW w:w="2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0E3DE9" w14:textId="53F1FA43" w:rsidR="00A41CEE" w:rsidRPr="00A41CEE" w:rsidRDefault="00A41CEE" w:rsidP="00A41CEE">
            <w:pPr>
              <w:pStyle w:val="Standard"/>
              <w:spacing w:after="0" w:line="240" w:lineRule="auto"/>
              <w:ind w:firstLine="18"/>
              <w:contextualSpacing/>
              <w:rPr>
                <w:rFonts w:ascii="Montserrat Light" w:eastAsia="Times New Roman" w:hAnsi="Montserrat Light" w:cs="Calibri Light"/>
                <w:i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Iliescu Ștefan</w:t>
            </w: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69D222" w14:textId="663D2779" w:rsidR="00A41CEE" w:rsidRPr="00A41CEE" w:rsidRDefault="00A41CEE" w:rsidP="00A41CEE">
            <w:pPr>
              <w:pStyle w:val="Standard"/>
              <w:spacing w:after="0" w:line="240" w:lineRule="auto"/>
              <w:ind w:firstLine="18"/>
              <w:contextualSpacing/>
              <w:rPr>
                <w:rFonts w:ascii="Montserrat Light" w:eastAsia="Times New Roman" w:hAnsi="Montserrat Light" w:cs="Calibri Light"/>
                <w:i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16.05.2024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AF4EEC" w14:textId="77777777" w:rsidR="00A41CEE" w:rsidRPr="00A41CEE" w:rsidRDefault="00A41CEE" w:rsidP="00A41CEE">
            <w:pPr>
              <w:pStyle w:val="Standard"/>
              <w:spacing w:after="0" w:line="240" w:lineRule="auto"/>
              <w:ind w:firstLine="18"/>
              <w:contextualSpacing/>
              <w:rPr>
                <w:rFonts w:ascii="Montserrat Light" w:eastAsia="Times New Roman" w:hAnsi="Montserrat Light" w:cs="Calibri Light"/>
                <w:iCs/>
                <w:lang w:val="ro-RO" w:eastAsia="ro-RO"/>
              </w:rPr>
            </w:pPr>
          </w:p>
        </w:tc>
      </w:tr>
      <w:tr w:rsidR="00A41CEE" w:rsidRPr="00A41CEE" w14:paraId="7606F3ED" w14:textId="77777777" w:rsidTr="008C2EB4"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EBC0A5" w14:textId="53204657" w:rsidR="008C2EB4" w:rsidRPr="00A41CEE" w:rsidRDefault="008C2EB4" w:rsidP="00A41CEE">
            <w:pPr>
              <w:pStyle w:val="Standard"/>
              <w:spacing w:after="0" w:line="240" w:lineRule="auto"/>
              <w:ind w:firstLine="18"/>
              <w:contextualSpacing/>
              <w:rPr>
                <w:rFonts w:ascii="Montserrat Light" w:hAnsi="Montserrat Light"/>
              </w:rPr>
            </w:pPr>
            <w:r w:rsidRPr="00A41CEE">
              <w:rPr>
                <w:rFonts w:ascii="Montserrat Light" w:eastAsia="Times New Roman" w:hAnsi="Montserrat Light" w:cs="Calibri Light"/>
                <w:iCs/>
                <w:shd w:val="clear" w:color="auto" w:fill="FFFFFF"/>
                <w:lang w:val="ro-RO" w:eastAsia="ro-RO"/>
              </w:rPr>
              <w:t>Elaborat</w:t>
            </w:r>
            <w:r w:rsidRPr="00A41CEE">
              <w:rPr>
                <w:rFonts w:ascii="Montserrat Light" w:eastAsia="Times New Roman" w:hAnsi="Montserrat Light" w:cs="Times New Roman"/>
                <w:iCs/>
                <w:shd w:val="clear" w:color="auto" w:fill="FFFFFF"/>
                <w:lang w:val="ro-RO" w:eastAsia="ro-RO"/>
              </w:rPr>
              <w:t xml:space="preserve">: </w:t>
            </w:r>
            <w:r w:rsidR="001B7D10" w:rsidRPr="00A41CEE">
              <w:rPr>
                <w:rFonts w:ascii="Montserrat Light" w:eastAsia="Times New Roman" w:hAnsi="Montserrat Light" w:cs="Times New Roman"/>
                <w:iCs/>
                <w:shd w:val="clear" w:color="auto" w:fill="FFFFFF"/>
                <w:lang w:val="ro-RO" w:eastAsia="ro-RO"/>
              </w:rPr>
              <w:t>Șef Birou Administrare Patrimoniu</w:t>
            </w:r>
          </w:p>
        </w:tc>
        <w:tc>
          <w:tcPr>
            <w:tcW w:w="2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4A4970" w14:textId="30DFE53E" w:rsidR="008C2EB4" w:rsidRPr="00A41CEE" w:rsidRDefault="001B7D10" w:rsidP="00A41CEE">
            <w:pPr>
              <w:pStyle w:val="Standard"/>
              <w:spacing w:after="0" w:line="240" w:lineRule="auto"/>
              <w:ind w:firstLine="18"/>
              <w:contextualSpacing/>
              <w:rPr>
                <w:rFonts w:ascii="Montserrat Light" w:eastAsia="Times New Roman" w:hAnsi="Montserrat Light" w:cs="Calibri Light"/>
                <w:i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Danci Alin</w:t>
            </w:r>
          </w:p>
        </w:tc>
        <w:tc>
          <w:tcPr>
            <w:tcW w:w="1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F0432C" w14:textId="2871D829" w:rsidR="008C2EB4" w:rsidRPr="00A41CEE" w:rsidRDefault="00A41CEE" w:rsidP="00A41CEE">
            <w:pPr>
              <w:pStyle w:val="Standard"/>
              <w:spacing w:after="0" w:line="240" w:lineRule="auto"/>
              <w:ind w:firstLine="18"/>
              <w:contextualSpacing/>
              <w:rPr>
                <w:rFonts w:ascii="Montserrat Light" w:eastAsia="Times New Roman" w:hAnsi="Montserrat Light" w:cs="Calibri Light"/>
                <w:iCs/>
                <w:lang w:val="ro-RO" w:eastAsia="ro-RO"/>
              </w:rPr>
            </w:pPr>
            <w:r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16</w:t>
            </w:r>
            <w:r w:rsidR="00C970AD"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.</w:t>
            </w:r>
            <w:r w:rsidR="00DA0E4B"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0</w:t>
            </w:r>
            <w:r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5</w:t>
            </w:r>
            <w:r w:rsidR="00C970AD"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.</w:t>
            </w:r>
            <w:r w:rsidR="008C2EB4"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202</w:t>
            </w:r>
            <w:r w:rsidR="001B7D10" w:rsidRPr="00A41CEE">
              <w:rPr>
                <w:rFonts w:ascii="Montserrat Light" w:eastAsia="Times New Roman" w:hAnsi="Montserrat Light" w:cs="Calibri Light"/>
                <w:iCs/>
                <w:lang w:val="ro-RO" w:eastAsia="ro-RO"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4DE7FE" w14:textId="77777777" w:rsidR="008C2EB4" w:rsidRPr="00A41CEE" w:rsidRDefault="008C2EB4" w:rsidP="00A41CEE">
            <w:pPr>
              <w:pStyle w:val="Standard"/>
              <w:spacing w:after="0" w:line="240" w:lineRule="auto"/>
              <w:ind w:firstLine="18"/>
              <w:contextualSpacing/>
              <w:rPr>
                <w:rFonts w:ascii="Montserrat Light" w:eastAsia="Times New Roman" w:hAnsi="Montserrat Light" w:cs="Calibri Light"/>
                <w:iCs/>
                <w:lang w:val="ro-RO" w:eastAsia="ro-RO"/>
              </w:rPr>
            </w:pPr>
          </w:p>
          <w:p w14:paraId="62C9E299" w14:textId="77777777" w:rsidR="008C2EB4" w:rsidRPr="00A41CEE" w:rsidRDefault="008C2EB4" w:rsidP="00A41CEE">
            <w:pPr>
              <w:pStyle w:val="Standard"/>
              <w:spacing w:after="0" w:line="240" w:lineRule="auto"/>
              <w:ind w:firstLine="18"/>
              <w:contextualSpacing/>
              <w:rPr>
                <w:rFonts w:ascii="Montserrat Light" w:eastAsia="Times New Roman" w:hAnsi="Montserrat Light" w:cs="Calibri Light"/>
                <w:iCs/>
                <w:lang w:val="ro-RO" w:eastAsia="ro-RO"/>
              </w:rPr>
            </w:pPr>
          </w:p>
        </w:tc>
      </w:tr>
      <w:bookmarkEnd w:id="0"/>
    </w:tbl>
    <w:p w14:paraId="16B47444" w14:textId="21C913A5" w:rsidR="00285A74" w:rsidRPr="00A41CEE" w:rsidRDefault="00285A74" w:rsidP="00A41CEE">
      <w:pPr>
        <w:spacing w:line="240" w:lineRule="auto"/>
        <w:contextualSpacing/>
        <w:rPr>
          <w:rFonts w:ascii="Montserrat Light" w:hAnsi="Montserrat Light"/>
          <w:lang w:eastAsia="ro-RO"/>
        </w:rPr>
        <w:sectPr w:rsidR="00285A74" w:rsidRPr="00A41CEE" w:rsidSect="00E64DA6">
          <w:headerReference w:type="default" r:id="rId7"/>
          <w:footerReference w:type="default" r:id="rId8"/>
          <w:pgSz w:w="11909" w:h="16834"/>
          <w:pgMar w:top="1702" w:right="1199" w:bottom="1350" w:left="1530" w:header="270" w:footer="618" w:gutter="0"/>
          <w:pgNumType w:start="1"/>
          <w:cols w:space="720"/>
        </w:sectPr>
      </w:pPr>
    </w:p>
    <w:tbl>
      <w:tblPr>
        <w:tblW w:w="972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3"/>
        <w:gridCol w:w="58"/>
        <w:gridCol w:w="1692"/>
        <w:gridCol w:w="129"/>
        <w:gridCol w:w="2210"/>
        <w:gridCol w:w="45"/>
        <w:gridCol w:w="2503"/>
      </w:tblGrid>
      <w:tr w:rsidR="000225B4" w:rsidRPr="00A41CEE" w14:paraId="56EBBB0E" w14:textId="77777777" w:rsidTr="00341506"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6893C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jc w:val="center"/>
              <w:rPr>
                <w:rFonts w:ascii="Montserrat Light" w:hAnsi="Montserrat Light"/>
                <w:b/>
                <w:bCs/>
                <w:lang w:val="ro-RO" w:eastAsia="ro-RO"/>
              </w:rPr>
            </w:pPr>
            <w:r w:rsidRPr="00A41CEE">
              <w:rPr>
                <w:rFonts w:ascii="Montserrat Light" w:hAnsi="Montserrat Light"/>
                <w:b/>
                <w:bCs/>
                <w:lang w:val="ro-RO" w:eastAsia="ro-RO"/>
              </w:rPr>
              <w:lastRenderedPageBreak/>
              <w:t>CIRCUIT PROIECT DE HOTĂRÂRE</w:t>
            </w:r>
          </w:p>
        </w:tc>
      </w:tr>
      <w:tr w:rsidR="000225B4" w:rsidRPr="00A41CEE" w14:paraId="77C2AF55" w14:textId="77777777" w:rsidTr="00341506"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3F675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jc w:val="both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  <w:b/>
                <w:bCs/>
                <w:lang w:val="ro-RO" w:eastAsia="ro-RO"/>
              </w:rPr>
              <w:t xml:space="preserve">1. Transmitere proiect </w:t>
            </w:r>
            <w:r w:rsidRPr="00A41CEE">
              <w:rPr>
                <w:rFonts w:ascii="Montserrat Light" w:hAnsi="Montserrat Light"/>
                <w:b/>
                <w:bCs/>
                <w:shd w:val="clear" w:color="auto" w:fill="FFFFFF"/>
                <w:lang w:val="ro-RO" w:eastAsia="ro-RO"/>
              </w:rPr>
              <w:t xml:space="preserve">în vederea analizării </w:t>
            </w:r>
            <w:proofErr w:type="spellStart"/>
            <w:r w:rsidRPr="00A41CEE">
              <w:rPr>
                <w:rFonts w:ascii="Montserrat Light" w:hAnsi="Montserrat Light"/>
                <w:b/>
                <w:bCs/>
                <w:shd w:val="clear" w:color="auto" w:fill="FFFFFF"/>
                <w:lang w:val="ro-RO" w:eastAsia="ro-RO"/>
              </w:rPr>
              <w:t>şi</w:t>
            </w:r>
            <w:proofErr w:type="spellEnd"/>
            <w:r w:rsidRPr="00A41CEE">
              <w:rPr>
                <w:rFonts w:ascii="Montserrat Light" w:hAnsi="Montserrat Light"/>
                <w:b/>
                <w:bCs/>
                <w:shd w:val="clear" w:color="auto" w:fill="FFFFFF"/>
                <w:lang w:val="ro-RO" w:eastAsia="ro-RO"/>
              </w:rPr>
              <w:t xml:space="preserve"> întocmirii raportului/rapoartelor de specialitate</w:t>
            </w:r>
            <w:r w:rsidRPr="00A41CEE">
              <w:rPr>
                <w:rFonts w:ascii="Montserrat Light" w:hAnsi="Montserrat Light"/>
                <w:b/>
                <w:bCs/>
                <w:lang w:val="ro-RO" w:eastAsia="ro-RO"/>
              </w:rPr>
              <w:t xml:space="preserve"> ale compartimentelor de resort nominalizate</w:t>
            </w:r>
          </w:p>
        </w:tc>
      </w:tr>
      <w:tr w:rsidR="000225B4" w:rsidRPr="00A41CEE" w14:paraId="3344D8CA" w14:textId="77777777" w:rsidTr="00341506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D3F00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both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 xml:space="preserve"> </w:t>
            </w:r>
          </w:p>
          <w:p w14:paraId="16F6A4DD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Compartimentele de resort nominalizate</w:t>
            </w:r>
          </w:p>
          <w:p w14:paraId="0F1F7F2B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(Direcția/serviciul)</w:t>
            </w:r>
          </w:p>
        </w:tc>
        <w:tc>
          <w:tcPr>
            <w:tcW w:w="1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E46AC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  <w:shd w:val="clear" w:color="auto" w:fill="FFFFFF"/>
                <w:lang w:val="ro-RO" w:eastAsia="ro-RO"/>
              </w:rPr>
              <w:t>Datele de întocmire și depunere a rapoartelor de</w:t>
            </w:r>
            <w:r w:rsidRPr="00A41CEE">
              <w:rPr>
                <w:rFonts w:ascii="Montserrat Light" w:hAnsi="Montserrat Light"/>
                <w:lang w:val="ro-RO" w:eastAsia="ro-RO"/>
              </w:rPr>
              <w:t xml:space="preserve">  specialitate</w:t>
            </w:r>
          </w:p>
          <w:p w14:paraId="29CA1B36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2C194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Semnătura persoanelor competente pentru nominalizare/</w:t>
            </w:r>
          </w:p>
          <w:p w14:paraId="3849383D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stabilire date de întocmire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F3E18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Raport întocmit/</w:t>
            </w:r>
          </w:p>
          <w:p w14:paraId="39FE18ED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Refuz întocmire raport/</w:t>
            </w:r>
          </w:p>
          <w:p w14:paraId="640F1FD3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semnătură</w:t>
            </w:r>
          </w:p>
        </w:tc>
      </w:tr>
      <w:tr w:rsidR="000225B4" w:rsidRPr="00A41CEE" w14:paraId="4F824112" w14:textId="77777777" w:rsidTr="00341506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D8FE0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Direcția Juridică</w:t>
            </w:r>
          </w:p>
        </w:tc>
        <w:tc>
          <w:tcPr>
            <w:tcW w:w="1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5840E" w14:textId="51005C70" w:rsidR="000225B4" w:rsidRPr="00A41CEE" w:rsidRDefault="000225B4" w:rsidP="00341506">
            <w:pPr>
              <w:autoSpaceDE w:val="0"/>
              <w:spacing w:line="240" w:lineRule="auto"/>
              <w:contextualSpacing/>
              <w:rPr>
                <w:rFonts w:ascii="Montserrat Light" w:hAnsi="Montserrat Light"/>
                <w:lang w:val="ro-RO" w:eastAsia="ro-RO"/>
              </w:rPr>
            </w:pPr>
            <w:r>
              <w:rPr>
                <w:rFonts w:ascii="Montserrat Light" w:hAnsi="Montserrat Light"/>
                <w:lang w:val="ro-RO" w:eastAsia="ro-RO"/>
              </w:rPr>
              <w:t>16.05.2024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7D459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lang w:val="ro-RO" w:eastAsia="ro-RO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A03D8" w14:textId="3A8DED99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Raport întocmit</w:t>
            </w:r>
          </w:p>
        </w:tc>
      </w:tr>
      <w:tr w:rsidR="000225B4" w:rsidRPr="00A41CEE" w14:paraId="56608DAD" w14:textId="77777777" w:rsidTr="00341506"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733F1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b/>
                <w:bCs/>
                <w:lang w:val="ro-RO" w:eastAsia="ro-RO"/>
              </w:rPr>
            </w:pPr>
          </w:p>
        </w:tc>
      </w:tr>
      <w:tr w:rsidR="000225B4" w:rsidRPr="00A41CEE" w14:paraId="059FFF17" w14:textId="77777777" w:rsidTr="00341506"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7F99E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jc w:val="both"/>
              <w:rPr>
                <w:rFonts w:ascii="Montserrat Light" w:hAnsi="Montserrat Light"/>
                <w:b/>
                <w:bCs/>
                <w:lang w:val="ro-RO" w:eastAsia="ro-RO"/>
              </w:rPr>
            </w:pPr>
            <w:r w:rsidRPr="00A41CEE">
              <w:rPr>
                <w:rFonts w:ascii="Montserrat Light" w:hAnsi="Montserrat Light"/>
                <w:b/>
                <w:bCs/>
                <w:lang w:val="ro-RO" w:eastAsia="ro-RO"/>
              </w:rPr>
              <w:t>2. Transmitere proiect pentru acordarea avizului de legalitate de către consilierul juridic din cadrul Direcției Juridice</w:t>
            </w:r>
          </w:p>
        </w:tc>
      </w:tr>
      <w:tr w:rsidR="000225B4" w:rsidRPr="00A41CEE" w14:paraId="36BA5C7D" w14:textId="77777777" w:rsidTr="00341506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9BCEA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Numele și prenumele consilierului juridic</w:t>
            </w:r>
          </w:p>
          <w:p w14:paraId="1EA1599E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rPr>
                <w:rFonts w:ascii="Montserrat Light" w:hAnsi="Montserrat Light"/>
                <w:lang w:val="ro-RO" w:eastAsia="ro-RO"/>
              </w:rPr>
            </w:pPr>
          </w:p>
        </w:tc>
        <w:tc>
          <w:tcPr>
            <w:tcW w:w="4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7B87F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Semnătura persoanei competente pentru nominalizare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DBF85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Aviz acordat/</w:t>
            </w:r>
          </w:p>
          <w:p w14:paraId="3D5933EC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Refuz aviz/</w:t>
            </w:r>
          </w:p>
          <w:p w14:paraId="2229C013" w14:textId="77777777" w:rsidR="000225B4" w:rsidRPr="00A41CEE" w:rsidRDefault="000225B4" w:rsidP="00341506">
            <w:pPr>
              <w:autoSpaceDE w:val="0"/>
              <w:spacing w:line="240" w:lineRule="auto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 xml:space="preserve"> semnătură</w:t>
            </w:r>
          </w:p>
        </w:tc>
      </w:tr>
      <w:tr w:rsidR="000225B4" w:rsidRPr="00A41CEE" w14:paraId="28DC913A" w14:textId="77777777" w:rsidTr="00341506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AFB1B" w14:textId="43C134F3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lang w:val="ro-RO" w:eastAsia="ro-RO"/>
              </w:rPr>
            </w:pPr>
            <w:r>
              <w:rPr>
                <w:rFonts w:ascii="Montserrat Light" w:hAnsi="Montserrat Light"/>
                <w:lang w:val="ro-RO" w:eastAsia="ro-RO"/>
              </w:rPr>
              <w:t>Groza Raluca</w:t>
            </w:r>
          </w:p>
        </w:tc>
        <w:tc>
          <w:tcPr>
            <w:tcW w:w="4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01087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b/>
                <w:bCs/>
                <w:lang w:val="ro-RO" w:eastAsia="ro-RO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6DD17" w14:textId="684580DA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>
              <w:rPr>
                <w:rFonts w:ascii="Montserrat Light" w:hAnsi="Montserrat Light"/>
                <w:lang w:val="ro-RO" w:eastAsia="ro-RO"/>
              </w:rPr>
              <w:t>avizat</w:t>
            </w:r>
          </w:p>
        </w:tc>
      </w:tr>
      <w:tr w:rsidR="000225B4" w:rsidRPr="00A41CEE" w14:paraId="3AE5AEED" w14:textId="77777777" w:rsidTr="00341506"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C17B1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shd w:val="clear" w:color="auto" w:fill="FF0000"/>
                <w:lang w:val="ro-RO" w:eastAsia="ro-RO"/>
              </w:rPr>
            </w:pPr>
          </w:p>
        </w:tc>
      </w:tr>
      <w:tr w:rsidR="000225B4" w:rsidRPr="00A41CEE" w14:paraId="4C64A3F6" w14:textId="77777777" w:rsidTr="00341506"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49AD5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  <w:b/>
                <w:bCs/>
                <w:lang w:val="ro-RO" w:eastAsia="ro-RO"/>
              </w:rPr>
              <w:t xml:space="preserve">3. Transmitere proiect în vederea avizării pentru legalitate de către   secretarul general al </w:t>
            </w:r>
            <w:proofErr w:type="spellStart"/>
            <w:r w:rsidRPr="00A41CEE">
              <w:rPr>
                <w:rFonts w:ascii="Montserrat Light" w:hAnsi="Montserrat Light"/>
                <w:b/>
                <w:bCs/>
                <w:lang w:val="ro-RO" w:eastAsia="ro-RO"/>
              </w:rPr>
              <w:t>judeţului</w:t>
            </w:r>
            <w:proofErr w:type="spellEnd"/>
          </w:p>
        </w:tc>
      </w:tr>
      <w:tr w:rsidR="000225B4" w:rsidRPr="00A41CEE" w14:paraId="6C00E3C2" w14:textId="77777777" w:rsidTr="00341506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2F240" w14:textId="77777777" w:rsidR="000225B4" w:rsidRPr="00A41CEE" w:rsidRDefault="000225B4" w:rsidP="00341506">
            <w:pPr>
              <w:autoSpaceDE w:val="0"/>
              <w:spacing w:line="240" w:lineRule="auto"/>
              <w:ind w:firstLine="72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Numele și prenumele secretarului general al județului</w:t>
            </w:r>
          </w:p>
          <w:p w14:paraId="424471F1" w14:textId="77777777" w:rsidR="000225B4" w:rsidRPr="00A41CEE" w:rsidRDefault="000225B4" w:rsidP="00341506">
            <w:pPr>
              <w:autoSpaceDE w:val="0"/>
              <w:spacing w:line="240" w:lineRule="auto"/>
              <w:ind w:firstLine="72"/>
              <w:contextualSpacing/>
              <w:rPr>
                <w:rFonts w:ascii="Montserrat Light" w:hAnsi="Montserrat Light"/>
                <w:lang w:val="ro-RO" w:eastAsia="ro-RO"/>
              </w:rPr>
            </w:pPr>
          </w:p>
        </w:tc>
        <w:tc>
          <w:tcPr>
            <w:tcW w:w="4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40B95" w14:textId="77777777" w:rsidR="000225B4" w:rsidRPr="00A41CEE" w:rsidRDefault="000225B4" w:rsidP="00341506">
            <w:pPr>
              <w:autoSpaceDE w:val="0"/>
              <w:spacing w:line="240" w:lineRule="auto"/>
              <w:ind w:firstLine="72"/>
              <w:contextualSpacing/>
              <w:jc w:val="center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  <w:bCs/>
                <w:lang w:val="ro-RO" w:eastAsia="ro-RO"/>
              </w:rPr>
              <w:t>Caracterul normativ sau individual al proiectului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D3596" w14:textId="77777777" w:rsidR="000225B4" w:rsidRPr="00A41CEE" w:rsidRDefault="000225B4" w:rsidP="00341506">
            <w:pPr>
              <w:autoSpaceDE w:val="0"/>
              <w:spacing w:line="240" w:lineRule="auto"/>
              <w:ind w:firstLine="72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Avizul acordat/</w:t>
            </w:r>
          </w:p>
          <w:p w14:paraId="1E8D88E5" w14:textId="77777777" w:rsidR="000225B4" w:rsidRPr="00A41CEE" w:rsidRDefault="000225B4" w:rsidP="00341506">
            <w:pPr>
              <w:autoSpaceDE w:val="0"/>
              <w:spacing w:line="240" w:lineRule="auto"/>
              <w:ind w:firstLine="72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Refuz aviz/</w:t>
            </w:r>
          </w:p>
          <w:p w14:paraId="36C98505" w14:textId="77777777" w:rsidR="000225B4" w:rsidRPr="00A41CEE" w:rsidRDefault="000225B4" w:rsidP="00341506">
            <w:pPr>
              <w:autoSpaceDE w:val="0"/>
              <w:spacing w:line="240" w:lineRule="auto"/>
              <w:ind w:firstLine="72"/>
              <w:contextualSpacing/>
              <w:jc w:val="center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semnătură</w:t>
            </w:r>
          </w:p>
        </w:tc>
      </w:tr>
      <w:tr w:rsidR="00993F0C" w:rsidRPr="00A41CEE" w14:paraId="37C95397" w14:textId="77777777" w:rsidTr="00341506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FF11B" w14:textId="6A7DF4E2" w:rsidR="00993F0C" w:rsidRPr="00A41CEE" w:rsidRDefault="00993F0C" w:rsidP="00341506">
            <w:pPr>
              <w:autoSpaceDE w:val="0"/>
              <w:spacing w:line="240" w:lineRule="auto"/>
              <w:ind w:firstLine="72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Simona Gaci</w:t>
            </w:r>
          </w:p>
        </w:tc>
        <w:tc>
          <w:tcPr>
            <w:tcW w:w="4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18441" w14:textId="04A494C1" w:rsidR="00993F0C" w:rsidRPr="00A41CEE" w:rsidRDefault="00993F0C" w:rsidP="00341506">
            <w:pPr>
              <w:autoSpaceDE w:val="0"/>
              <w:spacing w:line="240" w:lineRule="auto"/>
              <w:ind w:firstLine="72"/>
              <w:contextualSpacing/>
              <w:jc w:val="center"/>
              <w:rPr>
                <w:rFonts w:ascii="Montserrat Light" w:hAnsi="Montserrat Light"/>
                <w:bCs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normativ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B9D96" w14:textId="72F48156" w:rsidR="00993F0C" w:rsidRPr="00A41CEE" w:rsidRDefault="00993F0C" w:rsidP="00341506">
            <w:pPr>
              <w:autoSpaceDE w:val="0"/>
              <w:spacing w:line="240" w:lineRule="auto"/>
              <w:ind w:firstLine="72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>
              <w:rPr>
                <w:rFonts w:ascii="Montserrat Light" w:hAnsi="Montserrat Light"/>
                <w:lang w:val="ro-RO" w:eastAsia="ro-RO"/>
              </w:rPr>
              <w:t>avizat</w:t>
            </w:r>
          </w:p>
        </w:tc>
      </w:tr>
      <w:tr w:rsidR="000225B4" w:rsidRPr="00A41CEE" w14:paraId="0A3145E6" w14:textId="77777777" w:rsidTr="00341506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79171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lang w:val="ro-RO" w:eastAsia="ro-RO"/>
              </w:rPr>
            </w:pPr>
          </w:p>
        </w:tc>
        <w:tc>
          <w:tcPr>
            <w:tcW w:w="4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36363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b/>
                <w:bCs/>
                <w:lang w:val="ro-RO" w:eastAsia="ro-RO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87D71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jc w:val="center"/>
              <w:rPr>
                <w:rFonts w:ascii="Montserrat Light" w:hAnsi="Montserrat Light"/>
                <w:shd w:val="clear" w:color="auto" w:fill="FF0000"/>
                <w:lang w:val="ro-RO" w:eastAsia="ro-RO"/>
              </w:rPr>
            </w:pPr>
          </w:p>
        </w:tc>
      </w:tr>
      <w:tr w:rsidR="000225B4" w:rsidRPr="00A41CEE" w14:paraId="58D67DB2" w14:textId="77777777" w:rsidTr="00341506"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346F9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jc w:val="both"/>
              <w:rPr>
                <w:rFonts w:ascii="Montserrat Light" w:hAnsi="Montserrat Light"/>
                <w:b/>
                <w:bCs/>
                <w:lang w:val="ro-RO" w:eastAsia="ro-RO"/>
              </w:rPr>
            </w:pPr>
            <w:r w:rsidRPr="00A41CEE">
              <w:rPr>
                <w:rFonts w:ascii="Montserrat Light" w:hAnsi="Montserrat Light"/>
                <w:b/>
                <w:bCs/>
                <w:lang w:val="ro-RO" w:eastAsia="ro-RO"/>
              </w:rPr>
              <w:t>4. Transmitere proiect pentru adoptarea avizului/avizelor comisiei/comisiilor de specialitate nominalizate</w:t>
            </w:r>
          </w:p>
        </w:tc>
      </w:tr>
      <w:tr w:rsidR="000225B4" w:rsidRPr="00A41CEE" w14:paraId="642378D4" w14:textId="77777777" w:rsidTr="00341506">
        <w:tc>
          <w:tcPr>
            <w:tcW w:w="3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0FB31" w14:textId="77777777" w:rsidR="000225B4" w:rsidRPr="00A41CEE" w:rsidRDefault="000225B4" w:rsidP="00341506">
            <w:pPr>
              <w:autoSpaceDE w:val="0"/>
              <w:spacing w:line="240" w:lineRule="auto"/>
              <w:ind w:hanging="18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Comisia de specialitate  nominalizată</w:t>
            </w:r>
          </w:p>
          <w:p w14:paraId="35D1655C" w14:textId="77777777" w:rsidR="000225B4" w:rsidRPr="00A41CEE" w:rsidRDefault="000225B4" w:rsidP="00341506">
            <w:pPr>
              <w:autoSpaceDE w:val="0"/>
              <w:spacing w:line="240" w:lineRule="auto"/>
              <w:ind w:hanging="18"/>
              <w:contextualSpacing/>
              <w:rPr>
                <w:rFonts w:ascii="Montserrat Light" w:hAnsi="Montserrat Light"/>
                <w:lang w:val="ro-RO" w:eastAsia="ro-RO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A5D1A" w14:textId="77777777" w:rsidR="000225B4" w:rsidRPr="00A41CEE" w:rsidRDefault="000225B4" w:rsidP="00341506">
            <w:pPr>
              <w:autoSpaceDE w:val="0"/>
              <w:spacing w:line="240" w:lineRule="auto"/>
              <w:ind w:hanging="18"/>
              <w:contextualSpacing/>
              <w:jc w:val="center"/>
              <w:rPr>
                <w:rFonts w:ascii="Montserrat Light" w:hAnsi="Montserrat Light"/>
              </w:rPr>
            </w:pPr>
            <w:r w:rsidRPr="00A41CEE">
              <w:rPr>
                <w:rFonts w:ascii="Montserrat Light" w:hAnsi="Montserrat Light"/>
                <w:shd w:val="clear" w:color="auto" w:fill="FFFFFF"/>
                <w:lang w:val="ro-RO" w:eastAsia="ro-RO"/>
              </w:rPr>
              <w:t>Data de întocmire și depunere a avizului</w:t>
            </w:r>
          </w:p>
          <w:p w14:paraId="1D4290C1" w14:textId="77777777" w:rsidR="000225B4" w:rsidRPr="00A41CEE" w:rsidRDefault="000225B4" w:rsidP="00341506">
            <w:pPr>
              <w:autoSpaceDE w:val="0"/>
              <w:spacing w:line="240" w:lineRule="auto"/>
              <w:ind w:hanging="18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7FB94" w14:textId="77777777" w:rsidR="000225B4" w:rsidRPr="00A41CEE" w:rsidRDefault="000225B4" w:rsidP="00341506">
            <w:pPr>
              <w:autoSpaceDE w:val="0"/>
              <w:spacing w:line="240" w:lineRule="auto"/>
              <w:ind w:hanging="18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Semnătura persoanelor competente pentru nominalizare/</w:t>
            </w:r>
          </w:p>
          <w:p w14:paraId="363B30D6" w14:textId="77777777" w:rsidR="000225B4" w:rsidRPr="00A41CEE" w:rsidRDefault="000225B4" w:rsidP="00341506">
            <w:pPr>
              <w:autoSpaceDE w:val="0"/>
              <w:spacing w:line="240" w:lineRule="auto"/>
              <w:ind w:hanging="18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stabilire date de întocmire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D53F1" w14:textId="77777777" w:rsidR="000225B4" w:rsidRPr="00A41CEE" w:rsidRDefault="000225B4" w:rsidP="00341506">
            <w:pPr>
              <w:autoSpaceDE w:val="0"/>
              <w:spacing w:line="240" w:lineRule="auto"/>
              <w:ind w:hanging="18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Avizul adoptat/</w:t>
            </w:r>
          </w:p>
          <w:p w14:paraId="3B1A01FE" w14:textId="77777777" w:rsidR="000225B4" w:rsidRPr="00A41CEE" w:rsidRDefault="000225B4" w:rsidP="00341506">
            <w:pPr>
              <w:autoSpaceDE w:val="0"/>
              <w:spacing w:line="240" w:lineRule="auto"/>
              <w:ind w:hanging="18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  <w:r w:rsidRPr="00A41CEE">
              <w:rPr>
                <w:rFonts w:ascii="Montserrat Light" w:hAnsi="Montserrat Light"/>
                <w:lang w:val="ro-RO" w:eastAsia="ro-RO"/>
              </w:rPr>
              <w:t>Aviz implicit favorabil</w:t>
            </w:r>
          </w:p>
          <w:p w14:paraId="6FCB4503" w14:textId="77777777" w:rsidR="000225B4" w:rsidRPr="00A41CEE" w:rsidRDefault="000225B4" w:rsidP="00341506">
            <w:pPr>
              <w:autoSpaceDE w:val="0"/>
              <w:spacing w:line="240" w:lineRule="auto"/>
              <w:ind w:hanging="18"/>
              <w:contextualSpacing/>
              <w:jc w:val="center"/>
              <w:rPr>
                <w:rFonts w:ascii="Montserrat Light" w:hAnsi="Montserrat Light"/>
                <w:lang w:val="ro-RO" w:eastAsia="ro-RO"/>
              </w:rPr>
            </w:pPr>
          </w:p>
        </w:tc>
      </w:tr>
      <w:tr w:rsidR="000225B4" w:rsidRPr="00A41CEE" w14:paraId="6585146F" w14:textId="77777777" w:rsidTr="00341506">
        <w:tc>
          <w:tcPr>
            <w:tcW w:w="3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F36DB" w14:textId="60E308A5" w:rsidR="000225B4" w:rsidRPr="00A41CEE" w:rsidRDefault="00993F0C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lang w:val="ro-RO" w:eastAsia="ro-RO"/>
              </w:rPr>
            </w:pPr>
            <w:r>
              <w:rPr>
                <w:rFonts w:ascii="Montserrat Light" w:hAnsi="Montserrat Light"/>
                <w:lang w:val="ro-RO" w:eastAsia="ro-RO"/>
              </w:rPr>
              <w:t>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8413A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lang w:val="ro-RO" w:eastAsia="ro-RO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B4DD2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lang w:val="ro-RO" w:eastAsia="ro-RO"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565F3" w14:textId="77777777" w:rsidR="000225B4" w:rsidRPr="00A41CEE" w:rsidRDefault="000225B4" w:rsidP="00341506">
            <w:pPr>
              <w:autoSpaceDE w:val="0"/>
              <w:spacing w:line="240" w:lineRule="auto"/>
              <w:ind w:firstLine="720"/>
              <w:contextualSpacing/>
              <w:rPr>
                <w:rFonts w:ascii="Montserrat Light" w:hAnsi="Montserrat Light"/>
                <w:lang w:val="ro-RO" w:eastAsia="ro-RO"/>
              </w:rPr>
            </w:pPr>
          </w:p>
        </w:tc>
      </w:tr>
    </w:tbl>
    <w:p w14:paraId="07635339" w14:textId="50B3EC86" w:rsidR="008F76F2" w:rsidRPr="00A41CEE" w:rsidRDefault="008F76F2" w:rsidP="00A41CEE">
      <w:pPr>
        <w:tabs>
          <w:tab w:val="left" w:pos="3456"/>
        </w:tabs>
        <w:spacing w:line="240" w:lineRule="auto"/>
        <w:contextualSpacing/>
        <w:rPr>
          <w:rFonts w:ascii="Montserrat Light" w:hAnsi="Montserrat Light"/>
        </w:rPr>
      </w:pPr>
    </w:p>
    <w:sectPr w:rsidR="008F76F2" w:rsidRPr="00A41CEE" w:rsidSect="00E64DA6">
      <w:headerReference w:type="default" r:id="rId9"/>
      <w:footerReference w:type="default" r:id="rId10"/>
      <w:pgSz w:w="11909" w:h="16834"/>
      <w:pgMar w:top="1440" w:right="832" w:bottom="1440" w:left="15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2F828" w14:textId="77777777" w:rsidR="005373DB" w:rsidRDefault="005373DB">
      <w:pPr>
        <w:spacing w:line="240" w:lineRule="auto"/>
      </w:pPr>
      <w:r>
        <w:separator/>
      </w:r>
    </w:p>
  </w:endnote>
  <w:endnote w:type="continuationSeparator" w:id="0">
    <w:p w14:paraId="3BB3D67F" w14:textId="77777777" w:rsidR="005373DB" w:rsidRDefault="005373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B180F" w14:textId="77777777" w:rsidR="00543718" w:rsidRPr="001C6EA8" w:rsidRDefault="00543718" w:rsidP="00543718">
    <w:pPr>
      <w:jc w:val="both"/>
      <w:rPr>
        <w:rFonts w:ascii="Montserrat" w:hAnsi="Montserrat" w:cs="Calibri"/>
        <w:color w:val="6F859D"/>
        <w:sz w:val="16"/>
        <w:lang w:val="en"/>
      </w:rPr>
    </w:pPr>
    <w:proofErr w:type="spellStart"/>
    <w:r w:rsidRPr="001C6EA8">
      <w:rPr>
        <w:rFonts w:ascii="Montserrat" w:hAnsi="Montserrat" w:cs="Calibri"/>
        <w:color w:val="6F859D"/>
        <w:sz w:val="16"/>
        <w:lang w:val="en"/>
      </w:rPr>
      <w:t>În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temeiul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Regulamentului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(UE) nr. 2016/679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protecţia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persoanelor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fizice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în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ceea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ce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priveşte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prelucrarea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datelor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cu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personal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libera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circulaţie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gramStart"/>
    <w:r w:rsidRPr="001C6EA8">
      <w:rPr>
        <w:rFonts w:ascii="Montserrat" w:hAnsi="Montserrat" w:cs="Calibri"/>
        <w:color w:val="6F859D"/>
        <w:sz w:val="16"/>
        <w:lang w:val="en"/>
      </w:rPr>
      <w:t>a</w:t>
    </w:r>
    <w:proofErr w:type="gram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acestor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date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de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abrogare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a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Directivei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95/46/CE (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Regulamentul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general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protecţia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datelor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)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și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al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Legii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nr. 190/2018 Consiliul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Județean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Cluj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prelucrează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date cu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personal, cu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asigurarea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securității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și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confidențialității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lang w:val="en"/>
      </w:rPr>
      <w:t>acestora</w:t>
    </w:r>
    <w:proofErr w:type="spellEnd"/>
    <w:r w:rsidRPr="001C6EA8">
      <w:rPr>
        <w:rFonts w:ascii="Montserrat" w:hAnsi="Montserrat" w:cs="Calibri"/>
        <w:color w:val="6F859D"/>
        <w:sz w:val="16"/>
        <w:lang w:val="en"/>
      </w:rPr>
      <w:t>.</w:t>
    </w:r>
  </w:p>
  <w:p w14:paraId="0146B39F" w14:textId="77777777" w:rsidR="00543718" w:rsidRPr="001C6EA8" w:rsidRDefault="00543718" w:rsidP="00543718">
    <w:pPr>
      <w:rPr>
        <w:rFonts w:ascii="Montserrat" w:hAnsi="Montserrat"/>
        <w:sz w:val="16"/>
      </w:rPr>
    </w:pPr>
  </w:p>
  <w:p w14:paraId="106588C5" w14:textId="77777777" w:rsidR="00543718" w:rsidRDefault="00543718" w:rsidP="00543718">
    <w:r>
      <w:rPr>
        <w:noProof/>
        <w:lang w:val="ro-RO" w:eastAsia="ro-RO"/>
      </w:rPr>
      <w:drawing>
        <wp:anchor distT="0" distB="0" distL="0" distR="0" simplePos="0" relativeHeight="251667456" behindDoc="0" locked="0" layoutInCell="1" hidden="0" allowOverlap="1" wp14:anchorId="223CB547" wp14:editId="0E031D41">
          <wp:simplePos x="0" y="0"/>
          <wp:positionH relativeFrom="column">
            <wp:posOffset>3779520</wp:posOffset>
          </wp:positionH>
          <wp:positionV relativeFrom="paragraph">
            <wp:posOffset>242033</wp:posOffset>
          </wp:positionV>
          <wp:extent cx="2779237" cy="421420"/>
          <wp:effectExtent l="0" t="0" r="0" b="0"/>
          <wp:wrapSquare wrapText="bothSides" distT="0" distB="0" distL="0" distR="0"/>
          <wp:docPr id="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inline distT="0" distB="0" distL="0" distR="0" wp14:anchorId="28860824" wp14:editId="38F30DC8">
          <wp:extent cx="597969" cy="640080"/>
          <wp:effectExtent l="0" t="0" r="0" b="7620"/>
          <wp:docPr id="303605065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38" cy="64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96AF38" w14:textId="53FAC555" w:rsidR="005B565F" w:rsidRPr="00543718" w:rsidRDefault="005B565F" w:rsidP="00543718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93641" w14:textId="48D4CC99" w:rsidR="005B565F" w:rsidRPr="000E5A88" w:rsidRDefault="005B565F" w:rsidP="000E5A88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49EF6B" w14:textId="77777777" w:rsidR="005373DB" w:rsidRDefault="005373DB">
      <w:pPr>
        <w:spacing w:line="240" w:lineRule="auto"/>
      </w:pPr>
      <w:r>
        <w:separator/>
      </w:r>
    </w:p>
  </w:footnote>
  <w:footnote w:type="continuationSeparator" w:id="0">
    <w:p w14:paraId="1AB1D8CB" w14:textId="77777777" w:rsidR="005373DB" w:rsidRDefault="005373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B8394" w14:textId="77777777" w:rsidR="005B565F" w:rsidRDefault="005B565F">
    <w:r>
      <w:rPr>
        <w:noProof/>
      </w:rPr>
      <w:drawing>
        <wp:anchor distT="0" distB="0" distL="0" distR="0" simplePos="0" relativeHeight="251664384" behindDoc="0" locked="0" layoutInCell="1" hidden="0" allowOverlap="1" wp14:anchorId="6183B8C1" wp14:editId="03AE9736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9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0" locked="0" layoutInCell="1" hidden="0" allowOverlap="1" wp14:anchorId="44E7DF6A" wp14:editId="0E72C365">
          <wp:simplePos x="0" y="0"/>
          <wp:positionH relativeFrom="column">
            <wp:posOffset>3838575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9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0559D" w14:textId="4FC16AAD" w:rsidR="005B565F" w:rsidRPr="000E5A88" w:rsidRDefault="005B565F" w:rsidP="000E5A88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lu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Cambria"/>
        <w:lang w:val="es-E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1008" w:hanging="360"/>
      </w:pPr>
      <w:rPr>
        <w:rFonts w:ascii="Wingdings" w:hAnsi="Wingdings" w:cs="Wingdings" w:hint="default"/>
        <w:lang w:val="es-ES"/>
      </w:rPr>
    </w:lvl>
  </w:abstractNum>
  <w:abstractNum w:abstractNumId="3" w15:restartNumberingAfterBreak="0">
    <w:nsid w:val="003A6373"/>
    <w:multiLevelType w:val="hybridMultilevel"/>
    <w:tmpl w:val="B5BEAF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5EE0446A">
      <w:start w:val="1"/>
      <w:numFmt w:val="decimal"/>
      <w:lvlText w:val="(%2)"/>
      <w:lvlJc w:val="left"/>
      <w:pPr>
        <w:ind w:left="1785" w:hanging="705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E25435"/>
    <w:multiLevelType w:val="multilevel"/>
    <w:tmpl w:val="A7D29AF0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color w:val="00000A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04380944"/>
    <w:multiLevelType w:val="multilevel"/>
    <w:tmpl w:val="5546C298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AE223EA"/>
    <w:multiLevelType w:val="multilevel"/>
    <w:tmpl w:val="E1B682D4"/>
    <w:styleLink w:val="WW8Num2"/>
    <w:lvl w:ilvl="0">
      <w:numFmt w:val="bullet"/>
      <w:lvlText w:val=""/>
      <w:lvlJc w:val="left"/>
      <w:pPr>
        <w:ind w:left="502" w:hanging="360"/>
      </w:pPr>
      <w:rPr>
        <w:rFonts w:ascii="Symbol" w:hAnsi="Symbol" w:cs="Symbol"/>
        <w:sz w:val="24"/>
        <w:szCs w:val="24"/>
        <w:lang w:eastAsia="ar-SA"/>
      </w:rPr>
    </w:lvl>
    <w:lvl w:ilvl="1">
      <w:numFmt w:val="bullet"/>
      <w:lvlText w:val="o"/>
      <w:lvlJc w:val="left"/>
      <w:pPr>
        <w:ind w:left="122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42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662" w:hanging="360"/>
      </w:pPr>
      <w:rPr>
        <w:rFonts w:ascii="Symbol" w:hAnsi="Symbol" w:cs="Symbol"/>
        <w:sz w:val="24"/>
        <w:szCs w:val="24"/>
        <w:lang w:eastAsia="ar-SA"/>
      </w:rPr>
    </w:lvl>
    <w:lvl w:ilvl="4">
      <w:numFmt w:val="bullet"/>
      <w:lvlText w:val="o"/>
      <w:lvlJc w:val="left"/>
      <w:pPr>
        <w:ind w:left="338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02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822" w:hanging="360"/>
      </w:pPr>
      <w:rPr>
        <w:rFonts w:ascii="Symbol" w:hAnsi="Symbol" w:cs="Symbol"/>
        <w:sz w:val="24"/>
        <w:szCs w:val="24"/>
        <w:lang w:eastAsia="ar-SA"/>
      </w:rPr>
    </w:lvl>
    <w:lvl w:ilvl="7">
      <w:numFmt w:val="bullet"/>
      <w:lvlText w:val="o"/>
      <w:lvlJc w:val="left"/>
      <w:pPr>
        <w:ind w:left="554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62" w:hanging="360"/>
      </w:pPr>
      <w:rPr>
        <w:rFonts w:ascii="Wingdings" w:hAnsi="Wingdings" w:cs="Wingdings"/>
      </w:rPr>
    </w:lvl>
  </w:abstractNum>
  <w:abstractNum w:abstractNumId="7" w15:restartNumberingAfterBreak="0">
    <w:nsid w:val="179D053C"/>
    <w:multiLevelType w:val="hybridMultilevel"/>
    <w:tmpl w:val="104A296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46AC0"/>
    <w:multiLevelType w:val="multilevel"/>
    <w:tmpl w:val="2180A8EA"/>
    <w:styleLink w:val="WWNum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" w15:restartNumberingAfterBreak="0">
    <w:nsid w:val="25EF08C3"/>
    <w:multiLevelType w:val="multilevel"/>
    <w:tmpl w:val="7EFAC10E"/>
    <w:styleLink w:val="WWNum17"/>
    <w:lvl w:ilvl="0">
      <w:start w:val="1"/>
      <w:numFmt w:val="upp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1.%2.%3."/>
      <w:lvlJc w:val="right"/>
      <w:pPr>
        <w:ind w:left="2651" w:hanging="180"/>
      </w:pPr>
    </w:lvl>
    <w:lvl w:ilvl="3">
      <w:start w:val="1"/>
      <w:numFmt w:val="decimal"/>
      <w:lvlText w:val="%1.%2.%3.%4."/>
      <w:lvlJc w:val="left"/>
      <w:pPr>
        <w:ind w:left="3371" w:hanging="360"/>
      </w:pPr>
    </w:lvl>
    <w:lvl w:ilvl="4">
      <w:start w:val="1"/>
      <w:numFmt w:val="lowerLetter"/>
      <w:lvlText w:val="%1.%2.%3.%4.%5."/>
      <w:lvlJc w:val="left"/>
      <w:pPr>
        <w:ind w:left="4091" w:hanging="360"/>
      </w:pPr>
    </w:lvl>
    <w:lvl w:ilvl="5">
      <w:start w:val="1"/>
      <w:numFmt w:val="lowerRoman"/>
      <w:lvlText w:val="%1.%2.%3.%4.%5.%6."/>
      <w:lvlJc w:val="right"/>
      <w:pPr>
        <w:ind w:left="4811" w:hanging="180"/>
      </w:pPr>
    </w:lvl>
    <w:lvl w:ilvl="6">
      <w:start w:val="1"/>
      <w:numFmt w:val="decimal"/>
      <w:lvlText w:val="%1.%2.%3.%4.%5.%6.%7."/>
      <w:lvlJc w:val="left"/>
      <w:pPr>
        <w:ind w:left="5531" w:hanging="360"/>
      </w:pPr>
    </w:lvl>
    <w:lvl w:ilvl="7">
      <w:start w:val="1"/>
      <w:numFmt w:val="lowerLetter"/>
      <w:lvlText w:val="%1.%2.%3.%4.%5.%6.%7.%8."/>
      <w:lvlJc w:val="left"/>
      <w:pPr>
        <w:ind w:left="6251" w:hanging="360"/>
      </w:pPr>
    </w:lvl>
    <w:lvl w:ilvl="8">
      <w:start w:val="1"/>
      <w:numFmt w:val="lowerRoman"/>
      <w:lvlText w:val="%1.%2.%3.%4.%5.%6.%7.%8.%9."/>
      <w:lvlJc w:val="right"/>
      <w:pPr>
        <w:ind w:left="6971" w:hanging="180"/>
      </w:pPr>
    </w:lvl>
  </w:abstractNum>
  <w:abstractNum w:abstractNumId="10" w15:restartNumberingAfterBreak="0">
    <w:nsid w:val="26302C89"/>
    <w:multiLevelType w:val="hybridMultilevel"/>
    <w:tmpl w:val="8B2ED4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42A9D"/>
    <w:multiLevelType w:val="multilevel"/>
    <w:tmpl w:val="25626626"/>
    <w:styleLink w:val="WW8Num17"/>
    <w:lvl w:ilvl="0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2" w15:restartNumberingAfterBreak="0">
    <w:nsid w:val="35D15CF2"/>
    <w:multiLevelType w:val="hybridMultilevel"/>
    <w:tmpl w:val="0A14101A"/>
    <w:lvl w:ilvl="0" w:tplc="0409000F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82E8C"/>
    <w:multiLevelType w:val="multilevel"/>
    <w:tmpl w:val="D5329C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AC21975"/>
    <w:multiLevelType w:val="multilevel"/>
    <w:tmpl w:val="A3E8AAF0"/>
    <w:styleLink w:val="WWNum1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5" w15:restartNumberingAfterBreak="0">
    <w:nsid w:val="5C7D70DC"/>
    <w:multiLevelType w:val="multilevel"/>
    <w:tmpl w:val="0ABAC186"/>
    <w:styleLink w:val="WWNum13"/>
    <w:lvl w:ilvl="0">
      <w:start w:val="1"/>
      <w:numFmt w:val="lowerLetter"/>
      <w:lvlText w:val="%1)"/>
      <w:lvlJc w:val="left"/>
      <w:pPr>
        <w:ind w:left="1080" w:hanging="360"/>
      </w:pPr>
      <w:rPr>
        <w:rFonts w:eastAsia="Calibri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6" w15:restartNumberingAfterBreak="0">
    <w:nsid w:val="651A64D8"/>
    <w:multiLevelType w:val="hybridMultilevel"/>
    <w:tmpl w:val="1C9E18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25A39"/>
    <w:multiLevelType w:val="multilevel"/>
    <w:tmpl w:val="09AA09CA"/>
    <w:styleLink w:val="WWNum1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8" w15:restartNumberingAfterBreak="0">
    <w:nsid w:val="6E3A7356"/>
    <w:multiLevelType w:val="multilevel"/>
    <w:tmpl w:val="18327E82"/>
    <w:styleLink w:val="WWNum1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9" w15:restartNumberingAfterBreak="0">
    <w:nsid w:val="6E7F464C"/>
    <w:multiLevelType w:val="hybridMultilevel"/>
    <w:tmpl w:val="51881F9A"/>
    <w:lvl w:ilvl="0" w:tplc="591CE178">
      <w:start w:val="1"/>
      <w:numFmt w:val="decimal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 w15:restartNumberingAfterBreak="0">
    <w:nsid w:val="707B66DA"/>
    <w:multiLevelType w:val="multilevel"/>
    <w:tmpl w:val="FEBAEF84"/>
    <w:styleLink w:val="WWNum3"/>
    <w:lvl w:ilvl="0"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1" w15:restartNumberingAfterBreak="0">
    <w:nsid w:val="76C941D6"/>
    <w:multiLevelType w:val="hybridMultilevel"/>
    <w:tmpl w:val="F140C6E4"/>
    <w:lvl w:ilvl="0" w:tplc="F18E867E">
      <w:start w:val="10"/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75C33"/>
    <w:multiLevelType w:val="multilevel"/>
    <w:tmpl w:val="CEC2775E"/>
    <w:styleLink w:val="WWNum15"/>
    <w:lvl w:ilvl="0">
      <w:numFmt w:val="bullet"/>
      <w:lvlText w:val="-"/>
      <w:lvlJc w:val="left"/>
      <w:pPr>
        <w:ind w:left="1080" w:hanging="360"/>
      </w:pPr>
      <w:rPr>
        <w:rFonts w:ascii="Cambria" w:eastAsia="Times New Roman" w:hAnsi="Cambria" w:cs="Arial"/>
        <w:b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 w16cid:durableId="522523654">
    <w:abstractNumId w:val="0"/>
  </w:num>
  <w:num w:numId="2" w16cid:durableId="1947153622">
    <w:abstractNumId w:val="4"/>
  </w:num>
  <w:num w:numId="3" w16cid:durableId="1036854809">
    <w:abstractNumId w:val="20"/>
  </w:num>
  <w:num w:numId="4" w16cid:durableId="1388643262">
    <w:abstractNumId w:val="11"/>
  </w:num>
  <w:num w:numId="5" w16cid:durableId="794911271">
    <w:abstractNumId w:val="6"/>
  </w:num>
  <w:num w:numId="6" w16cid:durableId="254824732">
    <w:abstractNumId w:val="8"/>
  </w:num>
  <w:num w:numId="7" w16cid:durableId="606356220">
    <w:abstractNumId w:val="15"/>
  </w:num>
  <w:num w:numId="8" w16cid:durableId="714889944">
    <w:abstractNumId w:val="17"/>
  </w:num>
  <w:num w:numId="9" w16cid:durableId="1576819458">
    <w:abstractNumId w:val="22"/>
  </w:num>
  <w:num w:numId="10" w16cid:durableId="1101561112">
    <w:abstractNumId w:val="14"/>
  </w:num>
  <w:num w:numId="11" w16cid:durableId="1549536337">
    <w:abstractNumId w:val="9"/>
  </w:num>
  <w:num w:numId="12" w16cid:durableId="459226510">
    <w:abstractNumId w:val="18"/>
  </w:num>
  <w:num w:numId="13" w16cid:durableId="1856528826">
    <w:abstractNumId w:val="13"/>
    <w:lvlOverride w:ilvl="0">
      <w:startOverride w:val="1"/>
    </w:lvlOverride>
  </w:num>
  <w:num w:numId="14" w16cid:durableId="1962615751">
    <w:abstractNumId w:val="5"/>
  </w:num>
  <w:num w:numId="15" w16cid:durableId="1075274354">
    <w:abstractNumId w:val="3"/>
  </w:num>
  <w:num w:numId="16" w16cid:durableId="1754621719">
    <w:abstractNumId w:val="10"/>
  </w:num>
  <w:num w:numId="17" w16cid:durableId="1535190250">
    <w:abstractNumId w:val="16"/>
  </w:num>
  <w:num w:numId="18" w16cid:durableId="2098482681">
    <w:abstractNumId w:val="7"/>
  </w:num>
  <w:num w:numId="19" w16cid:durableId="1544243495">
    <w:abstractNumId w:val="19"/>
  </w:num>
  <w:num w:numId="20" w16cid:durableId="523441379">
    <w:abstractNumId w:val="12"/>
  </w:num>
  <w:num w:numId="21" w16cid:durableId="1817334682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225B4"/>
    <w:rsid w:val="00027C4B"/>
    <w:rsid w:val="00032578"/>
    <w:rsid w:val="00041681"/>
    <w:rsid w:val="000465AD"/>
    <w:rsid w:val="0006316E"/>
    <w:rsid w:val="000779B6"/>
    <w:rsid w:val="000907AA"/>
    <w:rsid w:val="000A54B3"/>
    <w:rsid w:val="000E5A88"/>
    <w:rsid w:val="000E7177"/>
    <w:rsid w:val="000E7EA0"/>
    <w:rsid w:val="000F2F2A"/>
    <w:rsid w:val="001019B5"/>
    <w:rsid w:val="00103D11"/>
    <w:rsid w:val="00151312"/>
    <w:rsid w:val="00156F9F"/>
    <w:rsid w:val="00163176"/>
    <w:rsid w:val="00171CE4"/>
    <w:rsid w:val="0018365E"/>
    <w:rsid w:val="00194A98"/>
    <w:rsid w:val="001951E1"/>
    <w:rsid w:val="001A14AB"/>
    <w:rsid w:val="001B7D10"/>
    <w:rsid w:val="001C23AC"/>
    <w:rsid w:val="001C4DE3"/>
    <w:rsid w:val="001C6EA8"/>
    <w:rsid w:val="00203696"/>
    <w:rsid w:val="002137B7"/>
    <w:rsid w:val="002139CC"/>
    <w:rsid w:val="0023632E"/>
    <w:rsid w:val="002431D1"/>
    <w:rsid w:val="00254449"/>
    <w:rsid w:val="00256EE5"/>
    <w:rsid w:val="002735CB"/>
    <w:rsid w:val="0028572F"/>
    <w:rsid w:val="00285A74"/>
    <w:rsid w:val="002B7AAD"/>
    <w:rsid w:val="002C4D4B"/>
    <w:rsid w:val="002E5798"/>
    <w:rsid w:val="002F6B16"/>
    <w:rsid w:val="00305AD6"/>
    <w:rsid w:val="00353C1B"/>
    <w:rsid w:val="003A2A2E"/>
    <w:rsid w:val="003B1D02"/>
    <w:rsid w:val="003B6792"/>
    <w:rsid w:val="00400103"/>
    <w:rsid w:val="00400C85"/>
    <w:rsid w:val="00425307"/>
    <w:rsid w:val="00453B1E"/>
    <w:rsid w:val="00487ECF"/>
    <w:rsid w:val="00497817"/>
    <w:rsid w:val="004A0126"/>
    <w:rsid w:val="004A6CD8"/>
    <w:rsid w:val="004A7453"/>
    <w:rsid w:val="004C4698"/>
    <w:rsid w:val="004C5818"/>
    <w:rsid w:val="004F5E88"/>
    <w:rsid w:val="00517442"/>
    <w:rsid w:val="00520370"/>
    <w:rsid w:val="00533399"/>
    <w:rsid w:val="00534029"/>
    <w:rsid w:val="00537311"/>
    <w:rsid w:val="005373DB"/>
    <w:rsid w:val="00543718"/>
    <w:rsid w:val="00554AC8"/>
    <w:rsid w:val="00591EE6"/>
    <w:rsid w:val="00595A00"/>
    <w:rsid w:val="005B565F"/>
    <w:rsid w:val="005B7E71"/>
    <w:rsid w:val="005D3639"/>
    <w:rsid w:val="005E1F6C"/>
    <w:rsid w:val="005E4B36"/>
    <w:rsid w:val="005F5D56"/>
    <w:rsid w:val="006014EE"/>
    <w:rsid w:val="00604EF8"/>
    <w:rsid w:val="00606880"/>
    <w:rsid w:val="006372EE"/>
    <w:rsid w:val="00666F2C"/>
    <w:rsid w:val="006717E8"/>
    <w:rsid w:val="00671ADF"/>
    <w:rsid w:val="006772DA"/>
    <w:rsid w:val="00685BF8"/>
    <w:rsid w:val="006C212D"/>
    <w:rsid w:val="006F1E57"/>
    <w:rsid w:val="007249C0"/>
    <w:rsid w:val="00741677"/>
    <w:rsid w:val="00741FD7"/>
    <w:rsid w:val="007535A8"/>
    <w:rsid w:val="007725CF"/>
    <w:rsid w:val="00775C52"/>
    <w:rsid w:val="00776325"/>
    <w:rsid w:val="007A74C1"/>
    <w:rsid w:val="007B47B1"/>
    <w:rsid w:val="007B7437"/>
    <w:rsid w:val="007B7D51"/>
    <w:rsid w:val="007C125E"/>
    <w:rsid w:val="007C30E4"/>
    <w:rsid w:val="007D16DC"/>
    <w:rsid w:val="007E0E54"/>
    <w:rsid w:val="007F1A58"/>
    <w:rsid w:val="007F7429"/>
    <w:rsid w:val="008048D0"/>
    <w:rsid w:val="0081171C"/>
    <w:rsid w:val="00824BAD"/>
    <w:rsid w:val="008355D3"/>
    <w:rsid w:val="00854B54"/>
    <w:rsid w:val="00854BBD"/>
    <w:rsid w:val="00886419"/>
    <w:rsid w:val="008B2F3D"/>
    <w:rsid w:val="008B7357"/>
    <w:rsid w:val="008C2EB4"/>
    <w:rsid w:val="008F4AE7"/>
    <w:rsid w:val="008F76F2"/>
    <w:rsid w:val="009260D5"/>
    <w:rsid w:val="00932B14"/>
    <w:rsid w:val="009422CF"/>
    <w:rsid w:val="009502F3"/>
    <w:rsid w:val="00987EBF"/>
    <w:rsid w:val="00990040"/>
    <w:rsid w:val="009907CD"/>
    <w:rsid w:val="00993F0C"/>
    <w:rsid w:val="009972FD"/>
    <w:rsid w:val="009B386D"/>
    <w:rsid w:val="009C2EAB"/>
    <w:rsid w:val="009C550C"/>
    <w:rsid w:val="009C6DBE"/>
    <w:rsid w:val="009F1A49"/>
    <w:rsid w:val="009F3D9F"/>
    <w:rsid w:val="00A24472"/>
    <w:rsid w:val="00A33003"/>
    <w:rsid w:val="00A415E7"/>
    <w:rsid w:val="00A41CEE"/>
    <w:rsid w:val="00A541BF"/>
    <w:rsid w:val="00A628C3"/>
    <w:rsid w:val="00AF51A2"/>
    <w:rsid w:val="00B07F6C"/>
    <w:rsid w:val="00B1052E"/>
    <w:rsid w:val="00B207AD"/>
    <w:rsid w:val="00B27CF0"/>
    <w:rsid w:val="00B620D9"/>
    <w:rsid w:val="00B820B5"/>
    <w:rsid w:val="00B870E5"/>
    <w:rsid w:val="00BA056B"/>
    <w:rsid w:val="00BA3135"/>
    <w:rsid w:val="00BA7165"/>
    <w:rsid w:val="00BB6D30"/>
    <w:rsid w:val="00BC0C2B"/>
    <w:rsid w:val="00BC2053"/>
    <w:rsid w:val="00BD2CC9"/>
    <w:rsid w:val="00BF69D3"/>
    <w:rsid w:val="00BF6ED8"/>
    <w:rsid w:val="00C12DB2"/>
    <w:rsid w:val="00C25212"/>
    <w:rsid w:val="00C31206"/>
    <w:rsid w:val="00C67BAC"/>
    <w:rsid w:val="00C7141B"/>
    <w:rsid w:val="00C76C1E"/>
    <w:rsid w:val="00C77C43"/>
    <w:rsid w:val="00C963B3"/>
    <w:rsid w:val="00C970AD"/>
    <w:rsid w:val="00CC502D"/>
    <w:rsid w:val="00CC7724"/>
    <w:rsid w:val="00CD77F8"/>
    <w:rsid w:val="00CE09CF"/>
    <w:rsid w:val="00CF44C2"/>
    <w:rsid w:val="00D03D08"/>
    <w:rsid w:val="00D1068C"/>
    <w:rsid w:val="00D32894"/>
    <w:rsid w:val="00D35A1F"/>
    <w:rsid w:val="00D502EF"/>
    <w:rsid w:val="00D7319F"/>
    <w:rsid w:val="00DA0E4B"/>
    <w:rsid w:val="00DA3CD3"/>
    <w:rsid w:val="00DB1F09"/>
    <w:rsid w:val="00DB4751"/>
    <w:rsid w:val="00DD4764"/>
    <w:rsid w:val="00DD57A6"/>
    <w:rsid w:val="00DE3D08"/>
    <w:rsid w:val="00DF3067"/>
    <w:rsid w:val="00E2703C"/>
    <w:rsid w:val="00E4328B"/>
    <w:rsid w:val="00E63591"/>
    <w:rsid w:val="00E64DA6"/>
    <w:rsid w:val="00E73034"/>
    <w:rsid w:val="00EA0F50"/>
    <w:rsid w:val="00EA3888"/>
    <w:rsid w:val="00ED2DE8"/>
    <w:rsid w:val="00ED6998"/>
    <w:rsid w:val="00EF0BE3"/>
    <w:rsid w:val="00F062CE"/>
    <w:rsid w:val="00F1605E"/>
    <w:rsid w:val="00F23DD1"/>
    <w:rsid w:val="00F53F64"/>
    <w:rsid w:val="00F67F22"/>
    <w:rsid w:val="00F95E6B"/>
    <w:rsid w:val="00FA315B"/>
    <w:rsid w:val="00FB3EAB"/>
    <w:rsid w:val="00FC55EB"/>
    <w:rsid w:val="00FE080A"/>
    <w:rsid w:val="00FE584D"/>
    <w:rsid w:val="00FE63FB"/>
    <w:rsid w:val="00FF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BBD"/>
  </w:style>
  <w:style w:type="paragraph" w:styleId="Titlu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itlu7">
    <w:name w:val="heading 7"/>
    <w:basedOn w:val="Normal"/>
    <w:next w:val="Normal"/>
    <w:link w:val="Titlu7Caracter"/>
    <w:qFormat/>
    <w:rsid w:val="000E5A88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character" w:customStyle="1" w:styleId="Titlu7Caracter">
    <w:name w:val="Titlu 7 Caracter"/>
    <w:basedOn w:val="Fontdeparagrafimplicit"/>
    <w:link w:val="Titlu7"/>
    <w:rsid w:val="000E5A8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WW8Num1z0">
    <w:name w:val="WW8Num1z0"/>
    <w:rsid w:val="000E5A88"/>
    <w:rPr>
      <w:rFonts w:ascii="Symbol" w:hAnsi="Symbol" w:cs="Symbol" w:hint="default"/>
    </w:rPr>
  </w:style>
  <w:style w:type="character" w:customStyle="1" w:styleId="WW8Num1z1">
    <w:name w:val="WW8Num1z1"/>
    <w:rsid w:val="000E5A88"/>
    <w:rPr>
      <w:rFonts w:ascii="Courier New" w:hAnsi="Courier New" w:cs="Courier New" w:hint="default"/>
    </w:rPr>
  </w:style>
  <w:style w:type="character" w:customStyle="1" w:styleId="WW8Num1z2">
    <w:name w:val="WW8Num1z2"/>
    <w:rsid w:val="000E5A88"/>
    <w:rPr>
      <w:rFonts w:ascii="Wingdings" w:hAnsi="Wingdings" w:cs="Wingdings" w:hint="default"/>
    </w:rPr>
  </w:style>
  <w:style w:type="character" w:customStyle="1" w:styleId="WW8Num1z3">
    <w:name w:val="WW8Num1z3"/>
    <w:rsid w:val="000E5A88"/>
  </w:style>
  <w:style w:type="character" w:customStyle="1" w:styleId="WW8Num1z4">
    <w:name w:val="WW8Num1z4"/>
    <w:rsid w:val="000E5A88"/>
  </w:style>
  <w:style w:type="character" w:customStyle="1" w:styleId="WW8Num1z5">
    <w:name w:val="WW8Num1z5"/>
    <w:rsid w:val="000E5A88"/>
  </w:style>
  <w:style w:type="character" w:customStyle="1" w:styleId="WW8Num1z6">
    <w:name w:val="WW8Num1z6"/>
    <w:rsid w:val="000E5A88"/>
  </w:style>
  <w:style w:type="character" w:customStyle="1" w:styleId="WW8Num1z7">
    <w:name w:val="WW8Num1z7"/>
    <w:rsid w:val="000E5A88"/>
  </w:style>
  <w:style w:type="character" w:customStyle="1" w:styleId="WW8Num1z8">
    <w:name w:val="WW8Num1z8"/>
    <w:rsid w:val="000E5A88"/>
  </w:style>
  <w:style w:type="character" w:customStyle="1" w:styleId="WW8Num2z0">
    <w:name w:val="WW8Num2z0"/>
    <w:rsid w:val="000E5A88"/>
    <w:rPr>
      <w:rFonts w:cs="Cambria"/>
      <w:lang w:val="es-ES"/>
    </w:rPr>
  </w:style>
  <w:style w:type="character" w:customStyle="1" w:styleId="WW8Num3z0">
    <w:name w:val="WW8Num3z0"/>
    <w:rsid w:val="000E5A88"/>
    <w:rPr>
      <w:rFonts w:ascii="Wingdings" w:hAnsi="Wingdings" w:cs="Wingdings" w:hint="default"/>
      <w:lang w:val="es-ES"/>
    </w:rPr>
  </w:style>
  <w:style w:type="character" w:customStyle="1" w:styleId="WW8Num2z1">
    <w:name w:val="WW8Num2z1"/>
    <w:rsid w:val="000E5A88"/>
  </w:style>
  <w:style w:type="character" w:customStyle="1" w:styleId="WW8Num2z2">
    <w:name w:val="WW8Num2z2"/>
    <w:rsid w:val="000E5A88"/>
  </w:style>
  <w:style w:type="character" w:customStyle="1" w:styleId="WW8Num2z3">
    <w:name w:val="WW8Num2z3"/>
    <w:rsid w:val="000E5A88"/>
  </w:style>
  <w:style w:type="character" w:customStyle="1" w:styleId="WW8Num2z4">
    <w:name w:val="WW8Num2z4"/>
    <w:rsid w:val="000E5A88"/>
  </w:style>
  <w:style w:type="character" w:customStyle="1" w:styleId="WW8Num2z5">
    <w:name w:val="WW8Num2z5"/>
    <w:rsid w:val="000E5A88"/>
  </w:style>
  <w:style w:type="character" w:customStyle="1" w:styleId="WW8Num2z6">
    <w:name w:val="WW8Num2z6"/>
    <w:rsid w:val="000E5A88"/>
  </w:style>
  <w:style w:type="character" w:customStyle="1" w:styleId="WW8Num2z7">
    <w:name w:val="WW8Num2z7"/>
    <w:rsid w:val="000E5A88"/>
  </w:style>
  <w:style w:type="character" w:customStyle="1" w:styleId="WW8Num2z8">
    <w:name w:val="WW8Num2z8"/>
    <w:rsid w:val="000E5A88"/>
  </w:style>
  <w:style w:type="character" w:customStyle="1" w:styleId="WW8Num3z1">
    <w:name w:val="WW8Num3z1"/>
    <w:rsid w:val="000E5A88"/>
    <w:rPr>
      <w:rFonts w:ascii="Courier New" w:hAnsi="Courier New" w:cs="Courier New" w:hint="default"/>
    </w:rPr>
  </w:style>
  <w:style w:type="character" w:customStyle="1" w:styleId="WW8Num3z3">
    <w:name w:val="WW8Num3z3"/>
    <w:rsid w:val="000E5A88"/>
    <w:rPr>
      <w:rFonts w:ascii="Symbol" w:hAnsi="Symbol" w:cs="Symbol" w:hint="default"/>
    </w:rPr>
  </w:style>
  <w:style w:type="character" w:customStyle="1" w:styleId="WW8Num4z0">
    <w:name w:val="WW8Num4z0"/>
    <w:rsid w:val="000E5A88"/>
    <w:rPr>
      <w:rFonts w:ascii="Wingdings" w:hAnsi="Wingdings" w:cs="Wingdings" w:hint="default"/>
      <w:color w:val="auto"/>
      <w:lang w:val="es-ES"/>
    </w:rPr>
  </w:style>
  <w:style w:type="character" w:customStyle="1" w:styleId="WW8Num4z1">
    <w:name w:val="WW8Num4z1"/>
    <w:rsid w:val="000E5A88"/>
    <w:rPr>
      <w:rFonts w:ascii="Courier New" w:hAnsi="Courier New" w:cs="Courier New" w:hint="default"/>
    </w:rPr>
  </w:style>
  <w:style w:type="character" w:customStyle="1" w:styleId="WW8Num4z2">
    <w:name w:val="WW8Num4z2"/>
    <w:rsid w:val="000E5A88"/>
    <w:rPr>
      <w:rFonts w:ascii="Wingdings" w:hAnsi="Wingdings" w:cs="Wingdings" w:hint="default"/>
    </w:rPr>
  </w:style>
  <w:style w:type="character" w:customStyle="1" w:styleId="WW8Num4z3">
    <w:name w:val="WW8Num4z3"/>
    <w:rsid w:val="000E5A88"/>
    <w:rPr>
      <w:rFonts w:ascii="Symbol" w:hAnsi="Symbol" w:cs="Symbol" w:hint="default"/>
    </w:rPr>
  </w:style>
  <w:style w:type="character" w:customStyle="1" w:styleId="WW8Num5z0">
    <w:name w:val="WW8Num5z0"/>
    <w:rsid w:val="000E5A88"/>
    <w:rPr>
      <w:rFonts w:ascii="Cambria" w:eastAsia="Times New Roman" w:hAnsi="Cambria" w:cs="Times New Roman" w:hint="default"/>
    </w:rPr>
  </w:style>
  <w:style w:type="character" w:customStyle="1" w:styleId="WW8Num5z1">
    <w:name w:val="WW8Num5z1"/>
    <w:rsid w:val="000E5A88"/>
    <w:rPr>
      <w:rFonts w:ascii="Courier New" w:hAnsi="Courier New" w:cs="Courier New" w:hint="default"/>
    </w:rPr>
  </w:style>
  <w:style w:type="character" w:customStyle="1" w:styleId="WW8Num5z2">
    <w:name w:val="WW8Num5z2"/>
    <w:rsid w:val="000E5A88"/>
    <w:rPr>
      <w:rFonts w:ascii="Wingdings" w:hAnsi="Wingdings" w:cs="Wingdings" w:hint="default"/>
    </w:rPr>
  </w:style>
  <w:style w:type="character" w:customStyle="1" w:styleId="WW8Num5z3">
    <w:name w:val="WW8Num5z3"/>
    <w:rsid w:val="000E5A88"/>
    <w:rPr>
      <w:rFonts w:ascii="Symbol" w:hAnsi="Symbol" w:cs="Symbol" w:hint="default"/>
    </w:rPr>
  </w:style>
  <w:style w:type="character" w:customStyle="1" w:styleId="WW8Num6z0">
    <w:name w:val="WW8Num6z0"/>
    <w:rsid w:val="000E5A88"/>
    <w:rPr>
      <w:rFonts w:ascii="Cambria" w:eastAsia="Calibri" w:hAnsi="Cambria" w:cs="Arial" w:hint="default"/>
    </w:rPr>
  </w:style>
  <w:style w:type="character" w:customStyle="1" w:styleId="WW8Num6z1">
    <w:name w:val="WW8Num6z1"/>
    <w:rsid w:val="000E5A88"/>
    <w:rPr>
      <w:rFonts w:ascii="Courier New" w:hAnsi="Courier New" w:cs="Courier New" w:hint="default"/>
    </w:rPr>
  </w:style>
  <w:style w:type="character" w:customStyle="1" w:styleId="WW8Num6z2">
    <w:name w:val="WW8Num6z2"/>
    <w:rsid w:val="000E5A88"/>
    <w:rPr>
      <w:rFonts w:ascii="Wingdings" w:hAnsi="Wingdings" w:cs="Wingdings" w:hint="default"/>
    </w:rPr>
  </w:style>
  <w:style w:type="character" w:customStyle="1" w:styleId="WW8Num6z3">
    <w:name w:val="WW8Num6z3"/>
    <w:rsid w:val="000E5A88"/>
    <w:rPr>
      <w:rFonts w:ascii="Symbol" w:hAnsi="Symbol" w:cs="Symbol" w:hint="default"/>
    </w:rPr>
  </w:style>
  <w:style w:type="character" w:customStyle="1" w:styleId="WW8Num7z0">
    <w:name w:val="WW8Num7z0"/>
    <w:rsid w:val="000E5A88"/>
    <w:rPr>
      <w:rFonts w:ascii="Wingdings" w:hAnsi="Wingdings" w:cs="Wingdings" w:hint="default"/>
    </w:rPr>
  </w:style>
  <w:style w:type="character" w:customStyle="1" w:styleId="WW8Num7z1">
    <w:name w:val="WW8Num7z1"/>
    <w:rsid w:val="000E5A88"/>
    <w:rPr>
      <w:rFonts w:ascii="Courier New" w:hAnsi="Courier New" w:cs="Courier New" w:hint="default"/>
    </w:rPr>
  </w:style>
  <w:style w:type="character" w:customStyle="1" w:styleId="WW8Num7z3">
    <w:name w:val="WW8Num7z3"/>
    <w:rsid w:val="000E5A88"/>
    <w:rPr>
      <w:rFonts w:ascii="Symbol" w:hAnsi="Symbol" w:cs="Symbol" w:hint="default"/>
    </w:rPr>
  </w:style>
  <w:style w:type="character" w:customStyle="1" w:styleId="WW8Num8z0">
    <w:name w:val="WW8Num8z0"/>
    <w:rsid w:val="000E5A88"/>
    <w:rPr>
      <w:rFonts w:ascii="Wingdings" w:hAnsi="Wingdings" w:cs="Wingdings" w:hint="default"/>
    </w:rPr>
  </w:style>
  <w:style w:type="character" w:customStyle="1" w:styleId="WW8Num8z1">
    <w:name w:val="WW8Num8z1"/>
    <w:rsid w:val="000E5A88"/>
    <w:rPr>
      <w:rFonts w:ascii="Courier New" w:hAnsi="Courier New" w:cs="Courier New" w:hint="default"/>
    </w:rPr>
  </w:style>
  <w:style w:type="character" w:customStyle="1" w:styleId="WW8Num8z3">
    <w:name w:val="WW8Num8z3"/>
    <w:rsid w:val="000E5A88"/>
    <w:rPr>
      <w:rFonts w:ascii="Symbol" w:hAnsi="Symbol" w:cs="Symbol" w:hint="default"/>
    </w:rPr>
  </w:style>
  <w:style w:type="character" w:customStyle="1" w:styleId="WW8Num9z0">
    <w:name w:val="WW8Num9z0"/>
    <w:rsid w:val="000E5A88"/>
    <w:rPr>
      <w:rFonts w:ascii="Wingdings" w:hAnsi="Wingdings" w:cs="Wingdings" w:hint="default"/>
    </w:rPr>
  </w:style>
  <w:style w:type="character" w:customStyle="1" w:styleId="WW8Num9z1">
    <w:name w:val="WW8Num9z1"/>
    <w:rsid w:val="000E5A88"/>
    <w:rPr>
      <w:rFonts w:ascii="Courier New" w:hAnsi="Courier New" w:cs="Courier New" w:hint="default"/>
    </w:rPr>
  </w:style>
  <w:style w:type="character" w:customStyle="1" w:styleId="WW8Num9z3">
    <w:name w:val="WW8Num9z3"/>
    <w:rsid w:val="000E5A88"/>
    <w:rPr>
      <w:rFonts w:ascii="Symbol" w:hAnsi="Symbol" w:cs="Symbol" w:hint="default"/>
    </w:rPr>
  </w:style>
  <w:style w:type="character" w:customStyle="1" w:styleId="WW8Num10z0">
    <w:name w:val="WW8Num10z0"/>
    <w:rsid w:val="000E5A88"/>
    <w:rPr>
      <w:rFonts w:ascii="Wingdings" w:hAnsi="Wingdings" w:cs="Wingdings" w:hint="default"/>
      <w:color w:val="auto"/>
      <w:lang w:val="es-ES"/>
    </w:rPr>
  </w:style>
  <w:style w:type="character" w:customStyle="1" w:styleId="WW8Num10z1">
    <w:name w:val="WW8Num10z1"/>
    <w:rsid w:val="000E5A88"/>
    <w:rPr>
      <w:rFonts w:ascii="Courier New" w:hAnsi="Courier New" w:cs="Courier New" w:hint="default"/>
    </w:rPr>
  </w:style>
  <w:style w:type="character" w:customStyle="1" w:styleId="WW8Num10z2">
    <w:name w:val="WW8Num10z2"/>
    <w:rsid w:val="000E5A88"/>
    <w:rPr>
      <w:rFonts w:ascii="Wingdings" w:hAnsi="Wingdings" w:cs="Wingdings" w:hint="default"/>
    </w:rPr>
  </w:style>
  <w:style w:type="character" w:customStyle="1" w:styleId="WW8Num10z3">
    <w:name w:val="WW8Num10z3"/>
    <w:rsid w:val="000E5A88"/>
    <w:rPr>
      <w:rFonts w:ascii="Symbol" w:hAnsi="Symbol" w:cs="Symbol" w:hint="default"/>
    </w:rPr>
  </w:style>
  <w:style w:type="character" w:customStyle="1" w:styleId="Heading1Char">
    <w:name w:val="Heading 1 Char"/>
    <w:rsid w:val="000E5A88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erChar">
    <w:name w:val="Header Char"/>
    <w:rsid w:val="000E5A8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rsid w:val="000E5A88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rsid w:val="000E5A88"/>
    <w:rPr>
      <w:color w:val="0000FF"/>
      <w:u w:val="single"/>
    </w:rPr>
  </w:style>
  <w:style w:type="character" w:customStyle="1" w:styleId="BodyTextChar">
    <w:name w:val="Body Text Char"/>
    <w:rsid w:val="000E5A88"/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st1">
    <w:name w:val="st1"/>
    <w:basedOn w:val="Fontdeparagrafimplicit"/>
    <w:rsid w:val="000E5A88"/>
  </w:style>
  <w:style w:type="character" w:customStyle="1" w:styleId="ft">
    <w:name w:val="ft"/>
    <w:basedOn w:val="Fontdeparagrafimplicit"/>
    <w:rsid w:val="000E5A88"/>
  </w:style>
  <w:style w:type="character" w:styleId="Robust">
    <w:name w:val="Strong"/>
    <w:qFormat/>
    <w:rsid w:val="000E5A88"/>
    <w:rPr>
      <w:b/>
      <w:bCs/>
    </w:rPr>
  </w:style>
  <w:style w:type="character" w:customStyle="1" w:styleId="apple-converted-space">
    <w:name w:val="apple-converted-space"/>
    <w:basedOn w:val="Fontdeparagrafimplicit"/>
    <w:rsid w:val="000E5A88"/>
  </w:style>
  <w:style w:type="character" w:customStyle="1" w:styleId="BalloonTextChar">
    <w:name w:val="Balloon Text Char"/>
    <w:rsid w:val="000E5A88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MeniuneNerezolvat1">
    <w:name w:val="Mențiune Nerezolvat1"/>
    <w:rsid w:val="000E5A88"/>
    <w:rPr>
      <w:color w:val="808080"/>
      <w:shd w:val="clear" w:color="auto" w:fill="E6E6E6"/>
    </w:rPr>
  </w:style>
  <w:style w:type="character" w:styleId="Referincomentariu">
    <w:name w:val="annotation reference"/>
    <w:rsid w:val="000E5A88"/>
    <w:rPr>
      <w:sz w:val="16"/>
      <w:szCs w:val="16"/>
    </w:rPr>
  </w:style>
  <w:style w:type="character" w:customStyle="1" w:styleId="CommentTextChar">
    <w:name w:val="Comment Text Char"/>
    <w:rsid w:val="000E5A88"/>
    <w:rPr>
      <w:rFonts w:ascii="Times New Roman" w:eastAsia="Times New Roman" w:hAnsi="Times New Roman" w:cs="Times New Roman"/>
      <w:lang w:val="en-US"/>
    </w:rPr>
  </w:style>
  <w:style w:type="character" w:customStyle="1" w:styleId="CommentSubjectChar">
    <w:name w:val="Comment Subject Char"/>
    <w:rsid w:val="000E5A8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3Char">
    <w:name w:val="Heading 3 Char"/>
    <w:rsid w:val="000E5A88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BodyText2Char">
    <w:name w:val="Body Text 2 Char"/>
    <w:rsid w:val="000E5A8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7Char">
    <w:name w:val="Heading 7 Char"/>
    <w:rsid w:val="000E5A88"/>
    <w:rPr>
      <w:rFonts w:ascii="Times New Roman" w:eastAsia="Times New Roman" w:hAnsi="Times New Roman" w:cs="Times New Roman"/>
      <w:sz w:val="24"/>
      <w:szCs w:val="24"/>
    </w:rPr>
  </w:style>
  <w:style w:type="character" w:styleId="Accentuat">
    <w:name w:val="Emphasis"/>
    <w:qFormat/>
    <w:rsid w:val="000E5A88"/>
    <w:rPr>
      <w:i/>
      <w:iCs/>
    </w:rPr>
  </w:style>
  <w:style w:type="character" w:customStyle="1" w:styleId="NumberingSymbols">
    <w:name w:val="Numbering Symbols"/>
    <w:rsid w:val="000E5A88"/>
    <w:rPr>
      <w:b/>
      <w:bCs/>
    </w:rPr>
  </w:style>
  <w:style w:type="character" w:customStyle="1" w:styleId="Bullets">
    <w:name w:val="Bullets"/>
    <w:rsid w:val="000E5A88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text"/>
    <w:rsid w:val="000E5A88"/>
    <w:pPr>
      <w:keepNext/>
      <w:suppressAutoHyphens/>
      <w:spacing w:before="240" w:after="120" w:line="240" w:lineRule="auto"/>
    </w:pPr>
    <w:rPr>
      <w:rFonts w:eastAsia="Microsoft YaHei"/>
      <w:sz w:val="28"/>
      <w:szCs w:val="28"/>
      <w:lang w:val="en-US" w:eastAsia="ar-SA"/>
    </w:rPr>
  </w:style>
  <w:style w:type="paragraph" w:styleId="Corptext">
    <w:name w:val="Body Text"/>
    <w:basedOn w:val="Normal"/>
    <w:link w:val="CorptextCaracter"/>
    <w:rsid w:val="000E5A88"/>
    <w:pPr>
      <w:suppressAutoHyphens/>
      <w:spacing w:line="240" w:lineRule="auto"/>
    </w:pPr>
    <w:rPr>
      <w:rFonts w:ascii="Times New Roman" w:eastAsia="Times New Roman" w:hAnsi="Times New Roman" w:cs="Times New Roman"/>
      <w:b/>
      <w:bCs/>
      <w:sz w:val="26"/>
      <w:szCs w:val="24"/>
      <w:lang w:val="x-none" w:eastAsia="ar-SA"/>
    </w:rPr>
  </w:style>
  <w:style w:type="character" w:customStyle="1" w:styleId="CorptextCaracter">
    <w:name w:val="Corp text Caracter"/>
    <w:basedOn w:val="Fontdeparagrafimplicit"/>
    <w:link w:val="Corptext"/>
    <w:rsid w:val="000E5A88"/>
    <w:rPr>
      <w:rFonts w:ascii="Times New Roman" w:eastAsia="Times New Roman" w:hAnsi="Times New Roman" w:cs="Times New Roman"/>
      <w:b/>
      <w:bCs/>
      <w:sz w:val="26"/>
      <w:szCs w:val="24"/>
      <w:lang w:val="x-none" w:eastAsia="ar-SA"/>
    </w:rPr>
  </w:style>
  <w:style w:type="paragraph" w:styleId="List">
    <w:name w:val="List"/>
    <w:basedOn w:val="Corptext"/>
    <w:rsid w:val="000E5A88"/>
    <w:rPr>
      <w:rFonts w:cs="Arial"/>
    </w:rPr>
  </w:style>
  <w:style w:type="paragraph" w:styleId="Legend">
    <w:name w:val="caption"/>
    <w:basedOn w:val="Normal"/>
    <w:qFormat/>
    <w:rsid w:val="000E5A88"/>
    <w:pPr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val="en-US" w:eastAsia="ar-SA"/>
    </w:rPr>
  </w:style>
  <w:style w:type="paragraph" w:customStyle="1" w:styleId="Index">
    <w:name w:val="Index"/>
    <w:basedOn w:val="Normal"/>
    <w:rsid w:val="000E5A88"/>
    <w:pPr>
      <w:suppressLineNumbers/>
      <w:suppressAutoHyphens/>
      <w:spacing w:line="240" w:lineRule="auto"/>
    </w:pPr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Frspaiere">
    <w:name w:val="No Spacing"/>
    <w:qFormat/>
    <w:rsid w:val="000E5A88"/>
    <w:pPr>
      <w:suppressAutoHyphens/>
      <w:spacing w:line="240" w:lineRule="auto"/>
    </w:pPr>
    <w:rPr>
      <w:rFonts w:ascii="Calibri" w:eastAsia="Times New Roman" w:hAnsi="Calibri" w:cs="Times New Roman"/>
      <w:lang w:val="ro-RO" w:eastAsia="ar-SA"/>
    </w:rPr>
  </w:style>
  <w:style w:type="paragraph" w:styleId="TextnBalon">
    <w:name w:val="Balloon Text"/>
    <w:basedOn w:val="Normal"/>
    <w:link w:val="TextnBalonCaracter"/>
    <w:rsid w:val="000E5A88"/>
    <w:pPr>
      <w:suppressAutoHyphens/>
      <w:spacing w:line="240" w:lineRule="auto"/>
    </w:pPr>
    <w:rPr>
      <w:rFonts w:ascii="Segoe UI" w:eastAsia="Times New Roman" w:hAnsi="Segoe UI" w:cs="Segoe UI"/>
      <w:sz w:val="18"/>
      <w:szCs w:val="18"/>
      <w:lang w:val="en-US" w:eastAsia="ar-SA"/>
    </w:rPr>
  </w:style>
  <w:style w:type="character" w:customStyle="1" w:styleId="TextnBalonCaracter">
    <w:name w:val="Text în Balon Caracter"/>
    <w:basedOn w:val="Fontdeparagrafimplicit"/>
    <w:link w:val="TextnBalon"/>
    <w:rsid w:val="000E5A88"/>
    <w:rPr>
      <w:rFonts w:ascii="Segoe UI" w:eastAsia="Times New Roman" w:hAnsi="Segoe UI" w:cs="Segoe UI"/>
      <w:sz w:val="18"/>
      <w:szCs w:val="18"/>
      <w:lang w:val="en-US" w:eastAsia="ar-SA"/>
    </w:rPr>
  </w:style>
  <w:style w:type="paragraph" w:styleId="Textcomentariu">
    <w:name w:val="annotation text"/>
    <w:basedOn w:val="Normal"/>
    <w:link w:val="TextcomentariuCaracter"/>
    <w:rsid w:val="000E5A88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TextcomentariuCaracter">
    <w:name w:val="Text comentariu Caracter"/>
    <w:basedOn w:val="Fontdeparagrafimplicit"/>
    <w:link w:val="Textcomentariu"/>
    <w:rsid w:val="000E5A88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SubiectComentariu">
    <w:name w:val="annotation subject"/>
    <w:basedOn w:val="Textcomentariu"/>
    <w:next w:val="Textcomentariu"/>
    <w:link w:val="SubiectComentariuCaracter"/>
    <w:rsid w:val="000E5A88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rsid w:val="000E5A88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Corptext2">
    <w:name w:val="Body Text 2"/>
    <w:basedOn w:val="Normal"/>
    <w:link w:val="Corptext2Caracter"/>
    <w:rsid w:val="000E5A8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Corptext2Caracter">
    <w:name w:val="Corp text 2 Caracter"/>
    <w:basedOn w:val="Fontdeparagrafimplicit"/>
    <w:link w:val="Corptext2"/>
    <w:rsid w:val="000E5A88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Listparagraf">
    <w:name w:val="List Paragraph"/>
    <w:basedOn w:val="Normal"/>
    <w:uiPriority w:val="34"/>
    <w:qFormat/>
    <w:rsid w:val="000E5A88"/>
    <w:pPr>
      <w:suppressAutoHyphens/>
      <w:spacing w:after="160" w:line="254" w:lineRule="auto"/>
      <w:ind w:left="720"/>
    </w:pPr>
    <w:rPr>
      <w:rFonts w:ascii="Calibri" w:eastAsia="Calibri" w:hAnsi="Calibri" w:cs="Times New Roman"/>
      <w:lang w:val="en-US" w:eastAsia="ar-SA"/>
    </w:rPr>
  </w:style>
  <w:style w:type="paragraph" w:customStyle="1" w:styleId="Standard">
    <w:name w:val="Standard"/>
    <w:rsid w:val="000E5A88"/>
    <w:pPr>
      <w:suppressAutoHyphens/>
      <w:spacing w:after="160" w:line="252" w:lineRule="auto"/>
    </w:pPr>
    <w:rPr>
      <w:rFonts w:ascii="Calibri" w:eastAsia="SimSun" w:hAnsi="Calibri" w:cs="Tahoma"/>
      <w:kern w:val="1"/>
      <w:lang w:val="en-US" w:eastAsia="ar-SA"/>
    </w:rPr>
  </w:style>
  <w:style w:type="paragraph" w:styleId="NormalWeb">
    <w:name w:val="Normal (Web)"/>
    <w:basedOn w:val="Normal"/>
    <w:uiPriority w:val="99"/>
    <w:rsid w:val="000E5A88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TableContents">
    <w:name w:val="Table Contents"/>
    <w:basedOn w:val="Normal"/>
    <w:rsid w:val="000E5A8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TableHeading">
    <w:name w:val="Table Heading"/>
    <w:basedOn w:val="TableContents"/>
    <w:rsid w:val="000E5A88"/>
    <w:pPr>
      <w:jc w:val="center"/>
    </w:pPr>
    <w:rPr>
      <w:b/>
      <w:bCs/>
    </w:rPr>
  </w:style>
  <w:style w:type="paragraph" w:customStyle="1" w:styleId="spar">
    <w:name w:val="s_par"/>
    <w:basedOn w:val="Normal"/>
    <w:rsid w:val="000E5A88"/>
    <w:pPr>
      <w:spacing w:line="240" w:lineRule="auto"/>
      <w:ind w:left="225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den">
    <w:name w:val="s_den"/>
    <w:basedOn w:val="Normal"/>
    <w:rsid w:val="000E5A88"/>
    <w:pPr>
      <w:spacing w:line="240" w:lineRule="auto"/>
      <w:jc w:val="center"/>
    </w:pPr>
    <w:rPr>
      <w:rFonts w:ascii="Verdana" w:eastAsia="Times New Roman" w:hAnsi="Verdana" w:cs="Times New Roman"/>
      <w:b/>
      <w:bCs/>
      <w:color w:val="8B0000"/>
      <w:sz w:val="30"/>
      <w:szCs w:val="30"/>
      <w:lang w:val="en-US"/>
    </w:rPr>
  </w:style>
  <w:style w:type="paragraph" w:customStyle="1" w:styleId="shdr">
    <w:name w:val="s_hdr"/>
    <w:basedOn w:val="Normal"/>
    <w:rsid w:val="000E5A88"/>
    <w:pPr>
      <w:spacing w:before="72" w:after="72" w:line="240" w:lineRule="auto"/>
      <w:ind w:left="72" w:right="72"/>
    </w:pPr>
    <w:rPr>
      <w:rFonts w:ascii="Verdana" w:eastAsia="Times New Roman" w:hAnsi="Verdana" w:cs="Times New Roman"/>
      <w:b/>
      <w:bCs/>
      <w:color w:val="333333"/>
      <w:sz w:val="20"/>
      <w:szCs w:val="20"/>
      <w:lang w:val="en-US"/>
    </w:rPr>
  </w:style>
  <w:style w:type="character" w:customStyle="1" w:styleId="salnttl1">
    <w:name w:val="s_aln_ttl1"/>
    <w:rsid w:val="000E5A88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rsid w:val="000E5A88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ttl1">
    <w:name w:val="s_lit_ttl1"/>
    <w:rsid w:val="000E5A88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rsid w:val="000E5A88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table" w:styleId="Tabelgril">
    <w:name w:val="Table Grid"/>
    <w:basedOn w:val="TabelNormal"/>
    <w:uiPriority w:val="39"/>
    <w:rsid w:val="004C5818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ar3">
    <w:name w:val="s_par3"/>
    <w:basedOn w:val="Fontdeparagrafimplicit"/>
    <w:rsid w:val="00FC55EB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character" w:customStyle="1" w:styleId="sanxbdy">
    <w:name w:val="s_anx_bdy"/>
    <w:basedOn w:val="Fontdeparagrafimplicit"/>
    <w:rsid w:val="00FC55E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ttl">
    <w:name w:val="s_art_ttl"/>
    <w:basedOn w:val="Normal"/>
    <w:rsid w:val="00DA3CD3"/>
    <w:pPr>
      <w:spacing w:line="240" w:lineRule="auto"/>
    </w:pPr>
    <w:rPr>
      <w:rFonts w:ascii="Verdana" w:eastAsiaTheme="minorEastAsia" w:hAnsi="Verdana" w:cs="Times New Roman"/>
      <w:b/>
      <w:bCs/>
      <w:color w:val="24689B"/>
      <w:sz w:val="20"/>
      <w:szCs w:val="20"/>
      <w:lang w:val="en-US"/>
    </w:rPr>
  </w:style>
  <w:style w:type="paragraph" w:customStyle="1" w:styleId="sartden">
    <w:name w:val="s_art_den"/>
    <w:basedOn w:val="Normal"/>
    <w:rsid w:val="00DA3CD3"/>
    <w:pPr>
      <w:spacing w:line="240" w:lineRule="auto"/>
    </w:pPr>
    <w:rPr>
      <w:rFonts w:ascii="Verdana" w:eastAsiaTheme="minorEastAsia" w:hAnsi="Verdana" w:cs="Times New Roman"/>
      <w:b/>
      <w:bCs/>
      <w:color w:val="24689B"/>
      <w:sz w:val="20"/>
      <w:szCs w:val="20"/>
      <w:lang w:val="en-US"/>
    </w:rPr>
  </w:style>
  <w:style w:type="character" w:customStyle="1" w:styleId="slgi1">
    <w:name w:val="s_lgi1"/>
    <w:basedOn w:val="Fontdeparagrafimplicit"/>
    <w:rsid w:val="00DA3CD3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customStyle="1" w:styleId="Textbodyindent">
    <w:name w:val="Text body indent"/>
    <w:basedOn w:val="Standard"/>
    <w:rsid w:val="00B820B5"/>
    <w:pPr>
      <w:autoSpaceDN w:val="0"/>
      <w:spacing w:after="120" w:line="240" w:lineRule="auto"/>
      <w:ind w:left="36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en-US"/>
    </w:rPr>
  </w:style>
  <w:style w:type="paragraph" w:customStyle="1" w:styleId="Navaden">
    <w:name w:val="Navaden"/>
    <w:rsid w:val="00B820B5"/>
    <w:pPr>
      <w:suppressAutoHyphens/>
      <w:autoSpaceDN w:val="0"/>
      <w:spacing w:after="160" w:line="244" w:lineRule="auto"/>
      <w:textAlignment w:val="baseline"/>
    </w:pPr>
    <w:rPr>
      <w:rFonts w:ascii="Calibri" w:eastAsia="Calibri" w:hAnsi="Calibri" w:cs="Times New Roman"/>
      <w:kern w:val="3"/>
      <w:lang w:val="ro-RO"/>
    </w:rPr>
  </w:style>
  <w:style w:type="character" w:customStyle="1" w:styleId="Fontdeparagrafimplicit2">
    <w:name w:val="Font de paragraf implicit2"/>
    <w:rsid w:val="00B820B5"/>
  </w:style>
  <w:style w:type="numbering" w:customStyle="1" w:styleId="WWNum2">
    <w:name w:val="WWNum2"/>
    <w:basedOn w:val="FrListare"/>
    <w:rsid w:val="00B820B5"/>
    <w:pPr>
      <w:numPr>
        <w:numId w:val="2"/>
      </w:numPr>
    </w:pPr>
  </w:style>
  <w:style w:type="numbering" w:customStyle="1" w:styleId="WWNum3">
    <w:name w:val="WWNum3"/>
    <w:basedOn w:val="FrListare"/>
    <w:rsid w:val="00B820B5"/>
    <w:pPr>
      <w:numPr>
        <w:numId w:val="3"/>
      </w:numPr>
    </w:pPr>
  </w:style>
  <w:style w:type="numbering" w:customStyle="1" w:styleId="WW8Num17">
    <w:name w:val="WW8Num17"/>
    <w:basedOn w:val="FrListare"/>
    <w:rsid w:val="00B820B5"/>
    <w:pPr>
      <w:numPr>
        <w:numId w:val="4"/>
      </w:numPr>
    </w:pPr>
  </w:style>
  <w:style w:type="numbering" w:customStyle="1" w:styleId="WW8Num2">
    <w:name w:val="WW8Num2"/>
    <w:basedOn w:val="FrListare"/>
    <w:rsid w:val="00B820B5"/>
    <w:pPr>
      <w:numPr>
        <w:numId w:val="5"/>
      </w:numPr>
    </w:pPr>
  </w:style>
  <w:style w:type="character" w:customStyle="1" w:styleId="l5tlu1">
    <w:name w:val="l5tlu1"/>
    <w:basedOn w:val="Fontdeparagrafimplicit"/>
    <w:rsid w:val="008C2EB4"/>
    <w:rPr>
      <w:b/>
      <w:bCs/>
      <w:color w:val="000000"/>
      <w:sz w:val="32"/>
      <w:szCs w:val="32"/>
    </w:rPr>
  </w:style>
  <w:style w:type="character" w:customStyle="1" w:styleId="l5def1">
    <w:name w:val="l5def1"/>
    <w:basedOn w:val="Fontdeparagrafimplicit"/>
    <w:rsid w:val="008C2EB4"/>
    <w:rPr>
      <w:rFonts w:ascii="Arial" w:hAnsi="Arial" w:cs="Arial"/>
      <w:color w:val="000000"/>
      <w:sz w:val="26"/>
      <w:szCs w:val="26"/>
    </w:rPr>
  </w:style>
  <w:style w:type="numbering" w:customStyle="1" w:styleId="WWNum8">
    <w:name w:val="WWNum8"/>
    <w:basedOn w:val="FrListare"/>
    <w:rsid w:val="008C2EB4"/>
    <w:pPr>
      <w:numPr>
        <w:numId w:val="6"/>
      </w:numPr>
    </w:pPr>
  </w:style>
  <w:style w:type="numbering" w:customStyle="1" w:styleId="WWNum13">
    <w:name w:val="WWNum13"/>
    <w:basedOn w:val="FrListare"/>
    <w:rsid w:val="008C2EB4"/>
    <w:pPr>
      <w:numPr>
        <w:numId w:val="7"/>
      </w:numPr>
    </w:pPr>
  </w:style>
  <w:style w:type="numbering" w:customStyle="1" w:styleId="WWNum14">
    <w:name w:val="WWNum14"/>
    <w:basedOn w:val="FrListare"/>
    <w:rsid w:val="008C2EB4"/>
    <w:pPr>
      <w:numPr>
        <w:numId w:val="8"/>
      </w:numPr>
    </w:pPr>
  </w:style>
  <w:style w:type="numbering" w:customStyle="1" w:styleId="WWNum15">
    <w:name w:val="WWNum15"/>
    <w:basedOn w:val="FrListare"/>
    <w:rsid w:val="008C2EB4"/>
    <w:pPr>
      <w:numPr>
        <w:numId w:val="9"/>
      </w:numPr>
    </w:pPr>
  </w:style>
  <w:style w:type="numbering" w:customStyle="1" w:styleId="WWNum16">
    <w:name w:val="WWNum16"/>
    <w:basedOn w:val="FrListare"/>
    <w:rsid w:val="008C2EB4"/>
    <w:pPr>
      <w:numPr>
        <w:numId w:val="10"/>
      </w:numPr>
    </w:pPr>
  </w:style>
  <w:style w:type="numbering" w:customStyle="1" w:styleId="WWNum17">
    <w:name w:val="WWNum17"/>
    <w:basedOn w:val="FrListare"/>
    <w:rsid w:val="008C2EB4"/>
    <w:pPr>
      <w:numPr>
        <w:numId w:val="11"/>
      </w:numPr>
    </w:pPr>
  </w:style>
  <w:style w:type="numbering" w:customStyle="1" w:styleId="WWNum18">
    <w:name w:val="WWNum18"/>
    <w:basedOn w:val="FrListare"/>
    <w:rsid w:val="008C2EB4"/>
    <w:pPr>
      <w:numPr>
        <w:numId w:val="12"/>
      </w:numPr>
    </w:pPr>
  </w:style>
  <w:style w:type="character" w:customStyle="1" w:styleId="s2">
    <w:name w:val="s2"/>
    <w:basedOn w:val="Fontdeparagrafimplicit"/>
    <w:rsid w:val="00CC502D"/>
  </w:style>
  <w:style w:type="character" w:customStyle="1" w:styleId="salnttl">
    <w:name w:val="s_aln_ttl"/>
    <w:basedOn w:val="Fontdeparagrafimplicit"/>
    <w:rsid w:val="006014EE"/>
  </w:style>
  <w:style w:type="character" w:customStyle="1" w:styleId="slitttl">
    <w:name w:val="s_lit_ttl"/>
    <w:basedOn w:val="Fontdeparagrafimplicit"/>
    <w:rsid w:val="00601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9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1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0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8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12</Pages>
  <Words>3977</Words>
  <Characters>23068</Characters>
  <Application>Microsoft Office Word</Application>
  <DocSecurity>0</DocSecurity>
  <Lines>192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Mihaela Biscovan</cp:lastModifiedBy>
  <cp:revision>7</cp:revision>
  <cp:lastPrinted>2021-02-26T09:13:00Z</cp:lastPrinted>
  <dcterms:created xsi:type="dcterms:W3CDTF">2024-05-16T08:32:00Z</dcterms:created>
  <dcterms:modified xsi:type="dcterms:W3CDTF">2024-05-16T12:49:00Z</dcterms:modified>
</cp:coreProperties>
</file>