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48E45485" w:rsidR="008F76F2" w:rsidRPr="00956BFB" w:rsidRDefault="008F76F2" w:rsidP="00956BFB">
      <w:pPr>
        <w:spacing w:line="240" w:lineRule="auto"/>
        <w:contextualSpacing/>
        <w:jc w:val="right"/>
        <w:rPr>
          <w:rFonts w:ascii="Montserrat Light" w:hAnsi="Montserrat Light"/>
          <w:b/>
          <w:bCs/>
          <w:lang w:val="ro-RO"/>
        </w:rPr>
      </w:pPr>
      <w:r w:rsidRPr="001F25D4">
        <w:rPr>
          <w:rFonts w:ascii="Montserrat Light" w:hAnsi="Montserrat Light"/>
          <w:b/>
          <w:bCs/>
          <w:lang w:val="ro-RO"/>
        </w:rPr>
        <w:t>Nr</w:t>
      </w:r>
      <w:r w:rsidR="00A530DB" w:rsidRPr="001F25D4">
        <w:rPr>
          <w:rFonts w:ascii="Montserrat Light" w:hAnsi="Montserrat Light"/>
          <w:b/>
          <w:bCs/>
          <w:lang w:val="ro-RO"/>
        </w:rPr>
        <w:t>.</w:t>
      </w:r>
      <w:r w:rsidR="00270A6F" w:rsidRPr="001F25D4">
        <w:rPr>
          <w:rFonts w:ascii="Montserrat Light" w:hAnsi="Montserrat Light"/>
          <w:b/>
          <w:bCs/>
          <w:lang w:val="ro-RO"/>
        </w:rPr>
        <w:t xml:space="preserve"> </w:t>
      </w:r>
      <w:r w:rsidR="001F25D4" w:rsidRPr="001F25D4">
        <w:rPr>
          <w:rFonts w:ascii="Montserrat Light" w:hAnsi="Montserrat Light"/>
          <w:b/>
          <w:bCs/>
          <w:lang w:val="ro-RO"/>
        </w:rPr>
        <w:t>1293</w:t>
      </w:r>
      <w:r w:rsidR="00CC40FF" w:rsidRPr="001F25D4">
        <w:rPr>
          <w:rFonts w:ascii="Montserrat Light" w:hAnsi="Montserrat Light"/>
          <w:b/>
          <w:bCs/>
          <w:lang w:val="ro-RO"/>
        </w:rPr>
        <w:t>/</w:t>
      </w:r>
      <w:r w:rsidR="001F25D4" w:rsidRPr="001F25D4">
        <w:rPr>
          <w:rFonts w:ascii="Montserrat Light" w:hAnsi="Montserrat Light"/>
          <w:b/>
          <w:bCs/>
          <w:lang w:val="ro-RO"/>
        </w:rPr>
        <w:t>15.01</w:t>
      </w:r>
      <w:r w:rsidR="006D03F8" w:rsidRPr="001F25D4">
        <w:rPr>
          <w:rFonts w:ascii="Montserrat Light" w:hAnsi="Montserrat Light"/>
          <w:b/>
          <w:bCs/>
          <w:lang w:val="ro-RO"/>
        </w:rPr>
        <w:t>.2026</w:t>
      </w:r>
    </w:p>
    <w:p w14:paraId="7EA6DE21" w14:textId="77777777" w:rsidR="00FF3DB9" w:rsidRPr="00956BFB" w:rsidRDefault="00FF3DB9" w:rsidP="00956BFB">
      <w:pPr>
        <w:spacing w:line="240" w:lineRule="auto"/>
        <w:contextualSpacing/>
        <w:rPr>
          <w:rFonts w:ascii="Montserrat Light" w:hAnsi="Montserrat Light"/>
          <w:b/>
          <w:bCs/>
          <w:color w:val="FF0000"/>
          <w:lang w:val="ro-RO"/>
        </w:rPr>
      </w:pPr>
    </w:p>
    <w:p w14:paraId="5AD08D36" w14:textId="77777777" w:rsidR="006D03F8" w:rsidRDefault="006D03F8" w:rsidP="00956BFB">
      <w:pPr>
        <w:spacing w:line="240" w:lineRule="auto"/>
        <w:contextualSpacing/>
        <w:jc w:val="center"/>
        <w:rPr>
          <w:rFonts w:ascii="Montserrat Light" w:hAnsi="Montserrat Light"/>
          <w:b/>
          <w:bCs/>
          <w:lang w:val="ro-RO"/>
        </w:rPr>
      </w:pPr>
      <w:bookmarkStart w:id="0" w:name="_96pwsx56lrau" w:colFirst="0" w:colLast="0"/>
      <w:bookmarkEnd w:id="0"/>
    </w:p>
    <w:p w14:paraId="5FFC810A" w14:textId="57A7C8D6" w:rsidR="008F76F2" w:rsidRPr="00956BFB" w:rsidRDefault="008F76F2" w:rsidP="00956BFB">
      <w:pPr>
        <w:spacing w:line="240" w:lineRule="auto"/>
        <w:contextualSpacing/>
        <w:jc w:val="center"/>
        <w:rPr>
          <w:rFonts w:ascii="Montserrat Light" w:hAnsi="Montserrat Light"/>
          <w:b/>
          <w:bCs/>
          <w:lang w:val="ro-RO"/>
        </w:rPr>
      </w:pPr>
      <w:r w:rsidRPr="00956BFB">
        <w:rPr>
          <w:rFonts w:ascii="Montserrat Light" w:hAnsi="Montserrat Light"/>
          <w:b/>
          <w:bCs/>
          <w:lang w:val="ro-RO"/>
        </w:rPr>
        <w:t>REFERAT DE APROBARE</w:t>
      </w:r>
    </w:p>
    <w:p w14:paraId="6EF8E7DC" w14:textId="259EE662" w:rsidR="00824014" w:rsidRPr="00956BFB" w:rsidRDefault="008F76F2" w:rsidP="00956BFB">
      <w:pPr>
        <w:tabs>
          <w:tab w:val="left" w:pos="2160"/>
        </w:tabs>
        <w:spacing w:line="240" w:lineRule="auto"/>
        <w:ind w:right="180"/>
        <w:contextualSpacing/>
        <w:jc w:val="center"/>
        <w:rPr>
          <w:rFonts w:ascii="Montserrat Light" w:hAnsi="Montserrat Light"/>
          <w:b/>
          <w:bCs/>
          <w:lang w:val="ro-RO"/>
        </w:rPr>
      </w:pPr>
      <w:bookmarkStart w:id="1" w:name="_Hlk64273155"/>
      <w:r w:rsidRPr="00956BFB">
        <w:rPr>
          <w:rFonts w:ascii="Montserrat Light" w:hAnsi="Montserrat Light"/>
          <w:b/>
          <w:bCs/>
          <w:lang w:val="ro-RO"/>
        </w:rPr>
        <w:t xml:space="preserve">la </w:t>
      </w:r>
      <w:bookmarkStart w:id="2" w:name="_Hlk72135556"/>
      <w:r w:rsidRPr="00956BFB">
        <w:rPr>
          <w:rFonts w:ascii="Montserrat Light" w:hAnsi="Montserrat Light"/>
          <w:b/>
          <w:bCs/>
          <w:lang w:val="ro-RO"/>
        </w:rPr>
        <w:t xml:space="preserve">Proiectul de hotărâre </w:t>
      </w:r>
      <w:bookmarkStart w:id="3" w:name="_Hlk64277372"/>
      <w:bookmarkStart w:id="4" w:name="_Hlk62539599"/>
      <w:bookmarkStart w:id="5" w:name="_Hlk83556863"/>
      <w:r w:rsidR="001E11DE">
        <w:rPr>
          <w:rFonts w:ascii="Montserrat Light" w:hAnsi="Montserrat Light"/>
          <w:b/>
          <w:bCs/>
          <w:lang w:val="ro-RO"/>
        </w:rPr>
        <w:t xml:space="preserve">privind acceptarea ofertei de donație </w:t>
      </w:r>
      <w:r w:rsidR="00824014" w:rsidRPr="00956BFB">
        <w:rPr>
          <w:rFonts w:ascii="Montserrat Light" w:hAnsi="Montserrat Light"/>
          <w:b/>
          <w:bCs/>
          <w:lang w:val="ro-RO"/>
        </w:rPr>
        <w:t>a un</w:t>
      </w:r>
      <w:r w:rsidR="001E11DE">
        <w:rPr>
          <w:rFonts w:ascii="Montserrat Light" w:hAnsi="Montserrat Light"/>
          <w:b/>
          <w:bCs/>
          <w:lang w:val="ro-RO"/>
        </w:rPr>
        <w:t>ui</w:t>
      </w:r>
      <w:r w:rsidR="00824014" w:rsidRPr="00956BFB">
        <w:rPr>
          <w:rFonts w:ascii="Montserrat Light" w:hAnsi="Montserrat Light"/>
          <w:b/>
          <w:bCs/>
          <w:lang w:val="ro-RO"/>
        </w:rPr>
        <w:t xml:space="preserve"> imobil situat în municipiul Cluj-Napoca, </w:t>
      </w:r>
      <w:r w:rsidR="00824014" w:rsidRPr="00956BFB">
        <w:rPr>
          <w:rFonts w:ascii="Montserrat Light" w:hAnsi="Montserrat Light" w:cs="Times New Roman"/>
          <w:b/>
          <w:bCs/>
        </w:rPr>
        <w:t xml:space="preserve">str. Traian </w:t>
      </w:r>
      <w:proofErr w:type="spellStart"/>
      <w:r w:rsidR="00824014" w:rsidRPr="00956BFB">
        <w:rPr>
          <w:rFonts w:ascii="Montserrat Light" w:hAnsi="Montserrat Light" w:cs="Times New Roman"/>
          <w:b/>
          <w:bCs/>
        </w:rPr>
        <w:t>Vuia</w:t>
      </w:r>
      <w:proofErr w:type="spellEnd"/>
      <w:r w:rsidR="00824014" w:rsidRPr="00956BFB">
        <w:rPr>
          <w:rFonts w:ascii="Montserrat Light" w:hAnsi="Montserrat Light" w:cs="Times New Roman"/>
          <w:b/>
          <w:bCs/>
        </w:rPr>
        <w:t xml:space="preserve">, nr. 151, </w:t>
      </w:r>
      <w:proofErr w:type="spellStart"/>
      <w:r w:rsidR="00824014" w:rsidRPr="00956BFB">
        <w:rPr>
          <w:rFonts w:ascii="Montserrat Light" w:hAnsi="Montserrat Light" w:cs="Times New Roman"/>
          <w:b/>
          <w:bCs/>
        </w:rPr>
        <w:t>județul</w:t>
      </w:r>
      <w:proofErr w:type="spellEnd"/>
      <w:r w:rsidR="00824014" w:rsidRPr="00956BFB">
        <w:rPr>
          <w:rFonts w:ascii="Montserrat Light" w:hAnsi="Montserrat Light" w:cs="Times New Roman"/>
          <w:b/>
          <w:bCs/>
        </w:rPr>
        <w:t xml:space="preserve"> Cluj</w:t>
      </w:r>
    </w:p>
    <w:bookmarkEnd w:id="1"/>
    <w:bookmarkEnd w:id="2"/>
    <w:bookmarkEnd w:id="3"/>
    <w:bookmarkEnd w:id="4"/>
    <w:bookmarkEnd w:id="5"/>
    <w:p w14:paraId="75FD90BD" w14:textId="77777777" w:rsidR="00E55F91" w:rsidRDefault="00E55F91" w:rsidP="00956BFB">
      <w:pPr>
        <w:tabs>
          <w:tab w:val="left" w:pos="2160"/>
        </w:tabs>
        <w:spacing w:line="240" w:lineRule="auto"/>
        <w:ind w:right="180"/>
        <w:contextualSpacing/>
        <w:rPr>
          <w:rFonts w:ascii="Montserrat Light" w:hAnsi="Montserrat Light"/>
          <w:color w:val="FF0000"/>
          <w:lang w:val="ro-RO"/>
        </w:rPr>
      </w:pPr>
    </w:p>
    <w:p w14:paraId="08574529" w14:textId="77777777" w:rsidR="006D03F8" w:rsidRPr="00956BFB" w:rsidRDefault="006D03F8" w:rsidP="00956BFB">
      <w:pPr>
        <w:tabs>
          <w:tab w:val="left" w:pos="2160"/>
        </w:tabs>
        <w:spacing w:line="240" w:lineRule="auto"/>
        <w:ind w:right="180"/>
        <w:contextualSpacing/>
        <w:rPr>
          <w:rFonts w:ascii="Montserrat Light" w:hAnsi="Montserrat Light"/>
          <w:color w:val="FF0000"/>
          <w:lang w:val="ro-RO"/>
        </w:rPr>
      </w:pPr>
    </w:p>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9A19D3" w:rsidRPr="00956BFB" w14:paraId="30D485A9" w14:textId="77777777" w:rsidTr="00260DF9">
        <w:trPr>
          <w:trHeight w:val="355"/>
        </w:trPr>
        <w:tc>
          <w:tcPr>
            <w:tcW w:w="9990" w:type="dxa"/>
          </w:tcPr>
          <w:p w14:paraId="229E5FF9" w14:textId="351778FD" w:rsidR="008F76F2" w:rsidRPr="00956BFB" w:rsidRDefault="008F76F2" w:rsidP="00956BFB">
            <w:pPr>
              <w:spacing w:line="240" w:lineRule="auto"/>
              <w:ind w:left="283"/>
              <w:contextualSpacing/>
              <w:jc w:val="both"/>
              <w:rPr>
                <w:rFonts w:ascii="Montserrat Light" w:eastAsia="Times New Roman" w:hAnsi="Montserrat Light" w:cs="Times New Roman"/>
                <w:lang w:val="ro-RO"/>
              </w:rPr>
            </w:pPr>
            <w:r w:rsidRPr="00956BFB">
              <w:rPr>
                <w:rFonts w:ascii="Montserrat Light" w:eastAsia="Times New Roman" w:hAnsi="Montserrat Light" w:cs="Times New Roman"/>
                <w:b/>
                <w:bCs/>
                <w:noProof/>
                <w:lang w:val="ro-RO"/>
              </w:rPr>
              <w:t>Secțiunea 1</w:t>
            </w:r>
            <w:r w:rsidRPr="00956BFB">
              <w:rPr>
                <w:rFonts w:ascii="Montserrat Light" w:eastAsia="Times New Roman" w:hAnsi="Montserrat Light" w:cs="Times New Roman"/>
                <w:noProof/>
                <w:lang w:val="ro-RO"/>
              </w:rPr>
              <w:t xml:space="preserve"> - </w:t>
            </w:r>
            <w:r w:rsidRPr="00956BFB">
              <w:rPr>
                <w:rFonts w:ascii="Montserrat Light" w:eastAsia="Times New Roman" w:hAnsi="Montserrat Light" w:cs="Times New Roman"/>
                <w:b/>
                <w:bCs/>
                <w:noProof/>
                <w:lang w:val="ro-RO"/>
              </w:rPr>
              <w:t xml:space="preserve">Motivul adoptării </w:t>
            </w:r>
            <w:r w:rsidRPr="00956BFB">
              <w:rPr>
                <w:rFonts w:ascii="Montserrat Light" w:eastAsia="Times New Roman" w:hAnsi="Montserrat Light" w:cs="Times New Roman"/>
                <w:b/>
                <w:bCs/>
                <w:noProof/>
                <w:shd w:val="clear" w:color="auto" w:fill="FFFFFF"/>
                <w:lang w:val="ro-RO"/>
              </w:rPr>
              <w:t>actului administrativ</w:t>
            </w:r>
            <w:r w:rsidRPr="00956BFB">
              <w:rPr>
                <w:rFonts w:ascii="Montserrat Light" w:eastAsia="Times New Roman" w:hAnsi="Montserrat Light" w:cs="Times New Roman"/>
                <w:b/>
                <w:bCs/>
                <w:noProof/>
                <w:lang w:val="ro-RO"/>
              </w:rPr>
              <w:t xml:space="preserve">: </w:t>
            </w:r>
          </w:p>
        </w:tc>
      </w:tr>
      <w:tr w:rsidR="009A19D3" w:rsidRPr="00956BFB" w14:paraId="06AA42D3" w14:textId="77777777" w:rsidTr="00260DF9">
        <w:tc>
          <w:tcPr>
            <w:tcW w:w="9990" w:type="dxa"/>
          </w:tcPr>
          <w:p w14:paraId="18F4E963" w14:textId="55B866F2" w:rsidR="008F76F2" w:rsidRPr="00956BFB" w:rsidRDefault="00D1068C" w:rsidP="00956BFB">
            <w:pPr>
              <w:spacing w:line="240" w:lineRule="auto"/>
              <w:ind w:left="283"/>
              <w:contextualSpacing/>
              <w:jc w:val="both"/>
              <w:rPr>
                <w:rFonts w:ascii="Montserrat Light" w:eastAsia="Calibri" w:hAnsi="Montserrat Light" w:cs="Times New Roman"/>
                <w:b/>
                <w:bCs/>
                <w:noProof/>
                <w:lang w:val="ro-RO"/>
              </w:rPr>
            </w:pPr>
            <w:r w:rsidRPr="00956BFB">
              <w:rPr>
                <w:rFonts w:ascii="Montserrat Light" w:eastAsia="Times New Roman" w:hAnsi="Montserrat Light" w:cs="Times New Roman"/>
                <w:b/>
                <w:bCs/>
                <w:noProof/>
                <w:lang w:val="ro-RO"/>
              </w:rPr>
              <w:t xml:space="preserve">1.  </w:t>
            </w:r>
            <w:r w:rsidR="008F76F2" w:rsidRPr="00956BFB">
              <w:rPr>
                <w:rFonts w:ascii="Montserrat Light" w:eastAsia="Times New Roman" w:hAnsi="Montserrat Light" w:cs="Times New Roman"/>
                <w:b/>
                <w:bCs/>
                <w:noProof/>
                <w:lang w:val="ro-RO"/>
              </w:rPr>
              <w:t>Descrierea situației actuale:</w:t>
            </w:r>
            <w:r w:rsidR="008F76F2" w:rsidRPr="00956BFB">
              <w:rPr>
                <w:rFonts w:ascii="Montserrat Light" w:eastAsia="Times New Roman" w:hAnsi="Montserrat Light" w:cs="Times New Roman"/>
                <w:lang w:val="ro-RO"/>
              </w:rPr>
              <w:t xml:space="preserve"> </w:t>
            </w:r>
          </w:p>
        </w:tc>
      </w:tr>
      <w:tr w:rsidR="009A19D3" w:rsidRPr="00956BFB" w14:paraId="00A869A3" w14:textId="77777777" w:rsidTr="00260DF9">
        <w:tc>
          <w:tcPr>
            <w:tcW w:w="9990" w:type="dxa"/>
          </w:tcPr>
          <w:p w14:paraId="170046CA" w14:textId="70A077C1" w:rsidR="00FF3F08" w:rsidRPr="00956BFB" w:rsidRDefault="008F76F2" w:rsidP="00956BFB">
            <w:pPr>
              <w:pStyle w:val="Listparagraf"/>
              <w:numPr>
                <w:ilvl w:val="1"/>
                <w:numId w:val="2"/>
              </w:numPr>
              <w:spacing w:after="0" w:line="240" w:lineRule="auto"/>
              <w:contextualSpacing/>
              <w:jc w:val="both"/>
              <w:rPr>
                <w:rFonts w:ascii="Montserrat Light" w:hAnsi="Montserrat Light"/>
                <w:b/>
                <w:bCs/>
                <w:noProof/>
                <w:lang w:val="ro-RO"/>
              </w:rPr>
            </w:pPr>
            <w:r w:rsidRPr="00956BFB">
              <w:rPr>
                <w:rFonts w:ascii="Montserrat Light" w:eastAsia="Times New Roman" w:hAnsi="Montserrat Light"/>
                <w:b/>
                <w:bCs/>
                <w:noProof/>
                <w:shd w:val="clear" w:color="auto" w:fill="FFFFFF"/>
                <w:lang w:val="ro-RO"/>
              </w:rPr>
              <w:t xml:space="preserve">Cerinţe care reclamă necesitatea actului administrativ: </w:t>
            </w:r>
          </w:p>
        </w:tc>
      </w:tr>
      <w:tr w:rsidR="009A19D3" w:rsidRPr="00956BFB" w14:paraId="2DFBE61F" w14:textId="77777777" w:rsidTr="00260DF9">
        <w:tc>
          <w:tcPr>
            <w:tcW w:w="9990" w:type="dxa"/>
          </w:tcPr>
          <w:p w14:paraId="69554C89" w14:textId="7CB643EE" w:rsidR="001E530F" w:rsidRPr="00956BFB" w:rsidRDefault="001E530F" w:rsidP="0035198B">
            <w:pPr>
              <w:spacing w:line="240" w:lineRule="auto"/>
              <w:ind w:firstLine="690"/>
              <w:contextualSpacing/>
              <w:jc w:val="both"/>
              <w:rPr>
                <w:rFonts w:ascii="Montserrat Light" w:hAnsi="Montserrat Light" w:cs="Times New Roman"/>
              </w:rPr>
            </w:pPr>
            <w:proofErr w:type="spellStart"/>
            <w:r w:rsidRPr="00956BFB">
              <w:rPr>
                <w:rFonts w:ascii="Montserrat Light" w:hAnsi="Montserrat Light" w:cs="Times New Roman"/>
              </w:rPr>
              <w:t>Județul</w:t>
            </w:r>
            <w:proofErr w:type="spellEnd"/>
            <w:r w:rsidRPr="00956BFB">
              <w:rPr>
                <w:rFonts w:ascii="Montserrat Light" w:hAnsi="Montserrat Light" w:cs="Times New Roman"/>
              </w:rPr>
              <w:t xml:space="preserve"> Cluj </w:t>
            </w:r>
            <w:proofErr w:type="spellStart"/>
            <w:r w:rsidRPr="00956BFB">
              <w:rPr>
                <w:rFonts w:ascii="Montserrat Light" w:hAnsi="Montserrat Light" w:cs="Times New Roman"/>
              </w:rPr>
              <w:t>este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proprietar</w:t>
            </w:r>
            <w:proofErr w:type="spellEnd"/>
            <w:r w:rsidRPr="00956BFB">
              <w:rPr>
                <w:rFonts w:ascii="Montserrat Light" w:hAnsi="Montserrat Light" w:cs="Times New Roman"/>
              </w:rPr>
              <w:t xml:space="preserve"> tabular </w:t>
            </w:r>
            <w:proofErr w:type="spellStart"/>
            <w:r w:rsidRPr="00956BFB">
              <w:rPr>
                <w:rFonts w:ascii="Montserrat Light" w:hAnsi="Montserrat Light" w:cs="Times New Roman"/>
              </w:rPr>
              <w:t>asupra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terenului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suprafață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totală</w:t>
            </w:r>
            <w:proofErr w:type="spellEnd"/>
            <w:r w:rsidRPr="00956BFB">
              <w:rPr>
                <w:rFonts w:ascii="Montserrat Light" w:hAnsi="Montserrat Light" w:cs="Times New Roman"/>
              </w:rPr>
              <w:t xml:space="preserve"> de 36.068 </w:t>
            </w:r>
            <w:proofErr w:type="spellStart"/>
            <w:r w:rsidRPr="00956BFB">
              <w:rPr>
                <w:rFonts w:ascii="Montserrat Light" w:hAnsi="Montserrat Light" w:cs="Times New Roman"/>
              </w:rPr>
              <w:t>mp</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înscris</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gramStart"/>
            <w:r w:rsidRPr="00956BFB">
              <w:rPr>
                <w:rFonts w:ascii="Montserrat Light" w:hAnsi="Montserrat Light" w:cs="Times New Roman"/>
              </w:rPr>
              <w:t>CF  nr</w:t>
            </w:r>
            <w:proofErr w:type="gramEnd"/>
            <w:r w:rsidRPr="00956BFB">
              <w:rPr>
                <w:rFonts w:ascii="Montserrat Light" w:hAnsi="Montserrat Light" w:cs="Times New Roman"/>
              </w:rPr>
              <w:t xml:space="preserve">. 265841 Cluj-Napoca, nr. cad. 265841, precum </w:t>
            </w:r>
            <w:proofErr w:type="spellStart"/>
            <w:r w:rsidRPr="00956BFB">
              <w:rPr>
                <w:rFonts w:ascii="Montserrat Light" w:hAnsi="Montserrat Light" w:cs="Times New Roman"/>
              </w:rPr>
              <w:t>și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asupra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cotei</w:t>
            </w:r>
            <w:proofErr w:type="spellEnd"/>
            <w:r w:rsidRPr="00956BFB">
              <w:rPr>
                <w:rFonts w:ascii="Montserrat Light" w:hAnsi="Montserrat Light" w:cs="Times New Roman"/>
              </w:rPr>
              <w:t xml:space="preserve"> de 787817/834483 din </w:t>
            </w:r>
            <w:proofErr w:type="spellStart"/>
            <w:r w:rsidRPr="00956BFB">
              <w:rPr>
                <w:rFonts w:ascii="Montserrat Light" w:hAnsi="Montserrat Light" w:cs="Times New Roman"/>
              </w:rPr>
              <w:t>construcția</w:t>
            </w:r>
            <w:proofErr w:type="spellEnd"/>
            <w:r w:rsidRPr="00956BFB">
              <w:rPr>
                <w:rFonts w:ascii="Montserrat Light" w:hAnsi="Montserrat Light" w:cs="Times New Roman"/>
              </w:rPr>
              <w:t xml:space="preserve"> C4 </w:t>
            </w:r>
            <w:proofErr w:type="spellStart"/>
            <w:r w:rsidRPr="00956BFB">
              <w:rPr>
                <w:rFonts w:ascii="Montserrat Light" w:hAnsi="Montserrat Light" w:cs="Times New Roman"/>
              </w:rPr>
              <w:t>înscrisă</w:t>
            </w:r>
            <w:proofErr w:type="spellEnd"/>
            <w:r w:rsidRPr="00956BFB">
              <w:rPr>
                <w:rFonts w:ascii="Montserrat Light" w:hAnsi="Montserrat Light" w:cs="Times New Roman"/>
              </w:rPr>
              <w:t xml:space="preserve"> </w:t>
            </w:r>
            <w:proofErr w:type="gramStart"/>
            <w:r w:rsidRPr="00956BFB">
              <w:rPr>
                <w:rFonts w:ascii="Montserrat Light" w:hAnsi="Montserrat Light" w:cs="Times New Roman"/>
              </w:rPr>
              <w:t>sub A1</w:t>
            </w:r>
            <w:proofErr w:type="gramEnd"/>
            <w:r w:rsidRPr="00956BFB">
              <w:rPr>
                <w:rFonts w:ascii="Montserrat Light" w:hAnsi="Montserrat Light" w:cs="Times New Roman"/>
              </w:rPr>
              <w:t xml:space="preserve">.4 </w:t>
            </w:r>
            <w:r w:rsidR="00325EA9" w:rsidRPr="00956BFB">
              <w:rPr>
                <w:rFonts w:ascii="Montserrat Light" w:hAnsi="Montserrat Light" w:cs="Times New Roman"/>
              </w:rPr>
              <w:t xml:space="preserve">- </w:t>
            </w:r>
            <w:proofErr w:type="spellStart"/>
            <w:r w:rsidRPr="00956BFB">
              <w:rPr>
                <w:rFonts w:ascii="Montserrat Light" w:hAnsi="Montserrat Light" w:cs="Times New Roman"/>
              </w:rPr>
              <w:t>anexe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construita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cale </w:t>
            </w:r>
            <w:proofErr w:type="spellStart"/>
            <w:r w:rsidRPr="00956BFB">
              <w:rPr>
                <w:rFonts w:ascii="Montserrat Light" w:hAnsi="Montserrat Light" w:cs="Times New Roman"/>
              </w:rPr>
              <w:t>rulare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platforma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parcare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rampa auto, </w:t>
            </w:r>
            <w:proofErr w:type="spellStart"/>
            <w:r w:rsidRPr="00956BFB">
              <w:rPr>
                <w:rFonts w:ascii="Montserrat Light" w:hAnsi="Montserrat Light" w:cs="Times New Roman"/>
              </w:rPr>
              <w:t>bazin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ingropat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depozit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constructii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sc</w:t>
            </w:r>
            <w:proofErr w:type="spellEnd"/>
            <w:r w:rsidRPr="00956BFB">
              <w:rPr>
                <w:rFonts w:ascii="Montserrat Light" w:hAnsi="Montserrat Light" w:cs="Times New Roman"/>
              </w:rPr>
              <w:t>=8344</w:t>
            </w:r>
            <w:r w:rsidR="00325EA9" w:rsidRPr="00956BFB">
              <w:rPr>
                <w:rFonts w:ascii="Montserrat Light" w:hAnsi="Montserrat Light" w:cs="Times New Roman"/>
              </w:rPr>
              <w:t>mp</w:t>
            </w:r>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administrarea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Consiliului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Județean</w:t>
            </w:r>
            <w:proofErr w:type="spellEnd"/>
            <w:r w:rsidRPr="00956BFB">
              <w:rPr>
                <w:rFonts w:ascii="Montserrat Light" w:hAnsi="Montserrat Light" w:cs="Times New Roman"/>
              </w:rPr>
              <w:t xml:space="preserve"> Cluj </w:t>
            </w:r>
            <w:proofErr w:type="spellStart"/>
            <w:r w:rsidRPr="00956BFB">
              <w:rPr>
                <w:rFonts w:ascii="Montserrat Light" w:hAnsi="Montserrat Light" w:cs="Times New Roman"/>
              </w:rPr>
              <w:t>prin</w:t>
            </w:r>
            <w:proofErr w:type="spellEnd"/>
            <w:r w:rsidRPr="00956BFB">
              <w:rPr>
                <w:rFonts w:ascii="Montserrat Light" w:hAnsi="Montserrat Light" w:cs="Times New Roman"/>
              </w:rPr>
              <w:t xml:space="preserve"> Aeroportul </w:t>
            </w:r>
            <w:proofErr w:type="spellStart"/>
            <w:r w:rsidRPr="00956BFB">
              <w:rPr>
                <w:rFonts w:ascii="Montserrat Light" w:hAnsi="Montserrat Light" w:cs="Times New Roman"/>
              </w:rPr>
              <w:t>Internațional</w:t>
            </w:r>
            <w:proofErr w:type="spellEnd"/>
            <w:r w:rsidRPr="00956BFB">
              <w:rPr>
                <w:rFonts w:ascii="Montserrat Light" w:hAnsi="Montserrat Light" w:cs="Times New Roman"/>
              </w:rPr>
              <w:t xml:space="preserve"> Avram Iancu Cluj R.A</w:t>
            </w:r>
            <w:r w:rsidR="00325EA9" w:rsidRPr="00956BFB">
              <w:rPr>
                <w:rFonts w:ascii="Montserrat Light" w:hAnsi="Montserrat Light" w:cs="Times New Roman"/>
              </w:rPr>
              <w:t>.</w:t>
            </w:r>
          </w:p>
          <w:p w14:paraId="3C3A6093" w14:textId="34A96511" w:rsidR="001E530F" w:rsidRPr="00956BFB" w:rsidRDefault="00DC2395" w:rsidP="0035198B">
            <w:pPr>
              <w:spacing w:line="240" w:lineRule="auto"/>
              <w:ind w:firstLine="690"/>
              <w:contextualSpacing/>
              <w:jc w:val="both"/>
              <w:rPr>
                <w:rFonts w:ascii="Montserrat Light" w:hAnsi="Montserrat Light" w:cs="Times New Roman"/>
              </w:rPr>
            </w:pPr>
            <w:proofErr w:type="spellStart"/>
            <w:r w:rsidRPr="00956BFB">
              <w:rPr>
                <w:rFonts w:ascii="Montserrat Light" w:eastAsia="Times New Roman" w:hAnsi="Montserrat Light" w:cs="Times New Roman"/>
              </w:rPr>
              <w:t>Transeuro</w:t>
            </w:r>
            <w:proofErr w:type="spellEnd"/>
            <w:r w:rsidRPr="00956BFB">
              <w:rPr>
                <w:rFonts w:ascii="Montserrat Light" w:eastAsia="Times New Roman" w:hAnsi="Montserrat Light" w:cs="Times New Roman"/>
              </w:rPr>
              <w:t xml:space="preserve"> Construct </w:t>
            </w:r>
            <w:proofErr w:type="gramStart"/>
            <w:r w:rsidR="001E530F" w:rsidRPr="00956BFB">
              <w:rPr>
                <w:rFonts w:ascii="Montserrat Light" w:eastAsia="Times New Roman" w:hAnsi="Montserrat Light" w:cs="Times New Roman"/>
              </w:rPr>
              <w:t>SRL</w:t>
            </w:r>
            <w:r w:rsidR="001E530F" w:rsidRPr="00956BFB">
              <w:rPr>
                <w:rFonts w:ascii="Montserrat Light" w:hAnsi="Montserrat Light" w:cs="Times New Roman"/>
              </w:rPr>
              <w:t xml:space="preserve"> </w:t>
            </w:r>
            <w:r w:rsidR="001E530F" w:rsidRPr="00956BFB">
              <w:rPr>
                <w:rFonts w:ascii="Montserrat Light" w:eastAsia="Times New Roman" w:hAnsi="Montserrat Light" w:cs="Times New Roman"/>
              </w:rPr>
              <w:t xml:space="preserve"> </w:t>
            </w:r>
            <w:proofErr w:type="spellStart"/>
            <w:r w:rsidR="001E530F" w:rsidRPr="00956BFB">
              <w:rPr>
                <w:rFonts w:ascii="Montserrat Light" w:eastAsia="Times New Roman" w:hAnsi="Montserrat Light" w:cs="Times New Roman"/>
              </w:rPr>
              <w:t>este</w:t>
            </w:r>
            <w:proofErr w:type="spellEnd"/>
            <w:proofErr w:type="gramEnd"/>
            <w:r w:rsidR="001E530F" w:rsidRPr="00956BFB">
              <w:rPr>
                <w:rFonts w:ascii="Montserrat Light" w:eastAsia="Times New Roman" w:hAnsi="Montserrat Light" w:cs="Times New Roman"/>
              </w:rPr>
              <w:t xml:space="preserve"> </w:t>
            </w:r>
            <w:proofErr w:type="spellStart"/>
            <w:r w:rsidR="001E530F" w:rsidRPr="00956BFB">
              <w:rPr>
                <w:rFonts w:ascii="Montserrat Light" w:eastAsia="Times New Roman" w:hAnsi="Montserrat Light" w:cs="Times New Roman"/>
              </w:rPr>
              <w:t>proprietar</w:t>
            </w:r>
            <w:proofErr w:type="spellEnd"/>
            <w:r w:rsidR="001E530F" w:rsidRPr="00956BFB">
              <w:rPr>
                <w:rFonts w:ascii="Montserrat Light" w:eastAsia="Times New Roman" w:hAnsi="Montserrat Light" w:cs="Times New Roman"/>
              </w:rPr>
              <w:t xml:space="preserve"> al </w:t>
            </w:r>
            <w:proofErr w:type="spellStart"/>
            <w:r w:rsidR="001E530F" w:rsidRPr="00956BFB">
              <w:rPr>
                <w:rFonts w:ascii="Montserrat Light" w:hAnsi="Montserrat Light" w:cs="Times New Roman"/>
              </w:rPr>
              <w:t>construcțiilor</w:t>
            </w:r>
            <w:proofErr w:type="spellEnd"/>
            <w:r w:rsidR="001E530F" w:rsidRPr="00956BFB">
              <w:rPr>
                <w:rFonts w:ascii="Montserrat Light" w:hAnsi="Montserrat Light" w:cs="Times New Roman"/>
              </w:rPr>
              <w:t xml:space="preserve"> C1, C2, C3 </w:t>
            </w:r>
            <w:proofErr w:type="spellStart"/>
            <w:r w:rsidR="001E530F" w:rsidRPr="00956BFB">
              <w:rPr>
                <w:rFonts w:ascii="Montserrat Light" w:hAnsi="Montserrat Light" w:cs="Times New Roman"/>
              </w:rPr>
              <w:t>și</w:t>
            </w:r>
            <w:proofErr w:type="spellEnd"/>
            <w:r w:rsidR="001E530F" w:rsidRPr="00956BFB">
              <w:rPr>
                <w:rFonts w:ascii="Montserrat Light" w:hAnsi="Montserrat Light" w:cs="Times New Roman"/>
              </w:rPr>
              <w:t xml:space="preserve"> </w:t>
            </w:r>
            <w:proofErr w:type="spellStart"/>
            <w:r w:rsidR="001E530F" w:rsidRPr="00956BFB">
              <w:rPr>
                <w:rFonts w:ascii="Montserrat Light" w:hAnsi="Montserrat Light" w:cs="Times New Roman"/>
              </w:rPr>
              <w:t>parțial</w:t>
            </w:r>
            <w:proofErr w:type="spellEnd"/>
            <w:r w:rsidR="001E530F" w:rsidRPr="00956BFB">
              <w:rPr>
                <w:rFonts w:ascii="Montserrat Light" w:hAnsi="Montserrat Light" w:cs="Times New Roman"/>
              </w:rPr>
              <w:t xml:space="preserve"> C4, </w:t>
            </w:r>
            <w:proofErr w:type="spellStart"/>
            <w:r w:rsidR="004C5205" w:rsidRPr="00956BFB">
              <w:rPr>
                <w:rFonts w:ascii="Montserrat Light" w:hAnsi="Montserrat Light" w:cs="Times New Roman"/>
              </w:rPr>
              <w:t>aflate</w:t>
            </w:r>
            <w:proofErr w:type="spellEnd"/>
            <w:r w:rsidR="004C5205" w:rsidRPr="00956BFB">
              <w:rPr>
                <w:rFonts w:ascii="Montserrat Light" w:hAnsi="Montserrat Light" w:cs="Times New Roman"/>
              </w:rPr>
              <w:t xml:space="preserve"> pe </w:t>
            </w:r>
            <w:proofErr w:type="spellStart"/>
            <w:r w:rsidR="004C5205" w:rsidRPr="00956BFB">
              <w:rPr>
                <w:rFonts w:ascii="Montserrat Light" w:hAnsi="Montserrat Light" w:cs="Times New Roman"/>
              </w:rPr>
              <w:t>terenul</w:t>
            </w:r>
            <w:proofErr w:type="spellEnd"/>
            <w:r w:rsidR="004C5205" w:rsidRPr="00956BFB">
              <w:rPr>
                <w:rFonts w:ascii="Montserrat Light" w:hAnsi="Montserrat Light" w:cs="Times New Roman"/>
              </w:rPr>
              <w:t xml:space="preserve"> </w:t>
            </w:r>
            <w:proofErr w:type="spellStart"/>
            <w:r w:rsidR="004C5205" w:rsidRPr="00956BFB">
              <w:rPr>
                <w:rFonts w:ascii="Montserrat Light" w:hAnsi="Montserrat Light" w:cs="Times New Roman"/>
              </w:rPr>
              <w:t>susmenționat</w:t>
            </w:r>
            <w:proofErr w:type="spellEnd"/>
            <w:r w:rsidR="004C5205" w:rsidRPr="00956BFB">
              <w:rPr>
                <w:rFonts w:ascii="Montserrat Light" w:hAnsi="Montserrat Light" w:cs="Times New Roman"/>
              </w:rPr>
              <w:t xml:space="preserve">, </w:t>
            </w:r>
            <w:proofErr w:type="spellStart"/>
            <w:r w:rsidR="001E530F" w:rsidRPr="00956BFB">
              <w:rPr>
                <w:rFonts w:ascii="Montserrat Light" w:hAnsi="Montserrat Light" w:cs="Times New Roman"/>
              </w:rPr>
              <w:t>înscrise</w:t>
            </w:r>
            <w:proofErr w:type="spellEnd"/>
            <w:r w:rsidR="001E530F" w:rsidRPr="00956BFB">
              <w:rPr>
                <w:rFonts w:ascii="Montserrat Light" w:hAnsi="Montserrat Light" w:cs="Times New Roman"/>
              </w:rPr>
              <w:t xml:space="preserve"> </w:t>
            </w:r>
            <w:proofErr w:type="spellStart"/>
            <w:r w:rsidR="001E530F" w:rsidRPr="00956BFB">
              <w:rPr>
                <w:rFonts w:ascii="Montserrat Light" w:hAnsi="Montserrat Light" w:cs="Times New Roman"/>
              </w:rPr>
              <w:t>în</w:t>
            </w:r>
            <w:proofErr w:type="spellEnd"/>
            <w:r w:rsidR="001E530F" w:rsidRPr="00956BFB">
              <w:rPr>
                <w:rFonts w:ascii="Montserrat Light" w:hAnsi="Montserrat Light" w:cs="Times New Roman"/>
              </w:rPr>
              <w:t xml:space="preserve"> </w:t>
            </w:r>
            <w:proofErr w:type="spellStart"/>
            <w:r w:rsidR="001E530F" w:rsidRPr="00956BFB">
              <w:rPr>
                <w:rFonts w:ascii="Montserrat Light" w:hAnsi="Montserrat Light" w:cs="Times New Roman"/>
              </w:rPr>
              <w:t>același</w:t>
            </w:r>
            <w:proofErr w:type="spellEnd"/>
            <w:r w:rsidR="001E530F" w:rsidRPr="00956BFB">
              <w:rPr>
                <w:rFonts w:ascii="Montserrat Light" w:hAnsi="Montserrat Light" w:cs="Times New Roman"/>
              </w:rPr>
              <w:t xml:space="preserve"> CF </w:t>
            </w:r>
            <w:proofErr w:type="gramStart"/>
            <w:r w:rsidR="001E530F" w:rsidRPr="00956BFB">
              <w:rPr>
                <w:rFonts w:ascii="Montserrat Light" w:hAnsi="Montserrat Light" w:cs="Times New Roman"/>
              </w:rPr>
              <w:t>sub :</w:t>
            </w:r>
            <w:proofErr w:type="gramEnd"/>
          </w:p>
          <w:p w14:paraId="2697BE65" w14:textId="2DF8EC8E" w:rsidR="001E530F" w:rsidRPr="00956BFB" w:rsidRDefault="001E530F"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A1.1 - hangar 97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 = 864.19mp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w:t>
            </w:r>
            <w:proofErr w:type="spellEnd"/>
            <w:r w:rsidRPr="00956BFB">
              <w:rPr>
                <w:rFonts w:ascii="Montserrat Light" w:hAnsi="Montserrat Light" w:cs="Times New Roman"/>
              </w:rPr>
              <w:t xml:space="preserve"> de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w:t>
            </w:r>
            <w:proofErr w:type="spellEnd"/>
            <w:r w:rsidRPr="00956BFB">
              <w:rPr>
                <w:rFonts w:ascii="Montserrat Light" w:hAnsi="Montserrat Light" w:cs="Times New Roman"/>
              </w:rPr>
              <w:t xml:space="preserve"> din: 1 hangar 1 </w:t>
            </w:r>
            <w:proofErr w:type="spellStart"/>
            <w:r w:rsidRPr="00956BFB">
              <w:rPr>
                <w:rFonts w:ascii="Montserrat Light" w:hAnsi="Montserrat Light" w:cs="Times New Roman"/>
              </w:rPr>
              <w:t>hol</w:t>
            </w:r>
            <w:proofErr w:type="spellEnd"/>
            <w:r w:rsidRPr="00956BFB">
              <w:rPr>
                <w:rFonts w:ascii="Montserrat Light" w:hAnsi="Montserrat Light" w:cs="Times New Roman"/>
              </w:rPr>
              <w:t xml:space="preserve">, 2 </w:t>
            </w:r>
            <w:proofErr w:type="spellStart"/>
            <w:r w:rsidRPr="00956BFB">
              <w:rPr>
                <w:rFonts w:ascii="Montserrat Light" w:hAnsi="Montserrat Light" w:cs="Times New Roman"/>
              </w:rPr>
              <w:t>grupuri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sanitare</w:t>
            </w:r>
            <w:proofErr w:type="spellEnd"/>
            <w:r w:rsidRPr="00956BFB">
              <w:rPr>
                <w:rFonts w:ascii="Montserrat Light" w:hAnsi="Montserrat Light" w:cs="Times New Roman"/>
              </w:rPr>
              <w:t xml:space="preserve">, 1 </w:t>
            </w:r>
            <w:proofErr w:type="spellStart"/>
            <w:r w:rsidRPr="00956BFB">
              <w:rPr>
                <w:rFonts w:ascii="Montserrat Light" w:hAnsi="Montserrat Light" w:cs="Times New Roman"/>
              </w:rPr>
              <w:t>nisa</w:t>
            </w:r>
            <w:proofErr w:type="spellEnd"/>
            <w:r w:rsidRPr="00956BFB">
              <w:rPr>
                <w:rFonts w:ascii="Montserrat Light" w:hAnsi="Montserrat Light" w:cs="Times New Roman"/>
              </w:rPr>
              <w:t xml:space="preserve"> si 13 </w:t>
            </w:r>
            <w:proofErr w:type="spellStart"/>
            <w:r w:rsidRPr="00956BFB">
              <w:rPr>
                <w:rFonts w:ascii="Montserrat Light" w:hAnsi="Montserrat Light" w:cs="Times New Roman"/>
              </w:rPr>
              <w:t>incaperi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266FFE1D" w14:textId="4E02E9D9" w:rsidR="001E530F" w:rsidRPr="00956BFB" w:rsidRDefault="001E530F"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A1.2 - </w:t>
            </w:r>
            <w:proofErr w:type="spellStart"/>
            <w:r w:rsidRPr="00956BFB">
              <w:rPr>
                <w:rFonts w:ascii="Montserrat Light" w:hAnsi="Montserrat Light" w:cs="Times New Roman"/>
              </w:rPr>
              <w:t>magazie</w:t>
            </w:r>
            <w:proofErr w:type="spellEnd"/>
            <w:r w:rsidRPr="00956BFB">
              <w:rPr>
                <w:rFonts w:ascii="Montserrat Light" w:hAnsi="Montserrat Light" w:cs="Times New Roman"/>
              </w:rPr>
              <w:t xml:space="preserve"> 100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 = 42.57mp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fundatiile</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1 </w:t>
            </w:r>
            <w:proofErr w:type="spellStart"/>
            <w:r w:rsidRPr="00956BFB">
              <w:rPr>
                <w:rFonts w:ascii="Montserrat Light" w:hAnsi="Montserrat Light" w:cs="Times New Roman"/>
              </w:rPr>
              <w:t>incapere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317454B6" w14:textId="0E2988C4" w:rsidR="001E530F" w:rsidRPr="00956BFB" w:rsidRDefault="001E530F"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A1.3 - </w:t>
            </w:r>
            <w:proofErr w:type="spellStart"/>
            <w:r w:rsidRPr="00956BFB">
              <w:rPr>
                <w:rFonts w:ascii="Montserrat Light" w:hAnsi="Montserrat Light" w:cs="Times New Roman"/>
              </w:rPr>
              <w:t>magazie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104,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=39.38mp.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w:t>
            </w:r>
            <w:proofErr w:type="spellEnd"/>
            <w:r w:rsidRPr="00956BFB">
              <w:rPr>
                <w:rFonts w:ascii="Montserrat Light" w:hAnsi="Montserrat Light" w:cs="Times New Roman"/>
              </w:rPr>
              <w:t xml:space="preserve"> de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1 </w:t>
            </w:r>
            <w:proofErr w:type="spellStart"/>
            <w:proofErr w:type="gramStart"/>
            <w:r w:rsidRPr="00956BFB">
              <w:rPr>
                <w:rFonts w:ascii="Montserrat Light" w:hAnsi="Montserrat Light" w:cs="Times New Roman"/>
              </w:rPr>
              <w:t>incapere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proofErr w:type="gram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56E28A1B" w14:textId="7947498F" w:rsidR="001E530F" w:rsidRPr="00956BFB" w:rsidRDefault="001E530F"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 A1.4 </w:t>
            </w:r>
            <w:proofErr w:type="spellStart"/>
            <w:r w:rsidRPr="00956BFB">
              <w:rPr>
                <w:rFonts w:ascii="Montserrat Light" w:hAnsi="Montserrat Light" w:cs="Times New Roman"/>
              </w:rPr>
              <w:t>anexe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construita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cale </w:t>
            </w:r>
            <w:proofErr w:type="spellStart"/>
            <w:r w:rsidRPr="00956BFB">
              <w:rPr>
                <w:rFonts w:ascii="Montserrat Light" w:hAnsi="Montserrat Light" w:cs="Times New Roman"/>
              </w:rPr>
              <w:t>rulare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platforma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parcare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rampa auto, </w:t>
            </w:r>
            <w:proofErr w:type="spellStart"/>
            <w:r w:rsidRPr="00956BFB">
              <w:rPr>
                <w:rFonts w:ascii="Montserrat Light" w:hAnsi="Montserrat Light" w:cs="Times New Roman"/>
              </w:rPr>
              <w:t>bazin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ingropat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depozit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constructii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=8344,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actuală</w:t>
            </w:r>
            <w:proofErr w:type="spellEnd"/>
            <w:r w:rsidRPr="00956BFB">
              <w:rPr>
                <w:rFonts w:ascii="Montserrat Light" w:hAnsi="Montserrat Light" w:cs="Times New Roman"/>
              </w:rPr>
              <w:t xml:space="preserve"> de 46666/834483.</w:t>
            </w:r>
          </w:p>
          <w:p w14:paraId="109B1752" w14:textId="56B08FAB" w:rsidR="00DC2395" w:rsidRPr="00956BFB" w:rsidRDefault="00DC2395"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Prin </w:t>
            </w:r>
            <w:r w:rsidR="001E11DE" w:rsidRPr="00956BFB">
              <w:rPr>
                <w:rFonts w:ascii="Montserrat Light" w:hAnsi="Montserrat Light"/>
                <w:lang w:val="ro-RO"/>
              </w:rPr>
              <w:t>Hotărârea Consiliului Județean Cluj nr. 93/2025</w:t>
            </w:r>
            <w:r w:rsidR="001E11DE" w:rsidRPr="00956BFB">
              <w:rPr>
                <w:rFonts w:ascii="Montserrat Light" w:hAnsi="Montserrat Light" w:cs="Times New Roman"/>
              </w:rPr>
              <w:t xml:space="preserve">, </w:t>
            </w:r>
            <w:proofErr w:type="spellStart"/>
            <w:r w:rsidR="001E11DE" w:rsidRPr="00956BFB">
              <w:rPr>
                <w:rFonts w:ascii="Montserrat Light" w:hAnsi="Montserrat Light" w:cs="Times New Roman"/>
              </w:rPr>
              <w:t>modific</w:t>
            </w:r>
            <w:r w:rsidR="001E11DE">
              <w:rPr>
                <w:rFonts w:ascii="Montserrat Light" w:hAnsi="Montserrat Light" w:cs="Times New Roman"/>
              </w:rPr>
              <w:t>ată</w:t>
            </w:r>
            <w:proofErr w:type="spellEnd"/>
            <w:r w:rsidR="001E11DE" w:rsidRPr="00956BFB">
              <w:rPr>
                <w:rFonts w:ascii="Montserrat Light" w:hAnsi="Montserrat Light" w:cs="Times New Roman"/>
              </w:rPr>
              <w:t xml:space="preserve"> </w:t>
            </w:r>
            <w:proofErr w:type="spellStart"/>
            <w:r w:rsidR="001E11DE" w:rsidRPr="00956BFB">
              <w:rPr>
                <w:rFonts w:ascii="Montserrat Light" w:hAnsi="Montserrat Light" w:cs="Times New Roman"/>
              </w:rPr>
              <w:t>comple</w:t>
            </w:r>
            <w:r w:rsidR="001E11DE">
              <w:rPr>
                <w:rFonts w:ascii="Montserrat Light" w:hAnsi="Montserrat Light" w:cs="Times New Roman"/>
              </w:rPr>
              <w:t>tată</w:t>
            </w:r>
            <w:proofErr w:type="spellEnd"/>
            <w:r w:rsidR="00977F44">
              <w:rPr>
                <w:rFonts w:ascii="Montserrat Light" w:hAnsi="Montserrat Light" w:cs="Times New Roman"/>
              </w:rPr>
              <w:t xml:space="preserve"> </w:t>
            </w:r>
            <w:proofErr w:type="spellStart"/>
            <w:r w:rsidR="00977F44">
              <w:rPr>
                <w:rFonts w:ascii="Montserrat Light" w:hAnsi="Montserrat Light" w:cs="Times New Roman"/>
              </w:rPr>
              <w:t>prin</w:t>
            </w:r>
            <w:proofErr w:type="spellEnd"/>
            <w:r w:rsidR="00977F44">
              <w:rPr>
                <w:rFonts w:ascii="Montserrat Light" w:hAnsi="Montserrat Light" w:cs="Times New Roman"/>
              </w:rPr>
              <w:t xml:space="preserve"> </w:t>
            </w:r>
            <w:r w:rsidR="00977F44" w:rsidRPr="00956BFB">
              <w:rPr>
                <w:rFonts w:ascii="Montserrat Light" w:hAnsi="Montserrat Light"/>
                <w:lang w:val="ro-RO"/>
              </w:rPr>
              <w:t xml:space="preserve">Hotărârea Consiliului Județean Cluj nr. </w:t>
            </w:r>
            <w:r w:rsidR="00977F44" w:rsidRPr="00977F44">
              <w:rPr>
                <w:rFonts w:ascii="Montserrat Light" w:hAnsi="Montserrat Light" w:cs="Times New Roman"/>
              </w:rPr>
              <w:t xml:space="preserve"> 231/22.12.2025</w:t>
            </w:r>
            <w:r w:rsidRPr="00956BFB">
              <w:rPr>
                <w:rFonts w:ascii="Montserrat Light" w:hAnsi="Montserrat Light" w:cs="Times New Roman"/>
              </w:rPr>
              <w:t xml:space="preserve">: </w:t>
            </w:r>
          </w:p>
          <w:p w14:paraId="75202E29" w14:textId="4DA5DAE4" w:rsidR="00DC2395" w:rsidRPr="00956BFB" w:rsidRDefault="00DC2395" w:rsidP="0035198B">
            <w:pPr>
              <w:spacing w:line="240" w:lineRule="auto"/>
              <w:ind w:firstLine="690"/>
              <w:contextualSpacing/>
              <w:jc w:val="both"/>
              <w:rPr>
                <w:rFonts w:ascii="Montserrat Light" w:hAnsi="Montserrat Light"/>
                <w:lang w:val="en-US"/>
              </w:rPr>
            </w:pPr>
            <w:r w:rsidRPr="00956BFB">
              <w:rPr>
                <w:rFonts w:ascii="Montserrat Light" w:hAnsi="Montserrat Light"/>
              </w:rPr>
              <w:t xml:space="preserve">1. </w:t>
            </w:r>
            <w:r w:rsidRPr="00956BFB">
              <w:rPr>
                <w:rFonts w:ascii="Montserrat Light" w:hAnsi="Montserrat Light" w:cs="Times New Roman"/>
              </w:rPr>
              <w:t xml:space="preserve">S-a </w:t>
            </w:r>
            <w:proofErr w:type="spellStart"/>
            <w:r w:rsidRPr="00956BFB">
              <w:rPr>
                <w:rFonts w:ascii="Montserrat Light" w:hAnsi="Montserrat Light" w:cs="Times New Roman"/>
              </w:rPr>
              <w:t>aprobat</w:t>
            </w:r>
            <w:proofErr w:type="spellEnd"/>
            <w:r w:rsidRPr="00956BFB">
              <w:rPr>
                <w:rFonts w:ascii="Montserrat Light" w:hAnsi="Montserrat Light" w:cs="Times New Roman"/>
              </w:rPr>
              <w:t xml:space="preserve"> </w:t>
            </w:r>
            <w:proofErr w:type="spellStart"/>
            <w:r w:rsidR="00977F44" w:rsidRPr="0096298C">
              <w:rPr>
                <w:rFonts w:ascii="Montserrat Light" w:hAnsi="Montserrat Light"/>
              </w:rPr>
              <w:t>retragerea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dreptului</w:t>
            </w:r>
            <w:proofErr w:type="spellEnd"/>
            <w:r w:rsidR="00977F44" w:rsidRPr="0096298C">
              <w:rPr>
                <w:rFonts w:ascii="Montserrat Light" w:hAnsi="Montserrat Light"/>
              </w:rPr>
              <w:t xml:space="preserve"> de </w:t>
            </w:r>
            <w:proofErr w:type="spellStart"/>
            <w:r w:rsidR="00977F44" w:rsidRPr="0096298C">
              <w:rPr>
                <w:rFonts w:ascii="Montserrat Light" w:hAnsi="Montserrat Light"/>
              </w:rPr>
              <w:t>administrare</w:t>
            </w:r>
            <w:proofErr w:type="spellEnd"/>
            <w:r w:rsidR="00977F44" w:rsidRPr="0096298C">
              <w:rPr>
                <w:rFonts w:ascii="Montserrat Light" w:hAnsi="Montserrat Light"/>
              </w:rPr>
              <w:t xml:space="preserve"> al </w:t>
            </w:r>
            <w:proofErr w:type="spellStart"/>
            <w:r w:rsidR="00977F44" w:rsidRPr="0096298C">
              <w:rPr>
                <w:rFonts w:ascii="Montserrat Light" w:hAnsi="Montserrat Light"/>
              </w:rPr>
              <w:t>Aeroportului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Internațional</w:t>
            </w:r>
            <w:proofErr w:type="spellEnd"/>
            <w:r w:rsidR="00977F44" w:rsidRPr="0096298C">
              <w:rPr>
                <w:rFonts w:ascii="Montserrat Light" w:hAnsi="Montserrat Light"/>
              </w:rPr>
              <w:t xml:space="preserve"> Avram Iancu Cluj R.A. </w:t>
            </w:r>
            <w:proofErr w:type="spellStart"/>
            <w:r w:rsidR="00977F44" w:rsidRPr="0096298C">
              <w:rPr>
                <w:rFonts w:ascii="Montserrat Light" w:hAnsi="Montserrat Light"/>
              </w:rPr>
              <w:t>asupra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terenului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ocupat</w:t>
            </w:r>
            <w:proofErr w:type="spellEnd"/>
            <w:r w:rsidR="00977F44" w:rsidRPr="0096298C">
              <w:rPr>
                <w:rFonts w:ascii="Montserrat Light" w:hAnsi="Montserrat Light"/>
              </w:rPr>
              <w:t xml:space="preserve"> de </w:t>
            </w:r>
            <w:proofErr w:type="spellStart"/>
            <w:r w:rsidR="00977F44" w:rsidRPr="0096298C">
              <w:rPr>
                <w:rFonts w:ascii="Montserrat Light" w:hAnsi="Montserrat Light"/>
              </w:rPr>
              <w:t>construcția</w:t>
            </w:r>
            <w:proofErr w:type="spellEnd"/>
            <w:r w:rsidR="00977F44" w:rsidRPr="0096298C">
              <w:rPr>
                <w:rFonts w:ascii="Montserrat Light" w:hAnsi="Montserrat Light"/>
              </w:rPr>
              <w:t xml:space="preserve"> C1,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suprafață</w:t>
            </w:r>
            <w:proofErr w:type="spellEnd"/>
            <w:r w:rsidR="00977F44" w:rsidRPr="0096298C">
              <w:rPr>
                <w:rFonts w:ascii="Montserrat Light" w:hAnsi="Montserrat Light"/>
              </w:rPr>
              <w:t xml:space="preserve"> de 864 </w:t>
            </w:r>
            <w:proofErr w:type="spellStart"/>
            <w:r w:rsidR="00977F44" w:rsidRPr="0096298C">
              <w:rPr>
                <w:rFonts w:ascii="Montserrat Light" w:hAnsi="Montserrat Light"/>
              </w:rPr>
              <w:t>mp</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asupra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terenului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ocupat</w:t>
            </w:r>
            <w:proofErr w:type="spellEnd"/>
            <w:r w:rsidR="00977F44" w:rsidRPr="0096298C">
              <w:rPr>
                <w:rFonts w:ascii="Montserrat Light" w:hAnsi="Montserrat Light"/>
              </w:rPr>
              <w:t xml:space="preserve"> de </w:t>
            </w:r>
            <w:proofErr w:type="spellStart"/>
            <w:r w:rsidR="00977F44" w:rsidRPr="0096298C">
              <w:rPr>
                <w:rFonts w:ascii="Montserrat Light" w:hAnsi="Montserrat Light"/>
              </w:rPr>
              <w:t>construcția</w:t>
            </w:r>
            <w:proofErr w:type="spellEnd"/>
            <w:r w:rsidR="00977F44" w:rsidRPr="0096298C">
              <w:rPr>
                <w:rFonts w:ascii="Montserrat Light" w:hAnsi="Montserrat Light"/>
              </w:rPr>
              <w:t xml:space="preserve"> C2,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suprafață</w:t>
            </w:r>
            <w:proofErr w:type="spellEnd"/>
            <w:r w:rsidR="00977F44" w:rsidRPr="0096298C">
              <w:rPr>
                <w:rFonts w:ascii="Montserrat Light" w:hAnsi="Montserrat Light"/>
              </w:rPr>
              <w:t xml:space="preserve"> de 43 </w:t>
            </w:r>
            <w:proofErr w:type="spellStart"/>
            <w:r w:rsidR="00977F44" w:rsidRPr="0096298C">
              <w:rPr>
                <w:rFonts w:ascii="Montserrat Light" w:hAnsi="Montserrat Light"/>
              </w:rPr>
              <w:t>mp</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asupra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terenului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ocupat</w:t>
            </w:r>
            <w:proofErr w:type="spellEnd"/>
            <w:r w:rsidR="00977F44" w:rsidRPr="0096298C">
              <w:rPr>
                <w:rFonts w:ascii="Montserrat Light" w:hAnsi="Montserrat Light"/>
              </w:rPr>
              <w:t xml:space="preserve"> de </w:t>
            </w:r>
            <w:proofErr w:type="spellStart"/>
            <w:r w:rsidR="00977F44" w:rsidRPr="0096298C">
              <w:rPr>
                <w:rFonts w:ascii="Montserrat Light" w:hAnsi="Montserrat Light"/>
              </w:rPr>
              <w:t>construcția</w:t>
            </w:r>
            <w:proofErr w:type="spellEnd"/>
            <w:r w:rsidR="00977F44" w:rsidRPr="0096298C">
              <w:rPr>
                <w:rFonts w:ascii="Montserrat Light" w:hAnsi="Montserrat Light"/>
              </w:rPr>
              <w:t xml:space="preserve"> C3,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suprafață</w:t>
            </w:r>
            <w:proofErr w:type="spellEnd"/>
            <w:r w:rsidR="00977F44" w:rsidRPr="0096298C">
              <w:rPr>
                <w:rFonts w:ascii="Montserrat Light" w:hAnsi="Montserrat Light"/>
              </w:rPr>
              <w:t xml:space="preserve"> de 40 </w:t>
            </w:r>
            <w:proofErr w:type="spellStart"/>
            <w:r w:rsidR="00977F44" w:rsidRPr="0096298C">
              <w:rPr>
                <w:rFonts w:ascii="Montserrat Light" w:hAnsi="Montserrat Light"/>
              </w:rPr>
              <w:t>mp</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și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asupra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terenului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necesar</w:t>
            </w:r>
            <w:proofErr w:type="spellEnd"/>
            <w:r w:rsidR="00977F44" w:rsidRPr="0096298C">
              <w:rPr>
                <w:rFonts w:ascii="Montserrat Light" w:hAnsi="Montserrat Light"/>
              </w:rPr>
              <w:t xml:space="preserve"> pentru </w:t>
            </w:r>
            <w:proofErr w:type="spellStart"/>
            <w:r w:rsidR="00977F44" w:rsidRPr="0096298C">
              <w:rPr>
                <w:rFonts w:ascii="Montserrat Light" w:hAnsi="Montserrat Light"/>
              </w:rPr>
              <w:t>exploatarea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imobilelor</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suprafață</w:t>
            </w:r>
            <w:proofErr w:type="spellEnd"/>
            <w:r w:rsidR="00977F44" w:rsidRPr="0096298C">
              <w:rPr>
                <w:rFonts w:ascii="Montserrat Light" w:hAnsi="Montserrat Light"/>
              </w:rPr>
              <w:t xml:space="preserve"> de 505,66 </w:t>
            </w:r>
            <w:proofErr w:type="spellStart"/>
            <w:r w:rsidR="00977F44" w:rsidRPr="0096298C">
              <w:rPr>
                <w:rFonts w:ascii="Montserrat Light" w:hAnsi="Montserrat Light"/>
              </w:rPr>
              <w:t>mp</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toate</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înscrise</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Cartea </w:t>
            </w:r>
            <w:proofErr w:type="spellStart"/>
            <w:r w:rsidR="00977F44" w:rsidRPr="0096298C">
              <w:rPr>
                <w:rFonts w:ascii="Montserrat Light" w:hAnsi="Montserrat Light"/>
              </w:rPr>
              <w:t>funciară</w:t>
            </w:r>
            <w:proofErr w:type="spellEnd"/>
            <w:r w:rsidR="00977F44" w:rsidRPr="0096298C">
              <w:rPr>
                <w:rFonts w:ascii="Montserrat Light" w:hAnsi="Montserrat Light"/>
              </w:rPr>
              <w:t xml:space="preserve"> nr. 265841 Cluj-Napoca, nr. cadastral 265841, </w:t>
            </w:r>
            <w:proofErr w:type="spellStart"/>
            <w:r w:rsidR="00977F44" w:rsidRPr="0096298C">
              <w:rPr>
                <w:rFonts w:ascii="Montserrat Light" w:hAnsi="Montserrat Light"/>
              </w:rPr>
              <w:t>având</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suprafața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totală</w:t>
            </w:r>
            <w:proofErr w:type="spellEnd"/>
            <w:r w:rsidR="00977F44" w:rsidRPr="0096298C">
              <w:rPr>
                <w:rFonts w:ascii="Montserrat Light" w:hAnsi="Montserrat Light"/>
              </w:rPr>
              <w:t xml:space="preserve"> de 1452,66 </w:t>
            </w:r>
            <w:proofErr w:type="spellStart"/>
            <w:r w:rsidR="00977F44" w:rsidRPr="0096298C">
              <w:rPr>
                <w:rFonts w:ascii="Montserrat Light" w:hAnsi="Montserrat Light"/>
              </w:rPr>
              <w:t>mp</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și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valoarea</w:t>
            </w:r>
            <w:proofErr w:type="spellEnd"/>
            <w:r w:rsidR="00977F44" w:rsidRPr="0096298C">
              <w:rPr>
                <w:rFonts w:ascii="Montserrat Light" w:hAnsi="Montserrat Light"/>
              </w:rPr>
              <w:t xml:space="preserve"> de </w:t>
            </w:r>
            <w:proofErr w:type="spellStart"/>
            <w:r w:rsidR="00977F44" w:rsidRPr="0096298C">
              <w:rPr>
                <w:rFonts w:ascii="Montserrat Light" w:hAnsi="Montserrat Light"/>
              </w:rPr>
              <w:t>inventar</w:t>
            </w:r>
            <w:proofErr w:type="spellEnd"/>
            <w:r w:rsidR="00977F44" w:rsidRPr="0096298C">
              <w:rPr>
                <w:rFonts w:ascii="Montserrat Light" w:hAnsi="Montserrat Light"/>
              </w:rPr>
              <w:t xml:space="preserve"> de 208.466 lei, precum </w:t>
            </w:r>
            <w:proofErr w:type="spellStart"/>
            <w:r w:rsidR="00977F44" w:rsidRPr="0096298C">
              <w:rPr>
                <w:rFonts w:ascii="Montserrat Light" w:hAnsi="Montserrat Light"/>
              </w:rPr>
              <w:t>și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trecerea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acestora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în</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administrarea</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Consiliului</w:t>
            </w:r>
            <w:proofErr w:type="spellEnd"/>
            <w:r w:rsidR="00977F44" w:rsidRPr="0096298C">
              <w:rPr>
                <w:rFonts w:ascii="Montserrat Light" w:hAnsi="Montserrat Light"/>
              </w:rPr>
              <w:t xml:space="preserve"> </w:t>
            </w:r>
            <w:proofErr w:type="spellStart"/>
            <w:r w:rsidR="00977F44" w:rsidRPr="0096298C">
              <w:rPr>
                <w:rFonts w:ascii="Montserrat Light" w:hAnsi="Montserrat Light"/>
              </w:rPr>
              <w:t>Județean</w:t>
            </w:r>
            <w:proofErr w:type="spellEnd"/>
            <w:r w:rsidR="00977F44" w:rsidRPr="0096298C">
              <w:rPr>
                <w:rFonts w:ascii="Montserrat Light" w:hAnsi="Montserrat Light"/>
              </w:rPr>
              <w:t xml:space="preserve"> Cluj</w:t>
            </w:r>
            <w:r w:rsidRPr="00956BFB">
              <w:rPr>
                <w:rFonts w:ascii="Montserrat Light" w:hAnsi="Montserrat Light"/>
                <w:lang w:val="en-US"/>
              </w:rPr>
              <w:t>.</w:t>
            </w:r>
          </w:p>
          <w:p w14:paraId="6E97C00C" w14:textId="12980A0A" w:rsidR="00DC2395" w:rsidRPr="00956BFB" w:rsidRDefault="00DC2395" w:rsidP="0035198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2. S-a </w:t>
            </w:r>
            <w:proofErr w:type="spellStart"/>
            <w:r w:rsidRPr="00956BFB">
              <w:rPr>
                <w:rFonts w:ascii="Montserrat Light" w:hAnsi="Montserrat Light" w:cs="Times New Roman"/>
              </w:rPr>
              <w:t>aprobat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faptul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că</w:t>
            </w:r>
            <w:proofErr w:type="spellEnd"/>
            <w:r w:rsidRPr="00956BFB">
              <w:rPr>
                <w:rFonts w:ascii="Montserrat Light" w:hAnsi="Montserrat Light" w:cs="Times New Roman"/>
              </w:rPr>
              <w:t xml:space="preserve"> </w:t>
            </w:r>
            <w:proofErr w:type="spellStart"/>
            <w:r w:rsidR="00977F44">
              <w:rPr>
                <w:rFonts w:ascii="Montserrat Light" w:hAnsi="Montserrat Light" w:cs="Times New Roman"/>
              </w:rPr>
              <w:t>a</w:t>
            </w:r>
            <w:r w:rsidR="00977F44" w:rsidRPr="00956BFB">
              <w:rPr>
                <w:rFonts w:ascii="Montserrat Light" w:hAnsi="Montserrat Light" w:cs="Times New Roman"/>
              </w:rPr>
              <w:t>ccesul</w:t>
            </w:r>
            <w:proofErr w:type="spellEnd"/>
            <w:r w:rsidR="00977F44" w:rsidRPr="00956BFB">
              <w:rPr>
                <w:rFonts w:ascii="Montserrat Light" w:hAnsi="Montserrat Light" w:cs="Times New Roman"/>
              </w:rPr>
              <w:t xml:space="preserve"> auto </w:t>
            </w:r>
            <w:proofErr w:type="spellStart"/>
            <w:r w:rsidR="00977F44" w:rsidRPr="00956BFB">
              <w:rPr>
                <w:rFonts w:ascii="Montserrat Light" w:hAnsi="Montserrat Light" w:cs="Times New Roman"/>
              </w:rPr>
              <w:t>și</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pietonal</w:t>
            </w:r>
            <w:proofErr w:type="spellEnd"/>
            <w:r w:rsidR="00977F44" w:rsidRPr="00956BFB">
              <w:rPr>
                <w:rFonts w:ascii="Montserrat Light" w:hAnsi="Montserrat Light" w:cs="Times New Roman"/>
              </w:rPr>
              <w:t xml:space="preserve"> la </w:t>
            </w:r>
            <w:proofErr w:type="spellStart"/>
            <w:r w:rsidR="00977F44" w:rsidRPr="00956BFB">
              <w:rPr>
                <w:rFonts w:ascii="Montserrat Light" w:hAnsi="Montserrat Light" w:cs="Times New Roman"/>
              </w:rPr>
              <w:t>imobilele</w:t>
            </w:r>
            <w:proofErr w:type="spellEnd"/>
            <w:r w:rsidR="00977F44" w:rsidRPr="00956BFB">
              <w:rPr>
                <w:rFonts w:ascii="Montserrat Light" w:hAnsi="Montserrat Light" w:cs="Times New Roman"/>
              </w:rPr>
              <w:t xml:space="preserve"> – </w:t>
            </w:r>
            <w:proofErr w:type="spellStart"/>
            <w:r w:rsidR="00977F44" w:rsidRPr="00956BFB">
              <w:rPr>
                <w:rFonts w:ascii="Montserrat Light" w:hAnsi="Montserrat Light" w:cs="Times New Roman"/>
              </w:rPr>
              <w:t>teren</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prevăzute</w:t>
            </w:r>
            <w:proofErr w:type="spellEnd"/>
            <w:r w:rsidR="00977F44" w:rsidRPr="00956BFB">
              <w:rPr>
                <w:rFonts w:ascii="Montserrat Light" w:hAnsi="Montserrat Light" w:cs="Times New Roman"/>
              </w:rPr>
              <w:t xml:space="preserve"> la </w:t>
            </w:r>
            <w:proofErr w:type="spellStart"/>
            <w:r w:rsidR="00977F44" w:rsidRPr="00956BFB">
              <w:rPr>
                <w:rFonts w:ascii="Montserrat Light" w:hAnsi="Montserrat Light" w:cs="Times New Roman"/>
              </w:rPr>
              <w:t>alin</w:t>
            </w:r>
            <w:proofErr w:type="spellEnd"/>
            <w:r w:rsidR="00977F44" w:rsidRPr="00956BFB">
              <w:rPr>
                <w:rFonts w:ascii="Montserrat Light" w:hAnsi="Montserrat Light" w:cs="Times New Roman"/>
              </w:rPr>
              <w:t xml:space="preserve">. (1) se </w:t>
            </w:r>
            <w:proofErr w:type="spellStart"/>
            <w:r w:rsidR="00977F44" w:rsidRPr="00956BFB">
              <w:rPr>
                <w:rFonts w:ascii="Montserrat Light" w:hAnsi="Montserrat Light" w:cs="Times New Roman"/>
              </w:rPr>
              <w:t>realizează</w:t>
            </w:r>
            <w:proofErr w:type="spellEnd"/>
            <w:r w:rsidR="00977F44" w:rsidRPr="00956BFB">
              <w:rPr>
                <w:rFonts w:ascii="Montserrat Light" w:hAnsi="Montserrat Light" w:cs="Times New Roman"/>
              </w:rPr>
              <w:t xml:space="preserve"> pe </w:t>
            </w:r>
            <w:proofErr w:type="spellStart"/>
            <w:r w:rsidR="00977F44" w:rsidRPr="00956BFB">
              <w:rPr>
                <w:rFonts w:ascii="Montserrat Light" w:hAnsi="Montserrat Light" w:cs="Times New Roman"/>
              </w:rPr>
              <w:t>drumul</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ce</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asigură</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accesul</w:t>
            </w:r>
            <w:proofErr w:type="spellEnd"/>
            <w:r w:rsidR="00977F44" w:rsidRPr="00956BFB">
              <w:rPr>
                <w:rFonts w:ascii="Montserrat Light" w:hAnsi="Montserrat Light" w:cs="Times New Roman"/>
              </w:rPr>
              <w:t xml:space="preserve"> la </w:t>
            </w:r>
            <w:proofErr w:type="spellStart"/>
            <w:r w:rsidR="00977F44" w:rsidRPr="00956BFB">
              <w:rPr>
                <w:rFonts w:ascii="Montserrat Light" w:hAnsi="Montserrat Light" w:cs="Times New Roman"/>
              </w:rPr>
              <w:t>parcarea</w:t>
            </w:r>
            <w:proofErr w:type="spellEnd"/>
            <w:r w:rsidR="00977F44">
              <w:rPr>
                <w:rFonts w:ascii="Montserrat Light" w:hAnsi="Montserrat Light" w:cs="Times New Roman"/>
              </w:rPr>
              <w:t xml:space="preserve"> auto</w:t>
            </w:r>
            <w:r w:rsidR="00977F44" w:rsidRPr="00956BFB">
              <w:rPr>
                <w:rFonts w:ascii="Montserrat Light" w:hAnsi="Montserrat Light" w:cs="Times New Roman"/>
              </w:rPr>
              <w:t xml:space="preserve">, pe </w:t>
            </w:r>
            <w:proofErr w:type="spellStart"/>
            <w:r w:rsidR="00977F44" w:rsidRPr="00956BFB">
              <w:rPr>
                <w:rFonts w:ascii="Montserrat Light" w:hAnsi="Montserrat Light" w:cs="Times New Roman"/>
              </w:rPr>
              <w:t>distanța</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cea</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mai</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scurtă</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spre</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calea</w:t>
            </w:r>
            <w:proofErr w:type="spellEnd"/>
            <w:r w:rsidR="00977F44" w:rsidRPr="00956BFB">
              <w:rPr>
                <w:rFonts w:ascii="Montserrat Light" w:hAnsi="Montserrat Light" w:cs="Times New Roman"/>
              </w:rPr>
              <w:t xml:space="preserve"> </w:t>
            </w:r>
            <w:proofErr w:type="spellStart"/>
            <w:r w:rsidR="00977F44" w:rsidRPr="00956BFB">
              <w:rPr>
                <w:rFonts w:ascii="Montserrat Light" w:hAnsi="Montserrat Light" w:cs="Times New Roman"/>
              </w:rPr>
              <w:t>publică</w:t>
            </w:r>
            <w:proofErr w:type="spellEnd"/>
            <w:r w:rsidR="00977F44">
              <w:rPr>
                <w:rFonts w:ascii="Montserrat Light" w:hAnsi="Montserrat Light" w:cs="Times New Roman"/>
              </w:rPr>
              <w:t xml:space="preserve"> </w:t>
            </w:r>
            <w:proofErr w:type="spellStart"/>
            <w:r w:rsidR="00977F44">
              <w:rPr>
                <w:rFonts w:ascii="Montserrat Light" w:hAnsi="Montserrat Light"/>
              </w:rPr>
              <w:t>și</w:t>
            </w:r>
            <w:proofErr w:type="spellEnd"/>
            <w:r w:rsidR="00977F44">
              <w:rPr>
                <w:rFonts w:ascii="Montserrat Light" w:hAnsi="Montserrat Light"/>
              </w:rPr>
              <w:t xml:space="preserve"> se </w:t>
            </w:r>
            <w:proofErr w:type="spellStart"/>
            <w:r w:rsidR="00977F44">
              <w:rPr>
                <w:rFonts w:ascii="Montserrat Light" w:hAnsi="Montserrat Light"/>
              </w:rPr>
              <w:t>realizează</w:t>
            </w:r>
            <w:proofErr w:type="spellEnd"/>
            <w:r w:rsidR="00977F44">
              <w:rPr>
                <w:rFonts w:ascii="Montserrat Light" w:hAnsi="Montserrat Light"/>
              </w:rPr>
              <w:t xml:space="preserve"> </w:t>
            </w:r>
            <w:proofErr w:type="spellStart"/>
            <w:r w:rsidR="00977F44">
              <w:rPr>
                <w:rFonts w:ascii="Montserrat Light" w:hAnsi="Montserrat Light"/>
              </w:rPr>
              <w:t>în</w:t>
            </w:r>
            <w:proofErr w:type="spellEnd"/>
            <w:r w:rsidR="00977F44">
              <w:rPr>
                <w:rFonts w:ascii="Montserrat Light" w:hAnsi="Montserrat Light"/>
              </w:rPr>
              <w:t xml:space="preserve"> </w:t>
            </w:r>
            <w:proofErr w:type="spellStart"/>
            <w:r w:rsidR="00977F44">
              <w:rPr>
                <w:rFonts w:ascii="Montserrat Light" w:hAnsi="Montserrat Light"/>
              </w:rPr>
              <w:t>comun</w:t>
            </w:r>
            <w:proofErr w:type="spellEnd"/>
            <w:r w:rsidR="00977F44">
              <w:rPr>
                <w:rFonts w:ascii="Montserrat Light" w:hAnsi="Montserrat Light"/>
              </w:rPr>
              <w:t xml:space="preserve"> cu </w:t>
            </w:r>
            <w:r w:rsidR="00977F44" w:rsidRPr="00956BFB">
              <w:rPr>
                <w:rFonts w:ascii="Montserrat Light" w:hAnsi="Montserrat Light"/>
              </w:rPr>
              <w:t xml:space="preserve">Aeroportul </w:t>
            </w:r>
            <w:proofErr w:type="spellStart"/>
            <w:r w:rsidR="00977F44" w:rsidRPr="00956BFB">
              <w:rPr>
                <w:rFonts w:ascii="Montserrat Light" w:hAnsi="Montserrat Light"/>
              </w:rPr>
              <w:t>Internațional</w:t>
            </w:r>
            <w:proofErr w:type="spellEnd"/>
            <w:r w:rsidR="00977F44" w:rsidRPr="00956BFB">
              <w:rPr>
                <w:rFonts w:ascii="Montserrat Light" w:hAnsi="Montserrat Light"/>
              </w:rPr>
              <w:t xml:space="preserve"> Avram Iancu Cluj </w:t>
            </w:r>
            <w:proofErr w:type="gramStart"/>
            <w:r w:rsidR="00977F44" w:rsidRPr="00956BFB">
              <w:rPr>
                <w:rFonts w:ascii="Montserrat Light" w:hAnsi="Montserrat Light"/>
              </w:rPr>
              <w:t>R.A</w:t>
            </w:r>
            <w:r w:rsidR="00977F44" w:rsidRPr="00956BFB">
              <w:rPr>
                <w:rFonts w:ascii="Montserrat Light" w:hAnsi="Montserrat Light" w:cs="Times New Roman"/>
              </w:rPr>
              <w:t>.</w:t>
            </w:r>
            <w:r w:rsidRPr="00956BFB">
              <w:rPr>
                <w:rFonts w:ascii="Montserrat Light" w:hAnsi="Montserrat Light" w:cs="Times New Roman"/>
              </w:rPr>
              <w:t>.</w:t>
            </w:r>
            <w:proofErr w:type="gramEnd"/>
            <w:r w:rsidRPr="00956BFB">
              <w:rPr>
                <w:rFonts w:ascii="Montserrat Light" w:hAnsi="Montserrat Light" w:cs="Times New Roman"/>
              </w:rPr>
              <w:t xml:space="preserve"> </w:t>
            </w:r>
          </w:p>
          <w:p w14:paraId="67249332" w14:textId="057124BE" w:rsidR="00DC2395" w:rsidRPr="00956BFB" w:rsidRDefault="00DC2395" w:rsidP="0035198B">
            <w:pPr>
              <w:pStyle w:val="Listparagraf"/>
              <w:suppressAutoHyphens w:val="0"/>
              <w:spacing w:line="240" w:lineRule="auto"/>
              <w:ind w:left="0" w:firstLine="690"/>
              <w:contextualSpacing/>
              <w:jc w:val="both"/>
              <w:rPr>
                <w:rFonts w:ascii="Montserrat Light" w:hAnsi="Montserrat Light"/>
              </w:rPr>
            </w:pPr>
            <w:r w:rsidRPr="00956BFB">
              <w:rPr>
                <w:rFonts w:ascii="Montserrat Light" w:hAnsi="Montserrat Light"/>
              </w:rPr>
              <w:t xml:space="preserve">3. S-a </w:t>
            </w:r>
            <w:proofErr w:type="spellStart"/>
            <w:r w:rsidRPr="00956BFB">
              <w:rPr>
                <w:rFonts w:ascii="Montserrat Light" w:hAnsi="Montserrat Light"/>
              </w:rPr>
              <w:t>însușit</w:t>
            </w:r>
            <w:proofErr w:type="spellEnd"/>
            <w:r w:rsidRPr="00956BFB">
              <w:rPr>
                <w:rFonts w:ascii="Montserrat Light" w:hAnsi="Montserrat Light"/>
              </w:rPr>
              <w:t xml:space="preserve"> </w:t>
            </w:r>
            <w:proofErr w:type="spellStart"/>
            <w:r w:rsidRPr="00956BFB">
              <w:rPr>
                <w:rFonts w:ascii="Montserrat Light" w:hAnsi="Montserrat Light"/>
              </w:rPr>
              <w:t>Raportul</w:t>
            </w:r>
            <w:proofErr w:type="spellEnd"/>
            <w:r w:rsidRPr="00956BFB">
              <w:rPr>
                <w:rFonts w:ascii="Montserrat Light" w:hAnsi="Montserrat Light"/>
              </w:rPr>
              <w:t xml:space="preserve"> de </w:t>
            </w:r>
            <w:proofErr w:type="spellStart"/>
            <w:r w:rsidRPr="00956BFB">
              <w:rPr>
                <w:rFonts w:ascii="Montserrat Light" w:hAnsi="Montserrat Light"/>
              </w:rPr>
              <w:t>evaluare</w:t>
            </w:r>
            <w:proofErr w:type="spellEnd"/>
            <w:r w:rsidRPr="00956BFB">
              <w:rPr>
                <w:rFonts w:ascii="Montserrat Light" w:hAnsi="Montserrat Light"/>
              </w:rPr>
              <w:t xml:space="preserve"> </w:t>
            </w:r>
            <w:proofErr w:type="spellStart"/>
            <w:r w:rsidRPr="00956BFB">
              <w:rPr>
                <w:rFonts w:ascii="Montserrat Light" w:hAnsi="Montserrat Light"/>
              </w:rPr>
              <w:t>imobiliară</w:t>
            </w:r>
            <w:proofErr w:type="spellEnd"/>
            <w:r w:rsidRPr="00956BFB">
              <w:rPr>
                <w:rFonts w:ascii="Montserrat Light" w:hAnsi="Montserrat Light"/>
              </w:rPr>
              <w:t xml:space="preserve"> nr. 20/2025, </w:t>
            </w:r>
            <w:proofErr w:type="spellStart"/>
            <w:r w:rsidRPr="00956BFB">
              <w:rPr>
                <w:rFonts w:ascii="Montserrat Light" w:hAnsi="Montserrat Light"/>
              </w:rPr>
              <w:t>întocmit</w:t>
            </w:r>
            <w:proofErr w:type="spellEnd"/>
            <w:r w:rsidRPr="00956BFB">
              <w:rPr>
                <w:rFonts w:ascii="Montserrat Light" w:hAnsi="Montserrat Light"/>
              </w:rPr>
              <w:t xml:space="preserve"> de evaluator ANEVAR </w:t>
            </w:r>
            <w:proofErr w:type="spellStart"/>
            <w:r w:rsidRPr="00956BFB">
              <w:rPr>
                <w:rFonts w:ascii="Montserrat Light" w:hAnsi="Montserrat Light"/>
              </w:rPr>
              <w:t>Oancia</w:t>
            </w:r>
            <w:proofErr w:type="spellEnd"/>
            <w:r w:rsidRPr="00956BFB">
              <w:rPr>
                <w:rFonts w:ascii="Montserrat Light" w:hAnsi="Montserrat Light"/>
              </w:rPr>
              <w:t xml:space="preserve"> Nicolae.</w:t>
            </w:r>
          </w:p>
          <w:p w14:paraId="21D3231D" w14:textId="09F003D0" w:rsidR="00DC2395" w:rsidRPr="0096298C" w:rsidRDefault="002218DB" w:rsidP="0035198B">
            <w:pPr>
              <w:pStyle w:val="Listparagraf"/>
              <w:spacing w:line="240" w:lineRule="auto"/>
              <w:ind w:left="0" w:firstLine="690"/>
              <w:contextualSpacing/>
              <w:jc w:val="both"/>
              <w:rPr>
                <w:rFonts w:ascii="Montserrat Light" w:hAnsi="Montserrat Light"/>
                <w:i/>
                <w:iCs/>
              </w:rPr>
            </w:pPr>
            <w:r w:rsidRPr="00956BFB">
              <w:rPr>
                <w:rFonts w:ascii="Montserrat Light" w:hAnsi="Montserrat Light"/>
              </w:rPr>
              <w:t xml:space="preserve">4. S-a </w:t>
            </w:r>
            <w:proofErr w:type="spellStart"/>
            <w:r w:rsidR="00DC2395" w:rsidRPr="00956BFB">
              <w:rPr>
                <w:rFonts w:ascii="Montserrat Light" w:hAnsi="Montserrat Light"/>
              </w:rPr>
              <w:t>aprob</w:t>
            </w:r>
            <w:r w:rsidRPr="00956BFB">
              <w:rPr>
                <w:rFonts w:ascii="Montserrat Light" w:hAnsi="Montserrat Light"/>
              </w:rPr>
              <w:t>at</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actualizarea</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taxei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stabilite</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prin</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Hotărârea</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Consiliului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Județean</w:t>
            </w:r>
            <w:proofErr w:type="spellEnd"/>
            <w:r w:rsidR="00DC2395" w:rsidRPr="00956BFB">
              <w:rPr>
                <w:rFonts w:ascii="Montserrat Light" w:hAnsi="Montserrat Light"/>
              </w:rPr>
              <w:t xml:space="preserve"> Cluj nr. 130/2011 pentru </w:t>
            </w:r>
            <w:proofErr w:type="spellStart"/>
            <w:r w:rsidR="00DC2395" w:rsidRPr="00956BFB">
              <w:rPr>
                <w:rFonts w:ascii="Montserrat Light" w:hAnsi="Montserrat Light"/>
              </w:rPr>
              <w:t>lipsa</w:t>
            </w:r>
            <w:proofErr w:type="spellEnd"/>
            <w:r w:rsidR="00DC2395" w:rsidRPr="00956BFB">
              <w:rPr>
                <w:rFonts w:ascii="Montserrat Light" w:hAnsi="Montserrat Light"/>
              </w:rPr>
              <w:t xml:space="preserve"> de </w:t>
            </w:r>
            <w:proofErr w:type="spellStart"/>
            <w:r w:rsidR="00DC2395" w:rsidRPr="00956BFB">
              <w:rPr>
                <w:rFonts w:ascii="Montserrat Light" w:hAnsi="Montserrat Light"/>
              </w:rPr>
              <w:t>folosință</w:t>
            </w:r>
            <w:proofErr w:type="spellEnd"/>
            <w:r w:rsidR="00DC2395" w:rsidRPr="00956BFB">
              <w:rPr>
                <w:rFonts w:ascii="Montserrat Light" w:hAnsi="Montserrat Light"/>
              </w:rPr>
              <w:t xml:space="preserve"> a </w:t>
            </w:r>
            <w:proofErr w:type="spellStart"/>
            <w:r w:rsidR="00DC2395" w:rsidRPr="00956BFB">
              <w:rPr>
                <w:rFonts w:ascii="Montserrat Light" w:hAnsi="Montserrat Light"/>
              </w:rPr>
              <w:t>terenului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aflat</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în</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administrarea</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Consiliului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Județean</w:t>
            </w:r>
            <w:proofErr w:type="spellEnd"/>
            <w:r w:rsidR="00DC2395" w:rsidRPr="00956BFB">
              <w:rPr>
                <w:rFonts w:ascii="Montserrat Light" w:hAnsi="Montserrat Light"/>
              </w:rPr>
              <w:t xml:space="preserve"> Cluj,</w:t>
            </w:r>
            <w:r w:rsidR="00DC2395" w:rsidRPr="00956BFB">
              <w:rPr>
                <w:rFonts w:ascii="Montserrat Light" w:hAnsi="Montserrat Light"/>
                <w:color w:val="FF0000"/>
              </w:rPr>
              <w:t xml:space="preserve"> </w:t>
            </w:r>
            <w:proofErr w:type="spellStart"/>
            <w:r w:rsidR="00DC2395" w:rsidRPr="00956BFB">
              <w:rPr>
                <w:rFonts w:ascii="Montserrat Light" w:hAnsi="Montserrat Light"/>
              </w:rPr>
              <w:t>în</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cuantum</w:t>
            </w:r>
            <w:proofErr w:type="spellEnd"/>
            <w:r w:rsidR="00DC2395" w:rsidRPr="00956BFB">
              <w:rPr>
                <w:rFonts w:ascii="Montserrat Light" w:hAnsi="Montserrat Light"/>
              </w:rPr>
              <w:t xml:space="preserve"> de 1,33 euro / </w:t>
            </w:r>
            <w:proofErr w:type="spellStart"/>
            <w:r w:rsidR="00DC2395" w:rsidRPr="00956BFB">
              <w:rPr>
                <w:rFonts w:ascii="Montserrat Light" w:hAnsi="Montserrat Light"/>
              </w:rPr>
              <w:t>mp</w:t>
            </w:r>
            <w:proofErr w:type="spellEnd"/>
            <w:r w:rsidR="00DC2395" w:rsidRPr="00956BFB">
              <w:rPr>
                <w:rFonts w:ascii="Montserrat Light" w:hAnsi="Montserrat Light"/>
              </w:rPr>
              <w:t xml:space="preserve"> / </w:t>
            </w:r>
            <w:proofErr w:type="spellStart"/>
            <w:r w:rsidR="00DC2395" w:rsidRPr="00956BFB">
              <w:rPr>
                <w:rFonts w:ascii="Montserrat Light" w:hAnsi="Montserrat Light"/>
              </w:rPr>
              <w:t>lună</w:t>
            </w:r>
            <w:proofErr w:type="spellEnd"/>
            <w:r w:rsidR="00DC2395" w:rsidRPr="00956BFB">
              <w:rPr>
                <w:rFonts w:ascii="Montserrat Light" w:hAnsi="Montserrat Light"/>
              </w:rPr>
              <w:t>.</w:t>
            </w:r>
          </w:p>
          <w:p w14:paraId="21DA4643" w14:textId="77777777" w:rsidR="00977F44" w:rsidRDefault="002218DB" w:rsidP="0035198B">
            <w:pPr>
              <w:pStyle w:val="Listparagraf"/>
              <w:numPr>
                <w:ilvl w:val="0"/>
                <w:numId w:val="36"/>
              </w:numPr>
              <w:spacing w:line="240" w:lineRule="auto"/>
              <w:ind w:left="0" w:firstLine="690"/>
              <w:contextualSpacing/>
              <w:jc w:val="both"/>
              <w:rPr>
                <w:rFonts w:ascii="Montserrat Light" w:hAnsi="Montserrat Light"/>
              </w:rPr>
            </w:pPr>
            <w:r w:rsidRPr="00956BFB">
              <w:rPr>
                <w:rFonts w:ascii="Montserrat Light" w:hAnsi="Montserrat Light"/>
              </w:rPr>
              <w:t xml:space="preserve">S-a </w:t>
            </w:r>
            <w:proofErr w:type="spellStart"/>
            <w:r w:rsidRPr="00956BFB">
              <w:rPr>
                <w:rFonts w:ascii="Montserrat Light" w:hAnsi="Montserrat Light"/>
              </w:rPr>
              <w:t>aprobat</w:t>
            </w:r>
            <w:proofErr w:type="spellEnd"/>
            <w:r w:rsidRPr="00956BFB">
              <w:rPr>
                <w:rFonts w:ascii="Montserrat Light" w:hAnsi="Montserrat Light"/>
              </w:rPr>
              <w:t xml:space="preserve"> </w:t>
            </w:r>
            <w:proofErr w:type="spellStart"/>
            <w:r w:rsidRPr="00956BFB">
              <w:rPr>
                <w:rFonts w:ascii="Montserrat Light" w:hAnsi="Montserrat Light"/>
              </w:rPr>
              <w:t>modificarea</w:t>
            </w:r>
            <w:proofErr w:type="spellEnd"/>
            <w:r w:rsidRPr="00956BFB">
              <w:rPr>
                <w:rFonts w:ascii="Montserrat Light" w:hAnsi="Montserrat Light"/>
              </w:rPr>
              <w:t xml:space="preserve"> </w:t>
            </w:r>
            <w:proofErr w:type="spellStart"/>
            <w:r w:rsidRPr="00956BFB">
              <w:rPr>
                <w:rFonts w:ascii="Montserrat Light" w:hAnsi="Montserrat Light"/>
              </w:rPr>
              <w:t>și</w:t>
            </w:r>
            <w:proofErr w:type="spellEnd"/>
            <w:r w:rsidRPr="00956BFB">
              <w:rPr>
                <w:rFonts w:ascii="Montserrat Light" w:hAnsi="Montserrat Light"/>
              </w:rPr>
              <w:t xml:space="preserve"> </w:t>
            </w:r>
            <w:proofErr w:type="spellStart"/>
            <w:r w:rsidRPr="00956BFB">
              <w:rPr>
                <w:rFonts w:ascii="Montserrat Light" w:hAnsi="Montserrat Light"/>
              </w:rPr>
              <w:t>completarea</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Hotărâr</w:t>
            </w:r>
            <w:r w:rsidRPr="00956BFB">
              <w:rPr>
                <w:rFonts w:ascii="Montserrat Light" w:hAnsi="Montserrat Light"/>
              </w:rPr>
              <w:t>ii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Consiliului</w:t>
            </w:r>
            <w:proofErr w:type="spellEnd"/>
            <w:r w:rsidR="00DC2395" w:rsidRPr="00956BFB">
              <w:rPr>
                <w:rFonts w:ascii="Montserrat Light" w:hAnsi="Montserrat Light"/>
              </w:rPr>
              <w:t xml:space="preserve"> </w:t>
            </w:r>
            <w:proofErr w:type="spellStart"/>
            <w:r w:rsidR="00DC2395" w:rsidRPr="00956BFB">
              <w:rPr>
                <w:rFonts w:ascii="Montserrat Light" w:hAnsi="Montserrat Light"/>
              </w:rPr>
              <w:t>Județean</w:t>
            </w:r>
            <w:proofErr w:type="spellEnd"/>
            <w:r w:rsidR="00DC2395" w:rsidRPr="00956BFB">
              <w:rPr>
                <w:rFonts w:ascii="Montserrat Light" w:hAnsi="Montserrat Light"/>
              </w:rPr>
              <w:t xml:space="preserve"> Cluj nr. 130/2011</w:t>
            </w:r>
            <w:r w:rsidRPr="00956BFB">
              <w:rPr>
                <w:rFonts w:ascii="Montserrat Light" w:hAnsi="Montserrat Light"/>
              </w:rPr>
              <w:t>.</w:t>
            </w:r>
          </w:p>
          <w:p w14:paraId="22DA5767" w14:textId="4DC6478A" w:rsidR="00977F44" w:rsidRDefault="00977F44" w:rsidP="0035198B">
            <w:pPr>
              <w:pStyle w:val="Listparagraf"/>
              <w:numPr>
                <w:ilvl w:val="0"/>
                <w:numId w:val="36"/>
              </w:numPr>
              <w:spacing w:line="240" w:lineRule="auto"/>
              <w:ind w:left="0" w:firstLine="690"/>
              <w:contextualSpacing/>
              <w:jc w:val="both"/>
              <w:rPr>
                <w:rFonts w:ascii="Montserrat Light" w:hAnsi="Montserrat Light"/>
              </w:rPr>
            </w:pPr>
            <w:r>
              <w:rPr>
                <w:rFonts w:ascii="Montserrat Light" w:hAnsi="Montserrat Light"/>
              </w:rPr>
              <w:t>S</w:t>
            </w:r>
            <w:r w:rsidR="002218DB" w:rsidRPr="00977F44">
              <w:rPr>
                <w:rFonts w:ascii="Montserrat Light" w:hAnsi="Montserrat Light"/>
              </w:rPr>
              <w:t>-a</w:t>
            </w:r>
            <w:r w:rsidR="00DC2395" w:rsidRPr="00977F44">
              <w:rPr>
                <w:rFonts w:ascii="Montserrat Light" w:hAnsi="Montserrat Light"/>
              </w:rPr>
              <w:t xml:space="preserve"> </w:t>
            </w:r>
            <w:proofErr w:type="spellStart"/>
            <w:r w:rsidR="00DC2395" w:rsidRPr="00977F44">
              <w:rPr>
                <w:rFonts w:ascii="Montserrat Light" w:hAnsi="Montserrat Light"/>
              </w:rPr>
              <w:t>stabil</w:t>
            </w:r>
            <w:r w:rsidR="002218DB" w:rsidRPr="00977F44">
              <w:rPr>
                <w:rFonts w:ascii="Montserrat Light" w:hAnsi="Montserrat Light"/>
              </w:rPr>
              <w:t>it</w:t>
            </w:r>
            <w:proofErr w:type="spellEnd"/>
            <w:r w:rsidR="00DC2395" w:rsidRPr="00977F44">
              <w:rPr>
                <w:rFonts w:ascii="Montserrat Light" w:hAnsi="Montserrat Light"/>
              </w:rPr>
              <w:t xml:space="preserve"> </w:t>
            </w:r>
            <w:proofErr w:type="spellStart"/>
            <w:r w:rsidR="00DC2395" w:rsidRPr="00977F44">
              <w:rPr>
                <w:rFonts w:ascii="Montserrat Light" w:hAnsi="Montserrat Light"/>
              </w:rPr>
              <w:t>în</w:t>
            </w:r>
            <w:proofErr w:type="spellEnd"/>
            <w:r w:rsidR="00DC2395" w:rsidRPr="00977F44">
              <w:rPr>
                <w:rFonts w:ascii="Montserrat Light" w:hAnsi="Montserrat Light"/>
              </w:rPr>
              <w:t xml:space="preserve"> sarcina </w:t>
            </w:r>
            <w:proofErr w:type="spellStart"/>
            <w:r w:rsidRPr="00977F44">
              <w:rPr>
                <w:rFonts w:ascii="Montserrat Light" w:hAnsi="Montserrat Light"/>
              </w:rPr>
              <w:t>în</w:t>
            </w:r>
            <w:proofErr w:type="spellEnd"/>
            <w:r w:rsidRPr="00977F44">
              <w:rPr>
                <w:rFonts w:ascii="Montserrat Light" w:hAnsi="Montserrat Light"/>
              </w:rPr>
              <w:t xml:space="preserve"> sarcina </w:t>
            </w:r>
            <w:proofErr w:type="spellStart"/>
            <w:r w:rsidRPr="00977F44">
              <w:rPr>
                <w:rFonts w:ascii="Montserrat Light" w:hAnsi="Montserrat Light"/>
              </w:rPr>
              <w:t>Transeuro</w:t>
            </w:r>
            <w:proofErr w:type="spellEnd"/>
            <w:r w:rsidRPr="00977F44">
              <w:rPr>
                <w:rFonts w:ascii="Montserrat Light" w:hAnsi="Montserrat Light"/>
              </w:rPr>
              <w:t xml:space="preserve"> Construct S.R.L. </w:t>
            </w:r>
            <w:proofErr w:type="spellStart"/>
            <w:r w:rsidRPr="00977F44">
              <w:rPr>
                <w:rFonts w:ascii="Montserrat Light" w:hAnsi="Montserrat Light"/>
              </w:rPr>
              <w:t>obligația</w:t>
            </w:r>
            <w:proofErr w:type="spellEnd"/>
            <w:r w:rsidRPr="00977F44">
              <w:rPr>
                <w:rFonts w:ascii="Montserrat Light" w:hAnsi="Montserrat Light"/>
              </w:rPr>
              <w:t xml:space="preserve"> de </w:t>
            </w:r>
            <w:proofErr w:type="spellStart"/>
            <w:r w:rsidRPr="00977F44">
              <w:rPr>
                <w:rFonts w:ascii="Montserrat Light" w:hAnsi="Montserrat Light"/>
              </w:rPr>
              <w:t>plată</w:t>
            </w:r>
            <w:proofErr w:type="spellEnd"/>
            <w:r w:rsidRPr="00977F44">
              <w:rPr>
                <w:rFonts w:ascii="Montserrat Light" w:hAnsi="Montserrat Light"/>
              </w:rPr>
              <w:t xml:space="preserve"> a </w:t>
            </w:r>
            <w:proofErr w:type="spellStart"/>
            <w:r w:rsidRPr="00977F44">
              <w:rPr>
                <w:rFonts w:ascii="Montserrat Light" w:hAnsi="Montserrat Light"/>
              </w:rPr>
              <w:t>taxei</w:t>
            </w:r>
            <w:proofErr w:type="spellEnd"/>
            <w:r w:rsidRPr="00977F44">
              <w:rPr>
                <w:rFonts w:ascii="Montserrat Light" w:hAnsi="Montserrat Light"/>
              </w:rPr>
              <w:t xml:space="preserve"> pentru </w:t>
            </w:r>
            <w:proofErr w:type="spellStart"/>
            <w:r w:rsidRPr="00977F44">
              <w:rPr>
                <w:rFonts w:ascii="Montserrat Light" w:hAnsi="Montserrat Light"/>
              </w:rPr>
              <w:t>lipsa</w:t>
            </w:r>
            <w:proofErr w:type="spellEnd"/>
            <w:r w:rsidRPr="00977F44">
              <w:rPr>
                <w:rFonts w:ascii="Montserrat Light" w:hAnsi="Montserrat Light"/>
              </w:rPr>
              <w:t xml:space="preserve"> de </w:t>
            </w:r>
            <w:proofErr w:type="spellStart"/>
            <w:r w:rsidRPr="00977F44">
              <w:rPr>
                <w:rFonts w:ascii="Montserrat Light" w:hAnsi="Montserrat Light"/>
              </w:rPr>
              <w:t>folosință</w:t>
            </w:r>
            <w:proofErr w:type="spellEnd"/>
            <w:r w:rsidRPr="00977F44">
              <w:rPr>
                <w:rFonts w:ascii="Montserrat Light" w:hAnsi="Montserrat Light"/>
              </w:rPr>
              <w:t xml:space="preserve"> a </w:t>
            </w:r>
            <w:proofErr w:type="spellStart"/>
            <w:r w:rsidRPr="00977F44">
              <w:rPr>
                <w:rFonts w:ascii="Montserrat Light" w:hAnsi="Montserrat Light"/>
              </w:rPr>
              <w:t>terenului</w:t>
            </w:r>
            <w:proofErr w:type="spellEnd"/>
            <w:r w:rsidRPr="00977F44">
              <w:rPr>
                <w:rFonts w:ascii="Montserrat Light" w:hAnsi="Montserrat Light"/>
              </w:rPr>
              <w:t xml:space="preserve"> </w:t>
            </w:r>
            <w:proofErr w:type="spellStart"/>
            <w:r w:rsidRPr="00977F44">
              <w:rPr>
                <w:rFonts w:ascii="Montserrat Light" w:hAnsi="Montserrat Light"/>
              </w:rPr>
              <w:t>reprezentând</w:t>
            </w:r>
            <w:proofErr w:type="spellEnd"/>
            <w:r w:rsidRPr="00977F44">
              <w:rPr>
                <w:rFonts w:ascii="Montserrat Light" w:hAnsi="Montserrat Light"/>
              </w:rPr>
              <w:t xml:space="preserve"> </w:t>
            </w:r>
            <w:proofErr w:type="spellStart"/>
            <w:r w:rsidRPr="00977F44">
              <w:rPr>
                <w:rFonts w:ascii="Montserrat Light" w:hAnsi="Montserrat Light"/>
              </w:rPr>
              <w:t>amprenta</w:t>
            </w:r>
            <w:proofErr w:type="spellEnd"/>
            <w:r w:rsidRPr="00977F44">
              <w:rPr>
                <w:rFonts w:ascii="Montserrat Light" w:hAnsi="Montserrat Light"/>
              </w:rPr>
              <w:t xml:space="preserve"> la sol a </w:t>
            </w:r>
            <w:proofErr w:type="spellStart"/>
            <w:r w:rsidRPr="00977F44">
              <w:rPr>
                <w:rFonts w:ascii="Montserrat Light" w:hAnsi="Montserrat Light"/>
              </w:rPr>
              <w:t>construcțiilor</w:t>
            </w:r>
            <w:proofErr w:type="spellEnd"/>
            <w:r w:rsidRPr="00977F44">
              <w:rPr>
                <w:rFonts w:ascii="Montserrat Light" w:hAnsi="Montserrat Light"/>
              </w:rPr>
              <w:t xml:space="preserve"> </w:t>
            </w:r>
            <w:proofErr w:type="spellStart"/>
            <w:r w:rsidRPr="00977F44">
              <w:rPr>
                <w:rFonts w:ascii="Montserrat Light" w:hAnsi="Montserrat Light"/>
              </w:rPr>
              <w:t>înscrise</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Cartea </w:t>
            </w:r>
            <w:proofErr w:type="spellStart"/>
            <w:r w:rsidRPr="00977F44">
              <w:rPr>
                <w:rFonts w:ascii="Montserrat Light" w:hAnsi="Montserrat Light"/>
              </w:rPr>
              <w:t>funciară</w:t>
            </w:r>
            <w:proofErr w:type="spellEnd"/>
            <w:r w:rsidRPr="00977F44">
              <w:rPr>
                <w:rFonts w:ascii="Montserrat Light" w:hAnsi="Montserrat Light"/>
              </w:rPr>
              <w:t xml:space="preserve"> nr. 265841 Cluj-Napoca sub: A1.1 - hangar 97 </w:t>
            </w:r>
            <w:proofErr w:type="spellStart"/>
            <w:r w:rsidRPr="00977F44">
              <w:rPr>
                <w:rFonts w:ascii="Montserrat Light" w:hAnsi="Montserrat Light"/>
              </w:rPr>
              <w:t>sc</w:t>
            </w:r>
            <w:proofErr w:type="spellEnd"/>
            <w:r w:rsidRPr="00977F44">
              <w:rPr>
                <w:rFonts w:ascii="Montserrat Light" w:hAnsi="Montserrat Light"/>
              </w:rPr>
              <w:t xml:space="preserve"> = 864.19 </w:t>
            </w:r>
            <w:proofErr w:type="spellStart"/>
            <w:r w:rsidRPr="00977F44">
              <w:rPr>
                <w:rFonts w:ascii="Montserrat Light" w:hAnsi="Montserrat Light"/>
              </w:rPr>
              <w:t>mp</w:t>
            </w:r>
            <w:proofErr w:type="spellEnd"/>
            <w:r w:rsidRPr="00977F44">
              <w:rPr>
                <w:rFonts w:ascii="Montserrat Light" w:hAnsi="Montserrat Light"/>
              </w:rPr>
              <w:t xml:space="preserve"> - </w:t>
            </w:r>
            <w:proofErr w:type="spellStart"/>
            <w:r w:rsidRPr="00977F44">
              <w:rPr>
                <w:rFonts w:ascii="Montserrat Light" w:hAnsi="Montserrat Light"/>
              </w:rPr>
              <w:t>constructie</w:t>
            </w:r>
            <w:proofErr w:type="spellEnd"/>
            <w:r w:rsidRPr="00977F44">
              <w:rPr>
                <w:rFonts w:ascii="Montserrat Light" w:hAnsi="Montserrat Light"/>
              </w:rPr>
              <w:t xml:space="preserve"> cu </w:t>
            </w:r>
            <w:proofErr w:type="spellStart"/>
            <w:r w:rsidRPr="00977F44">
              <w:rPr>
                <w:rFonts w:ascii="Montserrat Light" w:hAnsi="Montserrat Light"/>
              </w:rPr>
              <w:t>fundații</w:t>
            </w:r>
            <w:proofErr w:type="spellEnd"/>
            <w:r w:rsidRPr="00977F44">
              <w:rPr>
                <w:rFonts w:ascii="Montserrat Light" w:hAnsi="Montserrat Light"/>
              </w:rPr>
              <w:t xml:space="preserve"> de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pereti</w:t>
            </w:r>
            <w:proofErr w:type="spellEnd"/>
            <w:r w:rsidRPr="00977F44">
              <w:rPr>
                <w:rFonts w:ascii="Montserrat Light" w:hAnsi="Montserrat Light"/>
              </w:rPr>
              <w:t xml:space="preserve"> din </w:t>
            </w:r>
            <w:proofErr w:type="spellStart"/>
            <w:r w:rsidRPr="00977F44">
              <w:rPr>
                <w:rFonts w:ascii="Montserrat Light" w:hAnsi="Montserrat Light"/>
              </w:rPr>
              <w:t>cărămidă</w:t>
            </w:r>
            <w:proofErr w:type="spellEnd"/>
            <w:r w:rsidRPr="00977F44">
              <w:rPr>
                <w:rFonts w:ascii="Montserrat Light" w:hAnsi="Montserrat Light"/>
              </w:rPr>
              <w:t xml:space="preserve">, </w:t>
            </w:r>
            <w:proofErr w:type="spellStart"/>
            <w:r w:rsidRPr="00977F44">
              <w:rPr>
                <w:rFonts w:ascii="Montserrat Light" w:hAnsi="Montserrat Light"/>
              </w:rPr>
              <w:t>acoperis</w:t>
            </w:r>
            <w:proofErr w:type="spellEnd"/>
            <w:r w:rsidRPr="00977F44">
              <w:rPr>
                <w:rFonts w:ascii="Montserrat Light" w:hAnsi="Montserrat Light"/>
              </w:rPr>
              <w:t xml:space="preserve"> cu </w:t>
            </w:r>
            <w:proofErr w:type="spellStart"/>
            <w:r w:rsidRPr="00977F44">
              <w:rPr>
                <w:rFonts w:ascii="Montserrat Light" w:hAnsi="Montserrat Light"/>
              </w:rPr>
              <w:t>planseu</w:t>
            </w:r>
            <w:proofErr w:type="spellEnd"/>
            <w:r w:rsidRPr="00977F44">
              <w:rPr>
                <w:rFonts w:ascii="Montserrat Light" w:hAnsi="Montserrat Light"/>
              </w:rPr>
              <w:t xml:space="preserve"> din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compusă</w:t>
            </w:r>
            <w:proofErr w:type="spellEnd"/>
            <w:r w:rsidRPr="00977F44">
              <w:rPr>
                <w:rFonts w:ascii="Montserrat Light" w:hAnsi="Montserrat Light"/>
              </w:rPr>
              <w:t xml:space="preserve"> din: 1 hangar, 1 </w:t>
            </w:r>
            <w:proofErr w:type="spellStart"/>
            <w:r w:rsidRPr="00977F44">
              <w:rPr>
                <w:rFonts w:ascii="Montserrat Light" w:hAnsi="Montserrat Light"/>
              </w:rPr>
              <w:t>hol</w:t>
            </w:r>
            <w:proofErr w:type="spellEnd"/>
            <w:r w:rsidRPr="00977F44">
              <w:rPr>
                <w:rFonts w:ascii="Montserrat Light" w:hAnsi="Montserrat Light"/>
              </w:rPr>
              <w:t xml:space="preserve">, 2 </w:t>
            </w:r>
            <w:proofErr w:type="spellStart"/>
            <w:r w:rsidRPr="00977F44">
              <w:rPr>
                <w:rFonts w:ascii="Montserrat Light" w:hAnsi="Montserrat Light"/>
              </w:rPr>
              <w:t>grupuri</w:t>
            </w:r>
            <w:proofErr w:type="spellEnd"/>
            <w:r w:rsidRPr="00977F44">
              <w:rPr>
                <w:rFonts w:ascii="Montserrat Light" w:hAnsi="Montserrat Light"/>
              </w:rPr>
              <w:t xml:space="preserve"> </w:t>
            </w:r>
            <w:proofErr w:type="spellStart"/>
            <w:r w:rsidRPr="00977F44">
              <w:rPr>
                <w:rFonts w:ascii="Montserrat Light" w:hAnsi="Montserrat Light"/>
              </w:rPr>
              <w:t>sanitare</w:t>
            </w:r>
            <w:proofErr w:type="spellEnd"/>
            <w:r w:rsidRPr="00977F44">
              <w:rPr>
                <w:rFonts w:ascii="Montserrat Light" w:hAnsi="Montserrat Light"/>
              </w:rPr>
              <w:t xml:space="preserve">, 1 </w:t>
            </w:r>
            <w:proofErr w:type="spellStart"/>
            <w:r w:rsidRPr="00977F44">
              <w:rPr>
                <w:rFonts w:ascii="Montserrat Light" w:hAnsi="Montserrat Light"/>
              </w:rPr>
              <w:t>nișa</w:t>
            </w:r>
            <w:proofErr w:type="spellEnd"/>
            <w:r w:rsidRPr="00977F44">
              <w:rPr>
                <w:rFonts w:ascii="Montserrat Light" w:hAnsi="Montserrat Light"/>
              </w:rPr>
              <w:t xml:space="preserve"> si 13 </w:t>
            </w:r>
            <w:proofErr w:type="spellStart"/>
            <w:r w:rsidRPr="00977F44">
              <w:rPr>
                <w:rFonts w:ascii="Montserrat Light" w:hAnsi="Montserrat Light"/>
              </w:rPr>
              <w:t>încăperi</w:t>
            </w:r>
            <w:proofErr w:type="spellEnd"/>
            <w:r w:rsidRPr="00977F44">
              <w:rPr>
                <w:rFonts w:ascii="Montserrat Light" w:hAnsi="Montserrat Light"/>
              </w:rPr>
              <w:t xml:space="preserve">; A1.2 - </w:t>
            </w:r>
            <w:proofErr w:type="spellStart"/>
            <w:r w:rsidRPr="00977F44">
              <w:rPr>
                <w:rFonts w:ascii="Montserrat Light" w:hAnsi="Montserrat Light"/>
              </w:rPr>
              <w:t>magazie</w:t>
            </w:r>
            <w:proofErr w:type="spellEnd"/>
            <w:r w:rsidRPr="00977F44">
              <w:rPr>
                <w:rFonts w:ascii="Montserrat Light" w:hAnsi="Montserrat Light"/>
              </w:rPr>
              <w:t xml:space="preserve"> 100 </w:t>
            </w:r>
            <w:proofErr w:type="spellStart"/>
            <w:r w:rsidRPr="00977F44">
              <w:rPr>
                <w:rFonts w:ascii="Montserrat Light" w:hAnsi="Montserrat Light"/>
              </w:rPr>
              <w:t>sc</w:t>
            </w:r>
            <w:proofErr w:type="spellEnd"/>
            <w:r w:rsidRPr="00977F44">
              <w:rPr>
                <w:rFonts w:ascii="Montserrat Light" w:hAnsi="Montserrat Light"/>
              </w:rPr>
              <w:t xml:space="preserve"> = </w:t>
            </w:r>
            <w:r w:rsidRPr="00977F44">
              <w:rPr>
                <w:rFonts w:ascii="Montserrat Light" w:hAnsi="Montserrat Light"/>
              </w:rPr>
              <w:lastRenderedPageBreak/>
              <w:t xml:space="preserve">42.57 </w:t>
            </w:r>
            <w:proofErr w:type="spellStart"/>
            <w:r w:rsidRPr="00977F44">
              <w:rPr>
                <w:rFonts w:ascii="Montserrat Light" w:hAnsi="Montserrat Light"/>
              </w:rPr>
              <w:t>mp</w:t>
            </w:r>
            <w:proofErr w:type="spellEnd"/>
            <w:r w:rsidRPr="00977F44">
              <w:rPr>
                <w:rFonts w:ascii="Montserrat Light" w:hAnsi="Montserrat Light"/>
              </w:rPr>
              <w:t xml:space="preserve"> - </w:t>
            </w:r>
            <w:proofErr w:type="spellStart"/>
            <w:r w:rsidRPr="00977F44">
              <w:rPr>
                <w:rFonts w:ascii="Montserrat Light" w:hAnsi="Montserrat Light"/>
              </w:rPr>
              <w:t>constructie</w:t>
            </w:r>
            <w:proofErr w:type="spellEnd"/>
            <w:r w:rsidRPr="00977F44">
              <w:rPr>
                <w:rFonts w:ascii="Montserrat Light" w:hAnsi="Montserrat Light"/>
              </w:rPr>
              <w:t xml:space="preserve"> cu </w:t>
            </w:r>
            <w:proofErr w:type="spellStart"/>
            <w:r w:rsidRPr="00977F44">
              <w:rPr>
                <w:rFonts w:ascii="Montserrat Light" w:hAnsi="Montserrat Light"/>
              </w:rPr>
              <w:t>fundatii</w:t>
            </w:r>
            <w:proofErr w:type="spellEnd"/>
            <w:r w:rsidRPr="00977F44">
              <w:rPr>
                <w:rFonts w:ascii="Montserrat Light" w:hAnsi="Montserrat Light"/>
              </w:rPr>
              <w:t xml:space="preserve"> din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pereți</w:t>
            </w:r>
            <w:proofErr w:type="spellEnd"/>
            <w:r w:rsidRPr="00977F44">
              <w:rPr>
                <w:rFonts w:ascii="Montserrat Light" w:hAnsi="Montserrat Light"/>
              </w:rPr>
              <w:t xml:space="preserve"> din </w:t>
            </w:r>
            <w:proofErr w:type="spellStart"/>
            <w:r w:rsidRPr="00977F44">
              <w:rPr>
                <w:rFonts w:ascii="Montserrat Light" w:hAnsi="Montserrat Light"/>
              </w:rPr>
              <w:t>cărămidă</w:t>
            </w:r>
            <w:proofErr w:type="spellEnd"/>
            <w:r w:rsidRPr="00977F44">
              <w:rPr>
                <w:rFonts w:ascii="Montserrat Light" w:hAnsi="Montserrat Light"/>
              </w:rPr>
              <w:t xml:space="preserve">, </w:t>
            </w:r>
            <w:proofErr w:type="spellStart"/>
            <w:r w:rsidRPr="00977F44">
              <w:rPr>
                <w:rFonts w:ascii="Montserrat Light" w:hAnsi="Montserrat Light"/>
              </w:rPr>
              <w:t>acoperis</w:t>
            </w:r>
            <w:proofErr w:type="spellEnd"/>
            <w:r w:rsidRPr="00977F44">
              <w:rPr>
                <w:rFonts w:ascii="Montserrat Light" w:hAnsi="Montserrat Light"/>
              </w:rPr>
              <w:t xml:space="preserve"> cu </w:t>
            </w:r>
            <w:proofErr w:type="spellStart"/>
            <w:r w:rsidRPr="00977F44">
              <w:rPr>
                <w:rFonts w:ascii="Montserrat Light" w:hAnsi="Montserrat Light"/>
              </w:rPr>
              <w:t>planseu</w:t>
            </w:r>
            <w:proofErr w:type="spellEnd"/>
            <w:r w:rsidRPr="00977F44">
              <w:rPr>
                <w:rFonts w:ascii="Montserrat Light" w:hAnsi="Montserrat Light"/>
              </w:rPr>
              <w:t xml:space="preserve"> din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compusă</w:t>
            </w:r>
            <w:proofErr w:type="spellEnd"/>
            <w:r w:rsidRPr="00977F44">
              <w:rPr>
                <w:rFonts w:ascii="Montserrat Light" w:hAnsi="Montserrat Light"/>
              </w:rPr>
              <w:t xml:space="preserve"> din 1 </w:t>
            </w:r>
            <w:proofErr w:type="spellStart"/>
            <w:r w:rsidRPr="00977F44">
              <w:rPr>
                <w:rFonts w:ascii="Montserrat Light" w:hAnsi="Montserrat Light"/>
              </w:rPr>
              <w:t>încăpere</w:t>
            </w:r>
            <w:proofErr w:type="spellEnd"/>
            <w:r w:rsidRPr="00977F44">
              <w:rPr>
                <w:rFonts w:ascii="Montserrat Light" w:hAnsi="Montserrat Light"/>
              </w:rPr>
              <w:t xml:space="preserve">; A1.3 - </w:t>
            </w:r>
            <w:proofErr w:type="spellStart"/>
            <w:r w:rsidRPr="00977F44">
              <w:rPr>
                <w:rFonts w:ascii="Montserrat Light" w:hAnsi="Montserrat Light"/>
              </w:rPr>
              <w:t>magazie</w:t>
            </w:r>
            <w:proofErr w:type="spellEnd"/>
            <w:r w:rsidRPr="00977F44">
              <w:rPr>
                <w:rFonts w:ascii="Montserrat Light" w:hAnsi="Montserrat Light"/>
              </w:rPr>
              <w:t xml:space="preserve"> </w:t>
            </w:r>
            <w:proofErr w:type="spellStart"/>
            <w:r w:rsidRPr="00977F44">
              <w:rPr>
                <w:rFonts w:ascii="Montserrat Light" w:hAnsi="Montserrat Light"/>
              </w:rPr>
              <w:t>materiale</w:t>
            </w:r>
            <w:proofErr w:type="spellEnd"/>
            <w:r w:rsidRPr="00977F44">
              <w:rPr>
                <w:rFonts w:ascii="Montserrat Light" w:hAnsi="Montserrat Light"/>
              </w:rPr>
              <w:t xml:space="preserve"> 104 </w:t>
            </w:r>
            <w:proofErr w:type="spellStart"/>
            <w:r w:rsidRPr="00977F44">
              <w:rPr>
                <w:rFonts w:ascii="Montserrat Light" w:hAnsi="Montserrat Light"/>
              </w:rPr>
              <w:t>sc</w:t>
            </w:r>
            <w:proofErr w:type="spellEnd"/>
            <w:r w:rsidRPr="00977F44">
              <w:rPr>
                <w:rFonts w:ascii="Montserrat Light" w:hAnsi="Montserrat Light"/>
              </w:rPr>
              <w:t xml:space="preserve"> = 39.38 </w:t>
            </w:r>
            <w:proofErr w:type="spellStart"/>
            <w:r w:rsidRPr="00977F44">
              <w:rPr>
                <w:rFonts w:ascii="Montserrat Light" w:hAnsi="Montserrat Light"/>
              </w:rPr>
              <w:t>mp</w:t>
            </w:r>
            <w:proofErr w:type="spellEnd"/>
            <w:r w:rsidRPr="00977F44">
              <w:rPr>
                <w:rFonts w:ascii="Montserrat Light" w:hAnsi="Montserrat Light"/>
              </w:rPr>
              <w:t xml:space="preserve"> - </w:t>
            </w:r>
            <w:proofErr w:type="spellStart"/>
            <w:r w:rsidRPr="00977F44">
              <w:rPr>
                <w:rFonts w:ascii="Montserrat Light" w:hAnsi="Montserrat Light"/>
              </w:rPr>
              <w:t>constructie</w:t>
            </w:r>
            <w:proofErr w:type="spellEnd"/>
            <w:r w:rsidRPr="00977F44">
              <w:rPr>
                <w:rFonts w:ascii="Montserrat Light" w:hAnsi="Montserrat Light"/>
              </w:rPr>
              <w:t xml:space="preserve"> cu </w:t>
            </w:r>
            <w:proofErr w:type="spellStart"/>
            <w:r w:rsidRPr="00977F44">
              <w:rPr>
                <w:rFonts w:ascii="Montserrat Light" w:hAnsi="Montserrat Light"/>
              </w:rPr>
              <w:t>fundatii</w:t>
            </w:r>
            <w:proofErr w:type="spellEnd"/>
            <w:r w:rsidRPr="00977F44">
              <w:rPr>
                <w:rFonts w:ascii="Montserrat Light" w:hAnsi="Montserrat Light"/>
              </w:rPr>
              <w:t xml:space="preserve"> de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pereti</w:t>
            </w:r>
            <w:proofErr w:type="spellEnd"/>
            <w:r w:rsidRPr="00977F44">
              <w:rPr>
                <w:rFonts w:ascii="Montserrat Light" w:hAnsi="Montserrat Light"/>
              </w:rPr>
              <w:t xml:space="preserve"> din </w:t>
            </w:r>
            <w:proofErr w:type="spellStart"/>
            <w:r w:rsidRPr="00977F44">
              <w:rPr>
                <w:rFonts w:ascii="Montserrat Light" w:hAnsi="Montserrat Light"/>
              </w:rPr>
              <w:t>cărămidă</w:t>
            </w:r>
            <w:proofErr w:type="spellEnd"/>
            <w:r w:rsidRPr="00977F44">
              <w:rPr>
                <w:rFonts w:ascii="Montserrat Light" w:hAnsi="Montserrat Light"/>
              </w:rPr>
              <w:t xml:space="preserve">, </w:t>
            </w:r>
            <w:proofErr w:type="spellStart"/>
            <w:r w:rsidRPr="00977F44">
              <w:rPr>
                <w:rFonts w:ascii="Montserrat Light" w:hAnsi="Montserrat Light"/>
              </w:rPr>
              <w:t>acoperiș</w:t>
            </w:r>
            <w:proofErr w:type="spellEnd"/>
            <w:r w:rsidRPr="00977F44">
              <w:rPr>
                <w:rFonts w:ascii="Montserrat Light" w:hAnsi="Montserrat Light"/>
              </w:rPr>
              <w:t xml:space="preserve"> cu </w:t>
            </w:r>
            <w:proofErr w:type="spellStart"/>
            <w:r w:rsidRPr="00977F44">
              <w:rPr>
                <w:rFonts w:ascii="Montserrat Light" w:hAnsi="Montserrat Light"/>
              </w:rPr>
              <w:t>planseu</w:t>
            </w:r>
            <w:proofErr w:type="spellEnd"/>
            <w:r w:rsidRPr="00977F44">
              <w:rPr>
                <w:rFonts w:ascii="Montserrat Light" w:hAnsi="Montserrat Light"/>
              </w:rPr>
              <w:t xml:space="preserve"> din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compusă</w:t>
            </w:r>
            <w:proofErr w:type="spellEnd"/>
            <w:r w:rsidRPr="00977F44">
              <w:rPr>
                <w:rFonts w:ascii="Montserrat Light" w:hAnsi="Montserrat Light"/>
              </w:rPr>
              <w:t xml:space="preserve"> din 1 </w:t>
            </w:r>
            <w:proofErr w:type="spellStart"/>
            <w:r w:rsidRPr="00977F44">
              <w:rPr>
                <w:rFonts w:ascii="Montserrat Light" w:hAnsi="Montserrat Light"/>
              </w:rPr>
              <w:t>încăpere</w:t>
            </w:r>
            <w:proofErr w:type="spellEnd"/>
            <w:r w:rsidRPr="00977F44">
              <w:rPr>
                <w:rFonts w:ascii="Montserrat Light" w:hAnsi="Montserrat Light"/>
              </w:rPr>
              <w:t xml:space="preserve"> </w:t>
            </w:r>
            <w:proofErr w:type="spellStart"/>
            <w:r w:rsidRPr="00977F44">
              <w:rPr>
                <w:rFonts w:ascii="Montserrat Light" w:hAnsi="Montserrat Light"/>
              </w:rPr>
              <w:t>și</w:t>
            </w:r>
            <w:proofErr w:type="spellEnd"/>
            <w:r w:rsidRPr="00977F44">
              <w:rPr>
                <w:rFonts w:ascii="Montserrat Light" w:hAnsi="Montserrat Light"/>
              </w:rPr>
              <w:t xml:space="preserve"> </w:t>
            </w:r>
            <w:proofErr w:type="spellStart"/>
            <w:r w:rsidRPr="00977F44">
              <w:rPr>
                <w:rFonts w:ascii="Montserrat Light" w:hAnsi="Montserrat Light"/>
              </w:rPr>
              <w:t>asupra</w:t>
            </w:r>
            <w:proofErr w:type="spellEnd"/>
            <w:r w:rsidRPr="00977F44">
              <w:rPr>
                <w:rFonts w:ascii="Montserrat Light" w:hAnsi="Montserrat Light"/>
              </w:rPr>
              <w:t xml:space="preserve"> </w:t>
            </w:r>
            <w:proofErr w:type="spellStart"/>
            <w:r w:rsidRPr="00977F44">
              <w:rPr>
                <w:rFonts w:ascii="Montserrat Light" w:hAnsi="Montserrat Light"/>
              </w:rPr>
              <w:t>terenului</w:t>
            </w:r>
            <w:proofErr w:type="spellEnd"/>
            <w:r w:rsidRPr="00977F44">
              <w:rPr>
                <w:rFonts w:ascii="Montserrat Light" w:hAnsi="Montserrat Light"/>
              </w:rPr>
              <w:t xml:space="preserve"> </w:t>
            </w:r>
            <w:proofErr w:type="spellStart"/>
            <w:r w:rsidRPr="00977F44">
              <w:rPr>
                <w:rFonts w:ascii="Montserrat Light" w:hAnsi="Montserrat Light"/>
              </w:rPr>
              <w:t>necesar</w:t>
            </w:r>
            <w:proofErr w:type="spellEnd"/>
            <w:r w:rsidRPr="00977F44">
              <w:rPr>
                <w:rFonts w:ascii="Montserrat Light" w:hAnsi="Montserrat Light"/>
              </w:rPr>
              <w:t xml:space="preserve"> pentru </w:t>
            </w:r>
            <w:proofErr w:type="spellStart"/>
            <w:r w:rsidRPr="00977F44">
              <w:rPr>
                <w:rFonts w:ascii="Montserrat Light" w:hAnsi="Montserrat Light"/>
              </w:rPr>
              <w:t>exploatarea</w:t>
            </w:r>
            <w:proofErr w:type="spellEnd"/>
            <w:r w:rsidRPr="00977F44">
              <w:rPr>
                <w:rFonts w:ascii="Montserrat Light" w:hAnsi="Montserrat Light"/>
              </w:rPr>
              <w:t xml:space="preserve"> </w:t>
            </w:r>
            <w:proofErr w:type="spellStart"/>
            <w:r w:rsidRPr="00977F44">
              <w:rPr>
                <w:rFonts w:ascii="Montserrat Light" w:hAnsi="Montserrat Light"/>
              </w:rPr>
              <w:t>imobilelor</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w:t>
            </w:r>
            <w:proofErr w:type="spellStart"/>
            <w:r w:rsidRPr="00977F44">
              <w:rPr>
                <w:rFonts w:ascii="Montserrat Light" w:hAnsi="Montserrat Light"/>
              </w:rPr>
              <w:t>suprafață</w:t>
            </w:r>
            <w:proofErr w:type="spellEnd"/>
            <w:r w:rsidRPr="00977F44">
              <w:rPr>
                <w:rFonts w:ascii="Montserrat Light" w:hAnsi="Montserrat Light"/>
              </w:rPr>
              <w:t xml:space="preserve"> de 505,66 </w:t>
            </w:r>
            <w:proofErr w:type="spellStart"/>
            <w:r w:rsidRPr="00977F44">
              <w:rPr>
                <w:rFonts w:ascii="Montserrat Light" w:hAnsi="Montserrat Light"/>
              </w:rPr>
              <w:t>mp</w:t>
            </w:r>
            <w:proofErr w:type="spellEnd"/>
            <w:r w:rsidRPr="00977F44">
              <w:rPr>
                <w:rFonts w:ascii="Montserrat Light" w:hAnsi="Montserrat Light"/>
              </w:rPr>
              <w:t xml:space="preserve">, </w:t>
            </w:r>
            <w:proofErr w:type="spellStart"/>
            <w:r w:rsidRPr="00977F44">
              <w:rPr>
                <w:rFonts w:ascii="Montserrat Light" w:hAnsi="Montserrat Light"/>
              </w:rPr>
              <w:t>menționate</w:t>
            </w:r>
            <w:proofErr w:type="spellEnd"/>
            <w:r w:rsidRPr="00977F44">
              <w:rPr>
                <w:rFonts w:ascii="Montserrat Light" w:hAnsi="Montserrat Light"/>
              </w:rPr>
              <w:t xml:space="preserve"> la </w:t>
            </w:r>
            <w:proofErr w:type="spellStart"/>
            <w:r w:rsidRPr="00977F44">
              <w:rPr>
                <w:rFonts w:ascii="Montserrat Light" w:hAnsi="Montserrat Light"/>
              </w:rPr>
              <w:t>alin</w:t>
            </w:r>
            <w:proofErr w:type="spellEnd"/>
            <w:r w:rsidRPr="00977F44">
              <w:rPr>
                <w:rFonts w:ascii="Montserrat Light" w:hAnsi="Montserrat Light"/>
              </w:rPr>
              <w:t xml:space="preserve">. (1) al art. 1, </w:t>
            </w:r>
            <w:proofErr w:type="spellStart"/>
            <w:r w:rsidRPr="00977F44">
              <w:rPr>
                <w:rFonts w:ascii="Montserrat Light" w:hAnsi="Montserrat Light"/>
              </w:rPr>
              <w:t>în</w:t>
            </w:r>
            <w:proofErr w:type="spellEnd"/>
            <w:r w:rsidRPr="00977F44">
              <w:rPr>
                <w:rFonts w:ascii="Montserrat Light" w:hAnsi="Montserrat Light"/>
              </w:rPr>
              <w:t xml:space="preserve"> </w:t>
            </w:r>
            <w:proofErr w:type="spellStart"/>
            <w:r w:rsidRPr="00977F44">
              <w:rPr>
                <w:rFonts w:ascii="Montserrat Light" w:hAnsi="Montserrat Light"/>
              </w:rPr>
              <w:t>cuantum</w:t>
            </w:r>
            <w:proofErr w:type="spellEnd"/>
            <w:r w:rsidRPr="00977F44">
              <w:rPr>
                <w:rFonts w:ascii="Montserrat Light" w:hAnsi="Montserrat Light"/>
              </w:rPr>
              <w:t xml:space="preserve"> de 1,33 euro/ </w:t>
            </w:r>
            <w:proofErr w:type="spellStart"/>
            <w:r w:rsidRPr="00977F44">
              <w:rPr>
                <w:rFonts w:ascii="Montserrat Light" w:hAnsi="Montserrat Light"/>
              </w:rPr>
              <w:t>mp</w:t>
            </w:r>
            <w:proofErr w:type="spellEnd"/>
            <w:r w:rsidRPr="00977F44">
              <w:rPr>
                <w:rFonts w:ascii="Montserrat Light" w:hAnsi="Montserrat Light"/>
              </w:rPr>
              <w:t xml:space="preserve"> / </w:t>
            </w:r>
            <w:proofErr w:type="spellStart"/>
            <w:r w:rsidRPr="00977F44">
              <w:rPr>
                <w:rFonts w:ascii="Montserrat Light" w:hAnsi="Montserrat Light"/>
              </w:rPr>
              <w:t>lună</w:t>
            </w:r>
            <w:proofErr w:type="spellEnd"/>
            <w:r w:rsidRPr="00977F44">
              <w:rPr>
                <w:rFonts w:ascii="Montserrat Light" w:hAnsi="Montserrat Light"/>
              </w:rPr>
              <w:t xml:space="preserve">, </w:t>
            </w:r>
            <w:proofErr w:type="spellStart"/>
            <w:r w:rsidRPr="00977F44">
              <w:rPr>
                <w:rFonts w:ascii="Montserrat Light" w:hAnsi="Montserrat Light"/>
              </w:rPr>
              <w:t>respectiv</w:t>
            </w:r>
            <w:proofErr w:type="spellEnd"/>
            <w:r w:rsidRPr="00977F44">
              <w:rPr>
                <w:rFonts w:ascii="Montserrat Light" w:hAnsi="Montserrat Light"/>
              </w:rPr>
              <w:t xml:space="preserve"> </w:t>
            </w:r>
            <w:proofErr w:type="spellStart"/>
            <w:r w:rsidRPr="00977F44">
              <w:rPr>
                <w:rFonts w:ascii="Montserrat Light" w:hAnsi="Montserrat Light"/>
              </w:rPr>
              <w:t>suma</w:t>
            </w:r>
            <w:proofErr w:type="spellEnd"/>
            <w:r w:rsidRPr="00977F44">
              <w:rPr>
                <w:rFonts w:ascii="Montserrat Light" w:hAnsi="Montserrat Light"/>
              </w:rPr>
              <w:t xml:space="preserve"> de 23.184,45 euro/an.</w:t>
            </w:r>
          </w:p>
          <w:p w14:paraId="7B59D8CD" w14:textId="477AED08" w:rsidR="00977F44" w:rsidRPr="00977F44" w:rsidRDefault="00977F44" w:rsidP="0035198B">
            <w:pPr>
              <w:pStyle w:val="Listparagraf"/>
              <w:numPr>
                <w:ilvl w:val="0"/>
                <w:numId w:val="36"/>
              </w:numPr>
              <w:spacing w:line="240" w:lineRule="auto"/>
              <w:ind w:left="0" w:firstLine="690"/>
              <w:contextualSpacing/>
              <w:jc w:val="both"/>
              <w:rPr>
                <w:rFonts w:ascii="Montserrat Light" w:hAnsi="Montserrat Light"/>
              </w:rPr>
            </w:pPr>
            <w:r w:rsidRPr="00956BFB">
              <w:rPr>
                <w:rFonts w:ascii="Montserrat Light" w:hAnsi="Montserrat Light"/>
              </w:rPr>
              <w:t xml:space="preserve">S-a </w:t>
            </w:r>
            <w:proofErr w:type="spellStart"/>
            <w:r w:rsidRPr="00956BFB">
              <w:rPr>
                <w:rFonts w:ascii="Montserrat Light" w:hAnsi="Montserrat Light"/>
              </w:rPr>
              <w:t>aprobat</w:t>
            </w:r>
            <w:proofErr w:type="spellEnd"/>
            <w:r w:rsidRPr="00956BFB">
              <w:rPr>
                <w:rFonts w:ascii="Montserrat Light" w:hAnsi="Montserrat Light"/>
              </w:rPr>
              <w:t xml:space="preserve"> </w:t>
            </w:r>
            <w:proofErr w:type="spellStart"/>
            <w:r w:rsidRPr="00956BFB">
              <w:rPr>
                <w:rFonts w:ascii="Montserrat Light" w:hAnsi="Montserrat Light"/>
              </w:rPr>
              <w:t>faptul</w:t>
            </w:r>
            <w:proofErr w:type="spellEnd"/>
            <w:r w:rsidRPr="00956BFB">
              <w:rPr>
                <w:rFonts w:ascii="Montserrat Light" w:hAnsi="Montserrat Light"/>
              </w:rPr>
              <w:t xml:space="preserve"> </w:t>
            </w:r>
            <w:proofErr w:type="spellStart"/>
            <w:r w:rsidRPr="00956BFB">
              <w:rPr>
                <w:rFonts w:ascii="Montserrat Light" w:hAnsi="Montserrat Light"/>
              </w:rPr>
              <w:t>că</w:t>
            </w:r>
            <w:proofErr w:type="spellEnd"/>
            <w:r w:rsidRPr="00956BFB">
              <w:rPr>
                <w:rFonts w:ascii="Montserrat Light" w:hAnsi="Montserrat Light"/>
              </w:rPr>
              <w:t xml:space="preserve"> </w:t>
            </w:r>
            <w:proofErr w:type="spellStart"/>
            <w:r>
              <w:rPr>
                <w:rFonts w:ascii="Montserrat Light" w:hAnsi="Montserrat Light"/>
              </w:rPr>
              <w:t>t</w:t>
            </w:r>
            <w:r w:rsidRPr="006D3CC1">
              <w:rPr>
                <w:rFonts w:ascii="Montserrat Light" w:hAnsi="Montserrat Light"/>
              </w:rPr>
              <w:t>erenul</w:t>
            </w:r>
            <w:proofErr w:type="spellEnd"/>
            <w:r w:rsidRPr="006D3CC1">
              <w:rPr>
                <w:rFonts w:ascii="Montserrat Light" w:hAnsi="Montserrat Light"/>
              </w:rPr>
              <w:t xml:space="preserve"> </w:t>
            </w:r>
            <w:proofErr w:type="spellStart"/>
            <w:r w:rsidRPr="006D3CC1">
              <w:rPr>
                <w:rFonts w:ascii="Montserrat Light" w:hAnsi="Montserrat Light"/>
              </w:rPr>
              <w:t>în</w:t>
            </w:r>
            <w:proofErr w:type="spellEnd"/>
            <w:r w:rsidRPr="006D3CC1">
              <w:rPr>
                <w:rFonts w:ascii="Montserrat Light" w:hAnsi="Montserrat Light"/>
              </w:rPr>
              <w:t xml:space="preserve"> </w:t>
            </w:r>
            <w:proofErr w:type="spellStart"/>
            <w:r w:rsidRPr="006D3CC1">
              <w:rPr>
                <w:rFonts w:ascii="Montserrat Light" w:hAnsi="Montserrat Light"/>
              </w:rPr>
              <w:t>suprafață</w:t>
            </w:r>
            <w:proofErr w:type="spellEnd"/>
            <w:r w:rsidRPr="006D3CC1">
              <w:rPr>
                <w:rFonts w:ascii="Montserrat Light" w:hAnsi="Montserrat Light"/>
              </w:rPr>
              <w:t xml:space="preserve"> de 505,66 </w:t>
            </w:r>
            <w:proofErr w:type="spellStart"/>
            <w:r w:rsidRPr="006D3CC1">
              <w:rPr>
                <w:rFonts w:ascii="Montserrat Light" w:hAnsi="Montserrat Light"/>
              </w:rPr>
              <w:t>mp</w:t>
            </w:r>
            <w:proofErr w:type="spellEnd"/>
            <w:r w:rsidRPr="006D3CC1">
              <w:rPr>
                <w:rFonts w:ascii="Montserrat Light" w:hAnsi="Montserrat Light"/>
              </w:rPr>
              <w:t xml:space="preserve">, </w:t>
            </w:r>
            <w:proofErr w:type="spellStart"/>
            <w:r w:rsidRPr="006D3CC1">
              <w:rPr>
                <w:rFonts w:ascii="Montserrat Light" w:hAnsi="Montserrat Light"/>
              </w:rPr>
              <w:t>menționat</w:t>
            </w:r>
            <w:proofErr w:type="spellEnd"/>
            <w:r w:rsidRPr="006D3CC1">
              <w:rPr>
                <w:rFonts w:ascii="Montserrat Light" w:hAnsi="Montserrat Light"/>
              </w:rPr>
              <w:t xml:space="preserve"> la </w:t>
            </w:r>
            <w:proofErr w:type="spellStart"/>
            <w:r w:rsidRPr="006D3CC1">
              <w:rPr>
                <w:rFonts w:ascii="Montserrat Light" w:hAnsi="Montserrat Light"/>
              </w:rPr>
              <w:t>alin</w:t>
            </w:r>
            <w:proofErr w:type="spellEnd"/>
            <w:r w:rsidRPr="006D3CC1">
              <w:rPr>
                <w:rFonts w:ascii="Montserrat Light" w:hAnsi="Montserrat Light"/>
              </w:rPr>
              <w:t xml:space="preserve">. (1) al art. 1 </w:t>
            </w:r>
            <w:proofErr w:type="spellStart"/>
            <w:r w:rsidRPr="006D3CC1">
              <w:rPr>
                <w:rFonts w:ascii="Montserrat Light" w:hAnsi="Montserrat Light"/>
              </w:rPr>
              <w:t>va</w:t>
            </w:r>
            <w:proofErr w:type="spellEnd"/>
            <w:r w:rsidRPr="006D3CC1">
              <w:rPr>
                <w:rFonts w:ascii="Montserrat Light" w:hAnsi="Montserrat Light"/>
              </w:rPr>
              <w:t xml:space="preserve"> fi </w:t>
            </w:r>
            <w:proofErr w:type="spellStart"/>
            <w:r w:rsidRPr="006D3CC1">
              <w:rPr>
                <w:rFonts w:ascii="Montserrat Light" w:hAnsi="Montserrat Light"/>
              </w:rPr>
              <w:t>exploatat</w:t>
            </w:r>
            <w:proofErr w:type="spellEnd"/>
            <w:r w:rsidRPr="006D3CC1">
              <w:rPr>
                <w:rFonts w:ascii="Montserrat Light" w:hAnsi="Montserrat Light"/>
              </w:rPr>
              <w:t xml:space="preserve"> de </w:t>
            </w:r>
            <w:proofErr w:type="spellStart"/>
            <w:r w:rsidRPr="006D3CC1">
              <w:rPr>
                <w:rFonts w:ascii="Montserrat Light" w:hAnsi="Montserrat Light"/>
              </w:rPr>
              <w:t>către</w:t>
            </w:r>
            <w:proofErr w:type="spellEnd"/>
            <w:r w:rsidRPr="006D3CC1">
              <w:rPr>
                <w:rFonts w:ascii="Montserrat Light" w:hAnsi="Montserrat Light"/>
              </w:rPr>
              <w:t xml:space="preserve"> </w:t>
            </w:r>
            <w:proofErr w:type="spellStart"/>
            <w:r w:rsidRPr="006D3CC1">
              <w:rPr>
                <w:rFonts w:ascii="Montserrat Light" w:hAnsi="Montserrat Light"/>
              </w:rPr>
              <w:t>Transeuro</w:t>
            </w:r>
            <w:proofErr w:type="spellEnd"/>
            <w:r w:rsidRPr="006D3CC1">
              <w:rPr>
                <w:rFonts w:ascii="Montserrat Light" w:hAnsi="Montserrat Light"/>
              </w:rPr>
              <w:t xml:space="preserve"> Construct S.R.L., </w:t>
            </w:r>
            <w:proofErr w:type="spellStart"/>
            <w:r w:rsidRPr="006D3CC1">
              <w:rPr>
                <w:rFonts w:ascii="Montserrat Light" w:hAnsi="Montserrat Light"/>
              </w:rPr>
              <w:t>începând</w:t>
            </w:r>
            <w:proofErr w:type="spellEnd"/>
            <w:r w:rsidRPr="006D3CC1">
              <w:rPr>
                <w:rFonts w:ascii="Montserrat Light" w:hAnsi="Montserrat Light"/>
              </w:rPr>
              <w:t xml:space="preserve"> cu data </w:t>
            </w:r>
            <w:proofErr w:type="spellStart"/>
            <w:r w:rsidRPr="006D3CC1">
              <w:rPr>
                <w:rFonts w:ascii="Montserrat Light" w:hAnsi="Montserrat Light"/>
              </w:rPr>
              <w:t>transmiterii</w:t>
            </w:r>
            <w:proofErr w:type="spellEnd"/>
            <w:r w:rsidRPr="006D3CC1">
              <w:rPr>
                <w:rFonts w:ascii="Montserrat Light" w:hAnsi="Montserrat Light"/>
              </w:rPr>
              <w:t xml:space="preserve"> </w:t>
            </w:r>
            <w:proofErr w:type="spellStart"/>
            <w:r w:rsidRPr="006D3CC1">
              <w:rPr>
                <w:rFonts w:ascii="Montserrat Light" w:hAnsi="Montserrat Light"/>
              </w:rPr>
              <w:t>în</w:t>
            </w:r>
            <w:proofErr w:type="spellEnd"/>
            <w:r w:rsidRPr="006D3CC1">
              <w:rPr>
                <w:rFonts w:ascii="Montserrat Light" w:hAnsi="Montserrat Light"/>
              </w:rPr>
              <w:t xml:space="preserve"> </w:t>
            </w:r>
            <w:proofErr w:type="spellStart"/>
            <w:r w:rsidRPr="006D3CC1">
              <w:rPr>
                <w:rFonts w:ascii="Montserrat Light" w:hAnsi="Montserrat Light"/>
              </w:rPr>
              <w:t>proprietatea</w:t>
            </w:r>
            <w:proofErr w:type="spellEnd"/>
            <w:r w:rsidRPr="006D3CC1">
              <w:rPr>
                <w:rFonts w:ascii="Montserrat Light" w:hAnsi="Montserrat Light"/>
              </w:rPr>
              <w:t xml:space="preserve"> </w:t>
            </w:r>
            <w:proofErr w:type="spellStart"/>
            <w:r w:rsidRPr="006D3CC1">
              <w:rPr>
                <w:rFonts w:ascii="Montserrat Light" w:hAnsi="Montserrat Light"/>
              </w:rPr>
              <w:t>Județului</w:t>
            </w:r>
            <w:proofErr w:type="spellEnd"/>
            <w:r w:rsidRPr="006D3CC1">
              <w:rPr>
                <w:rFonts w:ascii="Montserrat Light" w:hAnsi="Montserrat Light"/>
              </w:rPr>
              <w:t xml:space="preserve"> Cluj a </w:t>
            </w:r>
            <w:proofErr w:type="spellStart"/>
            <w:r w:rsidRPr="006D3CC1">
              <w:rPr>
                <w:rFonts w:ascii="Montserrat Light" w:hAnsi="Montserrat Light"/>
              </w:rPr>
              <w:t>imobilului</w:t>
            </w:r>
            <w:proofErr w:type="spellEnd"/>
            <w:r w:rsidRPr="006D3CC1">
              <w:rPr>
                <w:rFonts w:ascii="Montserrat Light" w:hAnsi="Montserrat Light"/>
              </w:rPr>
              <w:t xml:space="preserve"> </w:t>
            </w:r>
            <w:proofErr w:type="spellStart"/>
            <w:r w:rsidRPr="006D3CC1">
              <w:rPr>
                <w:rFonts w:ascii="Montserrat Light" w:hAnsi="Montserrat Light"/>
              </w:rPr>
              <w:t>înscris</w:t>
            </w:r>
            <w:proofErr w:type="spellEnd"/>
            <w:r w:rsidRPr="006D3CC1">
              <w:rPr>
                <w:rFonts w:ascii="Montserrat Light" w:hAnsi="Montserrat Light"/>
              </w:rPr>
              <w:t xml:space="preserve"> sub </w:t>
            </w:r>
            <w:proofErr w:type="gramStart"/>
            <w:r w:rsidRPr="006D3CC1">
              <w:rPr>
                <w:rFonts w:ascii="Montserrat Light" w:hAnsi="Montserrat Light"/>
              </w:rPr>
              <w:t xml:space="preserve">A1.3  </w:t>
            </w:r>
            <w:proofErr w:type="spellStart"/>
            <w:r w:rsidRPr="006D3CC1">
              <w:rPr>
                <w:rFonts w:ascii="Montserrat Light" w:hAnsi="Montserrat Light"/>
              </w:rPr>
              <w:t>și</w:t>
            </w:r>
            <w:proofErr w:type="spellEnd"/>
            <w:proofErr w:type="gramEnd"/>
            <w:r w:rsidRPr="006D3CC1">
              <w:rPr>
                <w:rFonts w:ascii="Montserrat Light" w:hAnsi="Montserrat Light"/>
              </w:rPr>
              <w:t xml:space="preserve"> a </w:t>
            </w:r>
            <w:proofErr w:type="spellStart"/>
            <w:r w:rsidRPr="006D3CC1">
              <w:rPr>
                <w:rFonts w:ascii="Montserrat Light" w:hAnsi="Montserrat Light"/>
              </w:rPr>
              <w:t>radierii</w:t>
            </w:r>
            <w:proofErr w:type="spellEnd"/>
            <w:r w:rsidRPr="006D3CC1">
              <w:rPr>
                <w:rFonts w:ascii="Montserrat Light" w:hAnsi="Montserrat Light"/>
              </w:rPr>
              <w:t xml:space="preserve"> din CF a </w:t>
            </w:r>
            <w:proofErr w:type="spellStart"/>
            <w:r w:rsidRPr="006D3CC1">
              <w:rPr>
                <w:rFonts w:ascii="Montserrat Light" w:hAnsi="Montserrat Light"/>
              </w:rPr>
              <w:t>cotei</w:t>
            </w:r>
            <w:proofErr w:type="spellEnd"/>
            <w:r w:rsidRPr="006D3CC1">
              <w:rPr>
                <w:rFonts w:ascii="Montserrat Light" w:hAnsi="Montserrat Light"/>
              </w:rPr>
              <w:t xml:space="preserve"> de 46666/834483 din </w:t>
            </w:r>
            <w:proofErr w:type="spellStart"/>
            <w:r w:rsidRPr="006D3CC1">
              <w:rPr>
                <w:rFonts w:ascii="Montserrat Light" w:hAnsi="Montserrat Light"/>
              </w:rPr>
              <w:t>imobilul</w:t>
            </w:r>
            <w:proofErr w:type="spellEnd"/>
            <w:r w:rsidRPr="006D3CC1">
              <w:rPr>
                <w:rFonts w:ascii="Montserrat Light" w:hAnsi="Montserrat Light"/>
              </w:rPr>
              <w:t xml:space="preserve"> </w:t>
            </w:r>
            <w:proofErr w:type="spellStart"/>
            <w:r w:rsidRPr="006D3CC1">
              <w:rPr>
                <w:rFonts w:ascii="Montserrat Light" w:hAnsi="Montserrat Light"/>
              </w:rPr>
              <w:t>înscris</w:t>
            </w:r>
            <w:proofErr w:type="spellEnd"/>
            <w:r w:rsidRPr="006D3CC1">
              <w:rPr>
                <w:rFonts w:ascii="Montserrat Light" w:hAnsi="Montserrat Light"/>
              </w:rPr>
              <w:t xml:space="preserve"> </w:t>
            </w:r>
            <w:proofErr w:type="gramStart"/>
            <w:r w:rsidRPr="006D3CC1">
              <w:rPr>
                <w:rFonts w:ascii="Montserrat Light" w:hAnsi="Montserrat Light"/>
              </w:rPr>
              <w:t>sub A1</w:t>
            </w:r>
            <w:proofErr w:type="gramEnd"/>
            <w:r w:rsidRPr="006D3CC1">
              <w:rPr>
                <w:rFonts w:ascii="Montserrat Light" w:hAnsi="Montserrat Light"/>
              </w:rPr>
              <w:t>.4.</w:t>
            </w:r>
          </w:p>
          <w:p w14:paraId="7BA27FD2" w14:textId="052B9365" w:rsidR="0046641D" w:rsidRPr="001F25D4" w:rsidRDefault="00C26F2B" w:rsidP="001F25D4">
            <w:pPr>
              <w:spacing w:line="240" w:lineRule="auto"/>
              <w:ind w:firstLine="690"/>
              <w:contextualSpacing/>
              <w:jc w:val="both"/>
              <w:rPr>
                <w:rFonts w:ascii="Montserrat Light" w:hAnsi="Montserrat Light"/>
              </w:rPr>
            </w:pPr>
            <w:bookmarkStart w:id="6" w:name="_Hlk194567202"/>
            <w:r w:rsidRPr="00977F44">
              <w:rPr>
                <w:rFonts w:ascii="Montserrat Light" w:hAnsi="Montserrat Light"/>
              </w:rPr>
              <w:t xml:space="preserve">Prin </w:t>
            </w:r>
            <w:proofErr w:type="spellStart"/>
            <w:r w:rsidRPr="00977F44">
              <w:rPr>
                <w:rFonts w:ascii="Montserrat Light" w:hAnsi="Montserrat Light"/>
              </w:rPr>
              <w:t>adresa</w:t>
            </w:r>
            <w:proofErr w:type="spellEnd"/>
            <w:r w:rsidRPr="00977F44">
              <w:rPr>
                <w:rFonts w:ascii="Montserrat Light" w:hAnsi="Montserrat Light"/>
              </w:rPr>
              <w:t xml:space="preserve"> </w:t>
            </w:r>
            <w:r w:rsidR="00260DF9" w:rsidRPr="00977F44">
              <w:rPr>
                <w:rFonts w:ascii="Montserrat Light" w:hAnsi="Montserrat Light"/>
              </w:rPr>
              <w:t xml:space="preserve">nr. 35/08.12.2025, </w:t>
            </w:r>
            <w:proofErr w:type="spellStart"/>
            <w:r w:rsidRPr="00977F44">
              <w:rPr>
                <w:rFonts w:ascii="Montserrat Light" w:hAnsi="Montserrat Light"/>
              </w:rPr>
              <w:t>înregistrată</w:t>
            </w:r>
            <w:proofErr w:type="spellEnd"/>
            <w:r w:rsidRPr="00977F44">
              <w:rPr>
                <w:rFonts w:ascii="Montserrat Light" w:hAnsi="Montserrat Light"/>
              </w:rPr>
              <w:t xml:space="preserve"> la Consiliul </w:t>
            </w:r>
            <w:proofErr w:type="spellStart"/>
            <w:r w:rsidRPr="00977F44">
              <w:rPr>
                <w:rFonts w:ascii="Montserrat Light" w:hAnsi="Montserrat Light"/>
              </w:rPr>
              <w:t>Județean</w:t>
            </w:r>
            <w:proofErr w:type="spellEnd"/>
            <w:r w:rsidRPr="00977F44">
              <w:rPr>
                <w:rFonts w:ascii="Montserrat Light" w:hAnsi="Montserrat Light"/>
              </w:rPr>
              <w:t xml:space="preserve"> Cluj cu nr. </w:t>
            </w:r>
            <w:r w:rsidR="00977F44" w:rsidRPr="00977F44">
              <w:rPr>
                <w:rFonts w:ascii="Montserrat Light" w:hAnsi="Montserrat Light"/>
              </w:rPr>
              <w:t>52977/09.12.</w:t>
            </w:r>
            <w:r w:rsidRPr="00977F44">
              <w:rPr>
                <w:rFonts w:ascii="Montserrat Light" w:hAnsi="Montserrat Light"/>
              </w:rPr>
              <w:t xml:space="preserve">2025, </w:t>
            </w:r>
            <w:proofErr w:type="spellStart"/>
            <w:r w:rsidRPr="00977F44">
              <w:rPr>
                <w:rFonts w:ascii="Montserrat Light" w:hAnsi="Montserrat Light"/>
              </w:rPr>
              <w:t>Transeuro</w:t>
            </w:r>
            <w:proofErr w:type="spellEnd"/>
            <w:r w:rsidRPr="00977F44">
              <w:rPr>
                <w:rFonts w:ascii="Montserrat Light" w:hAnsi="Montserrat Light"/>
              </w:rPr>
              <w:t xml:space="preserve"> Construct SRL a </w:t>
            </w:r>
            <w:proofErr w:type="spellStart"/>
            <w:r w:rsidRPr="00977F44">
              <w:rPr>
                <w:rFonts w:ascii="Montserrat Light" w:hAnsi="Montserrat Light"/>
              </w:rPr>
              <w:t>comunicat</w:t>
            </w:r>
            <w:proofErr w:type="spellEnd"/>
            <w:r w:rsidRPr="00977F44">
              <w:rPr>
                <w:rFonts w:ascii="Montserrat Light" w:hAnsi="Montserrat Light"/>
              </w:rPr>
              <w:t xml:space="preserve"> </w:t>
            </w:r>
            <w:proofErr w:type="spellStart"/>
            <w:r w:rsidRPr="00977F44">
              <w:rPr>
                <w:rFonts w:ascii="Montserrat Light" w:hAnsi="Montserrat Light"/>
              </w:rPr>
              <w:t>faptul</w:t>
            </w:r>
            <w:proofErr w:type="spellEnd"/>
            <w:r w:rsidRPr="00977F44">
              <w:rPr>
                <w:rFonts w:ascii="Montserrat Light" w:hAnsi="Montserrat Light"/>
              </w:rPr>
              <w:t xml:space="preserve"> </w:t>
            </w:r>
            <w:proofErr w:type="spellStart"/>
            <w:r w:rsidRPr="00977F44">
              <w:rPr>
                <w:rFonts w:ascii="Montserrat Light" w:hAnsi="Montserrat Light"/>
              </w:rPr>
              <w:t>că</w:t>
            </w:r>
            <w:proofErr w:type="spellEnd"/>
            <w:r w:rsidRPr="00977F44">
              <w:rPr>
                <w:rFonts w:ascii="Montserrat Light" w:hAnsi="Montserrat Light"/>
              </w:rPr>
              <w:t xml:space="preserve"> a </w:t>
            </w:r>
            <w:proofErr w:type="spellStart"/>
            <w:r w:rsidRPr="00977F44">
              <w:rPr>
                <w:rFonts w:ascii="Montserrat Light" w:hAnsi="Montserrat Light"/>
              </w:rPr>
              <w:t>luat</w:t>
            </w:r>
            <w:proofErr w:type="spellEnd"/>
            <w:r w:rsidRPr="00977F44">
              <w:rPr>
                <w:rFonts w:ascii="Montserrat Light" w:hAnsi="Montserrat Light"/>
              </w:rPr>
              <w:t xml:space="preserve"> act de </w:t>
            </w:r>
            <w:proofErr w:type="spellStart"/>
            <w:r w:rsidRPr="00977F44">
              <w:rPr>
                <w:rFonts w:ascii="Montserrat Light" w:hAnsi="Montserrat Light"/>
              </w:rPr>
              <w:t>hotărârea</w:t>
            </w:r>
            <w:proofErr w:type="spellEnd"/>
            <w:r w:rsidRPr="00977F44">
              <w:rPr>
                <w:rFonts w:ascii="Montserrat Light" w:hAnsi="Montserrat Light"/>
              </w:rPr>
              <w:t xml:space="preserve"> </w:t>
            </w:r>
            <w:proofErr w:type="spellStart"/>
            <w:r w:rsidRPr="00977F44">
              <w:rPr>
                <w:rFonts w:ascii="Montserrat Light" w:hAnsi="Montserrat Light"/>
              </w:rPr>
              <w:t>consiliului</w:t>
            </w:r>
            <w:proofErr w:type="spellEnd"/>
            <w:r w:rsidRPr="00977F44">
              <w:rPr>
                <w:rFonts w:ascii="Montserrat Light" w:hAnsi="Montserrat Light"/>
              </w:rPr>
              <w:t xml:space="preserve"> de </w:t>
            </w:r>
            <w:proofErr w:type="spellStart"/>
            <w:r w:rsidRPr="00977F44">
              <w:rPr>
                <w:rFonts w:ascii="Montserrat Light" w:hAnsi="Montserrat Light"/>
              </w:rPr>
              <w:t>administrație</w:t>
            </w:r>
            <w:proofErr w:type="spellEnd"/>
            <w:r w:rsidRPr="00977F44">
              <w:rPr>
                <w:rFonts w:ascii="Montserrat Light" w:hAnsi="Montserrat Light"/>
              </w:rPr>
              <w:t xml:space="preserve"> </w:t>
            </w:r>
            <w:proofErr w:type="gramStart"/>
            <w:r w:rsidRPr="00977F44">
              <w:rPr>
                <w:rFonts w:ascii="Montserrat Light" w:hAnsi="Montserrat Light"/>
              </w:rPr>
              <w:t>a</w:t>
            </w:r>
            <w:r w:rsidR="002D0B92" w:rsidRPr="00977F44">
              <w:rPr>
                <w:rFonts w:ascii="Montserrat Light" w:hAnsi="Montserrat Light"/>
              </w:rPr>
              <w:t>l</w:t>
            </w:r>
            <w:r w:rsidRPr="00977F44">
              <w:rPr>
                <w:rFonts w:ascii="Montserrat Light" w:hAnsi="Montserrat Light"/>
              </w:rPr>
              <w:t xml:space="preserve">  </w:t>
            </w:r>
            <w:proofErr w:type="spellStart"/>
            <w:r w:rsidRPr="00977F44">
              <w:rPr>
                <w:rFonts w:ascii="Montserrat Light" w:hAnsi="Montserrat Light"/>
              </w:rPr>
              <w:t>Aeroportului</w:t>
            </w:r>
            <w:proofErr w:type="spellEnd"/>
            <w:proofErr w:type="gramEnd"/>
            <w:r w:rsidRPr="00977F44">
              <w:rPr>
                <w:rFonts w:ascii="Montserrat Light" w:hAnsi="Montserrat Light"/>
              </w:rPr>
              <w:t xml:space="preserve">, </w:t>
            </w:r>
            <w:proofErr w:type="spellStart"/>
            <w:r w:rsidR="002D0B92" w:rsidRPr="00977F44">
              <w:rPr>
                <w:rFonts w:ascii="Montserrat Light" w:hAnsi="Montserrat Light"/>
                <w:b/>
                <w:bCs/>
              </w:rPr>
              <w:t>că</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este</w:t>
            </w:r>
            <w:proofErr w:type="spellEnd"/>
            <w:r w:rsidR="002D0B92" w:rsidRPr="00977F44">
              <w:rPr>
                <w:rFonts w:ascii="Montserrat Light" w:hAnsi="Montserrat Light"/>
                <w:b/>
                <w:bCs/>
              </w:rPr>
              <w:t xml:space="preserve"> de </w:t>
            </w:r>
            <w:proofErr w:type="spellStart"/>
            <w:r w:rsidR="002D0B92" w:rsidRPr="00977F44">
              <w:rPr>
                <w:rFonts w:ascii="Montserrat Light" w:hAnsi="Montserrat Light"/>
                <w:b/>
                <w:bCs/>
              </w:rPr>
              <w:t>acord</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să</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transmită</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în</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proprietatea</w:t>
            </w:r>
            <w:proofErr w:type="spellEnd"/>
            <w:r w:rsidR="002D0B92" w:rsidRPr="00977F44">
              <w:rPr>
                <w:rFonts w:ascii="Montserrat Light" w:hAnsi="Montserrat Light"/>
                <w:b/>
                <w:bCs/>
              </w:rPr>
              <w:t xml:space="preserve"> </w:t>
            </w:r>
            <w:proofErr w:type="spellStart"/>
            <w:r w:rsidR="002D0B92" w:rsidRPr="00977F44">
              <w:rPr>
                <w:rFonts w:ascii="Montserrat Light" w:hAnsi="Montserrat Light"/>
                <w:b/>
                <w:bCs/>
              </w:rPr>
              <w:t>Județului</w:t>
            </w:r>
            <w:proofErr w:type="spellEnd"/>
            <w:r w:rsidR="002D0B92" w:rsidRPr="00977F44">
              <w:rPr>
                <w:rFonts w:ascii="Montserrat Light" w:hAnsi="Montserrat Light"/>
                <w:b/>
                <w:bCs/>
              </w:rPr>
              <w:t xml:space="preserve"> Cluj </w:t>
            </w:r>
            <w:proofErr w:type="spellStart"/>
            <w:r w:rsidR="002D0B92" w:rsidRPr="00977F44">
              <w:rPr>
                <w:rFonts w:ascii="Montserrat Light" w:eastAsia="Calibri" w:hAnsi="Montserrat Light" w:cs="Times New Roman"/>
                <w:b/>
                <w:bCs/>
                <w:lang w:val="en-US" w:eastAsia="ar-SA"/>
              </w:rPr>
              <w:t>construcția</w:t>
            </w:r>
            <w:proofErr w:type="spellEnd"/>
            <w:r w:rsidR="002D0B92" w:rsidRPr="00977F44">
              <w:rPr>
                <w:rFonts w:ascii="Montserrat Light" w:eastAsia="Calibri" w:hAnsi="Montserrat Light" w:cs="Times New Roman"/>
                <w:b/>
                <w:bCs/>
                <w:lang w:val="en-US" w:eastAsia="ar-SA"/>
              </w:rPr>
              <w:t xml:space="preserve"> </w:t>
            </w:r>
            <w:proofErr w:type="spellStart"/>
            <w:r w:rsidR="002D0B92" w:rsidRPr="00977F44">
              <w:rPr>
                <w:rFonts w:ascii="Montserrat Light" w:eastAsia="Calibri" w:hAnsi="Montserrat Light" w:cs="Times New Roman"/>
                <w:b/>
                <w:bCs/>
                <w:lang w:val="en-US" w:eastAsia="ar-SA"/>
              </w:rPr>
              <w:t>înscrisă</w:t>
            </w:r>
            <w:proofErr w:type="spellEnd"/>
            <w:r w:rsidR="002D0B92" w:rsidRPr="00977F44">
              <w:rPr>
                <w:rFonts w:ascii="Montserrat Light" w:eastAsia="Calibri" w:hAnsi="Montserrat Light" w:cs="Times New Roman"/>
                <w:b/>
                <w:bCs/>
                <w:lang w:val="en-US" w:eastAsia="ar-SA"/>
              </w:rPr>
              <w:t xml:space="preserve"> </w:t>
            </w:r>
            <w:proofErr w:type="spellStart"/>
            <w:r w:rsidR="002D0B92" w:rsidRPr="00977F44">
              <w:rPr>
                <w:rFonts w:ascii="Montserrat Light" w:eastAsia="Calibri" w:hAnsi="Montserrat Light" w:cs="Times New Roman"/>
                <w:b/>
                <w:bCs/>
                <w:lang w:val="en-US" w:eastAsia="ar-SA"/>
              </w:rPr>
              <w:t>în</w:t>
            </w:r>
            <w:proofErr w:type="spellEnd"/>
            <w:r w:rsidR="002D0B92" w:rsidRPr="00977F44">
              <w:rPr>
                <w:rFonts w:ascii="Montserrat Light" w:eastAsia="Calibri" w:hAnsi="Montserrat Light" w:cs="Times New Roman"/>
                <w:b/>
                <w:bCs/>
                <w:lang w:val="en-US" w:eastAsia="ar-SA"/>
              </w:rPr>
              <w:t xml:space="preserve"> Cartea </w:t>
            </w:r>
            <w:proofErr w:type="spellStart"/>
            <w:r w:rsidR="002D0B92" w:rsidRPr="00977F44">
              <w:rPr>
                <w:rFonts w:ascii="Montserrat Light" w:eastAsia="Calibri" w:hAnsi="Montserrat Light" w:cs="Times New Roman"/>
                <w:b/>
                <w:bCs/>
                <w:lang w:val="en-US" w:eastAsia="ar-SA"/>
              </w:rPr>
              <w:t>funciară</w:t>
            </w:r>
            <w:proofErr w:type="spellEnd"/>
            <w:r w:rsidR="002D0B92" w:rsidRPr="00977F44">
              <w:rPr>
                <w:rFonts w:ascii="Montserrat Light" w:eastAsia="Calibri" w:hAnsi="Montserrat Light" w:cs="Times New Roman"/>
                <w:b/>
                <w:bCs/>
                <w:lang w:val="en-US" w:eastAsia="ar-SA"/>
              </w:rPr>
              <w:t xml:space="preserve"> nr. 265841 Cluj-Napoca </w:t>
            </w:r>
            <w:proofErr w:type="gramStart"/>
            <w:r w:rsidR="002D0B92" w:rsidRPr="00977F44">
              <w:rPr>
                <w:rFonts w:ascii="Montserrat Light" w:eastAsia="Calibri" w:hAnsi="Montserrat Light" w:cs="Times New Roman"/>
                <w:b/>
                <w:bCs/>
                <w:lang w:val="en-US" w:eastAsia="ar-SA"/>
              </w:rPr>
              <w:t>sub A1</w:t>
            </w:r>
            <w:proofErr w:type="gramEnd"/>
            <w:r w:rsidR="002D0B92" w:rsidRPr="00977F44">
              <w:rPr>
                <w:rFonts w:ascii="Montserrat Light" w:eastAsia="Calibri" w:hAnsi="Montserrat Light" w:cs="Times New Roman"/>
                <w:b/>
                <w:bCs/>
                <w:lang w:val="en-US" w:eastAsia="ar-SA"/>
              </w:rPr>
              <w:t>.3</w:t>
            </w:r>
            <w:r w:rsidR="002D0B92" w:rsidRPr="00977F44">
              <w:rPr>
                <w:rFonts w:ascii="Montserrat Light" w:hAnsi="Montserrat Light"/>
              </w:rPr>
              <w:t>,</w:t>
            </w:r>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că</w:t>
            </w:r>
            <w:proofErr w:type="spellEnd"/>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va</w:t>
            </w:r>
            <w:proofErr w:type="spellEnd"/>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întocmi</w:t>
            </w:r>
            <w:proofErr w:type="spellEnd"/>
            <w:r w:rsidR="002D0B92" w:rsidRPr="00977F44">
              <w:rPr>
                <w:rFonts w:ascii="Montserrat Light" w:eastAsia="Calibri" w:hAnsi="Montserrat Light" w:cs="Times New Roman"/>
                <w:lang w:val="en-US" w:eastAsia="ar-SA"/>
              </w:rPr>
              <w:t xml:space="preserve"> o </w:t>
            </w:r>
            <w:proofErr w:type="spellStart"/>
            <w:r w:rsidR="002D0B92" w:rsidRPr="00977F44">
              <w:rPr>
                <w:rFonts w:ascii="Montserrat Light" w:eastAsia="Calibri" w:hAnsi="Montserrat Light" w:cs="Times New Roman"/>
                <w:u w:val="single"/>
                <w:lang w:val="en-US" w:eastAsia="ar-SA"/>
              </w:rPr>
              <w:t>documentatie</w:t>
            </w:r>
            <w:proofErr w:type="spellEnd"/>
            <w:r w:rsidR="002D0B92" w:rsidRPr="00977F44">
              <w:rPr>
                <w:rFonts w:ascii="Montserrat Light" w:eastAsia="Calibri" w:hAnsi="Montserrat Light" w:cs="Times New Roman"/>
                <w:lang w:val="en-US" w:eastAsia="ar-SA"/>
              </w:rPr>
              <w:t xml:space="preserve"> de </w:t>
            </w:r>
            <w:proofErr w:type="spellStart"/>
            <w:r w:rsidR="002D0B92" w:rsidRPr="00977F44">
              <w:rPr>
                <w:rFonts w:ascii="Montserrat Light" w:eastAsia="Calibri" w:hAnsi="Montserrat Light" w:cs="Times New Roman"/>
                <w:lang w:val="en-US" w:eastAsia="ar-SA"/>
              </w:rPr>
              <w:t>actualizare</w:t>
            </w:r>
            <w:proofErr w:type="spellEnd"/>
            <w:r w:rsidR="002D0B92" w:rsidRPr="00977F44">
              <w:rPr>
                <w:rFonts w:ascii="Montserrat Light" w:eastAsia="Calibri" w:hAnsi="Montserrat Light" w:cs="Times New Roman"/>
                <w:lang w:val="en-US" w:eastAsia="ar-SA"/>
              </w:rPr>
              <w:t xml:space="preserve"> date de carte </w:t>
            </w:r>
            <w:proofErr w:type="spellStart"/>
            <w:r w:rsidR="002D0B92" w:rsidRPr="00977F44">
              <w:rPr>
                <w:rFonts w:ascii="Montserrat Light" w:eastAsia="Calibri" w:hAnsi="Montserrat Light" w:cs="Times New Roman"/>
                <w:lang w:val="en-US" w:eastAsia="ar-SA"/>
              </w:rPr>
              <w:t>funciară</w:t>
            </w:r>
            <w:proofErr w:type="spellEnd"/>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prin</w:t>
            </w:r>
            <w:proofErr w:type="spellEnd"/>
            <w:r w:rsidR="002D0B92" w:rsidRPr="00977F44">
              <w:rPr>
                <w:rFonts w:ascii="Montserrat Light" w:eastAsia="Calibri" w:hAnsi="Montserrat Light" w:cs="Times New Roman"/>
                <w:lang w:val="en-US" w:eastAsia="ar-SA"/>
              </w:rPr>
              <w:t xml:space="preserve"> care </w:t>
            </w:r>
            <w:proofErr w:type="spellStart"/>
            <w:r w:rsidR="002D0B92" w:rsidRPr="00977F44">
              <w:rPr>
                <w:rFonts w:ascii="Montserrat Light" w:eastAsia="Calibri" w:hAnsi="Montserrat Light" w:cs="Times New Roman"/>
                <w:lang w:val="en-US" w:eastAsia="ar-SA"/>
              </w:rPr>
              <w:t>să</w:t>
            </w:r>
            <w:proofErr w:type="spellEnd"/>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radieze</w:t>
            </w:r>
            <w:proofErr w:type="spellEnd"/>
            <w:r w:rsidR="002D0B92" w:rsidRPr="00977F44">
              <w:rPr>
                <w:rFonts w:ascii="Montserrat Light" w:hAnsi="Montserrat Light"/>
              </w:rPr>
              <w:t xml:space="preserve"> </w:t>
            </w:r>
            <w:r w:rsidR="002D0B92" w:rsidRPr="00977F44">
              <w:rPr>
                <w:rFonts w:ascii="Montserrat Light" w:eastAsia="Calibri" w:hAnsi="Montserrat Light" w:cs="Times New Roman"/>
                <w:lang w:val="en-US" w:eastAsia="ar-SA"/>
              </w:rPr>
              <w:t xml:space="preserve">din CF </w:t>
            </w:r>
            <w:proofErr w:type="spellStart"/>
            <w:r w:rsidR="002D0B92" w:rsidRPr="00977F44">
              <w:rPr>
                <w:rFonts w:ascii="Montserrat Light" w:eastAsia="Calibri" w:hAnsi="Montserrat Light" w:cs="Times New Roman"/>
                <w:lang w:val="en-US" w:eastAsia="ar-SA"/>
              </w:rPr>
              <w:t>imobilele</w:t>
            </w:r>
            <w:proofErr w:type="spellEnd"/>
            <w:r w:rsidR="002D0B92" w:rsidRPr="00977F44">
              <w:rPr>
                <w:rFonts w:ascii="Montserrat Light" w:eastAsia="Calibri" w:hAnsi="Montserrat Light" w:cs="Times New Roman"/>
                <w:lang w:val="en-US" w:eastAsia="ar-SA"/>
              </w:rPr>
              <w:t xml:space="preserve"> </w:t>
            </w:r>
            <w:proofErr w:type="spellStart"/>
            <w:r w:rsidR="002D0B92" w:rsidRPr="00977F44">
              <w:rPr>
                <w:rFonts w:ascii="Montserrat Light" w:eastAsia="Calibri" w:hAnsi="Montserrat Light" w:cs="Times New Roman"/>
                <w:lang w:val="en-US" w:eastAsia="ar-SA"/>
              </w:rPr>
              <w:t>înscrise</w:t>
            </w:r>
            <w:proofErr w:type="spellEnd"/>
            <w:r w:rsidR="002D0B92" w:rsidRPr="00977F44">
              <w:rPr>
                <w:rFonts w:ascii="Montserrat Light" w:eastAsia="Calibri" w:hAnsi="Montserrat Light" w:cs="Times New Roman"/>
                <w:lang w:val="en-US" w:eastAsia="ar-SA"/>
              </w:rPr>
              <w:t xml:space="preserve"> </w:t>
            </w:r>
            <w:proofErr w:type="gramStart"/>
            <w:r w:rsidR="002D0B92" w:rsidRPr="00977F44">
              <w:rPr>
                <w:rFonts w:ascii="Montserrat Light" w:eastAsia="Calibri" w:hAnsi="Montserrat Light" w:cs="Times New Roman"/>
                <w:lang w:val="en-US" w:eastAsia="ar-SA"/>
              </w:rPr>
              <w:t>sub A1</w:t>
            </w:r>
            <w:proofErr w:type="gramEnd"/>
            <w:r w:rsidR="002D0B92" w:rsidRPr="00977F44">
              <w:rPr>
                <w:rFonts w:ascii="Montserrat Light" w:eastAsia="Calibri" w:hAnsi="Montserrat Light" w:cs="Times New Roman"/>
                <w:lang w:val="en-US" w:eastAsia="ar-SA"/>
              </w:rPr>
              <w:t>.4</w:t>
            </w:r>
            <w:r w:rsidR="002D0B92" w:rsidRPr="00977F44">
              <w:rPr>
                <w:rFonts w:ascii="Montserrat Light" w:hAnsi="Montserrat Light"/>
              </w:rPr>
              <w:t xml:space="preserve"> </w:t>
            </w:r>
            <w:proofErr w:type="spellStart"/>
            <w:r w:rsidR="002D0B92" w:rsidRPr="00977F44">
              <w:rPr>
                <w:rFonts w:ascii="Montserrat Light" w:hAnsi="Montserrat Light"/>
              </w:rPr>
              <w:t>și</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că</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va</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exploata</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terenul</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în</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suprafață</w:t>
            </w:r>
            <w:proofErr w:type="spellEnd"/>
            <w:r w:rsidR="002D0B92" w:rsidRPr="00977F44">
              <w:rPr>
                <w:rFonts w:ascii="Montserrat Light" w:hAnsi="Montserrat Light"/>
              </w:rPr>
              <w:t xml:space="preserve"> de 505,66 </w:t>
            </w:r>
            <w:proofErr w:type="spellStart"/>
            <w:r w:rsidR="002D0B92" w:rsidRPr="00977F44">
              <w:rPr>
                <w:rFonts w:ascii="Montserrat Light" w:hAnsi="Montserrat Light"/>
              </w:rPr>
              <w:t>mp</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începând</w:t>
            </w:r>
            <w:proofErr w:type="spellEnd"/>
            <w:r w:rsidR="002D0B92" w:rsidRPr="00977F44">
              <w:rPr>
                <w:rFonts w:ascii="Montserrat Light" w:hAnsi="Montserrat Light"/>
              </w:rPr>
              <w:t xml:space="preserve"> cu data </w:t>
            </w:r>
            <w:proofErr w:type="spellStart"/>
            <w:r w:rsidR="002D0B92" w:rsidRPr="00977F44">
              <w:rPr>
                <w:rFonts w:ascii="Montserrat Light" w:hAnsi="Montserrat Light"/>
              </w:rPr>
              <w:t>transmiterii</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în</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proprietatea</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Județului</w:t>
            </w:r>
            <w:proofErr w:type="spellEnd"/>
            <w:r w:rsidR="002D0B92" w:rsidRPr="00977F44">
              <w:rPr>
                <w:rFonts w:ascii="Montserrat Light" w:hAnsi="Montserrat Light"/>
              </w:rPr>
              <w:t xml:space="preserve"> Cluj a </w:t>
            </w:r>
            <w:proofErr w:type="spellStart"/>
            <w:r w:rsidR="002D0B92" w:rsidRPr="00977F44">
              <w:rPr>
                <w:rFonts w:ascii="Montserrat Light" w:hAnsi="Montserrat Light"/>
              </w:rPr>
              <w:t>imobilului</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înscris</w:t>
            </w:r>
            <w:proofErr w:type="spellEnd"/>
            <w:r w:rsidR="002D0B92" w:rsidRPr="00977F44">
              <w:rPr>
                <w:rFonts w:ascii="Montserrat Light" w:hAnsi="Montserrat Light"/>
              </w:rPr>
              <w:t xml:space="preserve"> sub </w:t>
            </w:r>
            <w:proofErr w:type="gramStart"/>
            <w:r w:rsidR="002D0B92" w:rsidRPr="00977F44">
              <w:rPr>
                <w:rFonts w:ascii="Montserrat Light" w:hAnsi="Montserrat Light"/>
              </w:rPr>
              <w:t xml:space="preserve">A1.3  </w:t>
            </w:r>
            <w:proofErr w:type="spellStart"/>
            <w:r w:rsidR="002D0B92" w:rsidRPr="00977F44">
              <w:rPr>
                <w:rFonts w:ascii="Montserrat Light" w:hAnsi="Montserrat Light"/>
              </w:rPr>
              <w:t>și</w:t>
            </w:r>
            <w:proofErr w:type="spellEnd"/>
            <w:proofErr w:type="gramEnd"/>
            <w:r w:rsidR="002D0B92" w:rsidRPr="00977F44">
              <w:rPr>
                <w:rFonts w:ascii="Montserrat Light" w:hAnsi="Montserrat Light"/>
              </w:rPr>
              <w:t xml:space="preserve"> a </w:t>
            </w:r>
            <w:proofErr w:type="spellStart"/>
            <w:r w:rsidR="002D0B92" w:rsidRPr="00977F44">
              <w:rPr>
                <w:rFonts w:ascii="Montserrat Light" w:hAnsi="Montserrat Light"/>
              </w:rPr>
              <w:t>radierii</w:t>
            </w:r>
            <w:proofErr w:type="spellEnd"/>
            <w:r w:rsidR="002D0B92" w:rsidRPr="00977F44">
              <w:rPr>
                <w:rFonts w:ascii="Montserrat Light" w:hAnsi="Montserrat Light"/>
              </w:rPr>
              <w:t xml:space="preserve"> din CF a </w:t>
            </w:r>
            <w:proofErr w:type="spellStart"/>
            <w:r w:rsidR="002D0B92" w:rsidRPr="00977F44">
              <w:rPr>
                <w:rFonts w:ascii="Montserrat Light" w:hAnsi="Montserrat Light"/>
              </w:rPr>
              <w:t>cotei</w:t>
            </w:r>
            <w:proofErr w:type="spellEnd"/>
            <w:r w:rsidR="002D0B92" w:rsidRPr="00977F44">
              <w:rPr>
                <w:rFonts w:ascii="Montserrat Light" w:hAnsi="Montserrat Light"/>
              </w:rPr>
              <w:t xml:space="preserve"> de 46666/834483 din </w:t>
            </w:r>
            <w:proofErr w:type="spellStart"/>
            <w:r w:rsidR="002D0B92" w:rsidRPr="00977F44">
              <w:rPr>
                <w:rFonts w:ascii="Montserrat Light" w:hAnsi="Montserrat Light"/>
              </w:rPr>
              <w:t>imobilul</w:t>
            </w:r>
            <w:proofErr w:type="spellEnd"/>
            <w:r w:rsidR="002D0B92" w:rsidRPr="00977F44">
              <w:rPr>
                <w:rFonts w:ascii="Montserrat Light" w:hAnsi="Montserrat Light"/>
              </w:rPr>
              <w:t xml:space="preserve"> </w:t>
            </w:r>
            <w:proofErr w:type="spellStart"/>
            <w:r w:rsidR="002D0B92" w:rsidRPr="00977F44">
              <w:rPr>
                <w:rFonts w:ascii="Montserrat Light" w:hAnsi="Montserrat Light"/>
              </w:rPr>
              <w:t>înscris</w:t>
            </w:r>
            <w:proofErr w:type="spellEnd"/>
            <w:r w:rsidR="002D0B92" w:rsidRPr="00977F44">
              <w:rPr>
                <w:rFonts w:ascii="Montserrat Light" w:hAnsi="Montserrat Light"/>
              </w:rPr>
              <w:t xml:space="preserve"> </w:t>
            </w:r>
            <w:proofErr w:type="gramStart"/>
            <w:r w:rsidR="002D0B92" w:rsidRPr="00977F44">
              <w:rPr>
                <w:rFonts w:ascii="Montserrat Light" w:hAnsi="Montserrat Light"/>
              </w:rPr>
              <w:t>sub A1</w:t>
            </w:r>
            <w:proofErr w:type="gramEnd"/>
            <w:r w:rsidR="002D0B92" w:rsidRPr="00977F44">
              <w:rPr>
                <w:rFonts w:ascii="Montserrat Light" w:hAnsi="Montserrat Light"/>
              </w:rPr>
              <w:t>.4.</w:t>
            </w:r>
            <w:bookmarkEnd w:id="6"/>
          </w:p>
          <w:p w14:paraId="1A2C7CAD" w14:textId="1D1D3FE6" w:rsidR="00310F6B" w:rsidRPr="00956BFB" w:rsidRDefault="00122186" w:rsidP="0035198B">
            <w:pPr>
              <w:pStyle w:val="Listparagraf"/>
              <w:spacing w:after="0" w:line="240" w:lineRule="auto"/>
              <w:ind w:left="0" w:firstLine="690"/>
              <w:contextualSpacing/>
              <w:jc w:val="both"/>
              <w:rPr>
                <w:rFonts w:ascii="Montserrat Light" w:eastAsia="Arial" w:hAnsi="Montserrat Light"/>
                <w:noProof/>
                <w:color w:val="000000" w:themeColor="text1"/>
                <w:lang w:val="ro-RO"/>
              </w:rPr>
            </w:pPr>
            <w:r>
              <w:rPr>
                <w:rFonts w:ascii="Montserrat Light" w:eastAsia="Arial" w:hAnsi="Montserrat Light"/>
                <w:noProof/>
                <w:color w:val="000000" w:themeColor="text1"/>
                <w:lang w:val="ro-RO"/>
              </w:rPr>
              <w:t>C</w:t>
            </w:r>
            <w:r w:rsidR="00310F6B" w:rsidRPr="00956BFB">
              <w:rPr>
                <w:rFonts w:ascii="Montserrat Light" w:eastAsia="Arial" w:hAnsi="Montserrat Light"/>
                <w:noProof/>
                <w:color w:val="000000" w:themeColor="text1"/>
                <w:lang w:val="ro-RO"/>
              </w:rPr>
              <w:t xml:space="preserve">onform prevederilor </w:t>
            </w:r>
            <w:r w:rsidR="00310F6B">
              <w:rPr>
                <w:rFonts w:ascii="Montserrat Light" w:eastAsia="Arial" w:hAnsi="Montserrat Light"/>
                <w:noProof/>
                <w:color w:val="000000" w:themeColor="text1"/>
                <w:lang w:val="ro-RO"/>
              </w:rPr>
              <w:t xml:space="preserve">art. 291 din </w:t>
            </w:r>
            <w:r w:rsidR="00310F6B" w:rsidRPr="00956BFB">
              <w:rPr>
                <w:rFonts w:ascii="Montserrat Light" w:eastAsia="Arial" w:hAnsi="Montserrat Light"/>
                <w:noProof/>
                <w:color w:val="000000" w:themeColor="text1"/>
                <w:lang w:val="ro-RO"/>
              </w:rPr>
              <w:t>Ordonanței de urgență a Guvernului nr. 57/2019 privind Codul administrativ, cu modificările și completările ulterioare;</w:t>
            </w:r>
          </w:p>
          <w:p w14:paraId="30D5FA41" w14:textId="77777777" w:rsidR="00310F6B" w:rsidRPr="00310F6B" w:rsidRDefault="00310F6B" w:rsidP="0035198B">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(1) </w:t>
            </w:r>
            <w:proofErr w:type="spellStart"/>
            <w:r w:rsidRPr="00310F6B">
              <w:rPr>
                <w:rFonts w:ascii="Montserrat Light" w:hAnsi="Montserrat Light"/>
                <w:i/>
                <w:iCs/>
                <w:lang w:val="en-US"/>
              </w:rPr>
              <w:t>Acceptarea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stat se </w:t>
            </w:r>
            <w:proofErr w:type="spellStart"/>
            <w:r w:rsidRPr="00310F6B">
              <w:rPr>
                <w:rFonts w:ascii="Montserrat Light" w:hAnsi="Montserrat Light"/>
                <w:i/>
                <w:iCs/>
                <w:lang w:val="en-US"/>
              </w:rPr>
              <w:t>aprobă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w:t>
            </w:r>
          </w:p>
          <w:p w14:paraId="1BEE5C6B" w14:textId="77777777" w:rsidR="00310F6B" w:rsidRPr="00310F6B" w:rsidRDefault="00310F6B" w:rsidP="0035198B">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a)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imobile</w:t>
            </w:r>
            <w:proofErr w:type="spellEnd"/>
            <w:r w:rsidRPr="00310F6B">
              <w:rPr>
                <w:rFonts w:ascii="Montserrat Light" w:hAnsi="Montserrat Light"/>
                <w:i/>
                <w:iCs/>
                <w:lang w:val="en-US"/>
              </w:rPr>
              <w:t>;</w:t>
            </w:r>
          </w:p>
          <w:p w14:paraId="225C2F51" w14:textId="77777777" w:rsidR="00310F6B" w:rsidRPr="00310F6B" w:rsidRDefault="00310F6B" w:rsidP="0035198B">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mare de 500.000 lei;</w:t>
            </w:r>
          </w:p>
          <w:p w14:paraId="459003FA" w14:textId="77777777" w:rsidR="00310F6B" w:rsidRPr="00310F6B" w:rsidRDefault="00310F6B" w:rsidP="0035198B">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c) </w:t>
            </w:r>
            <w:proofErr w:type="spellStart"/>
            <w:r w:rsidRPr="00310F6B">
              <w:rPr>
                <w:rFonts w:ascii="Montserrat Light" w:hAnsi="Montserrat Light"/>
                <w:i/>
                <w:iCs/>
                <w:lang w:val="en-US"/>
              </w:rPr>
              <w:t>ordin</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ministrului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conducătorului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organului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instituţiei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centrale </w:t>
            </w:r>
            <w:proofErr w:type="spellStart"/>
            <w:r w:rsidRPr="00310F6B">
              <w:rPr>
                <w:rFonts w:ascii="Montserrat Light" w:hAnsi="Montserrat Light"/>
                <w:i/>
                <w:iCs/>
                <w:lang w:val="en-US"/>
              </w:rPr>
              <w:t>competente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obiectul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scopul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mică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egală</w:t>
            </w:r>
            <w:proofErr w:type="spellEnd"/>
            <w:r w:rsidRPr="00310F6B">
              <w:rPr>
                <w:rFonts w:ascii="Montserrat Light" w:hAnsi="Montserrat Light"/>
                <w:i/>
                <w:iCs/>
                <w:lang w:val="en-US"/>
              </w:rPr>
              <w:t xml:space="preserve"> cu 500.000 lei;</w:t>
            </w:r>
          </w:p>
          <w:p w14:paraId="40F56796"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(2) </w:t>
            </w:r>
            <w:proofErr w:type="spellStart"/>
            <w:r w:rsidRPr="00310F6B">
              <w:rPr>
                <w:rFonts w:ascii="Montserrat Light" w:hAnsi="Montserrat Light"/>
                <w:i/>
                <w:iCs/>
                <w:lang w:val="en-US"/>
              </w:rPr>
              <w:t>Instituţiile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care </w:t>
            </w:r>
            <w:proofErr w:type="spellStart"/>
            <w:r w:rsidRPr="00310F6B">
              <w:rPr>
                <w:rFonts w:ascii="Montserrat Light" w:hAnsi="Montserrat Light"/>
                <w:i/>
                <w:iCs/>
                <w:lang w:val="en-US"/>
              </w:rPr>
              <w:t>îndeplinesc</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formalităţile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acceptare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numele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stabilesc</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acceptare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w:t>
            </w:r>
          </w:p>
          <w:p w14:paraId="2193B033"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(3) </w:t>
            </w:r>
            <w:proofErr w:type="spellStart"/>
            <w:r w:rsidRPr="00310F6B">
              <w:rPr>
                <w:rFonts w:ascii="Montserrat Light" w:hAnsi="Montserrat Light"/>
                <w:i/>
                <w:iCs/>
                <w:lang w:val="en-US"/>
              </w:rPr>
              <w:t>Acceptarea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aprobă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w:t>
            </w:r>
          </w:p>
          <w:p w14:paraId="39DB4BAD"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a)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General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Bucureşti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al </w:t>
            </w:r>
            <w:proofErr w:type="spellStart"/>
            <w:r w:rsidRPr="00310F6B">
              <w:rPr>
                <w:rFonts w:ascii="Montserrat Light" w:hAnsi="Montserrat Light"/>
                <w:i/>
                <w:iCs/>
                <w:lang w:val="en-US"/>
              </w:rPr>
              <w:t>comunei</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oraşului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imobile</w:t>
            </w:r>
            <w:proofErr w:type="spellEnd"/>
            <w:r w:rsidRPr="00310F6B">
              <w:rPr>
                <w:rFonts w:ascii="Montserrat Light" w:hAnsi="Montserrat Light"/>
                <w:i/>
                <w:iCs/>
                <w:lang w:val="en-US"/>
              </w:rPr>
              <w:t>;</w:t>
            </w:r>
          </w:p>
          <w:p w14:paraId="2CF2F9B3"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General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Bucureşti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al </w:t>
            </w:r>
            <w:proofErr w:type="spellStart"/>
            <w:r w:rsidRPr="00310F6B">
              <w:rPr>
                <w:rFonts w:ascii="Montserrat Light" w:hAnsi="Montserrat Light"/>
                <w:i/>
                <w:iCs/>
                <w:lang w:val="en-US"/>
              </w:rPr>
              <w:t>comunei</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oraşului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mare de 500.000 lei;</w:t>
            </w:r>
          </w:p>
          <w:p w14:paraId="0062174E"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c) </w:t>
            </w:r>
            <w:proofErr w:type="spellStart"/>
            <w:r w:rsidRPr="00310F6B">
              <w:rPr>
                <w:rFonts w:ascii="Montserrat Light" w:hAnsi="Montserrat Light"/>
                <w:i/>
                <w:iCs/>
                <w:lang w:val="en-US"/>
              </w:rPr>
              <w:t>dispoziţia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conducătorului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organului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instituţiei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locale,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mică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egală</w:t>
            </w:r>
            <w:proofErr w:type="spellEnd"/>
            <w:r w:rsidRPr="00310F6B">
              <w:rPr>
                <w:rFonts w:ascii="Montserrat Light" w:hAnsi="Montserrat Light"/>
                <w:i/>
                <w:iCs/>
                <w:lang w:val="en-US"/>
              </w:rPr>
              <w:t xml:space="preserve"> cu 500.000 lei.</w:t>
            </w:r>
          </w:p>
          <w:p w14:paraId="4E24C58E"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(4)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situaţiile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prevăzute</w:t>
            </w:r>
            <w:proofErr w:type="spellEnd"/>
            <w:r w:rsidRPr="00310F6B">
              <w:rPr>
                <w:rFonts w:ascii="Montserrat Light" w:hAnsi="Montserrat Light"/>
                <w:i/>
                <w:iCs/>
                <w:lang w:val="en-US"/>
              </w:rPr>
              <w:t xml:space="preserve"> la </w:t>
            </w:r>
            <w:hyperlink w:history="1">
              <w:proofErr w:type="spellStart"/>
              <w:r w:rsidRPr="00310F6B">
                <w:rPr>
                  <w:rStyle w:val="Hyperlink"/>
                  <w:rFonts w:ascii="Montserrat Light" w:hAnsi="Montserrat Light"/>
                  <w:i/>
                  <w:iCs/>
                  <w:lang w:val="en-US"/>
                </w:rPr>
                <w:t>alin</w:t>
              </w:r>
              <w:proofErr w:type="spellEnd"/>
              <w:r w:rsidRPr="00310F6B">
                <w:rPr>
                  <w:rStyle w:val="Hyperlink"/>
                  <w:rFonts w:ascii="Montserrat Light" w:hAnsi="Montserrat Light"/>
                  <w:i/>
                  <w:iCs/>
                  <w:lang w:val="en-US"/>
                </w:rPr>
                <w:t>. (1) lit. b)</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r w:rsidRPr="00310F6B">
                <w:rPr>
                  <w:rStyle w:val="Hyperlink"/>
                  <w:rFonts w:ascii="Montserrat Light" w:hAnsi="Montserrat Light"/>
                  <w:i/>
                  <w:iCs/>
                  <w:lang w:val="en-US"/>
                </w:rPr>
                <w:t>c)</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proofErr w:type="spellStart"/>
              <w:r w:rsidRPr="00310F6B">
                <w:rPr>
                  <w:rStyle w:val="Hyperlink"/>
                  <w:rFonts w:ascii="Montserrat Light" w:hAnsi="Montserrat Light"/>
                  <w:i/>
                  <w:iCs/>
                  <w:lang w:val="en-US"/>
                </w:rPr>
                <w:t>alin</w:t>
              </w:r>
              <w:proofErr w:type="spellEnd"/>
              <w:r w:rsidRPr="00310F6B">
                <w:rPr>
                  <w:rStyle w:val="Hyperlink"/>
                  <w:rFonts w:ascii="Montserrat Light" w:hAnsi="Montserrat Light"/>
                  <w:i/>
                  <w:iCs/>
                  <w:lang w:val="en-US"/>
                </w:rPr>
                <w:t>. (3) lit. b)</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r w:rsidRPr="00310F6B">
                <w:rPr>
                  <w:rStyle w:val="Hyperlink"/>
                  <w:rFonts w:ascii="Montserrat Light" w:hAnsi="Montserrat Light"/>
                  <w:i/>
                  <w:iCs/>
                  <w:lang w:val="en-US"/>
                </w:rPr>
                <w:t>c)</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determinarea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valorii</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realizează</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un evaluator, </w:t>
            </w:r>
            <w:proofErr w:type="spellStart"/>
            <w:r w:rsidRPr="00310F6B">
              <w:rPr>
                <w:rFonts w:ascii="Montserrat Light" w:hAnsi="Montserrat Light"/>
                <w:i/>
                <w:iCs/>
                <w:lang w:val="en-US"/>
              </w:rPr>
              <w:t>contractat</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condiţiile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legii</w:t>
            </w:r>
            <w:proofErr w:type="spellEnd"/>
            <w:r w:rsidRPr="00310F6B">
              <w:rPr>
                <w:rFonts w:ascii="Montserrat Light" w:hAnsi="Montserrat Light"/>
                <w:i/>
                <w:iCs/>
                <w:lang w:val="en-US"/>
              </w:rPr>
              <w:t xml:space="preserve">. Plata </w:t>
            </w:r>
            <w:proofErr w:type="spellStart"/>
            <w:r w:rsidRPr="00310F6B">
              <w:rPr>
                <w:rFonts w:ascii="Montserrat Light" w:hAnsi="Montserrat Light"/>
                <w:i/>
                <w:iCs/>
                <w:lang w:val="en-US"/>
              </w:rPr>
              <w:t>serviciilor</w:t>
            </w:r>
            <w:proofErr w:type="spellEnd"/>
            <w:r w:rsidRPr="00310F6B">
              <w:rPr>
                <w:rFonts w:ascii="Montserrat Light" w:hAnsi="Montserrat Light"/>
                <w:lang w:val="en-US"/>
              </w:rPr>
              <w:t xml:space="preserve"> </w:t>
            </w:r>
            <w:proofErr w:type="spellStart"/>
            <w:r w:rsidRPr="00310F6B">
              <w:rPr>
                <w:rFonts w:ascii="Montserrat Light" w:hAnsi="Montserrat Light"/>
                <w:i/>
                <w:iCs/>
                <w:lang w:val="en-US"/>
              </w:rPr>
              <w:t>corespunzătoare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evaluatorului</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asigură</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bugetul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bugetul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w:t>
            </w:r>
          </w:p>
          <w:p w14:paraId="73BBB798"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(5)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sarcini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pentru care </w:t>
            </w:r>
            <w:proofErr w:type="spellStart"/>
            <w:r w:rsidRPr="00310F6B">
              <w:rPr>
                <w:rFonts w:ascii="Montserrat Light" w:hAnsi="Montserrat Light"/>
                <w:i/>
                <w:iCs/>
                <w:lang w:val="en-US"/>
              </w:rPr>
              <w:t>există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restanţe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impozite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taxe</w:t>
            </w:r>
            <w:proofErr w:type="spellEnd"/>
            <w:r w:rsidRPr="00310F6B">
              <w:rPr>
                <w:rFonts w:ascii="Montserrat Light" w:hAnsi="Montserrat Light"/>
                <w:i/>
                <w:iCs/>
                <w:lang w:val="en-US"/>
              </w:rPr>
              <w:t xml:space="preserve"> pot fi </w:t>
            </w:r>
            <w:proofErr w:type="spellStart"/>
            <w:r w:rsidRPr="00310F6B">
              <w:rPr>
                <w:rFonts w:ascii="Montserrat Light" w:hAnsi="Montserrat Light"/>
                <w:i/>
                <w:iCs/>
                <w:lang w:val="en-US"/>
              </w:rPr>
              <w:t>acceptate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cum </w:t>
            </w:r>
            <w:proofErr w:type="spellStart"/>
            <w:r w:rsidRPr="00310F6B">
              <w:rPr>
                <w:rFonts w:ascii="Montserrat Light" w:hAnsi="Montserrat Light"/>
                <w:i/>
                <w:iCs/>
                <w:lang w:val="en-US"/>
              </w:rPr>
              <w:t>urmează</w:t>
            </w:r>
            <w:proofErr w:type="spellEnd"/>
            <w:r w:rsidRPr="00310F6B">
              <w:rPr>
                <w:rFonts w:ascii="Montserrat Light" w:hAnsi="Montserrat Light"/>
                <w:i/>
                <w:iCs/>
                <w:lang w:val="en-US"/>
              </w:rPr>
              <w:t>:</w:t>
            </w:r>
          </w:p>
          <w:p w14:paraId="037F36BC"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a) </w:t>
            </w:r>
            <w:proofErr w:type="spellStart"/>
            <w:r w:rsidRPr="00310F6B">
              <w:rPr>
                <w:rFonts w:ascii="Montserrat Light" w:hAnsi="Montserrat Light"/>
                <w:i/>
                <w:iCs/>
                <w:lang w:val="en-US"/>
              </w:rPr>
              <w:t>numai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avizul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ministerului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atribuţii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domeniul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finanţelor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stat;</w:t>
            </w:r>
          </w:p>
          <w:p w14:paraId="42638F28" w14:textId="77777777" w:rsidR="00310F6B" w:rsidRPr="00310F6B" w:rsidRDefault="00310F6B" w:rsidP="00310F6B">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numai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aprobarea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majoritatea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calificată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definită</w:t>
            </w:r>
            <w:proofErr w:type="spellEnd"/>
            <w:r w:rsidRPr="00310F6B">
              <w:rPr>
                <w:rFonts w:ascii="Montserrat Light" w:hAnsi="Montserrat Light"/>
                <w:i/>
                <w:iCs/>
                <w:lang w:val="en-US"/>
              </w:rPr>
              <w:t xml:space="preserve"> la </w:t>
            </w:r>
            <w:hyperlink w:history="1">
              <w:r w:rsidRPr="00310F6B">
                <w:rPr>
                  <w:rStyle w:val="Hyperlink"/>
                  <w:rFonts w:ascii="Montserrat Light" w:hAnsi="Montserrat Light"/>
                  <w:i/>
                  <w:iCs/>
                  <w:lang w:val="en-US"/>
                </w:rPr>
                <w:t>art. 5 lit. dd)</w:t>
              </w:r>
            </w:hyperlink>
            <w:r w:rsidRPr="00310F6B">
              <w:rPr>
                <w:rFonts w:ascii="Montserrat Light" w:hAnsi="Montserrat Light"/>
                <w:i/>
                <w:iCs/>
                <w:lang w:val="en-US"/>
              </w:rPr>
              <w:t xml:space="preserve">, de </w:t>
            </w:r>
            <w:proofErr w:type="spellStart"/>
            <w:r w:rsidRPr="00310F6B">
              <w:rPr>
                <w:rFonts w:ascii="Montserrat Light" w:hAnsi="Montserrat Light"/>
                <w:i/>
                <w:iCs/>
                <w:lang w:val="en-US"/>
              </w:rPr>
              <w:t>două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treimi</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numărul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consilierilor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locali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funcţie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w:t>
            </w:r>
          </w:p>
          <w:p w14:paraId="2DF9FA7A" w14:textId="4395749F" w:rsidR="00BB2E79" w:rsidRPr="006D03F8" w:rsidRDefault="00310F6B" w:rsidP="006D03F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lastRenderedPageBreak/>
              <w:t xml:space="preserve">(6) Prin </w:t>
            </w:r>
            <w:proofErr w:type="spellStart"/>
            <w:r w:rsidRPr="00310F6B">
              <w:rPr>
                <w:rFonts w:ascii="Montserrat Light" w:hAnsi="Montserrat Light"/>
                <w:i/>
                <w:iCs/>
                <w:lang w:val="en-US"/>
              </w:rPr>
              <w:t>derogare</w:t>
            </w:r>
            <w:proofErr w:type="spellEnd"/>
            <w:r w:rsidRPr="00310F6B">
              <w:rPr>
                <w:rFonts w:ascii="Montserrat Light" w:hAnsi="Montserrat Light"/>
                <w:i/>
                <w:iCs/>
                <w:lang w:val="en-US"/>
              </w:rPr>
              <w:t xml:space="preserve"> de la </w:t>
            </w:r>
            <w:proofErr w:type="spellStart"/>
            <w:r w:rsidRPr="00310F6B">
              <w:rPr>
                <w:rFonts w:ascii="Montserrat Light" w:hAnsi="Montserrat Light"/>
                <w:i/>
                <w:iCs/>
                <w:lang w:val="en-US"/>
              </w:rPr>
              <w:t>prevederile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vigoare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actele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 xml:space="preserve"> care se fac </w:t>
            </w:r>
            <w:proofErr w:type="spellStart"/>
            <w:r w:rsidRPr="00310F6B">
              <w:rPr>
                <w:rFonts w:ascii="Montserrat Light" w:hAnsi="Montserrat Light"/>
                <w:i/>
                <w:iCs/>
                <w:lang w:val="en-US"/>
              </w:rPr>
              <w:t>donaţii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sunt </w:t>
            </w:r>
            <w:proofErr w:type="spellStart"/>
            <w:r w:rsidRPr="00310F6B">
              <w:rPr>
                <w:rFonts w:ascii="Montserrat Light" w:hAnsi="Montserrat Light"/>
                <w:i/>
                <w:iCs/>
                <w:lang w:val="en-US"/>
              </w:rPr>
              <w:t>scutite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plata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impozite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taxe</w:t>
            </w:r>
            <w:proofErr w:type="spellEnd"/>
            <w:r w:rsidRPr="00310F6B">
              <w:rPr>
                <w:rFonts w:ascii="Montserrat Light" w:hAnsi="Montserrat Light"/>
                <w:i/>
                <w:iCs/>
                <w:lang w:val="en-US"/>
              </w:rPr>
              <w:t>.</w:t>
            </w:r>
          </w:p>
          <w:p w14:paraId="14BA2E7C" w14:textId="5DA75025" w:rsidR="00310F6B" w:rsidRPr="0084241C" w:rsidRDefault="008A1BCA" w:rsidP="005E30B0">
            <w:pPr>
              <w:spacing w:line="240" w:lineRule="auto"/>
              <w:ind w:firstLine="720"/>
              <w:contextualSpacing/>
              <w:jc w:val="both"/>
              <w:rPr>
                <w:rFonts w:ascii="Montserrat Light" w:hAnsi="Montserrat Light"/>
                <w:lang w:val="ro-RO"/>
              </w:rPr>
            </w:pPr>
            <w:bookmarkStart w:id="7" w:name="_Hlk194496363"/>
            <w:proofErr w:type="spellStart"/>
            <w:r w:rsidRPr="005E30B0">
              <w:rPr>
                <w:rFonts w:ascii="Montserrat Light" w:hAnsi="Montserrat Light"/>
              </w:rPr>
              <w:t>În</w:t>
            </w:r>
            <w:proofErr w:type="spellEnd"/>
            <w:r w:rsidRPr="005E30B0">
              <w:rPr>
                <w:rFonts w:ascii="Montserrat Light" w:hAnsi="Montserrat Light"/>
              </w:rPr>
              <w:t xml:space="preserve"> </w:t>
            </w:r>
            <w:proofErr w:type="spellStart"/>
            <w:r w:rsidRPr="0084241C">
              <w:rPr>
                <w:rFonts w:ascii="Montserrat Light" w:hAnsi="Montserrat Light"/>
              </w:rPr>
              <w:t>vederea</w:t>
            </w:r>
            <w:proofErr w:type="spellEnd"/>
            <w:r w:rsidRPr="0084241C">
              <w:rPr>
                <w:rFonts w:ascii="Montserrat Light" w:hAnsi="Montserrat Light"/>
              </w:rPr>
              <w:t xml:space="preserve"> </w:t>
            </w:r>
            <w:r w:rsidR="00310F6B" w:rsidRPr="0084241C">
              <w:rPr>
                <w:rFonts w:ascii="Montserrat Light" w:hAnsi="Montserrat Light"/>
                <w:lang w:val="ro-RO"/>
              </w:rPr>
              <w:t xml:space="preserve">acceptării ofertei de donație </w:t>
            </w:r>
            <w:proofErr w:type="gramStart"/>
            <w:r w:rsidR="00310F6B" w:rsidRPr="0084241C">
              <w:rPr>
                <w:rFonts w:ascii="Montserrat Light" w:hAnsi="Montserrat Light"/>
                <w:lang w:val="ro-RO"/>
              </w:rPr>
              <w:t>a</w:t>
            </w:r>
            <w:proofErr w:type="gramEnd"/>
            <w:r w:rsidR="00310F6B" w:rsidRPr="0084241C">
              <w:rPr>
                <w:rFonts w:ascii="Montserrat Light" w:hAnsi="Montserrat Light"/>
                <w:lang w:val="ro-RO"/>
              </w:rPr>
              <w:t xml:space="preserve"> </w:t>
            </w:r>
            <w:proofErr w:type="spellStart"/>
            <w:r w:rsidR="00310F6B" w:rsidRPr="0084241C">
              <w:rPr>
                <w:rFonts w:ascii="Montserrat Light" w:hAnsi="Montserrat Light"/>
                <w:lang w:val="ro-RO"/>
              </w:rPr>
              <w:t>imobilui</w:t>
            </w:r>
            <w:proofErr w:type="spellEnd"/>
            <w:r w:rsidR="00310F6B" w:rsidRPr="0084241C">
              <w:rPr>
                <w:rFonts w:ascii="Montserrat Light" w:hAnsi="Montserrat Light"/>
                <w:lang w:val="ro-RO"/>
              </w:rPr>
              <w:t xml:space="preserve">, </w:t>
            </w:r>
            <w:r w:rsidR="0084241C" w:rsidRPr="0084241C">
              <w:rPr>
                <w:rFonts w:ascii="Montserrat Light" w:hAnsi="Montserrat Light"/>
                <w:lang w:val="ro-RO"/>
              </w:rPr>
              <w:t>este necesară aprobarea următoarelor demersuri:</w:t>
            </w:r>
          </w:p>
          <w:p w14:paraId="2A11237B" w14:textId="654201D4" w:rsidR="0084241C" w:rsidRPr="0084241C" w:rsidRDefault="0084241C" w:rsidP="004A4B87">
            <w:pPr>
              <w:pStyle w:val="Listparagraf"/>
              <w:numPr>
                <w:ilvl w:val="0"/>
                <w:numId w:val="43"/>
              </w:numPr>
              <w:spacing w:line="240" w:lineRule="auto"/>
              <w:ind w:left="0" w:firstLine="702"/>
              <w:contextualSpacing/>
              <w:jc w:val="both"/>
              <w:rPr>
                <w:rFonts w:ascii="Montserrat Light" w:hAnsi="Montserrat Light"/>
              </w:rPr>
            </w:pPr>
            <w:r>
              <w:rPr>
                <w:rFonts w:ascii="Montserrat Light" w:hAnsi="Montserrat Light"/>
              </w:rPr>
              <w:t>A</w:t>
            </w:r>
            <w:proofErr w:type="spellStart"/>
            <w:r w:rsidRPr="0084241C">
              <w:rPr>
                <w:rFonts w:ascii="Montserrat Light" w:hAnsi="Montserrat Light"/>
                <w:lang w:val="ro-RO"/>
              </w:rPr>
              <w:t>ccept</w:t>
            </w:r>
            <w:r>
              <w:rPr>
                <w:rFonts w:ascii="Montserrat Light" w:hAnsi="Montserrat Light"/>
                <w:lang w:val="ro-RO"/>
              </w:rPr>
              <w:t>area</w:t>
            </w:r>
            <w:proofErr w:type="spellEnd"/>
            <w:r w:rsidRPr="0084241C">
              <w:rPr>
                <w:rFonts w:ascii="Montserrat Light" w:hAnsi="Montserrat Light"/>
                <w:lang w:val="ro-RO"/>
              </w:rPr>
              <w:t xml:space="preserve"> ofert</w:t>
            </w:r>
            <w:r>
              <w:rPr>
                <w:rFonts w:ascii="Montserrat Light" w:hAnsi="Montserrat Light"/>
                <w:lang w:val="ro-RO"/>
              </w:rPr>
              <w:t>ei</w:t>
            </w:r>
            <w:r w:rsidRPr="0084241C">
              <w:rPr>
                <w:rFonts w:ascii="Montserrat Light" w:hAnsi="Montserrat Light"/>
                <w:lang w:val="ro-RO"/>
              </w:rPr>
              <w:t xml:space="preserve"> de donație, având ca obiect imobilul-</w:t>
            </w:r>
            <w:r>
              <w:rPr>
                <w:rFonts w:ascii="Montserrat Light" w:hAnsi="Montserrat Light"/>
                <w:lang w:val="ro-RO"/>
              </w:rPr>
              <w:t>construcție</w:t>
            </w:r>
            <w:r w:rsidRPr="0084241C">
              <w:rPr>
                <w:rFonts w:ascii="Montserrat Light" w:hAnsi="Montserrat Light"/>
                <w:lang w:val="ro-RO"/>
              </w:rPr>
              <w:t xml:space="preserve">, </w:t>
            </w:r>
            <w:proofErr w:type="spellStart"/>
            <w:r w:rsidRPr="00956BFB">
              <w:rPr>
                <w:rFonts w:ascii="Montserrat Light" w:hAnsi="Montserrat Light"/>
              </w:rPr>
              <w:t>magazie</w:t>
            </w:r>
            <w:proofErr w:type="spellEnd"/>
            <w:r w:rsidRPr="00956BFB">
              <w:rPr>
                <w:rFonts w:ascii="Montserrat Light" w:hAnsi="Montserrat Light"/>
              </w:rPr>
              <w:t xml:space="preserve"> </w:t>
            </w:r>
            <w:proofErr w:type="spellStart"/>
            <w:r w:rsidRPr="00956BFB">
              <w:rPr>
                <w:rFonts w:ascii="Montserrat Light" w:hAnsi="Montserrat Light"/>
              </w:rPr>
              <w:t>materiale</w:t>
            </w:r>
            <w:proofErr w:type="spellEnd"/>
            <w:r w:rsidRPr="00956BFB">
              <w:rPr>
                <w:rFonts w:ascii="Montserrat Light" w:hAnsi="Montserrat Light"/>
              </w:rPr>
              <w:t xml:space="preserve"> 104, </w:t>
            </w:r>
            <w:proofErr w:type="spellStart"/>
            <w:r w:rsidRPr="00956BFB">
              <w:rPr>
                <w:rFonts w:ascii="Montserrat Light" w:hAnsi="Montserrat Light"/>
              </w:rPr>
              <w:t>sc</w:t>
            </w:r>
            <w:proofErr w:type="spellEnd"/>
            <w:r>
              <w:rPr>
                <w:rFonts w:ascii="Montserrat Light" w:hAnsi="Montserrat Light"/>
              </w:rPr>
              <w:t xml:space="preserve"> </w:t>
            </w:r>
            <w:r w:rsidRPr="00956BFB">
              <w:rPr>
                <w:rFonts w:ascii="Montserrat Light" w:hAnsi="Montserrat Light"/>
              </w:rPr>
              <w:t>=</w:t>
            </w:r>
            <w:r>
              <w:rPr>
                <w:rFonts w:ascii="Montserrat Light" w:hAnsi="Montserrat Light"/>
              </w:rPr>
              <w:t xml:space="preserve"> </w:t>
            </w:r>
            <w:r w:rsidRPr="00956BFB">
              <w:rPr>
                <w:rFonts w:ascii="Montserrat Light" w:hAnsi="Montserrat Light"/>
              </w:rPr>
              <w:t>39.38</w:t>
            </w:r>
            <w:r w:rsidR="004A4B87">
              <w:rPr>
                <w:rFonts w:ascii="Montserrat Light" w:hAnsi="Montserrat Light"/>
              </w:rPr>
              <w:t xml:space="preserve"> </w:t>
            </w:r>
            <w:proofErr w:type="spellStart"/>
            <w:r w:rsidRPr="00956BFB">
              <w:rPr>
                <w:rFonts w:ascii="Montserrat Light" w:hAnsi="Montserrat Light"/>
              </w:rPr>
              <w:t>mp</w:t>
            </w:r>
            <w:proofErr w:type="spellEnd"/>
            <w:r w:rsidRPr="00956BFB">
              <w:rPr>
                <w:rFonts w:ascii="Montserrat Light" w:hAnsi="Montserrat Light"/>
              </w:rPr>
              <w:t>.</w:t>
            </w:r>
            <w:r>
              <w:rPr>
                <w:rFonts w:ascii="Montserrat Light" w:hAnsi="Montserrat Light"/>
              </w:rPr>
              <w:t>,</w:t>
            </w:r>
            <w:r w:rsidRPr="00956BFB">
              <w:rPr>
                <w:rFonts w:ascii="Montserrat Light" w:hAnsi="Montserrat Light"/>
              </w:rPr>
              <w:t xml:space="preserve"> </w:t>
            </w:r>
            <w:proofErr w:type="spellStart"/>
            <w:r w:rsidRPr="00956BFB">
              <w:rPr>
                <w:rFonts w:ascii="Montserrat Light" w:hAnsi="Montserrat Light"/>
              </w:rPr>
              <w:t>constructie</w:t>
            </w:r>
            <w:proofErr w:type="spellEnd"/>
            <w:r w:rsidRPr="00956BFB">
              <w:rPr>
                <w:rFonts w:ascii="Montserrat Light" w:hAnsi="Montserrat Light"/>
              </w:rPr>
              <w:t xml:space="preserve"> cu </w:t>
            </w:r>
            <w:proofErr w:type="spellStart"/>
            <w:r w:rsidRPr="00956BFB">
              <w:rPr>
                <w:rFonts w:ascii="Montserrat Light" w:hAnsi="Montserrat Light"/>
              </w:rPr>
              <w:t>fundatii</w:t>
            </w:r>
            <w:proofErr w:type="spellEnd"/>
            <w:r w:rsidRPr="00956BFB">
              <w:rPr>
                <w:rFonts w:ascii="Montserrat Light" w:hAnsi="Montserrat Light"/>
              </w:rPr>
              <w:t xml:space="preserve"> de </w:t>
            </w:r>
            <w:proofErr w:type="spellStart"/>
            <w:r w:rsidRPr="00956BFB">
              <w:rPr>
                <w:rFonts w:ascii="Montserrat Light" w:hAnsi="Montserrat Light"/>
              </w:rPr>
              <w:t>beton</w:t>
            </w:r>
            <w:proofErr w:type="spellEnd"/>
            <w:r w:rsidRPr="00956BFB">
              <w:rPr>
                <w:rFonts w:ascii="Montserrat Light" w:hAnsi="Montserrat Light"/>
              </w:rPr>
              <w:t xml:space="preserve">, </w:t>
            </w:r>
            <w:proofErr w:type="spellStart"/>
            <w:r w:rsidRPr="00956BFB">
              <w:rPr>
                <w:rFonts w:ascii="Montserrat Light" w:hAnsi="Montserrat Light"/>
              </w:rPr>
              <w:t>pereti</w:t>
            </w:r>
            <w:proofErr w:type="spellEnd"/>
            <w:r w:rsidRPr="00956BFB">
              <w:rPr>
                <w:rFonts w:ascii="Montserrat Light" w:hAnsi="Montserrat Light"/>
              </w:rPr>
              <w:t xml:space="preserve"> din </w:t>
            </w:r>
            <w:proofErr w:type="spellStart"/>
            <w:r w:rsidRPr="00956BFB">
              <w:rPr>
                <w:rFonts w:ascii="Montserrat Light" w:hAnsi="Montserrat Light"/>
              </w:rPr>
              <w:t>caramida</w:t>
            </w:r>
            <w:proofErr w:type="spellEnd"/>
            <w:r w:rsidRPr="00956BFB">
              <w:rPr>
                <w:rFonts w:ascii="Montserrat Light" w:hAnsi="Montserrat Light"/>
              </w:rPr>
              <w:t xml:space="preserve">, </w:t>
            </w:r>
            <w:proofErr w:type="spellStart"/>
            <w:r w:rsidRPr="00956BFB">
              <w:rPr>
                <w:rFonts w:ascii="Montserrat Light" w:hAnsi="Montserrat Light"/>
              </w:rPr>
              <w:t>acoperis</w:t>
            </w:r>
            <w:proofErr w:type="spellEnd"/>
            <w:r w:rsidRPr="00956BFB">
              <w:rPr>
                <w:rFonts w:ascii="Montserrat Light" w:hAnsi="Montserrat Light"/>
              </w:rPr>
              <w:t xml:space="preserve"> cu </w:t>
            </w:r>
            <w:proofErr w:type="spellStart"/>
            <w:r w:rsidRPr="00956BFB">
              <w:rPr>
                <w:rFonts w:ascii="Montserrat Light" w:hAnsi="Montserrat Light"/>
              </w:rPr>
              <w:t>planseu</w:t>
            </w:r>
            <w:proofErr w:type="spellEnd"/>
            <w:r w:rsidRPr="00956BFB">
              <w:rPr>
                <w:rFonts w:ascii="Montserrat Light" w:hAnsi="Montserrat Light"/>
              </w:rPr>
              <w:t xml:space="preserve"> </w:t>
            </w:r>
            <w:proofErr w:type="spellStart"/>
            <w:r w:rsidRPr="00956BFB">
              <w:rPr>
                <w:rFonts w:ascii="Montserrat Light" w:hAnsi="Montserrat Light"/>
              </w:rPr>
              <w:t>beton</w:t>
            </w:r>
            <w:proofErr w:type="spellEnd"/>
            <w:r w:rsidRPr="00956BFB">
              <w:rPr>
                <w:rFonts w:ascii="Montserrat Light" w:hAnsi="Montserrat Light"/>
              </w:rPr>
              <w:t xml:space="preserve"> </w:t>
            </w:r>
            <w:proofErr w:type="spellStart"/>
            <w:r w:rsidRPr="00956BFB">
              <w:rPr>
                <w:rFonts w:ascii="Montserrat Light" w:hAnsi="Montserrat Light"/>
              </w:rPr>
              <w:t>compusa</w:t>
            </w:r>
            <w:proofErr w:type="spellEnd"/>
            <w:r w:rsidRPr="00956BFB">
              <w:rPr>
                <w:rFonts w:ascii="Montserrat Light" w:hAnsi="Montserrat Light"/>
              </w:rPr>
              <w:t xml:space="preserve"> din 1 </w:t>
            </w:r>
            <w:proofErr w:type="spellStart"/>
            <w:r w:rsidRPr="00956BFB">
              <w:rPr>
                <w:rFonts w:ascii="Montserrat Light" w:hAnsi="Montserrat Light"/>
              </w:rPr>
              <w:t>incapere</w:t>
            </w:r>
            <w:proofErr w:type="spellEnd"/>
            <w:r>
              <w:rPr>
                <w:rFonts w:ascii="Montserrat Light" w:hAnsi="Montserrat Light"/>
              </w:rPr>
              <w:t>,</w:t>
            </w:r>
            <w:r w:rsidRPr="0084241C">
              <w:rPr>
                <w:rFonts w:ascii="Montserrat Light" w:hAnsi="Montserrat Light"/>
                <w:lang w:val="ro-RO"/>
              </w:rPr>
              <w:t xml:space="preserve"> </w:t>
            </w:r>
            <w:proofErr w:type="spellStart"/>
            <w:r w:rsidRPr="00956BFB">
              <w:rPr>
                <w:rFonts w:ascii="Montserrat Light" w:hAnsi="Montserrat Light"/>
              </w:rPr>
              <w:t>înscris</w:t>
            </w:r>
            <w:proofErr w:type="spellEnd"/>
            <w:r w:rsidRPr="00956BFB">
              <w:rPr>
                <w:rFonts w:ascii="Montserrat Light" w:hAnsi="Montserrat Light"/>
              </w:rPr>
              <w:t xml:space="preserve"> </w:t>
            </w:r>
            <w:proofErr w:type="spellStart"/>
            <w:r w:rsidRPr="00956BFB">
              <w:rPr>
                <w:rFonts w:ascii="Montserrat Light" w:hAnsi="Montserrat Light"/>
              </w:rPr>
              <w:t>în</w:t>
            </w:r>
            <w:proofErr w:type="spellEnd"/>
            <w:r w:rsidRPr="00956BFB">
              <w:rPr>
                <w:rFonts w:ascii="Montserrat Light" w:hAnsi="Montserrat Light"/>
              </w:rPr>
              <w:t xml:space="preserve"> </w:t>
            </w:r>
            <w:proofErr w:type="gramStart"/>
            <w:r w:rsidRPr="00956BFB">
              <w:rPr>
                <w:rFonts w:ascii="Montserrat Light" w:hAnsi="Montserrat Light"/>
              </w:rPr>
              <w:t>CF  nr</w:t>
            </w:r>
            <w:proofErr w:type="gramEnd"/>
            <w:r w:rsidRPr="00956BFB">
              <w:rPr>
                <w:rFonts w:ascii="Montserrat Light" w:hAnsi="Montserrat Light"/>
              </w:rPr>
              <w:t>. 265841 Cluj-Napoca, nr. cad. 265841</w:t>
            </w:r>
            <w:r>
              <w:rPr>
                <w:rFonts w:ascii="Montserrat Light" w:hAnsi="Montserrat Light"/>
              </w:rPr>
              <w:t xml:space="preserve">, </w:t>
            </w:r>
            <w:proofErr w:type="gramStart"/>
            <w:r>
              <w:rPr>
                <w:rFonts w:ascii="Montserrat Light" w:hAnsi="Montserrat Light"/>
              </w:rPr>
              <w:t>sub A1</w:t>
            </w:r>
            <w:proofErr w:type="gramEnd"/>
            <w:r>
              <w:rPr>
                <w:rFonts w:ascii="Montserrat Light" w:hAnsi="Montserrat Light"/>
              </w:rPr>
              <w:t>.3;</w:t>
            </w:r>
          </w:p>
          <w:p w14:paraId="6E8AF0AF" w14:textId="1A3C1AAB" w:rsidR="0084241C" w:rsidRPr="0084241C" w:rsidRDefault="0084241C" w:rsidP="004A4B87">
            <w:pPr>
              <w:pStyle w:val="Listparagraf"/>
              <w:numPr>
                <w:ilvl w:val="0"/>
                <w:numId w:val="43"/>
              </w:numPr>
              <w:spacing w:line="240" w:lineRule="auto"/>
              <w:ind w:left="0" w:firstLine="702"/>
              <w:contextualSpacing/>
              <w:jc w:val="both"/>
              <w:rPr>
                <w:rFonts w:ascii="Montserrat Light" w:hAnsi="Montserrat Light"/>
              </w:rPr>
            </w:pPr>
            <w:r>
              <w:rPr>
                <w:rFonts w:ascii="Montserrat Light" w:hAnsi="Montserrat Light"/>
                <w:lang w:val="ro-RO"/>
              </w:rPr>
              <w:t>Suportarea de către Județul Cluj a c</w:t>
            </w:r>
            <w:r w:rsidRPr="0084241C">
              <w:rPr>
                <w:rFonts w:ascii="Montserrat Light" w:hAnsi="Montserrat Light"/>
                <w:lang w:val="ro-RO"/>
              </w:rPr>
              <w:t>heltuielil</w:t>
            </w:r>
            <w:r>
              <w:rPr>
                <w:rFonts w:ascii="Montserrat Light" w:hAnsi="Montserrat Light"/>
                <w:lang w:val="ro-RO"/>
              </w:rPr>
              <w:t>or</w:t>
            </w:r>
            <w:r w:rsidRPr="0084241C">
              <w:rPr>
                <w:rFonts w:ascii="Montserrat Light" w:hAnsi="Montserrat Light"/>
                <w:lang w:val="ro-RO"/>
              </w:rPr>
              <w:t xml:space="preserve"> aferente încheierii și autentificării actului de donație</w:t>
            </w:r>
            <w:r>
              <w:rPr>
                <w:rFonts w:ascii="Montserrat Light" w:hAnsi="Montserrat Light"/>
                <w:lang w:val="ro-RO"/>
              </w:rPr>
              <w:t>;</w:t>
            </w:r>
          </w:p>
          <w:p w14:paraId="469A33A4" w14:textId="416E39CB" w:rsidR="0084241C" w:rsidRPr="004A4B87" w:rsidRDefault="0084241C" w:rsidP="004A4B87">
            <w:pPr>
              <w:pStyle w:val="Listparagraf"/>
              <w:numPr>
                <w:ilvl w:val="0"/>
                <w:numId w:val="43"/>
              </w:numPr>
              <w:spacing w:line="240" w:lineRule="auto"/>
              <w:ind w:left="0" w:firstLine="702"/>
              <w:contextualSpacing/>
              <w:jc w:val="both"/>
              <w:rPr>
                <w:rFonts w:ascii="Montserrat Light" w:hAnsi="Montserrat Light"/>
              </w:rPr>
            </w:pPr>
            <w:r w:rsidRPr="004A4B87">
              <w:rPr>
                <w:rFonts w:ascii="Montserrat Light" w:hAnsi="Montserrat Light"/>
                <w:lang w:val="ro-RO"/>
              </w:rPr>
              <w:t>Mandatarea Președintelui Consiliului Județean Cluj, domnul Alin Tișe, sau în lipsa acestuia a Vicepreședintelui Consiliului Județean Cluj, domnul Radu Florin Rațiu să semneze actul de donație în formă autentică.</w:t>
            </w:r>
          </w:p>
          <w:p w14:paraId="1AD22ABF" w14:textId="1259FC20" w:rsidR="004A4B87" w:rsidRPr="004A4B87" w:rsidRDefault="004A4B87" w:rsidP="004A4B87">
            <w:pPr>
              <w:pStyle w:val="Listparagraf"/>
              <w:numPr>
                <w:ilvl w:val="0"/>
                <w:numId w:val="43"/>
              </w:numPr>
              <w:spacing w:line="240" w:lineRule="auto"/>
              <w:ind w:left="0" w:firstLine="702"/>
              <w:contextualSpacing/>
              <w:jc w:val="both"/>
              <w:rPr>
                <w:rFonts w:ascii="Montserrat Light" w:hAnsi="Montserrat Light"/>
              </w:rPr>
            </w:pPr>
            <w:r>
              <w:rPr>
                <w:rFonts w:ascii="Montserrat Light" w:hAnsi="Montserrat Light"/>
                <w:lang w:val="ro-RO"/>
              </w:rPr>
              <w:t>P</w:t>
            </w:r>
            <w:r w:rsidR="0084241C" w:rsidRPr="004A4B87">
              <w:rPr>
                <w:rFonts w:ascii="Montserrat Light" w:hAnsi="Montserrat Light"/>
                <w:lang w:val="ro-RO"/>
              </w:rPr>
              <w:t>reluarea în proprietatea </w:t>
            </w:r>
            <w:r w:rsidR="0084241C" w:rsidRPr="004A4B87">
              <w:rPr>
                <w:rFonts w:ascii="Montserrat Light" w:hAnsi="Montserrat Light"/>
              </w:rPr>
              <w:t>public</w:t>
            </w:r>
            <w:r w:rsidR="0084241C" w:rsidRPr="004A4B87">
              <w:rPr>
                <w:rFonts w:ascii="Montserrat Light" w:hAnsi="Montserrat Light"/>
                <w:lang w:val="ro-RO"/>
              </w:rPr>
              <w:t xml:space="preserve">ă a </w:t>
            </w:r>
            <w:r>
              <w:rPr>
                <w:rFonts w:ascii="Montserrat Light" w:hAnsi="Montserrat Light"/>
                <w:lang w:val="ro-RO"/>
              </w:rPr>
              <w:t>Județului Cluj a imobilului și în administrarea Consiliului Județean Cluj.</w:t>
            </w:r>
          </w:p>
          <w:p w14:paraId="5BF9A1E8" w14:textId="1AD447D9" w:rsidR="004A4B87" w:rsidRPr="004A4B87" w:rsidRDefault="004A4B87" w:rsidP="004A4B87">
            <w:pPr>
              <w:pStyle w:val="Listparagraf"/>
              <w:numPr>
                <w:ilvl w:val="0"/>
                <w:numId w:val="43"/>
              </w:numPr>
              <w:ind w:left="0" w:firstLine="702"/>
              <w:contextualSpacing/>
              <w:jc w:val="both"/>
              <w:rPr>
                <w:rFonts w:ascii="Montserrat Light" w:hAnsi="Montserrat Light"/>
                <w:bCs/>
                <w:lang w:val="en-GB"/>
              </w:rPr>
            </w:pPr>
            <w:proofErr w:type="spellStart"/>
            <w:r w:rsidRPr="004A4B87">
              <w:rPr>
                <w:rFonts w:ascii="Montserrat Light" w:hAnsi="Montserrat Light"/>
                <w:bCs/>
                <w:lang w:val="en-GB"/>
              </w:rPr>
              <w:t>Predarea</w:t>
            </w:r>
            <w:proofErr w:type="spellEnd"/>
            <w:r w:rsidRPr="004A4B87">
              <w:rPr>
                <w:rFonts w:ascii="Montserrat Light" w:hAnsi="Montserrat Light"/>
                <w:bCs/>
                <w:lang w:val="en-GB"/>
              </w:rPr>
              <w:t xml:space="preserve"> – </w:t>
            </w:r>
            <w:proofErr w:type="spellStart"/>
            <w:r w:rsidRPr="004A4B87">
              <w:rPr>
                <w:rFonts w:ascii="Montserrat Light" w:hAnsi="Montserrat Light"/>
                <w:bCs/>
                <w:lang w:val="en-GB"/>
              </w:rPr>
              <w:t>primirea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materială</w:t>
            </w:r>
            <w:proofErr w:type="spellEnd"/>
            <w:r w:rsidRPr="004A4B87">
              <w:rPr>
                <w:rFonts w:ascii="Montserrat Light" w:hAnsi="Montserrat Light"/>
                <w:bCs/>
                <w:lang w:val="en-GB"/>
              </w:rPr>
              <w:t xml:space="preserve"> </w:t>
            </w:r>
            <w:proofErr w:type="gramStart"/>
            <w:r w:rsidRPr="004A4B87">
              <w:rPr>
                <w:rFonts w:ascii="Montserrat Light" w:hAnsi="Montserrat Light"/>
                <w:bCs/>
                <w:lang w:val="en-GB"/>
              </w:rPr>
              <w:t>a</w:t>
            </w:r>
            <w:proofErr w:type="gramEnd"/>
            <w:r w:rsidRPr="004A4B87">
              <w:rPr>
                <w:rFonts w:ascii="Montserrat Light" w:hAnsi="Montserrat Light"/>
                <w:bCs/>
                <w:lang w:val="en-GB"/>
              </w:rPr>
              <w:t xml:space="preserve"> </w:t>
            </w:r>
            <w:proofErr w:type="spellStart"/>
            <w:r w:rsidRPr="004A4B87">
              <w:rPr>
                <w:rFonts w:ascii="Montserrat Light" w:hAnsi="Montserrat Light"/>
                <w:bCs/>
                <w:lang w:val="en-GB"/>
              </w:rPr>
              <w:t>imobil</w:t>
            </w:r>
            <w:r>
              <w:rPr>
                <w:rFonts w:ascii="Montserrat Light" w:hAnsi="Montserrat Light"/>
                <w:bCs/>
                <w:lang w:val="en-GB"/>
              </w:rPr>
              <w:t>ului</w:t>
            </w:r>
            <w:proofErr w:type="spellEnd"/>
            <w:r w:rsidRPr="004A4B87">
              <w:rPr>
                <w:rFonts w:ascii="Montserrat Light" w:hAnsi="Montserrat Light"/>
                <w:bCs/>
                <w:lang w:val="en-GB"/>
              </w:rPr>
              <w:t xml:space="preserve"> pe </w:t>
            </w:r>
            <w:proofErr w:type="spellStart"/>
            <w:r w:rsidRPr="004A4B87">
              <w:rPr>
                <w:rFonts w:ascii="Montserrat Light" w:hAnsi="Montserrat Light"/>
                <w:bCs/>
                <w:lang w:val="en-GB"/>
              </w:rPr>
              <w:t>bază</w:t>
            </w:r>
            <w:proofErr w:type="spellEnd"/>
            <w:r w:rsidRPr="004A4B87">
              <w:rPr>
                <w:rFonts w:ascii="Montserrat Light" w:hAnsi="Montserrat Light"/>
                <w:bCs/>
                <w:lang w:val="en-GB"/>
              </w:rPr>
              <w:t xml:space="preserve"> de </w:t>
            </w:r>
            <w:proofErr w:type="spellStart"/>
            <w:r w:rsidRPr="004A4B87">
              <w:rPr>
                <w:rFonts w:ascii="Montserrat Light" w:hAnsi="Montserrat Light"/>
                <w:bCs/>
                <w:lang w:val="en-GB"/>
              </w:rPr>
              <w:t>proces</w:t>
            </w:r>
            <w:proofErr w:type="spellEnd"/>
            <w:r w:rsidRPr="004A4B87">
              <w:rPr>
                <w:rFonts w:ascii="Montserrat Light" w:hAnsi="Montserrat Light"/>
                <w:bCs/>
                <w:lang w:val="en-GB"/>
              </w:rPr>
              <w:t xml:space="preserve">-verbal de </w:t>
            </w:r>
            <w:proofErr w:type="spellStart"/>
            <w:r w:rsidRPr="004A4B87">
              <w:rPr>
                <w:rFonts w:ascii="Montserrat Light" w:hAnsi="Montserrat Light"/>
                <w:bCs/>
                <w:lang w:val="en-GB"/>
              </w:rPr>
              <w:t>predare</w:t>
            </w:r>
            <w:proofErr w:type="spellEnd"/>
            <w:r w:rsidRPr="004A4B87">
              <w:rPr>
                <w:rFonts w:ascii="Montserrat Light" w:hAnsi="Montserrat Light"/>
                <w:bCs/>
                <w:lang w:val="en-GB"/>
              </w:rPr>
              <w:t>–</w:t>
            </w:r>
            <w:proofErr w:type="spellStart"/>
            <w:r w:rsidRPr="004A4B87">
              <w:rPr>
                <w:rFonts w:ascii="Montserrat Light" w:hAnsi="Montserrat Light"/>
                <w:bCs/>
                <w:lang w:val="en-GB"/>
              </w:rPr>
              <w:t>primire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încheiat</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între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reprezentanții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Consiliului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Județean</w:t>
            </w:r>
            <w:proofErr w:type="spellEnd"/>
            <w:r w:rsidRPr="004A4B87">
              <w:rPr>
                <w:rFonts w:ascii="Montserrat Light" w:hAnsi="Montserrat Light"/>
                <w:bCs/>
                <w:lang w:val="en-GB"/>
              </w:rPr>
              <w:t xml:space="preserve"> Cluj</w:t>
            </w:r>
            <w:r>
              <w:rPr>
                <w:rFonts w:ascii="Montserrat Light" w:hAnsi="Montserrat Light"/>
                <w:bCs/>
                <w:lang w:val="en-GB"/>
              </w:rPr>
              <w:t xml:space="preserve"> </w:t>
            </w:r>
            <w:proofErr w:type="spellStart"/>
            <w:r>
              <w:rPr>
                <w:rFonts w:ascii="Montserrat Light" w:hAnsi="Montserrat Light"/>
                <w:bCs/>
                <w:lang w:val="en-GB"/>
              </w:rPr>
              <w:t>și</w:t>
            </w:r>
            <w:proofErr w:type="spellEnd"/>
            <w:r>
              <w:rPr>
                <w:rFonts w:ascii="Montserrat Light" w:hAnsi="Montserrat Light"/>
                <w:bCs/>
                <w:lang w:val="en-GB"/>
              </w:rPr>
              <w:t xml:space="preserve"> </w:t>
            </w:r>
            <w:proofErr w:type="spellStart"/>
            <w:r>
              <w:rPr>
                <w:rFonts w:ascii="Montserrat Light" w:hAnsi="Montserrat Light"/>
                <w:bCs/>
                <w:lang w:val="en-GB"/>
              </w:rPr>
              <w:t>reprezentanții</w:t>
            </w:r>
            <w:proofErr w:type="spellEnd"/>
            <w:r>
              <w:rPr>
                <w:rFonts w:ascii="Montserrat Light" w:hAnsi="Montserrat Light"/>
                <w:bCs/>
                <w:lang w:val="en-GB"/>
              </w:rPr>
              <w:t xml:space="preserve"> </w:t>
            </w:r>
            <w:proofErr w:type="spellStart"/>
            <w:r>
              <w:rPr>
                <w:rFonts w:ascii="Montserrat Light" w:hAnsi="Montserrat Light"/>
                <w:bCs/>
                <w:lang w:val="en-GB"/>
              </w:rPr>
              <w:t>Transeuro</w:t>
            </w:r>
            <w:proofErr w:type="spellEnd"/>
            <w:r>
              <w:rPr>
                <w:rFonts w:ascii="Montserrat Light" w:hAnsi="Montserrat Light"/>
                <w:bCs/>
                <w:lang w:val="en-GB"/>
              </w:rPr>
              <w:t xml:space="preserve"> Construct SRL</w:t>
            </w:r>
            <w:r w:rsidRPr="004A4B87">
              <w:rPr>
                <w:rFonts w:ascii="Montserrat Light" w:hAnsi="Montserrat Light"/>
                <w:bCs/>
                <w:lang w:val="en-GB"/>
              </w:rPr>
              <w:t xml:space="preserve">, </w:t>
            </w:r>
            <w:proofErr w:type="spellStart"/>
            <w:r w:rsidRPr="004A4B87">
              <w:rPr>
                <w:rFonts w:ascii="Montserrat Light" w:hAnsi="Montserrat Light"/>
                <w:bCs/>
                <w:lang w:val="en-GB"/>
              </w:rPr>
              <w:t>în</w:t>
            </w:r>
            <w:proofErr w:type="spellEnd"/>
            <w:r w:rsidRPr="004A4B87">
              <w:rPr>
                <w:rFonts w:ascii="Montserrat Light" w:hAnsi="Montserrat Light"/>
                <w:bCs/>
                <w:lang w:val="en-GB"/>
              </w:rPr>
              <w:t xml:space="preserve"> termen de 30 de </w:t>
            </w:r>
            <w:proofErr w:type="spellStart"/>
            <w:r w:rsidRPr="004A4B87">
              <w:rPr>
                <w:rFonts w:ascii="Montserrat Light" w:hAnsi="Montserrat Light"/>
                <w:bCs/>
                <w:lang w:val="en-GB"/>
              </w:rPr>
              <w:t>zile</w:t>
            </w:r>
            <w:proofErr w:type="spellEnd"/>
            <w:r w:rsidRPr="004A4B87">
              <w:rPr>
                <w:rFonts w:ascii="Montserrat Light" w:hAnsi="Montserrat Light"/>
                <w:bCs/>
                <w:lang w:val="en-GB"/>
              </w:rPr>
              <w:t xml:space="preserve"> de la data </w:t>
            </w:r>
            <w:proofErr w:type="spellStart"/>
            <w:r w:rsidRPr="004A4B87">
              <w:rPr>
                <w:rFonts w:ascii="Montserrat Light" w:hAnsi="Montserrat Light"/>
                <w:bCs/>
                <w:lang w:val="en-GB"/>
              </w:rPr>
              <w:t>comunicării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prezentei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hotărâri</w:t>
            </w:r>
            <w:proofErr w:type="spellEnd"/>
            <w:r w:rsidRPr="004A4B87">
              <w:rPr>
                <w:rFonts w:ascii="Montserrat Light" w:hAnsi="Montserrat Light"/>
                <w:bCs/>
                <w:lang w:val="en-GB"/>
              </w:rPr>
              <w:t xml:space="preserve">. </w:t>
            </w:r>
          </w:p>
          <w:p w14:paraId="41BDEB62" w14:textId="6F9C95DC" w:rsidR="00325EA9" w:rsidRPr="006D03F8" w:rsidRDefault="004A4B87" w:rsidP="006D03F8">
            <w:pPr>
              <w:pStyle w:val="Listparagraf"/>
              <w:numPr>
                <w:ilvl w:val="0"/>
                <w:numId w:val="43"/>
              </w:numPr>
              <w:ind w:left="0" w:firstLine="702"/>
              <w:contextualSpacing/>
              <w:jc w:val="both"/>
              <w:rPr>
                <w:rFonts w:ascii="Montserrat Light" w:hAnsi="Montserrat Light"/>
                <w:bCs/>
                <w:lang w:val="en-GB"/>
              </w:rPr>
            </w:pPr>
            <w:proofErr w:type="spellStart"/>
            <w:r w:rsidRPr="004A4B87">
              <w:rPr>
                <w:rFonts w:ascii="Montserrat Light" w:hAnsi="Montserrat Light"/>
                <w:bCs/>
                <w:lang w:val="en-GB"/>
              </w:rPr>
              <w:t>Aparatul</w:t>
            </w:r>
            <w:proofErr w:type="spellEnd"/>
            <w:r w:rsidRPr="004A4B87">
              <w:rPr>
                <w:rFonts w:ascii="Montserrat Light" w:hAnsi="Montserrat Light"/>
                <w:bCs/>
                <w:lang w:val="en-GB"/>
              </w:rPr>
              <w:t xml:space="preserve"> de </w:t>
            </w:r>
            <w:proofErr w:type="spellStart"/>
            <w:r w:rsidRPr="004A4B87">
              <w:rPr>
                <w:rFonts w:ascii="Montserrat Light" w:hAnsi="Montserrat Light"/>
                <w:bCs/>
                <w:lang w:val="en-GB"/>
              </w:rPr>
              <w:t>specialitate</w:t>
            </w:r>
            <w:proofErr w:type="spellEnd"/>
            <w:r w:rsidRPr="004A4B87">
              <w:rPr>
                <w:rFonts w:ascii="Montserrat Light" w:hAnsi="Montserrat Light"/>
                <w:bCs/>
                <w:lang w:val="en-GB"/>
              </w:rPr>
              <w:t xml:space="preserve"> al </w:t>
            </w:r>
            <w:proofErr w:type="spellStart"/>
            <w:r w:rsidRPr="004A4B87">
              <w:rPr>
                <w:rFonts w:ascii="Montserrat Light" w:hAnsi="Montserrat Light"/>
                <w:bCs/>
                <w:lang w:val="en-GB"/>
              </w:rPr>
              <w:t>Consiliului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Județean</w:t>
            </w:r>
            <w:proofErr w:type="spellEnd"/>
            <w:r w:rsidRPr="004A4B87">
              <w:rPr>
                <w:rFonts w:ascii="Montserrat Light" w:hAnsi="Montserrat Light"/>
                <w:bCs/>
                <w:lang w:val="en-GB"/>
              </w:rPr>
              <w:t xml:space="preserve"> Cluj </w:t>
            </w:r>
            <w:proofErr w:type="spellStart"/>
            <w:r w:rsidRPr="004A4B87">
              <w:rPr>
                <w:rFonts w:ascii="Montserrat Light" w:hAnsi="Montserrat Light"/>
                <w:bCs/>
                <w:lang w:val="en-GB"/>
              </w:rPr>
              <w:t>va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proceda</w:t>
            </w:r>
            <w:proofErr w:type="spellEnd"/>
            <w:r w:rsidRPr="004A4B87">
              <w:rPr>
                <w:rFonts w:ascii="Montserrat Light" w:hAnsi="Montserrat Light"/>
                <w:bCs/>
                <w:lang w:val="en-GB"/>
              </w:rPr>
              <w:t xml:space="preserve"> la </w:t>
            </w:r>
            <w:proofErr w:type="spellStart"/>
            <w:r w:rsidRPr="004A4B87">
              <w:rPr>
                <w:rFonts w:ascii="Montserrat Light" w:hAnsi="Montserrat Light"/>
                <w:bCs/>
                <w:lang w:val="en-GB"/>
              </w:rPr>
              <w:t>actualizarea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datelor</w:t>
            </w:r>
            <w:proofErr w:type="spellEnd"/>
            <w:r w:rsidRPr="004A4B87">
              <w:rPr>
                <w:rFonts w:ascii="Montserrat Light" w:hAnsi="Montserrat Light"/>
                <w:bCs/>
                <w:lang w:val="en-GB"/>
              </w:rPr>
              <w:t xml:space="preserve"> din </w:t>
            </w:r>
            <w:proofErr w:type="spellStart"/>
            <w:r w:rsidRPr="004A4B87">
              <w:rPr>
                <w:rFonts w:ascii="Montserrat Light" w:hAnsi="Montserrat Light"/>
                <w:bCs/>
                <w:lang w:val="en-GB"/>
              </w:rPr>
              <w:t>evidența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cantitativ</w:t>
            </w:r>
            <w:proofErr w:type="spellEnd"/>
            <w:r w:rsidRPr="004A4B87">
              <w:rPr>
                <w:rFonts w:ascii="Montserrat Light" w:hAnsi="Montserrat Light"/>
                <w:bCs/>
                <w:lang w:val="en-GB"/>
              </w:rPr>
              <w:t xml:space="preserve"> – </w:t>
            </w:r>
            <w:proofErr w:type="spellStart"/>
            <w:r w:rsidRPr="004A4B87">
              <w:rPr>
                <w:rFonts w:ascii="Montserrat Light" w:hAnsi="Montserrat Light"/>
                <w:bCs/>
                <w:lang w:val="en-GB"/>
              </w:rPr>
              <w:t>valorică</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și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va</w:t>
            </w:r>
            <w:proofErr w:type="spellEnd"/>
            <w:r w:rsidRPr="004A4B87">
              <w:rPr>
                <w:rFonts w:ascii="Montserrat Light" w:hAnsi="Montserrat Light"/>
                <w:bCs/>
                <w:lang w:val="en-GB"/>
              </w:rPr>
              <w:t xml:space="preserve"> opera </w:t>
            </w:r>
            <w:proofErr w:type="spellStart"/>
            <w:r w:rsidRPr="004A4B87">
              <w:rPr>
                <w:rFonts w:ascii="Montserrat Light" w:hAnsi="Montserrat Light"/>
                <w:bCs/>
                <w:lang w:val="en-GB"/>
              </w:rPr>
              <w:t>modificările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corespunzătoare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în</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Anex</w:t>
            </w:r>
            <w:r w:rsidR="006E14C2">
              <w:rPr>
                <w:rFonts w:ascii="Montserrat Light" w:hAnsi="Montserrat Light"/>
                <w:bCs/>
                <w:lang w:val="en-GB"/>
              </w:rPr>
              <w:t>a</w:t>
            </w:r>
            <w:proofErr w:type="spellEnd"/>
            <w:r w:rsidRPr="004A4B87">
              <w:rPr>
                <w:rFonts w:ascii="Montserrat Light" w:hAnsi="Montserrat Light"/>
                <w:bCs/>
                <w:lang w:val="en-GB"/>
              </w:rPr>
              <w:t xml:space="preserve"> nr. 1 la </w:t>
            </w:r>
            <w:proofErr w:type="spellStart"/>
            <w:r w:rsidRPr="004A4B87">
              <w:rPr>
                <w:rFonts w:ascii="Montserrat Light" w:hAnsi="Montserrat Light"/>
                <w:bCs/>
                <w:lang w:val="en-GB"/>
              </w:rPr>
              <w:t>Hotărârea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Consiliului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Județean</w:t>
            </w:r>
            <w:proofErr w:type="spellEnd"/>
            <w:r w:rsidRPr="004A4B87">
              <w:rPr>
                <w:rFonts w:ascii="Montserrat Light" w:hAnsi="Montserrat Light"/>
                <w:bCs/>
                <w:lang w:val="en-GB"/>
              </w:rPr>
              <w:t xml:space="preserve"> Cluj nr. 143/2008 pentru </w:t>
            </w:r>
            <w:proofErr w:type="spellStart"/>
            <w:r w:rsidRPr="004A4B87">
              <w:rPr>
                <w:rFonts w:ascii="Montserrat Light" w:hAnsi="Montserrat Light"/>
                <w:bCs/>
                <w:lang w:val="en-GB"/>
              </w:rPr>
              <w:t>aprobarea</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inventarului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bunurilor</w:t>
            </w:r>
            <w:proofErr w:type="spellEnd"/>
            <w:r w:rsidRPr="004A4B87">
              <w:rPr>
                <w:rFonts w:ascii="Montserrat Light" w:hAnsi="Montserrat Light"/>
                <w:bCs/>
                <w:lang w:val="en-GB"/>
              </w:rPr>
              <w:t xml:space="preserve"> din </w:t>
            </w:r>
            <w:proofErr w:type="spellStart"/>
            <w:r w:rsidRPr="004A4B87">
              <w:rPr>
                <w:rFonts w:ascii="Montserrat Light" w:hAnsi="Montserrat Light"/>
                <w:bCs/>
                <w:lang w:val="en-GB"/>
              </w:rPr>
              <w:t>domeniul</w:t>
            </w:r>
            <w:proofErr w:type="spellEnd"/>
            <w:r w:rsidRPr="004A4B87">
              <w:rPr>
                <w:rFonts w:ascii="Montserrat Light" w:hAnsi="Montserrat Light"/>
                <w:bCs/>
                <w:lang w:val="en-GB"/>
              </w:rPr>
              <w:t xml:space="preserve"> public al </w:t>
            </w:r>
            <w:proofErr w:type="spellStart"/>
            <w:r w:rsidRPr="004A4B87">
              <w:rPr>
                <w:rFonts w:ascii="Montserrat Light" w:hAnsi="Montserrat Light"/>
                <w:bCs/>
                <w:lang w:val="en-GB"/>
              </w:rPr>
              <w:t>Județului</w:t>
            </w:r>
            <w:proofErr w:type="spellEnd"/>
            <w:r w:rsidRPr="004A4B87">
              <w:rPr>
                <w:rFonts w:ascii="Montserrat Light" w:hAnsi="Montserrat Light"/>
                <w:bCs/>
                <w:lang w:val="en-GB"/>
              </w:rPr>
              <w:t xml:space="preserve"> Cluj, cu </w:t>
            </w:r>
            <w:proofErr w:type="spellStart"/>
            <w:r w:rsidRPr="004A4B87">
              <w:rPr>
                <w:rFonts w:ascii="Montserrat Light" w:hAnsi="Montserrat Light"/>
                <w:bCs/>
                <w:lang w:val="en-GB"/>
              </w:rPr>
              <w:t>modificările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și</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completările</w:t>
            </w:r>
            <w:proofErr w:type="spellEnd"/>
            <w:r w:rsidRPr="004A4B87">
              <w:rPr>
                <w:rFonts w:ascii="Montserrat Light" w:hAnsi="Montserrat Light"/>
                <w:bCs/>
                <w:lang w:val="en-GB"/>
              </w:rPr>
              <w:t xml:space="preserve"> </w:t>
            </w:r>
            <w:proofErr w:type="spellStart"/>
            <w:r w:rsidRPr="004A4B87">
              <w:rPr>
                <w:rFonts w:ascii="Montserrat Light" w:hAnsi="Montserrat Light"/>
                <w:bCs/>
                <w:lang w:val="en-GB"/>
              </w:rPr>
              <w:t>ulterioare</w:t>
            </w:r>
            <w:proofErr w:type="spellEnd"/>
            <w:r w:rsidRPr="004A4B87">
              <w:rPr>
                <w:rFonts w:ascii="Montserrat Light" w:hAnsi="Montserrat Light"/>
                <w:bCs/>
                <w:lang w:val="en-GB"/>
              </w:rPr>
              <w:t>.</w:t>
            </w:r>
            <w:bookmarkEnd w:id="7"/>
          </w:p>
        </w:tc>
      </w:tr>
      <w:tr w:rsidR="009A19D3" w:rsidRPr="00956BFB" w14:paraId="7BA9B879" w14:textId="77777777" w:rsidTr="00260DF9">
        <w:tc>
          <w:tcPr>
            <w:tcW w:w="9990" w:type="dxa"/>
          </w:tcPr>
          <w:p w14:paraId="50B99C30" w14:textId="457FC5B3" w:rsidR="005F2B44" w:rsidRPr="00956BFB" w:rsidRDefault="005F2B44" w:rsidP="00956BFB">
            <w:pPr>
              <w:pStyle w:val="Listparagraf"/>
              <w:keepNext/>
              <w:widowControl w:val="0"/>
              <w:numPr>
                <w:ilvl w:val="1"/>
                <w:numId w:val="19"/>
              </w:numPr>
              <w:autoSpaceDE w:val="0"/>
              <w:autoSpaceDN w:val="0"/>
              <w:adjustRightInd w:val="0"/>
              <w:spacing w:after="0" w:line="240" w:lineRule="auto"/>
              <w:contextualSpacing/>
              <w:jc w:val="both"/>
              <w:outlineLvl w:val="1"/>
              <w:rPr>
                <w:rFonts w:ascii="Montserrat Light" w:eastAsia="Times New Roman" w:hAnsi="Montserrat Light"/>
                <w:b/>
                <w:bCs/>
                <w:noProof/>
                <w:shd w:val="clear" w:color="auto" w:fill="FFFFFF"/>
                <w:lang w:val="ro-RO"/>
              </w:rPr>
            </w:pPr>
            <w:r w:rsidRPr="00956BFB">
              <w:rPr>
                <w:rFonts w:ascii="Montserrat Light" w:eastAsia="Times New Roman" w:hAnsi="Montserrat Light"/>
                <w:b/>
                <w:bCs/>
                <w:noProof/>
                <w:shd w:val="clear" w:color="auto" w:fill="FFFFFF"/>
                <w:lang w:val="ro-RO"/>
              </w:rPr>
              <w:lastRenderedPageBreak/>
              <w:t>Cerinţe care reclamă oportunitatea actului administrativ:</w:t>
            </w:r>
          </w:p>
        </w:tc>
      </w:tr>
      <w:tr w:rsidR="009A19D3" w:rsidRPr="00956BFB" w14:paraId="1E608E00" w14:textId="77777777" w:rsidTr="00260DF9">
        <w:tc>
          <w:tcPr>
            <w:tcW w:w="9990" w:type="dxa"/>
          </w:tcPr>
          <w:p w14:paraId="63AB2CBC" w14:textId="77777777" w:rsidR="008A1BCA" w:rsidRPr="00956BFB" w:rsidRDefault="008A1BCA" w:rsidP="0035198B">
            <w:pPr>
              <w:spacing w:line="240" w:lineRule="auto"/>
              <w:ind w:firstLine="702"/>
              <w:contextualSpacing/>
              <w:jc w:val="both"/>
              <w:rPr>
                <w:rFonts w:ascii="Montserrat Light" w:hAnsi="Montserrat Light" w:cs="Times New Roman"/>
                <w:i/>
                <w:iCs/>
              </w:rPr>
            </w:pPr>
            <w:r w:rsidRPr="00956BFB">
              <w:rPr>
                <w:rFonts w:ascii="Montserrat Light" w:hAnsi="Montserrat Light" w:cs="Times New Roman"/>
              </w:rPr>
              <w:t xml:space="preserve">Art. 240 </w:t>
            </w:r>
            <w:proofErr w:type="spellStart"/>
            <w:r w:rsidRPr="00956BFB">
              <w:rPr>
                <w:rFonts w:ascii="Montserrat Light" w:hAnsi="Montserrat Light" w:cs="Times New Roman"/>
              </w:rPr>
              <w:t>alin</w:t>
            </w:r>
            <w:proofErr w:type="spellEnd"/>
            <w:r w:rsidRPr="00956BFB">
              <w:rPr>
                <w:rFonts w:ascii="Montserrat Light" w:hAnsi="Montserrat Light" w:cs="Times New Roman"/>
              </w:rPr>
              <w:t xml:space="preserve">. 2 </w:t>
            </w:r>
            <w:proofErr w:type="gramStart"/>
            <w:r w:rsidRPr="00956BFB">
              <w:rPr>
                <w:rFonts w:ascii="Montserrat Light" w:hAnsi="Montserrat Light" w:cs="Times New Roman"/>
              </w:rPr>
              <w:t>din</w:t>
            </w:r>
            <w:proofErr w:type="gramEnd"/>
            <w:r w:rsidRPr="00956BFB">
              <w:rPr>
                <w:rFonts w:ascii="Montserrat Light" w:hAnsi="Montserrat Light" w:cs="Times New Roman"/>
              </w:rPr>
              <w:t xml:space="preserve"> O.U.G. nr. 57/2019, </w:t>
            </w:r>
            <w:proofErr w:type="spellStart"/>
            <w:r w:rsidRPr="00956BFB">
              <w:rPr>
                <w:rFonts w:ascii="Montserrat Light" w:hAnsi="Montserrat Light" w:cs="Times New Roman"/>
              </w:rPr>
              <w:t>privind</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Codul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Administrativ</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prevede</w:t>
            </w:r>
            <w:proofErr w:type="spellEnd"/>
            <w:r w:rsidRPr="00956BFB">
              <w:rPr>
                <w:rFonts w:ascii="Montserrat Light" w:hAnsi="Montserrat Light" w:cs="Times New Roman"/>
              </w:rPr>
              <w:t xml:space="preserve"> </w:t>
            </w:r>
            <w:proofErr w:type="spellStart"/>
            <w:proofErr w:type="gramStart"/>
            <w:r w:rsidRPr="00956BFB">
              <w:rPr>
                <w:rFonts w:ascii="Montserrat Light" w:hAnsi="Montserrat Light" w:cs="Times New Roman"/>
              </w:rPr>
              <w:t>că</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aprecierea</w:t>
            </w:r>
            <w:proofErr w:type="spellEnd"/>
            <w:proofErr w:type="gram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necesității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și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oportunității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adoptării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și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emiterii</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actelor</w:t>
            </w:r>
            <w:proofErr w:type="spellEnd"/>
            <w:r w:rsidRPr="00956BFB">
              <w:rPr>
                <w:rFonts w:ascii="Montserrat Light" w:hAnsi="Montserrat Light" w:cs="Times New Roman"/>
                <w:i/>
                <w:iCs/>
              </w:rPr>
              <w:t xml:space="preserve"> administrative </w:t>
            </w:r>
            <w:proofErr w:type="spellStart"/>
            <w:r w:rsidRPr="00956BFB">
              <w:rPr>
                <w:rFonts w:ascii="Montserrat Light" w:hAnsi="Montserrat Light" w:cs="Times New Roman"/>
                <w:i/>
                <w:iCs/>
              </w:rPr>
              <w:t>aparține</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exclusiv</w:t>
            </w:r>
            <w:proofErr w:type="spellEnd"/>
            <w:r w:rsidRPr="00956BFB">
              <w:rPr>
                <w:rFonts w:ascii="Montserrat Light" w:hAnsi="Montserrat Light" w:cs="Times New Roman"/>
                <w:i/>
                <w:iCs/>
              </w:rPr>
              <w:t xml:space="preserve"> </w:t>
            </w:r>
            <w:proofErr w:type="spellStart"/>
            <w:r w:rsidRPr="00956BFB">
              <w:rPr>
                <w:rFonts w:ascii="Montserrat Light" w:hAnsi="Montserrat Light" w:cs="Times New Roman"/>
                <w:i/>
                <w:iCs/>
              </w:rPr>
              <w:t>autorităților</w:t>
            </w:r>
            <w:proofErr w:type="spellEnd"/>
            <w:r w:rsidRPr="00956BFB">
              <w:rPr>
                <w:rFonts w:ascii="Montserrat Light" w:hAnsi="Montserrat Light" w:cs="Times New Roman"/>
                <w:i/>
                <w:iCs/>
              </w:rPr>
              <w:t xml:space="preserve"> deliberative, </w:t>
            </w:r>
            <w:proofErr w:type="spellStart"/>
            <w:r w:rsidRPr="00956BFB">
              <w:rPr>
                <w:rFonts w:ascii="Montserrat Light" w:hAnsi="Montserrat Light" w:cs="Times New Roman"/>
                <w:i/>
                <w:iCs/>
              </w:rPr>
              <w:t>respectiv</w:t>
            </w:r>
            <w:proofErr w:type="spellEnd"/>
            <w:r w:rsidRPr="00956BFB">
              <w:rPr>
                <w:rFonts w:ascii="Montserrat Light" w:hAnsi="Montserrat Light" w:cs="Times New Roman"/>
                <w:i/>
                <w:iCs/>
              </w:rPr>
              <w:t>, executive”.</w:t>
            </w:r>
          </w:p>
          <w:p w14:paraId="59C65009" w14:textId="3BBCEA1F" w:rsidR="006D03F8" w:rsidRPr="00956BFB" w:rsidRDefault="006D03F8" w:rsidP="0035198B">
            <w:pPr>
              <w:spacing w:line="240" w:lineRule="auto"/>
              <w:ind w:firstLine="702"/>
              <w:contextualSpacing/>
              <w:jc w:val="both"/>
              <w:rPr>
                <w:rFonts w:ascii="Montserrat Light" w:hAnsi="Montserrat Light" w:cs="Times New Roman"/>
              </w:rPr>
            </w:pPr>
            <w:proofErr w:type="spellStart"/>
            <w:r>
              <w:rPr>
                <w:rFonts w:ascii="Montserrat Light" w:hAnsi="Montserrat Light" w:cs="Times New Roman"/>
              </w:rPr>
              <w:t>Imobilul</w:t>
            </w:r>
            <w:proofErr w:type="spellEnd"/>
            <w:r>
              <w:rPr>
                <w:rFonts w:ascii="Montserrat Light" w:hAnsi="Montserrat Light" w:cs="Times New Roman"/>
              </w:rPr>
              <w:t xml:space="preserve"> </w:t>
            </w:r>
            <w:proofErr w:type="spellStart"/>
            <w:r>
              <w:rPr>
                <w:rFonts w:ascii="Montserrat Light" w:hAnsi="Montserrat Light" w:cs="Times New Roman"/>
              </w:rPr>
              <w:t>este</w:t>
            </w:r>
            <w:proofErr w:type="spellEnd"/>
            <w:r>
              <w:rPr>
                <w:rFonts w:ascii="Montserrat Light" w:hAnsi="Montserrat Light" w:cs="Times New Roman"/>
              </w:rPr>
              <w:t xml:space="preserve"> </w:t>
            </w:r>
            <w:proofErr w:type="spellStart"/>
            <w:r>
              <w:rPr>
                <w:rFonts w:ascii="Montserrat Light" w:hAnsi="Montserrat Light" w:cs="Times New Roman"/>
              </w:rPr>
              <w:t>amplasat</w:t>
            </w:r>
            <w:proofErr w:type="spellEnd"/>
            <w:r>
              <w:rPr>
                <w:rFonts w:ascii="Montserrat Light" w:hAnsi="Montserrat Light" w:cs="Times New Roman"/>
              </w:rPr>
              <w:t xml:space="preserve"> pe </w:t>
            </w:r>
            <w:proofErr w:type="spellStart"/>
            <w:r w:rsidRPr="00956BFB">
              <w:rPr>
                <w:rFonts w:ascii="Montserrat Light" w:hAnsi="Montserrat Light" w:cs="Times New Roman"/>
              </w:rPr>
              <w:t>terenul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suprafață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totală</w:t>
            </w:r>
            <w:proofErr w:type="spellEnd"/>
            <w:r w:rsidRPr="00956BFB">
              <w:rPr>
                <w:rFonts w:ascii="Montserrat Light" w:hAnsi="Montserrat Light" w:cs="Times New Roman"/>
              </w:rPr>
              <w:t xml:space="preserve"> de 36.068 </w:t>
            </w:r>
            <w:proofErr w:type="spellStart"/>
            <w:r w:rsidRPr="00956BFB">
              <w:rPr>
                <w:rFonts w:ascii="Montserrat Light" w:hAnsi="Montserrat Light" w:cs="Times New Roman"/>
              </w:rPr>
              <w:t>mp</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înscris</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gramStart"/>
            <w:r w:rsidRPr="00956BFB">
              <w:rPr>
                <w:rFonts w:ascii="Montserrat Light" w:hAnsi="Montserrat Light" w:cs="Times New Roman"/>
              </w:rPr>
              <w:t>CF  nr</w:t>
            </w:r>
            <w:proofErr w:type="gramEnd"/>
            <w:r w:rsidRPr="00956BFB">
              <w:rPr>
                <w:rFonts w:ascii="Montserrat Light" w:hAnsi="Montserrat Light" w:cs="Times New Roman"/>
              </w:rPr>
              <w:t>. 265841 Cluj-Napoca, nr. cad. 265841,</w:t>
            </w:r>
            <w:r>
              <w:rPr>
                <w:rFonts w:ascii="Montserrat Light" w:hAnsi="Montserrat Light" w:cs="Times New Roman"/>
              </w:rPr>
              <w:t xml:space="preserve"> </w:t>
            </w:r>
            <w:proofErr w:type="spellStart"/>
            <w:r>
              <w:rPr>
                <w:rFonts w:ascii="Montserrat Light" w:hAnsi="Montserrat Light" w:cs="Times New Roman"/>
              </w:rPr>
              <w:t>aflat</w:t>
            </w:r>
            <w:proofErr w:type="spellEnd"/>
            <w:r>
              <w:rPr>
                <w:rFonts w:ascii="Montserrat Light" w:hAnsi="Montserrat Light" w:cs="Times New Roman"/>
              </w:rPr>
              <w:t xml:space="preserve"> </w:t>
            </w:r>
            <w:proofErr w:type="spellStart"/>
            <w:r>
              <w:rPr>
                <w:rFonts w:ascii="Montserrat Light" w:hAnsi="Montserrat Light" w:cs="Times New Roman"/>
              </w:rPr>
              <w:t>în</w:t>
            </w:r>
            <w:proofErr w:type="spellEnd"/>
            <w:r>
              <w:rPr>
                <w:rFonts w:ascii="Montserrat Light" w:hAnsi="Montserrat Light" w:cs="Times New Roman"/>
              </w:rPr>
              <w:t xml:space="preserve"> </w:t>
            </w:r>
            <w:proofErr w:type="spellStart"/>
            <w:r>
              <w:rPr>
                <w:rFonts w:ascii="Montserrat Light" w:hAnsi="Montserrat Light" w:cs="Times New Roman"/>
              </w:rPr>
              <w:t>proprietatea</w:t>
            </w:r>
            <w:proofErr w:type="spellEnd"/>
            <w:r>
              <w:rPr>
                <w:rFonts w:ascii="Montserrat Light" w:hAnsi="Montserrat Light" w:cs="Times New Roman"/>
              </w:rPr>
              <w:t xml:space="preserve"> </w:t>
            </w:r>
            <w:proofErr w:type="spellStart"/>
            <w:r>
              <w:rPr>
                <w:rFonts w:ascii="Montserrat Light" w:hAnsi="Montserrat Light" w:cs="Times New Roman"/>
              </w:rPr>
              <w:t>Județului</w:t>
            </w:r>
            <w:proofErr w:type="spellEnd"/>
            <w:r>
              <w:rPr>
                <w:rFonts w:ascii="Montserrat Light" w:hAnsi="Montserrat Light" w:cs="Times New Roman"/>
              </w:rPr>
              <w:t xml:space="preserve"> Cluj </w:t>
            </w:r>
            <w:proofErr w:type="spellStart"/>
            <w:r>
              <w:rPr>
                <w:rFonts w:ascii="Montserrat Light" w:hAnsi="Montserrat Light" w:cs="Times New Roman"/>
              </w:rPr>
              <w:t>și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administrarea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Consiliului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Județean</w:t>
            </w:r>
            <w:proofErr w:type="spellEnd"/>
            <w:r w:rsidRPr="00956BFB">
              <w:rPr>
                <w:rFonts w:ascii="Montserrat Light" w:hAnsi="Montserrat Light" w:cs="Times New Roman"/>
              </w:rPr>
              <w:t xml:space="preserve"> Cluj </w:t>
            </w:r>
            <w:proofErr w:type="spellStart"/>
            <w:r w:rsidRPr="00956BFB">
              <w:rPr>
                <w:rFonts w:ascii="Montserrat Light" w:hAnsi="Montserrat Light" w:cs="Times New Roman"/>
              </w:rPr>
              <w:t>prin</w:t>
            </w:r>
            <w:proofErr w:type="spellEnd"/>
            <w:r w:rsidRPr="00956BFB">
              <w:rPr>
                <w:rFonts w:ascii="Montserrat Light" w:hAnsi="Montserrat Light" w:cs="Times New Roman"/>
              </w:rPr>
              <w:t xml:space="preserve"> Aeroportul </w:t>
            </w:r>
            <w:proofErr w:type="spellStart"/>
            <w:r w:rsidRPr="00956BFB">
              <w:rPr>
                <w:rFonts w:ascii="Montserrat Light" w:hAnsi="Montserrat Light" w:cs="Times New Roman"/>
              </w:rPr>
              <w:t>Internațional</w:t>
            </w:r>
            <w:proofErr w:type="spellEnd"/>
            <w:r w:rsidRPr="00956BFB">
              <w:rPr>
                <w:rFonts w:ascii="Montserrat Light" w:hAnsi="Montserrat Light" w:cs="Times New Roman"/>
              </w:rPr>
              <w:t xml:space="preserve"> Avram Iancu Cluj R.A.</w:t>
            </w:r>
          </w:p>
          <w:p w14:paraId="164CE101" w14:textId="0A152736" w:rsidR="005A07EA" w:rsidRPr="00956BFB" w:rsidRDefault="006D03F8" w:rsidP="0035198B">
            <w:pPr>
              <w:spacing w:line="240" w:lineRule="auto"/>
              <w:ind w:firstLine="702"/>
              <w:contextualSpacing/>
              <w:jc w:val="both"/>
              <w:rPr>
                <w:rFonts w:ascii="Montserrat Light" w:hAnsi="Montserrat Light" w:cs="Times New Roman"/>
              </w:rPr>
            </w:pPr>
            <w:proofErr w:type="spellStart"/>
            <w:r>
              <w:rPr>
                <w:rFonts w:ascii="Montserrat Light" w:hAnsi="Montserrat Light" w:cs="Times New Roman"/>
              </w:rPr>
              <w:t>Acesta</w:t>
            </w:r>
            <w:proofErr w:type="spellEnd"/>
            <w:r>
              <w:rPr>
                <w:rFonts w:ascii="Montserrat Light" w:hAnsi="Montserrat Light" w:cs="Times New Roman"/>
              </w:rPr>
              <w:t xml:space="preserve"> </w:t>
            </w:r>
            <w:proofErr w:type="spellStart"/>
            <w:r>
              <w:rPr>
                <w:rFonts w:ascii="Montserrat Light" w:hAnsi="Montserrat Light" w:cs="Times New Roman"/>
              </w:rPr>
              <w:t>poate</w:t>
            </w:r>
            <w:proofErr w:type="spellEnd"/>
            <w:r>
              <w:rPr>
                <w:rFonts w:ascii="Montserrat Light" w:hAnsi="Montserrat Light" w:cs="Times New Roman"/>
              </w:rPr>
              <w:t xml:space="preserve"> fi </w:t>
            </w:r>
            <w:proofErr w:type="spellStart"/>
            <w:r>
              <w:rPr>
                <w:rFonts w:ascii="Montserrat Light" w:hAnsi="Montserrat Light" w:cs="Times New Roman"/>
              </w:rPr>
              <w:t>transmis</w:t>
            </w:r>
            <w:proofErr w:type="spellEnd"/>
            <w:r>
              <w:rPr>
                <w:rFonts w:ascii="Montserrat Light" w:hAnsi="Montserrat Light" w:cs="Times New Roman"/>
              </w:rPr>
              <w:t xml:space="preserve"> </w:t>
            </w:r>
            <w:proofErr w:type="spellStart"/>
            <w:r>
              <w:rPr>
                <w:rFonts w:ascii="Montserrat Light" w:hAnsi="Montserrat Light" w:cs="Times New Roman"/>
              </w:rPr>
              <w:t>în</w:t>
            </w:r>
            <w:proofErr w:type="spellEnd"/>
            <w:r>
              <w:rPr>
                <w:rFonts w:ascii="Montserrat Light" w:hAnsi="Montserrat Light" w:cs="Times New Roman"/>
              </w:rPr>
              <w:t xml:space="preserve"> </w:t>
            </w:r>
            <w:proofErr w:type="spellStart"/>
            <w:r>
              <w:rPr>
                <w:rFonts w:ascii="Montserrat Light" w:hAnsi="Montserrat Light" w:cs="Times New Roman"/>
              </w:rPr>
              <w:t>administrarea</w:t>
            </w:r>
            <w:proofErr w:type="spellEnd"/>
            <w:r>
              <w:rPr>
                <w:rFonts w:ascii="Montserrat Light" w:hAnsi="Montserrat Light" w:cs="Times New Roman"/>
              </w:rPr>
              <w:t xml:space="preserve"> </w:t>
            </w:r>
            <w:proofErr w:type="spellStart"/>
            <w:r>
              <w:rPr>
                <w:rFonts w:ascii="Montserrat Light" w:hAnsi="Montserrat Light" w:cs="Times New Roman"/>
              </w:rPr>
              <w:t>Aeroportului</w:t>
            </w:r>
            <w:proofErr w:type="spellEnd"/>
            <w:r>
              <w:rPr>
                <w:rFonts w:ascii="Montserrat Light" w:hAnsi="Montserrat Light" w:cs="Times New Roman"/>
              </w:rPr>
              <w:t xml:space="preserve">, pentru a fi </w:t>
            </w:r>
            <w:proofErr w:type="spellStart"/>
            <w:r>
              <w:rPr>
                <w:rFonts w:ascii="Montserrat Light" w:hAnsi="Montserrat Light" w:cs="Times New Roman"/>
              </w:rPr>
              <w:t>folosit</w:t>
            </w:r>
            <w:proofErr w:type="spellEnd"/>
            <w:r>
              <w:rPr>
                <w:rFonts w:ascii="Montserrat Light" w:hAnsi="Montserrat Light" w:cs="Times New Roman"/>
              </w:rPr>
              <w:t xml:space="preserve"> conform </w:t>
            </w:r>
            <w:proofErr w:type="spellStart"/>
            <w:r>
              <w:rPr>
                <w:rFonts w:ascii="Montserrat Light" w:hAnsi="Montserrat Light" w:cs="Times New Roman"/>
              </w:rPr>
              <w:t>obiectului</w:t>
            </w:r>
            <w:proofErr w:type="spellEnd"/>
            <w:r>
              <w:rPr>
                <w:rFonts w:ascii="Montserrat Light" w:hAnsi="Montserrat Light" w:cs="Times New Roman"/>
              </w:rPr>
              <w:t xml:space="preserve"> de </w:t>
            </w:r>
            <w:proofErr w:type="spellStart"/>
            <w:r>
              <w:rPr>
                <w:rFonts w:ascii="Montserrat Light" w:hAnsi="Montserrat Light" w:cs="Times New Roman"/>
              </w:rPr>
              <w:t>activitate</w:t>
            </w:r>
            <w:proofErr w:type="spellEnd"/>
            <w:r>
              <w:rPr>
                <w:rFonts w:ascii="Montserrat Light" w:hAnsi="Montserrat Light" w:cs="Times New Roman"/>
              </w:rPr>
              <w:t xml:space="preserve"> al </w:t>
            </w:r>
            <w:proofErr w:type="spellStart"/>
            <w:r>
              <w:rPr>
                <w:rFonts w:ascii="Montserrat Light" w:hAnsi="Montserrat Light" w:cs="Times New Roman"/>
              </w:rPr>
              <w:t>acestuia</w:t>
            </w:r>
            <w:proofErr w:type="spellEnd"/>
            <w:r>
              <w:rPr>
                <w:rFonts w:ascii="Montserrat Light" w:hAnsi="Montserrat Light" w:cs="Times New Roman"/>
              </w:rPr>
              <w:t>.</w:t>
            </w:r>
          </w:p>
        </w:tc>
      </w:tr>
      <w:tr w:rsidR="009A19D3" w:rsidRPr="00956BFB" w14:paraId="284F0991" w14:textId="77777777" w:rsidTr="00260DF9">
        <w:tc>
          <w:tcPr>
            <w:tcW w:w="9990" w:type="dxa"/>
          </w:tcPr>
          <w:p w14:paraId="57E932CF" w14:textId="4A246B41" w:rsidR="008F76F2" w:rsidRPr="00956BFB" w:rsidRDefault="008F76F2" w:rsidP="00956BFB">
            <w:pPr>
              <w:pStyle w:val="Listparagraf"/>
              <w:keepNext/>
              <w:widowControl w:val="0"/>
              <w:numPr>
                <w:ilvl w:val="0"/>
                <w:numId w:val="19"/>
              </w:numPr>
              <w:autoSpaceDE w:val="0"/>
              <w:autoSpaceDN w:val="0"/>
              <w:adjustRightInd w:val="0"/>
              <w:spacing w:after="0" w:line="240" w:lineRule="auto"/>
              <w:ind w:hanging="30"/>
              <w:contextualSpacing/>
              <w:jc w:val="both"/>
              <w:outlineLvl w:val="1"/>
              <w:rPr>
                <w:rFonts w:ascii="Montserrat Light" w:hAnsi="Montserrat Light"/>
                <w:b/>
                <w:bCs/>
                <w:noProof/>
                <w:lang w:val="ro-RO"/>
              </w:rPr>
            </w:pPr>
            <w:r w:rsidRPr="00956BFB">
              <w:rPr>
                <w:rFonts w:ascii="Montserrat Light" w:eastAsia="Times New Roman" w:hAnsi="Montserrat Light"/>
                <w:b/>
                <w:bCs/>
                <w:noProof/>
                <w:lang w:val="ro-RO"/>
              </w:rPr>
              <w:t xml:space="preserve">Schimbări preconizate: </w:t>
            </w:r>
          </w:p>
        </w:tc>
      </w:tr>
      <w:tr w:rsidR="009A19D3" w:rsidRPr="00956BFB" w14:paraId="7AB0DA85" w14:textId="77777777" w:rsidTr="00260DF9">
        <w:tc>
          <w:tcPr>
            <w:tcW w:w="9990" w:type="dxa"/>
          </w:tcPr>
          <w:p w14:paraId="151250C2" w14:textId="11AC1D9C" w:rsidR="008C29D2" w:rsidRPr="00956BFB" w:rsidRDefault="008C29D2" w:rsidP="00956BFB">
            <w:pPr>
              <w:pStyle w:val="Corptext"/>
              <w:contextualSpacing/>
              <w:jc w:val="both"/>
              <w:rPr>
                <w:rFonts w:ascii="Montserrat Light" w:hAnsi="Montserrat Light"/>
                <w:b w:val="0"/>
                <w:bCs w:val="0"/>
                <w:noProof/>
                <w:sz w:val="22"/>
                <w:szCs w:val="22"/>
                <w:lang w:val="ro-RO"/>
              </w:rPr>
            </w:pPr>
            <w:r w:rsidRPr="00956BFB">
              <w:rPr>
                <w:rFonts w:ascii="Montserrat Light" w:hAnsi="Montserrat Light"/>
                <w:b w:val="0"/>
                <w:bCs w:val="0"/>
                <w:noProof/>
                <w:sz w:val="22"/>
                <w:szCs w:val="22"/>
                <w:lang w:val="ro-RO"/>
              </w:rPr>
              <w:t xml:space="preserve">Scopul proiectului de hotărâre este </w:t>
            </w:r>
            <w:r w:rsidR="00A170EC" w:rsidRPr="00956BFB">
              <w:rPr>
                <w:rFonts w:ascii="Montserrat Light" w:hAnsi="Montserrat Light"/>
                <w:b w:val="0"/>
                <w:bCs w:val="0"/>
                <w:noProof/>
                <w:sz w:val="22"/>
                <w:szCs w:val="22"/>
                <w:lang w:val="ro-RO"/>
              </w:rPr>
              <w:t>reglementarea situației juridice a un</w:t>
            </w:r>
            <w:r w:rsidR="006D03F8">
              <w:rPr>
                <w:rFonts w:ascii="Montserrat Light" w:hAnsi="Montserrat Light"/>
                <w:b w:val="0"/>
                <w:bCs w:val="0"/>
                <w:noProof/>
                <w:sz w:val="22"/>
                <w:szCs w:val="22"/>
                <w:lang w:val="ro-RO"/>
              </w:rPr>
              <w:t>ui</w:t>
            </w:r>
            <w:r w:rsidR="00A170EC" w:rsidRPr="00956BFB">
              <w:rPr>
                <w:rFonts w:ascii="Montserrat Light" w:hAnsi="Montserrat Light"/>
                <w:b w:val="0"/>
                <w:bCs w:val="0"/>
                <w:noProof/>
                <w:sz w:val="22"/>
                <w:szCs w:val="22"/>
                <w:lang w:val="ro-RO"/>
              </w:rPr>
              <w:t xml:space="preserve"> imobil</w:t>
            </w:r>
            <w:r w:rsidR="00365287" w:rsidRPr="00956BFB">
              <w:rPr>
                <w:rFonts w:ascii="Montserrat Light" w:hAnsi="Montserrat Light"/>
                <w:b w:val="0"/>
                <w:bCs w:val="0"/>
                <w:noProof/>
                <w:sz w:val="22"/>
                <w:szCs w:val="22"/>
                <w:lang w:val="ro-RO"/>
              </w:rPr>
              <w:t>.</w:t>
            </w:r>
          </w:p>
        </w:tc>
      </w:tr>
      <w:tr w:rsidR="009A19D3" w:rsidRPr="00956BFB" w14:paraId="6474E8DB" w14:textId="77777777" w:rsidTr="00260DF9">
        <w:tc>
          <w:tcPr>
            <w:tcW w:w="9990" w:type="dxa"/>
          </w:tcPr>
          <w:p w14:paraId="6DBC1B6C" w14:textId="77777777" w:rsidR="008F76F2" w:rsidRPr="00956BFB" w:rsidRDefault="008F76F2" w:rsidP="00956BFB">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lang w:val="ro-RO"/>
              </w:rPr>
            </w:pPr>
            <w:r w:rsidRPr="00956BFB">
              <w:rPr>
                <w:rFonts w:ascii="Montserrat Light" w:eastAsia="Times New Roman" w:hAnsi="Montserrat Light" w:cs="Times New Roman"/>
                <w:b/>
                <w:bCs/>
                <w:noProof/>
                <w:lang w:val="ro-RO"/>
              </w:rPr>
              <w:t xml:space="preserve">Secțiunea a 2-a - Impactul socio-economic: </w:t>
            </w:r>
          </w:p>
        </w:tc>
      </w:tr>
      <w:tr w:rsidR="009A19D3" w:rsidRPr="00956BFB" w14:paraId="0BE4C22D" w14:textId="77777777" w:rsidTr="00260DF9">
        <w:tc>
          <w:tcPr>
            <w:tcW w:w="9990" w:type="dxa"/>
          </w:tcPr>
          <w:p w14:paraId="741605AD" w14:textId="77777777" w:rsidR="008F76F2" w:rsidRPr="00956BFB" w:rsidRDefault="008F76F2" w:rsidP="00956BFB">
            <w:pPr>
              <w:spacing w:line="240" w:lineRule="auto"/>
              <w:contextualSpacing/>
              <w:jc w:val="both"/>
              <w:rPr>
                <w:rFonts w:ascii="Montserrat Light" w:eastAsia="Times New Roman" w:hAnsi="Montserrat Light" w:cs="Times New Roman"/>
                <w:b/>
                <w:bCs/>
                <w:lang w:val="ro-RO"/>
              </w:rPr>
            </w:pPr>
            <w:r w:rsidRPr="00956BFB">
              <w:rPr>
                <w:rFonts w:ascii="Montserrat Light" w:eastAsia="Times New Roman" w:hAnsi="Montserrat Light" w:cs="Times New Roman"/>
                <w:lang w:val="ro-RO"/>
              </w:rPr>
              <w:t>Nu este</w:t>
            </w:r>
            <w:r w:rsidRPr="00956BFB">
              <w:rPr>
                <w:rFonts w:ascii="Montserrat Light" w:eastAsia="Times New Roman" w:hAnsi="Montserrat Light" w:cs="Times New Roman"/>
                <w:b/>
                <w:bCs/>
                <w:lang w:val="ro-RO"/>
              </w:rPr>
              <w:t xml:space="preserve"> </w:t>
            </w:r>
            <w:r w:rsidRPr="00956BFB">
              <w:rPr>
                <w:rFonts w:ascii="Montserrat Light" w:eastAsia="Times New Roman" w:hAnsi="Montserrat Light" w:cs="Times New Roman"/>
                <w:lang w:val="ro-RO"/>
              </w:rPr>
              <w:t>cazul</w:t>
            </w:r>
          </w:p>
        </w:tc>
      </w:tr>
      <w:tr w:rsidR="009A19D3" w:rsidRPr="00956BFB" w14:paraId="4A96DDCF" w14:textId="77777777" w:rsidTr="00260DF9">
        <w:tc>
          <w:tcPr>
            <w:tcW w:w="9990" w:type="dxa"/>
          </w:tcPr>
          <w:p w14:paraId="61F9E36E" w14:textId="3BF6B81C" w:rsidR="008F76F2" w:rsidRPr="00956BFB" w:rsidRDefault="008F76F2" w:rsidP="00956BFB">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lang w:val="ro-RO"/>
              </w:rPr>
            </w:pPr>
            <w:r w:rsidRPr="00956BFB">
              <w:rPr>
                <w:rFonts w:ascii="Montserrat Light" w:eastAsia="Times New Roman" w:hAnsi="Montserrat Light" w:cs="Times New Roman"/>
                <w:b/>
                <w:bCs/>
                <w:noProof/>
                <w:lang w:val="ro-RO"/>
              </w:rPr>
              <w:t>Secțiunea a 3-a - Impactul financiar asupra bugetului judeţului pe termen scurt</w:t>
            </w:r>
            <w:r w:rsidR="00D1068C" w:rsidRPr="00956BFB">
              <w:rPr>
                <w:rFonts w:ascii="Montserrat Light" w:eastAsia="Times New Roman" w:hAnsi="Montserrat Light" w:cs="Times New Roman"/>
                <w:b/>
                <w:bCs/>
                <w:noProof/>
                <w:lang w:val="ro-RO"/>
              </w:rPr>
              <w:t xml:space="preserve"> </w:t>
            </w:r>
            <w:r w:rsidRPr="00956BFB">
              <w:rPr>
                <w:rFonts w:ascii="Montserrat Light" w:eastAsia="Times New Roman" w:hAnsi="Montserrat Light" w:cs="Times New Roman"/>
                <w:b/>
                <w:bCs/>
                <w:noProof/>
                <w:lang w:val="ro-RO"/>
              </w:rPr>
              <w:t xml:space="preserve">(an curent)/lung: </w:t>
            </w:r>
          </w:p>
        </w:tc>
      </w:tr>
      <w:tr w:rsidR="009A19D3" w:rsidRPr="00956BFB" w14:paraId="51D19803" w14:textId="77777777" w:rsidTr="00260DF9">
        <w:tc>
          <w:tcPr>
            <w:tcW w:w="9990" w:type="dxa"/>
          </w:tcPr>
          <w:p w14:paraId="18C828CA" w14:textId="2320EF45" w:rsidR="00365287" w:rsidRPr="006D03F8" w:rsidRDefault="00A170EC" w:rsidP="006D03F8">
            <w:pPr>
              <w:spacing w:line="240" w:lineRule="auto"/>
              <w:ind w:firstLine="690"/>
              <w:contextualSpacing/>
              <w:jc w:val="both"/>
              <w:rPr>
                <w:rFonts w:ascii="Montserrat Light" w:hAnsi="Montserrat Light"/>
              </w:rPr>
            </w:pPr>
            <w:r w:rsidRPr="00956BFB">
              <w:rPr>
                <w:rFonts w:ascii="Montserrat Light" w:hAnsi="Montserrat Light"/>
              </w:rPr>
              <w:t xml:space="preserve">Prin </w:t>
            </w:r>
            <w:proofErr w:type="spellStart"/>
            <w:r w:rsidRPr="00956BFB">
              <w:rPr>
                <w:rFonts w:ascii="Montserrat Light" w:hAnsi="Montserrat Light"/>
              </w:rPr>
              <w:t>adoptarea</w:t>
            </w:r>
            <w:proofErr w:type="spellEnd"/>
            <w:r w:rsidRPr="00956BFB">
              <w:rPr>
                <w:rFonts w:ascii="Montserrat Light" w:hAnsi="Montserrat Light"/>
              </w:rPr>
              <w:t xml:space="preserve"> </w:t>
            </w:r>
            <w:proofErr w:type="spellStart"/>
            <w:r w:rsidRPr="00956BFB">
              <w:rPr>
                <w:rFonts w:ascii="Montserrat Light" w:hAnsi="Montserrat Light"/>
              </w:rPr>
              <w:t>prezentului</w:t>
            </w:r>
            <w:proofErr w:type="spellEnd"/>
            <w:r w:rsidRPr="00956BFB">
              <w:rPr>
                <w:rFonts w:ascii="Montserrat Light" w:hAnsi="Montserrat Light"/>
              </w:rPr>
              <w:t xml:space="preserve"> act </w:t>
            </w:r>
            <w:proofErr w:type="spellStart"/>
            <w:r w:rsidRPr="00956BFB">
              <w:rPr>
                <w:rFonts w:ascii="Montserrat Light" w:hAnsi="Montserrat Light"/>
              </w:rPr>
              <w:t>administrativ</w:t>
            </w:r>
            <w:proofErr w:type="spellEnd"/>
            <w:r w:rsidRPr="00956BFB">
              <w:rPr>
                <w:rFonts w:ascii="Montserrat Light" w:hAnsi="Montserrat Light"/>
              </w:rPr>
              <w:t xml:space="preserve"> se </w:t>
            </w:r>
            <w:proofErr w:type="spellStart"/>
            <w:r w:rsidRPr="00956BFB">
              <w:rPr>
                <w:rFonts w:ascii="Montserrat Light" w:hAnsi="Montserrat Light"/>
              </w:rPr>
              <w:t>creează</w:t>
            </w:r>
            <w:proofErr w:type="spellEnd"/>
            <w:r w:rsidRPr="00956BFB">
              <w:rPr>
                <w:rFonts w:ascii="Montserrat Light" w:hAnsi="Montserrat Light"/>
              </w:rPr>
              <w:t xml:space="preserve"> </w:t>
            </w:r>
            <w:proofErr w:type="spellStart"/>
            <w:r w:rsidRPr="00956BFB">
              <w:rPr>
                <w:rFonts w:ascii="Montserrat Light" w:hAnsi="Montserrat Light"/>
              </w:rPr>
              <w:t>premisele</w:t>
            </w:r>
            <w:proofErr w:type="spellEnd"/>
            <w:r w:rsidRPr="00956BFB">
              <w:rPr>
                <w:rFonts w:ascii="Montserrat Light" w:hAnsi="Montserrat Light"/>
              </w:rPr>
              <w:t xml:space="preserve"> </w:t>
            </w:r>
            <w:proofErr w:type="spellStart"/>
            <w:r w:rsidRPr="00956BFB">
              <w:rPr>
                <w:rFonts w:ascii="Montserrat Light" w:hAnsi="Montserrat Light"/>
              </w:rPr>
              <w:t>obținerii</w:t>
            </w:r>
            <w:proofErr w:type="spellEnd"/>
            <w:r w:rsidRPr="00956BFB">
              <w:rPr>
                <w:rFonts w:ascii="Montserrat Light" w:hAnsi="Montserrat Light"/>
              </w:rPr>
              <w:t xml:space="preserve"> de </w:t>
            </w:r>
            <w:proofErr w:type="spellStart"/>
            <w:r w:rsidRPr="00956BFB">
              <w:rPr>
                <w:rFonts w:ascii="Montserrat Light" w:hAnsi="Montserrat Light"/>
              </w:rPr>
              <w:t>fonduri</w:t>
            </w:r>
            <w:proofErr w:type="spellEnd"/>
            <w:r w:rsidRPr="00956BFB">
              <w:rPr>
                <w:rFonts w:ascii="Montserrat Light" w:hAnsi="Montserrat Light"/>
              </w:rPr>
              <w:t xml:space="preserve"> la </w:t>
            </w:r>
            <w:proofErr w:type="spellStart"/>
            <w:r w:rsidRPr="00956BFB">
              <w:rPr>
                <w:rFonts w:ascii="Montserrat Light" w:hAnsi="Montserrat Light"/>
              </w:rPr>
              <w:t>bugetul</w:t>
            </w:r>
            <w:proofErr w:type="spellEnd"/>
            <w:r w:rsidRPr="00956BFB">
              <w:rPr>
                <w:rFonts w:ascii="Montserrat Light" w:hAnsi="Montserrat Light"/>
              </w:rPr>
              <w:t xml:space="preserve"> </w:t>
            </w:r>
            <w:proofErr w:type="spellStart"/>
            <w:r w:rsidRPr="00956BFB">
              <w:rPr>
                <w:rFonts w:ascii="Montserrat Light" w:hAnsi="Montserrat Light"/>
              </w:rPr>
              <w:t>Județului</w:t>
            </w:r>
            <w:proofErr w:type="spellEnd"/>
            <w:r w:rsidRPr="00956BFB">
              <w:rPr>
                <w:rFonts w:ascii="Montserrat Light" w:hAnsi="Montserrat Light"/>
              </w:rPr>
              <w:t xml:space="preserve"> Cluj, din </w:t>
            </w:r>
            <w:proofErr w:type="spellStart"/>
            <w:r w:rsidR="006D03F8">
              <w:rPr>
                <w:rFonts w:ascii="Montserrat Light" w:hAnsi="Montserrat Light"/>
              </w:rPr>
              <w:t>profitul</w:t>
            </w:r>
            <w:proofErr w:type="spellEnd"/>
            <w:r w:rsidR="006D03F8">
              <w:rPr>
                <w:rFonts w:ascii="Montserrat Light" w:hAnsi="Montserrat Light"/>
              </w:rPr>
              <w:t xml:space="preserve"> </w:t>
            </w:r>
            <w:proofErr w:type="spellStart"/>
            <w:r w:rsidR="006D03F8">
              <w:rPr>
                <w:rFonts w:ascii="Montserrat Light" w:hAnsi="Montserrat Light"/>
              </w:rPr>
              <w:t>realizat</w:t>
            </w:r>
            <w:proofErr w:type="spellEnd"/>
            <w:r w:rsidR="006D03F8">
              <w:rPr>
                <w:rFonts w:ascii="Montserrat Light" w:hAnsi="Montserrat Light"/>
              </w:rPr>
              <w:t xml:space="preserve"> de </w:t>
            </w:r>
            <w:proofErr w:type="spellStart"/>
            <w:r w:rsidR="006D03F8">
              <w:rPr>
                <w:rFonts w:ascii="Montserrat Light" w:hAnsi="Montserrat Light"/>
              </w:rPr>
              <w:t>către</w:t>
            </w:r>
            <w:proofErr w:type="spellEnd"/>
            <w:r w:rsidR="006D03F8">
              <w:rPr>
                <w:rFonts w:ascii="Montserrat Light" w:hAnsi="Montserrat Light"/>
              </w:rPr>
              <w:t xml:space="preserve"> </w:t>
            </w:r>
            <w:r w:rsidR="006D03F8" w:rsidRPr="00956BFB">
              <w:rPr>
                <w:rFonts w:ascii="Montserrat Light" w:hAnsi="Montserrat Light" w:cs="Times New Roman"/>
              </w:rPr>
              <w:t xml:space="preserve">Aeroportul </w:t>
            </w:r>
            <w:proofErr w:type="spellStart"/>
            <w:r w:rsidR="006D03F8" w:rsidRPr="00956BFB">
              <w:rPr>
                <w:rFonts w:ascii="Montserrat Light" w:hAnsi="Montserrat Light" w:cs="Times New Roman"/>
              </w:rPr>
              <w:t>Internațional</w:t>
            </w:r>
            <w:proofErr w:type="spellEnd"/>
            <w:r w:rsidR="006D03F8" w:rsidRPr="00956BFB">
              <w:rPr>
                <w:rFonts w:ascii="Montserrat Light" w:hAnsi="Montserrat Light" w:cs="Times New Roman"/>
              </w:rPr>
              <w:t xml:space="preserve"> Avram Iancu Cluj R.A</w:t>
            </w:r>
            <w:r w:rsidRPr="00956BFB">
              <w:rPr>
                <w:rFonts w:ascii="Montserrat Light" w:hAnsi="Montserrat Light"/>
              </w:rPr>
              <w:t>.</w:t>
            </w:r>
          </w:p>
        </w:tc>
      </w:tr>
      <w:tr w:rsidR="009A19D3" w:rsidRPr="00956BFB" w14:paraId="4A96F5D3" w14:textId="77777777" w:rsidTr="00260DF9">
        <w:trPr>
          <w:trHeight w:val="573"/>
        </w:trPr>
        <w:tc>
          <w:tcPr>
            <w:tcW w:w="9990" w:type="dxa"/>
          </w:tcPr>
          <w:p w14:paraId="70C181A1" w14:textId="77777777" w:rsidR="008F76F2" w:rsidRPr="00956BFB" w:rsidRDefault="008F76F2" w:rsidP="0035198B">
            <w:pPr>
              <w:spacing w:line="240" w:lineRule="auto"/>
              <w:ind w:firstLine="702"/>
              <w:contextualSpacing/>
              <w:jc w:val="both"/>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 xml:space="preserve">Secțiunea a  4-a – Activități de informare publică și consultare privind elaborarea și implementarea </w:t>
            </w:r>
            <w:r w:rsidRPr="00956BFB">
              <w:rPr>
                <w:rFonts w:ascii="Montserrat Light" w:eastAsia="Times New Roman" w:hAnsi="Montserrat Light" w:cs="Times New Roman"/>
                <w:b/>
                <w:bCs/>
                <w:noProof/>
                <w:shd w:val="clear" w:color="auto" w:fill="FFFFFF"/>
                <w:lang w:val="ro-RO"/>
              </w:rPr>
              <w:t>actului administrativ</w:t>
            </w:r>
            <w:r w:rsidRPr="00956BFB">
              <w:rPr>
                <w:rFonts w:ascii="Montserrat Light" w:eastAsia="Times New Roman" w:hAnsi="Montserrat Light" w:cs="Times New Roman"/>
                <w:b/>
                <w:bCs/>
                <w:noProof/>
                <w:lang w:val="ro-RO"/>
              </w:rPr>
              <w:t xml:space="preserve">: </w:t>
            </w:r>
          </w:p>
        </w:tc>
      </w:tr>
      <w:tr w:rsidR="009A19D3" w:rsidRPr="00956BFB" w14:paraId="60E0BB11" w14:textId="77777777" w:rsidTr="00260DF9">
        <w:trPr>
          <w:trHeight w:val="275"/>
        </w:trPr>
        <w:tc>
          <w:tcPr>
            <w:tcW w:w="9990" w:type="dxa"/>
          </w:tcPr>
          <w:p w14:paraId="1C616EB4" w14:textId="77777777" w:rsidR="008F76F2" w:rsidRPr="00956BFB" w:rsidRDefault="008F76F2" w:rsidP="0035198B">
            <w:pPr>
              <w:spacing w:line="240" w:lineRule="auto"/>
              <w:ind w:firstLine="702"/>
              <w:contextualSpacing/>
              <w:jc w:val="both"/>
              <w:rPr>
                <w:rFonts w:ascii="Montserrat Light" w:eastAsia="Times New Roman" w:hAnsi="Montserrat Light" w:cs="Times New Roman"/>
                <w:noProof/>
                <w:lang w:val="ro-RO"/>
              </w:rPr>
            </w:pPr>
            <w:r w:rsidRPr="00956BFB">
              <w:rPr>
                <w:rFonts w:ascii="Montserrat Light" w:eastAsia="Times New Roman" w:hAnsi="Montserrat Light" w:cs="Times New Roman"/>
                <w:noProof/>
                <w:lang w:val="ro-RO"/>
              </w:rPr>
              <w:t>Nu este cazul</w:t>
            </w:r>
          </w:p>
        </w:tc>
      </w:tr>
      <w:tr w:rsidR="009A19D3" w:rsidRPr="00956BFB" w14:paraId="08110B6F" w14:textId="77777777" w:rsidTr="00260DF9">
        <w:tc>
          <w:tcPr>
            <w:tcW w:w="9990" w:type="dxa"/>
          </w:tcPr>
          <w:p w14:paraId="3AEBEDDD" w14:textId="192F1A07" w:rsidR="008F76F2" w:rsidRPr="00956BFB" w:rsidRDefault="008F76F2" w:rsidP="0035198B">
            <w:pPr>
              <w:spacing w:line="240" w:lineRule="auto"/>
              <w:ind w:firstLine="702"/>
              <w:contextualSpacing/>
              <w:jc w:val="both"/>
              <w:outlineLvl w:val="1"/>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 xml:space="preserve">Secțiunea a 5-a – </w:t>
            </w:r>
            <w:r w:rsidRPr="00956BFB">
              <w:rPr>
                <w:rFonts w:ascii="Montserrat Light" w:eastAsia="Times New Roman" w:hAnsi="Montserrat Light" w:cs="Times New Roman"/>
                <w:b/>
                <w:noProof/>
                <w:lang w:val="ro-RO"/>
              </w:rPr>
              <w:t xml:space="preserve">Efectele </w:t>
            </w:r>
            <w:r w:rsidRPr="00956BFB">
              <w:rPr>
                <w:rFonts w:ascii="Montserrat Light" w:eastAsia="Times New Roman" w:hAnsi="Montserrat Light" w:cs="Times New Roman"/>
                <w:b/>
                <w:bCs/>
                <w:noProof/>
                <w:shd w:val="clear" w:color="auto" w:fill="FFFFFF"/>
                <w:lang w:val="ro-RO"/>
              </w:rPr>
              <w:t>actului administrativ</w:t>
            </w:r>
            <w:r w:rsidRPr="00956BFB">
              <w:rPr>
                <w:rFonts w:ascii="Montserrat Light" w:eastAsia="Times New Roman" w:hAnsi="Montserrat Light" w:cs="Times New Roman"/>
                <w:b/>
                <w:noProof/>
                <w:lang w:val="ro-RO"/>
              </w:rPr>
              <w:t xml:space="preserve"> asupra actelor administrative</w:t>
            </w:r>
            <w:r w:rsidR="00905E1D" w:rsidRPr="00956BFB">
              <w:rPr>
                <w:rFonts w:ascii="Montserrat Light" w:eastAsia="Times New Roman" w:hAnsi="Montserrat Light" w:cs="Times New Roman"/>
                <w:b/>
                <w:noProof/>
                <w:lang w:val="ro-RO"/>
              </w:rPr>
              <w:t xml:space="preserve"> </w:t>
            </w:r>
            <w:r w:rsidRPr="00956BFB">
              <w:rPr>
                <w:rFonts w:ascii="Montserrat Light" w:eastAsia="Times New Roman" w:hAnsi="Montserrat Light" w:cs="Times New Roman"/>
                <w:b/>
                <w:noProof/>
                <w:lang w:val="ro-RO"/>
              </w:rPr>
              <w:t>în vigoare</w:t>
            </w:r>
            <w:r w:rsidRPr="00956BFB">
              <w:rPr>
                <w:rFonts w:ascii="Montserrat Light" w:eastAsia="Times New Roman" w:hAnsi="Montserrat Light" w:cs="Times New Roman"/>
                <w:b/>
                <w:bCs/>
                <w:noProof/>
                <w:lang w:val="ro-RO"/>
              </w:rPr>
              <w:t xml:space="preserve"> și măsuri de implementare: </w:t>
            </w:r>
          </w:p>
        </w:tc>
      </w:tr>
      <w:tr w:rsidR="009A19D3" w:rsidRPr="00956BFB" w14:paraId="506739C7" w14:textId="77777777" w:rsidTr="00260DF9">
        <w:trPr>
          <w:trHeight w:val="305"/>
        </w:trPr>
        <w:tc>
          <w:tcPr>
            <w:tcW w:w="9990" w:type="dxa"/>
          </w:tcPr>
          <w:p w14:paraId="6B5D0A6E" w14:textId="4EAE0BB8" w:rsidR="006D03F8" w:rsidRDefault="00226679" w:rsidP="0035198B">
            <w:pPr>
              <w:spacing w:line="240" w:lineRule="auto"/>
              <w:ind w:firstLine="702"/>
              <w:contextualSpacing/>
              <w:jc w:val="both"/>
              <w:rPr>
                <w:rFonts w:ascii="Montserrat Light" w:hAnsi="Montserrat Light"/>
                <w:noProof/>
                <w:lang w:val="ro-RO"/>
              </w:rPr>
            </w:pPr>
            <w:r w:rsidRPr="00956BFB">
              <w:rPr>
                <w:rFonts w:ascii="Montserrat Light" w:hAnsi="Montserrat Light"/>
                <w:noProof/>
                <w:lang w:val="ro-RO"/>
              </w:rPr>
              <w:t>După</w:t>
            </w:r>
            <w:r w:rsidR="003C4422" w:rsidRPr="00956BFB">
              <w:rPr>
                <w:rFonts w:ascii="Montserrat Light" w:hAnsi="Montserrat Light"/>
                <w:noProof/>
                <w:lang w:val="ro-RO"/>
              </w:rPr>
              <w:t xml:space="preserve"> </w:t>
            </w:r>
            <w:r w:rsidR="0059166C" w:rsidRPr="00956BFB">
              <w:rPr>
                <w:rFonts w:ascii="Montserrat Light" w:hAnsi="Montserrat Light"/>
                <w:noProof/>
                <w:lang w:val="ro-RO"/>
              </w:rPr>
              <w:t xml:space="preserve">aprobarea hotărârii, </w:t>
            </w:r>
            <w:r w:rsidR="006D03F8">
              <w:rPr>
                <w:rFonts w:ascii="Montserrat Light" w:hAnsi="Montserrat Light"/>
                <w:noProof/>
                <w:lang w:val="ro-RO"/>
              </w:rPr>
              <w:t xml:space="preserve">se va proceda la </w:t>
            </w:r>
            <w:r w:rsidR="006D03F8">
              <w:rPr>
                <w:rFonts w:ascii="Montserrat Light" w:hAnsi="Montserrat Light"/>
                <w:lang w:val="ro-RO"/>
              </w:rPr>
              <w:t>încheierea</w:t>
            </w:r>
            <w:r w:rsidR="006D03F8" w:rsidRPr="004A4B87">
              <w:rPr>
                <w:rFonts w:ascii="Montserrat Light" w:hAnsi="Montserrat Light"/>
                <w:lang w:val="ro-RO"/>
              </w:rPr>
              <w:t xml:space="preserve"> actul</w:t>
            </w:r>
            <w:r w:rsidR="006D03F8">
              <w:rPr>
                <w:rFonts w:ascii="Montserrat Light" w:hAnsi="Montserrat Light"/>
                <w:lang w:val="ro-RO"/>
              </w:rPr>
              <w:t>ui</w:t>
            </w:r>
            <w:r w:rsidR="006D03F8" w:rsidRPr="004A4B87">
              <w:rPr>
                <w:rFonts w:ascii="Montserrat Light" w:hAnsi="Montserrat Light"/>
                <w:lang w:val="ro-RO"/>
              </w:rPr>
              <w:t xml:space="preserve"> de donație în formă autentică</w:t>
            </w:r>
            <w:r w:rsidR="006D03F8">
              <w:rPr>
                <w:rFonts w:ascii="Montserrat Light" w:hAnsi="Montserrat Light"/>
                <w:lang w:val="ro-RO"/>
              </w:rPr>
              <w:t>.</w:t>
            </w:r>
          </w:p>
          <w:p w14:paraId="769BC1D0" w14:textId="7D8B3371" w:rsidR="00226679" w:rsidRPr="00956BFB" w:rsidRDefault="006D03F8" w:rsidP="0035198B">
            <w:pPr>
              <w:spacing w:line="240" w:lineRule="auto"/>
              <w:ind w:firstLine="702"/>
              <w:contextualSpacing/>
              <w:jc w:val="both"/>
              <w:rPr>
                <w:rFonts w:ascii="Montserrat Light" w:hAnsi="Montserrat Light"/>
                <w:noProof/>
                <w:lang w:val="ro-RO"/>
              </w:rPr>
            </w:pPr>
            <w:r>
              <w:rPr>
                <w:rFonts w:ascii="Montserrat Light" w:hAnsi="Montserrat Light"/>
                <w:noProof/>
                <w:lang w:val="ro-RO"/>
              </w:rPr>
              <w:t xml:space="preserve">De asemenea, </w:t>
            </w:r>
            <w:r w:rsidR="0059166C" w:rsidRPr="00956BFB">
              <w:rPr>
                <w:rFonts w:ascii="Montserrat Light" w:hAnsi="Montserrat Light"/>
                <w:noProof/>
                <w:lang w:val="ro-RO"/>
              </w:rPr>
              <w:t>aceasta va fi</w:t>
            </w:r>
            <w:r w:rsidR="00226679" w:rsidRPr="00956BFB">
              <w:rPr>
                <w:rFonts w:ascii="Montserrat Light" w:hAnsi="Montserrat Light"/>
                <w:noProof/>
                <w:lang w:val="ro-RO"/>
              </w:rPr>
              <w:t xml:space="preserve"> transmis</w:t>
            </w:r>
            <w:r w:rsidR="0059166C" w:rsidRPr="00956BFB">
              <w:rPr>
                <w:rFonts w:ascii="Montserrat Light" w:hAnsi="Montserrat Light"/>
                <w:noProof/>
                <w:lang w:val="ro-RO"/>
              </w:rPr>
              <w:t>ă</w:t>
            </w:r>
            <w:r w:rsidR="00226679" w:rsidRPr="00956BFB">
              <w:rPr>
                <w:rFonts w:ascii="Montserrat Light" w:hAnsi="Montserrat Light"/>
                <w:noProof/>
                <w:lang w:val="ro-RO"/>
              </w:rPr>
              <w:t xml:space="preserve"> </w:t>
            </w:r>
            <w:r w:rsidR="00226679" w:rsidRPr="00956BFB">
              <w:rPr>
                <w:rFonts w:ascii="Montserrat Light" w:hAnsi="Montserrat Light"/>
                <w:noProof/>
                <w:lang w:val="ro-RO" w:eastAsia="ro-RO"/>
              </w:rPr>
              <w:t xml:space="preserve">Comisiei speciale de inventariere a domeniului public şi privat a Județului Cluj constituită potrivit art. </w:t>
            </w:r>
            <w:r w:rsidR="00854770" w:rsidRPr="00956BFB">
              <w:rPr>
                <w:rFonts w:ascii="Montserrat Light" w:hAnsi="Montserrat Light"/>
                <w:noProof/>
                <w:lang w:val="ro-RO" w:eastAsia="ro-RO"/>
              </w:rPr>
              <w:t>302-303</w:t>
            </w:r>
            <w:r w:rsidR="00226679" w:rsidRPr="00956BFB">
              <w:rPr>
                <w:rFonts w:ascii="Montserrat Light" w:hAnsi="Montserrat Light"/>
                <w:noProof/>
                <w:lang w:val="ro-RO" w:eastAsia="ro-RO"/>
              </w:rPr>
              <w:t xml:space="preserve"> din Ordonanța de </w:t>
            </w:r>
            <w:r w:rsidR="00A170EC" w:rsidRPr="00956BFB">
              <w:rPr>
                <w:rFonts w:ascii="Montserrat Light" w:hAnsi="Montserrat Light"/>
                <w:noProof/>
                <w:lang w:val="ro-RO" w:eastAsia="ro-RO"/>
              </w:rPr>
              <w:t>u</w:t>
            </w:r>
            <w:r w:rsidR="00226679" w:rsidRPr="00956BFB">
              <w:rPr>
                <w:rFonts w:ascii="Montserrat Light" w:hAnsi="Montserrat Light"/>
                <w:noProof/>
                <w:lang w:val="ro-RO" w:eastAsia="ro-RO"/>
              </w:rPr>
              <w:t xml:space="preserve">rgență a Guvernului nr. 57/2019 privind Codul administrativ, cu modificările şi completările ulterioare și ale art. 5 din anexa la  Hotărârea Guvernului nr. 392/2020 privind Normele tehnice pentru întocmirea inventarului bunurilor care alcătuiesc domeniul public şi privat al comunelor, al </w:t>
            </w:r>
            <w:r w:rsidR="00226679" w:rsidRPr="00956BFB">
              <w:rPr>
                <w:rFonts w:ascii="Montserrat Light" w:hAnsi="Montserrat Light"/>
                <w:noProof/>
                <w:lang w:val="ro-RO" w:eastAsia="ro-RO"/>
              </w:rPr>
              <w:lastRenderedPageBreak/>
              <w:t>oraşelor, al municipiilor şi al judeţelor</w:t>
            </w:r>
            <w:r w:rsidR="001B1F1C" w:rsidRPr="00956BFB">
              <w:rPr>
                <w:rFonts w:ascii="Montserrat Light" w:hAnsi="Montserrat Light"/>
                <w:noProof/>
                <w:lang w:val="ro-RO" w:eastAsia="ro-RO"/>
              </w:rPr>
              <w:t xml:space="preserve"> și Serviciului Financiar Contabil. </w:t>
            </w:r>
            <w:r>
              <w:rPr>
                <w:rFonts w:ascii="Montserrat Light" w:hAnsi="Montserrat Light"/>
                <w:noProof/>
                <w:lang w:val="ro-RO" w:eastAsia="ro-RO"/>
              </w:rPr>
              <w:t xml:space="preserve">După încheierea </w:t>
            </w:r>
            <w:r w:rsidRPr="004A4B87">
              <w:rPr>
                <w:rFonts w:ascii="Montserrat Light" w:hAnsi="Montserrat Light"/>
                <w:lang w:val="ro-RO"/>
              </w:rPr>
              <w:t>actul</w:t>
            </w:r>
            <w:r>
              <w:rPr>
                <w:rFonts w:ascii="Montserrat Light" w:hAnsi="Montserrat Light"/>
                <w:lang w:val="ro-RO"/>
              </w:rPr>
              <w:t>ui</w:t>
            </w:r>
            <w:r w:rsidRPr="004A4B87">
              <w:rPr>
                <w:rFonts w:ascii="Montserrat Light" w:hAnsi="Montserrat Light"/>
                <w:lang w:val="ro-RO"/>
              </w:rPr>
              <w:t xml:space="preserve"> de donație în formă autentică</w:t>
            </w:r>
            <w:r>
              <w:rPr>
                <w:rFonts w:ascii="Montserrat Light" w:hAnsi="Montserrat Light"/>
                <w:lang w:val="ro-RO"/>
              </w:rPr>
              <w:t xml:space="preserve"> și preluarea imobilului, a</w:t>
            </w:r>
            <w:r w:rsidR="001B1F1C" w:rsidRPr="00956BFB">
              <w:rPr>
                <w:rFonts w:ascii="Montserrat Light" w:hAnsi="Montserrat Light"/>
                <w:noProof/>
                <w:lang w:val="ro-RO" w:eastAsia="ro-RO"/>
              </w:rPr>
              <w:t>ce</w:t>
            </w:r>
            <w:r w:rsidR="009C4E98" w:rsidRPr="00956BFB">
              <w:rPr>
                <w:rFonts w:ascii="Montserrat Light" w:hAnsi="Montserrat Light"/>
                <w:noProof/>
                <w:lang w:val="ro-RO" w:eastAsia="ro-RO"/>
              </w:rPr>
              <w:t>a</w:t>
            </w:r>
            <w:r w:rsidR="001B1F1C" w:rsidRPr="00956BFB">
              <w:rPr>
                <w:rFonts w:ascii="Montserrat Light" w:hAnsi="Montserrat Light"/>
                <w:noProof/>
                <w:lang w:val="ro-RO" w:eastAsia="ro-RO"/>
              </w:rPr>
              <w:t xml:space="preserve">sta </w:t>
            </w:r>
            <w:r w:rsidR="00226679" w:rsidRPr="00956BFB">
              <w:rPr>
                <w:rFonts w:ascii="Montserrat Light" w:hAnsi="Montserrat Light"/>
                <w:noProof/>
                <w:lang w:val="ro-RO" w:eastAsia="ro-RO"/>
              </w:rPr>
              <w:t>v</w:t>
            </w:r>
            <w:r w:rsidR="009C4E98" w:rsidRPr="00956BFB">
              <w:rPr>
                <w:rFonts w:ascii="Montserrat Light" w:hAnsi="Montserrat Light"/>
                <w:noProof/>
                <w:lang w:val="ro-RO" w:eastAsia="ro-RO"/>
              </w:rPr>
              <w:t>a</w:t>
            </w:r>
            <w:r w:rsidR="00226679" w:rsidRPr="00956BFB">
              <w:rPr>
                <w:rFonts w:ascii="Montserrat Light" w:hAnsi="Montserrat Light"/>
                <w:noProof/>
                <w:lang w:val="ro-RO" w:eastAsia="ro-RO"/>
              </w:rPr>
              <w:t xml:space="preserve"> asigura actualizarea Inventarului bunurilor care aparţin domeniului public al Judeţului Cluj aflate în </w:t>
            </w:r>
            <w:r w:rsidR="001B1F1C" w:rsidRPr="00956BFB">
              <w:rPr>
                <w:rFonts w:ascii="Montserrat Light" w:hAnsi="Montserrat Light"/>
                <w:noProof/>
                <w:lang w:val="ro-RO" w:eastAsia="ro-RO"/>
              </w:rPr>
              <w:t xml:space="preserve">administrarea </w:t>
            </w:r>
            <w:r w:rsidR="005F6427" w:rsidRPr="00956BFB">
              <w:rPr>
                <w:rFonts w:ascii="Montserrat Light" w:hAnsi="Montserrat Light"/>
                <w:noProof/>
                <w:lang w:val="ro-RO" w:eastAsia="ro-RO"/>
              </w:rPr>
              <w:t xml:space="preserve">Consiliului Județean Cluj </w:t>
            </w:r>
            <w:r w:rsidR="001B1F1C" w:rsidRPr="00956BFB">
              <w:rPr>
                <w:rFonts w:ascii="Montserrat Light" w:hAnsi="Montserrat Light"/>
                <w:noProof/>
                <w:lang w:val="ro-RO" w:eastAsia="ro-RO"/>
              </w:rPr>
              <w:t>și evidențele finaciar contabile ale imobilelor din domeniul public</w:t>
            </w:r>
            <w:r w:rsidR="00A170EC" w:rsidRPr="00956BFB">
              <w:rPr>
                <w:rFonts w:ascii="Montserrat Light" w:hAnsi="Montserrat Light"/>
                <w:noProof/>
                <w:lang w:val="ro-RO" w:eastAsia="ro-RO"/>
              </w:rPr>
              <w:t xml:space="preserve"> </w:t>
            </w:r>
            <w:r w:rsidR="003C4422" w:rsidRPr="00956BFB">
              <w:rPr>
                <w:rFonts w:ascii="Montserrat Light" w:hAnsi="Montserrat Light"/>
                <w:noProof/>
                <w:lang w:val="ro-RO" w:eastAsia="ro-RO"/>
              </w:rPr>
              <w:t>al Județului Cluj.</w:t>
            </w:r>
          </w:p>
        </w:tc>
      </w:tr>
      <w:tr w:rsidR="009A19D3" w:rsidRPr="00956BFB" w14:paraId="2EE18881" w14:textId="77777777" w:rsidTr="00260DF9">
        <w:tc>
          <w:tcPr>
            <w:tcW w:w="9990" w:type="dxa"/>
          </w:tcPr>
          <w:p w14:paraId="232072D1" w14:textId="77777777" w:rsidR="008F76F2" w:rsidRPr="00956BFB" w:rsidRDefault="008F76F2" w:rsidP="0035198B">
            <w:pPr>
              <w:keepNext/>
              <w:widowControl w:val="0"/>
              <w:autoSpaceDE w:val="0"/>
              <w:autoSpaceDN w:val="0"/>
              <w:adjustRightInd w:val="0"/>
              <w:spacing w:line="240" w:lineRule="auto"/>
              <w:ind w:firstLine="702"/>
              <w:contextualSpacing/>
              <w:jc w:val="both"/>
              <w:outlineLvl w:val="1"/>
              <w:rPr>
                <w:rFonts w:ascii="Montserrat Light" w:eastAsia="Calibri" w:hAnsi="Montserrat Light" w:cs="Times New Roman"/>
                <w:b/>
                <w:bCs/>
                <w:noProof/>
                <w:lang w:val="ro-RO"/>
              </w:rPr>
            </w:pPr>
            <w:r w:rsidRPr="00956BFB">
              <w:rPr>
                <w:rFonts w:ascii="Montserrat Light" w:eastAsia="Times New Roman" w:hAnsi="Montserrat Light" w:cs="Times New Roman"/>
                <w:b/>
                <w:bCs/>
                <w:noProof/>
                <w:lang w:val="ro-RO"/>
              </w:rPr>
              <w:lastRenderedPageBreak/>
              <w:t>Secțiunea a 6-a – Anexe la referatul de aprobare:</w:t>
            </w:r>
          </w:p>
        </w:tc>
      </w:tr>
      <w:tr w:rsidR="009A19D3" w:rsidRPr="00956BFB" w14:paraId="0311A11F" w14:textId="77777777" w:rsidTr="00260DF9">
        <w:tc>
          <w:tcPr>
            <w:tcW w:w="9990" w:type="dxa"/>
          </w:tcPr>
          <w:p w14:paraId="1D3E88C5" w14:textId="00367088" w:rsidR="006D03F8" w:rsidRPr="001F25D4" w:rsidRDefault="00D75C01" w:rsidP="001F25D4">
            <w:pPr>
              <w:pStyle w:val="Listparagraf"/>
              <w:numPr>
                <w:ilvl w:val="0"/>
                <w:numId w:val="13"/>
              </w:numPr>
              <w:suppressAutoHyphens w:val="0"/>
              <w:spacing w:after="0" w:line="240" w:lineRule="auto"/>
              <w:ind w:left="0" w:firstLine="702"/>
              <w:contextualSpacing/>
              <w:jc w:val="both"/>
              <w:rPr>
                <w:rFonts w:ascii="Montserrat Light" w:hAnsi="Montserrat Light"/>
              </w:rPr>
            </w:pPr>
            <w:proofErr w:type="spellStart"/>
            <w:r w:rsidRPr="006D03F8">
              <w:rPr>
                <w:rFonts w:ascii="Montserrat Light" w:hAnsi="Montserrat Light"/>
              </w:rPr>
              <w:t>Adresa</w:t>
            </w:r>
            <w:proofErr w:type="spellEnd"/>
            <w:r w:rsidRPr="006D03F8">
              <w:rPr>
                <w:rFonts w:ascii="Montserrat Light" w:hAnsi="Montserrat Light"/>
              </w:rPr>
              <w:t xml:space="preserve"> </w:t>
            </w:r>
            <w:proofErr w:type="spellStart"/>
            <w:r w:rsidRPr="006D03F8">
              <w:rPr>
                <w:rFonts w:ascii="Montserrat Light" w:hAnsi="Montserrat Light"/>
              </w:rPr>
              <w:t>Transeuro</w:t>
            </w:r>
            <w:proofErr w:type="spellEnd"/>
            <w:r w:rsidRPr="006D03F8">
              <w:rPr>
                <w:rFonts w:ascii="Montserrat Light" w:hAnsi="Montserrat Light"/>
              </w:rPr>
              <w:t xml:space="preserve"> Construct SRL </w:t>
            </w:r>
            <w:r w:rsidR="00260DF9" w:rsidRPr="006D03F8">
              <w:rPr>
                <w:rFonts w:ascii="Montserrat Light" w:hAnsi="Montserrat Light"/>
              </w:rPr>
              <w:t xml:space="preserve">nr. 35/08.12.2025, </w:t>
            </w:r>
            <w:proofErr w:type="spellStart"/>
            <w:r w:rsidR="006D03F8" w:rsidRPr="006D03F8">
              <w:rPr>
                <w:rFonts w:ascii="Montserrat Light" w:hAnsi="Montserrat Light"/>
              </w:rPr>
              <w:t>înregistrată</w:t>
            </w:r>
            <w:proofErr w:type="spellEnd"/>
            <w:r w:rsidR="006D03F8" w:rsidRPr="006D03F8">
              <w:rPr>
                <w:rFonts w:ascii="Montserrat Light" w:hAnsi="Montserrat Light"/>
              </w:rPr>
              <w:t xml:space="preserve"> la Consiliul </w:t>
            </w:r>
            <w:proofErr w:type="spellStart"/>
            <w:r w:rsidR="006D03F8" w:rsidRPr="006D03F8">
              <w:rPr>
                <w:rFonts w:ascii="Montserrat Light" w:hAnsi="Montserrat Light"/>
              </w:rPr>
              <w:t>Județean</w:t>
            </w:r>
            <w:proofErr w:type="spellEnd"/>
            <w:r w:rsidR="006D03F8" w:rsidRPr="006D03F8">
              <w:rPr>
                <w:rFonts w:ascii="Montserrat Light" w:hAnsi="Montserrat Light"/>
              </w:rPr>
              <w:t xml:space="preserve"> Cluj cu nr. 52977/09.12.2025</w:t>
            </w:r>
            <w:r w:rsidRPr="006D03F8">
              <w:rPr>
                <w:rFonts w:ascii="Montserrat Light" w:hAnsi="Montserrat Light"/>
              </w:rPr>
              <w:t xml:space="preserve">; </w:t>
            </w:r>
          </w:p>
        </w:tc>
      </w:tr>
    </w:tbl>
    <w:p w14:paraId="0F0C8768" w14:textId="77777777" w:rsidR="008F76F2" w:rsidRPr="00956BFB" w:rsidRDefault="008F76F2" w:rsidP="00956BFB">
      <w:pPr>
        <w:spacing w:line="240" w:lineRule="auto"/>
        <w:contextualSpacing/>
        <w:rPr>
          <w:rFonts w:ascii="Montserrat Light" w:eastAsia="Times New Roman" w:hAnsi="Montserrat Light" w:cs="Times New Roman"/>
          <w:b/>
          <w:color w:val="FF0000"/>
          <w:lang w:val="ro-RO"/>
        </w:rPr>
      </w:pPr>
    </w:p>
    <w:p w14:paraId="6EB36005" w14:textId="77777777" w:rsidR="008F76F2" w:rsidRDefault="008F76F2" w:rsidP="00956BFB">
      <w:pPr>
        <w:spacing w:line="240" w:lineRule="auto"/>
        <w:contextualSpacing/>
        <w:rPr>
          <w:rFonts w:ascii="Montserrat Light" w:eastAsia="Times New Roman" w:hAnsi="Montserrat Light" w:cs="Times New Roman"/>
          <w:b/>
          <w:bCs/>
          <w:color w:val="FF0000"/>
          <w:lang w:val="ro-RO" w:eastAsia="ro-RO"/>
        </w:rPr>
      </w:pPr>
    </w:p>
    <w:p w14:paraId="74DA6339" w14:textId="77777777" w:rsidR="00122186" w:rsidRDefault="00122186" w:rsidP="00956BFB">
      <w:pPr>
        <w:spacing w:line="240" w:lineRule="auto"/>
        <w:contextualSpacing/>
        <w:rPr>
          <w:rFonts w:ascii="Montserrat Light" w:eastAsia="Times New Roman" w:hAnsi="Montserrat Light" w:cs="Times New Roman"/>
          <w:b/>
          <w:bCs/>
          <w:color w:val="FF0000"/>
          <w:lang w:val="ro-RO" w:eastAsia="ro-RO"/>
        </w:rPr>
      </w:pPr>
    </w:p>
    <w:p w14:paraId="038675AE" w14:textId="77777777" w:rsidR="006D03F8" w:rsidRPr="00956BFB" w:rsidRDefault="006D03F8" w:rsidP="00956BFB">
      <w:pPr>
        <w:spacing w:line="240" w:lineRule="auto"/>
        <w:contextualSpacing/>
        <w:rPr>
          <w:rFonts w:ascii="Montserrat Light" w:eastAsia="Times New Roman" w:hAnsi="Montserrat Light" w:cs="Times New Roman"/>
          <w:b/>
          <w:bCs/>
          <w:color w:val="FF0000"/>
          <w:lang w:val="ro-RO" w:eastAsia="ro-RO"/>
        </w:rPr>
      </w:pPr>
    </w:p>
    <w:p w14:paraId="72778557" w14:textId="77777777" w:rsidR="008F76F2" w:rsidRPr="00956BFB" w:rsidRDefault="008F76F2" w:rsidP="00956BFB">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INIȚIATOR,</w:t>
      </w:r>
    </w:p>
    <w:p w14:paraId="6E435F9A" w14:textId="502D4AC5" w:rsidR="008F76F2" w:rsidRPr="00956BFB" w:rsidRDefault="008F76F2" w:rsidP="00956BFB">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 xml:space="preserve">PREȘEDINTE </w:t>
      </w:r>
    </w:p>
    <w:p w14:paraId="466B21AE" w14:textId="782E7E3E" w:rsidR="0012278E" w:rsidRDefault="00260DF9" w:rsidP="00D75C01">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Alin Tișe</w:t>
      </w:r>
      <w:bookmarkStart w:id="8" w:name="_Hlk21680142"/>
    </w:p>
    <w:p w14:paraId="0857A99B" w14:textId="77777777" w:rsidR="00260DF9" w:rsidRPr="00D75C01" w:rsidRDefault="00260DF9" w:rsidP="00D75C01">
      <w:pPr>
        <w:autoSpaceDE w:val="0"/>
        <w:autoSpaceDN w:val="0"/>
        <w:adjustRightInd w:val="0"/>
        <w:spacing w:line="240" w:lineRule="auto"/>
        <w:contextualSpacing/>
        <w:jc w:val="center"/>
        <w:rPr>
          <w:rFonts w:ascii="Montserrat Light" w:eastAsia="Times New Roman" w:hAnsi="Montserrat Light" w:cs="Times New Roman"/>
          <w:b/>
          <w:bCs/>
          <w:noProof/>
          <w:lang w:val="ro-RO"/>
        </w:rPr>
      </w:pPr>
    </w:p>
    <w:p w14:paraId="36DC6C5A" w14:textId="77777777" w:rsidR="00260DF9" w:rsidRDefault="00260DF9" w:rsidP="00956BFB">
      <w:pPr>
        <w:autoSpaceDE w:val="0"/>
        <w:autoSpaceDN w:val="0"/>
        <w:adjustRightInd w:val="0"/>
        <w:spacing w:line="240" w:lineRule="auto"/>
        <w:contextualSpacing/>
        <w:jc w:val="center"/>
        <w:rPr>
          <w:rFonts w:ascii="Montserrat Light" w:hAnsi="Montserrat Light"/>
          <w:b/>
          <w:bCs/>
          <w:lang w:val="ro-RO" w:eastAsia="ro-RO"/>
        </w:rPr>
      </w:pPr>
    </w:p>
    <w:p w14:paraId="0C99E7DD"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2721E066"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7B3BD614"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68629AAE"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6BA52C08"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53228BEC"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226BF619"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29D9680D"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1231E471"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189006C4"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50561C9B"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5D147BF9"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6BCC581A"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16BC2894"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3F51625C"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51F3E7FC"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457B913F"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36D6DD2F"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787757AB" w14:textId="77777777" w:rsidR="006D03F8" w:rsidRDefault="006D03F8" w:rsidP="00956BFB">
      <w:pPr>
        <w:autoSpaceDE w:val="0"/>
        <w:autoSpaceDN w:val="0"/>
        <w:adjustRightInd w:val="0"/>
        <w:spacing w:line="240" w:lineRule="auto"/>
        <w:contextualSpacing/>
        <w:jc w:val="center"/>
        <w:rPr>
          <w:rFonts w:ascii="Montserrat Light" w:hAnsi="Montserrat Light"/>
          <w:b/>
          <w:bCs/>
          <w:lang w:val="ro-RO" w:eastAsia="ro-RO"/>
        </w:rPr>
      </w:pPr>
    </w:p>
    <w:p w14:paraId="33E41B3D" w14:textId="77777777" w:rsidR="006E14C2" w:rsidRDefault="006E14C2" w:rsidP="00956BFB">
      <w:pPr>
        <w:autoSpaceDE w:val="0"/>
        <w:autoSpaceDN w:val="0"/>
        <w:adjustRightInd w:val="0"/>
        <w:spacing w:line="240" w:lineRule="auto"/>
        <w:contextualSpacing/>
        <w:jc w:val="center"/>
        <w:rPr>
          <w:rFonts w:ascii="Montserrat Light" w:hAnsi="Montserrat Light"/>
          <w:b/>
          <w:bCs/>
          <w:lang w:val="ro-RO" w:eastAsia="ro-RO"/>
        </w:rPr>
      </w:pPr>
    </w:p>
    <w:p w14:paraId="10280D6F" w14:textId="77777777" w:rsidR="006E14C2" w:rsidRDefault="006E14C2" w:rsidP="00956BFB">
      <w:pPr>
        <w:autoSpaceDE w:val="0"/>
        <w:autoSpaceDN w:val="0"/>
        <w:adjustRightInd w:val="0"/>
        <w:spacing w:line="240" w:lineRule="auto"/>
        <w:contextualSpacing/>
        <w:jc w:val="center"/>
        <w:rPr>
          <w:rFonts w:ascii="Montserrat Light" w:hAnsi="Montserrat Light"/>
          <w:b/>
          <w:bCs/>
          <w:lang w:val="ro-RO" w:eastAsia="ro-RO"/>
        </w:rPr>
      </w:pPr>
    </w:p>
    <w:p w14:paraId="449EF315" w14:textId="77777777" w:rsidR="006E14C2" w:rsidRDefault="006E14C2" w:rsidP="00956BFB">
      <w:pPr>
        <w:autoSpaceDE w:val="0"/>
        <w:autoSpaceDN w:val="0"/>
        <w:adjustRightInd w:val="0"/>
        <w:spacing w:line="240" w:lineRule="auto"/>
        <w:contextualSpacing/>
        <w:jc w:val="center"/>
        <w:rPr>
          <w:rFonts w:ascii="Montserrat Light" w:hAnsi="Montserrat Light"/>
          <w:b/>
          <w:bCs/>
          <w:lang w:val="ro-RO" w:eastAsia="ro-RO"/>
        </w:rPr>
      </w:pPr>
    </w:p>
    <w:p w14:paraId="57CB31F4" w14:textId="77777777" w:rsidR="006E14C2" w:rsidRDefault="006E14C2" w:rsidP="00956BFB">
      <w:pPr>
        <w:autoSpaceDE w:val="0"/>
        <w:autoSpaceDN w:val="0"/>
        <w:adjustRightInd w:val="0"/>
        <w:spacing w:line="240" w:lineRule="auto"/>
        <w:contextualSpacing/>
        <w:jc w:val="center"/>
        <w:rPr>
          <w:rFonts w:ascii="Montserrat Light" w:hAnsi="Montserrat Light"/>
          <w:b/>
          <w:bCs/>
          <w:lang w:val="ro-RO" w:eastAsia="ro-RO"/>
        </w:rPr>
      </w:pPr>
    </w:p>
    <w:p w14:paraId="63A483F3"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7C1ED89D" w14:textId="77777777" w:rsidR="00122186" w:rsidRDefault="00122186" w:rsidP="00956BFB">
      <w:pPr>
        <w:autoSpaceDE w:val="0"/>
        <w:autoSpaceDN w:val="0"/>
        <w:adjustRightInd w:val="0"/>
        <w:spacing w:line="240" w:lineRule="auto"/>
        <w:contextualSpacing/>
        <w:jc w:val="center"/>
        <w:rPr>
          <w:rFonts w:ascii="Montserrat Light" w:hAnsi="Montserrat Light"/>
          <w:b/>
          <w:bCs/>
          <w:lang w:val="ro-RO" w:eastAsia="ro-RO"/>
        </w:rPr>
      </w:pPr>
    </w:p>
    <w:p w14:paraId="425CF834" w14:textId="77777777" w:rsidR="00122186" w:rsidRDefault="00122186" w:rsidP="00956BFB">
      <w:pPr>
        <w:autoSpaceDE w:val="0"/>
        <w:autoSpaceDN w:val="0"/>
        <w:adjustRightInd w:val="0"/>
        <w:spacing w:line="240" w:lineRule="auto"/>
        <w:contextualSpacing/>
        <w:jc w:val="center"/>
        <w:rPr>
          <w:rFonts w:ascii="Montserrat Light" w:hAnsi="Montserrat Light"/>
          <w:b/>
          <w:bCs/>
          <w:lang w:val="ro-RO" w:eastAsia="ro-RO"/>
        </w:rPr>
      </w:pPr>
    </w:p>
    <w:p w14:paraId="490B789D" w14:textId="77777777" w:rsidR="00122186" w:rsidRDefault="00122186" w:rsidP="00956BFB">
      <w:pPr>
        <w:autoSpaceDE w:val="0"/>
        <w:autoSpaceDN w:val="0"/>
        <w:adjustRightInd w:val="0"/>
        <w:spacing w:line="240" w:lineRule="auto"/>
        <w:contextualSpacing/>
        <w:jc w:val="center"/>
        <w:rPr>
          <w:rFonts w:ascii="Montserrat Light" w:hAnsi="Montserrat Light"/>
          <w:b/>
          <w:bCs/>
          <w:lang w:val="ro-RO" w:eastAsia="ro-RO"/>
        </w:rPr>
      </w:pPr>
    </w:p>
    <w:p w14:paraId="366CA47D" w14:textId="77777777" w:rsidR="00122186" w:rsidRDefault="00122186" w:rsidP="00956BFB">
      <w:pPr>
        <w:autoSpaceDE w:val="0"/>
        <w:autoSpaceDN w:val="0"/>
        <w:adjustRightInd w:val="0"/>
        <w:spacing w:line="240" w:lineRule="auto"/>
        <w:contextualSpacing/>
        <w:jc w:val="center"/>
        <w:rPr>
          <w:rFonts w:ascii="Montserrat Light" w:hAnsi="Montserrat Light"/>
          <w:b/>
          <w:bCs/>
          <w:lang w:val="ro-RO" w:eastAsia="ro-RO"/>
        </w:rPr>
      </w:pPr>
    </w:p>
    <w:p w14:paraId="7114392C" w14:textId="77777777" w:rsidR="00122186" w:rsidRDefault="00122186" w:rsidP="00956BFB">
      <w:pPr>
        <w:autoSpaceDE w:val="0"/>
        <w:autoSpaceDN w:val="0"/>
        <w:adjustRightInd w:val="0"/>
        <w:spacing w:line="240" w:lineRule="auto"/>
        <w:contextualSpacing/>
        <w:jc w:val="center"/>
        <w:rPr>
          <w:rFonts w:ascii="Montserrat Light" w:hAnsi="Montserrat Light"/>
          <w:b/>
          <w:bCs/>
          <w:lang w:val="ro-RO" w:eastAsia="ro-RO"/>
        </w:rPr>
      </w:pPr>
    </w:p>
    <w:p w14:paraId="3F185B37"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7A5DBCB0"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591F1431"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47452DC0"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42A77C0B"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16182543"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1BC84252" w14:textId="77777777" w:rsidR="001F25D4" w:rsidRDefault="001F25D4" w:rsidP="00956BFB">
      <w:pPr>
        <w:autoSpaceDE w:val="0"/>
        <w:autoSpaceDN w:val="0"/>
        <w:adjustRightInd w:val="0"/>
        <w:spacing w:line="240" w:lineRule="auto"/>
        <w:contextualSpacing/>
        <w:jc w:val="center"/>
        <w:rPr>
          <w:rFonts w:ascii="Montserrat Light" w:hAnsi="Montserrat Light"/>
          <w:b/>
          <w:bCs/>
          <w:lang w:val="ro-RO" w:eastAsia="ro-RO"/>
        </w:rPr>
      </w:pPr>
    </w:p>
    <w:p w14:paraId="53FAEA8B" w14:textId="77777777" w:rsidR="006E14C2" w:rsidRDefault="006E14C2" w:rsidP="00956BFB">
      <w:pPr>
        <w:autoSpaceDE w:val="0"/>
        <w:autoSpaceDN w:val="0"/>
        <w:adjustRightInd w:val="0"/>
        <w:spacing w:line="240" w:lineRule="auto"/>
        <w:contextualSpacing/>
        <w:jc w:val="center"/>
        <w:rPr>
          <w:rFonts w:ascii="Montserrat Light" w:hAnsi="Montserrat Light"/>
          <w:b/>
          <w:bCs/>
          <w:lang w:val="ro-RO" w:eastAsia="ro-RO"/>
        </w:rPr>
      </w:pPr>
    </w:p>
    <w:p w14:paraId="04510B29" w14:textId="023E9B67" w:rsidR="008F76F2" w:rsidRPr="00956BFB" w:rsidRDefault="008F76F2" w:rsidP="00956BFB">
      <w:pPr>
        <w:autoSpaceDE w:val="0"/>
        <w:autoSpaceDN w:val="0"/>
        <w:adjustRightInd w:val="0"/>
        <w:spacing w:line="240" w:lineRule="auto"/>
        <w:contextualSpacing/>
        <w:jc w:val="center"/>
        <w:rPr>
          <w:rFonts w:ascii="Montserrat Light" w:hAnsi="Montserrat Light"/>
          <w:b/>
          <w:bCs/>
          <w:lang w:val="ro-RO" w:eastAsia="ro-RO"/>
        </w:rPr>
      </w:pPr>
      <w:r w:rsidRPr="00956BFB">
        <w:rPr>
          <w:rFonts w:ascii="Montserrat Light" w:hAnsi="Montserrat Light"/>
          <w:b/>
          <w:bCs/>
          <w:lang w:val="ro-RO" w:eastAsia="ro-RO"/>
        </w:rPr>
        <w:lastRenderedPageBreak/>
        <w:t xml:space="preserve">P R O I E C T  DE  H O T Ă R Â R E </w:t>
      </w:r>
    </w:p>
    <w:p w14:paraId="3F618612" w14:textId="4D8BE196" w:rsidR="009C4E98" w:rsidRDefault="007F07C4" w:rsidP="007F07C4">
      <w:pPr>
        <w:tabs>
          <w:tab w:val="left" w:pos="2160"/>
        </w:tabs>
        <w:spacing w:line="240" w:lineRule="auto"/>
        <w:ind w:right="180"/>
        <w:contextualSpacing/>
        <w:jc w:val="center"/>
        <w:rPr>
          <w:rFonts w:ascii="Montserrat Light" w:hAnsi="Montserrat Light" w:cs="Times New Roman"/>
          <w:b/>
          <w:bCs/>
        </w:rPr>
      </w:pPr>
      <w:bookmarkStart w:id="9" w:name="_Hlk479682873"/>
      <w:bookmarkEnd w:id="8"/>
      <w:r>
        <w:rPr>
          <w:rFonts w:ascii="Montserrat Light" w:hAnsi="Montserrat Light"/>
          <w:b/>
          <w:bCs/>
          <w:lang w:val="ro-RO"/>
        </w:rPr>
        <w:t xml:space="preserve">privind acceptarea ofertei de donație </w:t>
      </w:r>
      <w:r w:rsidRPr="00956BFB">
        <w:rPr>
          <w:rFonts w:ascii="Montserrat Light" w:hAnsi="Montserrat Light"/>
          <w:b/>
          <w:bCs/>
          <w:lang w:val="ro-RO"/>
        </w:rPr>
        <w:t>a un</w:t>
      </w:r>
      <w:r>
        <w:rPr>
          <w:rFonts w:ascii="Montserrat Light" w:hAnsi="Montserrat Light"/>
          <w:b/>
          <w:bCs/>
          <w:lang w:val="ro-RO"/>
        </w:rPr>
        <w:t>ui</w:t>
      </w:r>
      <w:r w:rsidRPr="00956BFB">
        <w:rPr>
          <w:rFonts w:ascii="Montserrat Light" w:hAnsi="Montserrat Light"/>
          <w:b/>
          <w:bCs/>
          <w:lang w:val="ro-RO"/>
        </w:rPr>
        <w:t xml:space="preserve"> imobil situat în municipiul Cluj-Napoca, </w:t>
      </w:r>
      <w:r w:rsidRPr="00956BFB">
        <w:rPr>
          <w:rFonts w:ascii="Montserrat Light" w:hAnsi="Montserrat Light" w:cs="Times New Roman"/>
          <w:b/>
          <w:bCs/>
        </w:rPr>
        <w:t xml:space="preserve">str. Traian </w:t>
      </w:r>
      <w:proofErr w:type="spellStart"/>
      <w:r w:rsidRPr="00956BFB">
        <w:rPr>
          <w:rFonts w:ascii="Montserrat Light" w:hAnsi="Montserrat Light" w:cs="Times New Roman"/>
          <w:b/>
          <w:bCs/>
        </w:rPr>
        <w:t>Vuia</w:t>
      </w:r>
      <w:proofErr w:type="spellEnd"/>
      <w:r w:rsidRPr="00956BFB">
        <w:rPr>
          <w:rFonts w:ascii="Montserrat Light" w:hAnsi="Montserrat Light" w:cs="Times New Roman"/>
          <w:b/>
          <w:bCs/>
        </w:rPr>
        <w:t xml:space="preserve">, nr. 151, </w:t>
      </w:r>
      <w:proofErr w:type="spellStart"/>
      <w:r w:rsidRPr="00956BFB">
        <w:rPr>
          <w:rFonts w:ascii="Montserrat Light" w:hAnsi="Montserrat Light" w:cs="Times New Roman"/>
          <w:b/>
          <w:bCs/>
        </w:rPr>
        <w:t>județul</w:t>
      </w:r>
      <w:proofErr w:type="spellEnd"/>
      <w:r w:rsidRPr="00956BFB">
        <w:rPr>
          <w:rFonts w:ascii="Montserrat Light" w:hAnsi="Montserrat Light" w:cs="Times New Roman"/>
          <w:b/>
          <w:bCs/>
        </w:rPr>
        <w:t xml:space="preserve"> Cluj</w:t>
      </w:r>
    </w:p>
    <w:p w14:paraId="3B9CE3F5" w14:textId="77777777" w:rsidR="007F07C4" w:rsidRDefault="007F07C4" w:rsidP="00956BFB">
      <w:pPr>
        <w:tabs>
          <w:tab w:val="left" w:pos="2160"/>
        </w:tabs>
        <w:spacing w:line="240" w:lineRule="auto"/>
        <w:ind w:right="180"/>
        <w:contextualSpacing/>
        <w:rPr>
          <w:rFonts w:ascii="Montserrat Light" w:hAnsi="Montserrat Light"/>
          <w:b/>
          <w:lang w:val="ro-RO"/>
        </w:rPr>
      </w:pPr>
    </w:p>
    <w:p w14:paraId="136ED22F" w14:textId="77777777" w:rsidR="001F25D4" w:rsidRPr="00956BFB" w:rsidRDefault="001F25D4" w:rsidP="00956BFB">
      <w:pPr>
        <w:tabs>
          <w:tab w:val="left" w:pos="2160"/>
        </w:tabs>
        <w:spacing w:line="240" w:lineRule="auto"/>
        <w:ind w:right="180"/>
        <w:contextualSpacing/>
        <w:rPr>
          <w:rFonts w:ascii="Montserrat Light" w:hAnsi="Montserrat Light"/>
          <w:b/>
          <w:lang w:val="ro-RO"/>
        </w:rPr>
      </w:pPr>
    </w:p>
    <w:bookmarkEnd w:id="9"/>
    <w:p w14:paraId="5FA2577F" w14:textId="3E2691F8" w:rsidR="008F76F2" w:rsidRPr="00956BFB" w:rsidRDefault="008F76F2" w:rsidP="0035198B">
      <w:pPr>
        <w:autoSpaceDE w:val="0"/>
        <w:autoSpaceDN w:val="0"/>
        <w:adjustRightInd w:val="0"/>
        <w:spacing w:after="240" w:line="240" w:lineRule="auto"/>
        <w:contextualSpacing/>
        <w:rPr>
          <w:rFonts w:ascii="Montserrat Light" w:hAnsi="Montserrat Light"/>
          <w:noProof/>
          <w:lang w:val="ro-RO" w:eastAsia="ro-RO"/>
        </w:rPr>
      </w:pPr>
      <w:r w:rsidRPr="00956BFB">
        <w:rPr>
          <w:rFonts w:ascii="Montserrat Light" w:hAnsi="Montserrat Light"/>
          <w:noProof/>
          <w:lang w:val="ro-RO" w:eastAsia="ro-RO"/>
        </w:rPr>
        <w:t>Consiliul Judeţean Cluj, întrunit în şedinţă ordinară;</w:t>
      </w:r>
    </w:p>
    <w:p w14:paraId="376F0EAC" w14:textId="1AC49591" w:rsidR="00854770" w:rsidRPr="00956BFB" w:rsidRDefault="008F76F2" w:rsidP="0035198B">
      <w:pPr>
        <w:tabs>
          <w:tab w:val="left" w:pos="2160"/>
        </w:tabs>
        <w:spacing w:line="240" w:lineRule="auto"/>
        <w:ind w:right="180"/>
        <w:contextualSpacing/>
        <w:jc w:val="both"/>
        <w:rPr>
          <w:rFonts w:ascii="Montserrat Light" w:hAnsi="Montserrat Light"/>
          <w:lang w:val="ro-RO"/>
        </w:rPr>
      </w:pPr>
      <w:r w:rsidRPr="00956BFB">
        <w:rPr>
          <w:rFonts w:ascii="Montserrat Light" w:hAnsi="Montserrat Light"/>
          <w:noProof/>
          <w:lang w:val="ro-RO"/>
        </w:rPr>
        <w:t xml:space="preserve">Având în vedere Proiectul de hotărâre înregistrat cu nr. </w:t>
      </w:r>
      <w:r w:rsidR="00C72447" w:rsidRPr="00956BFB">
        <w:rPr>
          <w:rFonts w:ascii="Montserrat Light" w:hAnsi="Montserrat Light"/>
          <w:noProof/>
          <w:lang w:val="ro-RO"/>
        </w:rPr>
        <w:t>______</w:t>
      </w:r>
      <w:r w:rsidRPr="00956BFB">
        <w:rPr>
          <w:rFonts w:ascii="Montserrat Light" w:hAnsi="Montserrat Light"/>
          <w:noProof/>
          <w:lang w:val="ro-RO"/>
        </w:rPr>
        <w:t xml:space="preserve"> din</w:t>
      </w:r>
      <w:r w:rsidR="00AA45DC" w:rsidRPr="00956BFB">
        <w:rPr>
          <w:rFonts w:ascii="Montserrat Light" w:hAnsi="Montserrat Light"/>
          <w:noProof/>
          <w:lang w:val="ro-RO"/>
        </w:rPr>
        <w:t xml:space="preserve"> </w:t>
      </w:r>
      <w:r w:rsidR="00C72447" w:rsidRPr="00956BFB">
        <w:rPr>
          <w:rFonts w:ascii="Montserrat Light" w:hAnsi="Montserrat Light"/>
          <w:noProof/>
          <w:lang w:val="ro-RO"/>
        </w:rPr>
        <w:t>_________</w:t>
      </w:r>
      <w:r w:rsidRPr="00956BFB">
        <w:rPr>
          <w:rFonts w:ascii="Montserrat Light" w:hAnsi="Montserrat Light"/>
          <w:noProof/>
          <w:lang w:val="ro-RO"/>
        </w:rPr>
        <w:t xml:space="preserve">  </w:t>
      </w:r>
      <w:r w:rsidR="007F07C4" w:rsidRPr="007F07C4">
        <w:rPr>
          <w:rFonts w:ascii="Montserrat Light" w:hAnsi="Montserrat Light"/>
          <w:lang w:val="ro-RO"/>
        </w:rPr>
        <w:t xml:space="preserve">privind acceptarea ofertei de donație a unui imobil situat în municipiul Cluj-Napoca, </w:t>
      </w:r>
      <w:r w:rsidR="007F07C4" w:rsidRPr="007F07C4">
        <w:rPr>
          <w:rFonts w:ascii="Montserrat Light" w:hAnsi="Montserrat Light" w:cs="Times New Roman"/>
        </w:rPr>
        <w:t xml:space="preserve">str. Traian </w:t>
      </w:r>
      <w:proofErr w:type="spellStart"/>
      <w:r w:rsidR="007F07C4" w:rsidRPr="007F07C4">
        <w:rPr>
          <w:rFonts w:ascii="Montserrat Light" w:hAnsi="Montserrat Light" w:cs="Times New Roman"/>
        </w:rPr>
        <w:t>Vuia</w:t>
      </w:r>
      <w:proofErr w:type="spellEnd"/>
      <w:r w:rsidR="007F07C4" w:rsidRPr="007F07C4">
        <w:rPr>
          <w:rFonts w:ascii="Montserrat Light" w:hAnsi="Montserrat Light" w:cs="Times New Roman"/>
        </w:rPr>
        <w:t xml:space="preserve">, nr. 151, </w:t>
      </w:r>
      <w:proofErr w:type="spellStart"/>
      <w:r w:rsidR="007F07C4" w:rsidRPr="007F07C4">
        <w:rPr>
          <w:rFonts w:ascii="Montserrat Light" w:hAnsi="Montserrat Light" w:cs="Times New Roman"/>
        </w:rPr>
        <w:t>județul</w:t>
      </w:r>
      <w:proofErr w:type="spellEnd"/>
      <w:r w:rsidR="007F07C4" w:rsidRPr="007F07C4">
        <w:rPr>
          <w:rFonts w:ascii="Montserrat Light" w:hAnsi="Montserrat Light" w:cs="Times New Roman"/>
        </w:rPr>
        <w:t xml:space="preserve"> Cluj</w:t>
      </w:r>
      <w:r w:rsidR="009C798F" w:rsidRPr="007F07C4">
        <w:rPr>
          <w:rFonts w:ascii="Montserrat Light" w:hAnsi="Montserrat Light"/>
          <w:lang w:val="ro-RO"/>
        </w:rPr>
        <w:t>,</w:t>
      </w:r>
      <w:r w:rsidR="001F692C" w:rsidRPr="00956BFB">
        <w:rPr>
          <w:rFonts w:ascii="Montserrat Light" w:hAnsi="Montserrat Light"/>
          <w:lang w:val="ro-RO"/>
        </w:rPr>
        <w:t xml:space="preserve"> </w:t>
      </w:r>
      <w:r w:rsidRPr="00956BFB">
        <w:rPr>
          <w:rFonts w:ascii="Montserrat Light" w:hAnsi="Montserrat Light"/>
          <w:noProof/>
          <w:lang w:val="ro-RO"/>
        </w:rPr>
        <w:t xml:space="preserve">propus de </w:t>
      </w:r>
      <w:r w:rsidR="00854770" w:rsidRPr="00956BFB">
        <w:rPr>
          <w:rFonts w:ascii="Montserrat Light" w:hAnsi="Montserrat Light"/>
          <w:noProof/>
          <w:lang w:val="ro-RO"/>
        </w:rPr>
        <w:t>P</w:t>
      </w:r>
      <w:r w:rsidRPr="00956BFB">
        <w:rPr>
          <w:rFonts w:ascii="Montserrat Light" w:hAnsi="Montserrat Light"/>
          <w:noProof/>
          <w:lang w:val="ro-RO"/>
        </w:rPr>
        <w:t xml:space="preserve">reședintele Consiliului Județean Cluj, domnul </w:t>
      </w:r>
      <w:r w:rsidR="00854770" w:rsidRPr="00956BFB">
        <w:rPr>
          <w:rFonts w:ascii="Montserrat Light" w:hAnsi="Montserrat Light"/>
          <w:noProof/>
          <w:lang w:val="ro-RO"/>
        </w:rPr>
        <w:t>Alin Tișe</w:t>
      </w:r>
      <w:r w:rsidRPr="00956BFB">
        <w:rPr>
          <w:rFonts w:ascii="Montserrat Light" w:hAnsi="Montserrat Light"/>
          <w:noProof/>
          <w:lang w:val="ro-RO"/>
        </w:rPr>
        <w:t xml:space="preserve">, care este însoţit de Referatul de aprobare cu </w:t>
      </w:r>
      <w:r w:rsidRPr="001F25D4">
        <w:rPr>
          <w:rFonts w:ascii="Montserrat Light" w:hAnsi="Montserrat Light"/>
          <w:noProof/>
          <w:lang w:val="ro-RO"/>
        </w:rPr>
        <w:t>nr.</w:t>
      </w:r>
      <w:r w:rsidR="001F25D4" w:rsidRPr="001F25D4">
        <w:rPr>
          <w:rFonts w:ascii="Montserrat Light" w:hAnsi="Montserrat Light"/>
          <w:noProof/>
          <w:lang w:val="ro-RO"/>
        </w:rPr>
        <w:t xml:space="preserve"> </w:t>
      </w:r>
      <w:r w:rsidR="001F25D4" w:rsidRPr="001F25D4">
        <w:rPr>
          <w:rFonts w:ascii="Montserrat Light" w:hAnsi="Montserrat Light"/>
          <w:lang w:val="ro-RO"/>
        </w:rPr>
        <w:t>1293/15.01.2026</w:t>
      </w:r>
      <w:r w:rsidRPr="001F25D4">
        <w:rPr>
          <w:rFonts w:ascii="Montserrat Light" w:hAnsi="Montserrat Light"/>
          <w:noProof/>
          <w:lang w:val="ro-RO"/>
        </w:rPr>
        <w:t>;</w:t>
      </w:r>
      <w:r w:rsidRPr="00956BFB">
        <w:rPr>
          <w:rFonts w:ascii="Montserrat Light" w:hAnsi="Montserrat Light"/>
          <w:noProof/>
          <w:lang w:val="ro-RO"/>
        </w:rPr>
        <w:t xml:space="preserve"> Raportul de specialitate întocmit de compartimentul de resort din cadrul aparatului de specialitate al Consiliului Judeţean Cluj </w:t>
      </w:r>
      <w:r w:rsidRPr="001F25D4">
        <w:rPr>
          <w:rFonts w:ascii="Montserrat Light" w:hAnsi="Montserrat Light"/>
          <w:noProof/>
          <w:lang w:val="ro-RO"/>
        </w:rPr>
        <w:t>cu n</w:t>
      </w:r>
      <w:r w:rsidR="00A14397" w:rsidRPr="001F25D4">
        <w:rPr>
          <w:rFonts w:ascii="Montserrat Light" w:hAnsi="Montserrat Light"/>
          <w:noProof/>
          <w:lang w:val="ro-RO"/>
        </w:rPr>
        <w:t xml:space="preserve">r. </w:t>
      </w:r>
      <w:r w:rsidR="001F25D4" w:rsidRPr="001F25D4">
        <w:rPr>
          <w:rFonts w:ascii="Montserrat Light" w:hAnsi="Montserrat Light"/>
          <w:lang w:val="ro-RO"/>
        </w:rPr>
        <w:t>129</w:t>
      </w:r>
      <w:r w:rsidR="001F25D4">
        <w:rPr>
          <w:rFonts w:ascii="Montserrat Light" w:hAnsi="Montserrat Light"/>
          <w:lang w:val="ro-RO"/>
        </w:rPr>
        <w:t>4</w:t>
      </w:r>
      <w:r w:rsidR="001F25D4" w:rsidRPr="001F25D4">
        <w:rPr>
          <w:rFonts w:ascii="Montserrat Light" w:hAnsi="Montserrat Light"/>
          <w:lang w:val="ro-RO"/>
        </w:rPr>
        <w:t>/15.01.2026</w:t>
      </w:r>
      <w:r w:rsidRPr="00956BFB">
        <w:rPr>
          <w:rFonts w:ascii="Montserrat Light" w:hAnsi="Montserrat Light"/>
          <w:noProof/>
          <w:lang w:val="ro-RO"/>
        </w:rPr>
        <w:t xml:space="preserve"> şi </w:t>
      </w:r>
      <w:r w:rsidR="00BD5BE9" w:rsidRPr="00956BFB">
        <w:rPr>
          <w:rFonts w:ascii="Montserrat Light" w:hAnsi="Montserrat Light"/>
          <w:noProof/>
          <w:lang w:val="ro-RO"/>
        </w:rPr>
        <w:t xml:space="preserve">de </w:t>
      </w:r>
      <w:r w:rsidRPr="00956BFB">
        <w:rPr>
          <w:rFonts w:ascii="Montserrat Light" w:hAnsi="Montserrat Light"/>
          <w:noProof/>
          <w:lang w:val="ro-RO"/>
        </w:rPr>
        <w:t>Avizul cu nr....</w:t>
      </w:r>
      <w:r w:rsidR="00963821" w:rsidRPr="00956BFB">
        <w:rPr>
          <w:rFonts w:ascii="Montserrat Light" w:hAnsi="Montserrat Light"/>
          <w:noProof/>
          <w:lang w:val="ro-RO"/>
        </w:rPr>
        <w:t>.</w:t>
      </w:r>
      <w:r w:rsidRPr="00956BFB">
        <w:rPr>
          <w:rFonts w:ascii="Montserrat Light" w:hAnsi="Montserrat Light"/>
          <w:noProof/>
          <w:lang w:val="ro-RO"/>
        </w:rPr>
        <w:t xml:space="preserve">.. din ..... adoptat de Comisia de specialitate nr. </w:t>
      </w:r>
      <w:r w:rsidR="00BD5BE9" w:rsidRPr="00956BFB">
        <w:rPr>
          <w:rFonts w:ascii="Montserrat Light" w:hAnsi="Montserrat Light"/>
          <w:noProof/>
          <w:color w:val="007BB8"/>
          <w:lang w:val="ro-RO"/>
        </w:rPr>
        <w:t>...</w:t>
      </w:r>
      <w:r w:rsidRPr="00956BFB">
        <w:rPr>
          <w:rFonts w:ascii="Montserrat Light" w:hAnsi="Montserrat Light"/>
          <w:noProof/>
          <w:color w:val="007BB8"/>
          <w:lang w:val="ro-RO"/>
        </w:rPr>
        <w:t>, î</w:t>
      </w:r>
      <w:r w:rsidRPr="00956BFB">
        <w:rPr>
          <w:rFonts w:ascii="Montserrat Light" w:hAnsi="Montserrat Light"/>
          <w:noProof/>
          <w:lang w:val="ro-RO"/>
        </w:rPr>
        <w:t xml:space="preserve">n conformitate cu art. 182 alin. (4) coroborat cu art. 136 din Ordonanța de </w:t>
      </w:r>
      <w:r w:rsidR="004243B1" w:rsidRPr="00956BFB">
        <w:rPr>
          <w:rFonts w:ascii="Montserrat Light" w:hAnsi="Montserrat Light"/>
          <w:noProof/>
          <w:lang w:val="ro-RO"/>
        </w:rPr>
        <w:t>u</w:t>
      </w:r>
      <w:r w:rsidRPr="00956BFB">
        <w:rPr>
          <w:rFonts w:ascii="Montserrat Light" w:hAnsi="Montserrat Light"/>
          <w:noProof/>
          <w:lang w:val="ro-RO"/>
        </w:rPr>
        <w:t>rgență a Guvernului nr. 57/2019 privind Codul administrativ, cu  modificările și completările ulterioare;</w:t>
      </w:r>
    </w:p>
    <w:p w14:paraId="30763726" w14:textId="2AAE154C" w:rsidR="002A26B8" w:rsidRPr="00956BFB" w:rsidRDefault="002A26B8" w:rsidP="0035198B">
      <w:pPr>
        <w:spacing w:line="240" w:lineRule="auto"/>
        <w:contextualSpacing/>
        <w:jc w:val="both"/>
        <w:rPr>
          <w:rFonts w:ascii="Montserrat Light" w:eastAsia="Times New Roman" w:hAnsi="Montserrat Light" w:cs="Times New Roman"/>
          <w:noProof/>
          <w:lang w:val="ro-RO" w:eastAsia="ro-RO"/>
        </w:rPr>
      </w:pPr>
      <w:r w:rsidRPr="00956BFB">
        <w:rPr>
          <w:rFonts w:ascii="Montserrat Light" w:eastAsia="Times New Roman" w:hAnsi="Montserrat Light" w:cs="Times New Roman"/>
          <w:noProof/>
          <w:lang w:val="ro-RO" w:eastAsia="ro-RO"/>
        </w:rPr>
        <w:t>Ţinând cont de:</w:t>
      </w:r>
    </w:p>
    <w:p w14:paraId="59D78E6F" w14:textId="1672D615" w:rsidR="007F07C4" w:rsidRPr="007F07C4" w:rsidRDefault="007F07C4" w:rsidP="0035198B">
      <w:pPr>
        <w:pStyle w:val="Listparagraf"/>
        <w:numPr>
          <w:ilvl w:val="0"/>
          <w:numId w:val="34"/>
        </w:numPr>
        <w:suppressAutoHyphens w:val="0"/>
        <w:spacing w:after="0" w:line="240" w:lineRule="auto"/>
        <w:ind w:left="0" w:firstLine="0"/>
        <w:contextualSpacing/>
        <w:jc w:val="both"/>
        <w:rPr>
          <w:rFonts w:ascii="Montserrat Light" w:hAnsi="Montserrat Light"/>
        </w:rPr>
      </w:pPr>
      <w:proofErr w:type="spellStart"/>
      <w:r w:rsidRPr="00956BFB">
        <w:rPr>
          <w:rFonts w:ascii="Montserrat Light" w:hAnsi="Montserrat Light"/>
        </w:rPr>
        <w:t>Adresa</w:t>
      </w:r>
      <w:proofErr w:type="spellEnd"/>
      <w:r w:rsidRPr="00956BFB">
        <w:rPr>
          <w:rFonts w:ascii="Montserrat Light" w:hAnsi="Montserrat Light"/>
        </w:rPr>
        <w:t xml:space="preserve"> </w:t>
      </w:r>
      <w:proofErr w:type="spellStart"/>
      <w:r w:rsidRPr="006D03F8">
        <w:rPr>
          <w:rFonts w:ascii="Montserrat Light" w:hAnsi="Montserrat Light"/>
        </w:rPr>
        <w:t>Adresa</w:t>
      </w:r>
      <w:proofErr w:type="spellEnd"/>
      <w:r w:rsidRPr="006D03F8">
        <w:rPr>
          <w:rFonts w:ascii="Montserrat Light" w:hAnsi="Montserrat Light"/>
        </w:rPr>
        <w:t xml:space="preserve"> </w:t>
      </w:r>
      <w:proofErr w:type="spellStart"/>
      <w:r w:rsidRPr="006D03F8">
        <w:rPr>
          <w:rFonts w:ascii="Montserrat Light" w:hAnsi="Montserrat Light"/>
        </w:rPr>
        <w:t>Transeuro</w:t>
      </w:r>
      <w:proofErr w:type="spellEnd"/>
      <w:r w:rsidRPr="006D03F8">
        <w:rPr>
          <w:rFonts w:ascii="Montserrat Light" w:hAnsi="Montserrat Light"/>
        </w:rPr>
        <w:t xml:space="preserve"> Construct SRL nr. 35/08.12.2025, </w:t>
      </w:r>
      <w:proofErr w:type="spellStart"/>
      <w:r w:rsidRPr="006D03F8">
        <w:rPr>
          <w:rFonts w:ascii="Montserrat Light" w:hAnsi="Montserrat Light"/>
        </w:rPr>
        <w:t>înregistrată</w:t>
      </w:r>
      <w:proofErr w:type="spellEnd"/>
      <w:r w:rsidRPr="006D03F8">
        <w:rPr>
          <w:rFonts w:ascii="Montserrat Light" w:hAnsi="Montserrat Light"/>
        </w:rPr>
        <w:t xml:space="preserve"> la Consiliul </w:t>
      </w:r>
      <w:proofErr w:type="spellStart"/>
      <w:r w:rsidRPr="006D03F8">
        <w:rPr>
          <w:rFonts w:ascii="Montserrat Light" w:hAnsi="Montserrat Light"/>
        </w:rPr>
        <w:t>Județean</w:t>
      </w:r>
      <w:proofErr w:type="spellEnd"/>
      <w:r w:rsidRPr="006D03F8">
        <w:rPr>
          <w:rFonts w:ascii="Montserrat Light" w:hAnsi="Montserrat Light"/>
        </w:rPr>
        <w:t xml:space="preserve"> Cluj cu nr. 52977/09.12.2025; </w:t>
      </w:r>
    </w:p>
    <w:p w14:paraId="5F7203FA" w14:textId="7862630B" w:rsidR="002A26B8" w:rsidRPr="00260DF9" w:rsidRDefault="002A26B8" w:rsidP="0035198B">
      <w:pPr>
        <w:pStyle w:val="Listparagraf"/>
        <w:numPr>
          <w:ilvl w:val="0"/>
          <w:numId w:val="34"/>
        </w:numPr>
        <w:suppressAutoHyphens w:val="0"/>
        <w:spacing w:after="0" w:line="240" w:lineRule="auto"/>
        <w:ind w:left="0" w:firstLine="0"/>
        <w:contextualSpacing/>
        <w:jc w:val="both"/>
        <w:rPr>
          <w:rFonts w:ascii="Montserrat Light" w:hAnsi="Montserrat Light"/>
        </w:rPr>
      </w:pPr>
      <w:r w:rsidRPr="00260DF9">
        <w:rPr>
          <w:rFonts w:ascii="Montserrat Light" w:hAnsi="Montserrat Light" w:cs="Cambria"/>
          <w:lang w:val="ro-RO"/>
        </w:rPr>
        <w:t>Luând în considerare prevederile:</w:t>
      </w:r>
    </w:p>
    <w:p w14:paraId="340F749F" w14:textId="77777777" w:rsidR="002A26B8" w:rsidRPr="00956BFB" w:rsidRDefault="002A26B8" w:rsidP="0035198B">
      <w:pPr>
        <w:pStyle w:val="Listparagraf"/>
        <w:numPr>
          <w:ilvl w:val="0"/>
          <w:numId w:val="6"/>
        </w:numPr>
        <w:suppressAutoHyphens w:val="0"/>
        <w:spacing w:after="0" w:line="240" w:lineRule="auto"/>
        <w:ind w:left="0" w:firstLine="0"/>
        <w:contextualSpacing/>
        <w:jc w:val="both"/>
        <w:rPr>
          <w:rFonts w:ascii="Montserrat Light" w:eastAsia="Times New Roman" w:hAnsi="Montserrat Light" w:cs="Cambria"/>
          <w:noProof/>
          <w:lang w:eastAsia="ro-RO"/>
        </w:rPr>
      </w:pPr>
      <w:r w:rsidRPr="00956BFB">
        <w:rPr>
          <w:rFonts w:ascii="Montserrat Light" w:eastAsia="Times New Roman" w:hAnsi="Montserrat Light" w:cs="Cambria"/>
          <w:noProof/>
          <w:lang w:eastAsia="ro-RO"/>
        </w:rPr>
        <w:t xml:space="preserve">art. 2 – 3 și ale art. 80 - 84 din Legea privind normele de tehnică legislativă pentru elaborarea actelor normative nr. 24/2000, republicată, cu modificările și completările ulterioare; </w:t>
      </w:r>
    </w:p>
    <w:p w14:paraId="3F2144A6" w14:textId="612AEAF0" w:rsidR="002A26B8" w:rsidRPr="0012278E" w:rsidRDefault="002A26B8" w:rsidP="0035198B">
      <w:pPr>
        <w:pStyle w:val="Listparagraf"/>
        <w:numPr>
          <w:ilvl w:val="0"/>
          <w:numId w:val="6"/>
        </w:numPr>
        <w:suppressAutoHyphens w:val="0"/>
        <w:spacing w:after="0" w:line="240" w:lineRule="auto"/>
        <w:ind w:left="0" w:firstLine="0"/>
        <w:contextualSpacing/>
        <w:jc w:val="both"/>
        <w:rPr>
          <w:rFonts w:ascii="Montserrat Light" w:eastAsia="Times New Roman" w:hAnsi="Montserrat Light" w:cs="Cambria"/>
          <w:noProof/>
          <w:lang w:eastAsia="ro-RO"/>
        </w:rPr>
      </w:pPr>
      <w:r w:rsidRPr="00956BFB">
        <w:rPr>
          <w:rFonts w:ascii="Montserrat Light" w:eastAsia="Times New Roman" w:hAnsi="Montserrat Light" w:cs="Cambria"/>
          <w:noProof/>
          <w:lang w:eastAsia="ro-RO"/>
        </w:rPr>
        <w:t>art. 123 – 140 și ale art. 142 - 156 din Regulamentul de organizare şi funcţionare a Consiliului Judeţean Cluj, aprobat prin Hotărârea Consiliului Judeţean Cluj nr. 170/2020 (republicată 2);</w:t>
      </w:r>
      <w:bookmarkStart w:id="10" w:name="_Hlk190683573"/>
    </w:p>
    <w:p w14:paraId="2E7886D1" w14:textId="1EA2E048" w:rsidR="007F07C4" w:rsidRPr="00122186" w:rsidRDefault="002A26B8" w:rsidP="00122186">
      <w:pPr>
        <w:spacing w:line="240" w:lineRule="auto"/>
        <w:contextualSpacing/>
        <w:jc w:val="both"/>
        <w:rPr>
          <w:rFonts w:ascii="Montserrat Light" w:hAnsi="Montserrat Light"/>
          <w:lang w:val="ro-RO"/>
        </w:rPr>
      </w:pPr>
      <w:r w:rsidRPr="00956BFB">
        <w:rPr>
          <w:rFonts w:ascii="Montserrat Light" w:hAnsi="Montserrat Light"/>
          <w:lang w:val="ro-RO"/>
        </w:rPr>
        <w:t>În conformitate cu  dispozițiile</w:t>
      </w:r>
      <w:r w:rsidR="00122186">
        <w:rPr>
          <w:rFonts w:ascii="Montserrat Light" w:hAnsi="Montserrat Light"/>
          <w:lang w:val="ro-RO"/>
        </w:rPr>
        <w:t xml:space="preserve"> </w:t>
      </w:r>
      <w:r w:rsidR="007F07C4">
        <w:rPr>
          <w:rFonts w:ascii="Montserrat Light" w:hAnsi="Montserrat Light"/>
          <w:noProof/>
          <w:color w:val="000000" w:themeColor="text1"/>
          <w:lang w:val="ro-RO"/>
        </w:rPr>
        <w:t xml:space="preserve">art. 291 din </w:t>
      </w:r>
      <w:r w:rsidR="007F07C4" w:rsidRPr="00956BFB">
        <w:rPr>
          <w:rFonts w:ascii="Montserrat Light" w:hAnsi="Montserrat Light"/>
          <w:noProof/>
          <w:color w:val="000000" w:themeColor="text1"/>
          <w:lang w:val="ro-RO"/>
        </w:rPr>
        <w:t>Ordonanț</w:t>
      </w:r>
      <w:r w:rsidR="007F07C4">
        <w:rPr>
          <w:rFonts w:ascii="Montserrat Light" w:hAnsi="Montserrat Light"/>
          <w:noProof/>
          <w:color w:val="000000" w:themeColor="text1"/>
          <w:lang w:val="ro-RO"/>
        </w:rPr>
        <w:t>a</w:t>
      </w:r>
      <w:r w:rsidR="007F07C4" w:rsidRPr="00956BFB">
        <w:rPr>
          <w:rFonts w:ascii="Montserrat Light" w:hAnsi="Montserrat Light"/>
          <w:noProof/>
          <w:color w:val="000000" w:themeColor="text1"/>
          <w:lang w:val="ro-RO"/>
        </w:rPr>
        <w:t xml:space="preserve"> de urgență a Guvernului nr. 57/2019 privind Codul administrativ, cu modificările și completările ulterioare;</w:t>
      </w:r>
    </w:p>
    <w:bookmarkEnd w:id="10"/>
    <w:p w14:paraId="7960528B" w14:textId="77777777" w:rsidR="002A26B8" w:rsidRPr="00956BFB" w:rsidRDefault="002A26B8" w:rsidP="0035198B">
      <w:pPr>
        <w:spacing w:line="240" w:lineRule="auto"/>
        <w:contextualSpacing/>
        <w:jc w:val="both"/>
        <w:rPr>
          <w:rFonts w:ascii="Montserrat Light" w:hAnsi="Montserrat Light"/>
          <w:lang w:val="ro-RO"/>
        </w:rPr>
      </w:pPr>
      <w:r w:rsidRPr="00956BFB">
        <w:rPr>
          <w:rFonts w:ascii="Montserrat Light" w:hAnsi="Montserrat Light"/>
          <w:lang w:val="ro-RO"/>
        </w:rPr>
        <w:t>În temeiul competențelor stabilite prin art. 182 alin. (1) și art. 196 alin. (1) lit. a) din Ordonanța de urgență a Guvernului nr. 57/2019 privind Codul administrativ, cu modificările și completările ulterioare;</w:t>
      </w:r>
    </w:p>
    <w:p w14:paraId="607FE556" w14:textId="77777777" w:rsidR="00666CAB" w:rsidRPr="00956BFB" w:rsidRDefault="00666CAB" w:rsidP="00956BFB">
      <w:pPr>
        <w:spacing w:before="240" w:line="240" w:lineRule="auto"/>
        <w:contextualSpacing/>
        <w:jc w:val="both"/>
        <w:rPr>
          <w:rFonts w:ascii="Montserrat Light" w:hAnsi="Montserrat Light"/>
          <w:b/>
          <w:bCs/>
          <w:lang w:val="ro-RO"/>
        </w:rPr>
      </w:pPr>
    </w:p>
    <w:p w14:paraId="28C53064" w14:textId="02824260" w:rsidR="00E43975" w:rsidRPr="00956BFB" w:rsidRDefault="008F76F2" w:rsidP="00956BFB">
      <w:pPr>
        <w:tabs>
          <w:tab w:val="left" w:pos="90"/>
        </w:tabs>
        <w:autoSpaceDE w:val="0"/>
        <w:autoSpaceDN w:val="0"/>
        <w:adjustRightInd w:val="0"/>
        <w:spacing w:line="240" w:lineRule="auto"/>
        <w:contextualSpacing/>
        <w:jc w:val="center"/>
        <w:rPr>
          <w:rFonts w:ascii="Montserrat Light" w:hAnsi="Montserrat Light"/>
          <w:b/>
          <w:bCs/>
          <w:noProof/>
          <w:lang w:val="ro-RO" w:eastAsia="ro-RO"/>
        </w:rPr>
      </w:pPr>
      <w:r w:rsidRPr="00956BFB">
        <w:rPr>
          <w:rFonts w:ascii="Montserrat Light" w:hAnsi="Montserrat Light"/>
          <w:b/>
          <w:bCs/>
          <w:noProof/>
          <w:lang w:val="ro-RO" w:eastAsia="ro-RO"/>
        </w:rPr>
        <w:t>hotărăşte:</w:t>
      </w:r>
    </w:p>
    <w:p w14:paraId="442AB538" w14:textId="77777777" w:rsidR="00D47F05" w:rsidRPr="00956BFB" w:rsidRDefault="00D47F05" w:rsidP="00956BFB">
      <w:pPr>
        <w:tabs>
          <w:tab w:val="left" w:pos="90"/>
        </w:tabs>
        <w:autoSpaceDE w:val="0"/>
        <w:autoSpaceDN w:val="0"/>
        <w:adjustRightInd w:val="0"/>
        <w:spacing w:line="240" w:lineRule="auto"/>
        <w:contextualSpacing/>
        <w:jc w:val="center"/>
        <w:rPr>
          <w:rFonts w:ascii="Montserrat Light" w:hAnsi="Montserrat Light"/>
          <w:b/>
          <w:bCs/>
          <w:noProof/>
          <w:lang w:val="ro-RO" w:eastAsia="ro-RO"/>
        </w:rPr>
      </w:pPr>
    </w:p>
    <w:p w14:paraId="67B3CE56" w14:textId="7763183D" w:rsidR="0035198B" w:rsidRDefault="00D47F05" w:rsidP="0035198B">
      <w:pPr>
        <w:spacing w:line="240" w:lineRule="auto"/>
        <w:contextualSpacing/>
        <w:jc w:val="both"/>
        <w:rPr>
          <w:rFonts w:ascii="Montserrat Light" w:hAnsi="Montserrat Light"/>
        </w:rPr>
      </w:pPr>
      <w:r w:rsidRPr="006E14C2">
        <w:rPr>
          <w:rFonts w:ascii="Montserrat Light" w:hAnsi="Montserrat Light"/>
          <w:b/>
          <w:bCs/>
          <w:lang w:val="ro-RO"/>
        </w:rPr>
        <w:t xml:space="preserve">Art. </w:t>
      </w:r>
      <w:r w:rsidR="006E14C2" w:rsidRPr="006E14C2">
        <w:rPr>
          <w:rFonts w:ascii="Montserrat Light" w:hAnsi="Montserrat Light"/>
          <w:b/>
          <w:bCs/>
          <w:lang w:val="ro-RO"/>
        </w:rPr>
        <w:t>1</w:t>
      </w:r>
      <w:r w:rsidRPr="006E14C2">
        <w:rPr>
          <w:rFonts w:ascii="Montserrat Light" w:hAnsi="Montserrat Light"/>
          <w:b/>
          <w:bCs/>
          <w:lang w:val="ro-RO"/>
        </w:rPr>
        <w:t xml:space="preserve"> </w:t>
      </w:r>
      <w:r w:rsidR="006E14C2">
        <w:rPr>
          <w:rFonts w:ascii="Montserrat Light" w:hAnsi="Montserrat Light"/>
          <w:b/>
          <w:bCs/>
          <w:lang w:val="ro-RO"/>
        </w:rPr>
        <w:t xml:space="preserve">(1) </w:t>
      </w:r>
      <w:r w:rsidR="006E14C2" w:rsidRPr="006E14C2">
        <w:rPr>
          <w:rFonts w:ascii="Montserrat Light" w:hAnsi="Montserrat Light"/>
          <w:lang w:val="ro-RO"/>
        </w:rPr>
        <w:t>Se acceptă ofert</w:t>
      </w:r>
      <w:r w:rsidR="006E14C2">
        <w:rPr>
          <w:rFonts w:ascii="Montserrat Light" w:hAnsi="Montserrat Light"/>
          <w:lang w:val="ro-RO"/>
        </w:rPr>
        <w:t>a</w:t>
      </w:r>
      <w:r w:rsidR="006E14C2" w:rsidRPr="006E14C2">
        <w:rPr>
          <w:rFonts w:ascii="Montserrat Light" w:hAnsi="Montserrat Light"/>
          <w:lang w:val="ro-RO"/>
        </w:rPr>
        <w:t xml:space="preserve"> de donație</w:t>
      </w:r>
      <w:r w:rsidR="001F25D4">
        <w:rPr>
          <w:rFonts w:ascii="Montserrat Light" w:hAnsi="Montserrat Light"/>
          <w:lang w:val="ro-RO"/>
        </w:rPr>
        <w:t xml:space="preserve"> formulată de TRANSEURO CONSTRUCT SRL</w:t>
      </w:r>
      <w:r w:rsidR="006E14C2" w:rsidRPr="006E14C2">
        <w:rPr>
          <w:rFonts w:ascii="Montserrat Light" w:hAnsi="Montserrat Light"/>
          <w:lang w:val="ro-RO"/>
        </w:rPr>
        <w:t xml:space="preserve">, având ca obiect imobilul-construcție, </w:t>
      </w:r>
      <w:proofErr w:type="spellStart"/>
      <w:r w:rsidR="006E14C2" w:rsidRPr="006E14C2">
        <w:rPr>
          <w:rFonts w:ascii="Montserrat Light" w:hAnsi="Montserrat Light" w:cs="Times New Roman"/>
        </w:rPr>
        <w:t>magazie</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materiale</w:t>
      </w:r>
      <w:proofErr w:type="spellEnd"/>
      <w:r w:rsidR="006E14C2" w:rsidRPr="006E14C2">
        <w:rPr>
          <w:rFonts w:ascii="Montserrat Light" w:hAnsi="Montserrat Light" w:cs="Times New Roman"/>
        </w:rPr>
        <w:t xml:space="preserve"> 104, </w:t>
      </w:r>
      <w:proofErr w:type="spellStart"/>
      <w:r w:rsidR="006E14C2" w:rsidRPr="006E14C2">
        <w:rPr>
          <w:rFonts w:ascii="Montserrat Light" w:hAnsi="Montserrat Light" w:cs="Times New Roman"/>
        </w:rPr>
        <w:t>sc</w:t>
      </w:r>
      <w:proofErr w:type="spellEnd"/>
      <w:r w:rsidR="006E14C2" w:rsidRPr="006E14C2">
        <w:rPr>
          <w:rFonts w:ascii="Montserrat Light" w:hAnsi="Montserrat Light"/>
        </w:rPr>
        <w:t xml:space="preserve"> </w:t>
      </w:r>
      <w:r w:rsidR="006E14C2" w:rsidRPr="006E14C2">
        <w:rPr>
          <w:rFonts w:ascii="Montserrat Light" w:hAnsi="Montserrat Light" w:cs="Times New Roman"/>
        </w:rPr>
        <w:t>=</w:t>
      </w:r>
      <w:r w:rsidR="006E14C2" w:rsidRPr="006E14C2">
        <w:rPr>
          <w:rFonts w:ascii="Montserrat Light" w:hAnsi="Montserrat Light"/>
        </w:rPr>
        <w:t xml:space="preserve"> </w:t>
      </w:r>
      <w:r w:rsidR="006E14C2" w:rsidRPr="006E14C2">
        <w:rPr>
          <w:rFonts w:ascii="Montserrat Light" w:hAnsi="Montserrat Light" w:cs="Times New Roman"/>
        </w:rPr>
        <w:t>39.38</w:t>
      </w:r>
      <w:r w:rsidR="006E14C2" w:rsidRPr="006E14C2">
        <w:rPr>
          <w:rFonts w:ascii="Montserrat Light" w:hAnsi="Montserrat Light"/>
        </w:rPr>
        <w:t xml:space="preserve"> </w:t>
      </w:r>
      <w:proofErr w:type="spellStart"/>
      <w:r w:rsidR="006E14C2" w:rsidRPr="006E14C2">
        <w:rPr>
          <w:rFonts w:ascii="Montserrat Light" w:hAnsi="Montserrat Light" w:cs="Times New Roman"/>
        </w:rPr>
        <w:t>mp</w:t>
      </w:r>
      <w:proofErr w:type="spellEnd"/>
      <w:r w:rsidR="006E14C2" w:rsidRPr="006E14C2">
        <w:rPr>
          <w:rFonts w:ascii="Montserrat Light" w:hAnsi="Montserrat Light" w:cs="Times New Roman"/>
        </w:rPr>
        <w:t>.</w:t>
      </w:r>
      <w:r w:rsidR="006E14C2" w:rsidRPr="006E14C2">
        <w:rPr>
          <w:rFonts w:ascii="Montserrat Light" w:hAnsi="Montserrat Light"/>
        </w:rPr>
        <w:t>,</w:t>
      </w:r>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constructie</w:t>
      </w:r>
      <w:proofErr w:type="spellEnd"/>
      <w:r w:rsidR="006E14C2" w:rsidRPr="006E14C2">
        <w:rPr>
          <w:rFonts w:ascii="Montserrat Light" w:hAnsi="Montserrat Light" w:cs="Times New Roman"/>
        </w:rPr>
        <w:t xml:space="preserve"> cu </w:t>
      </w:r>
      <w:proofErr w:type="spellStart"/>
      <w:r w:rsidR="006E14C2" w:rsidRPr="006E14C2">
        <w:rPr>
          <w:rFonts w:ascii="Montserrat Light" w:hAnsi="Montserrat Light" w:cs="Times New Roman"/>
        </w:rPr>
        <w:t>fundatii</w:t>
      </w:r>
      <w:proofErr w:type="spellEnd"/>
      <w:r w:rsidR="006E14C2" w:rsidRPr="006E14C2">
        <w:rPr>
          <w:rFonts w:ascii="Montserrat Light" w:hAnsi="Montserrat Light" w:cs="Times New Roman"/>
        </w:rPr>
        <w:t xml:space="preserve"> de </w:t>
      </w:r>
      <w:proofErr w:type="spellStart"/>
      <w:r w:rsidR="006E14C2" w:rsidRPr="006E14C2">
        <w:rPr>
          <w:rFonts w:ascii="Montserrat Light" w:hAnsi="Montserrat Light" w:cs="Times New Roman"/>
        </w:rPr>
        <w:t>beton</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pereti</w:t>
      </w:r>
      <w:proofErr w:type="spellEnd"/>
      <w:r w:rsidR="006E14C2" w:rsidRPr="006E14C2">
        <w:rPr>
          <w:rFonts w:ascii="Montserrat Light" w:hAnsi="Montserrat Light" w:cs="Times New Roman"/>
        </w:rPr>
        <w:t xml:space="preserve"> din </w:t>
      </w:r>
      <w:proofErr w:type="spellStart"/>
      <w:r w:rsidR="006E14C2" w:rsidRPr="006E14C2">
        <w:rPr>
          <w:rFonts w:ascii="Montserrat Light" w:hAnsi="Montserrat Light" w:cs="Times New Roman"/>
        </w:rPr>
        <w:t>caramida</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acoperis</w:t>
      </w:r>
      <w:proofErr w:type="spellEnd"/>
      <w:r w:rsidR="006E14C2" w:rsidRPr="006E14C2">
        <w:rPr>
          <w:rFonts w:ascii="Montserrat Light" w:hAnsi="Montserrat Light" w:cs="Times New Roman"/>
        </w:rPr>
        <w:t xml:space="preserve"> cu </w:t>
      </w:r>
      <w:proofErr w:type="spellStart"/>
      <w:r w:rsidR="006E14C2" w:rsidRPr="006E14C2">
        <w:rPr>
          <w:rFonts w:ascii="Montserrat Light" w:hAnsi="Montserrat Light" w:cs="Times New Roman"/>
        </w:rPr>
        <w:t>planseu</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beton</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compusa</w:t>
      </w:r>
      <w:proofErr w:type="spellEnd"/>
      <w:r w:rsidR="006E14C2" w:rsidRPr="006E14C2">
        <w:rPr>
          <w:rFonts w:ascii="Montserrat Light" w:hAnsi="Montserrat Light" w:cs="Times New Roman"/>
        </w:rPr>
        <w:t xml:space="preserve"> din 1 </w:t>
      </w:r>
      <w:proofErr w:type="spellStart"/>
      <w:r w:rsidR="006E14C2" w:rsidRPr="006E14C2">
        <w:rPr>
          <w:rFonts w:ascii="Montserrat Light" w:hAnsi="Montserrat Light" w:cs="Times New Roman"/>
        </w:rPr>
        <w:t>incapere</w:t>
      </w:r>
      <w:proofErr w:type="spellEnd"/>
      <w:r w:rsidR="006E14C2" w:rsidRPr="006E14C2">
        <w:rPr>
          <w:rFonts w:ascii="Montserrat Light" w:hAnsi="Montserrat Light"/>
        </w:rPr>
        <w:t>,</w:t>
      </w:r>
      <w:r w:rsidR="006E14C2" w:rsidRPr="006E14C2">
        <w:rPr>
          <w:rFonts w:ascii="Montserrat Light" w:hAnsi="Montserrat Light"/>
          <w:lang w:val="ro-RO"/>
        </w:rPr>
        <w:t xml:space="preserve"> </w:t>
      </w:r>
      <w:proofErr w:type="spellStart"/>
      <w:r w:rsidR="006E14C2" w:rsidRPr="006E14C2">
        <w:rPr>
          <w:rFonts w:ascii="Montserrat Light" w:hAnsi="Montserrat Light" w:cs="Times New Roman"/>
        </w:rPr>
        <w:t>înscris</w:t>
      </w:r>
      <w:proofErr w:type="spellEnd"/>
      <w:r w:rsidR="006E14C2" w:rsidRPr="006E14C2">
        <w:rPr>
          <w:rFonts w:ascii="Montserrat Light" w:hAnsi="Montserrat Light" w:cs="Times New Roman"/>
        </w:rPr>
        <w:t xml:space="preserve"> </w:t>
      </w:r>
      <w:proofErr w:type="spellStart"/>
      <w:r w:rsidR="006E14C2" w:rsidRPr="006E14C2">
        <w:rPr>
          <w:rFonts w:ascii="Montserrat Light" w:hAnsi="Montserrat Light" w:cs="Times New Roman"/>
        </w:rPr>
        <w:t>în</w:t>
      </w:r>
      <w:proofErr w:type="spellEnd"/>
      <w:r w:rsidR="006E14C2" w:rsidRPr="006E14C2">
        <w:rPr>
          <w:rFonts w:ascii="Montserrat Light" w:hAnsi="Montserrat Light" w:cs="Times New Roman"/>
        </w:rPr>
        <w:t xml:space="preserve"> </w:t>
      </w:r>
      <w:proofErr w:type="gramStart"/>
      <w:r w:rsidR="006E14C2" w:rsidRPr="006E14C2">
        <w:rPr>
          <w:rFonts w:ascii="Montserrat Light" w:hAnsi="Montserrat Light" w:cs="Times New Roman"/>
        </w:rPr>
        <w:t>CF  nr</w:t>
      </w:r>
      <w:proofErr w:type="gramEnd"/>
      <w:r w:rsidR="006E14C2" w:rsidRPr="006E14C2">
        <w:rPr>
          <w:rFonts w:ascii="Montserrat Light" w:hAnsi="Montserrat Light" w:cs="Times New Roman"/>
        </w:rPr>
        <w:t>. 265841 Cluj-Napoca, nr. cad. 265841</w:t>
      </w:r>
      <w:r w:rsidR="006E14C2" w:rsidRPr="006E14C2">
        <w:rPr>
          <w:rFonts w:ascii="Montserrat Light" w:hAnsi="Montserrat Light"/>
        </w:rPr>
        <w:t xml:space="preserve">, </w:t>
      </w:r>
      <w:proofErr w:type="gramStart"/>
      <w:r w:rsidR="006E14C2" w:rsidRPr="006E14C2">
        <w:rPr>
          <w:rFonts w:ascii="Montserrat Light" w:hAnsi="Montserrat Light"/>
        </w:rPr>
        <w:t>sub A1</w:t>
      </w:r>
      <w:proofErr w:type="gramEnd"/>
      <w:r w:rsidR="006E14C2" w:rsidRPr="006E14C2">
        <w:rPr>
          <w:rFonts w:ascii="Montserrat Light" w:hAnsi="Montserrat Light"/>
        </w:rPr>
        <w:t>.3</w:t>
      </w:r>
      <w:r w:rsidR="006E14C2">
        <w:rPr>
          <w:rFonts w:ascii="Montserrat Light" w:hAnsi="Montserrat Light"/>
        </w:rPr>
        <w:t>.</w:t>
      </w:r>
    </w:p>
    <w:p w14:paraId="7A84E1AC" w14:textId="77777777" w:rsidR="0035198B" w:rsidRDefault="006E14C2" w:rsidP="0035198B">
      <w:pPr>
        <w:pStyle w:val="Listparagraf"/>
        <w:spacing w:line="240" w:lineRule="auto"/>
        <w:ind w:left="0"/>
        <w:contextualSpacing/>
        <w:jc w:val="both"/>
        <w:rPr>
          <w:rFonts w:ascii="Montserrat Light" w:hAnsi="Montserrat Light"/>
          <w:lang w:val="ro-RO"/>
        </w:rPr>
      </w:pPr>
      <w:r w:rsidRPr="0035198B">
        <w:rPr>
          <w:rFonts w:ascii="Montserrat Light" w:hAnsi="Montserrat Light"/>
          <w:b/>
          <w:bCs/>
          <w:lang w:val="ro-RO"/>
        </w:rPr>
        <w:t>(</w:t>
      </w:r>
      <w:r w:rsidR="0035198B">
        <w:rPr>
          <w:rFonts w:ascii="Montserrat Light" w:hAnsi="Montserrat Light"/>
          <w:b/>
          <w:bCs/>
          <w:lang w:val="ro-RO"/>
        </w:rPr>
        <w:t>2</w:t>
      </w:r>
      <w:r w:rsidRPr="0035198B">
        <w:rPr>
          <w:rFonts w:ascii="Montserrat Light" w:hAnsi="Montserrat Light"/>
          <w:b/>
          <w:bCs/>
          <w:lang w:val="ro-RO"/>
        </w:rPr>
        <w:t>)</w:t>
      </w:r>
      <w:r w:rsidRPr="006E14C2">
        <w:rPr>
          <w:rFonts w:ascii="Montserrat Light" w:hAnsi="Montserrat Light"/>
          <w:lang w:val="ro-RO"/>
        </w:rPr>
        <w:t xml:space="preserve"> </w:t>
      </w:r>
      <w:r>
        <w:rPr>
          <w:rFonts w:ascii="Montserrat Light" w:hAnsi="Montserrat Light"/>
          <w:lang w:val="ro-RO"/>
        </w:rPr>
        <w:t>Se m</w:t>
      </w:r>
      <w:r w:rsidRPr="006E14C2">
        <w:rPr>
          <w:rFonts w:ascii="Montserrat Light" w:hAnsi="Montserrat Light"/>
          <w:lang w:val="ro-RO"/>
        </w:rPr>
        <w:t>andat</w:t>
      </w:r>
      <w:r>
        <w:rPr>
          <w:rFonts w:ascii="Montserrat Light" w:hAnsi="Montserrat Light"/>
          <w:lang w:val="ro-RO"/>
        </w:rPr>
        <w:t>ează</w:t>
      </w:r>
      <w:r w:rsidRPr="006E14C2">
        <w:rPr>
          <w:rFonts w:ascii="Montserrat Light" w:hAnsi="Montserrat Light"/>
          <w:lang w:val="ro-RO"/>
        </w:rPr>
        <w:t xml:space="preserve"> Președintel</w:t>
      </w:r>
      <w:r>
        <w:rPr>
          <w:rFonts w:ascii="Montserrat Light" w:hAnsi="Montserrat Light"/>
          <w:lang w:val="ro-RO"/>
        </w:rPr>
        <w:t>e</w:t>
      </w:r>
      <w:r w:rsidRPr="006E14C2">
        <w:rPr>
          <w:rFonts w:ascii="Montserrat Light" w:hAnsi="Montserrat Light"/>
          <w:lang w:val="ro-RO"/>
        </w:rPr>
        <w:t xml:space="preserve"> Consiliului Județean Cluj, domnul Alin Tișe, sau în lipsa acestuia Vicepreședintel</w:t>
      </w:r>
      <w:r>
        <w:rPr>
          <w:rFonts w:ascii="Montserrat Light" w:hAnsi="Montserrat Light"/>
          <w:lang w:val="ro-RO"/>
        </w:rPr>
        <w:t>e</w:t>
      </w:r>
      <w:r w:rsidRPr="006E14C2">
        <w:rPr>
          <w:rFonts w:ascii="Montserrat Light" w:hAnsi="Montserrat Light"/>
          <w:lang w:val="ro-RO"/>
        </w:rPr>
        <w:t xml:space="preserve"> Consiliului Județean Cluj, domnul Radu Florin Rațiu să semneze actul de donație în formă autentică.</w:t>
      </w:r>
    </w:p>
    <w:p w14:paraId="5DB97133" w14:textId="77777777" w:rsidR="0035198B" w:rsidRDefault="0035198B" w:rsidP="0035198B">
      <w:pPr>
        <w:pStyle w:val="Listparagraf"/>
        <w:spacing w:line="240" w:lineRule="auto"/>
        <w:ind w:left="0"/>
        <w:contextualSpacing/>
        <w:jc w:val="both"/>
        <w:rPr>
          <w:rFonts w:ascii="Montserrat Light" w:hAnsi="Montserrat Light"/>
          <w:lang w:val="ro-RO"/>
        </w:rPr>
      </w:pPr>
      <w:r w:rsidRPr="0035198B">
        <w:rPr>
          <w:rFonts w:ascii="Montserrat Light" w:hAnsi="Montserrat Light"/>
          <w:b/>
          <w:bCs/>
        </w:rPr>
        <w:t>(</w:t>
      </w:r>
      <w:r>
        <w:rPr>
          <w:rFonts w:ascii="Montserrat Light" w:hAnsi="Montserrat Light"/>
          <w:b/>
          <w:bCs/>
        </w:rPr>
        <w:t>3</w:t>
      </w:r>
      <w:r w:rsidRPr="0035198B">
        <w:rPr>
          <w:rFonts w:ascii="Montserrat Light" w:hAnsi="Montserrat Light"/>
          <w:b/>
          <w:bCs/>
        </w:rPr>
        <w:t>)</w:t>
      </w:r>
      <w:r>
        <w:rPr>
          <w:rFonts w:ascii="Montserrat Light" w:hAnsi="Montserrat Light"/>
        </w:rPr>
        <w:t xml:space="preserve"> </w:t>
      </w:r>
      <w:r>
        <w:rPr>
          <w:rFonts w:ascii="Montserrat Light" w:hAnsi="Montserrat Light"/>
          <w:lang w:val="ro-RO"/>
        </w:rPr>
        <w:t>C</w:t>
      </w:r>
      <w:r w:rsidRPr="0084241C">
        <w:rPr>
          <w:rFonts w:ascii="Montserrat Light" w:hAnsi="Montserrat Light"/>
          <w:lang w:val="ro-RO"/>
        </w:rPr>
        <w:t>heltuielil</w:t>
      </w:r>
      <w:r>
        <w:rPr>
          <w:rFonts w:ascii="Montserrat Light" w:hAnsi="Montserrat Light"/>
          <w:lang w:val="ro-RO"/>
        </w:rPr>
        <w:t>e</w:t>
      </w:r>
      <w:r w:rsidRPr="0084241C">
        <w:rPr>
          <w:rFonts w:ascii="Montserrat Light" w:hAnsi="Montserrat Light"/>
          <w:lang w:val="ro-RO"/>
        </w:rPr>
        <w:t xml:space="preserve"> aferente încheierii și autentificării actului de donație</w:t>
      </w:r>
      <w:r w:rsidRPr="006E14C2">
        <w:rPr>
          <w:rFonts w:ascii="Montserrat Light" w:hAnsi="Montserrat Light"/>
          <w:lang w:val="ro-RO"/>
        </w:rPr>
        <w:t xml:space="preserve"> </w:t>
      </w:r>
      <w:r>
        <w:rPr>
          <w:rFonts w:ascii="Montserrat Light" w:hAnsi="Montserrat Light"/>
          <w:lang w:val="ro-RO"/>
        </w:rPr>
        <w:t>vor fi suportate de către Județul Cluj.</w:t>
      </w:r>
    </w:p>
    <w:p w14:paraId="4BA6170B" w14:textId="77777777" w:rsidR="0035198B" w:rsidRDefault="0035198B" w:rsidP="0035198B">
      <w:pPr>
        <w:pStyle w:val="Listparagraf"/>
        <w:spacing w:line="240" w:lineRule="auto"/>
        <w:ind w:left="0"/>
        <w:contextualSpacing/>
        <w:jc w:val="both"/>
        <w:rPr>
          <w:rFonts w:ascii="Montserrat Light" w:hAnsi="Montserrat Light"/>
          <w:lang w:val="ro-RO"/>
        </w:rPr>
      </w:pPr>
    </w:p>
    <w:p w14:paraId="3B40FC7E" w14:textId="2E389482" w:rsidR="0035198B" w:rsidRDefault="0035198B" w:rsidP="0035198B">
      <w:pPr>
        <w:pStyle w:val="Listparagraf"/>
        <w:spacing w:line="240" w:lineRule="auto"/>
        <w:ind w:left="0"/>
        <w:contextualSpacing/>
        <w:jc w:val="both"/>
        <w:rPr>
          <w:rFonts w:ascii="Montserrat Light" w:hAnsi="Montserrat Light"/>
          <w:lang w:val="ro-RO"/>
        </w:rPr>
      </w:pPr>
      <w:r w:rsidRPr="0035198B">
        <w:rPr>
          <w:rFonts w:ascii="Montserrat Light" w:hAnsi="Montserrat Light"/>
          <w:b/>
          <w:bCs/>
          <w:lang w:val="ro-RO"/>
        </w:rPr>
        <w:t>Art. 2 (1)</w:t>
      </w:r>
      <w:r>
        <w:rPr>
          <w:rFonts w:ascii="Montserrat Light" w:hAnsi="Montserrat Light"/>
          <w:lang w:val="ro-RO"/>
        </w:rPr>
        <w:t xml:space="preserve"> Se aprobă preluarea </w:t>
      </w:r>
      <w:r w:rsidR="006E14C2">
        <w:rPr>
          <w:rFonts w:ascii="Montserrat Light" w:hAnsi="Montserrat Light"/>
          <w:lang w:val="ro-RO"/>
        </w:rPr>
        <w:t xml:space="preserve">imobilului </w:t>
      </w:r>
      <w:r>
        <w:rPr>
          <w:rFonts w:ascii="Montserrat Light" w:hAnsi="Montserrat Light"/>
          <w:lang w:val="ro-RO"/>
        </w:rPr>
        <w:t xml:space="preserve">menționat la alin. (1) al art. 1 </w:t>
      </w:r>
      <w:r w:rsidRPr="004A4B87">
        <w:rPr>
          <w:rFonts w:ascii="Montserrat Light" w:hAnsi="Montserrat Light"/>
          <w:lang w:val="ro-RO"/>
        </w:rPr>
        <w:t>în proprietatea </w:t>
      </w:r>
      <w:r w:rsidRPr="004A4B87">
        <w:rPr>
          <w:rFonts w:ascii="Montserrat Light" w:hAnsi="Montserrat Light"/>
        </w:rPr>
        <w:t>public</w:t>
      </w:r>
      <w:r w:rsidRPr="004A4B87">
        <w:rPr>
          <w:rFonts w:ascii="Montserrat Light" w:hAnsi="Montserrat Light"/>
          <w:lang w:val="ro-RO"/>
        </w:rPr>
        <w:t xml:space="preserve">ă a </w:t>
      </w:r>
      <w:r>
        <w:rPr>
          <w:rFonts w:ascii="Montserrat Light" w:hAnsi="Montserrat Light"/>
          <w:lang w:val="ro-RO"/>
        </w:rPr>
        <w:t xml:space="preserve">Județului Cluj </w:t>
      </w:r>
      <w:r w:rsidR="006E14C2">
        <w:rPr>
          <w:rFonts w:ascii="Montserrat Light" w:hAnsi="Montserrat Light"/>
          <w:lang w:val="ro-RO"/>
        </w:rPr>
        <w:t>și în administrarea Consiliului Județean Cluj.</w:t>
      </w:r>
    </w:p>
    <w:p w14:paraId="4EB344D1" w14:textId="77777777" w:rsidR="0035198B" w:rsidRDefault="0035198B" w:rsidP="0035198B">
      <w:pPr>
        <w:pStyle w:val="Listparagraf"/>
        <w:spacing w:line="240" w:lineRule="auto"/>
        <w:ind w:left="0"/>
        <w:contextualSpacing/>
        <w:jc w:val="both"/>
        <w:rPr>
          <w:rFonts w:ascii="Montserrat Light" w:hAnsi="Montserrat Light"/>
          <w:bCs/>
          <w:lang w:val="en-GB"/>
        </w:rPr>
      </w:pPr>
      <w:r w:rsidRPr="0035198B">
        <w:rPr>
          <w:rFonts w:ascii="Montserrat Light" w:hAnsi="Montserrat Light"/>
          <w:b/>
          <w:bCs/>
          <w:lang w:val="ro-RO"/>
        </w:rPr>
        <w:t>(2)</w:t>
      </w:r>
      <w:r>
        <w:rPr>
          <w:rFonts w:ascii="Montserrat Light" w:hAnsi="Montserrat Light"/>
          <w:lang w:val="ro-RO"/>
        </w:rPr>
        <w:t xml:space="preserve"> </w:t>
      </w:r>
      <w:proofErr w:type="spellStart"/>
      <w:r w:rsidR="006E14C2" w:rsidRPr="0035198B">
        <w:rPr>
          <w:rFonts w:ascii="Montserrat Light" w:hAnsi="Montserrat Light"/>
          <w:bCs/>
          <w:lang w:val="en-GB"/>
        </w:rPr>
        <w:t>Predarea</w:t>
      </w:r>
      <w:proofErr w:type="spellEnd"/>
      <w:r w:rsidR="006E14C2" w:rsidRPr="0035198B">
        <w:rPr>
          <w:rFonts w:ascii="Montserrat Light" w:hAnsi="Montserrat Light"/>
          <w:bCs/>
          <w:lang w:val="en-GB"/>
        </w:rPr>
        <w:t xml:space="preserve"> – </w:t>
      </w:r>
      <w:proofErr w:type="spellStart"/>
      <w:r w:rsidR="006E14C2" w:rsidRPr="0035198B">
        <w:rPr>
          <w:rFonts w:ascii="Montserrat Light" w:hAnsi="Montserrat Light"/>
          <w:bCs/>
          <w:lang w:val="en-GB"/>
        </w:rPr>
        <w:t>primirea</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materială</w:t>
      </w:r>
      <w:proofErr w:type="spellEnd"/>
      <w:r w:rsidR="006E14C2" w:rsidRPr="0035198B">
        <w:rPr>
          <w:rFonts w:ascii="Montserrat Light" w:hAnsi="Montserrat Light"/>
          <w:bCs/>
          <w:lang w:val="en-GB"/>
        </w:rPr>
        <w:t xml:space="preserve"> a </w:t>
      </w:r>
      <w:proofErr w:type="spellStart"/>
      <w:r w:rsidR="006E14C2" w:rsidRPr="0035198B">
        <w:rPr>
          <w:rFonts w:ascii="Montserrat Light" w:hAnsi="Montserrat Light"/>
          <w:bCs/>
          <w:lang w:val="en-GB"/>
        </w:rPr>
        <w:t>imobilului</w:t>
      </w:r>
      <w:proofErr w:type="spellEnd"/>
      <w:r w:rsidR="006E14C2" w:rsidRPr="0035198B">
        <w:rPr>
          <w:rFonts w:ascii="Montserrat Light" w:hAnsi="Montserrat Light"/>
          <w:bCs/>
          <w:lang w:val="en-GB"/>
        </w:rPr>
        <w:t xml:space="preserve"> pe </w:t>
      </w:r>
      <w:proofErr w:type="spellStart"/>
      <w:r w:rsidR="006E14C2" w:rsidRPr="0035198B">
        <w:rPr>
          <w:rFonts w:ascii="Montserrat Light" w:hAnsi="Montserrat Light"/>
          <w:bCs/>
          <w:lang w:val="en-GB"/>
        </w:rPr>
        <w:t>bază</w:t>
      </w:r>
      <w:proofErr w:type="spellEnd"/>
      <w:r w:rsidR="006E14C2" w:rsidRPr="0035198B">
        <w:rPr>
          <w:rFonts w:ascii="Montserrat Light" w:hAnsi="Montserrat Light"/>
          <w:bCs/>
          <w:lang w:val="en-GB"/>
        </w:rPr>
        <w:t xml:space="preserve"> de </w:t>
      </w:r>
      <w:proofErr w:type="spellStart"/>
      <w:r w:rsidR="006E14C2" w:rsidRPr="0035198B">
        <w:rPr>
          <w:rFonts w:ascii="Montserrat Light" w:hAnsi="Montserrat Light"/>
          <w:bCs/>
          <w:lang w:val="en-GB"/>
        </w:rPr>
        <w:t>proces</w:t>
      </w:r>
      <w:proofErr w:type="spellEnd"/>
      <w:r w:rsidR="006E14C2" w:rsidRPr="0035198B">
        <w:rPr>
          <w:rFonts w:ascii="Montserrat Light" w:hAnsi="Montserrat Light"/>
          <w:bCs/>
          <w:lang w:val="en-GB"/>
        </w:rPr>
        <w:t xml:space="preserve">-verbal de </w:t>
      </w:r>
      <w:proofErr w:type="spellStart"/>
      <w:r w:rsidR="006E14C2" w:rsidRPr="0035198B">
        <w:rPr>
          <w:rFonts w:ascii="Montserrat Light" w:hAnsi="Montserrat Light"/>
          <w:bCs/>
          <w:lang w:val="en-GB"/>
        </w:rPr>
        <w:t>predare</w:t>
      </w:r>
      <w:proofErr w:type="spellEnd"/>
      <w:r w:rsidR="006E14C2" w:rsidRPr="0035198B">
        <w:rPr>
          <w:rFonts w:ascii="Montserrat Light" w:hAnsi="Montserrat Light"/>
          <w:bCs/>
          <w:lang w:val="en-GB"/>
        </w:rPr>
        <w:t>–</w:t>
      </w:r>
      <w:proofErr w:type="spellStart"/>
      <w:r w:rsidR="006E14C2" w:rsidRPr="0035198B">
        <w:rPr>
          <w:rFonts w:ascii="Montserrat Light" w:hAnsi="Montserrat Light"/>
          <w:bCs/>
          <w:lang w:val="en-GB"/>
        </w:rPr>
        <w:t>primire</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încheiat</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între</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reprezentanții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Consiliului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Județean</w:t>
      </w:r>
      <w:proofErr w:type="spellEnd"/>
      <w:r w:rsidR="006E14C2" w:rsidRPr="0035198B">
        <w:rPr>
          <w:rFonts w:ascii="Montserrat Light" w:hAnsi="Montserrat Light"/>
          <w:bCs/>
          <w:lang w:val="en-GB"/>
        </w:rPr>
        <w:t xml:space="preserve"> Cluj </w:t>
      </w:r>
      <w:proofErr w:type="spellStart"/>
      <w:r w:rsidR="006E14C2" w:rsidRPr="0035198B">
        <w:rPr>
          <w:rFonts w:ascii="Montserrat Light" w:hAnsi="Montserrat Light"/>
          <w:bCs/>
          <w:lang w:val="en-GB"/>
        </w:rPr>
        <w:t>și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reprezentanții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Transeuro</w:t>
      </w:r>
      <w:proofErr w:type="spellEnd"/>
      <w:r w:rsidR="006E14C2" w:rsidRPr="0035198B">
        <w:rPr>
          <w:rFonts w:ascii="Montserrat Light" w:hAnsi="Montserrat Light"/>
          <w:bCs/>
          <w:lang w:val="en-GB"/>
        </w:rPr>
        <w:t xml:space="preserve"> Construct SRL, </w:t>
      </w:r>
      <w:proofErr w:type="spellStart"/>
      <w:r w:rsidR="006E14C2" w:rsidRPr="0035198B">
        <w:rPr>
          <w:rFonts w:ascii="Montserrat Light" w:hAnsi="Montserrat Light"/>
          <w:bCs/>
          <w:lang w:val="en-GB"/>
        </w:rPr>
        <w:t>în</w:t>
      </w:r>
      <w:proofErr w:type="spellEnd"/>
      <w:r w:rsidR="006E14C2" w:rsidRPr="0035198B">
        <w:rPr>
          <w:rFonts w:ascii="Montserrat Light" w:hAnsi="Montserrat Light"/>
          <w:bCs/>
          <w:lang w:val="en-GB"/>
        </w:rPr>
        <w:t xml:space="preserve"> termen de 30 de </w:t>
      </w:r>
      <w:proofErr w:type="spellStart"/>
      <w:r w:rsidR="006E14C2" w:rsidRPr="0035198B">
        <w:rPr>
          <w:rFonts w:ascii="Montserrat Light" w:hAnsi="Montserrat Light"/>
          <w:bCs/>
          <w:lang w:val="en-GB"/>
        </w:rPr>
        <w:t>zile</w:t>
      </w:r>
      <w:proofErr w:type="spellEnd"/>
      <w:r w:rsidR="006E14C2" w:rsidRPr="0035198B">
        <w:rPr>
          <w:rFonts w:ascii="Montserrat Light" w:hAnsi="Montserrat Light"/>
          <w:bCs/>
          <w:lang w:val="en-GB"/>
        </w:rPr>
        <w:t xml:space="preserve"> de la data </w:t>
      </w:r>
      <w:proofErr w:type="spellStart"/>
      <w:r w:rsidR="006E14C2" w:rsidRPr="0035198B">
        <w:rPr>
          <w:rFonts w:ascii="Montserrat Light" w:hAnsi="Montserrat Light"/>
          <w:bCs/>
          <w:lang w:val="en-GB"/>
        </w:rPr>
        <w:t>comunicării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prezentei</w:t>
      </w:r>
      <w:proofErr w:type="spellEnd"/>
      <w:r w:rsidR="006E14C2" w:rsidRPr="0035198B">
        <w:rPr>
          <w:rFonts w:ascii="Montserrat Light" w:hAnsi="Montserrat Light"/>
          <w:bCs/>
          <w:lang w:val="en-GB"/>
        </w:rPr>
        <w:t xml:space="preserve"> </w:t>
      </w:r>
      <w:proofErr w:type="spellStart"/>
      <w:r w:rsidR="006E14C2" w:rsidRPr="0035198B">
        <w:rPr>
          <w:rFonts w:ascii="Montserrat Light" w:hAnsi="Montserrat Light"/>
          <w:bCs/>
          <w:lang w:val="en-GB"/>
        </w:rPr>
        <w:t>hotărâri</w:t>
      </w:r>
      <w:proofErr w:type="spellEnd"/>
      <w:r w:rsidR="006E14C2" w:rsidRPr="0035198B">
        <w:rPr>
          <w:rFonts w:ascii="Montserrat Light" w:hAnsi="Montserrat Light"/>
          <w:bCs/>
          <w:lang w:val="en-GB"/>
        </w:rPr>
        <w:t xml:space="preserve">. </w:t>
      </w:r>
    </w:p>
    <w:p w14:paraId="5A8C179F" w14:textId="42022E39" w:rsidR="006D3CC1" w:rsidRPr="00956BFB" w:rsidRDefault="0035198B" w:rsidP="0035198B">
      <w:pPr>
        <w:pStyle w:val="Listparagraf"/>
        <w:spacing w:line="240" w:lineRule="auto"/>
        <w:ind w:left="0"/>
        <w:contextualSpacing/>
        <w:jc w:val="both"/>
        <w:rPr>
          <w:rFonts w:ascii="Montserrat Light" w:hAnsi="Montserrat Light"/>
        </w:rPr>
      </w:pPr>
      <w:r w:rsidRPr="0035198B">
        <w:rPr>
          <w:rFonts w:ascii="Montserrat Light" w:hAnsi="Montserrat Light"/>
          <w:b/>
          <w:lang w:val="en-GB"/>
        </w:rPr>
        <w:t>(3)</w:t>
      </w:r>
      <w:r>
        <w:rPr>
          <w:rFonts w:ascii="Montserrat Light" w:hAnsi="Montserrat Light"/>
          <w:bCs/>
          <w:lang w:val="en-GB"/>
        </w:rPr>
        <w:t xml:space="preserve"> </w:t>
      </w:r>
      <w:proofErr w:type="spellStart"/>
      <w:r w:rsidR="006E14C2" w:rsidRPr="004A4B87">
        <w:rPr>
          <w:rFonts w:ascii="Montserrat Light" w:hAnsi="Montserrat Light"/>
          <w:bCs/>
          <w:lang w:val="en-GB"/>
        </w:rPr>
        <w:t>Aparatul</w:t>
      </w:r>
      <w:proofErr w:type="spellEnd"/>
      <w:r w:rsidR="006E14C2" w:rsidRPr="004A4B87">
        <w:rPr>
          <w:rFonts w:ascii="Montserrat Light" w:hAnsi="Montserrat Light"/>
          <w:bCs/>
          <w:lang w:val="en-GB"/>
        </w:rPr>
        <w:t xml:space="preserve"> de </w:t>
      </w:r>
      <w:proofErr w:type="spellStart"/>
      <w:r w:rsidR="006E14C2" w:rsidRPr="004A4B87">
        <w:rPr>
          <w:rFonts w:ascii="Montserrat Light" w:hAnsi="Montserrat Light"/>
          <w:bCs/>
          <w:lang w:val="en-GB"/>
        </w:rPr>
        <w:t>specialitate</w:t>
      </w:r>
      <w:proofErr w:type="spellEnd"/>
      <w:r w:rsidR="006E14C2" w:rsidRPr="004A4B87">
        <w:rPr>
          <w:rFonts w:ascii="Montserrat Light" w:hAnsi="Montserrat Light"/>
          <w:bCs/>
          <w:lang w:val="en-GB"/>
        </w:rPr>
        <w:t xml:space="preserve"> al </w:t>
      </w:r>
      <w:proofErr w:type="spellStart"/>
      <w:r w:rsidR="006E14C2" w:rsidRPr="004A4B87">
        <w:rPr>
          <w:rFonts w:ascii="Montserrat Light" w:hAnsi="Montserrat Light"/>
          <w:bCs/>
          <w:lang w:val="en-GB"/>
        </w:rPr>
        <w:t>Consiliului</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Județean</w:t>
      </w:r>
      <w:proofErr w:type="spellEnd"/>
      <w:r w:rsidR="006E14C2" w:rsidRPr="004A4B87">
        <w:rPr>
          <w:rFonts w:ascii="Montserrat Light" w:hAnsi="Montserrat Light"/>
          <w:bCs/>
          <w:lang w:val="en-GB"/>
        </w:rPr>
        <w:t xml:space="preserve"> Cluj </w:t>
      </w:r>
      <w:proofErr w:type="spellStart"/>
      <w:r w:rsidR="006E14C2" w:rsidRPr="004A4B87">
        <w:rPr>
          <w:rFonts w:ascii="Montserrat Light" w:hAnsi="Montserrat Light"/>
          <w:bCs/>
          <w:lang w:val="en-GB"/>
        </w:rPr>
        <w:t>va</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proceda</w:t>
      </w:r>
      <w:proofErr w:type="spellEnd"/>
      <w:r w:rsidR="006E14C2" w:rsidRPr="004A4B87">
        <w:rPr>
          <w:rFonts w:ascii="Montserrat Light" w:hAnsi="Montserrat Light"/>
          <w:bCs/>
          <w:lang w:val="en-GB"/>
        </w:rPr>
        <w:t xml:space="preserve"> la </w:t>
      </w:r>
      <w:proofErr w:type="spellStart"/>
      <w:r w:rsidR="006E14C2" w:rsidRPr="004A4B87">
        <w:rPr>
          <w:rFonts w:ascii="Montserrat Light" w:hAnsi="Montserrat Light"/>
          <w:bCs/>
          <w:lang w:val="en-GB"/>
        </w:rPr>
        <w:t>actualizarea</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datelor</w:t>
      </w:r>
      <w:proofErr w:type="spellEnd"/>
      <w:r w:rsidR="006E14C2" w:rsidRPr="004A4B87">
        <w:rPr>
          <w:rFonts w:ascii="Montserrat Light" w:hAnsi="Montserrat Light"/>
          <w:bCs/>
          <w:lang w:val="en-GB"/>
        </w:rPr>
        <w:t xml:space="preserve"> din </w:t>
      </w:r>
      <w:proofErr w:type="spellStart"/>
      <w:r w:rsidR="006E14C2" w:rsidRPr="004A4B87">
        <w:rPr>
          <w:rFonts w:ascii="Montserrat Light" w:hAnsi="Montserrat Light"/>
          <w:bCs/>
          <w:lang w:val="en-GB"/>
        </w:rPr>
        <w:t>evidența</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cantitativ</w:t>
      </w:r>
      <w:proofErr w:type="spellEnd"/>
      <w:r w:rsidR="006E14C2" w:rsidRPr="004A4B87">
        <w:rPr>
          <w:rFonts w:ascii="Montserrat Light" w:hAnsi="Montserrat Light"/>
          <w:bCs/>
          <w:lang w:val="en-GB"/>
        </w:rPr>
        <w:t xml:space="preserve"> – </w:t>
      </w:r>
      <w:proofErr w:type="spellStart"/>
      <w:r w:rsidR="006E14C2" w:rsidRPr="004A4B87">
        <w:rPr>
          <w:rFonts w:ascii="Montserrat Light" w:hAnsi="Montserrat Light"/>
          <w:bCs/>
          <w:lang w:val="en-GB"/>
        </w:rPr>
        <w:t>valorică</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și</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va</w:t>
      </w:r>
      <w:proofErr w:type="spellEnd"/>
      <w:r w:rsidR="006E14C2" w:rsidRPr="004A4B87">
        <w:rPr>
          <w:rFonts w:ascii="Montserrat Light" w:hAnsi="Montserrat Light"/>
          <w:bCs/>
          <w:lang w:val="en-GB"/>
        </w:rPr>
        <w:t xml:space="preserve"> opera </w:t>
      </w:r>
      <w:proofErr w:type="spellStart"/>
      <w:r w:rsidR="006E14C2" w:rsidRPr="004A4B87">
        <w:rPr>
          <w:rFonts w:ascii="Montserrat Light" w:hAnsi="Montserrat Light"/>
          <w:bCs/>
          <w:lang w:val="en-GB"/>
        </w:rPr>
        <w:t>modificările</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corespunzătoare</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în</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Anex</w:t>
      </w:r>
      <w:r>
        <w:rPr>
          <w:rFonts w:ascii="Montserrat Light" w:hAnsi="Montserrat Light"/>
          <w:bCs/>
          <w:lang w:val="en-GB"/>
        </w:rPr>
        <w:t>a</w:t>
      </w:r>
      <w:proofErr w:type="spellEnd"/>
      <w:r w:rsidR="006E14C2" w:rsidRPr="004A4B87">
        <w:rPr>
          <w:rFonts w:ascii="Montserrat Light" w:hAnsi="Montserrat Light"/>
          <w:bCs/>
          <w:lang w:val="en-GB"/>
        </w:rPr>
        <w:t xml:space="preserve"> nr. 1 la </w:t>
      </w:r>
      <w:proofErr w:type="spellStart"/>
      <w:r w:rsidR="006E14C2" w:rsidRPr="004A4B87">
        <w:rPr>
          <w:rFonts w:ascii="Montserrat Light" w:hAnsi="Montserrat Light"/>
          <w:bCs/>
          <w:lang w:val="en-GB"/>
        </w:rPr>
        <w:t>Hotărârea</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Consiliului</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Județean</w:t>
      </w:r>
      <w:proofErr w:type="spellEnd"/>
      <w:r w:rsidR="006E14C2" w:rsidRPr="004A4B87">
        <w:rPr>
          <w:rFonts w:ascii="Montserrat Light" w:hAnsi="Montserrat Light"/>
          <w:bCs/>
          <w:lang w:val="en-GB"/>
        </w:rPr>
        <w:t xml:space="preserve"> Cluj nr. 143/2008 pentru </w:t>
      </w:r>
      <w:proofErr w:type="spellStart"/>
      <w:r w:rsidR="006E14C2" w:rsidRPr="004A4B87">
        <w:rPr>
          <w:rFonts w:ascii="Montserrat Light" w:hAnsi="Montserrat Light"/>
          <w:bCs/>
          <w:lang w:val="en-GB"/>
        </w:rPr>
        <w:t>aprobarea</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inventarului</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bunurilor</w:t>
      </w:r>
      <w:proofErr w:type="spellEnd"/>
      <w:r w:rsidR="006E14C2" w:rsidRPr="004A4B87">
        <w:rPr>
          <w:rFonts w:ascii="Montserrat Light" w:hAnsi="Montserrat Light"/>
          <w:bCs/>
          <w:lang w:val="en-GB"/>
        </w:rPr>
        <w:t xml:space="preserve"> din </w:t>
      </w:r>
      <w:proofErr w:type="spellStart"/>
      <w:r w:rsidR="006E14C2" w:rsidRPr="004A4B87">
        <w:rPr>
          <w:rFonts w:ascii="Montserrat Light" w:hAnsi="Montserrat Light"/>
          <w:bCs/>
          <w:lang w:val="en-GB"/>
        </w:rPr>
        <w:t>domeniul</w:t>
      </w:r>
      <w:proofErr w:type="spellEnd"/>
      <w:r w:rsidR="006E14C2" w:rsidRPr="004A4B87">
        <w:rPr>
          <w:rFonts w:ascii="Montserrat Light" w:hAnsi="Montserrat Light"/>
          <w:bCs/>
          <w:lang w:val="en-GB"/>
        </w:rPr>
        <w:t xml:space="preserve"> public al </w:t>
      </w:r>
      <w:proofErr w:type="spellStart"/>
      <w:r w:rsidR="006E14C2" w:rsidRPr="004A4B87">
        <w:rPr>
          <w:rFonts w:ascii="Montserrat Light" w:hAnsi="Montserrat Light"/>
          <w:bCs/>
          <w:lang w:val="en-GB"/>
        </w:rPr>
        <w:t>Județului</w:t>
      </w:r>
      <w:proofErr w:type="spellEnd"/>
      <w:r w:rsidR="006E14C2" w:rsidRPr="004A4B87">
        <w:rPr>
          <w:rFonts w:ascii="Montserrat Light" w:hAnsi="Montserrat Light"/>
          <w:bCs/>
          <w:lang w:val="en-GB"/>
        </w:rPr>
        <w:t xml:space="preserve"> Cluj, cu </w:t>
      </w:r>
      <w:proofErr w:type="spellStart"/>
      <w:r w:rsidR="006E14C2" w:rsidRPr="004A4B87">
        <w:rPr>
          <w:rFonts w:ascii="Montserrat Light" w:hAnsi="Montserrat Light"/>
          <w:bCs/>
          <w:lang w:val="en-GB"/>
        </w:rPr>
        <w:t>modificările</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și</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completările</w:t>
      </w:r>
      <w:proofErr w:type="spellEnd"/>
      <w:r w:rsidR="006E14C2" w:rsidRPr="004A4B87">
        <w:rPr>
          <w:rFonts w:ascii="Montserrat Light" w:hAnsi="Montserrat Light"/>
          <w:bCs/>
          <w:lang w:val="en-GB"/>
        </w:rPr>
        <w:t xml:space="preserve"> </w:t>
      </w:r>
      <w:proofErr w:type="spellStart"/>
      <w:r w:rsidR="006E14C2" w:rsidRPr="004A4B87">
        <w:rPr>
          <w:rFonts w:ascii="Montserrat Light" w:hAnsi="Montserrat Light"/>
          <w:bCs/>
          <w:lang w:val="en-GB"/>
        </w:rPr>
        <w:t>ulterioare</w:t>
      </w:r>
      <w:proofErr w:type="spellEnd"/>
      <w:r w:rsidR="006E14C2" w:rsidRPr="004A4B87">
        <w:rPr>
          <w:rFonts w:ascii="Montserrat Light" w:hAnsi="Montserrat Light"/>
          <w:bCs/>
          <w:lang w:val="en-GB"/>
        </w:rPr>
        <w:t>.</w:t>
      </w:r>
    </w:p>
    <w:p w14:paraId="5714EE10" w14:textId="06DD319A" w:rsidR="00DD583D" w:rsidRPr="00956BFB" w:rsidRDefault="00A14397" w:rsidP="006D3CC1">
      <w:pPr>
        <w:tabs>
          <w:tab w:val="left" w:pos="0"/>
          <w:tab w:val="left" w:pos="180"/>
        </w:tabs>
        <w:spacing w:line="240" w:lineRule="auto"/>
        <w:contextualSpacing/>
        <w:jc w:val="both"/>
        <w:rPr>
          <w:rFonts w:ascii="Montserrat Light" w:hAnsi="Montserrat Light"/>
          <w:noProof/>
          <w:lang w:val="ro-RO" w:eastAsia="ro-RO"/>
        </w:rPr>
      </w:pPr>
      <w:r w:rsidRPr="00956BFB">
        <w:rPr>
          <w:rFonts w:ascii="Montserrat Light" w:hAnsi="Montserrat Light"/>
          <w:b/>
          <w:bCs/>
          <w:noProof/>
          <w:lang w:val="ro-RO" w:eastAsia="ro-RO"/>
        </w:rPr>
        <w:lastRenderedPageBreak/>
        <w:t>Art.</w:t>
      </w:r>
      <w:r w:rsidR="00621831" w:rsidRPr="00956BFB">
        <w:rPr>
          <w:rFonts w:ascii="Montserrat Light" w:hAnsi="Montserrat Light"/>
          <w:b/>
          <w:bCs/>
          <w:noProof/>
          <w:lang w:val="ro-RO" w:eastAsia="ro-RO"/>
        </w:rPr>
        <w:t xml:space="preserve"> </w:t>
      </w:r>
      <w:r w:rsidR="0035198B">
        <w:rPr>
          <w:rFonts w:ascii="Montserrat Light" w:hAnsi="Montserrat Light"/>
          <w:b/>
          <w:bCs/>
          <w:noProof/>
          <w:lang w:val="ro-RO" w:eastAsia="ro-RO"/>
        </w:rPr>
        <w:t>3</w:t>
      </w:r>
      <w:r w:rsidRPr="00956BFB">
        <w:rPr>
          <w:rFonts w:ascii="Montserrat Light" w:hAnsi="Montserrat Light"/>
          <w:noProof/>
          <w:lang w:val="ro-RO" w:eastAsia="ro-RO"/>
        </w:rPr>
        <w:t xml:space="preserve"> </w:t>
      </w:r>
      <w:r w:rsidR="008F76F2" w:rsidRPr="00956BFB">
        <w:rPr>
          <w:rFonts w:ascii="Montserrat Light" w:hAnsi="Montserrat Light"/>
          <w:noProof/>
          <w:lang w:val="ro-RO" w:eastAsia="ro-RO"/>
        </w:rPr>
        <w:t>Cu punerea în aplicare a prevederilor prezentei hotărâri se încredinţează Preşedintele Consiliului Judeţean Cluj</w:t>
      </w:r>
      <w:r w:rsidR="008529AE" w:rsidRPr="00956BFB">
        <w:rPr>
          <w:rFonts w:ascii="Montserrat Light" w:hAnsi="Montserrat Light"/>
          <w:noProof/>
          <w:lang w:val="ro-RO" w:eastAsia="ro-RO"/>
        </w:rPr>
        <w:t>,</w:t>
      </w:r>
      <w:r w:rsidR="008F76F2" w:rsidRPr="00956BFB">
        <w:rPr>
          <w:rFonts w:ascii="Montserrat Light" w:hAnsi="Montserrat Light"/>
          <w:noProof/>
          <w:lang w:val="ro-RO" w:eastAsia="ro-RO"/>
        </w:rPr>
        <w:t xml:space="preserve"> prin </w:t>
      </w:r>
      <w:bookmarkStart w:id="11" w:name="_Hlk64278127"/>
      <w:r w:rsidR="006D02B4" w:rsidRPr="00956BFB">
        <w:rPr>
          <w:rFonts w:ascii="Montserrat Light" w:hAnsi="Montserrat Light"/>
          <w:noProof/>
          <w:lang w:val="ro-RO" w:eastAsia="ro-RO"/>
        </w:rPr>
        <w:t>Direcția Juridică</w:t>
      </w:r>
      <w:r w:rsidR="0035198B">
        <w:rPr>
          <w:rFonts w:ascii="Montserrat Light" w:hAnsi="Montserrat Light"/>
          <w:noProof/>
          <w:lang w:val="ro-RO" w:eastAsia="ro-RO"/>
        </w:rPr>
        <w:t xml:space="preserve"> și</w:t>
      </w:r>
      <w:r w:rsidR="007278B3" w:rsidRPr="00956BFB">
        <w:rPr>
          <w:rFonts w:ascii="Montserrat Light" w:hAnsi="Montserrat Light"/>
          <w:noProof/>
          <w:lang w:val="ro-RO" w:eastAsia="ro-RO"/>
        </w:rPr>
        <w:t xml:space="preserve"> Direcția Generală Buget, Finanțe, Resurse Umane</w:t>
      </w:r>
      <w:bookmarkEnd w:id="11"/>
      <w:r w:rsidR="0035198B">
        <w:rPr>
          <w:rFonts w:ascii="Montserrat Light" w:hAnsi="Montserrat Light"/>
          <w:noProof/>
          <w:lang w:val="ro-RO" w:eastAsia="ro-RO"/>
        </w:rPr>
        <w:t>.</w:t>
      </w:r>
    </w:p>
    <w:p w14:paraId="58DCF4C1" w14:textId="77777777" w:rsidR="002A26B8" w:rsidRPr="00956BFB" w:rsidRDefault="002A26B8" w:rsidP="00956BFB">
      <w:pPr>
        <w:tabs>
          <w:tab w:val="left" w:pos="0"/>
          <w:tab w:val="left" w:pos="180"/>
        </w:tabs>
        <w:spacing w:line="240" w:lineRule="auto"/>
        <w:contextualSpacing/>
        <w:jc w:val="both"/>
        <w:rPr>
          <w:rFonts w:ascii="Montserrat Light" w:hAnsi="Montserrat Light"/>
          <w:noProof/>
          <w:lang w:val="ro-RO" w:eastAsia="ro-RO"/>
        </w:rPr>
      </w:pPr>
    </w:p>
    <w:p w14:paraId="3FD26053" w14:textId="46ADE59D" w:rsidR="009C4E98" w:rsidRPr="00956BFB" w:rsidRDefault="008F76F2" w:rsidP="00D75C01">
      <w:pPr>
        <w:tabs>
          <w:tab w:val="left" w:pos="180"/>
        </w:tabs>
        <w:spacing w:line="240" w:lineRule="auto"/>
        <w:contextualSpacing/>
        <w:jc w:val="both"/>
        <w:rPr>
          <w:rFonts w:ascii="Montserrat Light" w:hAnsi="Montserrat Light"/>
          <w:color w:val="000000" w:themeColor="text1"/>
          <w:lang w:val="ro-RO"/>
        </w:rPr>
      </w:pPr>
      <w:r w:rsidRPr="00956BFB">
        <w:rPr>
          <w:rFonts w:ascii="Montserrat Light" w:hAnsi="Montserrat Light"/>
          <w:b/>
          <w:bCs/>
          <w:noProof/>
          <w:lang w:val="ro-RO" w:eastAsia="ro-RO"/>
        </w:rPr>
        <w:t>Art.</w:t>
      </w:r>
      <w:r w:rsidR="00621831" w:rsidRPr="00956BFB">
        <w:rPr>
          <w:rFonts w:ascii="Montserrat Light" w:hAnsi="Montserrat Light"/>
          <w:b/>
          <w:bCs/>
          <w:noProof/>
          <w:lang w:val="ro-RO" w:eastAsia="ro-RO"/>
        </w:rPr>
        <w:t xml:space="preserve"> </w:t>
      </w:r>
      <w:r w:rsidR="0035198B">
        <w:rPr>
          <w:rFonts w:ascii="Montserrat Light" w:hAnsi="Montserrat Light"/>
          <w:b/>
          <w:bCs/>
          <w:noProof/>
          <w:lang w:val="ro-RO" w:eastAsia="ro-RO"/>
        </w:rPr>
        <w:t>4</w:t>
      </w:r>
      <w:r w:rsidRPr="00956BFB">
        <w:rPr>
          <w:rFonts w:ascii="Montserrat Light" w:hAnsi="Montserrat Light"/>
          <w:b/>
          <w:bCs/>
          <w:noProof/>
          <w:lang w:val="ro-RO" w:eastAsia="ro-RO"/>
        </w:rPr>
        <w:t xml:space="preserve">. </w:t>
      </w:r>
      <w:r w:rsidRPr="00956BFB">
        <w:rPr>
          <w:rFonts w:ascii="Montserrat Light" w:hAnsi="Montserrat Light"/>
          <w:noProof/>
          <w:lang w:val="ro-RO" w:eastAsia="ro-RO"/>
        </w:rPr>
        <w:t>Prezenta hotărâre se comunică</w:t>
      </w:r>
      <w:r w:rsidRPr="00956BFB">
        <w:rPr>
          <w:rFonts w:ascii="Montserrat Light" w:hAnsi="Montserrat Light"/>
          <w:lang w:val="ro-RO"/>
        </w:rPr>
        <w:t xml:space="preserve"> </w:t>
      </w:r>
      <w:r w:rsidR="006D02B4" w:rsidRPr="00956BFB">
        <w:rPr>
          <w:rFonts w:ascii="Montserrat Light" w:hAnsi="Montserrat Light"/>
          <w:noProof/>
          <w:lang w:val="ro-RO" w:eastAsia="ro-RO"/>
        </w:rPr>
        <w:t>Direcției Juridice</w:t>
      </w:r>
      <w:r w:rsidR="008529AE" w:rsidRPr="00956BFB">
        <w:rPr>
          <w:rFonts w:ascii="Montserrat Light" w:hAnsi="Montserrat Light"/>
          <w:noProof/>
          <w:lang w:val="ro-RO" w:eastAsia="ro-RO"/>
        </w:rPr>
        <w:t>;</w:t>
      </w:r>
      <w:r w:rsidR="00C330CA" w:rsidRPr="00956BFB">
        <w:rPr>
          <w:rFonts w:ascii="Montserrat Light" w:hAnsi="Montserrat Light"/>
          <w:noProof/>
          <w:lang w:val="ro-RO" w:eastAsia="ro-RO"/>
        </w:rPr>
        <w:t xml:space="preserve"> </w:t>
      </w:r>
      <w:r w:rsidR="00EB103D" w:rsidRPr="00956BFB">
        <w:rPr>
          <w:rFonts w:ascii="Montserrat Light" w:hAnsi="Montserrat Light"/>
          <w:noProof/>
          <w:lang w:val="ro-RO" w:eastAsia="ro-RO"/>
        </w:rPr>
        <w:t>Direcți</w:t>
      </w:r>
      <w:r w:rsidR="00913AD4" w:rsidRPr="00956BFB">
        <w:rPr>
          <w:rFonts w:ascii="Montserrat Light" w:hAnsi="Montserrat Light"/>
          <w:noProof/>
          <w:lang w:val="ro-RO" w:eastAsia="ro-RO"/>
        </w:rPr>
        <w:t>ei</w:t>
      </w:r>
      <w:r w:rsidR="00EB103D" w:rsidRPr="00956BFB">
        <w:rPr>
          <w:rFonts w:ascii="Montserrat Light" w:hAnsi="Montserrat Light"/>
          <w:noProof/>
          <w:lang w:val="ro-RO" w:eastAsia="ro-RO"/>
        </w:rPr>
        <w:t xml:space="preserve"> General</w:t>
      </w:r>
      <w:r w:rsidR="00913AD4" w:rsidRPr="00956BFB">
        <w:rPr>
          <w:rFonts w:ascii="Montserrat Light" w:hAnsi="Montserrat Light"/>
          <w:noProof/>
          <w:lang w:val="ro-RO" w:eastAsia="ro-RO"/>
        </w:rPr>
        <w:t>e</w:t>
      </w:r>
      <w:r w:rsidR="00EB103D" w:rsidRPr="00956BFB">
        <w:rPr>
          <w:rFonts w:ascii="Montserrat Light" w:hAnsi="Montserrat Light"/>
          <w:noProof/>
          <w:lang w:val="ro-RO" w:eastAsia="ro-RO"/>
        </w:rPr>
        <w:t xml:space="preserve"> Buget, Finanțe, Resurse Umane</w:t>
      </w:r>
      <w:r w:rsidR="00EB103D" w:rsidRPr="00956BFB">
        <w:rPr>
          <w:rFonts w:ascii="Montserrat Light" w:hAnsi="Montserrat Light"/>
          <w:lang w:val="en-US"/>
        </w:rPr>
        <w:t>;</w:t>
      </w:r>
      <w:r w:rsidR="006D02B4" w:rsidRPr="00956BFB">
        <w:rPr>
          <w:rFonts w:ascii="Montserrat Light" w:hAnsi="Montserrat Light"/>
          <w:noProof/>
          <w:lang w:val="ro-RO" w:eastAsia="ro-RO"/>
        </w:rPr>
        <w:t xml:space="preserve"> </w:t>
      </w:r>
      <w:proofErr w:type="spellStart"/>
      <w:r w:rsidR="00E74089" w:rsidRPr="00956BFB">
        <w:rPr>
          <w:rFonts w:ascii="Montserrat Light" w:hAnsi="Montserrat Light" w:cs="Times New Roman"/>
        </w:rPr>
        <w:t>Transeuro</w:t>
      </w:r>
      <w:proofErr w:type="spellEnd"/>
      <w:r w:rsidR="00E74089" w:rsidRPr="00956BFB">
        <w:rPr>
          <w:rFonts w:ascii="Montserrat Light" w:hAnsi="Montserrat Light" w:cs="Times New Roman"/>
        </w:rPr>
        <w:t xml:space="preserve"> Construct SRL, </w:t>
      </w:r>
      <w:r w:rsidRPr="00956BFB">
        <w:rPr>
          <w:rFonts w:ascii="Montserrat Light" w:hAnsi="Montserrat Light"/>
          <w:lang w:val="ro-RO"/>
        </w:rPr>
        <w:t xml:space="preserve">precum și Prefectului Județului Cluj și se aduce la </w:t>
      </w:r>
      <w:proofErr w:type="spellStart"/>
      <w:r w:rsidRPr="00956BFB">
        <w:rPr>
          <w:rFonts w:ascii="Montserrat Light" w:hAnsi="Montserrat Light"/>
          <w:color w:val="000000" w:themeColor="text1"/>
          <w:lang w:val="ro-RO"/>
        </w:rPr>
        <w:t>cunoştinţă</w:t>
      </w:r>
      <w:proofErr w:type="spellEnd"/>
      <w:r w:rsidRPr="00956BFB">
        <w:rPr>
          <w:rFonts w:ascii="Montserrat Light" w:hAnsi="Montserrat Light"/>
          <w:color w:val="000000" w:themeColor="text1"/>
          <w:lang w:val="ro-RO"/>
        </w:rPr>
        <w:t xml:space="preserve"> publică prin afișare la sediul Consiliului Județean Cluj </w:t>
      </w:r>
      <w:proofErr w:type="spellStart"/>
      <w:r w:rsidRPr="00956BFB">
        <w:rPr>
          <w:rFonts w:ascii="Montserrat Light" w:hAnsi="Montserrat Light"/>
          <w:color w:val="000000" w:themeColor="text1"/>
          <w:lang w:val="ro-RO"/>
        </w:rPr>
        <w:t>şi</w:t>
      </w:r>
      <w:proofErr w:type="spellEnd"/>
      <w:r w:rsidRPr="00956BFB">
        <w:rPr>
          <w:rFonts w:ascii="Montserrat Light" w:hAnsi="Montserrat Light"/>
          <w:color w:val="000000" w:themeColor="text1"/>
          <w:lang w:val="ro-RO"/>
        </w:rPr>
        <w:t xml:space="preserve"> prin postare pe pagina de internet </w:t>
      </w:r>
      <w:r w:rsidR="008529AE" w:rsidRPr="00956BFB">
        <w:rPr>
          <w:rFonts w:ascii="Montserrat Light" w:hAnsi="Montserrat Light"/>
          <w:color w:val="000000" w:themeColor="text1"/>
          <w:lang w:val="ro-RO"/>
        </w:rPr>
        <w:t>”</w:t>
      </w:r>
      <w:hyperlink r:id="rId8" w:history="1">
        <w:r w:rsidR="008529AE" w:rsidRPr="00956BFB">
          <w:rPr>
            <w:rStyle w:val="Hyperlink"/>
            <w:rFonts w:ascii="Montserrat Light" w:hAnsi="Montserrat Light"/>
            <w:color w:val="000000" w:themeColor="text1"/>
            <w:u w:val="none"/>
            <w:lang w:val="ro-RO"/>
          </w:rPr>
          <w:t>www.cjcluj.ro</w:t>
        </w:r>
      </w:hyperlink>
      <w:r w:rsidR="00431C26" w:rsidRPr="00956BFB">
        <w:rPr>
          <w:rFonts w:ascii="Montserrat Light" w:hAnsi="Montserrat Light"/>
          <w:color w:val="000000" w:themeColor="text1"/>
          <w:lang w:val="ro-RO"/>
        </w:rPr>
        <w:t>”</w:t>
      </w:r>
      <w:r w:rsidRPr="00956BFB">
        <w:rPr>
          <w:rFonts w:ascii="Montserrat Light" w:hAnsi="Montserrat Light"/>
          <w:color w:val="000000" w:themeColor="text1"/>
          <w:lang w:val="ro-RO"/>
        </w:rPr>
        <w:t>.</w:t>
      </w:r>
    </w:p>
    <w:p w14:paraId="6718BD02" w14:textId="184E9746" w:rsidR="00666CAB" w:rsidRPr="00956BFB" w:rsidRDefault="0035198B" w:rsidP="00956BFB">
      <w:pPr>
        <w:spacing w:line="240" w:lineRule="auto"/>
        <w:ind w:firstLine="360"/>
        <w:contextualSpacing/>
        <w:jc w:val="both"/>
        <w:rPr>
          <w:rFonts w:ascii="Montserrat Light" w:hAnsi="Montserrat Light"/>
          <w:lang w:val="ro-RO"/>
        </w:rPr>
      </w:pPr>
      <w:r>
        <w:rPr>
          <w:rFonts w:ascii="Montserrat Light" w:hAnsi="Montserrat Light"/>
          <w:lang w:val="ro-RO"/>
        </w:rPr>
        <w:t xml:space="preserve"> </w:t>
      </w:r>
    </w:p>
    <w:p w14:paraId="76C613C2" w14:textId="7E2D715E" w:rsidR="008F76F2" w:rsidRPr="00956BFB" w:rsidRDefault="008F76F2" w:rsidP="00956BFB">
      <w:pPr>
        <w:autoSpaceDE w:val="0"/>
        <w:autoSpaceDN w:val="0"/>
        <w:adjustRightInd w:val="0"/>
        <w:spacing w:line="240" w:lineRule="auto"/>
        <w:ind w:left="4956" w:firstLine="708"/>
        <w:contextualSpacing/>
        <w:rPr>
          <w:rFonts w:ascii="Montserrat Light" w:hAnsi="Montserrat Light"/>
          <w:b/>
          <w:bCs/>
          <w:noProof/>
          <w:lang w:val="ro-RO" w:eastAsia="ro-RO"/>
        </w:rPr>
      </w:pPr>
      <w:r w:rsidRPr="00956BFB">
        <w:rPr>
          <w:rFonts w:ascii="Montserrat Light" w:hAnsi="Montserrat Light"/>
          <w:b/>
          <w:bCs/>
          <w:noProof/>
          <w:lang w:val="ro-RO" w:eastAsia="ro-RO"/>
        </w:rPr>
        <w:t xml:space="preserve">   Contrasemnează:</w:t>
      </w:r>
    </w:p>
    <w:p w14:paraId="27F0F9AE" w14:textId="1A3CE173" w:rsidR="008F76F2" w:rsidRPr="00956BFB" w:rsidRDefault="008F76F2" w:rsidP="00956BFB">
      <w:pPr>
        <w:autoSpaceDE w:val="0"/>
        <w:autoSpaceDN w:val="0"/>
        <w:adjustRightInd w:val="0"/>
        <w:spacing w:line="240" w:lineRule="auto"/>
        <w:contextualSpacing/>
        <w:rPr>
          <w:rFonts w:ascii="Montserrat Light" w:hAnsi="Montserrat Light"/>
          <w:b/>
          <w:bCs/>
          <w:noProof/>
          <w:lang w:val="ro-RO" w:eastAsia="ro-RO"/>
        </w:rPr>
      </w:pPr>
      <w:r w:rsidRPr="00956BFB">
        <w:rPr>
          <w:rFonts w:ascii="Montserrat Light" w:hAnsi="Montserrat Light"/>
          <w:b/>
          <w:bCs/>
          <w:noProof/>
          <w:lang w:val="ro-RO" w:eastAsia="ro-RO"/>
        </w:rPr>
        <w:t xml:space="preserve">          PREŞEDINTE</w:t>
      </w:r>
      <w:r w:rsidR="00244E57" w:rsidRPr="00956BFB">
        <w:rPr>
          <w:rFonts w:ascii="Montserrat Light" w:hAnsi="Montserrat Light"/>
          <w:b/>
          <w:bCs/>
          <w:noProof/>
          <w:lang w:val="ro-RO" w:eastAsia="ro-RO"/>
        </w:rPr>
        <w:t xml:space="preserve">                                            </w:t>
      </w:r>
      <w:r w:rsidR="005B56FB" w:rsidRPr="00956BFB">
        <w:rPr>
          <w:rFonts w:ascii="Montserrat Light" w:hAnsi="Montserrat Light"/>
          <w:b/>
          <w:bCs/>
          <w:noProof/>
          <w:lang w:val="ro-RO" w:eastAsia="ro-RO"/>
        </w:rPr>
        <w:t xml:space="preserve">   </w:t>
      </w:r>
      <w:r w:rsidRPr="00956BFB">
        <w:rPr>
          <w:rFonts w:ascii="Montserrat Light" w:hAnsi="Montserrat Light"/>
          <w:b/>
          <w:bCs/>
          <w:noProof/>
          <w:lang w:val="ro-RO" w:eastAsia="ro-RO"/>
        </w:rPr>
        <w:t xml:space="preserve"> SECRETAR GENERAL AL </w:t>
      </w:r>
      <w:r w:rsidR="00244E57" w:rsidRPr="00956BFB">
        <w:rPr>
          <w:rFonts w:ascii="Montserrat Light" w:hAnsi="Montserrat Light"/>
          <w:b/>
          <w:bCs/>
          <w:noProof/>
          <w:lang w:val="ro-RO" w:eastAsia="ro-RO"/>
        </w:rPr>
        <w:t xml:space="preserve"> </w:t>
      </w:r>
      <w:r w:rsidRPr="00956BFB">
        <w:rPr>
          <w:rFonts w:ascii="Montserrat Light" w:hAnsi="Montserrat Light"/>
          <w:b/>
          <w:bCs/>
          <w:noProof/>
          <w:lang w:val="ro-RO" w:eastAsia="ro-RO"/>
        </w:rPr>
        <w:t>JUDEŢULUI,</w:t>
      </w:r>
    </w:p>
    <w:p w14:paraId="62A759F5" w14:textId="16F38C8E" w:rsidR="008F76F2" w:rsidRPr="00956BFB" w:rsidRDefault="008F76F2" w:rsidP="00956BFB">
      <w:pPr>
        <w:autoSpaceDE w:val="0"/>
        <w:autoSpaceDN w:val="0"/>
        <w:adjustRightInd w:val="0"/>
        <w:spacing w:line="240" w:lineRule="auto"/>
        <w:contextualSpacing/>
        <w:rPr>
          <w:rFonts w:ascii="Montserrat Light" w:hAnsi="Montserrat Light"/>
          <w:noProof/>
          <w:lang w:val="ro-RO" w:eastAsia="ro-RO"/>
        </w:rPr>
      </w:pPr>
      <w:r w:rsidRPr="00956BFB">
        <w:rPr>
          <w:rFonts w:ascii="Montserrat Light" w:hAnsi="Montserrat Light"/>
          <w:b/>
          <w:bCs/>
          <w:noProof/>
          <w:lang w:val="ro-RO" w:eastAsia="ro-RO"/>
        </w:rPr>
        <w:t xml:space="preserve">   </w:t>
      </w:r>
      <w:r w:rsidRPr="00956BFB">
        <w:rPr>
          <w:rFonts w:ascii="Montserrat Light" w:hAnsi="Montserrat Light"/>
          <w:b/>
          <w:bCs/>
          <w:noProof/>
          <w:lang w:val="ro-RO" w:eastAsia="ro-RO"/>
        </w:rPr>
        <w:tab/>
        <w:t xml:space="preserve">  </w:t>
      </w:r>
      <w:r w:rsidRPr="00956BFB">
        <w:rPr>
          <w:rFonts w:ascii="Montserrat Light" w:hAnsi="Montserrat Light"/>
          <w:noProof/>
          <w:lang w:val="ro-RO" w:eastAsia="ro-RO"/>
        </w:rPr>
        <w:t xml:space="preserve">Alin </w:t>
      </w:r>
      <w:r w:rsidR="00F1605E" w:rsidRPr="00956BFB">
        <w:rPr>
          <w:rFonts w:ascii="Montserrat Light" w:hAnsi="Montserrat Light"/>
          <w:noProof/>
          <w:lang w:val="ro-RO" w:eastAsia="ro-RO"/>
        </w:rPr>
        <w:t xml:space="preserve">Tişe  </w:t>
      </w:r>
      <w:r w:rsidRPr="00956BFB">
        <w:rPr>
          <w:rFonts w:ascii="Montserrat Light" w:hAnsi="Montserrat Light"/>
          <w:noProof/>
          <w:lang w:val="ro-RO" w:eastAsia="ro-RO"/>
        </w:rPr>
        <w:t xml:space="preserve">                                                              </w:t>
      </w:r>
      <w:r w:rsidR="00F1605E" w:rsidRPr="00956BFB">
        <w:rPr>
          <w:rFonts w:ascii="Montserrat Light" w:hAnsi="Montserrat Light"/>
          <w:noProof/>
          <w:lang w:val="ro-RO" w:eastAsia="ro-RO"/>
        </w:rPr>
        <w:t xml:space="preserve"> </w:t>
      </w:r>
      <w:r w:rsidR="005B56FB" w:rsidRPr="00956BFB">
        <w:rPr>
          <w:rFonts w:ascii="Montserrat Light" w:hAnsi="Montserrat Light"/>
          <w:noProof/>
          <w:lang w:val="ro-RO" w:eastAsia="ro-RO"/>
        </w:rPr>
        <w:t xml:space="preserve">       </w:t>
      </w:r>
      <w:r w:rsidR="00F1605E" w:rsidRPr="00956BFB">
        <w:rPr>
          <w:rFonts w:ascii="Montserrat Light" w:hAnsi="Montserrat Light"/>
          <w:noProof/>
          <w:lang w:val="ro-RO" w:eastAsia="ro-RO"/>
        </w:rPr>
        <w:t xml:space="preserve"> </w:t>
      </w:r>
      <w:r w:rsidR="008B57B1" w:rsidRPr="00956BFB">
        <w:rPr>
          <w:rFonts w:ascii="Montserrat Light" w:hAnsi="Montserrat Light"/>
          <w:noProof/>
          <w:lang w:val="ro-RO" w:eastAsia="ro-RO"/>
        </w:rPr>
        <w:t xml:space="preserve">   </w:t>
      </w:r>
      <w:r w:rsidRPr="00956BFB">
        <w:rPr>
          <w:rFonts w:ascii="Montserrat Light" w:hAnsi="Montserrat Light"/>
          <w:noProof/>
          <w:lang w:val="ro-RO" w:eastAsia="ro-RO"/>
        </w:rPr>
        <w:t xml:space="preserve">Simona </w:t>
      </w:r>
      <w:r w:rsidR="00F1605E" w:rsidRPr="00956BFB">
        <w:rPr>
          <w:rFonts w:ascii="Montserrat Light" w:hAnsi="Montserrat Light"/>
          <w:noProof/>
          <w:lang w:val="ro-RO" w:eastAsia="ro-RO"/>
        </w:rPr>
        <w:t>Gaci</w:t>
      </w:r>
    </w:p>
    <w:p w14:paraId="20EF24A1" w14:textId="77777777" w:rsidR="009C4E98" w:rsidRDefault="009C4E98" w:rsidP="00956BFB">
      <w:pPr>
        <w:autoSpaceDE w:val="0"/>
        <w:autoSpaceDN w:val="0"/>
        <w:adjustRightInd w:val="0"/>
        <w:spacing w:line="240" w:lineRule="auto"/>
        <w:contextualSpacing/>
        <w:rPr>
          <w:rFonts w:ascii="Montserrat Light" w:hAnsi="Montserrat Light"/>
          <w:b/>
          <w:bCs/>
          <w:lang w:val="ro-RO"/>
        </w:rPr>
      </w:pPr>
    </w:p>
    <w:p w14:paraId="27253DE1" w14:textId="77777777" w:rsidR="0035198B" w:rsidRDefault="0035198B" w:rsidP="00956BFB">
      <w:pPr>
        <w:autoSpaceDE w:val="0"/>
        <w:autoSpaceDN w:val="0"/>
        <w:adjustRightInd w:val="0"/>
        <w:spacing w:line="240" w:lineRule="auto"/>
        <w:contextualSpacing/>
        <w:rPr>
          <w:rFonts w:ascii="Montserrat Light" w:hAnsi="Montserrat Light"/>
          <w:b/>
          <w:bCs/>
          <w:lang w:val="ro-RO"/>
        </w:rPr>
      </w:pPr>
    </w:p>
    <w:p w14:paraId="1E671925" w14:textId="77777777" w:rsidR="0035198B" w:rsidRDefault="0035198B" w:rsidP="00956BFB">
      <w:pPr>
        <w:autoSpaceDE w:val="0"/>
        <w:autoSpaceDN w:val="0"/>
        <w:adjustRightInd w:val="0"/>
        <w:spacing w:line="240" w:lineRule="auto"/>
        <w:contextualSpacing/>
        <w:rPr>
          <w:rFonts w:ascii="Montserrat Light" w:hAnsi="Montserrat Light"/>
          <w:b/>
          <w:bCs/>
          <w:lang w:val="ro-RO"/>
        </w:rPr>
      </w:pPr>
    </w:p>
    <w:p w14:paraId="493B523E" w14:textId="77777777" w:rsidR="0035198B" w:rsidRDefault="0035198B" w:rsidP="00956BFB">
      <w:pPr>
        <w:autoSpaceDE w:val="0"/>
        <w:autoSpaceDN w:val="0"/>
        <w:adjustRightInd w:val="0"/>
        <w:spacing w:line="240" w:lineRule="auto"/>
        <w:contextualSpacing/>
        <w:rPr>
          <w:rFonts w:ascii="Montserrat Light" w:hAnsi="Montserrat Light"/>
          <w:b/>
          <w:bCs/>
          <w:lang w:val="ro-RO"/>
        </w:rPr>
      </w:pPr>
    </w:p>
    <w:p w14:paraId="4DA71F6F" w14:textId="77777777" w:rsidR="0035198B" w:rsidRPr="00956BFB" w:rsidRDefault="0035198B" w:rsidP="00956BFB">
      <w:pPr>
        <w:autoSpaceDE w:val="0"/>
        <w:autoSpaceDN w:val="0"/>
        <w:adjustRightInd w:val="0"/>
        <w:spacing w:line="240" w:lineRule="auto"/>
        <w:contextualSpacing/>
        <w:rPr>
          <w:rFonts w:ascii="Montserrat Light" w:hAnsi="Montserrat Light"/>
          <w:b/>
          <w:bCs/>
          <w:lang w:val="ro-RO"/>
        </w:rPr>
      </w:pPr>
    </w:p>
    <w:p w14:paraId="41A275E4" w14:textId="7FC61A84" w:rsidR="008F76F2" w:rsidRPr="00956BFB" w:rsidRDefault="008F76F2" w:rsidP="00956BFB">
      <w:pPr>
        <w:autoSpaceDE w:val="0"/>
        <w:autoSpaceDN w:val="0"/>
        <w:adjustRightInd w:val="0"/>
        <w:spacing w:line="240" w:lineRule="auto"/>
        <w:contextualSpacing/>
        <w:rPr>
          <w:rFonts w:ascii="Montserrat Light" w:hAnsi="Montserrat Light"/>
          <w:b/>
          <w:bCs/>
          <w:lang w:val="ro-RO"/>
        </w:rPr>
      </w:pPr>
      <w:r w:rsidRPr="00956BFB">
        <w:rPr>
          <w:rFonts w:ascii="Montserrat Light" w:hAnsi="Montserrat Light"/>
          <w:b/>
          <w:bCs/>
          <w:lang w:val="ro-RO"/>
        </w:rPr>
        <w:t>Nr……... din …</w:t>
      </w:r>
      <w:r w:rsidR="00431C26" w:rsidRPr="00956BFB">
        <w:rPr>
          <w:rFonts w:ascii="Montserrat Light" w:hAnsi="Montserrat Light"/>
          <w:b/>
          <w:bCs/>
          <w:lang w:val="ro-RO"/>
        </w:rPr>
        <w:t>.......</w:t>
      </w:r>
      <w:r w:rsidRPr="00956BFB">
        <w:rPr>
          <w:rFonts w:ascii="Montserrat Light" w:hAnsi="Montserrat Light"/>
          <w:b/>
          <w:bCs/>
          <w:lang w:val="ro-RO"/>
        </w:rPr>
        <w:t>… 202</w:t>
      </w:r>
      <w:r w:rsidR="0035198B">
        <w:rPr>
          <w:rFonts w:ascii="Montserrat Light" w:hAnsi="Montserrat Light"/>
          <w:b/>
          <w:bCs/>
          <w:lang w:val="ro-RO"/>
        </w:rPr>
        <w:t>6</w:t>
      </w:r>
    </w:p>
    <w:p w14:paraId="7EFAB3D9" w14:textId="77777777" w:rsidR="00A666BE" w:rsidRDefault="006D02B4"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r w:rsidRPr="00956BFB">
        <w:rPr>
          <w:rFonts w:ascii="Montserrat Light" w:eastAsia="Times New Roman" w:hAnsi="Montserrat Light" w:cs="Times New Roman"/>
          <w:i/>
          <w:iCs/>
          <w:noProof/>
          <w:lang w:val="ro-RO" w:eastAsia="ro-RO"/>
        </w:rPr>
        <w:t>Prezenta hotărâre a fost adoptată cu ... voturi “pentru” … voturi “împotrivă”, …. ”abţineri” şi …. membri ai Consiliului județean nu au votat, fiind astfel respectate prevederile legale privind majoritatea de voturi necesară.</w:t>
      </w:r>
      <w:r w:rsidRPr="00956BFB">
        <w:rPr>
          <w:rFonts w:ascii="Montserrat Light" w:eastAsia="Times New Roman" w:hAnsi="Montserrat Light" w:cs="Times New Roman"/>
          <w:b/>
          <w:bCs/>
          <w:i/>
          <w:iCs/>
          <w:noProof/>
          <w:vertAlign w:val="superscript"/>
          <w:lang w:val="ro-RO" w:eastAsia="ro-RO"/>
        </w:rPr>
        <w:t xml:space="preserve">  </w:t>
      </w:r>
    </w:p>
    <w:p w14:paraId="4F31CC9A" w14:textId="77777777" w:rsidR="0035198B" w:rsidRDefault="0035198B"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p>
    <w:p w14:paraId="7512138C" w14:textId="77777777" w:rsidR="0035198B" w:rsidRDefault="0035198B"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p>
    <w:p w14:paraId="338D039D" w14:textId="77777777" w:rsidR="0035198B" w:rsidRDefault="0035198B"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p>
    <w:p w14:paraId="6FBF2A21" w14:textId="77777777" w:rsidR="0035198B" w:rsidRDefault="0035198B"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p>
    <w:p w14:paraId="3502B77B" w14:textId="77777777" w:rsidR="007F07C4" w:rsidRPr="00956BFB" w:rsidRDefault="007F07C4" w:rsidP="007F07C4">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INIȚIATOR,</w:t>
      </w:r>
    </w:p>
    <w:p w14:paraId="4445A793" w14:textId="77777777" w:rsidR="007F07C4" w:rsidRPr="00956BFB" w:rsidRDefault="007F07C4" w:rsidP="007F07C4">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 xml:space="preserve">PREȘEDINTE </w:t>
      </w:r>
    </w:p>
    <w:p w14:paraId="3F3A8D97" w14:textId="77777777" w:rsidR="007F07C4" w:rsidRDefault="007F07C4" w:rsidP="007F07C4">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956BFB">
        <w:rPr>
          <w:rFonts w:ascii="Montserrat Light" w:eastAsia="Times New Roman" w:hAnsi="Montserrat Light" w:cs="Times New Roman"/>
          <w:b/>
          <w:bCs/>
          <w:noProof/>
          <w:lang w:val="ro-RO"/>
        </w:rPr>
        <w:t>Alin Tișe</w:t>
      </w:r>
    </w:p>
    <w:p w14:paraId="4E873B82" w14:textId="77777777" w:rsidR="007F07C4" w:rsidRPr="00956BFB" w:rsidRDefault="007F07C4"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p>
    <w:p w14:paraId="3012185C"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65A45BE5"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0936EF44"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75BF9B23"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3115A273"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4CEBB063"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49986C52"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15683811"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3A2D3F3D"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4B09D735"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1FA7F338"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3D7E022E"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5FE47157" w14:textId="77777777" w:rsidR="00122186" w:rsidRDefault="00122186"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0D2C09A4" w14:textId="77777777" w:rsidR="00122186" w:rsidRDefault="00122186"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104D92EB" w14:textId="77777777" w:rsidR="00122186" w:rsidRDefault="00122186"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2CB20D7C"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595C7A4C"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0459E16A"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58921182"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561DF004"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35344C20"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2605FA56"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0A34A9EF"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0857354C" w14:textId="77777777" w:rsidR="001F25D4" w:rsidRDefault="001F25D4"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108A1F5D" w14:textId="77777777" w:rsidR="001F25D4" w:rsidRDefault="001F25D4"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29824B40" w14:textId="77777777" w:rsidR="0035198B" w:rsidRDefault="0035198B" w:rsidP="00956BFB">
      <w:pPr>
        <w:autoSpaceDE w:val="0"/>
        <w:autoSpaceDN w:val="0"/>
        <w:adjustRightInd w:val="0"/>
        <w:spacing w:line="240" w:lineRule="auto"/>
        <w:contextualSpacing/>
        <w:jc w:val="both"/>
        <w:rPr>
          <w:rFonts w:ascii="Montserrat Light" w:hAnsi="Montserrat Light"/>
          <w:b/>
          <w:bCs/>
          <w:noProof/>
          <w:highlight w:val="yellow"/>
          <w:lang w:val="ro-RO"/>
        </w:rPr>
      </w:pPr>
    </w:p>
    <w:p w14:paraId="279972C2" w14:textId="270CE7DA" w:rsidR="007D34C1" w:rsidRPr="00956BFB" w:rsidRDefault="007D34C1" w:rsidP="00956BFB">
      <w:pPr>
        <w:autoSpaceDE w:val="0"/>
        <w:autoSpaceDN w:val="0"/>
        <w:adjustRightInd w:val="0"/>
        <w:spacing w:line="240" w:lineRule="auto"/>
        <w:contextualSpacing/>
        <w:jc w:val="both"/>
        <w:rPr>
          <w:rFonts w:ascii="Montserrat Light" w:eastAsia="Times New Roman" w:hAnsi="Montserrat Light" w:cs="Times New Roman"/>
          <w:b/>
          <w:bCs/>
          <w:i/>
          <w:iCs/>
          <w:noProof/>
          <w:vertAlign w:val="superscript"/>
          <w:lang w:val="ro-RO" w:eastAsia="ro-RO"/>
        </w:rPr>
      </w:pPr>
      <w:r w:rsidRPr="001F25D4">
        <w:rPr>
          <w:rFonts w:ascii="Montserrat Light" w:hAnsi="Montserrat Light"/>
          <w:b/>
          <w:bCs/>
          <w:noProof/>
          <w:lang w:val="ro-RO"/>
        </w:rPr>
        <w:t xml:space="preserve">Nr. </w:t>
      </w:r>
      <w:r w:rsidR="001F25D4" w:rsidRPr="001F25D4">
        <w:rPr>
          <w:rFonts w:ascii="Montserrat Light" w:hAnsi="Montserrat Light"/>
          <w:b/>
          <w:bCs/>
          <w:noProof/>
          <w:lang w:val="ro-RO"/>
        </w:rPr>
        <w:t>1294</w:t>
      </w:r>
      <w:r w:rsidRPr="001F25D4">
        <w:rPr>
          <w:rFonts w:ascii="Montserrat Light" w:hAnsi="Montserrat Light"/>
          <w:b/>
          <w:bCs/>
          <w:noProof/>
          <w:lang w:val="ro-RO"/>
        </w:rPr>
        <w:t>/</w:t>
      </w:r>
      <w:r w:rsidR="001F25D4" w:rsidRPr="001F25D4">
        <w:rPr>
          <w:rFonts w:ascii="Montserrat Light" w:hAnsi="Montserrat Light"/>
          <w:b/>
          <w:bCs/>
          <w:noProof/>
          <w:lang w:val="ro-RO"/>
        </w:rPr>
        <w:t>15.01.</w:t>
      </w:r>
      <w:r w:rsidRPr="001F25D4">
        <w:rPr>
          <w:rFonts w:ascii="Montserrat Light" w:hAnsi="Montserrat Light"/>
          <w:b/>
          <w:bCs/>
          <w:noProof/>
          <w:lang w:val="ro-RO"/>
        </w:rPr>
        <w:t>202</w:t>
      </w:r>
      <w:r w:rsidR="001F25D4" w:rsidRPr="001F25D4">
        <w:rPr>
          <w:rFonts w:ascii="Montserrat Light" w:hAnsi="Montserrat Light"/>
          <w:b/>
          <w:bCs/>
          <w:noProof/>
          <w:lang w:val="ro-RO"/>
        </w:rPr>
        <w:t>6</w:t>
      </w:r>
      <w:r w:rsidRPr="00956BFB">
        <w:rPr>
          <w:rFonts w:ascii="Montserrat Light" w:hAnsi="Montserrat Light"/>
          <w:b/>
          <w:bCs/>
          <w:noProof/>
          <w:lang w:val="ro-RO"/>
        </w:rPr>
        <w:t xml:space="preserve"> </w:t>
      </w:r>
    </w:p>
    <w:p w14:paraId="1FEC3F84" w14:textId="77777777" w:rsidR="007D34C1" w:rsidRPr="00956BFB" w:rsidRDefault="007D34C1" w:rsidP="00956BFB">
      <w:pPr>
        <w:tabs>
          <w:tab w:val="left" w:pos="3456"/>
        </w:tabs>
        <w:spacing w:line="240" w:lineRule="auto"/>
        <w:contextualSpacing/>
        <w:jc w:val="center"/>
        <w:rPr>
          <w:rFonts w:ascii="Montserrat Light" w:hAnsi="Montserrat Light"/>
          <w:b/>
          <w:bCs/>
          <w:noProof/>
          <w:lang w:val="ro-RO"/>
        </w:rPr>
      </w:pPr>
    </w:p>
    <w:p w14:paraId="454D69F8" w14:textId="0A089641" w:rsidR="007D34C1" w:rsidRPr="00956BFB" w:rsidRDefault="007D34C1" w:rsidP="00956BFB">
      <w:pPr>
        <w:tabs>
          <w:tab w:val="left" w:pos="3456"/>
        </w:tabs>
        <w:spacing w:line="240" w:lineRule="auto"/>
        <w:contextualSpacing/>
        <w:jc w:val="center"/>
        <w:rPr>
          <w:rFonts w:ascii="Montserrat Light" w:hAnsi="Montserrat Light"/>
          <w:b/>
          <w:bCs/>
          <w:noProof/>
          <w:lang w:val="ro-RO"/>
        </w:rPr>
      </w:pPr>
      <w:r w:rsidRPr="00956BFB">
        <w:rPr>
          <w:rFonts w:ascii="Montserrat Light" w:hAnsi="Montserrat Light"/>
          <w:b/>
          <w:bCs/>
          <w:noProof/>
          <w:lang w:val="ro-RO"/>
        </w:rPr>
        <w:t>RAPORT DE SPECIALITATE</w:t>
      </w:r>
    </w:p>
    <w:p w14:paraId="45E71FB7" w14:textId="77777777" w:rsidR="007D34C1" w:rsidRPr="00956BFB" w:rsidRDefault="007D34C1" w:rsidP="00956BFB">
      <w:pPr>
        <w:tabs>
          <w:tab w:val="left" w:pos="3456"/>
        </w:tabs>
        <w:spacing w:line="240" w:lineRule="auto"/>
        <w:contextualSpacing/>
        <w:jc w:val="center"/>
        <w:rPr>
          <w:rFonts w:ascii="Montserrat Light" w:hAnsi="Montserrat Light"/>
          <w:noProof/>
          <w:lang w:val="ro-RO"/>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3659"/>
        <w:gridCol w:w="1378"/>
        <w:gridCol w:w="1491"/>
      </w:tblGrid>
      <w:tr w:rsidR="007D34C1" w:rsidRPr="00956BFB" w14:paraId="26FE3754" w14:textId="77777777" w:rsidTr="0091666D">
        <w:trPr>
          <w:trHeight w:val="278"/>
        </w:trPr>
        <w:tc>
          <w:tcPr>
            <w:tcW w:w="2965" w:type="dxa"/>
          </w:tcPr>
          <w:p w14:paraId="4EB89A67"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Titlul proiectului de hotărâre</w:t>
            </w:r>
          </w:p>
        </w:tc>
        <w:tc>
          <w:tcPr>
            <w:tcW w:w="6528" w:type="dxa"/>
            <w:gridSpan w:val="3"/>
          </w:tcPr>
          <w:p w14:paraId="1B0842FA" w14:textId="3E40DA6E" w:rsidR="00D32226" w:rsidRPr="00956BFB" w:rsidRDefault="0035198B" w:rsidP="00956BFB">
            <w:pPr>
              <w:tabs>
                <w:tab w:val="left" w:pos="2160"/>
              </w:tabs>
              <w:spacing w:line="240" w:lineRule="auto"/>
              <w:ind w:right="180"/>
              <w:contextualSpacing/>
              <w:jc w:val="both"/>
              <w:rPr>
                <w:rFonts w:ascii="Montserrat Light" w:hAnsi="Montserrat Light"/>
                <w:noProof/>
                <w:lang w:val="ro-RO"/>
              </w:rPr>
            </w:pPr>
            <w:r>
              <w:rPr>
                <w:rFonts w:ascii="Montserrat Light" w:hAnsi="Montserrat Light"/>
                <w:b/>
                <w:bCs/>
                <w:lang w:val="ro-RO"/>
              </w:rPr>
              <w:t xml:space="preserve">Acceptarea ofertei de donație </w:t>
            </w:r>
            <w:r w:rsidRPr="00956BFB">
              <w:rPr>
                <w:rFonts w:ascii="Montserrat Light" w:hAnsi="Montserrat Light"/>
                <w:b/>
                <w:bCs/>
                <w:lang w:val="ro-RO"/>
              </w:rPr>
              <w:t>a un</w:t>
            </w:r>
            <w:r>
              <w:rPr>
                <w:rFonts w:ascii="Montserrat Light" w:hAnsi="Montserrat Light"/>
                <w:b/>
                <w:bCs/>
                <w:lang w:val="ro-RO"/>
              </w:rPr>
              <w:t>ui</w:t>
            </w:r>
            <w:r w:rsidRPr="00956BFB">
              <w:rPr>
                <w:rFonts w:ascii="Montserrat Light" w:hAnsi="Montserrat Light"/>
                <w:b/>
                <w:bCs/>
                <w:lang w:val="ro-RO"/>
              </w:rPr>
              <w:t xml:space="preserve"> imobil situat în municipiul Cluj-Napoca, </w:t>
            </w:r>
            <w:r w:rsidRPr="00956BFB">
              <w:rPr>
                <w:rFonts w:ascii="Montserrat Light" w:hAnsi="Montserrat Light" w:cs="Times New Roman"/>
                <w:b/>
                <w:bCs/>
              </w:rPr>
              <w:t xml:space="preserve">str. Traian </w:t>
            </w:r>
            <w:proofErr w:type="spellStart"/>
            <w:r w:rsidRPr="00956BFB">
              <w:rPr>
                <w:rFonts w:ascii="Montserrat Light" w:hAnsi="Montserrat Light" w:cs="Times New Roman"/>
                <w:b/>
                <w:bCs/>
              </w:rPr>
              <w:t>Vuia</w:t>
            </w:r>
            <w:proofErr w:type="spellEnd"/>
            <w:r w:rsidRPr="00956BFB">
              <w:rPr>
                <w:rFonts w:ascii="Montserrat Light" w:hAnsi="Montserrat Light" w:cs="Times New Roman"/>
                <w:b/>
                <w:bCs/>
              </w:rPr>
              <w:t xml:space="preserve">, nr. 151, </w:t>
            </w:r>
            <w:proofErr w:type="spellStart"/>
            <w:r w:rsidRPr="00956BFB">
              <w:rPr>
                <w:rFonts w:ascii="Montserrat Light" w:hAnsi="Montserrat Light" w:cs="Times New Roman"/>
                <w:b/>
                <w:bCs/>
              </w:rPr>
              <w:t>județul</w:t>
            </w:r>
            <w:proofErr w:type="spellEnd"/>
            <w:r w:rsidRPr="00956BFB">
              <w:rPr>
                <w:rFonts w:ascii="Montserrat Light" w:hAnsi="Montserrat Light" w:cs="Times New Roman"/>
                <w:b/>
                <w:bCs/>
              </w:rPr>
              <w:t xml:space="preserve"> Cluj</w:t>
            </w:r>
            <w:r w:rsidRPr="00956BFB">
              <w:rPr>
                <w:rFonts w:ascii="Montserrat Light" w:hAnsi="Montserrat Light"/>
                <w:noProof/>
                <w:lang w:val="ro-RO"/>
              </w:rPr>
              <w:t xml:space="preserve"> </w:t>
            </w:r>
          </w:p>
        </w:tc>
      </w:tr>
      <w:tr w:rsidR="007D34C1" w:rsidRPr="00956BFB" w14:paraId="65DAE496" w14:textId="77777777" w:rsidTr="0091666D">
        <w:tc>
          <w:tcPr>
            <w:tcW w:w="2965" w:type="dxa"/>
          </w:tcPr>
          <w:p w14:paraId="019D6870"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Compartiment de resort:</w:t>
            </w:r>
          </w:p>
        </w:tc>
        <w:tc>
          <w:tcPr>
            <w:tcW w:w="6528" w:type="dxa"/>
            <w:gridSpan w:val="3"/>
          </w:tcPr>
          <w:p w14:paraId="0EBC38C7" w14:textId="209A5352" w:rsidR="007D34C1" w:rsidRPr="00956BFB" w:rsidRDefault="007D34C1" w:rsidP="00956BFB">
            <w:pPr>
              <w:tabs>
                <w:tab w:val="left" w:pos="3456"/>
              </w:tabs>
              <w:spacing w:line="240" w:lineRule="auto"/>
              <w:contextualSpacing/>
              <w:jc w:val="both"/>
              <w:rPr>
                <w:rFonts w:ascii="Montserrat Light" w:hAnsi="Montserrat Light"/>
                <w:noProof/>
                <w:lang w:val="ro-RO"/>
              </w:rPr>
            </w:pPr>
            <w:r w:rsidRPr="00956BFB">
              <w:rPr>
                <w:rFonts w:ascii="Montserrat Light" w:hAnsi="Montserrat Light"/>
                <w:noProof/>
                <w:lang w:val="ro-RO"/>
              </w:rPr>
              <w:t>Direcția Juridică</w:t>
            </w:r>
          </w:p>
        </w:tc>
      </w:tr>
      <w:tr w:rsidR="007D34C1" w:rsidRPr="00956BFB" w14:paraId="6822FDC9" w14:textId="77777777" w:rsidTr="00AC56E3">
        <w:tc>
          <w:tcPr>
            <w:tcW w:w="9493" w:type="dxa"/>
            <w:gridSpan w:val="4"/>
          </w:tcPr>
          <w:p w14:paraId="19803FF9"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 xml:space="preserve">Secțiunea 1 – Documentare și analiză: </w:t>
            </w:r>
          </w:p>
        </w:tc>
      </w:tr>
      <w:tr w:rsidR="007D34C1" w:rsidRPr="00956BFB" w14:paraId="4FAA9C60" w14:textId="77777777" w:rsidTr="00AC56E3">
        <w:tc>
          <w:tcPr>
            <w:tcW w:w="9493" w:type="dxa"/>
            <w:gridSpan w:val="4"/>
          </w:tcPr>
          <w:p w14:paraId="52DB38DC" w14:textId="77777777" w:rsidR="004F41DB" w:rsidRPr="00956BFB" w:rsidRDefault="004F41DB" w:rsidP="004F41DB">
            <w:pPr>
              <w:spacing w:line="240" w:lineRule="auto"/>
              <w:ind w:firstLine="690"/>
              <w:contextualSpacing/>
              <w:jc w:val="both"/>
              <w:rPr>
                <w:rFonts w:ascii="Montserrat Light" w:hAnsi="Montserrat Light" w:cs="Times New Roman"/>
              </w:rPr>
            </w:pPr>
            <w:proofErr w:type="spellStart"/>
            <w:r w:rsidRPr="00956BFB">
              <w:rPr>
                <w:rFonts w:ascii="Montserrat Light" w:hAnsi="Montserrat Light" w:cs="Times New Roman"/>
              </w:rPr>
              <w:t>Județul</w:t>
            </w:r>
            <w:proofErr w:type="spellEnd"/>
            <w:r w:rsidRPr="00956BFB">
              <w:rPr>
                <w:rFonts w:ascii="Montserrat Light" w:hAnsi="Montserrat Light" w:cs="Times New Roman"/>
              </w:rPr>
              <w:t xml:space="preserve"> Cluj </w:t>
            </w:r>
            <w:proofErr w:type="spellStart"/>
            <w:r w:rsidRPr="00956BFB">
              <w:rPr>
                <w:rFonts w:ascii="Montserrat Light" w:hAnsi="Montserrat Light" w:cs="Times New Roman"/>
              </w:rPr>
              <w:t>este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proprietar</w:t>
            </w:r>
            <w:proofErr w:type="spellEnd"/>
            <w:r w:rsidRPr="00956BFB">
              <w:rPr>
                <w:rFonts w:ascii="Montserrat Light" w:hAnsi="Montserrat Light" w:cs="Times New Roman"/>
              </w:rPr>
              <w:t xml:space="preserve"> tabular </w:t>
            </w:r>
            <w:proofErr w:type="spellStart"/>
            <w:r w:rsidRPr="00956BFB">
              <w:rPr>
                <w:rFonts w:ascii="Montserrat Light" w:hAnsi="Montserrat Light" w:cs="Times New Roman"/>
              </w:rPr>
              <w:t>asupra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terenului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suprafață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totală</w:t>
            </w:r>
            <w:proofErr w:type="spellEnd"/>
            <w:r w:rsidRPr="00956BFB">
              <w:rPr>
                <w:rFonts w:ascii="Montserrat Light" w:hAnsi="Montserrat Light" w:cs="Times New Roman"/>
              </w:rPr>
              <w:t xml:space="preserve"> de 36.068 </w:t>
            </w:r>
            <w:proofErr w:type="spellStart"/>
            <w:r w:rsidRPr="00956BFB">
              <w:rPr>
                <w:rFonts w:ascii="Montserrat Light" w:hAnsi="Montserrat Light" w:cs="Times New Roman"/>
              </w:rPr>
              <w:t>mp</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înscris</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gramStart"/>
            <w:r w:rsidRPr="00956BFB">
              <w:rPr>
                <w:rFonts w:ascii="Montserrat Light" w:hAnsi="Montserrat Light" w:cs="Times New Roman"/>
              </w:rPr>
              <w:t>CF  nr</w:t>
            </w:r>
            <w:proofErr w:type="gramEnd"/>
            <w:r w:rsidRPr="00956BFB">
              <w:rPr>
                <w:rFonts w:ascii="Montserrat Light" w:hAnsi="Montserrat Light" w:cs="Times New Roman"/>
              </w:rPr>
              <w:t xml:space="preserve">. 265841 Cluj-Napoca, nr. cad. 265841, precum </w:t>
            </w:r>
            <w:proofErr w:type="spellStart"/>
            <w:r w:rsidRPr="00956BFB">
              <w:rPr>
                <w:rFonts w:ascii="Montserrat Light" w:hAnsi="Montserrat Light" w:cs="Times New Roman"/>
              </w:rPr>
              <w:t>și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asupra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cotei</w:t>
            </w:r>
            <w:proofErr w:type="spellEnd"/>
            <w:r w:rsidRPr="00956BFB">
              <w:rPr>
                <w:rFonts w:ascii="Montserrat Light" w:hAnsi="Montserrat Light" w:cs="Times New Roman"/>
              </w:rPr>
              <w:t xml:space="preserve"> de 787817/834483 din </w:t>
            </w:r>
            <w:proofErr w:type="spellStart"/>
            <w:r w:rsidRPr="00956BFB">
              <w:rPr>
                <w:rFonts w:ascii="Montserrat Light" w:hAnsi="Montserrat Light" w:cs="Times New Roman"/>
              </w:rPr>
              <w:t>construcția</w:t>
            </w:r>
            <w:proofErr w:type="spellEnd"/>
            <w:r w:rsidRPr="00956BFB">
              <w:rPr>
                <w:rFonts w:ascii="Montserrat Light" w:hAnsi="Montserrat Light" w:cs="Times New Roman"/>
              </w:rPr>
              <w:t xml:space="preserve"> C4 </w:t>
            </w:r>
            <w:proofErr w:type="spellStart"/>
            <w:r w:rsidRPr="00956BFB">
              <w:rPr>
                <w:rFonts w:ascii="Montserrat Light" w:hAnsi="Montserrat Light" w:cs="Times New Roman"/>
              </w:rPr>
              <w:t>înscrisă</w:t>
            </w:r>
            <w:proofErr w:type="spellEnd"/>
            <w:r w:rsidRPr="00956BFB">
              <w:rPr>
                <w:rFonts w:ascii="Montserrat Light" w:hAnsi="Montserrat Light" w:cs="Times New Roman"/>
              </w:rPr>
              <w:t xml:space="preserve"> </w:t>
            </w:r>
            <w:proofErr w:type="gramStart"/>
            <w:r w:rsidRPr="00956BFB">
              <w:rPr>
                <w:rFonts w:ascii="Montserrat Light" w:hAnsi="Montserrat Light" w:cs="Times New Roman"/>
              </w:rPr>
              <w:t>sub A1</w:t>
            </w:r>
            <w:proofErr w:type="gramEnd"/>
            <w:r w:rsidRPr="00956BFB">
              <w:rPr>
                <w:rFonts w:ascii="Montserrat Light" w:hAnsi="Montserrat Light" w:cs="Times New Roman"/>
              </w:rPr>
              <w:t xml:space="preserve">.4 - </w:t>
            </w:r>
            <w:proofErr w:type="spellStart"/>
            <w:r w:rsidRPr="00956BFB">
              <w:rPr>
                <w:rFonts w:ascii="Montserrat Light" w:hAnsi="Montserrat Light" w:cs="Times New Roman"/>
              </w:rPr>
              <w:t>anexe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construita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cale </w:t>
            </w:r>
            <w:proofErr w:type="spellStart"/>
            <w:r w:rsidRPr="00956BFB">
              <w:rPr>
                <w:rFonts w:ascii="Montserrat Light" w:hAnsi="Montserrat Light" w:cs="Times New Roman"/>
              </w:rPr>
              <w:t>rulare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platforma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parcare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rampa auto, </w:t>
            </w:r>
            <w:proofErr w:type="spellStart"/>
            <w:r w:rsidRPr="00956BFB">
              <w:rPr>
                <w:rFonts w:ascii="Montserrat Light" w:hAnsi="Montserrat Light" w:cs="Times New Roman"/>
              </w:rPr>
              <w:t>bazin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ingropat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depozit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constructii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=8344mp,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administrarea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Consiliului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Județean</w:t>
            </w:r>
            <w:proofErr w:type="spellEnd"/>
            <w:r w:rsidRPr="00956BFB">
              <w:rPr>
                <w:rFonts w:ascii="Montserrat Light" w:hAnsi="Montserrat Light" w:cs="Times New Roman"/>
              </w:rPr>
              <w:t xml:space="preserve"> Cluj </w:t>
            </w:r>
            <w:proofErr w:type="spellStart"/>
            <w:r w:rsidRPr="00956BFB">
              <w:rPr>
                <w:rFonts w:ascii="Montserrat Light" w:hAnsi="Montserrat Light" w:cs="Times New Roman"/>
              </w:rPr>
              <w:t>prin</w:t>
            </w:r>
            <w:proofErr w:type="spellEnd"/>
            <w:r w:rsidRPr="00956BFB">
              <w:rPr>
                <w:rFonts w:ascii="Montserrat Light" w:hAnsi="Montserrat Light" w:cs="Times New Roman"/>
              </w:rPr>
              <w:t xml:space="preserve"> Aeroportul </w:t>
            </w:r>
            <w:proofErr w:type="spellStart"/>
            <w:r w:rsidRPr="00956BFB">
              <w:rPr>
                <w:rFonts w:ascii="Montserrat Light" w:hAnsi="Montserrat Light" w:cs="Times New Roman"/>
              </w:rPr>
              <w:t>Internațional</w:t>
            </w:r>
            <w:proofErr w:type="spellEnd"/>
            <w:r w:rsidRPr="00956BFB">
              <w:rPr>
                <w:rFonts w:ascii="Montserrat Light" w:hAnsi="Montserrat Light" w:cs="Times New Roman"/>
              </w:rPr>
              <w:t xml:space="preserve"> Avram Iancu Cluj R.A.</w:t>
            </w:r>
          </w:p>
          <w:p w14:paraId="3F213D64" w14:textId="77777777" w:rsidR="004F41DB" w:rsidRPr="00956BFB" w:rsidRDefault="004F41DB" w:rsidP="004F41DB">
            <w:pPr>
              <w:spacing w:line="240" w:lineRule="auto"/>
              <w:ind w:firstLine="690"/>
              <w:contextualSpacing/>
              <w:jc w:val="both"/>
              <w:rPr>
                <w:rFonts w:ascii="Montserrat Light" w:hAnsi="Montserrat Light" w:cs="Times New Roman"/>
              </w:rPr>
            </w:pPr>
            <w:proofErr w:type="spellStart"/>
            <w:r w:rsidRPr="00956BFB">
              <w:rPr>
                <w:rFonts w:ascii="Montserrat Light" w:eastAsia="Times New Roman" w:hAnsi="Montserrat Light" w:cs="Times New Roman"/>
              </w:rPr>
              <w:t>Transeuro</w:t>
            </w:r>
            <w:proofErr w:type="spellEnd"/>
            <w:r w:rsidRPr="00956BFB">
              <w:rPr>
                <w:rFonts w:ascii="Montserrat Light" w:eastAsia="Times New Roman" w:hAnsi="Montserrat Light" w:cs="Times New Roman"/>
              </w:rPr>
              <w:t xml:space="preserve"> Construct </w:t>
            </w:r>
            <w:proofErr w:type="gramStart"/>
            <w:r w:rsidRPr="00956BFB">
              <w:rPr>
                <w:rFonts w:ascii="Montserrat Light" w:eastAsia="Times New Roman" w:hAnsi="Montserrat Light" w:cs="Times New Roman"/>
              </w:rPr>
              <w:t>SRL</w:t>
            </w:r>
            <w:r w:rsidRPr="00956BFB">
              <w:rPr>
                <w:rFonts w:ascii="Montserrat Light" w:hAnsi="Montserrat Light" w:cs="Times New Roman"/>
              </w:rPr>
              <w:t xml:space="preserve"> </w:t>
            </w:r>
            <w:r w:rsidRPr="00956BFB">
              <w:rPr>
                <w:rFonts w:ascii="Montserrat Light" w:eastAsia="Times New Roman" w:hAnsi="Montserrat Light" w:cs="Times New Roman"/>
              </w:rPr>
              <w:t xml:space="preserve"> </w:t>
            </w:r>
            <w:proofErr w:type="spellStart"/>
            <w:r w:rsidRPr="00956BFB">
              <w:rPr>
                <w:rFonts w:ascii="Montserrat Light" w:eastAsia="Times New Roman" w:hAnsi="Montserrat Light" w:cs="Times New Roman"/>
              </w:rPr>
              <w:t>este</w:t>
            </w:r>
            <w:proofErr w:type="spellEnd"/>
            <w:proofErr w:type="gramEnd"/>
            <w:r w:rsidRPr="00956BFB">
              <w:rPr>
                <w:rFonts w:ascii="Montserrat Light" w:eastAsia="Times New Roman" w:hAnsi="Montserrat Light" w:cs="Times New Roman"/>
              </w:rPr>
              <w:t xml:space="preserve"> </w:t>
            </w:r>
            <w:proofErr w:type="spellStart"/>
            <w:r w:rsidRPr="00956BFB">
              <w:rPr>
                <w:rFonts w:ascii="Montserrat Light" w:eastAsia="Times New Roman" w:hAnsi="Montserrat Light" w:cs="Times New Roman"/>
              </w:rPr>
              <w:t>proprietar</w:t>
            </w:r>
            <w:proofErr w:type="spellEnd"/>
            <w:r w:rsidRPr="00956BFB">
              <w:rPr>
                <w:rFonts w:ascii="Montserrat Light" w:eastAsia="Times New Roman" w:hAnsi="Montserrat Light" w:cs="Times New Roman"/>
              </w:rPr>
              <w:t xml:space="preserve"> al </w:t>
            </w:r>
            <w:proofErr w:type="spellStart"/>
            <w:r w:rsidRPr="00956BFB">
              <w:rPr>
                <w:rFonts w:ascii="Montserrat Light" w:hAnsi="Montserrat Light" w:cs="Times New Roman"/>
              </w:rPr>
              <w:t>construcțiilor</w:t>
            </w:r>
            <w:proofErr w:type="spellEnd"/>
            <w:r w:rsidRPr="00956BFB">
              <w:rPr>
                <w:rFonts w:ascii="Montserrat Light" w:hAnsi="Montserrat Light" w:cs="Times New Roman"/>
              </w:rPr>
              <w:t xml:space="preserve"> C1, C2, C3 </w:t>
            </w:r>
            <w:proofErr w:type="spellStart"/>
            <w:r w:rsidRPr="00956BFB">
              <w:rPr>
                <w:rFonts w:ascii="Montserrat Light" w:hAnsi="Montserrat Light" w:cs="Times New Roman"/>
              </w:rPr>
              <w:t>și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parțial</w:t>
            </w:r>
            <w:proofErr w:type="spellEnd"/>
            <w:r w:rsidRPr="00956BFB">
              <w:rPr>
                <w:rFonts w:ascii="Montserrat Light" w:hAnsi="Montserrat Light" w:cs="Times New Roman"/>
              </w:rPr>
              <w:t xml:space="preserve"> C4, </w:t>
            </w:r>
            <w:proofErr w:type="spellStart"/>
            <w:r w:rsidRPr="00956BFB">
              <w:rPr>
                <w:rFonts w:ascii="Montserrat Light" w:hAnsi="Montserrat Light" w:cs="Times New Roman"/>
              </w:rPr>
              <w:t>aflate</w:t>
            </w:r>
            <w:proofErr w:type="spellEnd"/>
            <w:r w:rsidRPr="00956BFB">
              <w:rPr>
                <w:rFonts w:ascii="Montserrat Light" w:hAnsi="Montserrat Light" w:cs="Times New Roman"/>
              </w:rPr>
              <w:t xml:space="preserve"> pe </w:t>
            </w:r>
            <w:proofErr w:type="spellStart"/>
            <w:r w:rsidRPr="00956BFB">
              <w:rPr>
                <w:rFonts w:ascii="Montserrat Light" w:hAnsi="Montserrat Light" w:cs="Times New Roman"/>
              </w:rPr>
              <w:t>terenul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susmenționat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înscrise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același</w:t>
            </w:r>
            <w:proofErr w:type="spellEnd"/>
            <w:r w:rsidRPr="00956BFB">
              <w:rPr>
                <w:rFonts w:ascii="Montserrat Light" w:hAnsi="Montserrat Light" w:cs="Times New Roman"/>
              </w:rPr>
              <w:t xml:space="preserve"> CF </w:t>
            </w:r>
            <w:proofErr w:type="gramStart"/>
            <w:r w:rsidRPr="00956BFB">
              <w:rPr>
                <w:rFonts w:ascii="Montserrat Light" w:hAnsi="Montserrat Light" w:cs="Times New Roman"/>
              </w:rPr>
              <w:t>sub :</w:t>
            </w:r>
            <w:proofErr w:type="gramEnd"/>
          </w:p>
          <w:p w14:paraId="793D0DA0"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A1.1 - hangar 97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 = 864.19mp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w:t>
            </w:r>
            <w:proofErr w:type="spellEnd"/>
            <w:r w:rsidRPr="00956BFB">
              <w:rPr>
                <w:rFonts w:ascii="Montserrat Light" w:hAnsi="Montserrat Light" w:cs="Times New Roman"/>
              </w:rPr>
              <w:t xml:space="preserve"> de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w:t>
            </w:r>
            <w:proofErr w:type="spellEnd"/>
            <w:r w:rsidRPr="00956BFB">
              <w:rPr>
                <w:rFonts w:ascii="Montserrat Light" w:hAnsi="Montserrat Light" w:cs="Times New Roman"/>
              </w:rPr>
              <w:t xml:space="preserve"> din: 1 hangar 1 </w:t>
            </w:r>
            <w:proofErr w:type="spellStart"/>
            <w:r w:rsidRPr="00956BFB">
              <w:rPr>
                <w:rFonts w:ascii="Montserrat Light" w:hAnsi="Montserrat Light" w:cs="Times New Roman"/>
              </w:rPr>
              <w:t>hol</w:t>
            </w:r>
            <w:proofErr w:type="spellEnd"/>
            <w:r w:rsidRPr="00956BFB">
              <w:rPr>
                <w:rFonts w:ascii="Montserrat Light" w:hAnsi="Montserrat Light" w:cs="Times New Roman"/>
              </w:rPr>
              <w:t xml:space="preserve">, 2 </w:t>
            </w:r>
            <w:proofErr w:type="spellStart"/>
            <w:r w:rsidRPr="00956BFB">
              <w:rPr>
                <w:rFonts w:ascii="Montserrat Light" w:hAnsi="Montserrat Light" w:cs="Times New Roman"/>
              </w:rPr>
              <w:t>grupuri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sanitare</w:t>
            </w:r>
            <w:proofErr w:type="spellEnd"/>
            <w:r w:rsidRPr="00956BFB">
              <w:rPr>
                <w:rFonts w:ascii="Montserrat Light" w:hAnsi="Montserrat Light" w:cs="Times New Roman"/>
              </w:rPr>
              <w:t xml:space="preserve">, 1 </w:t>
            </w:r>
            <w:proofErr w:type="spellStart"/>
            <w:r w:rsidRPr="00956BFB">
              <w:rPr>
                <w:rFonts w:ascii="Montserrat Light" w:hAnsi="Montserrat Light" w:cs="Times New Roman"/>
              </w:rPr>
              <w:t>nisa</w:t>
            </w:r>
            <w:proofErr w:type="spellEnd"/>
            <w:r w:rsidRPr="00956BFB">
              <w:rPr>
                <w:rFonts w:ascii="Montserrat Light" w:hAnsi="Montserrat Light" w:cs="Times New Roman"/>
              </w:rPr>
              <w:t xml:space="preserve"> si 13 </w:t>
            </w:r>
            <w:proofErr w:type="spellStart"/>
            <w:r w:rsidRPr="00956BFB">
              <w:rPr>
                <w:rFonts w:ascii="Montserrat Light" w:hAnsi="Montserrat Light" w:cs="Times New Roman"/>
              </w:rPr>
              <w:t>incaperi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3640AD55"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A1.2 - </w:t>
            </w:r>
            <w:proofErr w:type="spellStart"/>
            <w:r w:rsidRPr="00956BFB">
              <w:rPr>
                <w:rFonts w:ascii="Montserrat Light" w:hAnsi="Montserrat Light" w:cs="Times New Roman"/>
              </w:rPr>
              <w:t>magazie</w:t>
            </w:r>
            <w:proofErr w:type="spellEnd"/>
            <w:r w:rsidRPr="00956BFB">
              <w:rPr>
                <w:rFonts w:ascii="Montserrat Light" w:hAnsi="Montserrat Light" w:cs="Times New Roman"/>
              </w:rPr>
              <w:t xml:space="preserve"> 100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 = 42.57mp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fundatiile</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1 </w:t>
            </w:r>
            <w:proofErr w:type="spellStart"/>
            <w:r w:rsidRPr="00956BFB">
              <w:rPr>
                <w:rFonts w:ascii="Montserrat Light" w:hAnsi="Montserrat Light" w:cs="Times New Roman"/>
              </w:rPr>
              <w:t>incapere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6A46799B"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A1.3 - </w:t>
            </w:r>
            <w:proofErr w:type="spellStart"/>
            <w:r w:rsidRPr="00956BFB">
              <w:rPr>
                <w:rFonts w:ascii="Montserrat Light" w:hAnsi="Montserrat Light" w:cs="Times New Roman"/>
              </w:rPr>
              <w:t>magazie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104,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=39.38mp. </w:t>
            </w:r>
            <w:proofErr w:type="spellStart"/>
            <w:r w:rsidRPr="00956BFB">
              <w:rPr>
                <w:rFonts w:ascii="Montserrat Light" w:hAnsi="Montserrat Light" w:cs="Times New Roman"/>
              </w:rPr>
              <w:t>constructie</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fundatii</w:t>
            </w:r>
            <w:proofErr w:type="spellEnd"/>
            <w:r w:rsidRPr="00956BFB">
              <w:rPr>
                <w:rFonts w:ascii="Montserrat Light" w:hAnsi="Montserrat Light" w:cs="Times New Roman"/>
              </w:rPr>
              <w:t xml:space="preserve"> de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pereti</w:t>
            </w:r>
            <w:proofErr w:type="spellEnd"/>
            <w:r w:rsidRPr="00956BFB">
              <w:rPr>
                <w:rFonts w:ascii="Montserrat Light" w:hAnsi="Montserrat Light" w:cs="Times New Roman"/>
              </w:rPr>
              <w:t xml:space="preserve"> din </w:t>
            </w:r>
            <w:proofErr w:type="spellStart"/>
            <w:r w:rsidRPr="00956BFB">
              <w:rPr>
                <w:rFonts w:ascii="Montserrat Light" w:hAnsi="Montserrat Light" w:cs="Times New Roman"/>
              </w:rPr>
              <w:t>caramida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acoperis</w:t>
            </w:r>
            <w:proofErr w:type="spellEnd"/>
            <w:r w:rsidRPr="00956BFB">
              <w:rPr>
                <w:rFonts w:ascii="Montserrat Light" w:hAnsi="Montserrat Light" w:cs="Times New Roman"/>
              </w:rPr>
              <w:t xml:space="preserve"> cu </w:t>
            </w:r>
            <w:proofErr w:type="spellStart"/>
            <w:r w:rsidRPr="00956BFB">
              <w:rPr>
                <w:rFonts w:ascii="Montserrat Light" w:hAnsi="Montserrat Light" w:cs="Times New Roman"/>
              </w:rPr>
              <w:t>planseu</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beton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1 </w:t>
            </w:r>
            <w:proofErr w:type="spellStart"/>
            <w:proofErr w:type="gramStart"/>
            <w:r w:rsidRPr="00956BFB">
              <w:rPr>
                <w:rFonts w:ascii="Montserrat Light" w:hAnsi="Montserrat Light" w:cs="Times New Roman"/>
              </w:rPr>
              <w:t>incapere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în</w:t>
            </w:r>
            <w:proofErr w:type="spellEnd"/>
            <w:proofErr w:type="gram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de 1/1. </w:t>
            </w:r>
          </w:p>
          <w:p w14:paraId="2CB42672"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 A1.4 </w:t>
            </w:r>
            <w:proofErr w:type="spellStart"/>
            <w:r w:rsidRPr="00956BFB">
              <w:rPr>
                <w:rFonts w:ascii="Montserrat Light" w:hAnsi="Montserrat Light" w:cs="Times New Roman"/>
              </w:rPr>
              <w:t>anexe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suprafata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construita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compusa</w:t>
            </w:r>
            <w:proofErr w:type="spellEnd"/>
            <w:r w:rsidRPr="00956BFB">
              <w:rPr>
                <w:rFonts w:ascii="Montserrat Light" w:hAnsi="Montserrat Light" w:cs="Times New Roman"/>
              </w:rPr>
              <w:t xml:space="preserve"> din cale </w:t>
            </w:r>
            <w:proofErr w:type="spellStart"/>
            <w:r w:rsidRPr="00956BFB">
              <w:rPr>
                <w:rFonts w:ascii="Montserrat Light" w:hAnsi="Montserrat Light" w:cs="Times New Roman"/>
              </w:rPr>
              <w:t>rulare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platforma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parcare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avioane</w:t>
            </w:r>
            <w:proofErr w:type="spellEnd"/>
            <w:r w:rsidRPr="00956BFB">
              <w:rPr>
                <w:rFonts w:ascii="Montserrat Light" w:hAnsi="Montserrat Light" w:cs="Times New Roman"/>
              </w:rPr>
              <w:t xml:space="preserve">, rampa auto, </w:t>
            </w:r>
            <w:proofErr w:type="spellStart"/>
            <w:r w:rsidRPr="00956BFB">
              <w:rPr>
                <w:rFonts w:ascii="Montserrat Light" w:hAnsi="Montserrat Light" w:cs="Times New Roman"/>
              </w:rPr>
              <w:t>bazin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ingropat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depozit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materiale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constructii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sc</w:t>
            </w:r>
            <w:proofErr w:type="spellEnd"/>
            <w:r w:rsidRPr="00956BFB">
              <w:rPr>
                <w:rFonts w:ascii="Montserrat Light" w:hAnsi="Montserrat Light" w:cs="Times New Roman"/>
              </w:rPr>
              <w:t xml:space="preserve">=8344, </w:t>
            </w:r>
            <w:proofErr w:type="spellStart"/>
            <w:r w:rsidRPr="00956BFB">
              <w:rPr>
                <w:rFonts w:ascii="Montserrat Light" w:hAnsi="Montserrat Light" w:cs="Times New Roman"/>
              </w:rPr>
              <w:t>în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cotă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actuală</w:t>
            </w:r>
            <w:proofErr w:type="spellEnd"/>
            <w:r w:rsidRPr="00956BFB">
              <w:rPr>
                <w:rFonts w:ascii="Montserrat Light" w:hAnsi="Montserrat Light" w:cs="Times New Roman"/>
              </w:rPr>
              <w:t xml:space="preserve"> de 46666/834483.</w:t>
            </w:r>
          </w:p>
          <w:p w14:paraId="1633B5EA"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Prin </w:t>
            </w:r>
            <w:r w:rsidRPr="00956BFB">
              <w:rPr>
                <w:rFonts w:ascii="Montserrat Light" w:hAnsi="Montserrat Light"/>
                <w:lang w:val="ro-RO"/>
              </w:rPr>
              <w:t>Hotărârea Consiliului Județean Cluj nr. 93/2025</w:t>
            </w:r>
            <w:r w:rsidRPr="00956BFB">
              <w:rPr>
                <w:rFonts w:ascii="Montserrat Light" w:hAnsi="Montserrat Light" w:cs="Times New Roman"/>
              </w:rPr>
              <w:t xml:space="preserve">, </w:t>
            </w:r>
            <w:proofErr w:type="spellStart"/>
            <w:r w:rsidRPr="00956BFB">
              <w:rPr>
                <w:rFonts w:ascii="Montserrat Light" w:hAnsi="Montserrat Light" w:cs="Times New Roman"/>
              </w:rPr>
              <w:t>modific</w:t>
            </w:r>
            <w:r>
              <w:rPr>
                <w:rFonts w:ascii="Montserrat Light" w:hAnsi="Montserrat Light" w:cs="Times New Roman"/>
              </w:rPr>
              <w:t>ată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comple</w:t>
            </w:r>
            <w:r>
              <w:rPr>
                <w:rFonts w:ascii="Montserrat Light" w:hAnsi="Montserrat Light" w:cs="Times New Roman"/>
              </w:rPr>
              <w:t>tată</w:t>
            </w:r>
            <w:proofErr w:type="spellEnd"/>
            <w:r>
              <w:rPr>
                <w:rFonts w:ascii="Montserrat Light" w:hAnsi="Montserrat Light" w:cs="Times New Roman"/>
              </w:rPr>
              <w:t xml:space="preserve"> </w:t>
            </w:r>
            <w:proofErr w:type="spellStart"/>
            <w:r>
              <w:rPr>
                <w:rFonts w:ascii="Montserrat Light" w:hAnsi="Montserrat Light" w:cs="Times New Roman"/>
              </w:rPr>
              <w:t>prin</w:t>
            </w:r>
            <w:proofErr w:type="spellEnd"/>
            <w:r>
              <w:rPr>
                <w:rFonts w:ascii="Montserrat Light" w:hAnsi="Montserrat Light" w:cs="Times New Roman"/>
              </w:rPr>
              <w:t xml:space="preserve"> </w:t>
            </w:r>
            <w:r w:rsidRPr="00956BFB">
              <w:rPr>
                <w:rFonts w:ascii="Montserrat Light" w:hAnsi="Montserrat Light"/>
                <w:lang w:val="ro-RO"/>
              </w:rPr>
              <w:t xml:space="preserve">Hotărârea Consiliului Județean Cluj nr. </w:t>
            </w:r>
            <w:r w:rsidRPr="00977F44">
              <w:rPr>
                <w:rFonts w:ascii="Montserrat Light" w:hAnsi="Montserrat Light" w:cs="Times New Roman"/>
              </w:rPr>
              <w:t xml:space="preserve"> 231/22.12.2025</w:t>
            </w:r>
            <w:r w:rsidRPr="00956BFB">
              <w:rPr>
                <w:rFonts w:ascii="Montserrat Light" w:hAnsi="Montserrat Light" w:cs="Times New Roman"/>
              </w:rPr>
              <w:t xml:space="preserve">: </w:t>
            </w:r>
          </w:p>
          <w:p w14:paraId="58D684F5" w14:textId="77777777" w:rsidR="004F41DB" w:rsidRPr="00956BFB" w:rsidRDefault="004F41DB" w:rsidP="004F41DB">
            <w:pPr>
              <w:spacing w:line="240" w:lineRule="auto"/>
              <w:ind w:firstLine="690"/>
              <w:contextualSpacing/>
              <w:jc w:val="both"/>
              <w:rPr>
                <w:rFonts w:ascii="Montserrat Light" w:hAnsi="Montserrat Light"/>
                <w:lang w:val="en-US"/>
              </w:rPr>
            </w:pPr>
            <w:r w:rsidRPr="00956BFB">
              <w:rPr>
                <w:rFonts w:ascii="Montserrat Light" w:hAnsi="Montserrat Light"/>
              </w:rPr>
              <w:t xml:space="preserve">1. </w:t>
            </w:r>
            <w:r w:rsidRPr="00956BFB">
              <w:rPr>
                <w:rFonts w:ascii="Montserrat Light" w:hAnsi="Montserrat Light" w:cs="Times New Roman"/>
              </w:rPr>
              <w:t xml:space="preserve">S-a </w:t>
            </w:r>
            <w:proofErr w:type="spellStart"/>
            <w:r w:rsidRPr="00956BFB">
              <w:rPr>
                <w:rFonts w:ascii="Montserrat Light" w:hAnsi="Montserrat Light" w:cs="Times New Roman"/>
              </w:rPr>
              <w:t>aprobat</w:t>
            </w:r>
            <w:proofErr w:type="spellEnd"/>
            <w:r w:rsidRPr="00956BFB">
              <w:rPr>
                <w:rFonts w:ascii="Montserrat Light" w:hAnsi="Montserrat Light" w:cs="Times New Roman"/>
              </w:rPr>
              <w:t xml:space="preserve"> </w:t>
            </w:r>
            <w:proofErr w:type="spellStart"/>
            <w:r w:rsidRPr="0096298C">
              <w:rPr>
                <w:rFonts w:ascii="Montserrat Light" w:hAnsi="Montserrat Light"/>
              </w:rPr>
              <w:t>retragerea</w:t>
            </w:r>
            <w:proofErr w:type="spellEnd"/>
            <w:r w:rsidRPr="0096298C">
              <w:rPr>
                <w:rFonts w:ascii="Montserrat Light" w:hAnsi="Montserrat Light"/>
              </w:rPr>
              <w:t xml:space="preserve"> </w:t>
            </w:r>
            <w:proofErr w:type="spellStart"/>
            <w:r w:rsidRPr="0096298C">
              <w:rPr>
                <w:rFonts w:ascii="Montserrat Light" w:hAnsi="Montserrat Light"/>
              </w:rPr>
              <w:t>dreptului</w:t>
            </w:r>
            <w:proofErr w:type="spellEnd"/>
            <w:r w:rsidRPr="0096298C">
              <w:rPr>
                <w:rFonts w:ascii="Montserrat Light" w:hAnsi="Montserrat Light"/>
              </w:rPr>
              <w:t xml:space="preserve"> de </w:t>
            </w:r>
            <w:proofErr w:type="spellStart"/>
            <w:r w:rsidRPr="0096298C">
              <w:rPr>
                <w:rFonts w:ascii="Montserrat Light" w:hAnsi="Montserrat Light"/>
              </w:rPr>
              <w:t>administrare</w:t>
            </w:r>
            <w:proofErr w:type="spellEnd"/>
            <w:r w:rsidRPr="0096298C">
              <w:rPr>
                <w:rFonts w:ascii="Montserrat Light" w:hAnsi="Montserrat Light"/>
              </w:rPr>
              <w:t xml:space="preserve"> al </w:t>
            </w:r>
            <w:proofErr w:type="spellStart"/>
            <w:r w:rsidRPr="0096298C">
              <w:rPr>
                <w:rFonts w:ascii="Montserrat Light" w:hAnsi="Montserrat Light"/>
              </w:rPr>
              <w:t>Aeroportului</w:t>
            </w:r>
            <w:proofErr w:type="spellEnd"/>
            <w:r w:rsidRPr="0096298C">
              <w:rPr>
                <w:rFonts w:ascii="Montserrat Light" w:hAnsi="Montserrat Light"/>
              </w:rPr>
              <w:t xml:space="preserve"> </w:t>
            </w:r>
            <w:proofErr w:type="spellStart"/>
            <w:r w:rsidRPr="0096298C">
              <w:rPr>
                <w:rFonts w:ascii="Montserrat Light" w:hAnsi="Montserrat Light"/>
              </w:rPr>
              <w:t>Internațional</w:t>
            </w:r>
            <w:proofErr w:type="spellEnd"/>
            <w:r w:rsidRPr="0096298C">
              <w:rPr>
                <w:rFonts w:ascii="Montserrat Light" w:hAnsi="Montserrat Light"/>
              </w:rPr>
              <w:t xml:space="preserve"> Avram Iancu Cluj R.A. </w:t>
            </w:r>
            <w:proofErr w:type="spellStart"/>
            <w:r w:rsidRPr="0096298C">
              <w:rPr>
                <w:rFonts w:ascii="Montserrat Light" w:hAnsi="Montserrat Light"/>
              </w:rPr>
              <w:t>asupra</w:t>
            </w:r>
            <w:proofErr w:type="spellEnd"/>
            <w:r w:rsidRPr="0096298C">
              <w:rPr>
                <w:rFonts w:ascii="Montserrat Light" w:hAnsi="Montserrat Light"/>
              </w:rPr>
              <w:t xml:space="preserve"> </w:t>
            </w:r>
            <w:proofErr w:type="spellStart"/>
            <w:r w:rsidRPr="0096298C">
              <w:rPr>
                <w:rFonts w:ascii="Montserrat Light" w:hAnsi="Montserrat Light"/>
              </w:rPr>
              <w:t>terenului</w:t>
            </w:r>
            <w:proofErr w:type="spellEnd"/>
            <w:r w:rsidRPr="0096298C">
              <w:rPr>
                <w:rFonts w:ascii="Montserrat Light" w:hAnsi="Montserrat Light"/>
              </w:rPr>
              <w:t xml:space="preserve"> </w:t>
            </w:r>
            <w:proofErr w:type="spellStart"/>
            <w:r w:rsidRPr="0096298C">
              <w:rPr>
                <w:rFonts w:ascii="Montserrat Light" w:hAnsi="Montserrat Light"/>
              </w:rPr>
              <w:t>ocupat</w:t>
            </w:r>
            <w:proofErr w:type="spellEnd"/>
            <w:r w:rsidRPr="0096298C">
              <w:rPr>
                <w:rFonts w:ascii="Montserrat Light" w:hAnsi="Montserrat Light"/>
              </w:rPr>
              <w:t xml:space="preserve"> de </w:t>
            </w:r>
            <w:proofErr w:type="spellStart"/>
            <w:r w:rsidRPr="0096298C">
              <w:rPr>
                <w:rFonts w:ascii="Montserrat Light" w:hAnsi="Montserrat Light"/>
              </w:rPr>
              <w:t>construcția</w:t>
            </w:r>
            <w:proofErr w:type="spellEnd"/>
            <w:r w:rsidRPr="0096298C">
              <w:rPr>
                <w:rFonts w:ascii="Montserrat Light" w:hAnsi="Montserrat Light"/>
              </w:rPr>
              <w:t xml:space="preserve"> C1, </w:t>
            </w:r>
            <w:proofErr w:type="spellStart"/>
            <w:r w:rsidRPr="0096298C">
              <w:rPr>
                <w:rFonts w:ascii="Montserrat Light" w:hAnsi="Montserrat Light"/>
              </w:rPr>
              <w:t>în</w:t>
            </w:r>
            <w:proofErr w:type="spellEnd"/>
            <w:r w:rsidRPr="0096298C">
              <w:rPr>
                <w:rFonts w:ascii="Montserrat Light" w:hAnsi="Montserrat Light"/>
              </w:rPr>
              <w:t xml:space="preserve"> </w:t>
            </w:r>
            <w:proofErr w:type="spellStart"/>
            <w:r w:rsidRPr="0096298C">
              <w:rPr>
                <w:rFonts w:ascii="Montserrat Light" w:hAnsi="Montserrat Light"/>
              </w:rPr>
              <w:t>suprafață</w:t>
            </w:r>
            <w:proofErr w:type="spellEnd"/>
            <w:r w:rsidRPr="0096298C">
              <w:rPr>
                <w:rFonts w:ascii="Montserrat Light" w:hAnsi="Montserrat Light"/>
              </w:rPr>
              <w:t xml:space="preserve"> de 864 </w:t>
            </w:r>
            <w:proofErr w:type="spellStart"/>
            <w:r w:rsidRPr="0096298C">
              <w:rPr>
                <w:rFonts w:ascii="Montserrat Light" w:hAnsi="Montserrat Light"/>
              </w:rPr>
              <w:t>mp</w:t>
            </w:r>
            <w:proofErr w:type="spellEnd"/>
            <w:r w:rsidRPr="0096298C">
              <w:rPr>
                <w:rFonts w:ascii="Montserrat Light" w:hAnsi="Montserrat Light"/>
              </w:rPr>
              <w:t xml:space="preserve">, </w:t>
            </w:r>
            <w:proofErr w:type="spellStart"/>
            <w:r w:rsidRPr="0096298C">
              <w:rPr>
                <w:rFonts w:ascii="Montserrat Light" w:hAnsi="Montserrat Light"/>
              </w:rPr>
              <w:t>asupra</w:t>
            </w:r>
            <w:proofErr w:type="spellEnd"/>
            <w:r w:rsidRPr="0096298C">
              <w:rPr>
                <w:rFonts w:ascii="Montserrat Light" w:hAnsi="Montserrat Light"/>
              </w:rPr>
              <w:t xml:space="preserve"> </w:t>
            </w:r>
            <w:proofErr w:type="spellStart"/>
            <w:r w:rsidRPr="0096298C">
              <w:rPr>
                <w:rFonts w:ascii="Montserrat Light" w:hAnsi="Montserrat Light"/>
              </w:rPr>
              <w:t>terenului</w:t>
            </w:r>
            <w:proofErr w:type="spellEnd"/>
            <w:r w:rsidRPr="0096298C">
              <w:rPr>
                <w:rFonts w:ascii="Montserrat Light" w:hAnsi="Montserrat Light"/>
              </w:rPr>
              <w:t xml:space="preserve"> </w:t>
            </w:r>
            <w:proofErr w:type="spellStart"/>
            <w:r w:rsidRPr="0096298C">
              <w:rPr>
                <w:rFonts w:ascii="Montserrat Light" w:hAnsi="Montserrat Light"/>
              </w:rPr>
              <w:t>ocupat</w:t>
            </w:r>
            <w:proofErr w:type="spellEnd"/>
            <w:r w:rsidRPr="0096298C">
              <w:rPr>
                <w:rFonts w:ascii="Montserrat Light" w:hAnsi="Montserrat Light"/>
              </w:rPr>
              <w:t xml:space="preserve"> de </w:t>
            </w:r>
            <w:proofErr w:type="spellStart"/>
            <w:r w:rsidRPr="0096298C">
              <w:rPr>
                <w:rFonts w:ascii="Montserrat Light" w:hAnsi="Montserrat Light"/>
              </w:rPr>
              <w:t>construcția</w:t>
            </w:r>
            <w:proofErr w:type="spellEnd"/>
            <w:r w:rsidRPr="0096298C">
              <w:rPr>
                <w:rFonts w:ascii="Montserrat Light" w:hAnsi="Montserrat Light"/>
              </w:rPr>
              <w:t xml:space="preserve"> C2, </w:t>
            </w:r>
            <w:proofErr w:type="spellStart"/>
            <w:r w:rsidRPr="0096298C">
              <w:rPr>
                <w:rFonts w:ascii="Montserrat Light" w:hAnsi="Montserrat Light"/>
              </w:rPr>
              <w:t>în</w:t>
            </w:r>
            <w:proofErr w:type="spellEnd"/>
            <w:r w:rsidRPr="0096298C">
              <w:rPr>
                <w:rFonts w:ascii="Montserrat Light" w:hAnsi="Montserrat Light"/>
              </w:rPr>
              <w:t xml:space="preserve"> </w:t>
            </w:r>
            <w:proofErr w:type="spellStart"/>
            <w:r w:rsidRPr="0096298C">
              <w:rPr>
                <w:rFonts w:ascii="Montserrat Light" w:hAnsi="Montserrat Light"/>
              </w:rPr>
              <w:t>suprafață</w:t>
            </w:r>
            <w:proofErr w:type="spellEnd"/>
            <w:r w:rsidRPr="0096298C">
              <w:rPr>
                <w:rFonts w:ascii="Montserrat Light" w:hAnsi="Montserrat Light"/>
              </w:rPr>
              <w:t xml:space="preserve"> de 43 </w:t>
            </w:r>
            <w:proofErr w:type="spellStart"/>
            <w:r w:rsidRPr="0096298C">
              <w:rPr>
                <w:rFonts w:ascii="Montserrat Light" w:hAnsi="Montserrat Light"/>
              </w:rPr>
              <w:t>mp</w:t>
            </w:r>
            <w:proofErr w:type="spellEnd"/>
            <w:r w:rsidRPr="0096298C">
              <w:rPr>
                <w:rFonts w:ascii="Montserrat Light" w:hAnsi="Montserrat Light"/>
              </w:rPr>
              <w:t xml:space="preserve">, </w:t>
            </w:r>
            <w:proofErr w:type="spellStart"/>
            <w:r w:rsidRPr="0096298C">
              <w:rPr>
                <w:rFonts w:ascii="Montserrat Light" w:hAnsi="Montserrat Light"/>
              </w:rPr>
              <w:t>asupra</w:t>
            </w:r>
            <w:proofErr w:type="spellEnd"/>
            <w:r w:rsidRPr="0096298C">
              <w:rPr>
                <w:rFonts w:ascii="Montserrat Light" w:hAnsi="Montserrat Light"/>
              </w:rPr>
              <w:t xml:space="preserve"> </w:t>
            </w:r>
            <w:proofErr w:type="spellStart"/>
            <w:r w:rsidRPr="0096298C">
              <w:rPr>
                <w:rFonts w:ascii="Montserrat Light" w:hAnsi="Montserrat Light"/>
              </w:rPr>
              <w:t>terenului</w:t>
            </w:r>
            <w:proofErr w:type="spellEnd"/>
            <w:r w:rsidRPr="0096298C">
              <w:rPr>
                <w:rFonts w:ascii="Montserrat Light" w:hAnsi="Montserrat Light"/>
              </w:rPr>
              <w:t xml:space="preserve"> </w:t>
            </w:r>
            <w:proofErr w:type="spellStart"/>
            <w:r w:rsidRPr="0096298C">
              <w:rPr>
                <w:rFonts w:ascii="Montserrat Light" w:hAnsi="Montserrat Light"/>
              </w:rPr>
              <w:t>ocupat</w:t>
            </w:r>
            <w:proofErr w:type="spellEnd"/>
            <w:r w:rsidRPr="0096298C">
              <w:rPr>
                <w:rFonts w:ascii="Montserrat Light" w:hAnsi="Montserrat Light"/>
              </w:rPr>
              <w:t xml:space="preserve"> de </w:t>
            </w:r>
            <w:proofErr w:type="spellStart"/>
            <w:r w:rsidRPr="0096298C">
              <w:rPr>
                <w:rFonts w:ascii="Montserrat Light" w:hAnsi="Montserrat Light"/>
              </w:rPr>
              <w:t>construcția</w:t>
            </w:r>
            <w:proofErr w:type="spellEnd"/>
            <w:r w:rsidRPr="0096298C">
              <w:rPr>
                <w:rFonts w:ascii="Montserrat Light" w:hAnsi="Montserrat Light"/>
              </w:rPr>
              <w:t xml:space="preserve"> C3, </w:t>
            </w:r>
            <w:proofErr w:type="spellStart"/>
            <w:r w:rsidRPr="0096298C">
              <w:rPr>
                <w:rFonts w:ascii="Montserrat Light" w:hAnsi="Montserrat Light"/>
              </w:rPr>
              <w:t>în</w:t>
            </w:r>
            <w:proofErr w:type="spellEnd"/>
            <w:r w:rsidRPr="0096298C">
              <w:rPr>
                <w:rFonts w:ascii="Montserrat Light" w:hAnsi="Montserrat Light"/>
              </w:rPr>
              <w:t xml:space="preserve"> </w:t>
            </w:r>
            <w:proofErr w:type="spellStart"/>
            <w:r w:rsidRPr="0096298C">
              <w:rPr>
                <w:rFonts w:ascii="Montserrat Light" w:hAnsi="Montserrat Light"/>
              </w:rPr>
              <w:t>suprafață</w:t>
            </w:r>
            <w:proofErr w:type="spellEnd"/>
            <w:r w:rsidRPr="0096298C">
              <w:rPr>
                <w:rFonts w:ascii="Montserrat Light" w:hAnsi="Montserrat Light"/>
              </w:rPr>
              <w:t xml:space="preserve"> de 40 </w:t>
            </w:r>
            <w:proofErr w:type="spellStart"/>
            <w:r w:rsidRPr="0096298C">
              <w:rPr>
                <w:rFonts w:ascii="Montserrat Light" w:hAnsi="Montserrat Light"/>
              </w:rPr>
              <w:t>mp</w:t>
            </w:r>
            <w:proofErr w:type="spellEnd"/>
            <w:r w:rsidRPr="0096298C">
              <w:rPr>
                <w:rFonts w:ascii="Montserrat Light" w:hAnsi="Montserrat Light"/>
              </w:rPr>
              <w:t xml:space="preserve"> </w:t>
            </w:r>
            <w:proofErr w:type="spellStart"/>
            <w:r w:rsidRPr="0096298C">
              <w:rPr>
                <w:rFonts w:ascii="Montserrat Light" w:hAnsi="Montserrat Light"/>
              </w:rPr>
              <w:t>și</w:t>
            </w:r>
            <w:proofErr w:type="spellEnd"/>
            <w:r w:rsidRPr="0096298C">
              <w:rPr>
                <w:rFonts w:ascii="Montserrat Light" w:hAnsi="Montserrat Light"/>
              </w:rPr>
              <w:t xml:space="preserve"> </w:t>
            </w:r>
            <w:proofErr w:type="spellStart"/>
            <w:r w:rsidRPr="0096298C">
              <w:rPr>
                <w:rFonts w:ascii="Montserrat Light" w:hAnsi="Montserrat Light"/>
              </w:rPr>
              <w:t>asupra</w:t>
            </w:r>
            <w:proofErr w:type="spellEnd"/>
            <w:r w:rsidRPr="0096298C">
              <w:rPr>
                <w:rFonts w:ascii="Montserrat Light" w:hAnsi="Montserrat Light"/>
              </w:rPr>
              <w:t xml:space="preserve"> </w:t>
            </w:r>
            <w:proofErr w:type="spellStart"/>
            <w:r w:rsidRPr="0096298C">
              <w:rPr>
                <w:rFonts w:ascii="Montserrat Light" w:hAnsi="Montserrat Light"/>
              </w:rPr>
              <w:t>terenului</w:t>
            </w:r>
            <w:proofErr w:type="spellEnd"/>
            <w:r w:rsidRPr="0096298C">
              <w:rPr>
                <w:rFonts w:ascii="Montserrat Light" w:hAnsi="Montserrat Light"/>
              </w:rPr>
              <w:t xml:space="preserve"> </w:t>
            </w:r>
            <w:proofErr w:type="spellStart"/>
            <w:r w:rsidRPr="0096298C">
              <w:rPr>
                <w:rFonts w:ascii="Montserrat Light" w:hAnsi="Montserrat Light"/>
              </w:rPr>
              <w:t>necesar</w:t>
            </w:r>
            <w:proofErr w:type="spellEnd"/>
            <w:r w:rsidRPr="0096298C">
              <w:rPr>
                <w:rFonts w:ascii="Montserrat Light" w:hAnsi="Montserrat Light"/>
              </w:rPr>
              <w:t xml:space="preserve"> pentru </w:t>
            </w:r>
            <w:proofErr w:type="spellStart"/>
            <w:r w:rsidRPr="0096298C">
              <w:rPr>
                <w:rFonts w:ascii="Montserrat Light" w:hAnsi="Montserrat Light"/>
              </w:rPr>
              <w:t>exploatarea</w:t>
            </w:r>
            <w:proofErr w:type="spellEnd"/>
            <w:r w:rsidRPr="0096298C">
              <w:rPr>
                <w:rFonts w:ascii="Montserrat Light" w:hAnsi="Montserrat Light"/>
              </w:rPr>
              <w:t xml:space="preserve"> </w:t>
            </w:r>
            <w:proofErr w:type="spellStart"/>
            <w:r w:rsidRPr="0096298C">
              <w:rPr>
                <w:rFonts w:ascii="Montserrat Light" w:hAnsi="Montserrat Light"/>
              </w:rPr>
              <w:t>imobilelor</w:t>
            </w:r>
            <w:proofErr w:type="spellEnd"/>
            <w:r w:rsidRPr="0096298C">
              <w:rPr>
                <w:rFonts w:ascii="Montserrat Light" w:hAnsi="Montserrat Light"/>
              </w:rPr>
              <w:t xml:space="preserve"> </w:t>
            </w:r>
            <w:proofErr w:type="spellStart"/>
            <w:r w:rsidRPr="0096298C">
              <w:rPr>
                <w:rFonts w:ascii="Montserrat Light" w:hAnsi="Montserrat Light"/>
              </w:rPr>
              <w:t>în</w:t>
            </w:r>
            <w:proofErr w:type="spellEnd"/>
            <w:r w:rsidRPr="0096298C">
              <w:rPr>
                <w:rFonts w:ascii="Montserrat Light" w:hAnsi="Montserrat Light"/>
              </w:rPr>
              <w:t xml:space="preserve"> </w:t>
            </w:r>
            <w:proofErr w:type="spellStart"/>
            <w:r w:rsidRPr="0096298C">
              <w:rPr>
                <w:rFonts w:ascii="Montserrat Light" w:hAnsi="Montserrat Light"/>
              </w:rPr>
              <w:t>suprafață</w:t>
            </w:r>
            <w:proofErr w:type="spellEnd"/>
            <w:r w:rsidRPr="0096298C">
              <w:rPr>
                <w:rFonts w:ascii="Montserrat Light" w:hAnsi="Montserrat Light"/>
              </w:rPr>
              <w:t xml:space="preserve"> de 505,66 </w:t>
            </w:r>
            <w:proofErr w:type="spellStart"/>
            <w:r w:rsidRPr="0096298C">
              <w:rPr>
                <w:rFonts w:ascii="Montserrat Light" w:hAnsi="Montserrat Light"/>
              </w:rPr>
              <w:t>mp</w:t>
            </w:r>
            <w:proofErr w:type="spellEnd"/>
            <w:r w:rsidRPr="0096298C">
              <w:rPr>
                <w:rFonts w:ascii="Montserrat Light" w:hAnsi="Montserrat Light"/>
              </w:rPr>
              <w:t xml:space="preserve">, </w:t>
            </w:r>
            <w:proofErr w:type="spellStart"/>
            <w:r w:rsidRPr="0096298C">
              <w:rPr>
                <w:rFonts w:ascii="Montserrat Light" w:hAnsi="Montserrat Light"/>
              </w:rPr>
              <w:t>toate</w:t>
            </w:r>
            <w:proofErr w:type="spellEnd"/>
            <w:r w:rsidRPr="0096298C">
              <w:rPr>
                <w:rFonts w:ascii="Montserrat Light" w:hAnsi="Montserrat Light"/>
              </w:rPr>
              <w:t xml:space="preserve"> </w:t>
            </w:r>
            <w:proofErr w:type="spellStart"/>
            <w:r w:rsidRPr="0096298C">
              <w:rPr>
                <w:rFonts w:ascii="Montserrat Light" w:hAnsi="Montserrat Light"/>
              </w:rPr>
              <w:t>înscrise</w:t>
            </w:r>
            <w:proofErr w:type="spellEnd"/>
            <w:r w:rsidRPr="0096298C">
              <w:rPr>
                <w:rFonts w:ascii="Montserrat Light" w:hAnsi="Montserrat Light"/>
              </w:rPr>
              <w:t xml:space="preserve"> </w:t>
            </w:r>
            <w:proofErr w:type="spellStart"/>
            <w:r w:rsidRPr="0096298C">
              <w:rPr>
                <w:rFonts w:ascii="Montserrat Light" w:hAnsi="Montserrat Light"/>
              </w:rPr>
              <w:t>în</w:t>
            </w:r>
            <w:proofErr w:type="spellEnd"/>
            <w:r w:rsidRPr="0096298C">
              <w:rPr>
                <w:rFonts w:ascii="Montserrat Light" w:hAnsi="Montserrat Light"/>
              </w:rPr>
              <w:t xml:space="preserve"> Cartea </w:t>
            </w:r>
            <w:proofErr w:type="spellStart"/>
            <w:r w:rsidRPr="0096298C">
              <w:rPr>
                <w:rFonts w:ascii="Montserrat Light" w:hAnsi="Montserrat Light"/>
              </w:rPr>
              <w:t>funciară</w:t>
            </w:r>
            <w:proofErr w:type="spellEnd"/>
            <w:r w:rsidRPr="0096298C">
              <w:rPr>
                <w:rFonts w:ascii="Montserrat Light" w:hAnsi="Montserrat Light"/>
              </w:rPr>
              <w:t xml:space="preserve"> nr. 265841 Cluj-Napoca, nr. cadastral 265841, </w:t>
            </w:r>
            <w:proofErr w:type="spellStart"/>
            <w:r w:rsidRPr="0096298C">
              <w:rPr>
                <w:rFonts w:ascii="Montserrat Light" w:hAnsi="Montserrat Light"/>
              </w:rPr>
              <w:t>având</w:t>
            </w:r>
            <w:proofErr w:type="spellEnd"/>
            <w:r w:rsidRPr="0096298C">
              <w:rPr>
                <w:rFonts w:ascii="Montserrat Light" w:hAnsi="Montserrat Light"/>
              </w:rPr>
              <w:t xml:space="preserve"> </w:t>
            </w:r>
            <w:proofErr w:type="spellStart"/>
            <w:r w:rsidRPr="0096298C">
              <w:rPr>
                <w:rFonts w:ascii="Montserrat Light" w:hAnsi="Montserrat Light"/>
              </w:rPr>
              <w:t>suprafața</w:t>
            </w:r>
            <w:proofErr w:type="spellEnd"/>
            <w:r w:rsidRPr="0096298C">
              <w:rPr>
                <w:rFonts w:ascii="Montserrat Light" w:hAnsi="Montserrat Light"/>
              </w:rPr>
              <w:t xml:space="preserve"> </w:t>
            </w:r>
            <w:proofErr w:type="spellStart"/>
            <w:r w:rsidRPr="0096298C">
              <w:rPr>
                <w:rFonts w:ascii="Montserrat Light" w:hAnsi="Montserrat Light"/>
              </w:rPr>
              <w:t>totală</w:t>
            </w:r>
            <w:proofErr w:type="spellEnd"/>
            <w:r w:rsidRPr="0096298C">
              <w:rPr>
                <w:rFonts w:ascii="Montserrat Light" w:hAnsi="Montserrat Light"/>
              </w:rPr>
              <w:t xml:space="preserve"> de 1452,66 </w:t>
            </w:r>
            <w:proofErr w:type="spellStart"/>
            <w:r w:rsidRPr="0096298C">
              <w:rPr>
                <w:rFonts w:ascii="Montserrat Light" w:hAnsi="Montserrat Light"/>
              </w:rPr>
              <w:t>mp</w:t>
            </w:r>
            <w:proofErr w:type="spellEnd"/>
            <w:r w:rsidRPr="0096298C">
              <w:rPr>
                <w:rFonts w:ascii="Montserrat Light" w:hAnsi="Montserrat Light"/>
              </w:rPr>
              <w:t xml:space="preserve"> </w:t>
            </w:r>
            <w:proofErr w:type="spellStart"/>
            <w:r w:rsidRPr="0096298C">
              <w:rPr>
                <w:rFonts w:ascii="Montserrat Light" w:hAnsi="Montserrat Light"/>
              </w:rPr>
              <w:t>și</w:t>
            </w:r>
            <w:proofErr w:type="spellEnd"/>
            <w:r w:rsidRPr="0096298C">
              <w:rPr>
                <w:rFonts w:ascii="Montserrat Light" w:hAnsi="Montserrat Light"/>
              </w:rPr>
              <w:t xml:space="preserve"> </w:t>
            </w:r>
            <w:proofErr w:type="spellStart"/>
            <w:r w:rsidRPr="0096298C">
              <w:rPr>
                <w:rFonts w:ascii="Montserrat Light" w:hAnsi="Montserrat Light"/>
              </w:rPr>
              <w:t>valoarea</w:t>
            </w:r>
            <w:proofErr w:type="spellEnd"/>
            <w:r w:rsidRPr="0096298C">
              <w:rPr>
                <w:rFonts w:ascii="Montserrat Light" w:hAnsi="Montserrat Light"/>
              </w:rPr>
              <w:t xml:space="preserve"> de </w:t>
            </w:r>
            <w:proofErr w:type="spellStart"/>
            <w:r w:rsidRPr="0096298C">
              <w:rPr>
                <w:rFonts w:ascii="Montserrat Light" w:hAnsi="Montserrat Light"/>
              </w:rPr>
              <w:t>inventar</w:t>
            </w:r>
            <w:proofErr w:type="spellEnd"/>
            <w:r w:rsidRPr="0096298C">
              <w:rPr>
                <w:rFonts w:ascii="Montserrat Light" w:hAnsi="Montserrat Light"/>
              </w:rPr>
              <w:t xml:space="preserve"> de 208.466 lei, precum </w:t>
            </w:r>
            <w:proofErr w:type="spellStart"/>
            <w:r w:rsidRPr="0096298C">
              <w:rPr>
                <w:rFonts w:ascii="Montserrat Light" w:hAnsi="Montserrat Light"/>
              </w:rPr>
              <w:t>și</w:t>
            </w:r>
            <w:proofErr w:type="spellEnd"/>
            <w:r w:rsidRPr="0096298C">
              <w:rPr>
                <w:rFonts w:ascii="Montserrat Light" w:hAnsi="Montserrat Light"/>
              </w:rPr>
              <w:t xml:space="preserve"> </w:t>
            </w:r>
            <w:proofErr w:type="spellStart"/>
            <w:r w:rsidRPr="0096298C">
              <w:rPr>
                <w:rFonts w:ascii="Montserrat Light" w:hAnsi="Montserrat Light"/>
              </w:rPr>
              <w:t>trecerea</w:t>
            </w:r>
            <w:proofErr w:type="spellEnd"/>
            <w:r w:rsidRPr="0096298C">
              <w:rPr>
                <w:rFonts w:ascii="Montserrat Light" w:hAnsi="Montserrat Light"/>
              </w:rPr>
              <w:t xml:space="preserve"> </w:t>
            </w:r>
            <w:proofErr w:type="spellStart"/>
            <w:r w:rsidRPr="0096298C">
              <w:rPr>
                <w:rFonts w:ascii="Montserrat Light" w:hAnsi="Montserrat Light"/>
              </w:rPr>
              <w:t>acestora</w:t>
            </w:r>
            <w:proofErr w:type="spellEnd"/>
            <w:r w:rsidRPr="0096298C">
              <w:rPr>
                <w:rFonts w:ascii="Montserrat Light" w:hAnsi="Montserrat Light"/>
              </w:rPr>
              <w:t xml:space="preserve"> </w:t>
            </w:r>
            <w:proofErr w:type="spellStart"/>
            <w:r w:rsidRPr="0096298C">
              <w:rPr>
                <w:rFonts w:ascii="Montserrat Light" w:hAnsi="Montserrat Light"/>
              </w:rPr>
              <w:t>în</w:t>
            </w:r>
            <w:proofErr w:type="spellEnd"/>
            <w:r w:rsidRPr="0096298C">
              <w:rPr>
                <w:rFonts w:ascii="Montserrat Light" w:hAnsi="Montserrat Light"/>
              </w:rPr>
              <w:t xml:space="preserve"> </w:t>
            </w:r>
            <w:proofErr w:type="spellStart"/>
            <w:r w:rsidRPr="0096298C">
              <w:rPr>
                <w:rFonts w:ascii="Montserrat Light" w:hAnsi="Montserrat Light"/>
              </w:rPr>
              <w:t>administrarea</w:t>
            </w:r>
            <w:proofErr w:type="spellEnd"/>
            <w:r w:rsidRPr="0096298C">
              <w:rPr>
                <w:rFonts w:ascii="Montserrat Light" w:hAnsi="Montserrat Light"/>
              </w:rPr>
              <w:t xml:space="preserve"> </w:t>
            </w:r>
            <w:proofErr w:type="spellStart"/>
            <w:r w:rsidRPr="0096298C">
              <w:rPr>
                <w:rFonts w:ascii="Montserrat Light" w:hAnsi="Montserrat Light"/>
              </w:rPr>
              <w:t>Consiliului</w:t>
            </w:r>
            <w:proofErr w:type="spellEnd"/>
            <w:r w:rsidRPr="0096298C">
              <w:rPr>
                <w:rFonts w:ascii="Montserrat Light" w:hAnsi="Montserrat Light"/>
              </w:rPr>
              <w:t xml:space="preserve"> </w:t>
            </w:r>
            <w:proofErr w:type="spellStart"/>
            <w:r w:rsidRPr="0096298C">
              <w:rPr>
                <w:rFonts w:ascii="Montserrat Light" w:hAnsi="Montserrat Light"/>
              </w:rPr>
              <w:t>Județean</w:t>
            </w:r>
            <w:proofErr w:type="spellEnd"/>
            <w:r w:rsidRPr="0096298C">
              <w:rPr>
                <w:rFonts w:ascii="Montserrat Light" w:hAnsi="Montserrat Light"/>
              </w:rPr>
              <w:t xml:space="preserve"> Cluj</w:t>
            </w:r>
            <w:r w:rsidRPr="00956BFB">
              <w:rPr>
                <w:rFonts w:ascii="Montserrat Light" w:hAnsi="Montserrat Light"/>
                <w:lang w:val="en-US"/>
              </w:rPr>
              <w:t>.</w:t>
            </w:r>
          </w:p>
          <w:p w14:paraId="38B798A0" w14:textId="77777777" w:rsidR="004F41DB" w:rsidRPr="00956BFB" w:rsidRDefault="004F41DB" w:rsidP="004F41DB">
            <w:pPr>
              <w:spacing w:line="240" w:lineRule="auto"/>
              <w:ind w:firstLine="690"/>
              <w:contextualSpacing/>
              <w:jc w:val="both"/>
              <w:rPr>
                <w:rFonts w:ascii="Montserrat Light" w:hAnsi="Montserrat Light" w:cs="Times New Roman"/>
              </w:rPr>
            </w:pPr>
            <w:r w:rsidRPr="00956BFB">
              <w:rPr>
                <w:rFonts w:ascii="Montserrat Light" w:hAnsi="Montserrat Light" w:cs="Times New Roman"/>
              </w:rPr>
              <w:t xml:space="preserve">2. S-a </w:t>
            </w:r>
            <w:proofErr w:type="spellStart"/>
            <w:r w:rsidRPr="00956BFB">
              <w:rPr>
                <w:rFonts w:ascii="Montserrat Light" w:hAnsi="Montserrat Light" w:cs="Times New Roman"/>
              </w:rPr>
              <w:t>aprobat</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faptul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că</w:t>
            </w:r>
            <w:proofErr w:type="spellEnd"/>
            <w:r w:rsidRPr="00956BFB">
              <w:rPr>
                <w:rFonts w:ascii="Montserrat Light" w:hAnsi="Montserrat Light" w:cs="Times New Roman"/>
              </w:rPr>
              <w:t xml:space="preserve"> </w:t>
            </w:r>
            <w:proofErr w:type="spellStart"/>
            <w:r>
              <w:rPr>
                <w:rFonts w:ascii="Montserrat Light" w:hAnsi="Montserrat Light" w:cs="Times New Roman"/>
              </w:rPr>
              <w:t>a</w:t>
            </w:r>
            <w:r w:rsidRPr="00956BFB">
              <w:rPr>
                <w:rFonts w:ascii="Montserrat Light" w:hAnsi="Montserrat Light" w:cs="Times New Roman"/>
              </w:rPr>
              <w:t>ccesul</w:t>
            </w:r>
            <w:proofErr w:type="spellEnd"/>
            <w:r w:rsidRPr="00956BFB">
              <w:rPr>
                <w:rFonts w:ascii="Montserrat Light" w:hAnsi="Montserrat Light" w:cs="Times New Roman"/>
              </w:rPr>
              <w:t xml:space="preserve"> auto </w:t>
            </w:r>
            <w:proofErr w:type="spellStart"/>
            <w:r w:rsidRPr="00956BFB">
              <w:rPr>
                <w:rFonts w:ascii="Montserrat Light" w:hAnsi="Montserrat Light" w:cs="Times New Roman"/>
              </w:rPr>
              <w:t>și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pietonal</w:t>
            </w:r>
            <w:proofErr w:type="spellEnd"/>
            <w:r w:rsidRPr="00956BFB">
              <w:rPr>
                <w:rFonts w:ascii="Montserrat Light" w:hAnsi="Montserrat Light" w:cs="Times New Roman"/>
              </w:rPr>
              <w:t xml:space="preserve"> la </w:t>
            </w:r>
            <w:proofErr w:type="spellStart"/>
            <w:r w:rsidRPr="00956BFB">
              <w:rPr>
                <w:rFonts w:ascii="Montserrat Light" w:hAnsi="Montserrat Light" w:cs="Times New Roman"/>
              </w:rPr>
              <w:t>imobilele</w:t>
            </w:r>
            <w:proofErr w:type="spellEnd"/>
            <w:r w:rsidRPr="00956BFB">
              <w:rPr>
                <w:rFonts w:ascii="Montserrat Light" w:hAnsi="Montserrat Light" w:cs="Times New Roman"/>
              </w:rPr>
              <w:t xml:space="preserve"> – </w:t>
            </w:r>
            <w:proofErr w:type="spellStart"/>
            <w:r w:rsidRPr="00956BFB">
              <w:rPr>
                <w:rFonts w:ascii="Montserrat Light" w:hAnsi="Montserrat Light" w:cs="Times New Roman"/>
              </w:rPr>
              <w:t>teren</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prevăzute</w:t>
            </w:r>
            <w:proofErr w:type="spellEnd"/>
            <w:r w:rsidRPr="00956BFB">
              <w:rPr>
                <w:rFonts w:ascii="Montserrat Light" w:hAnsi="Montserrat Light" w:cs="Times New Roman"/>
              </w:rPr>
              <w:t xml:space="preserve"> la </w:t>
            </w:r>
            <w:proofErr w:type="spellStart"/>
            <w:r w:rsidRPr="00956BFB">
              <w:rPr>
                <w:rFonts w:ascii="Montserrat Light" w:hAnsi="Montserrat Light" w:cs="Times New Roman"/>
              </w:rPr>
              <w:t>alin</w:t>
            </w:r>
            <w:proofErr w:type="spellEnd"/>
            <w:r w:rsidRPr="00956BFB">
              <w:rPr>
                <w:rFonts w:ascii="Montserrat Light" w:hAnsi="Montserrat Light" w:cs="Times New Roman"/>
              </w:rPr>
              <w:t xml:space="preserve">. (1) se </w:t>
            </w:r>
            <w:proofErr w:type="spellStart"/>
            <w:r w:rsidRPr="00956BFB">
              <w:rPr>
                <w:rFonts w:ascii="Montserrat Light" w:hAnsi="Montserrat Light" w:cs="Times New Roman"/>
              </w:rPr>
              <w:t>realizează</w:t>
            </w:r>
            <w:proofErr w:type="spellEnd"/>
            <w:r w:rsidRPr="00956BFB">
              <w:rPr>
                <w:rFonts w:ascii="Montserrat Light" w:hAnsi="Montserrat Light" w:cs="Times New Roman"/>
              </w:rPr>
              <w:t xml:space="preserve"> pe </w:t>
            </w:r>
            <w:proofErr w:type="spellStart"/>
            <w:r w:rsidRPr="00956BFB">
              <w:rPr>
                <w:rFonts w:ascii="Montserrat Light" w:hAnsi="Montserrat Light" w:cs="Times New Roman"/>
              </w:rPr>
              <w:t>drumul</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asigură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accesul</w:t>
            </w:r>
            <w:proofErr w:type="spellEnd"/>
            <w:r w:rsidRPr="00956BFB">
              <w:rPr>
                <w:rFonts w:ascii="Montserrat Light" w:hAnsi="Montserrat Light" w:cs="Times New Roman"/>
              </w:rPr>
              <w:t xml:space="preserve"> la </w:t>
            </w:r>
            <w:proofErr w:type="spellStart"/>
            <w:r w:rsidRPr="00956BFB">
              <w:rPr>
                <w:rFonts w:ascii="Montserrat Light" w:hAnsi="Montserrat Light" w:cs="Times New Roman"/>
              </w:rPr>
              <w:t>parcarea</w:t>
            </w:r>
            <w:proofErr w:type="spellEnd"/>
            <w:r>
              <w:rPr>
                <w:rFonts w:ascii="Montserrat Light" w:hAnsi="Montserrat Light" w:cs="Times New Roman"/>
              </w:rPr>
              <w:t xml:space="preserve"> auto</w:t>
            </w:r>
            <w:r w:rsidRPr="00956BFB">
              <w:rPr>
                <w:rFonts w:ascii="Montserrat Light" w:hAnsi="Montserrat Light" w:cs="Times New Roman"/>
              </w:rPr>
              <w:t xml:space="preserve">, pe </w:t>
            </w:r>
            <w:proofErr w:type="spellStart"/>
            <w:r w:rsidRPr="00956BFB">
              <w:rPr>
                <w:rFonts w:ascii="Montserrat Light" w:hAnsi="Montserrat Light" w:cs="Times New Roman"/>
              </w:rPr>
              <w:t>distanța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cea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mai</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scurtă</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spre</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calea</w:t>
            </w:r>
            <w:proofErr w:type="spellEnd"/>
            <w:r w:rsidRPr="00956BFB">
              <w:rPr>
                <w:rFonts w:ascii="Montserrat Light" w:hAnsi="Montserrat Light" w:cs="Times New Roman"/>
              </w:rPr>
              <w:t xml:space="preserve"> </w:t>
            </w:r>
            <w:proofErr w:type="spellStart"/>
            <w:r w:rsidRPr="00956BFB">
              <w:rPr>
                <w:rFonts w:ascii="Montserrat Light" w:hAnsi="Montserrat Light" w:cs="Times New Roman"/>
              </w:rPr>
              <w:t>publică</w:t>
            </w:r>
            <w:proofErr w:type="spellEnd"/>
            <w:r>
              <w:rPr>
                <w:rFonts w:ascii="Montserrat Light" w:hAnsi="Montserrat Light" w:cs="Times New Roman"/>
              </w:rPr>
              <w:t xml:space="preserve"> </w:t>
            </w:r>
            <w:proofErr w:type="spellStart"/>
            <w:r>
              <w:rPr>
                <w:rFonts w:ascii="Montserrat Light" w:hAnsi="Montserrat Light"/>
              </w:rPr>
              <w:t>și</w:t>
            </w:r>
            <w:proofErr w:type="spellEnd"/>
            <w:r>
              <w:rPr>
                <w:rFonts w:ascii="Montserrat Light" w:hAnsi="Montserrat Light"/>
              </w:rPr>
              <w:t xml:space="preserve"> se </w:t>
            </w:r>
            <w:proofErr w:type="spellStart"/>
            <w:r>
              <w:rPr>
                <w:rFonts w:ascii="Montserrat Light" w:hAnsi="Montserrat Light"/>
              </w:rPr>
              <w:t>realizează</w:t>
            </w:r>
            <w:proofErr w:type="spellEnd"/>
            <w:r>
              <w:rPr>
                <w:rFonts w:ascii="Montserrat Light" w:hAnsi="Montserrat Light"/>
              </w:rPr>
              <w:t xml:space="preserve"> </w:t>
            </w:r>
            <w:proofErr w:type="spellStart"/>
            <w:r>
              <w:rPr>
                <w:rFonts w:ascii="Montserrat Light" w:hAnsi="Montserrat Light"/>
              </w:rPr>
              <w:t>în</w:t>
            </w:r>
            <w:proofErr w:type="spellEnd"/>
            <w:r>
              <w:rPr>
                <w:rFonts w:ascii="Montserrat Light" w:hAnsi="Montserrat Light"/>
              </w:rPr>
              <w:t xml:space="preserve"> </w:t>
            </w:r>
            <w:proofErr w:type="spellStart"/>
            <w:r>
              <w:rPr>
                <w:rFonts w:ascii="Montserrat Light" w:hAnsi="Montserrat Light"/>
              </w:rPr>
              <w:t>comun</w:t>
            </w:r>
            <w:proofErr w:type="spellEnd"/>
            <w:r>
              <w:rPr>
                <w:rFonts w:ascii="Montserrat Light" w:hAnsi="Montserrat Light"/>
              </w:rPr>
              <w:t xml:space="preserve"> cu </w:t>
            </w:r>
            <w:r w:rsidRPr="00956BFB">
              <w:rPr>
                <w:rFonts w:ascii="Montserrat Light" w:hAnsi="Montserrat Light"/>
              </w:rPr>
              <w:t xml:space="preserve">Aeroportul </w:t>
            </w:r>
            <w:proofErr w:type="spellStart"/>
            <w:r w:rsidRPr="00956BFB">
              <w:rPr>
                <w:rFonts w:ascii="Montserrat Light" w:hAnsi="Montserrat Light"/>
              </w:rPr>
              <w:t>Internațional</w:t>
            </w:r>
            <w:proofErr w:type="spellEnd"/>
            <w:r w:rsidRPr="00956BFB">
              <w:rPr>
                <w:rFonts w:ascii="Montserrat Light" w:hAnsi="Montserrat Light"/>
              </w:rPr>
              <w:t xml:space="preserve"> Avram Iancu Cluj </w:t>
            </w:r>
            <w:proofErr w:type="gramStart"/>
            <w:r w:rsidRPr="00956BFB">
              <w:rPr>
                <w:rFonts w:ascii="Montserrat Light" w:hAnsi="Montserrat Light"/>
              </w:rPr>
              <w:t>R.A</w:t>
            </w:r>
            <w:r w:rsidRPr="00956BFB">
              <w:rPr>
                <w:rFonts w:ascii="Montserrat Light" w:hAnsi="Montserrat Light" w:cs="Times New Roman"/>
              </w:rPr>
              <w:t>..</w:t>
            </w:r>
            <w:proofErr w:type="gramEnd"/>
            <w:r w:rsidRPr="00956BFB">
              <w:rPr>
                <w:rFonts w:ascii="Montserrat Light" w:hAnsi="Montserrat Light" w:cs="Times New Roman"/>
              </w:rPr>
              <w:t xml:space="preserve"> </w:t>
            </w:r>
          </w:p>
          <w:p w14:paraId="766701FF" w14:textId="77777777" w:rsidR="004F41DB" w:rsidRPr="00956BFB" w:rsidRDefault="004F41DB" w:rsidP="004F41DB">
            <w:pPr>
              <w:pStyle w:val="Listparagraf"/>
              <w:suppressAutoHyphens w:val="0"/>
              <w:spacing w:line="240" w:lineRule="auto"/>
              <w:ind w:left="0" w:firstLine="690"/>
              <w:contextualSpacing/>
              <w:jc w:val="both"/>
              <w:rPr>
                <w:rFonts w:ascii="Montserrat Light" w:hAnsi="Montserrat Light"/>
              </w:rPr>
            </w:pPr>
            <w:r w:rsidRPr="00956BFB">
              <w:rPr>
                <w:rFonts w:ascii="Montserrat Light" w:hAnsi="Montserrat Light"/>
              </w:rPr>
              <w:t xml:space="preserve">3. S-a </w:t>
            </w:r>
            <w:proofErr w:type="spellStart"/>
            <w:r w:rsidRPr="00956BFB">
              <w:rPr>
                <w:rFonts w:ascii="Montserrat Light" w:hAnsi="Montserrat Light"/>
              </w:rPr>
              <w:t>însușit</w:t>
            </w:r>
            <w:proofErr w:type="spellEnd"/>
            <w:r w:rsidRPr="00956BFB">
              <w:rPr>
                <w:rFonts w:ascii="Montserrat Light" w:hAnsi="Montserrat Light"/>
              </w:rPr>
              <w:t xml:space="preserve"> </w:t>
            </w:r>
            <w:proofErr w:type="spellStart"/>
            <w:r w:rsidRPr="00956BFB">
              <w:rPr>
                <w:rFonts w:ascii="Montserrat Light" w:hAnsi="Montserrat Light"/>
              </w:rPr>
              <w:t>Raportul</w:t>
            </w:r>
            <w:proofErr w:type="spellEnd"/>
            <w:r w:rsidRPr="00956BFB">
              <w:rPr>
                <w:rFonts w:ascii="Montserrat Light" w:hAnsi="Montserrat Light"/>
              </w:rPr>
              <w:t xml:space="preserve"> de </w:t>
            </w:r>
            <w:proofErr w:type="spellStart"/>
            <w:r w:rsidRPr="00956BFB">
              <w:rPr>
                <w:rFonts w:ascii="Montserrat Light" w:hAnsi="Montserrat Light"/>
              </w:rPr>
              <w:t>evaluare</w:t>
            </w:r>
            <w:proofErr w:type="spellEnd"/>
            <w:r w:rsidRPr="00956BFB">
              <w:rPr>
                <w:rFonts w:ascii="Montserrat Light" w:hAnsi="Montserrat Light"/>
              </w:rPr>
              <w:t xml:space="preserve"> </w:t>
            </w:r>
            <w:proofErr w:type="spellStart"/>
            <w:r w:rsidRPr="00956BFB">
              <w:rPr>
                <w:rFonts w:ascii="Montserrat Light" w:hAnsi="Montserrat Light"/>
              </w:rPr>
              <w:t>imobiliară</w:t>
            </w:r>
            <w:proofErr w:type="spellEnd"/>
            <w:r w:rsidRPr="00956BFB">
              <w:rPr>
                <w:rFonts w:ascii="Montserrat Light" w:hAnsi="Montserrat Light"/>
              </w:rPr>
              <w:t xml:space="preserve"> nr. 20/2025, </w:t>
            </w:r>
            <w:proofErr w:type="spellStart"/>
            <w:r w:rsidRPr="00956BFB">
              <w:rPr>
                <w:rFonts w:ascii="Montserrat Light" w:hAnsi="Montserrat Light"/>
              </w:rPr>
              <w:t>întocmit</w:t>
            </w:r>
            <w:proofErr w:type="spellEnd"/>
            <w:r w:rsidRPr="00956BFB">
              <w:rPr>
                <w:rFonts w:ascii="Montserrat Light" w:hAnsi="Montserrat Light"/>
              </w:rPr>
              <w:t xml:space="preserve"> de evaluator ANEVAR </w:t>
            </w:r>
            <w:proofErr w:type="spellStart"/>
            <w:r w:rsidRPr="00956BFB">
              <w:rPr>
                <w:rFonts w:ascii="Montserrat Light" w:hAnsi="Montserrat Light"/>
              </w:rPr>
              <w:t>Oancia</w:t>
            </w:r>
            <w:proofErr w:type="spellEnd"/>
            <w:r w:rsidRPr="00956BFB">
              <w:rPr>
                <w:rFonts w:ascii="Montserrat Light" w:hAnsi="Montserrat Light"/>
              </w:rPr>
              <w:t xml:space="preserve"> Nicolae.</w:t>
            </w:r>
          </w:p>
          <w:p w14:paraId="68C4859A" w14:textId="77777777" w:rsidR="004F41DB" w:rsidRPr="0096298C" w:rsidRDefault="004F41DB" w:rsidP="004F41DB">
            <w:pPr>
              <w:pStyle w:val="Listparagraf"/>
              <w:spacing w:line="240" w:lineRule="auto"/>
              <w:ind w:left="0" w:firstLine="690"/>
              <w:contextualSpacing/>
              <w:jc w:val="both"/>
              <w:rPr>
                <w:rFonts w:ascii="Montserrat Light" w:hAnsi="Montserrat Light"/>
                <w:i/>
                <w:iCs/>
              </w:rPr>
            </w:pPr>
            <w:r w:rsidRPr="00956BFB">
              <w:rPr>
                <w:rFonts w:ascii="Montserrat Light" w:hAnsi="Montserrat Light"/>
              </w:rPr>
              <w:t xml:space="preserve">4. S-a </w:t>
            </w:r>
            <w:proofErr w:type="spellStart"/>
            <w:r w:rsidRPr="00956BFB">
              <w:rPr>
                <w:rFonts w:ascii="Montserrat Light" w:hAnsi="Montserrat Light"/>
              </w:rPr>
              <w:t>aprobat</w:t>
            </w:r>
            <w:proofErr w:type="spellEnd"/>
            <w:r w:rsidRPr="00956BFB">
              <w:rPr>
                <w:rFonts w:ascii="Montserrat Light" w:hAnsi="Montserrat Light"/>
              </w:rPr>
              <w:t xml:space="preserve"> </w:t>
            </w:r>
            <w:proofErr w:type="spellStart"/>
            <w:r w:rsidRPr="00956BFB">
              <w:rPr>
                <w:rFonts w:ascii="Montserrat Light" w:hAnsi="Montserrat Light"/>
              </w:rPr>
              <w:t>actualizarea</w:t>
            </w:r>
            <w:proofErr w:type="spellEnd"/>
            <w:r w:rsidRPr="00956BFB">
              <w:rPr>
                <w:rFonts w:ascii="Montserrat Light" w:hAnsi="Montserrat Light"/>
              </w:rPr>
              <w:t xml:space="preserve"> </w:t>
            </w:r>
            <w:proofErr w:type="spellStart"/>
            <w:r w:rsidRPr="00956BFB">
              <w:rPr>
                <w:rFonts w:ascii="Montserrat Light" w:hAnsi="Montserrat Light"/>
              </w:rPr>
              <w:t>taxei</w:t>
            </w:r>
            <w:proofErr w:type="spellEnd"/>
            <w:r w:rsidRPr="00956BFB">
              <w:rPr>
                <w:rFonts w:ascii="Montserrat Light" w:hAnsi="Montserrat Light"/>
              </w:rPr>
              <w:t xml:space="preserve"> </w:t>
            </w:r>
            <w:proofErr w:type="spellStart"/>
            <w:r w:rsidRPr="00956BFB">
              <w:rPr>
                <w:rFonts w:ascii="Montserrat Light" w:hAnsi="Montserrat Light"/>
              </w:rPr>
              <w:t>stabilite</w:t>
            </w:r>
            <w:proofErr w:type="spellEnd"/>
            <w:r w:rsidRPr="00956BFB">
              <w:rPr>
                <w:rFonts w:ascii="Montserrat Light" w:hAnsi="Montserrat Light"/>
              </w:rPr>
              <w:t xml:space="preserve"> </w:t>
            </w:r>
            <w:proofErr w:type="spellStart"/>
            <w:r w:rsidRPr="00956BFB">
              <w:rPr>
                <w:rFonts w:ascii="Montserrat Light" w:hAnsi="Montserrat Light"/>
              </w:rPr>
              <w:t>prin</w:t>
            </w:r>
            <w:proofErr w:type="spellEnd"/>
            <w:r w:rsidRPr="00956BFB">
              <w:rPr>
                <w:rFonts w:ascii="Montserrat Light" w:hAnsi="Montserrat Light"/>
              </w:rPr>
              <w:t xml:space="preserve"> </w:t>
            </w:r>
            <w:proofErr w:type="spellStart"/>
            <w:r w:rsidRPr="00956BFB">
              <w:rPr>
                <w:rFonts w:ascii="Montserrat Light" w:hAnsi="Montserrat Light"/>
              </w:rPr>
              <w:t>Hotărârea</w:t>
            </w:r>
            <w:proofErr w:type="spellEnd"/>
            <w:r w:rsidRPr="00956BFB">
              <w:rPr>
                <w:rFonts w:ascii="Montserrat Light" w:hAnsi="Montserrat Light"/>
              </w:rPr>
              <w:t xml:space="preserve"> </w:t>
            </w:r>
            <w:proofErr w:type="spellStart"/>
            <w:r w:rsidRPr="00956BFB">
              <w:rPr>
                <w:rFonts w:ascii="Montserrat Light" w:hAnsi="Montserrat Light"/>
              </w:rPr>
              <w:t>Consiliului</w:t>
            </w:r>
            <w:proofErr w:type="spellEnd"/>
            <w:r w:rsidRPr="00956BFB">
              <w:rPr>
                <w:rFonts w:ascii="Montserrat Light" w:hAnsi="Montserrat Light"/>
              </w:rPr>
              <w:t xml:space="preserve"> </w:t>
            </w:r>
            <w:proofErr w:type="spellStart"/>
            <w:r w:rsidRPr="00956BFB">
              <w:rPr>
                <w:rFonts w:ascii="Montserrat Light" w:hAnsi="Montserrat Light"/>
              </w:rPr>
              <w:t>Județean</w:t>
            </w:r>
            <w:proofErr w:type="spellEnd"/>
            <w:r w:rsidRPr="00956BFB">
              <w:rPr>
                <w:rFonts w:ascii="Montserrat Light" w:hAnsi="Montserrat Light"/>
              </w:rPr>
              <w:t xml:space="preserve"> Cluj nr. 130/2011 pentru </w:t>
            </w:r>
            <w:proofErr w:type="spellStart"/>
            <w:r w:rsidRPr="00956BFB">
              <w:rPr>
                <w:rFonts w:ascii="Montserrat Light" w:hAnsi="Montserrat Light"/>
              </w:rPr>
              <w:t>lipsa</w:t>
            </w:r>
            <w:proofErr w:type="spellEnd"/>
            <w:r w:rsidRPr="00956BFB">
              <w:rPr>
                <w:rFonts w:ascii="Montserrat Light" w:hAnsi="Montserrat Light"/>
              </w:rPr>
              <w:t xml:space="preserve"> de </w:t>
            </w:r>
            <w:proofErr w:type="spellStart"/>
            <w:r w:rsidRPr="00956BFB">
              <w:rPr>
                <w:rFonts w:ascii="Montserrat Light" w:hAnsi="Montserrat Light"/>
              </w:rPr>
              <w:t>folosință</w:t>
            </w:r>
            <w:proofErr w:type="spellEnd"/>
            <w:r w:rsidRPr="00956BFB">
              <w:rPr>
                <w:rFonts w:ascii="Montserrat Light" w:hAnsi="Montserrat Light"/>
              </w:rPr>
              <w:t xml:space="preserve"> a </w:t>
            </w:r>
            <w:proofErr w:type="spellStart"/>
            <w:r w:rsidRPr="00956BFB">
              <w:rPr>
                <w:rFonts w:ascii="Montserrat Light" w:hAnsi="Montserrat Light"/>
              </w:rPr>
              <w:t>terenului</w:t>
            </w:r>
            <w:proofErr w:type="spellEnd"/>
            <w:r w:rsidRPr="00956BFB">
              <w:rPr>
                <w:rFonts w:ascii="Montserrat Light" w:hAnsi="Montserrat Light"/>
              </w:rPr>
              <w:t xml:space="preserve"> </w:t>
            </w:r>
            <w:proofErr w:type="spellStart"/>
            <w:r w:rsidRPr="00956BFB">
              <w:rPr>
                <w:rFonts w:ascii="Montserrat Light" w:hAnsi="Montserrat Light"/>
              </w:rPr>
              <w:t>aflat</w:t>
            </w:r>
            <w:proofErr w:type="spellEnd"/>
            <w:r w:rsidRPr="00956BFB">
              <w:rPr>
                <w:rFonts w:ascii="Montserrat Light" w:hAnsi="Montserrat Light"/>
              </w:rPr>
              <w:t xml:space="preserve"> </w:t>
            </w:r>
            <w:proofErr w:type="spellStart"/>
            <w:r w:rsidRPr="00956BFB">
              <w:rPr>
                <w:rFonts w:ascii="Montserrat Light" w:hAnsi="Montserrat Light"/>
              </w:rPr>
              <w:t>în</w:t>
            </w:r>
            <w:proofErr w:type="spellEnd"/>
            <w:r w:rsidRPr="00956BFB">
              <w:rPr>
                <w:rFonts w:ascii="Montserrat Light" w:hAnsi="Montserrat Light"/>
              </w:rPr>
              <w:t xml:space="preserve"> </w:t>
            </w:r>
            <w:proofErr w:type="spellStart"/>
            <w:r w:rsidRPr="00956BFB">
              <w:rPr>
                <w:rFonts w:ascii="Montserrat Light" w:hAnsi="Montserrat Light"/>
              </w:rPr>
              <w:t>administrarea</w:t>
            </w:r>
            <w:proofErr w:type="spellEnd"/>
            <w:r w:rsidRPr="00956BFB">
              <w:rPr>
                <w:rFonts w:ascii="Montserrat Light" w:hAnsi="Montserrat Light"/>
              </w:rPr>
              <w:t xml:space="preserve"> </w:t>
            </w:r>
            <w:proofErr w:type="spellStart"/>
            <w:r w:rsidRPr="00956BFB">
              <w:rPr>
                <w:rFonts w:ascii="Montserrat Light" w:hAnsi="Montserrat Light"/>
              </w:rPr>
              <w:t>Consiliului</w:t>
            </w:r>
            <w:proofErr w:type="spellEnd"/>
            <w:r w:rsidRPr="00956BFB">
              <w:rPr>
                <w:rFonts w:ascii="Montserrat Light" w:hAnsi="Montserrat Light"/>
              </w:rPr>
              <w:t xml:space="preserve"> </w:t>
            </w:r>
            <w:proofErr w:type="spellStart"/>
            <w:r w:rsidRPr="00956BFB">
              <w:rPr>
                <w:rFonts w:ascii="Montserrat Light" w:hAnsi="Montserrat Light"/>
              </w:rPr>
              <w:t>Județean</w:t>
            </w:r>
            <w:proofErr w:type="spellEnd"/>
            <w:r w:rsidRPr="00956BFB">
              <w:rPr>
                <w:rFonts w:ascii="Montserrat Light" w:hAnsi="Montserrat Light"/>
              </w:rPr>
              <w:t xml:space="preserve"> Cluj,</w:t>
            </w:r>
            <w:r w:rsidRPr="00956BFB">
              <w:rPr>
                <w:rFonts w:ascii="Montserrat Light" w:hAnsi="Montserrat Light"/>
                <w:color w:val="FF0000"/>
              </w:rPr>
              <w:t xml:space="preserve"> </w:t>
            </w:r>
            <w:proofErr w:type="spellStart"/>
            <w:r w:rsidRPr="00956BFB">
              <w:rPr>
                <w:rFonts w:ascii="Montserrat Light" w:hAnsi="Montserrat Light"/>
              </w:rPr>
              <w:t>în</w:t>
            </w:r>
            <w:proofErr w:type="spellEnd"/>
            <w:r w:rsidRPr="00956BFB">
              <w:rPr>
                <w:rFonts w:ascii="Montserrat Light" w:hAnsi="Montserrat Light"/>
              </w:rPr>
              <w:t xml:space="preserve"> </w:t>
            </w:r>
            <w:proofErr w:type="spellStart"/>
            <w:r w:rsidRPr="00956BFB">
              <w:rPr>
                <w:rFonts w:ascii="Montserrat Light" w:hAnsi="Montserrat Light"/>
              </w:rPr>
              <w:t>cuantum</w:t>
            </w:r>
            <w:proofErr w:type="spellEnd"/>
            <w:r w:rsidRPr="00956BFB">
              <w:rPr>
                <w:rFonts w:ascii="Montserrat Light" w:hAnsi="Montserrat Light"/>
              </w:rPr>
              <w:t xml:space="preserve"> de 1,33 euro / </w:t>
            </w:r>
            <w:proofErr w:type="spellStart"/>
            <w:r w:rsidRPr="00956BFB">
              <w:rPr>
                <w:rFonts w:ascii="Montserrat Light" w:hAnsi="Montserrat Light"/>
              </w:rPr>
              <w:t>mp</w:t>
            </w:r>
            <w:proofErr w:type="spellEnd"/>
            <w:r w:rsidRPr="00956BFB">
              <w:rPr>
                <w:rFonts w:ascii="Montserrat Light" w:hAnsi="Montserrat Light"/>
              </w:rPr>
              <w:t xml:space="preserve"> / </w:t>
            </w:r>
            <w:proofErr w:type="spellStart"/>
            <w:r w:rsidRPr="00956BFB">
              <w:rPr>
                <w:rFonts w:ascii="Montserrat Light" w:hAnsi="Montserrat Light"/>
              </w:rPr>
              <w:t>lună</w:t>
            </w:r>
            <w:proofErr w:type="spellEnd"/>
            <w:r w:rsidRPr="00956BFB">
              <w:rPr>
                <w:rFonts w:ascii="Montserrat Light" w:hAnsi="Montserrat Light"/>
              </w:rPr>
              <w:t>.</w:t>
            </w:r>
          </w:p>
          <w:p w14:paraId="5646496C" w14:textId="77777777" w:rsidR="004F41DB" w:rsidRDefault="004F41DB" w:rsidP="004F41DB">
            <w:pPr>
              <w:pStyle w:val="Listparagraf"/>
              <w:numPr>
                <w:ilvl w:val="0"/>
                <w:numId w:val="36"/>
              </w:numPr>
              <w:spacing w:line="240" w:lineRule="auto"/>
              <w:ind w:left="0" w:firstLine="690"/>
              <w:contextualSpacing/>
              <w:jc w:val="both"/>
              <w:rPr>
                <w:rFonts w:ascii="Montserrat Light" w:hAnsi="Montserrat Light"/>
              </w:rPr>
            </w:pPr>
            <w:r w:rsidRPr="00956BFB">
              <w:rPr>
                <w:rFonts w:ascii="Montserrat Light" w:hAnsi="Montserrat Light"/>
              </w:rPr>
              <w:t xml:space="preserve">S-a </w:t>
            </w:r>
            <w:proofErr w:type="spellStart"/>
            <w:r w:rsidRPr="00956BFB">
              <w:rPr>
                <w:rFonts w:ascii="Montserrat Light" w:hAnsi="Montserrat Light"/>
              </w:rPr>
              <w:t>aprobat</w:t>
            </w:r>
            <w:proofErr w:type="spellEnd"/>
            <w:r w:rsidRPr="00956BFB">
              <w:rPr>
                <w:rFonts w:ascii="Montserrat Light" w:hAnsi="Montserrat Light"/>
              </w:rPr>
              <w:t xml:space="preserve"> </w:t>
            </w:r>
            <w:proofErr w:type="spellStart"/>
            <w:r w:rsidRPr="00956BFB">
              <w:rPr>
                <w:rFonts w:ascii="Montserrat Light" w:hAnsi="Montserrat Light"/>
              </w:rPr>
              <w:t>modificarea</w:t>
            </w:r>
            <w:proofErr w:type="spellEnd"/>
            <w:r w:rsidRPr="00956BFB">
              <w:rPr>
                <w:rFonts w:ascii="Montserrat Light" w:hAnsi="Montserrat Light"/>
              </w:rPr>
              <w:t xml:space="preserve"> </w:t>
            </w:r>
            <w:proofErr w:type="spellStart"/>
            <w:r w:rsidRPr="00956BFB">
              <w:rPr>
                <w:rFonts w:ascii="Montserrat Light" w:hAnsi="Montserrat Light"/>
              </w:rPr>
              <w:t>și</w:t>
            </w:r>
            <w:proofErr w:type="spellEnd"/>
            <w:r w:rsidRPr="00956BFB">
              <w:rPr>
                <w:rFonts w:ascii="Montserrat Light" w:hAnsi="Montserrat Light"/>
              </w:rPr>
              <w:t xml:space="preserve"> </w:t>
            </w:r>
            <w:proofErr w:type="spellStart"/>
            <w:r w:rsidRPr="00956BFB">
              <w:rPr>
                <w:rFonts w:ascii="Montserrat Light" w:hAnsi="Montserrat Light"/>
              </w:rPr>
              <w:t>completarea</w:t>
            </w:r>
            <w:proofErr w:type="spellEnd"/>
            <w:r w:rsidRPr="00956BFB">
              <w:rPr>
                <w:rFonts w:ascii="Montserrat Light" w:hAnsi="Montserrat Light"/>
              </w:rPr>
              <w:t xml:space="preserve"> </w:t>
            </w:r>
            <w:proofErr w:type="spellStart"/>
            <w:r w:rsidRPr="00956BFB">
              <w:rPr>
                <w:rFonts w:ascii="Montserrat Light" w:hAnsi="Montserrat Light"/>
              </w:rPr>
              <w:t>Hotărârii</w:t>
            </w:r>
            <w:proofErr w:type="spellEnd"/>
            <w:r w:rsidRPr="00956BFB">
              <w:rPr>
                <w:rFonts w:ascii="Montserrat Light" w:hAnsi="Montserrat Light"/>
              </w:rPr>
              <w:t xml:space="preserve"> </w:t>
            </w:r>
            <w:proofErr w:type="spellStart"/>
            <w:r w:rsidRPr="00956BFB">
              <w:rPr>
                <w:rFonts w:ascii="Montserrat Light" w:hAnsi="Montserrat Light"/>
              </w:rPr>
              <w:t>Consiliului</w:t>
            </w:r>
            <w:proofErr w:type="spellEnd"/>
            <w:r w:rsidRPr="00956BFB">
              <w:rPr>
                <w:rFonts w:ascii="Montserrat Light" w:hAnsi="Montserrat Light"/>
              </w:rPr>
              <w:t xml:space="preserve"> </w:t>
            </w:r>
            <w:proofErr w:type="spellStart"/>
            <w:r w:rsidRPr="00956BFB">
              <w:rPr>
                <w:rFonts w:ascii="Montserrat Light" w:hAnsi="Montserrat Light"/>
              </w:rPr>
              <w:t>Județean</w:t>
            </w:r>
            <w:proofErr w:type="spellEnd"/>
            <w:r w:rsidRPr="00956BFB">
              <w:rPr>
                <w:rFonts w:ascii="Montserrat Light" w:hAnsi="Montserrat Light"/>
              </w:rPr>
              <w:t xml:space="preserve"> Cluj nr. 130/2011.</w:t>
            </w:r>
          </w:p>
          <w:p w14:paraId="09B3D64A" w14:textId="77777777" w:rsidR="00E023A8" w:rsidRDefault="004F41DB" w:rsidP="00E023A8">
            <w:pPr>
              <w:pStyle w:val="Listparagraf"/>
              <w:numPr>
                <w:ilvl w:val="0"/>
                <w:numId w:val="36"/>
              </w:numPr>
              <w:spacing w:line="240" w:lineRule="auto"/>
              <w:ind w:left="0" w:firstLine="690"/>
              <w:contextualSpacing/>
              <w:jc w:val="both"/>
              <w:rPr>
                <w:rFonts w:ascii="Montserrat Light" w:hAnsi="Montserrat Light"/>
              </w:rPr>
            </w:pPr>
            <w:r>
              <w:rPr>
                <w:rFonts w:ascii="Montserrat Light" w:hAnsi="Montserrat Light"/>
              </w:rPr>
              <w:t>S</w:t>
            </w:r>
            <w:r w:rsidRPr="00977F44">
              <w:rPr>
                <w:rFonts w:ascii="Montserrat Light" w:hAnsi="Montserrat Light"/>
              </w:rPr>
              <w:t xml:space="preserve">-a </w:t>
            </w:r>
            <w:proofErr w:type="spellStart"/>
            <w:r w:rsidRPr="00977F44">
              <w:rPr>
                <w:rFonts w:ascii="Montserrat Light" w:hAnsi="Montserrat Light"/>
              </w:rPr>
              <w:t>stabilit</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sarcina </w:t>
            </w:r>
            <w:proofErr w:type="spellStart"/>
            <w:r w:rsidRPr="00977F44">
              <w:rPr>
                <w:rFonts w:ascii="Montserrat Light" w:hAnsi="Montserrat Light"/>
              </w:rPr>
              <w:t>în</w:t>
            </w:r>
            <w:proofErr w:type="spellEnd"/>
            <w:r w:rsidRPr="00977F44">
              <w:rPr>
                <w:rFonts w:ascii="Montserrat Light" w:hAnsi="Montserrat Light"/>
              </w:rPr>
              <w:t xml:space="preserve"> sarcina </w:t>
            </w:r>
            <w:proofErr w:type="spellStart"/>
            <w:r w:rsidRPr="00977F44">
              <w:rPr>
                <w:rFonts w:ascii="Montserrat Light" w:hAnsi="Montserrat Light"/>
              </w:rPr>
              <w:t>Transeuro</w:t>
            </w:r>
            <w:proofErr w:type="spellEnd"/>
            <w:r w:rsidRPr="00977F44">
              <w:rPr>
                <w:rFonts w:ascii="Montserrat Light" w:hAnsi="Montserrat Light"/>
              </w:rPr>
              <w:t xml:space="preserve"> Construct S.R.L. </w:t>
            </w:r>
            <w:proofErr w:type="spellStart"/>
            <w:r w:rsidRPr="00977F44">
              <w:rPr>
                <w:rFonts w:ascii="Montserrat Light" w:hAnsi="Montserrat Light"/>
              </w:rPr>
              <w:t>obligația</w:t>
            </w:r>
            <w:proofErr w:type="spellEnd"/>
            <w:r w:rsidRPr="00977F44">
              <w:rPr>
                <w:rFonts w:ascii="Montserrat Light" w:hAnsi="Montserrat Light"/>
              </w:rPr>
              <w:t xml:space="preserve"> de </w:t>
            </w:r>
            <w:proofErr w:type="spellStart"/>
            <w:r w:rsidRPr="00977F44">
              <w:rPr>
                <w:rFonts w:ascii="Montserrat Light" w:hAnsi="Montserrat Light"/>
              </w:rPr>
              <w:t>plată</w:t>
            </w:r>
            <w:proofErr w:type="spellEnd"/>
            <w:r w:rsidRPr="00977F44">
              <w:rPr>
                <w:rFonts w:ascii="Montserrat Light" w:hAnsi="Montserrat Light"/>
              </w:rPr>
              <w:t xml:space="preserve"> a </w:t>
            </w:r>
            <w:proofErr w:type="spellStart"/>
            <w:r w:rsidRPr="00977F44">
              <w:rPr>
                <w:rFonts w:ascii="Montserrat Light" w:hAnsi="Montserrat Light"/>
              </w:rPr>
              <w:t>taxei</w:t>
            </w:r>
            <w:proofErr w:type="spellEnd"/>
            <w:r w:rsidRPr="00977F44">
              <w:rPr>
                <w:rFonts w:ascii="Montserrat Light" w:hAnsi="Montserrat Light"/>
              </w:rPr>
              <w:t xml:space="preserve"> pentru </w:t>
            </w:r>
            <w:proofErr w:type="spellStart"/>
            <w:r w:rsidRPr="00977F44">
              <w:rPr>
                <w:rFonts w:ascii="Montserrat Light" w:hAnsi="Montserrat Light"/>
              </w:rPr>
              <w:t>lipsa</w:t>
            </w:r>
            <w:proofErr w:type="spellEnd"/>
            <w:r w:rsidRPr="00977F44">
              <w:rPr>
                <w:rFonts w:ascii="Montserrat Light" w:hAnsi="Montserrat Light"/>
              </w:rPr>
              <w:t xml:space="preserve"> de </w:t>
            </w:r>
            <w:proofErr w:type="spellStart"/>
            <w:r w:rsidRPr="00977F44">
              <w:rPr>
                <w:rFonts w:ascii="Montserrat Light" w:hAnsi="Montserrat Light"/>
              </w:rPr>
              <w:t>folosință</w:t>
            </w:r>
            <w:proofErr w:type="spellEnd"/>
            <w:r w:rsidRPr="00977F44">
              <w:rPr>
                <w:rFonts w:ascii="Montserrat Light" w:hAnsi="Montserrat Light"/>
              </w:rPr>
              <w:t xml:space="preserve"> a </w:t>
            </w:r>
            <w:proofErr w:type="spellStart"/>
            <w:r w:rsidRPr="00977F44">
              <w:rPr>
                <w:rFonts w:ascii="Montserrat Light" w:hAnsi="Montserrat Light"/>
              </w:rPr>
              <w:t>terenului</w:t>
            </w:r>
            <w:proofErr w:type="spellEnd"/>
            <w:r w:rsidRPr="00977F44">
              <w:rPr>
                <w:rFonts w:ascii="Montserrat Light" w:hAnsi="Montserrat Light"/>
              </w:rPr>
              <w:t xml:space="preserve"> </w:t>
            </w:r>
            <w:proofErr w:type="spellStart"/>
            <w:r w:rsidRPr="00977F44">
              <w:rPr>
                <w:rFonts w:ascii="Montserrat Light" w:hAnsi="Montserrat Light"/>
              </w:rPr>
              <w:t>reprezentând</w:t>
            </w:r>
            <w:proofErr w:type="spellEnd"/>
            <w:r w:rsidRPr="00977F44">
              <w:rPr>
                <w:rFonts w:ascii="Montserrat Light" w:hAnsi="Montserrat Light"/>
              </w:rPr>
              <w:t xml:space="preserve"> </w:t>
            </w:r>
            <w:proofErr w:type="spellStart"/>
            <w:r w:rsidRPr="00977F44">
              <w:rPr>
                <w:rFonts w:ascii="Montserrat Light" w:hAnsi="Montserrat Light"/>
              </w:rPr>
              <w:t>amprenta</w:t>
            </w:r>
            <w:proofErr w:type="spellEnd"/>
            <w:r w:rsidRPr="00977F44">
              <w:rPr>
                <w:rFonts w:ascii="Montserrat Light" w:hAnsi="Montserrat Light"/>
              </w:rPr>
              <w:t xml:space="preserve"> la sol a </w:t>
            </w:r>
            <w:proofErr w:type="spellStart"/>
            <w:r w:rsidRPr="00977F44">
              <w:rPr>
                <w:rFonts w:ascii="Montserrat Light" w:hAnsi="Montserrat Light"/>
              </w:rPr>
              <w:t>construcțiilor</w:t>
            </w:r>
            <w:proofErr w:type="spellEnd"/>
            <w:r w:rsidRPr="00977F44">
              <w:rPr>
                <w:rFonts w:ascii="Montserrat Light" w:hAnsi="Montserrat Light"/>
              </w:rPr>
              <w:t xml:space="preserve"> </w:t>
            </w:r>
            <w:proofErr w:type="spellStart"/>
            <w:r w:rsidRPr="00977F44">
              <w:rPr>
                <w:rFonts w:ascii="Montserrat Light" w:hAnsi="Montserrat Light"/>
              </w:rPr>
              <w:t>înscrise</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Cartea </w:t>
            </w:r>
            <w:proofErr w:type="spellStart"/>
            <w:r w:rsidRPr="00977F44">
              <w:rPr>
                <w:rFonts w:ascii="Montserrat Light" w:hAnsi="Montserrat Light"/>
              </w:rPr>
              <w:t>funciară</w:t>
            </w:r>
            <w:proofErr w:type="spellEnd"/>
            <w:r w:rsidRPr="00977F44">
              <w:rPr>
                <w:rFonts w:ascii="Montserrat Light" w:hAnsi="Montserrat Light"/>
              </w:rPr>
              <w:t xml:space="preserve"> nr. 265841 Cluj-Napoca sub: A1.1 - hangar 97 </w:t>
            </w:r>
            <w:proofErr w:type="spellStart"/>
            <w:r w:rsidRPr="00977F44">
              <w:rPr>
                <w:rFonts w:ascii="Montserrat Light" w:hAnsi="Montserrat Light"/>
              </w:rPr>
              <w:t>sc</w:t>
            </w:r>
            <w:proofErr w:type="spellEnd"/>
            <w:r w:rsidRPr="00977F44">
              <w:rPr>
                <w:rFonts w:ascii="Montserrat Light" w:hAnsi="Montserrat Light"/>
              </w:rPr>
              <w:t xml:space="preserve"> = 864.19 </w:t>
            </w:r>
            <w:proofErr w:type="spellStart"/>
            <w:r w:rsidRPr="00977F44">
              <w:rPr>
                <w:rFonts w:ascii="Montserrat Light" w:hAnsi="Montserrat Light"/>
              </w:rPr>
              <w:t>mp</w:t>
            </w:r>
            <w:proofErr w:type="spellEnd"/>
            <w:r w:rsidRPr="00977F44">
              <w:rPr>
                <w:rFonts w:ascii="Montserrat Light" w:hAnsi="Montserrat Light"/>
              </w:rPr>
              <w:t xml:space="preserve"> - </w:t>
            </w:r>
            <w:proofErr w:type="spellStart"/>
            <w:r w:rsidRPr="00977F44">
              <w:rPr>
                <w:rFonts w:ascii="Montserrat Light" w:hAnsi="Montserrat Light"/>
              </w:rPr>
              <w:t>constructie</w:t>
            </w:r>
            <w:proofErr w:type="spellEnd"/>
            <w:r w:rsidRPr="00977F44">
              <w:rPr>
                <w:rFonts w:ascii="Montserrat Light" w:hAnsi="Montserrat Light"/>
              </w:rPr>
              <w:t xml:space="preserve"> cu </w:t>
            </w:r>
            <w:proofErr w:type="spellStart"/>
            <w:r w:rsidRPr="00977F44">
              <w:rPr>
                <w:rFonts w:ascii="Montserrat Light" w:hAnsi="Montserrat Light"/>
              </w:rPr>
              <w:t>fundații</w:t>
            </w:r>
            <w:proofErr w:type="spellEnd"/>
            <w:r w:rsidRPr="00977F44">
              <w:rPr>
                <w:rFonts w:ascii="Montserrat Light" w:hAnsi="Montserrat Light"/>
              </w:rPr>
              <w:t xml:space="preserve"> de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pereti</w:t>
            </w:r>
            <w:proofErr w:type="spellEnd"/>
            <w:r w:rsidRPr="00977F44">
              <w:rPr>
                <w:rFonts w:ascii="Montserrat Light" w:hAnsi="Montserrat Light"/>
              </w:rPr>
              <w:t xml:space="preserve"> din </w:t>
            </w:r>
            <w:proofErr w:type="spellStart"/>
            <w:r w:rsidRPr="00977F44">
              <w:rPr>
                <w:rFonts w:ascii="Montserrat Light" w:hAnsi="Montserrat Light"/>
              </w:rPr>
              <w:t>cărămidă</w:t>
            </w:r>
            <w:proofErr w:type="spellEnd"/>
            <w:r w:rsidRPr="00977F44">
              <w:rPr>
                <w:rFonts w:ascii="Montserrat Light" w:hAnsi="Montserrat Light"/>
              </w:rPr>
              <w:t xml:space="preserve">, </w:t>
            </w:r>
            <w:proofErr w:type="spellStart"/>
            <w:r w:rsidRPr="00977F44">
              <w:rPr>
                <w:rFonts w:ascii="Montserrat Light" w:hAnsi="Montserrat Light"/>
              </w:rPr>
              <w:t>acoperis</w:t>
            </w:r>
            <w:proofErr w:type="spellEnd"/>
            <w:r w:rsidRPr="00977F44">
              <w:rPr>
                <w:rFonts w:ascii="Montserrat Light" w:hAnsi="Montserrat Light"/>
              </w:rPr>
              <w:t xml:space="preserve"> cu </w:t>
            </w:r>
            <w:proofErr w:type="spellStart"/>
            <w:r w:rsidRPr="00977F44">
              <w:rPr>
                <w:rFonts w:ascii="Montserrat Light" w:hAnsi="Montserrat Light"/>
              </w:rPr>
              <w:t>planseu</w:t>
            </w:r>
            <w:proofErr w:type="spellEnd"/>
            <w:r w:rsidRPr="00977F44">
              <w:rPr>
                <w:rFonts w:ascii="Montserrat Light" w:hAnsi="Montserrat Light"/>
              </w:rPr>
              <w:t xml:space="preserve"> din </w:t>
            </w:r>
            <w:proofErr w:type="spellStart"/>
            <w:r w:rsidRPr="00977F44">
              <w:rPr>
                <w:rFonts w:ascii="Montserrat Light" w:hAnsi="Montserrat Light"/>
              </w:rPr>
              <w:t>beton</w:t>
            </w:r>
            <w:proofErr w:type="spellEnd"/>
            <w:r w:rsidRPr="00977F44">
              <w:rPr>
                <w:rFonts w:ascii="Montserrat Light" w:hAnsi="Montserrat Light"/>
              </w:rPr>
              <w:t xml:space="preserve">, </w:t>
            </w:r>
            <w:proofErr w:type="spellStart"/>
            <w:r w:rsidRPr="00977F44">
              <w:rPr>
                <w:rFonts w:ascii="Montserrat Light" w:hAnsi="Montserrat Light"/>
              </w:rPr>
              <w:t>compusă</w:t>
            </w:r>
            <w:proofErr w:type="spellEnd"/>
            <w:r w:rsidRPr="00977F44">
              <w:rPr>
                <w:rFonts w:ascii="Montserrat Light" w:hAnsi="Montserrat Light"/>
              </w:rPr>
              <w:t xml:space="preserve"> din: 1 hangar, 1 </w:t>
            </w:r>
            <w:proofErr w:type="spellStart"/>
            <w:r w:rsidRPr="00977F44">
              <w:rPr>
                <w:rFonts w:ascii="Montserrat Light" w:hAnsi="Montserrat Light"/>
              </w:rPr>
              <w:t>hol</w:t>
            </w:r>
            <w:proofErr w:type="spellEnd"/>
            <w:r w:rsidRPr="00977F44">
              <w:rPr>
                <w:rFonts w:ascii="Montserrat Light" w:hAnsi="Montserrat Light"/>
              </w:rPr>
              <w:t xml:space="preserve">, 2 </w:t>
            </w:r>
            <w:proofErr w:type="spellStart"/>
            <w:r w:rsidRPr="00977F44">
              <w:rPr>
                <w:rFonts w:ascii="Montserrat Light" w:hAnsi="Montserrat Light"/>
              </w:rPr>
              <w:t>grupuri</w:t>
            </w:r>
            <w:proofErr w:type="spellEnd"/>
            <w:r w:rsidRPr="00977F44">
              <w:rPr>
                <w:rFonts w:ascii="Montserrat Light" w:hAnsi="Montserrat Light"/>
              </w:rPr>
              <w:t xml:space="preserve"> </w:t>
            </w:r>
            <w:proofErr w:type="spellStart"/>
            <w:r w:rsidRPr="00977F44">
              <w:rPr>
                <w:rFonts w:ascii="Montserrat Light" w:hAnsi="Montserrat Light"/>
              </w:rPr>
              <w:t>sanitare</w:t>
            </w:r>
            <w:proofErr w:type="spellEnd"/>
            <w:r w:rsidRPr="00977F44">
              <w:rPr>
                <w:rFonts w:ascii="Montserrat Light" w:hAnsi="Montserrat Light"/>
              </w:rPr>
              <w:t xml:space="preserve">, 1 </w:t>
            </w:r>
            <w:proofErr w:type="spellStart"/>
            <w:r w:rsidRPr="00977F44">
              <w:rPr>
                <w:rFonts w:ascii="Montserrat Light" w:hAnsi="Montserrat Light"/>
              </w:rPr>
              <w:t>nișa</w:t>
            </w:r>
            <w:proofErr w:type="spellEnd"/>
            <w:r w:rsidRPr="00977F44">
              <w:rPr>
                <w:rFonts w:ascii="Montserrat Light" w:hAnsi="Montserrat Light"/>
              </w:rPr>
              <w:t xml:space="preserve"> si 13 </w:t>
            </w:r>
            <w:proofErr w:type="spellStart"/>
            <w:r w:rsidRPr="00977F44">
              <w:rPr>
                <w:rFonts w:ascii="Montserrat Light" w:hAnsi="Montserrat Light"/>
              </w:rPr>
              <w:t>încăperi</w:t>
            </w:r>
            <w:proofErr w:type="spellEnd"/>
            <w:r w:rsidRPr="00977F44">
              <w:rPr>
                <w:rFonts w:ascii="Montserrat Light" w:hAnsi="Montserrat Light"/>
              </w:rPr>
              <w:t xml:space="preserve">; </w:t>
            </w:r>
            <w:r w:rsidRPr="00977F44">
              <w:rPr>
                <w:rFonts w:ascii="Montserrat Light" w:hAnsi="Montserrat Light"/>
              </w:rPr>
              <w:lastRenderedPageBreak/>
              <w:t xml:space="preserve">A1.2 - </w:t>
            </w:r>
            <w:proofErr w:type="spellStart"/>
            <w:r w:rsidRPr="00977F44">
              <w:rPr>
                <w:rFonts w:ascii="Montserrat Light" w:hAnsi="Montserrat Light"/>
              </w:rPr>
              <w:t>magazie</w:t>
            </w:r>
            <w:proofErr w:type="spellEnd"/>
            <w:r w:rsidRPr="00977F44">
              <w:rPr>
                <w:rFonts w:ascii="Montserrat Light" w:hAnsi="Montserrat Light"/>
              </w:rPr>
              <w:t xml:space="preserve"> 100 </w:t>
            </w:r>
            <w:proofErr w:type="spellStart"/>
            <w:r w:rsidRPr="00977F44">
              <w:rPr>
                <w:rFonts w:ascii="Montserrat Light" w:hAnsi="Montserrat Light"/>
              </w:rPr>
              <w:t>sc</w:t>
            </w:r>
            <w:proofErr w:type="spellEnd"/>
            <w:r w:rsidRPr="00977F44">
              <w:rPr>
                <w:rFonts w:ascii="Montserrat Light" w:hAnsi="Montserrat Light"/>
              </w:rPr>
              <w:t xml:space="preserve"> =</w:t>
            </w:r>
            <w:r w:rsidR="00E023A8">
              <w:rPr>
                <w:rFonts w:ascii="Montserrat Light" w:hAnsi="Montserrat Light"/>
              </w:rPr>
              <w:t xml:space="preserve"> </w:t>
            </w:r>
            <w:r w:rsidR="00E023A8" w:rsidRPr="00977F44">
              <w:rPr>
                <w:rFonts w:ascii="Montserrat Light" w:hAnsi="Montserrat Light"/>
              </w:rPr>
              <w:t xml:space="preserve">42.57 </w:t>
            </w:r>
            <w:proofErr w:type="spellStart"/>
            <w:r w:rsidR="00E023A8" w:rsidRPr="00977F44">
              <w:rPr>
                <w:rFonts w:ascii="Montserrat Light" w:hAnsi="Montserrat Light"/>
              </w:rPr>
              <w:t>mp</w:t>
            </w:r>
            <w:proofErr w:type="spellEnd"/>
            <w:r w:rsidR="00E023A8" w:rsidRPr="00977F44">
              <w:rPr>
                <w:rFonts w:ascii="Montserrat Light" w:hAnsi="Montserrat Light"/>
              </w:rPr>
              <w:t xml:space="preserve"> - </w:t>
            </w:r>
            <w:proofErr w:type="spellStart"/>
            <w:r w:rsidR="00E023A8" w:rsidRPr="00977F44">
              <w:rPr>
                <w:rFonts w:ascii="Montserrat Light" w:hAnsi="Montserrat Light"/>
              </w:rPr>
              <w:t>constructie</w:t>
            </w:r>
            <w:proofErr w:type="spellEnd"/>
            <w:r w:rsidR="00E023A8" w:rsidRPr="00977F44">
              <w:rPr>
                <w:rFonts w:ascii="Montserrat Light" w:hAnsi="Montserrat Light"/>
              </w:rPr>
              <w:t xml:space="preserve"> cu </w:t>
            </w:r>
            <w:proofErr w:type="spellStart"/>
            <w:r w:rsidR="00E023A8" w:rsidRPr="00977F44">
              <w:rPr>
                <w:rFonts w:ascii="Montserrat Light" w:hAnsi="Montserrat Light"/>
              </w:rPr>
              <w:t>fundatii</w:t>
            </w:r>
            <w:proofErr w:type="spellEnd"/>
            <w:r w:rsidR="00E023A8" w:rsidRPr="00977F44">
              <w:rPr>
                <w:rFonts w:ascii="Montserrat Light" w:hAnsi="Montserrat Light"/>
              </w:rPr>
              <w:t xml:space="preserve"> din </w:t>
            </w:r>
            <w:proofErr w:type="spellStart"/>
            <w:r w:rsidR="00E023A8" w:rsidRPr="00977F44">
              <w:rPr>
                <w:rFonts w:ascii="Montserrat Light" w:hAnsi="Montserrat Light"/>
              </w:rPr>
              <w:t>beton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pereți</w:t>
            </w:r>
            <w:proofErr w:type="spellEnd"/>
            <w:r w:rsidR="00E023A8" w:rsidRPr="00977F44">
              <w:rPr>
                <w:rFonts w:ascii="Montserrat Light" w:hAnsi="Montserrat Light"/>
              </w:rPr>
              <w:t xml:space="preserve"> din </w:t>
            </w:r>
            <w:proofErr w:type="spellStart"/>
            <w:r w:rsidR="00E023A8" w:rsidRPr="00977F44">
              <w:rPr>
                <w:rFonts w:ascii="Montserrat Light" w:hAnsi="Montserrat Light"/>
              </w:rPr>
              <w:t>cărămidă</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acoperis</w:t>
            </w:r>
            <w:proofErr w:type="spellEnd"/>
            <w:r w:rsidR="00E023A8" w:rsidRPr="00977F44">
              <w:rPr>
                <w:rFonts w:ascii="Montserrat Light" w:hAnsi="Montserrat Light"/>
              </w:rPr>
              <w:t xml:space="preserve"> cu </w:t>
            </w:r>
            <w:proofErr w:type="spellStart"/>
            <w:r w:rsidR="00E023A8" w:rsidRPr="00977F44">
              <w:rPr>
                <w:rFonts w:ascii="Montserrat Light" w:hAnsi="Montserrat Light"/>
              </w:rPr>
              <w:t>planseu</w:t>
            </w:r>
            <w:proofErr w:type="spellEnd"/>
            <w:r w:rsidR="00E023A8" w:rsidRPr="00977F44">
              <w:rPr>
                <w:rFonts w:ascii="Montserrat Light" w:hAnsi="Montserrat Light"/>
              </w:rPr>
              <w:t xml:space="preserve"> din </w:t>
            </w:r>
            <w:proofErr w:type="spellStart"/>
            <w:r w:rsidR="00E023A8" w:rsidRPr="00977F44">
              <w:rPr>
                <w:rFonts w:ascii="Montserrat Light" w:hAnsi="Montserrat Light"/>
              </w:rPr>
              <w:t>beton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compusă</w:t>
            </w:r>
            <w:proofErr w:type="spellEnd"/>
            <w:r w:rsidR="00E023A8" w:rsidRPr="00977F44">
              <w:rPr>
                <w:rFonts w:ascii="Montserrat Light" w:hAnsi="Montserrat Light"/>
              </w:rPr>
              <w:t xml:space="preserve"> din 1 </w:t>
            </w:r>
            <w:proofErr w:type="spellStart"/>
            <w:r w:rsidR="00E023A8" w:rsidRPr="00977F44">
              <w:rPr>
                <w:rFonts w:ascii="Montserrat Light" w:hAnsi="Montserrat Light"/>
              </w:rPr>
              <w:t>încăpere</w:t>
            </w:r>
            <w:proofErr w:type="spellEnd"/>
            <w:r w:rsidR="00E023A8" w:rsidRPr="00977F44">
              <w:rPr>
                <w:rFonts w:ascii="Montserrat Light" w:hAnsi="Montserrat Light"/>
              </w:rPr>
              <w:t xml:space="preserve">; A1.3 - </w:t>
            </w:r>
            <w:proofErr w:type="spellStart"/>
            <w:r w:rsidR="00E023A8" w:rsidRPr="00977F44">
              <w:rPr>
                <w:rFonts w:ascii="Montserrat Light" w:hAnsi="Montserrat Light"/>
              </w:rPr>
              <w:t>magazie</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materiale</w:t>
            </w:r>
            <w:proofErr w:type="spellEnd"/>
            <w:r w:rsidR="00E023A8" w:rsidRPr="00977F44">
              <w:rPr>
                <w:rFonts w:ascii="Montserrat Light" w:hAnsi="Montserrat Light"/>
              </w:rPr>
              <w:t xml:space="preserve"> 104 </w:t>
            </w:r>
            <w:proofErr w:type="spellStart"/>
            <w:r w:rsidR="00E023A8" w:rsidRPr="00977F44">
              <w:rPr>
                <w:rFonts w:ascii="Montserrat Light" w:hAnsi="Montserrat Light"/>
              </w:rPr>
              <w:t>sc</w:t>
            </w:r>
            <w:proofErr w:type="spellEnd"/>
            <w:r w:rsidR="00E023A8" w:rsidRPr="00977F44">
              <w:rPr>
                <w:rFonts w:ascii="Montserrat Light" w:hAnsi="Montserrat Light"/>
              </w:rPr>
              <w:t xml:space="preserve"> = 39.38 </w:t>
            </w:r>
            <w:proofErr w:type="spellStart"/>
            <w:r w:rsidR="00E023A8" w:rsidRPr="00977F44">
              <w:rPr>
                <w:rFonts w:ascii="Montserrat Light" w:hAnsi="Montserrat Light"/>
              </w:rPr>
              <w:t>mp</w:t>
            </w:r>
            <w:proofErr w:type="spellEnd"/>
            <w:r w:rsidR="00E023A8" w:rsidRPr="00977F44">
              <w:rPr>
                <w:rFonts w:ascii="Montserrat Light" w:hAnsi="Montserrat Light"/>
              </w:rPr>
              <w:t xml:space="preserve"> - </w:t>
            </w:r>
            <w:proofErr w:type="spellStart"/>
            <w:r w:rsidR="00E023A8" w:rsidRPr="00977F44">
              <w:rPr>
                <w:rFonts w:ascii="Montserrat Light" w:hAnsi="Montserrat Light"/>
              </w:rPr>
              <w:t>constructie</w:t>
            </w:r>
            <w:proofErr w:type="spellEnd"/>
            <w:r w:rsidR="00E023A8" w:rsidRPr="00977F44">
              <w:rPr>
                <w:rFonts w:ascii="Montserrat Light" w:hAnsi="Montserrat Light"/>
              </w:rPr>
              <w:t xml:space="preserve"> cu </w:t>
            </w:r>
            <w:proofErr w:type="spellStart"/>
            <w:r w:rsidR="00E023A8" w:rsidRPr="00977F44">
              <w:rPr>
                <w:rFonts w:ascii="Montserrat Light" w:hAnsi="Montserrat Light"/>
              </w:rPr>
              <w:t>fundatii</w:t>
            </w:r>
            <w:proofErr w:type="spellEnd"/>
            <w:r w:rsidR="00E023A8" w:rsidRPr="00977F44">
              <w:rPr>
                <w:rFonts w:ascii="Montserrat Light" w:hAnsi="Montserrat Light"/>
              </w:rPr>
              <w:t xml:space="preserve"> de </w:t>
            </w:r>
            <w:proofErr w:type="spellStart"/>
            <w:r w:rsidR="00E023A8" w:rsidRPr="00977F44">
              <w:rPr>
                <w:rFonts w:ascii="Montserrat Light" w:hAnsi="Montserrat Light"/>
              </w:rPr>
              <w:t>beton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pereti</w:t>
            </w:r>
            <w:proofErr w:type="spellEnd"/>
            <w:r w:rsidR="00E023A8" w:rsidRPr="00977F44">
              <w:rPr>
                <w:rFonts w:ascii="Montserrat Light" w:hAnsi="Montserrat Light"/>
              </w:rPr>
              <w:t xml:space="preserve"> din </w:t>
            </w:r>
            <w:proofErr w:type="spellStart"/>
            <w:r w:rsidR="00E023A8" w:rsidRPr="00977F44">
              <w:rPr>
                <w:rFonts w:ascii="Montserrat Light" w:hAnsi="Montserrat Light"/>
              </w:rPr>
              <w:t>cărămidă</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acoperiș</w:t>
            </w:r>
            <w:proofErr w:type="spellEnd"/>
            <w:r w:rsidR="00E023A8" w:rsidRPr="00977F44">
              <w:rPr>
                <w:rFonts w:ascii="Montserrat Light" w:hAnsi="Montserrat Light"/>
              </w:rPr>
              <w:t xml:space="preserve"> cu </w:t>
            </w:r>
            <w:proofErr w:type="spellStart"/>
            <w:r w:rsidR="00E023A8" w:rsidRPr="00977F44">
              <w:rPr>
                <w:rFonts w:ascii="Montserrat Light" w:hAnsi="Montserrat Light"/>
              </w:rPr>
              <w:t>planseu</w:t>
            </w:r>
            <w:proofErr w:type="spellEnd"/>
            <w:r w:rsidR="00E023A8" w:rsidRPr="00977F44">
              <w:rPr>
                <w:rFonts w:ascii="Montserrat Light" w:hAnsi="Montserrat Light"/>
              </w:rPr>
              <w:t xml:space="preserve"> din </w:t>
            </w:r>
            <w:proofErr w:type="spellStart"/>
            <w:r w:rsidR="00E023A8" w:rsidRPr="00977F44">
              <w:rPr>
                <w:rFonts w:ascii="Montserrat Light" w:hAnsi="Montserrat Light"/>
              </w:rPr>
              <w:t>beton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compusă</w:t>
            </w:r>
            <w:proofErr w:type="spellEnd"/>
            <w:r w:rsidR="00E023A8" w:rsidRPr="00977F44">
              <w:rPr>
                <w:rFonts w:ascii="Montserrat Light" w:hAnsi="Montserrat Light"/>
              </w:rPr>
              <w:t xml:space="preserve"> din 1 </w:t>
            </w:r>
            <w:proofErr w:type="spellStart"/>
            <w:r w:rsidR="00E023A8" w:rsidRPr="00977F44">
              <w:rPr>
                <w:rFonts w:ascii="Montserrat Light" w:hAnsi="Montserrat Light"/>
              </w:rPr>
              <w:t>încăpere</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și</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asupra</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terenului</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necesar</w:t>
            </w:r>
            <w:proofErr w:type="spellEnd"/>
            <w:r w:rsidR="00E023A8" w:rsidRPr="00977F44">
              <w:rPr>
                <w:rFonts w:ascii="Montserrat Light" w:hAnsi="Montserrat Light"/>
              </w:rPr>
              <w:t xml:space="preserve"> pentru </w:t>
            </w:r>
            <w:proofErr w:type="spellStart"/>
            <w:r w:rsidR="00E023A8" w:rsidRPr="00977F44">
              <w:rPr>
                <w:rFonts w:ascii="Montserrat Light" w:hAnsi="Montserrat Light"/>
              </w:rPr>
              <w:t>exploatarea</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imobilelor</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în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suprafață</w:t>
            </w:r>
            <w:proofErr w:type="spellEnd"/>
            <w:r w:rsidR="00E023A8" w:rsidRPr="00977F44">
              <w:rPr>
                <w:rFonts w:ascii="Montserrat Light" w:hAnsi="Montserrat Light"/>
              </w:rPr>
              <w:t xml:space="preserve"> de 505,66 </w:t>
            </w:r>
            <w:proofErr w:type="spellStart"/>
            <w:r w:rsidR="00E023A8" w:rsidRPr="00977F44">
              <w:rPr>
                <w:rFonts w:ascii="Montserrat Light" w:hAnsi="Montserrat Light"/>
              </w:rPr>
              <w:t>mp</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menționate</w:t>
            </w:r>
            <w:proofErr w:type="spellEnd"/>
            <w:r w:rsidR="00E023A8" w:rsidRPr="00977F44">
              <w:rPr>
                <w:rFonts w:ascii="Montserrat Light" w:hAnsi="Montserrat Light"/>
              </w:rPr>
              <w:t xml:space="preserve"> la </w:t>
            </w:r>
            <w:proofErr w:type="spellStart"/>
            <w:r w:rsidR="00E023A8" w:rsidRPr="00977F44">
              <w:rPr>
                <w:rFonts w:ascii="Montserrat Light" w:hAnsi="Montserrat Light"/>
              </w:rPr>
              <w:t>alin</w:t>
            </w:r>
            <w:proofErr w:type="spellEnd"/>
            <w:r w:rsidR="00E023A8" w:rsidRPr="00977F44">
              <w:rPr>
                <w:rFonts w:ascii="Montserrat Light" w:hAnsi="Montserrat Light"/>
              </w:rPr>
              <w:t xml:space="preserve">. (1) al art. 1, </w:t>
            </w:r>
            <w:proofErr w:type="spellStart"/>
            <w:r w:rsidR="00E023A8" w:rsidRPr="00977F44">
              <w:rPr>
                <w:rFonts w:ascii="Montserrat Light" w:hAnsi="Montserrat Light"/>
              </w:rPr>
              <w:t>în</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cuantum</w:t>
            </w:r>
            <w:proofErr w:type="spellEnd"/>
            <w:r w:rsidR="00E023A8" w:rsidRPr="00977F44">
              <w:rPr>
                <w:rFonts w:ascii="Montserrat Light" w:hAnsi="Montserrat Light"/>
              </w:rPr>
              <w:t xml:space="preserve"> de 1,33 euro/ </w:t>
            </w:r>
            <w:proofErr w:type="spellStart"/>
            <w:r w:rsidR="00E023A8" w:rsidRPr="00977F44">
              <w:rPr>
                <w:rFonts w:ascii="Montserrat Light" w:hAnsi="Montserrat Light"/>
              </w:rPr>
              <w:t>mp</w:t>
            </w:r>
            <w:proofErr w:type="spellEnd"/>
            <w:r w:rsidR="00E023A8" w:rsidRPr="00977F44">
              <w:rPr>
                <w:rFonts w:ascii="Montserrat Light" w:hAnsi="Montserrat Light"/>
              </w:rPr>
              <w:t xml:space="preserve"> / </w:t>
            </w:r>
            <w:proofErr w:type="spellStart"/>
            <w:r w:rsidR="00E023A8" w:rsidRPr="00977F44">
              <w:rPr>
                <w:rFonts w:ascii="Montserrat Light" w:hAnsi="Montserrat Light"/>
              </w:rPr>
              <w:t>lună</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respectiv</w:t>
            </w:r>
            <w:proofErr w:type="spellEnd"/>
            <w:r w:rsidR="00E023A8" w:rsidRPr="00977F44">
              <w:rPr>
                <w:rFonts w:ascii="Montserrat Light" w:hAnsi="Montserrat Light"/>
              </w:rPr>
              <w:t xml:space="preserve"> </w:t>
            </w:r>
            <w:proofErr w:type="spellStart"/>
            <w:r w:rsidR="00E023A8" w:rsidRPr="00977F44">
              <w:rPr>
                <w:rFonts w:ascii="Montserrat Light" w:hAnsi="Montserrat Light"/>
              </w:rPr>
              <w:t>suma</w:t>
            </w:r>
            <w:proofErr w:type="spellEnd"/>
            <w:r w:rsidR="00E023A8" w:rsidRPr="00977F44">
              <w:rPr>
                <w:rFonts w:ascii="Montserrat Light" w:hAnsi="Montserrat Light"/>
              </w:rPr>
              <w:t xml:space="preserve"> de 23.184,45 euro/an.</w:t>
            </w:r>
          </w:p>
          <w:p w14:paraId="53307A92" w14:textId="77777777" w:rsidR="00E023A8" w:rsidRPr="00977F44" w:rsidRDefault="00E023A8" w:rsidP="00E023A8">
            <w:pPr>
              <w:pStyle w:val="Listparagraf"/>
              <w:numPr>
                <w:ilvl w:val="0"/>
                <w:numId w:val="36"/>
              </w:numPr>
              <w:spacing w:line="240" w:lineRule="auto"/>
              <w:ind w:left="0" w:firstLine="690"/>
              <w:contextualSpacing/>
              <w:jc w:val="both"/>
              <w:rPr>
                <w:rFonts w:ascii="Montserrat Light" w:hAnsi="Montserrat Light"/>
              </w:rPr>
            </w:pPr>
            <w:r w:rsidRPr="00956BFB">
              <w:rPr>
                <w:rFonts w:ascii="Montserrat Light" w:hAnsi="Montserrat Light"/>
              </w:rPr>
              <w:t xml:space="preserve">S-a </w:t>
            </w:r>
            <w:proofErr w:type="spellStart"/>
            <w:r w:rsidRPr="00956BFB">
              <w:rPr>
                <w:rFonts w:ascii="Montserrat Light" w:hAnsi="Montserrat Light"/>
              </w:rPr>
              <w:t>aprobat</w:t>
            </w:r>
            <w:proofErr w:type="spellEnd"/>
            <w:r w:rsidRPr="00956BFB">
              <w:rPr>
                <w:rFonts w:ascii="Montserrat Light" w:hAnsi="Montserrat Light"/>
              </w:rPr>
              <w:t xml:space="preserve"> </w:t>
            </w:r>
            <w:proofErr w:type="spellStart"/>
            <w:r w:rsidRPr="00956BFB">
              <w:rPr>
                <w:rFonts w:ascii="Montserrat Light" w:hAnsi="Montserrat Light"/>
              </w:rPr>
              <w:t>faptul</w:t>
            </w:r>
            <w:proofErr w:type="spellEnd"/>
            <w:r w:rsidRPr="00956BFB">
              <w:rPr>
                <w:rFonts w:ascii="Montserrat Light" w:hAnsi="Montserrat Light"/>
              </w:rPr>
              <w:t xml:space="preserve"> </w:t>
            </w:r>
            <w:proofErr w:type="spellStart"/>
            <w:r w:rsidRPr="00956BFB">
              <w:rPr>
                <w:rFonts w:ascii="Montserrat Light" w:hAnsi="Montserrat Light"/>
              </w:rPr>
              <w:t>că</w:t>
            </w:r>
            <w:proofErr w:type="spellEnd"/>
            <w:r w:rsidRPr="00956BFB">
              <w:rPr>
                <w:rFonts w:ascii="Montserrat Light" w:hAnsi="Montserrat Light"/>
              </w:rPr>
              <w:t xml:space="preserve"> </w:t>
            </w:r>
            <w:proofErr w:type="spellStart"/>
            <w:r>
              <w:rPr>
                <w:rFonts w:ascii="Montserrat Light" w:hAnsi="Montserrat Light"/>
              </w:rPr>
              <w:t>t</w:t>
            </w:r>
            <w:r w:rsidRPr="006D3CC1">
              <w:rPr>
                <w:rFonts w:ascii="Montserrat Light" w:hAnsi="Montserrat Light"/>
              </w:rPr>
              <w:t>erenul</w:t>
            </w:r>
            <w:proofErr w:type="spellEnd"/>
            <w:r w:rsidRPr="006D3CC1">
              <w:rPr>
                <w:rFonts w:ascii="Montserrat Light" w:hAnsi="Montserrat Light"/>
              </w:rPr>
              <w:t xml:space="preserve"> </w:t>
            </w:r>
            <w:proofErr w:type="spellStart"/>
            <w:r w:rsidRPr="006D3CC1">
              <w:rPr>
                <w:rFonts w:ascii="Montserrat Light" w:hAnsi="Montserrat Light"/>
              </w:rPr>
              <w:t>în</w:t>
            </w:r>
            <w:proofErr w:type="spellEnd"/>
            <w:r w:rsidRPr="006D3CC1">
              <w:rPr>
                <w:rFonts w:ascii="Montserrat Light" w:hAnsi="Montserrat Light"/>
              </w:rPr>
              <w:t xml:space="preserve"> </w:t>
            </w:r>
            <w:proofErr w:type="spellStart"/>
            <w:r w:rsidRPr="006D3CC1">
              <w:rPr>
                <w:rFonts w:ascii="Montserrat Light" w:hAnsi="Montserrat Light"/>
              </w:rPr>
              <w:t>suprafață</w:t>
            </w:r>
            <w:proofErr w:type="spellEnd"/>
            <w:r w:rsidRPr="006D3CC1">
              <w:rPr>
                <w:rFonts w:ascii="Montserrat Light" w:hAnsi="Montserrat Light"/>
              </w:rPr>
              <w:t xml:space="preserve"> de 505,66 </w:t>
            </w:r>
            <w:proofErr w:type="spellStart"/>
            <w:r w:rsidRPr="006D3CC1">
              <w:rPr>
                <w:rFonts w:ascii="Montserrat Light" w:hAnsi="Montserrat Light"/>
              </w:rPr>
              <w:t>mp</w:t>
            </w:r>
            <w:proofErr w:type="spellEnd"/>
            <w:r w:rsidRPr="006D3CC1">
              <w:rPr>
                <w:rFonts w:ascii="Montserrat Light" w:hAnsi="Montserrat Light"/>
              </w:rPr>
              <w:t xml:space="preserve">, </w:t>
            </w:r>
            <w:proofErr w:type="spellStart"/>
            <w:r w:rsidRPr="006D3CC1">
              <w:rPr>
                <w:rFonts w:ascii="Montserrat Light" w:hAnsi="Montserrat Light"/>
              </w:rPr>
              <w:t>menționat</w:t>
            </w:r>
            <w:proofErr w:type="spellEnd"/>
            <w:r w:rsidRPr="006D3CC1">
              <w:rPr>
                <w:rFonts w:ascii="Montserrat Light" w:hAnsi="Montserrat Light"/>
              </w:rPr>
              <w:t xml:space="preserve"> la </w:t>
            </w:r>
            <w:proofErr w:type="spellStart"/>
            <w:r w:rsidRPr="006D3CC1">
              <w:rPr>
                <w:rFonts w:ascii="Montserrat Light" w:hAnsi="Montserrat Light"/>
              </w:rPr>
              <w:t>alin</w:t>
            </w:r>
            <w:proofErr w:type="spellEnd"/>
            <w:r w:rsidRPr="006D3CC1">
              <w:rPr>
                <w:rFonts w:ascii="Montserrat Light" w:hAnsi="Montserrat Light"/>
              </w:rPr>
              <w:t xml:space="preserve">. (1) al art. 1 </w:t>
            </w:r>
            <w:proofErr w:type="spellStart"/>
            <w:r w:rsidRPr="006D3CC1">
              <w:rPr>
                <w:rFonts w:ascii="Montserrat Light" w:hAnsi="Montserrat Light"/>
              </w:rPr>
              <w:t>va</w:t>
            </w:r>
            <w:proofErr w:type="spellEnd"/>
            <w:r w:rsidRPr="006D3CC1">
              <w:rPr>
                <w:rFonts w:ascii="Montserrat Light" w:hAnsi="Montserrat Light"/>
              </w:rPr>
              <w:t xml:space="preserve"> fi </w:t>
            </w:r>
            <w:proofErr w:type="spellStart"/>
            <w:r w:rsidRPr="006D3CC1">
              <w:rPr>
                <w:rFonts w:ascii="Montserrat Light" w:hAnsi="Montserrat Light"/>
              </w:rPr>
              <w:t>exploatat</w:t>
            </w:r>
            <w:proofErr w:type="spellEnd"/>
            <w:r w:rsidRPr="006D3CC1">
              <w:rPr>
                <w:rFonts w:ascii="Montserrat Light" w:hAnsi="Montserrat Light"/>
              </w:rPr>
              <w:t xml:space="preserve"> de </w:t>
            </w:r>
            <w:proofErr w:type="spellStart"/>
            <w:r w:rsidRPr="006D3CC1">
              <w:rPr>
                <w:rFonts w:ascii="Montserrat Light" w:hAnsi="Montserrat Light"/>
              </w:rPr>
              <w:t>către</w:t>
            </w:r>
            <w:proofErr w:type="spellEnd"/>
            <w:r w:rsidRPr="006D3CC1">
              <w:rPr>
                <w:rFonts w:ascii="Montserrat Light" w:hAnsi="Montserrat Light"/>
              </w:rPr>
              <w:t xml:space="preserve"> </w:t>
            </w:r>
            <w:proofErr w:type="spellStart"/>
            <w:r w:rsidRPr="006D3CC1">
              <w:rPr>
                <w:rFonts w:ascii="Montserrat Light" w:hAnsi="Montserrat Light"/>
              </w:rPr>
              <w:t>Transeuro</w:t>
            </w:r>
            <w:proofErr w:type="spellEnd"/>
            <w:r w:rsidRPr="006D3CC1">
              <w:rPr>
                <w:rFonts w:ascii="Montserrat Light" w:hAnsi="Montserrat Light"/>
              </w:rPr>
              <w:t xml:space="preserve"> Construct S.R.L., </w:t>
            </w:r>
            <w:proofErr w:type="spellStart"/>
            <w:r w:rsidRPr="006D3CC1">
              <w:rPr>
                <w:rFonts w:ascii="Montserrat Light" w:hAnsi="Montserrat Light"/>
              </w:rPr>
              <w:t>începând</w:t>
            </w:r>
            <w:proofErr w:type="spellEnd"/>
            <w:r w:rsidRPr="006D3CC1">
              <w:rPr>
                <w:rFonts w:ascii="Montserrat Light" w:hAnsi="Montserrat Light"/>
              </w:rPr>
              <w:t xml:space="preserve"> cu data </w:t>
            </w:r>
            <w:proofErr w:type="spellStart"/>
            <w:r w:rsidRPr="006D3CC1">
              <w:rPr>
                <w:rFonts w:ascii="Montserrat Light" w:hAnsi="Montserrat Light"/>
              </w:rPr>
              <w:t>transmiterii</w:t>
            </w:r>
            <w:proofErr w:type="spellEnd"/>
            <w:r w:rsidRPr="006D3CC1">
              <w:rPr>
                <w:rFonts w:ascii="Montserrat Light" w:hAnsi="Montserrat Light"/>
              </w:rPr>
              <w:t xml:space="preserve"> </w:t>
            </w:r>
            <w:proofErr w:type="spellStart"/>
            <w:r w:rsidRPr="006D3CC1">
              <w:rPr>
                <w:rFonts w:ascii="Montserrat Light" w:hAnsi="Montserrat Light"/>
              </w:rPr>
              <w:t>în</w:t>
            </w:r>
            <w:proofErr w:type="spellEnd"/>
            <w:r w:rsidRPr="006D3CC1">
              <w:rPr>
                <w:rFonts w:ascii="Montserrat Light" w:hAnsi="Montserrat Light"/>
              </w:rPr>
              <w:t xml:space="preserve"> </w:t>
            </w:r>
            <w:proofErr w:type="spellStart"/>
            <w:r w:rsidRPr="006D3CC1">
              <w:rPr>
                <w:rFonts w:ascii="Montserrat Light" w:hAnsi="Montserrat Light"/>
              </w:rPr>
              <w:t>proprietatea</w:t>
            </w:r>
            <w:proofErr w:type="spellEnd"/>
            <w:r w:rsidRPr="006D3CC1">
              <w:rPr>
                <w:rFonts w:ascii="Montserrat Light" w:hAnsi="Montserrat Light"/>
              </w:rPr>
              <w:t xml:space="preserve"> </w:t>
            </w:r>
            <w:proofErr w:type="spellStart"/>
            <w:r w:rsidRPr="006D3CC1">
              <w:rPr>
                <w:rFonts w:ascii="Montserrat Light" w:hAnsi="Montserrat Light"/>
              </w:rPr>
              <w:t>Județului</w:t>
            </w:r>
            <w:proofErr w:type="spellEnd"/>
            <w:r w:rsidRPr="006D3CC1">
              <w:rPr>
                <w:rFonts w:ascii="Montserrat Light" w:hAnsi="Montserrat Light"/>
              </w:rPr>
              <w:t xml:space="preserve"> Cluj a </w:t>
            </w:r>
            <w:proofErr w:type="spellStart"/>
            <w:r w:rsidRPr="006D3CC1">
              <w:rPr>
                <w:rFonts w:ascii="Montserrat Light" w:hAnsi="Montserrat Light"/>
              </w:rPr>
              <w:t>imobilului</w:t>
            </w:r>
            <w:proofErr w:type="spellEnd"/>
            <w:r w:rsidRPr="006D3CC1">
              <w:rPr>
                <w:rFonts w:ascii="Montserrat Light" w:hAnsi="Montserrat Light"/>
              </w:rPr>
              <w:t xml:space="preserve"> </w:t>
            </w:r>
            <w:proofErr w:type="spellStart"/>
            <w:r w:rsidRPr="006D3CC1">
              <w:rPr>
                <w:rFonts w:ascii="Montserrat Light" w:hAnsi="Montserrat Light"/>
              </w:rPr>
              <w:t>înscris</w:t>
            </w:r>
            <w:proofErr w:type="spellEnd"/>
            <w:r w:rsidRPr="006D3CC1">
              <w:rPr>
                <w:rFonts w:ascii="Montserrat Light" w:hAnsi="Montserrat Light"/>
              </w:rPr>
              <w:t xml:space="preserve"> sub </w:t>
            </w:r>
            <w:proofErr w:type="gramStart"/>
            <w:r w:rsidRPr="006D3CC1">
              <w:rPr>
                <w:rFonts w:ascii="Montserrat Light" w:hAnsi="Montserrat Light"/>
              </w:rPr>
              <w:t xml:space="preserve">A1.3  </w:t>
            </w:r>
            <w:proofErr w:type="spellStart"/>
            <w:r w:rsidRPr="006D3CC1">
              <w:rPr>
                <w:rFonts w:ascii="Montserrat Light" w:hAnsi="Montserrat Light"/>
              </w:rPr>
              <w:t>și</w:t>
            </w:r>
            <w:proofErr w:type="spellEnd"/>
            <w:proofErr w:type="gramEnd"/>
            <w:r w:rsidRPr="006D3CC1">
              <w:rPr>
                <w:rFonts w:ascii="Montserrat Light" w:hAnsi="Montserrat Light"/>
              </w:rPr>
              <w:t xml:space="preserve"> a </w:t>
            </w:r>
            <w:proofErr w:type="spellStart"/>
            <w:r w:rsidRPr="006D3CC1">
              <w:rPr>
                <w:rFonts w:ascii="Montserrat Light" w:hAnsi="Montserrat Light"/>
              </w:rPr>
              <w:t>radierii</w:t>
            </w:r>
            <w:proofErr w:type="spellEnd"/>
            <w:r w:rsidRPr="006D3CC1">
              <w:rPr>
                <w:rFonts w:ascii="Montserrat Light" w:hAnsi="Montserrat Light"/>
              </w:rPr>
              <w:t xml:space="preserve"> din CF a </w:t>
            </w:r>
            <w:proofErr w:type="spellStart"/>
            <w:r w:rsidRPr="006D3CC1">
              <w:rPr>
                <w:rFonts w:ascii="Montserrat Light" w:hAnsi="Montserrat Light"/>
              </w:rPr>
              <w:t>cotei</w:t>
            </w:r>
            <w:proofErr w:type="spellEnd"/>
            <w:r w:rsidRPr="006D3CC1">
              <w:rPr>
                <w:rFonts w:ascii="Montserrat Light" w:hAnsi="Montserrat Light"/>
              </w:rPr>
              <w:t xml:space="preserve"> de 46666/834483 din </w:t>
            </w:r>
            <w:proofErr w:type="spellStart"/>
            <w:r w:rsidRPr="006D3CC1">
              <w:rPr>
                <w:rFonts w:ascii="Montserrat Light" w:hAnsi="Montserrat Light"/>
              </w:rPr>
              <w:t>imobilul</w:t>
            </w:r>
            <w:proofErr w:type="spellEnd"/>
            <w:r w:rsidRPr="006D3CC1">
              <w:rPr>
                <w:rFonts w:ascii="Montserrat Light" w:hAnsi="Montserrat Light"/>
              </w:rPr>
              <w:t xml:space="preserve"> </w:t>
            </w:r>
            <w:proofErr w:type="spellStart"/>
            <w:r w:rsidRPr="006D3CC1">
              <w:rPr>
                <w:rFonts w:ascii="Montserrat Light" w:hAnsi="Montserrat Light"/>
              </w:rPr>
              <w:t>înscris</w:t>
            </w:r>
            <w:proofErr w:type="spellEnd"/>
            <w:r w:rsidRPr="006D3CC1">
              <w:rPr>
                <w:rFonts w:ascii="Montserrat Light" w:hAnsi="Montserrat Light"/>
              </w:rPr>
              <w:t xml:space="preserve"> </w:t>
            </w:r>
            <w:proofErr w:type="gramStart"/>
            <w:r w:rsidRPr="006D3CC1">
              <w:rPr>
                <w:rFonts w:ascii="Montserrat Light" w:hAnsi="Montserrat Light"/>
              </w:rPr>
              <w:t>sub A1</w:t>
            </w:r>
            <w:proofErr w:type="gramEnd"/>
            <w:r w:rsidRPr="006D3CC1">
              <w:rPr>
                <w:rFonts w:ascii="Montserrat Light" w:hAnsi="Montserrat Light"/>
              </w:rPr>
              <w:t>.4.</w:t>
            </w:r>
          </w:p>
          <w:p w14:paraId="1F9C7113" w14:textId="337E83C3" w:rsidR="0024522E" w:rsidRPr="00E023A8" w:rsidRDefault="00E023A8" w:rsidP="001F25D4">
            <w:pPr>
              <w:spacing w:line="240" w:lineRule="auto"/>
              <w:ind w:firstLine="690"/>
              <w:contextualSpacing/>
              <w:jc w:val="both"/>
              <w:rPr>
                <w:rFonts w:ascii="Montserrat Light" w:hAnsi="Montserrat Light"/>
              </w:rPr>
            </w:pPr>
            <w:r w:rsidRPr="00977F44">
              <w:rPr>
                <w:rFonts w:ascii="Montserrat Light" w:hAnsi="Montserrat Light"/>
              </w:rPr>
              <w:t xml:space="preserve">Prin </w:t>
            </w:r>
            <w:proofErr w:type="spellStart"/>
            <w:r w:rsidRPr="00977F44">
              <w:rPr>
                <w:rFonts w:ascii="Montserrat Light" w:hAnsi="Montserrat Light"/>
              </w:rPr>
              <w:t>adresa</w:t>
            </w:r>
            <w:proofErr w:type="spellEnd"/>
            <w:r w:rsidRPr="00977F44">
              <w:rPr>
                <w:rFonts w:ascii="Montserrat Light" w:hAnsi="Montserrat Light"/>
              </w:rPr>
              <w:t xml:space="preserve"> nr. 35/08.12.2025, </w:t>
            </w:r>
            <w:proofErr w:type="spellStart"/>
            <w:r w:rsidRPr="00977F44">
              <w:rPr>
                <w:rFonts w:ascii="Montserrat Light" w:hAnsi="Montserrat Light"/>
              </w:rPr>
              <w:t>înregistrată</w:t>
            </w:r>
            <w:proofErr w:type="spellEnd"/>
            <w:r w:rsidRPr="00977F44">
              <w:rPr>
                <w:rFonts w:ascii="Montserrat Light" w:hAnsi="Montserrat Light"/>
              </w:rPr>
              <w:t xml:space="preserve"> la Consiliul </w:t>
            </w:r>
            <w:proofErr w:type="spellStart"/>
            <w:r w:rsidRPr="00977F44">
              <w:rPr>
                <w:rFonts w:ascii="Montserrat Light" w:hAnsi="Montserrat Light"/>
              </w:rPr>
              <w:t>Județean</w:t>
            </w:r>
            <w:proofErr w:type="spellEnd"/>
            <w:r w:rsidRPr="00977F44">
              <w:rPr>
                <w:rFonts w:ascii="Montserrat Light" w:hAnsi="Montserrat Light"/>
              </w:rPr>
              <w:t xml:space="preserve"> Cluj cu nr. 52977/09.12.2025, </w:t>
            </w:r>
            <w:proofErr w:type="spellStart"/>
            <w:r w:rsidRPr="00977F44">
              <w:rPr>
                <w:rFonts w:ascii="Montserrat Light" w:hAnsi="Montserrat Light"/>
              </w:rPr>
              <w:t>Transeuro</w:t>
            </w:r>
            <w:proofErr w:type="spellEnd"/>
            <w:r w:rsidRPr="00977F44">
              <w:rPr>
                <w:rFonts w:ascii="Montserrat Light" w:hAnsi="Montserrat Light"/>
              </w:rPr>
              <w:t xml:space="preserve"> Construct SRL a </w:t>
            </w:r>
            <w:proofErr w:type="spellStart"/>
            <w:r w:rsidRPr="00977F44">
              <w:rPr>
                <w:rFonts w:ascii="Montserrat Light" w:hAnsi="Montserrat Light"/>
              </w:rPr>
              <w:t>comunicat</w:t>
            </w:r>
            <w:proofErr w:type="spellEnd"/>
            <w:r w:rsidRPr="00977F44">
              <w:rPr>
                <w:rFonts w:ascii="Montserrat Light" w:hAnsi="Montserrat Light"/>
              </w:rPr>
              <w:t xml:space="preserve"> </w:t>
            </w:r>
            <w:proofErr w:type="spellStart"/>
            <w:r w:rsidRPr="00977F44">
              <w:rPr>
                <w:rFonts w:ascii="Montserrat Light" w:hAnsi="Montserrat Light"/>
              </w:rPr>
              <w:t>faptul</w:t>
            </w:r>
            <w:proofErr w:type="spellEnd"/>
            <w:r w:rsidRPr="00977F44">
              <w:rPr>
                <w:rFonts w:ascii="Montserrat Light" w:hAnsi="Montserrat Light"/>
              </w:rPr>
              <w:t xml:space="preserve"> </w:t>
            </w:r>
            <w:proofErr w:type="spellStart"/>
            <w:r w:rsidRPr="00977F44">
              <w:rPr>
                <w:rFonts w:ascii="Montserrat Light" w:hAnsi="Montserrat Light"/>
              </w:rPr>
              <w:t>că</w:t>
            </w:r>
            <w:proofErr w:type="spellEnd"/>
            <w:r w:rsidRPr="00977F44">
              <w:rPr>
                <w:rFonts w:ascii="Montserrat Light" w:hAnsi="Montserrat Light"/>
              </w:rPr>
              <w:t xml:space="preserve"> a </w:t>
            </w:r>
            <w:proofErr w:type="spellStart"/>
            <w:r w:rsidRPr="00977F44">
              <w:rPr>
                <w:rFonts w:ascii="Montserrat Light" w:hAnsi="Montserrat Light"/>
              </w:rPr>
              <w:t>luat</w:t>
            </w:r>
            <w:proofErr w:type="spellEnd"/>
            <w:r w:rsidRPr="00977F44">
              <w:rPr>
                <w:rFonts w:ascii="Montserrat Light" w:hAnsi="Montserrat Light"/>
              </w:rPr>
              <w:t xml:space="preserve"> act de </w:t>
            </w:r>
            <w:proofErr w:type="spellStart"/>
            <w:r w:rsidRPr="00977F44">
              <w:rPr>
                <w:rFonts w:ascii="Montserrat Light" w:hAnsi="Montserrat Light"/>
              </w:rPr>
              <w:t>hotărârea</w:t>
            </w:r>
            <w:proofErr w:type="spellEnd"/>
            <w:r w:rsidRPr="00977F44">
              <w:rPr>
                <w:rFonts w:ascii="Montserrat Light" w:hAnsi="Montserrat Light"/>
              </w:rPr>
              <w:t xml:space="preserve"> </w:t>
            </w:r>
            <w:proofErr w:type="spellStart"/>
            <w:r w:rsidRPr="00977F44">
              <w:rPr>
                <w:rFonts w:ascii="Montserrat Light" w:hAnsi="Montserrat Light"/>
              </w:rPr>
              <w:t>consiliului</w:t>
            </w:r>
            <w:proofErr w:type="spellEnd"/>
            <w:r w:rsidRPr="00977F44">
              <w:rPr>
                <w:rFonts w:ascii="Montserrat Light" w:hAnsi="Montserrat Light"/>
              </w:rPr>
              <w:t xml:space="preserve"> de </w:t>
            </w:r>
            <w:proofErr w:type="spellStart"/>
            <w:r w:rsidRPr="00977F44">
              <w:rPr>
                <w:rFonts w:ascii="Montserrat Light" w:hAnsi="Montserrat Light"/>
              </w:rPr>
              <w:t>administrație</w:t>
            </w:r>
            <w:proofErr w:type="spellEnd"/>
            <w:r w:rsidRPr="00977F44">
              <w:rPr>
                <w:rFonts w:ascii="Montserrat Light" w:hAnsi="Montserrat Light"/>
              </w:rPr>
              <w:t xml:space="preserve"> </w:t>
            </w:r>
            <w:proofErr w:type="gramStart"/>
            <w:r w:rsidRPr="00977F44">
              <w:rPr>
                <w:rFonts w:ascii="Montserrat Light" w:hAnsi="Montserrat Light"/>
              </w:rPr>
              <w:t xml:space="preserve">al  </w:t>
            </w:r>
            <w:proofErr w:type="spellStart"/>
            <w:r w:rsidRPr="00977F44">
              <w:rPr>
                <w:rFonts w:ascii="Montserrat Light" w:hAnsi="Montserrat Light"/>
              </w:rPr>
              <w:t>Aeroportului</w:t>
            </w:r>
            <w:proofErr w:type="spellEnd"/>
            <w:proofErr w:type="gramEnd"/>
            <w:r w:rsidRPr="00977F44">
              <w:rPr>
                <w:rFonts w:ascii="Montserrat Light" w:hAnsi="Montserrat Light"/>
              </w:rPr>
              <w:t xml:space="preserve">, </w:t>
            </w:r>
            <w:proofErr w:type="spellStart"/>
            <w:r w:rsidRPr="00977F44">
              <w:rPr>
                <w:rFonts w:ascii="Montserrat Light" w:hAnsi="Montserrat Light"/>
                <w:b/>
                <w:bCs/>
              </w:rPr>
              <w:t>că</w:t>
            </w:r>
            <w:proofErr w:type="spellEnd"/>
            <w:r w:rsidRPr="00977F44">
              <w:rPr>
                <w:rFonts w:ascii="Montserrat Light" w:hAnsi="Montserrat Light"/>
                <w:b/>
                <w:bCs/>
              </w:rPr>
              <w:t xml:space="preserve"> </w:t>
            </w:r>
            <w:proofErr w:type="spellStart"/>
            <w:r w:rsidRPr="00977F44">
              <w:rPr>
                <w:rFonts w:ascii="Montserrat Light" w:hAnsi="Montserrat Light"/>
                <w:b/>
                <w:bCs/>
              </w:rPr>
              <w:t>este</w:t>
            </w:r>
            <w:proofErr w:type="spellEnd"/>
            <w:r w:rsidRPr="00977F44">
              <w:rPr>
                <w:rFonts w:ascii="Montserrat Light" w:hAnsi="Montserrat Light"/>
                <w:b/>
                <w:bCs/>
              </w:rPr>
              <w:t xml:space="preserve"> de </w:t>
            </w:r>
            <w:proofErr w:type="spellStart"/>
            <w:r w:rsidRPr="00977F44">
              <w:rPr>
                <w:rFonts w:ascii="Montserrat Light" w:hAnsi="Montserrat Light"/>
                <w:b/>
                <w:bCs/>
              </w:rPr>
              <w:t>acord</w:t>
            </w:r>
            <w:proofErr w:type="spellEnd"/>
            <w:r w:rsidRPr="00977F44">
              <w:rPr>
                <w:rFonts w:ascii="Montserrat Light" w:hAnsi="Montserrat Light"/>
                <w:b/>
                <w:bCs/>
              </w:rPr>
              <w:t xml:space="preserve"> </w:t>
            </w:r>
            <w:proofErr w:type="spellStart"/>
            <w:r w:rsidRPr="00977F44">
              <w:rPr>
                <w:rFonts w:ascii="Montserrat Light" w:hAnsi="Montserrat Light"/>
                <w:b/>
                <w:bCs/>
              </w:rPr>
              <w:t>să</w:t>
            </w:r>
            <w:proofErr w:type="spellEnd"/>
            <w:r w:rsidRPr="00977F44">
              <w:rPr>
                <w:rFonts w:ascii="Montserrat Light" w:hAnsi="Montserrat Light"/>
                <w:b/>
                <w:bCs/>
              </w:rPr>
              <w:t xml:space="preserve"> </w:t>
            </w:r>
            <w:proofErr w:type="spellStart"/>
            <w:r w:rsidRPr="00977F44">
              <w:rPr>
                <w:rFonts w:ascii="Montserrat Light" w:hAnsi="Montserrat Light"/>
                <w:b/>
                <w:bCs/>
              </w:rPr>
              <w:t>transmită</w:t>
            </w:r>
            <w:proofErr w:type="spellEnd"/>
            <w:r w:rsidRPr="00977F44">
              <w:rPr>
                <w:rFonts w:ascii="Montserrat Light" w:hAnsi="Montserrat Light"/>
                <w:b/>
                <w:bCs/>
              </w:rPr>
              <w:t xml:space="preserve"> </w:t>
            </w:r>
            <w:proofErr w:type="spellStart"/>
            <w:r w:rsidRPr="00977F44">
              <w:rPr>
                <w:rFonts w:ascii="Montserrat Light" w:hAnsi="Montserrat Light"/>
                <w:b/>
                <w:bCs/>
              </w:rPr>
              <w:t>în</w:t>
            </w:r>
            <w:proofErr w:type="spellEnd"/>
            <w:r w:rsidRPr="00977F44">
              <w:rPr>
                <w:rFonts w:ascii="Montserrat Light" w:hAnsi="Montserrat Light"/>
                <w:b/>
                <w:bCs/>
              </w:rPr>
              <w:t xml:space="preserve"> </w:t>
            </w:r>
            <w:proofErr w:type="spellStart"/>
            <w:r w:rsidRPr="00977F44">
              <w:rPr>
                <w:rFonts w:ascii="Montserrat Light" w:hAnsi="Montserrat Light"/>
                <w:b/>
                <w:bCs/>
              </w:rPr>
              <w:t>proprietatea</w:t>
            </w:r>
            <w:proofErr w:type="spellEnd"/>
            <w:r w:rsidRPr="00977F44">
              <w:rPr>
                <w:rFonts w:ascii="Montserrat Light" w:hAnsi="Montserrat Light"/>
                <w:b/>
                <w:bCs/>
              </w:rPr>
              <w:t xml:space="preserve"> </w:t>
            </w:r>
            <w:proofErr w:type="spellStart"/>
            <w:r w:rsidRPr="00977F44">
              <w:rPr>
                <w:rFonts w:ascii="Montserrat Light" w:hAnsi="Montserrat Light"/>
                <w:b/>
                <w:bCs/>
              </w:rPr>
              <w:t>Județului</w:t>
            </w:r>
            <w:proofErr w:type="spellEnd"/>
            <w:r w:rsidRPr="00977F44">
              <w:rPr>
                <w:rFonts w:ascii="Montserrat Light" w:hAnsi="Montserrat Light"/>
                <w:b/>
                <w:bCs/>
              </w:rPr>
              <w:t xml:space="preserve"> Cluj </w:t>
            </w:r>
            <w:proofErr w:type="spellStart"/>
            <w:r w:rsidRPr="00977F44">
              <w:rPr>
                <w:rFonts w:ascii="Montserrat Light" w:eastAsia="Calibri" w:hAnsi="Montserrat Light" w:cs="Times New Roman"/>
                <w:b/>
                <w:bCs/>
                <w:lang w:val="en-US" w:eastAsia="ar-SA"/>
              </w:rPr>
              <w:t>construcția</w:t>
            </w:r>
            <w:proofErr w:type="spellEnd"/>
            <w:r w:rsidRPr="00977F44">
              <w:rPr>
                <w:rFonts w:ascii="Montserrat Light" w:eastAsia="Calibri" w:hAnsi="Montserrat Light" w:cs="Times New Roman"/>
                <w:b/>
                <w:bCs/>
                <w:lang w:val="en-US" w:eastAsia="ar-SA"/>
              </w:rPr>
              <w:t xml:space="preserve"> </w:t>
            </w:r>
            <w:proofErr w:type="spellStart"/>
            <w:r w:rsidRPr="00977F44">
              <w:rPr>
                <w:rFonts w:ascii="Montserrat Light" w:eastAsia="Calibri" w:hAnsi="Montserrat Light" w:cs="Times New Roman"/>
                <w:b/>
                <w:bCs/>
                <w:lang w:val="en-US" w:eastAsia="ar-SA"/>
              </w:rPr>
              <w:t>înscrisă</w:t>
            </w:r>
            <w:proofErr w:type="spellEnd"/>
            <w:r w:rsidRPr="00977F44">
              <w:rPr>
                <w:rFonts w:ascii="Montserrat Light" w:eastAsia="Calibri" w:hAnsi="Montserrat Light" w:cs="Times New Roman"/>
                <w:b/>
                <w:bCs/>
                <w:lang w:val="en-US" w:eastAsia="ar-SA"/>
              </w:rPr>
              <w:t xml:space="preserve"> </w:t>
            </w:r>
            <w:proofErr w:type="spellStart"/>
            <w:r w:rsidRPr="00977F44">
              <w:rPr>
                <w:rFonts w:ascii="Montserrat Light" w:eastAsia="Calibri" w:hAnsi="Montserrat Light" w:cs="Times New Roman"/>
                <w:b/>
                <w:bCs/>
                <w:lang w:val="en-US" w:eastAsia="ar-SA"/>
              </w:rPr>
              <w:t>în</w:t>
            </w:r>
            <w:proofErr w:type="spellEnd"/>
            <w:r w:rsidRPr="00977F44">
              <w:rPr>
                <w:rFonts w:ascii="Montserrat Light" w:eastAsia="Calibri" w:hAnsi="Montserrat Light" w:cs="Times New Roman"/>
                <w:b/>
                <w:bCs/>
                <w:lang w:val="en-US" w:eastAsia="ar-SA"/>
              </w:rPr>
              <w:t xml:space="preserve"> Cartea </w:t>
            </w:r>
            <w:proofErr w:type="spellStart"/>
            <w:r w:rsidRPr="00977F44">
              <w:rPr>
                <w:rFonts w:ascii="Montserrat Light" w:eastAsia="Calibri" w:hAnsi="Montserrat Light" w:cs="Times New Roman"/>
                <w:b/>
                <w:bCs/>
                <w:lang w:val="en-US" w:eastAsia="ar-SA"/>
              </w:rPr>
              <w:t>funciară</w:t>
            </w:r>
            <w:proofErr w:type="spellEnd"/>
            <w:r w:rsidRPr="00977F44">
              <w:rPr>
                <w:rFonts w:ascii="Montserrat Light" w:eastAsia="Calibri" w:hAnsi="Montserrat Light" w:cs="Times New Roman"/>
                <w:b/>
                <w:bCs/>
                <w:lang w:val="en-US" w:eastAsia="ar-SA"/>
              </w:rPr>
              <w:t xml:space="preserve"> nr. 265841 Cluj-Napoca </w:t>
            </w:r>
            <w:proofErr w:type="gramStart"/>
            <w:r w:rsidRPr="00977F44">
              <w:rPr>
                <w:rFonts w:ascii="Montserrat Light" w:eastAsia="Calibri" w:hAnsi="Montserrat Light" w:cs="Times New Roman"/>
                <w:b/>
                <w:bCs/>
                <w:lang w:val="en-US" w:eastAsia="ar-SA"/>
              </w:rPr>
              <w:t>sub A1</w:t>
            </w:r>
            <w:proofErr w:type="gramEnd"/>
            <w:r w:rsidRPr="00977F44">
              <w:rPr>
                <w:rFonts w:ascii="Montserrat Light" w:eastAsia="Calibri" w:hAnsi="Montserrat Light" w:cs="Times New Roman"/>
                <w:b/>
                <w:bCs/>
                <w:lang w:val="en-US" w:eastAsia="ar-SA"/>
              </w:rPr>
              <w:t>.3</w:t>
            </w:r>
            <w:r w:rsidRPr="00977F44">
              <w:rPr>
                <w:rFonts w:ascii="Montserrat Light" w:hAnsi="Montserrat Light"/>
              </w:rPr>
              <w:t>,</w:t>
            </w:r>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că</w:t>
            </w:r>
            <w:proofErr w:type="spellEnd"/>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va</w:t>
            </w:r>
            <w:proofErr w:type="spellEnd"/>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întocmi</w:t>
            </w:r>
            <w:proofErr w:type="spellEnd"/>
            <w:r w:rsidRPr="00977F44">
              <w:rPr>
                <w:rFonts w:ascii="Montserrat Light" w:eastAsia="Calibri" w:hAnsi="Montserrat Light" w:cs="Times New Roman"/>
                <w:lang w:val="en-US" w:eastAsia="ar-SA"/>
              </w:rPr>
              <w:t xml:space="preserve"> o </w:t>
            </w:r>
            <w:proofErr w:type="spellStart"/>
            <w:r w:rsidRPr="00977F44">
              <w:rPr>
                <w:rFonts w:ascii="Montserrat Light" w:eastAsia="Calibri" w:hAnsi="Montserrat Light" w:cs="Times New Roman"/>
                <w:u w:val="single"/>
                <w:lang w:val="en-US" w:eastAsia="ar-SA"/>
              </w:rPr>
              <w:t>documentatie</w:t>
            </w:r>
            <w:proofErr w:type="spellEnd"/>
            <w:r w:rsidRPr="00977F44">
              <w:rPr>
                <w:rFonts w:ascii="Montserrat Light" w:eastAsia="Calibri" w:hAnsi="Montserrat Light" w:cs="Times New Roman"/>
                <w:lang w:val="en-US" w:eastAsia="ar-SA"/>
              </w:rPr>
              <w:t xml:space="preserve"> de </w:t>
            </w:r>
            <w:proofErr w:type="spellStart"/>
            <w:r w:rsidRPr="00977F44">
              <w:rPr>
                <w:rFonts w:ascii="Montserrat Light" w:eastAsia="Calibri" w:hAnsi="Montserrat Light" w:cs="Times New Roman"/>
                <w:lang w:val="en-US" w:eastAsia="ar-SA"/>
              </w:rPr>
              <w:t>actualizare</w:t>
            </w:r>
            <w:proofErr w:type="spellEnd"/>
            <w:r w:rsidRPr="00977F44">
              <w:rPr>
                <w:rFonts w:ascii="Montserrat Light" w:eastAsia="Calibri" w:hAnsi="Montserrat Light" w:cs="Times New Roman"/>
                <w:lang w:val="en-US" w:eastAsia="ar-SA"/>
              </w:rPr>
              <w:t xml:space="preserve"> date de carte </w:t>
            </w:r>
            <w:proofErr w:type="spellStart"/>
            <w:r w:rsidRPr="00977F44">
              <w:rPr>
                <w:rFonts w:ascii="Montserrat Light" w:eastAsia="Calibri" w:hAnsi="Montserrat Light" w:cs="Times New Roman"/>
                <w:lang w:val="en-US" w:eastAsia="ar-SA"/>
              </w:rPr>
              <w:t>funciară</w:t>
            </w:r>
            <w:proofErr w:type="spellEnd"/>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prin</w:t>
            </w:r>
            <w:proofErr w:type="spellEnd"/>
            <w:r w:rsidRPr="00977F44">
              <w:rPr>
                <w:rFonts w:ascii="Montserrat Light" w:eastAsia="Calibri" w:hAnsi="Montserrat Light" w:cs="Times New Roman"/>
                <w:lang w:val="en-US" w:eastAsia="ar-SA"/>
              </w:rPr>
              <w:t xml:space="preserve"> care </w:t>
            </w:r>
            <w:proofErr w:type="spellStart"/>
            <w:r w:rsidRPr="00977F44">
              <w:rPr>
                <w:rFonts w:ascii="Montserrat Light" w:eastAsia="Calibri" w:hAnsi="Montserrat Light" w:cs="Times New Roman"/>
                <w:lang w:val="en-US" w:eastAsia="ar-SA"/>
              </w:rPr>
              <w:t>să</w:t>
            </w:r>
            <w:proofErr w:type="spellEnd"/>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radieze</w:t>
            </w:r>
            <w:proofErr w:type="spellEnd"/>
            <w:r w:rsidRPr="00977F44">
              <w:rPr>
                <w:rFonts w:ascii="Montserrat Light" w:hAnsi="Montserrat Light"/>
              </w:rPr>
              <w:t xml:space="preserve"> </w:t>
            </w:r>
            <w:r w:rsidRPr="00977F44">
              <w:rPr>
                <w:rFonts w:ascii="Montserrat Light" w:eastAsia="Calibri" w:hAnsi="Montserrat Light" w:cs="Times New Roman"/>
                <w:lang w:val="en-US" w:eastAsia="ar-SA"/>
              </w:rPr>
              <w:t xml:space="preserve">din CF </w:t>
            </w:r>
            <w:proofErr w:type="spellStart"/>
            <w:r w:rsidRPr="00977F44">
              <w:rPr>
                <w:rFonts w:ascii="Montserrat Light" w:eastAsia="Calibri" w:hAnsi="Montserrat Light" w:cs="Times New Roman"/>
                <w:lang w:val="en-US" w:eastAsia="ar-SA"/>
              </w:rPr>
              <w:t>imobilele</w:t>
            </w:r>
            <w:proofErr w:type="spellEnd"/>
            <w:r w:rsidRPr="00977F44">
              <w:rPr>
                <w:rFonts w:ascii="Montserrat Light" w:eastAsia="Calibri" w:hAnsi="Montserrat Light" w:cs="Times New Roman"/>
                <w:lang w:val="en-US" w:eastAsia="ar-SA"/>
              </w:rPr>
              <w:t xml:space="preserve"> </w:t>
            </w:r>
            <w:proofErr w:type="spellStart"/>
            <w:r w:rsidRPr="00977F44">
              <w:rPr>
                <w:rFonts w:ascii="Montserrat Light" w:eastAsia="Calibri" w:hAnsi="Montserrat Light" w:cs="Times New Roman"/>
                <w:lang w:val="en-US" w:eastAsia="ar-SA"/>
              </w:rPr>
              <w:t>înscrise</w:t>
            </w:r>
            <w:proofErr w:type="spellEnd"/>
            <w:r w:rsidRPr="00977F44">
              <w:rPr>
                <w:rFonts w:ascii="Montserrat Light" w:eastAsia="Calibri" w:hAnsi="Montserrat Light" w:cs="Times New Roman"/>
                <w:lang w:val="en-US" w:eastAsia="ar-SA"/>
              </w:rPr>
              <w:t xml:space="preserve"> </w:t>
            </w:r>
            <w:proofErr w:type="gramStart"/>
            <w:r w:rsidRPr="00977F44">
              <w:rPr>
                <w:rFonts w:ascii="Montserrat Light" w:eastAsia="Calibri" w:hAnsi="Montserrat Light" w:cs="Times New Roman"/>
                <w:lang w:val="en-US" w:eastAsia="ar-SA"/>
              </w:rPr>
              <w:t>sub A1</w:t>
            </w:r>
            <w:proofErr w:type="gramEnd"/>
            <w:r w:rsidRPr="00977F44">
              <w:rPr>
                <w:rFonts w:ascii="Montserrat Light" w:eastAsia="Calibri" w:hAnsi="Montserrat Light" w:cs="Times New Roman"/>
                <w:lang w:val="en-US" w:eastAsia="ar-SA"/>
              </w:rPr>
              <w:t>.4</w:t>
            </w:r>
            <w:r w:rsidRPr="00977F44">
              <w:rPr>
                <w:rFonts w:ascii="Montserrat Light" w:hAnsi="Montserrat Light"/>
              </w:rPr>
              <w:t xml:space="preserve"> </w:t>
            </w:r>
            <w:proofErr w:type="spellStart"/>
            <w:r w:rsidRPr="00977F44">
              <w:rPr>
                <w:rFonts w:ascii="Montserrat Light" w:hAnsi="Montserrat Light"/>
              </w:rPr>
              <w:t>și</w:t>
            </w:r>
            <w:proofErr w:type="spellEnd"/>
            <w:r w:rsidRPr="00977F44">
              <w:rPr>
                <w:rFonts w:ascii="Montserrat Light" w:hAnsi="Montserrat Light"/>
              </w:rPr>
              <w:t xml:space="preserve"> </w:t>
            </w:r>
            <w:proofErr w:type="spellStart"/>
            <w:r w:rsidRPr="00977F44">
              <w:rPr>
                <w:rFonts w:ascii="Montserrat Light" w:hAnsi="Montserrat Light"/>
              </w:rPr>
              <w:t>că</w:t>
            </w:r>
            <w:proofErr w:type="spellEnd"/>
            <w:r w:rsidRPr="00977F44">
              <w:rPr>
                <w:rFonts w:ascii="Montserrat Light" w:hAnsi="Montserrat Light"/>
              </w:rPr>
              <w:t xml:space="preserve"> </w:t>
            </w:r>
            <w:proofErr w:type="spellStart"/>
            <w:r w:rsidRPr="00977F44">
              <w:rPr>
                <w:rFonts w:ascii="Montserrat Light" w:hAnsi="Montserrat Light"/>
              </w:rPr>
              <w:t>va</w:t>
            </w:r>
            <w:proofErr w:type="spellEnd"/>
            <w:r w:rsidRPr="00977F44">
              <w:rPr>
                <w:rFonts w:ascii="Montserrat Light" w:hAnsi="Montserrat Light"/>
              </w:rPr>
              <w:t xml:space="preserve"> </w:t>
            </w:r>
            <w:proofErr w:type="spellStart"/>
            <w:r w:rsidRPr="00977F44">
              <w:rPr>
                <w:rFonts w:ascii="Montserrat Light" w:hAnsi="Montserrat Light"/>
              </w:rPr>
              <w:t>exploata</w:t>
            </w:r>
            <w:proofErr w:type="spellEnd"/>
            <w:r w:rsidRPr="00977F44">
              <w:rPr>
                <w:rFonts w:ascii="Montserrat Light" w:hAnsi="Montserrat Light"/>
              </w:rPr>
              <w:t xml:space="preserve"> </w:t>
            </w:r>
            <w:proofErr w:type="spellStart"/>
            <w:r w:rsidRPr="00977F44">
              <w:rPr>
                <w:rFonts w:ascii="Montserrat Light" w:hAnsi="Montserrat Light"/>
              </w:rPr>
              <w:t>terenul</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w:t>
            </w:r>
            <w:proofErr w:type="spellStart"/>
            <w:r w:rsidRPr="00977F44">
              <w:rPr>
                <w:rFonts w:ascii="Montserrat Light" w:hAnsi="Montserrat Light"/>
              </w:rPr>
              <w:t>suprafață</w:t>
            </w:r>
            <w:proofErr w:type="spellEnd"/>
            <w:r w:rsidRPr="00977F44">
              <w:rPr>
                <w:rFonts w:ascii="Montserrat Light" w:hAnsi="Montserrat Light"/>
              </w:rPr>
              <w:t xml:space="preserve"> de 505,66 </w:t>
            </w:r>
            <w:proofErr w:type="spellStart"/>
            <w:r w:rsidRPr="00977F44">
              <w:rPr>
                <w:rFonts w:ascii="Montserrat Light" w:hAnsi="Montserrat Light"/>
              </w:rPr>
              <w:t>mp</w:t>
            </w:r>
            <w:proofErr w:type="spellEnd"/>
            <w:r w:rsidRPr="00977F44">
              <w:rPr>
                <w:rFonts w:ascii="Montserrat Light" w:hAnsi="Montserrat Light"/>
              </w:rPr>
              <w:t xml:space="preserve">, </w:t>
            </w:r>
            <w:proofErr w:type="spellStart"/>
            <w:r w:rsidRPr="00977F44">
              <w:rPr>
                <w:rFonts w:ascii="Montserrat Light" w:hAnsi="Montserrat Light"/>
              </w:rPr>
              <w:t>începând</w:t>
            </w:r>
            <w:proofErr w:type="spellEnd"/>
            <w:r w:rsidRPr="00977F44">
              <w:rPr>
                <w:rFonts w:ascii="Montserrat Light" w:hAnsi="Montserrat Light"/>
              </w:rPr>
              <w:t xml:space="preserve"> cu data </w:t>
            </w:r>
            <w:proofErr w:type="spellStart"/>
            <w:r w:rsidRPr="00977F44">
              <w:rPr>
                <w:rFonts w:ascii="Montserrat Light" w:hAnsi="Montserrat Light"/>
              </w:rPr>
              <w:t>transmiterii</w:t>
            </w:r>
            <w:proofErr w:type="spellEnd"/>
            <w:r w:rsidRPr="00977F44">
              <w:rPr>
                <w:rFonts w:ascii="Montserrat Light" w:hAnsi="Montserrat Light"/>
              </w:rPr>
              <w:t xml:space="preserve"> </w:t>
            </w:r>
            <w:proofErr w:type="spellStart"/>
            <w:r w:rsidRPr="00977F44">
              <w:rPr>
                <w:rFonts w:ascii="Montserrat Light" w:hAnsi="Montserrat Light"/>
              </w:rPr>
              <w:t>în</w:t>
            </w:r>
            <w:proofErr w:type="spellEnd"/>
            <w:r w:rsidRPr="00977F44">
              <w:rPr>
                <w:rFonts w:ascii="Montserrat Light" w:hAnsi="Montserrat Light"/>
              </w:rPr>
              <w:t xml:space="preserve"> </w:t>
            </w:r>
            <w:proofErr w:type="spellStart"/>
            <w:r w:rsidRPr="00977F44">
              <w:rPr>
                <w:rFonts w:ascii="Montserrat Light" w:hAnsi="Montserrat Light"/>
              </w:rPr>
              <w:t>proprietatea</w:t>
            </w:r>
            <w:proofErr w:type="spellEnd"/>
            <w:r w:rsidRPr="00977F44">
              <w:rPr>
                <w:rFonts w:ascii="Montserrat Light" w:hAnsi="Montserrat Light"/>
              </w:rPr>
              <w:t xml:space="preserve"> </w:t>
            </w:r>
            <w:proofErr w:type="spellStart"/>
            <w:r w:rsidRPr="00977F44">
              <w:rPr>
                <w:rFonts w:ascii="Montserrat Light" w:hAnsi="Montserrat Light"/>
              </w:rPr>
              <w:t>Județului</w:t>
            </w:r>
            <w:proofErr w:type="spellEnd"/>
            <w:r w:rsidRPr="00977F44">
              <w:rPr>
                <w:rFonts w:ascii="Montserrat Light" w:hAnsi="Montserrat Light"/>
              </w:rPr>
              <w:t xml:space="preserve"> Cluj a </w:t>
            </w:r>
            <w:proofErr w:type="spellStart"/>
            <w:r w:rsidRPr="00977F44">
              <w:rPr>
                <w:rFonts w:ascii="Montserrat Light" w:hAnsi="Montserrat Light"/>
              </w:rPr>
              <w:t>imobilului</w:t>
            </w:r>
            <w:proofErr w:type="spellEnd"/>
            <w:r w:rsidRPr="00977F44">
              <w:rPr>
                <w:rFonts w:ascii="Montserrat Light" w:hAnsi="Montserrat Light"/>
              </w:rPr>
              <w:t xml:space="preserve"> </w:t>
            </w:r>
            <w:proofErr w:type="spellStart"/>
            <w:r w:rsidRPr="00977F44">
              <w:rPr>
                <w:rFonts w:ascii="Montserrat Light" w:hAnsi="Montserrat Light"/>
              </w:rPr>
              <w:t>înscris</w:t>
            </w:r>
            <w:proofErr w:type="spellEnd"/>
            <w:r w:rsidRPr="00977F44">
              <w:rPr>
                <w:rFonts w:ascii="Montserrat Light" w:hAnsi="Montserrat Light"/>
              </w:rPr>
              <w:t xml:space="preserve"> sub </w:t>
            </w:r>
            <w:proofErr w:type="gramStart"/>
            <w:r w:rsidRPr="00977F44">
              <w:rPr>
                <w:rFonts w:ascii="Montserrat Light" w:hAnsi="Montserrat Light"/>
              </w:rPr>
              <w:t xml:space="preserve">A1.3  </w:t>
            </w:r>
            <w:proofErr w:type="spellStart"/>
            <w:r w:rsidRPr="00977F44">
              <w:rPr>
                <w:rFonts w:ascii="Montserrat Light" w:hAnsi="Montserrat Light"/>
              </w:rPr>
              <w:t>și</w:t>
            </w:r>
            <w:proofErr w:type="spellEnd"/>
            <w:proofErr w:type="gramEnd"/>
            <w:r w:rsidRPr="00977F44">
              <w:rPr>
                <w:rFonts w:ascii="Montserrat Light" w:hAnsi="Montserrat Light"/>
              </w:rPr>
              <w:t xml:space="preserve"> a </w:t>
            </w:r>
            <w:proofErr w:type="spellStart"/>
            <w:r w:rsidRPr="00977F44">
              <w:rPr>
                <w:rFonts w:ascii="Montserrat Light" w:hAnsi="Montserrat Light"/>
              </w:rPr>
              <w:t>radierii</w:t>
            </w:r>
            <w:proofErr w:type="spellEnd"/>
            <w:r w:rsidRPr="00977F44">
              <w:rPr>
                <w:rFonts w:ascii="Montserrat Light" w:hAnsi="Montserrat Light"/>
              </w:rPr>
              <w:t xml:space="preserve"> din CF a </w:t>
            </w:r>
            <w:proofErr w:type="spellStart"/>
            <w:r w:rsidRPr="00977F44">
              <w:rPr>
                <w:rFonts w:ascii="Montserrat Light" w:hAnsi="Montserrat Light"/>
              </w:rPr>
              <w:t>cotei</w:t>
            </w:r>
            <w:proofErr w:type="spellEnd"/>
            <w:r w:rsidRPr="00977F44">
              <w:rPr>
                <w:rFonts w:ascii="Montserrat Light" w:hAnsi="Montserrat Light"/>
              </w:rPr>
              <w:t xml:space="preserve"> de 46666/834483 din </w:t>
            </w:r>
            <w:proofErr w:type="spellStart"/>
            <w:r w:rsidRPr="00977F44">
              <w:rPr>
                <w:rFonts w:ascii="Montserrat Light" w:hAnsi="Montserrat Light"/>
              </w:rPr>
              <w:t>imobilul</w:t>
            </w:r>
            <w:proofErr w:type="spellEnd"/>
            <w:r w:rsidRPr="00977F44">
              <w:rPr>
                <w:rFonts w:ascii="Montserrat Light" w:hAnsi="Montserrat Light"/>
              </w:rPr>
              <w:t xml:space="preserve"> </w:t>
            </w:r>
            <w:proofErr w:type="spellStart"/>
            <w:r w:rsidRPr="00977F44">
              <w:rPr>
                <w:rFonts w:ascii="Montserrat Light" w:hAnsi="Montserrat Light"/>
              </w:rPr>
              <w:t>înscris</w:t>
            </w:r>
            <w:proofErr w:type="spellEnd"/>
            <w:r w:rsidRPr="00977F44">
              <w:rPr>
                <w:rFonts w:ascii="Montserrat Light" w:hAnsi="Montserrat Light"/>
              </w:rPr>
              <w:t xml:space="preserve"> </w:t>
            </w:r>
            <w:proofErr w:type="gramStart"/>
            <w:r w:rsidRPr="00977F44">
              <w:rPr>
                <w:rFonts w:ascii="Montserrat Light" w:hAnsi="Montserrat Light"/>
              </w:rPr>
              <w:t>sub A1</w:t>
            </w:r>
            <w:proofErr w:type="gramEnd"/>
            <w:r w:rsidRPr="00977F44">
              <w:rPr>
                <w:rFonts w:ascii="Montserrat Light" w:hAnsi="Montserrat Light"/>
              </w:rPr>
              <w:t>.4.</w:t>
            </w:r>
          </w:p>
        </w:tc>
      </w:tr>
      <w:tr w:rsidR="007D34C1" w:rsidRPr="00956BFB" w14:paraId="656322A9" w14:textId="77777777" w:rsidTr="00AC56E3">
        <w:tc>
          <w:tcPr>
            <w:tcW w:w="9493" w:type="dxa"/>
            <w:gridSpan w:val="4"/>
          </w:tcPr>
          <w:p w14:paraId="5F3DEABC"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lastRenderedPageBreak/>
              <w:t xml:space="preserve">Secțiunea a 2-a - </w:t>
            </w:r>
            <w:bookmarkStart w:id="12" w:name="_Hlk48726064"/>
            <w:r w:rsidRPr="00956BFB">
              <w:rPr>
                <w:rFonts w:ascii="Montserrat Light" w:hAnsi="Montserrat Light"/>
                <w:b/>
                <w:bCs/>
                <w:noProof/>
                <w:lang w:val="ro-RO"/>
              </w:rPr>
              <w:t>Fundamentare tehnică, respectiv cerințele de natură tehnică, economică, juridică, posibilități de realizare în condiții de utilitate, legalitate, regularitate, eficiență, eficacitate și economicitate</w:t>
            </w:r>
            <w:bookmarkEnd w:id="12"/>
            <w:r w:rsidRPr="00956BFB">
              <w:rPr>
                <w:rFonts w:ascii="Montserrat Light" w:hAnsi="Montserrat Light"/>
                <w:b/>
                <w:bCs/>
                <w:noProof/>
                <w:lang w:val="ro-RO"/>
              </w:rPr>
              <w:t xml:space="preserve">: </w:t>
            </w:r>
          </w:p>
        </w:tc>
      </w:tr>
      <w:tr w:rsidR="007D34C1" w:rsidRPr="00956BFB" w14:paraId="01487D20" w14:textId="77777777" w:rsidTr="00AC56E3">
        <w:tc>
          <w:tcPr>
            <w:tcW w:w="9493" w:type="dxa"/>
            <w:gridSpan w:val="4"/>
          </w:tcPr>
          <w:p w14:paraId="5706C292" w14:textId="283D8718" w:rsidR="00E023A8" w:rsidRPr="00956BFB" w:rsidRDefault="00122186" w:rsidP="00E023A8">
            <w:pPr>
              <w:pStyle w:val="Listparagraf"/>
              <w:spacing w:after="0" w:line="240" w:lineRule="auto"/>
              <w:ind w:left="0" w:firstLine="690"/>
              <w:contextualSpacing/>
              <w:jc w:val="both"/>
              <w:rPr>
                <w:rFonts w:ascii="Montserrat Light" w:eastAsia="Arial" w:hAnsi="Montserrat Light"/>
                <w:noProof/>
                <w:color w:val="000000" w:themeColor="text1"/>
                <w:lang w:val="ro-RO"/>
              </w:rPr>
            </w:pPr>
            <w:r>
              <w:rPr>
                <w:rFonts w:ascii="Montserrat Light" w:eastAsia="Arial" w:hAnsi="Montserrat Light"/>
                <w:noProof/>
                <w:color w:val="000000" w:themeColor="text1"/>
                <w:lang w:val="ro-RO"/>
              </w:rPr>
              <w:t>C</w:t>
            </w:r>
            <w:r w:rsidR="00E023A8" w:rsidRPr="00956BFB">
              <w:rPr>
                <w:rFonts w:ascii="Montserrat Light" w:eastAsia="Arial" w:hAnsi="Montserrat Light"/>
                <w:noProof/>
                <w:color w:val="000000" w:themeColor="text1"/>
                <w:lang w:val="ro-RO"/>
              </w:rPr>
              <w:t xml:space="preserve">onform prevederilor </w:t>
            </w:r>
            <w:r w:rsidR="00E023A8">
              <w:rPr>
                <w:rFonts w:ascii="Montserrat Light" w:eastAsia="Arial" w:hAnsi="Montserrat Light"/>
                <w:noProof/>
                <w:color w:val="000000" w:themeColor="text1"/>
                <w:lang w:val="ro-RO"/>
              </w:rPr>
              <w:t xml:space="preserve">art. 291 din </w:t>
            </w:r>
            <w:r w:rsidR="00E023A8" w:rsidRPr="00956BFB">
              <w:rPr>
                <w:rFonts w:ascii="Montserrat Light" w:eastAsia="Arial" w:hAnsi="Montserrat Light"/>
                <w:noProof/>
                <w:color w:val="000000" w:themeColor="text1"/>
                <w:lang w:val="ro-RO"/>
              </w:rPr>
              <w:t>Ordonanței de urgență a Guvernului nr. 57/2019 privind Codul administrativ, cu modificările și completările ulterioare;</w:t>
            </w:r>
          </w:p>
          <w:p w14:paraId="3963400B" w14:textId="77777777" w:rsidR="00E023A8" w:rsidRPr="00310F6B" w:rsidRDefault="00E023A8" w:rsidP="00E023A8">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(1) </w:t>
            </w:r>
            <w:proofErr w:type="spellStart"/>
            <w:r w:rsidRPr="00310F6B">
              <w:rPr>
                <w:rFonts w:ascii="Montserrat Light" w:hAnsi="Montserrat Light"/>
                <w:i/>
                <w:iCs/>
                <w:lang w:val="en-US"/>
              </w:rPr>
              <w:t>Acceptarea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stat se </w:t>
            </w:r>
            <w:proofErr w:type="spellStart"/>
            <w:r w:rsidRPr="00310F6B">
              <w:rPr>
                <w:rFonts w:ascii="Montserrat Light" w:hAnsi="Montserrat Light"/>
                <w:i/>
                <w:iCs/>
                <w:lang w:val="en-US"/>
              </w:rPr>
              <w:t>aprobă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w:t>
            </w:r>
          </w:p>
          <w:p w14:paraId="2F9CBA24" w14:textId="77777777" w:rsidR="00E023A8" w:rsidRPr="00310F6B" w:rsidRDefault="00E023A8" w:rsidP="00E023A8">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a)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imobile</w:t>
            </w:r>
            <w:proofErr w:type="spellEnd"/>
            <w:r w:rsidRPr="00310F6B">
              <w:rPr>
                <w:rFonts w:ascii="Montserrat Light" w:hAnsi="Montserrat Light"/>
                <w:i/>
                <w:iCs/>
                <w:lang w:val="en-US"/>
              </w:rPr>
              <w:t>;</w:t>
            </w:r>
          </w:p>
          <w:p w14:paraId="2A9DD03F" w14:textId="77777777" w:rsidR="00E023A8" w:rsidRPr="00310F6B" w:rsidRDefault="00E023A8" w:rsidP="00E023A8">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mare de 500.000 lei;</w:t>
            </w:r>
          </w:p>
          <w:p w14:paraId="034ABA36" w14:textId="77777777" w:rsidR="00E023A8" w:rsidRPr="00310F6B" w:rsidRDefault="00E023A8" w:rsidP="00E023A8">
            <w:pPr>
              <w:spacing w:line="240" w:lineRule="auto"/>
              <w:ind w:firstLine="690"/>
              <w:contextualSpacing/>
              <w:jc w:val="both"/>
              <w:rPr>
                <w:rFonts w:ascii="Montserrat Light" w:hAnsi="Montserrat Light"/>
                <w:i/>
                <w:iCs/>
                <w:lang w:val="en-US"/>
              </w:rPr>
            </w:pPr>
            <w:r w:rsidRPr="00310F6B">
              <w:rPr>
                <w:rFonts w:ascii="Montserrat Light" w:hAnsi="Montserrat Light"/>
                <w:i/>
                <w:iCs/>
                <w:lang w:val="en-US"/>
              </w:rPr>
              <w:t xml:space="preserve">c) </w:t>
            </w:r>
            <w:proofErr w:type="spellStart"/>
            <w:r w:rsidRPr="00310F6B">
              <w:rPr>
                <w:rFonts w:ascii="Montserrat Light" w:hAnsi="Montserrat Light"/>
                <w:i/>
                <w:iCs/>
                <w:lang w:val="en-US"/>
              </w:rPr>
              <w:t>ordin</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ministrului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conducătorului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organului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instituţiei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centrale </w:t>
            </w:r>
            <w:proofErr w:type="spellStart"/>
            <w:r w:rsidRPr="00310F6B">
              <w:rPr>
                <w:rFonts w:ascii="Montserrat Light" w:hAnsi="Montserrat Light"/>
                <w:i/>
                <w:iCs/>
                <w:lang w:val="en-US"/>
              </w:rPr>
              <w:t>competente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obiectul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scopul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mică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egală</w:t>
            </w:r>
            <w:proofErr w:type="spellEnd"/>
            <w:r w:rsidRPr="00310F6B">
              <w:rPr>
                <w:rFonts w:ascii="Montserrat Light" w:hAnsi="Montserrat Light"/>
                <w:i/>
                <w:iCs/>
                <w:lang w:val="en-US"/>
              </w:rPr>
              <w:t xml:space="preserve"> cu 500.000 lei;</w:t>
            </w:r>
          </w:p>
          <w:p w14:paraId="64D65B5E"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(2) </w:t>
            </w:r>
            <w:proofErr w:type="spellStart"/>
            <w:r w:rsidRPr="00310F6B">
              <w:rPr>
                <w:rFonts w:ascii="Montserrat Light" w:hAnsi="Montserrat Light"/>
                <w:i/>
                <w:iCs/>
                <w:lang w:val="en-US"/>
              </w:rPr>
              <w:t>Instituţiile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care </w:t>
            </w:r>
            <w:proofErr w:type="spellStart"/>
            <w:r w:rsidRPr="00310F6B">
              <w:rPr>
                <w:rFonts w:ascii="Montserrat Light" w:hAnsi="Montserrat Light"/>
                <w:i/>
                <w:iCs/>
                <w:lang w:val="en-US"/>
              </w:rPr>
              <w:t>îndeplinesc</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formalităţile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acceptare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numele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stabilesc</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Guvernului</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acceptare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donaţiei</w:t>
            </w:r>
            <w:proofErr w:type="spellEnd"/>
            <w:r w:rsidRPr="00310F6B">
              <w:rPr>
                <w:rFonts w:ascii="Montserrat Light" w:hAnsi="Montserrat Light"/>
                <w:i/>
                <w:iCs/>
                <w:lang w:val="en-US"/>
              </w:rPr>
              <w:t>/</w:t>
            </w:r>
            <w:proofErr w:type="spellStart"/>
            <w:r w:rsidRPr="00310F6B">
              <w:rPr>
                <w:rFonts w:ascii="Montserrat Light" w:hAnsi="Montserrat Light"/>
                <w:i/>
                <w:iCs/>
                <w:lang w:val="en-US"/>
              </w:rPr>
              <w:t>legatului</w:t>
            </w:r>
            <w:proofErr w:type="spellEnd"/>
            <w:r w:rsidRPr="00310F6B">
              <w:rPr>
                <w:rFonts w:ascii="Montserrat Light" w:hAnsi="Montserrat Light"/>
                <w:i/>
                <w:iCs/>
                <w:lang w:val="en-US"/>
              </w:rPr>
              <w:t>.</w:t>
            </w:r>
          </w:p>
          <w:p w14:paraId="0E7C165F"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(3) </w:t>
            </w:r>
            <w:proofErr w:type="spellStart"/>
            <w:r w:rsidRPr="00310F6B">
              <w:rPr>
                <w:rFonts w:ascii="Montserrat Light" w:hAnsi="Montserrat Light"/>
                <w:i/>
                <w:iCs/>
                <w:lang w:val="en-US"/>
              </w:rPr>
              <w:t>Acceptarea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aprobă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w:t>
            </w:r>
          </w:p>
          <w:p w14:paraId="4972F03C"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a)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General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Bucureşti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al </w:t>
            </w:r>
            <w:proofErr w:type="spellStart"/>
            <w:r w:rsidRPr="00310F6B">
              <w:rPr>
                <w:rFonts w:ascii="Montserrat Light" w:hAnsi="Montserrat Light"/>
                <w:i/>
                <w:iCs/>
                <w:lang w:val="en-US"/>
              </w:rPr>
              <w:t>comunei</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oraşului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imobile</w:t>
            </w:r>
            <w:proofErr w:type="spellEnd"/>
            <w:r w:rsidRPr="00310F6B">
              <w:rPr>
                <w:rFonts w:ascii="Montserrat Light" w:hAnsi="Montserrat Light"/>
                <w:i/>
                <w:iCs/>
                <w:lang w:val="en-US"/>
              </w:rPr>
              <w:t>;</w:t>
            </w:r>
          </w:p>
          <w:p w14:paraId="597710B3"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hotărâre</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General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Bucureşti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al </w:t>
            </w:r>
            <w:proofErr w:type="spellStart"/>
            <w:r w:rsidRPr="00310F6B">
              <w:rPr>
                <w:rFonts w:ascii="Montserrat Light" w:hAnsi="Montserrat Light"/>
                <w:i/>
                <w:iCs/>
                <w:lang w:val="en-US"/>
              </w:rPr>
              <w:t>comunei</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oraşului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al </w:t>
            </w:r>
            <w:proofErr w:type="spellStart"/>
            <w:r w:rsidRPr="00310F6B">
              <w:rPr>
                <w:rFonts w:ascii="Montserrat Light" w:hAnsi="Montserrat Light"/>
                <w:i/>
                <w:iCs/>
                <w:lang w:val="en-US"/>
              </w:rPr>
              <w:t>municipiului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mare de 500.000 lei;</w:t>
            </w:r>
          </w:p>
          <w:p w14:paraId="47C89A3D"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c) </w:t>
            </w:r>
            <w:proofErr w:type="spellStart"/>
            <w:r w:rsidRPr="00310F6B">
              <w:rPr>
                <w:rFonts w:ascii="Montserrat Light" w:hAnsi="Montserrat Light"/>
                <w:i/>
                <w:iCs/>
                <w:lang w:val="en-US"/>
              </w:rPr>
              <w:t>dispoziţia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conducătorului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organului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instituţiei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administraţiei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locale, pentru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bunuri</w:t>
            </w:r>
            <w:proofErr w:type="spellEnd"/>
            <w:r w:rsidRPr="00310F6B">
              <w:rPr>
                <w:rFonts w:ascii="Montserrat Light" w:hAnsi="Montserrat Light"/>
                <w:i/>
                <w:iCs/>
                <w:lang w:val="en-US"/>
              </w:rPr>
              <w:t xml:space="preserve"> mobile a </w:t>
            </w:r>
            <w:proofErr w:type="spellStart"/>
            <w:r w:rsidRPr="00310F6B">
              <w:rPr>
                <w:rFonts w:ascii="Montserrat Light" w:hAnsi="Montserrat Light"/>
                <w:i/>
                <w:iCs/>
                <w:lang w:val="en-US"/>
              </w:rPr>
              <w:t>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valoare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este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mai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mică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egală</w:t>
            </w:r>
            <w:proofErr w:type="spellEnd"/>
            <w:r w:rsidRPr="00310F6B">
              <w:rPr>
                <w:rFonts w:ascii="Montserrat Light" w:hAnsi="Montserrat Light"/>
                <w:i/>
                <w:iCs/>
                <w:lang w:val="en-US"/>
              </w:rPr>
              <w:t xml:space="preserve"> cu 500.000 lei.</w:t>
            </w:r>
          </w:p>
          <w:p w14:paraId="564426AD"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(4)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situaţiile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prevăzute</w:t>
            </w:r>
            <w:proofErr w:type="spellEnd"/>
            <w:r w:rsidRPr="00310F6B">
              <w:rPr>
                <w:rFonts w:ascii="Montserrat Light" w:hAnsi="Montserrat Light"/>
                <w:i/>
                <w:iCs/>
                <w:lang w:val="en-US"/>
              </w:rPr>
              <w:t xml:space="preserve"> la </w:t>
            </w:r>
            <w:hyperlink w:history="1">
              <w:proofErr w:type="spellStart"/>
              <w:r w:rsidRPr="00310F6B">
                <w:rPr>
                  <w:rStyle w:val="Hyperlink"/>
                  <w:rFonts w:ascii="Montserrat Light" w:hAnsi="Montserrat Light"/>
                  <w:i/>
                  <w:iCs/>
                  <w:lang w:val="en-US"/>
                </w:rPr>
                <w:t>alin</w:t>
              </w:r>
              <w:proofErr w:type="spellEnd"/>
              <w:r w:rsidRPr="00310F6B">
                <w:rPr>
                  <w:rStyle w:val="Hyperlink"/>
                  <w:rFonts w:ascii="Montserrat Light" w:hAnsi="Montserrat Light"/>
                  <w:i/>
                  <w:iCs/>
                  <w:lang w:val="en-US"/>
                </w:rPr>
                <w:t>. (1) lit. b)</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r w:rsidRPr="00310F6B">
                <w:rPr>
                  <w:rStyle w:val="Hyperlink"/>
                  <w:rFonts w:ascii="Montserrat Light" w:hAnsi="Montserrat Light"/>
                  <w:i/>
                  <w:iCs/>
                  <w:lang w:val="en-US"/>
                </w:rPr>
                <w:t>c)</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proofErr w:type="spellStart"/>
              <w:r w:rsidRPr="00310F6B">
                <w:rPr>
                  <w:rStyle w:val="Hyperlink"/>
                  <w:rFonts w:ascii="Montserrat Light" w:hAnsi="Montserrat Light"/>
                  <w:i/>
                  <w:iCs/>
                  <w:lang w:val="en-US"/>
                </w:rPr>
                <w:t>alin</w:t>
              </w:r>
              <w:proofErr w:type="spellEnd"/>
              <w:r w:rsidRPr="00310F6B">
                <w:rPr>
                  <w:rStyle w:val="Hyperlink"/>
                  <w:rFonts w:ascii="Montserrat Light" w:hAnsi="Montserrat Light"/>
                  <w:i/>
                  <w:iCs/>
                  <w:lang w:val="en-US"/>
                </w:rPr>
                <w:t>. (3) lit. b)</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hyperlink w:history="1">
              <w:r w:rsidRPr="00310F6B">
                <w:rPr>
                  <w:rStyle w:val="Hyperlink"/>
                  <w:rFonts w:ascii="Montserrat Light" w:hAnsi="Montserrat Light"/>
                  <w:i/>
                  <w:iCs/>
                  <w:lang w:val="en-US"/>
                </w:rPr>
                <w:t>c)</w:t>
              </w:r>
            </w:hyperlink>
            <w:r w:rsidRPr="00310F6B">
              <w:rPr>
                <w:rFonts w:ascii="Montserrat Light" w:hAnsi="Montserrat Light"/>
                <w:i/>
                <w:iCs/>
                <w:lang w:val="en-US"/>
              </w:rPr>
              <w:t xml:space="preserve">, </w:t>
            </w:r>
            <w:proofErr w:type="spellStart"/>
            <w:r w:rsidRPr="00310F6B">
              <w:rPr>
                <w:rFonts w:ascii="Montserrat Light" w:hAnsi="Montserrat Light"/>
                <w:i/>
                <w:iCs/>
                <w:lang w:val="en-US"/>
              </w:rPr>
              <w:t>determinarea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valorii</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piaţă</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realizează</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un evaluator, </w:t>
            </w:r>
            <w:proofErr w:type="spellStart"/>
            <w:r w:rsidRPr="00310F6B">
              <w:rPr>
                <w:rFonts w:ascii="Montserrat Light" w:hAnsi="Montserrat Light"/>
                <w:i/>
                <w:iCs/>
                <w:lang w:val="en-US"/>
              </w:rPr>
              <w:t>contractat</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condiţiile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legii</w:t>
            </w:r>
            <w:proofErr w:type="spellEnd"/>
            <w:r w:rsidRPr="00310F6B">
              <w:rPr>
                <w:rFonts w:ascii="Montserrat Light" w:hAnsi="Montserrat Light"/>
                <w:i/>
                <w:iCs/>
                <w:lang w:val="en-US"/>
              </w:rPr>
              <w:t xml:space="preserve">. Plata </w:t>
            </w:r>
            <w:proofErr w:type="spellStart"/>
            <w:r w:rsidRPr="00310F6B">
              <w:rPr>
                <w:rFonts w:ascii="Montserrat Light" w:hAnsi="Montserrat Light"/>
                <w:i/>
                <w:iCs/>
                <w:lang w:val="en-US"/>
              </w:rPr>
              <w:t>serviciilor</w:t>
            </w:r>
            <w:proofErr w:type="spellEnd"/>
            <w:r w:rsidRPr="00310F6B">
              <w:rPr>
                <w:rFonts w:ascii="Montserrat Light" w:hAnsi="Montserrat Light"/>
                <w:lang w:val="en-US"/>
              </w:rPr>
              <w:t xml:space="preserve"> </w:t>
            </w:r>
            <w:proofErr w:type="spellStart"/>
            <w:r w:rsidRPr="00310F6B">
              <w:rPr>
                <w:rFonts w:ascii="Montserrat Light" w:hAnsi="Montserrat Light"/>
                <w:i/>
                <w:iCs/>
                <w:lang w:val="en-US"/>
              </w:rPr>
              <w:t>corespunzătoare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evaluatorului</w:t>
            </w:r>
            <w:proofErr w:type="spellEnd"/>
            <w:r w:rsidRPr="00310F6B">
              <w:rPr>
                <w:rFonts w:ascii="Montserrat Light" w:hAnsi="Montserrat Light"/>
                <w:i/>
                <w:iCs/>
                <w:lang w:val="en-US"/>
              </w:rPr>
              <w:t xml:space="preserve"> se </w:t>
            </w:r>
            <w:proofErr w:type="spellStart"/>
            <w:r w:rsidRPr="00310F6B">
              <w:rPr>
                <w:rFonts w:ascii="Montserrat Light" w:hAnsi="Montserrat Light"/>
                <w:i/>
                <w:iCs/>
                <w:lang w:val="en-US"/>
              </w:rPr>
              <w:t>asigură</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bugetul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respectiv</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bugetul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w:t>
            </w:r>
          </w:p>
          <w:p w14:paraId="0F8C8ED8"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(5) </w:t>
            </w:r>
            <w:proofErr w:type="spellStart"/>
            <w:r w:rsidRPr="00310F6B">
              <w:rPr>
                <w:rFonts w:ascii="Montserrat Light" w:hAnsi="Montserrat Light"/>
                <w:i/>
                <w:iCs/>
                <w:lang w:val="en-US"/>
              </w:rPr>
              <w:t>Donaţiile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legatele</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sarcini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pentru care </w:t>
            </w:r>
            <w:proofErr w:type="spellStart"/>
            <w:r w:rsidRPr="00310F6B">
              <w:rPr>
                <w:rFonts w:ascii="Montserrat Light" w:hAnsi="Montserrat Light"/>
                <w:i/>
                <w:iCs/>
                <w:lang w:val="en-US"/>
              </w:rPr>
              <w:t>există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restanţe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impozite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taxe</w:t>
            </w:r>
            <w:proofErr w:type="spellEnd"/>
            <w:r w:rsidRPr="00310F6B">
              <w:rPr>
                <w:rFonts w:ascii="Montserrat Light" w:hAnsi="Montserrat Light"/>
                <w:i/>
                <w:iCs/>
                <w:lang w:val="en-US"/>
              </w:rPr>
              <w:t xml:space="preserve"> pot fi </w:t>
            </w:r>
            <w:proofErr w:type="spellStart"/>
            <w:r w:rsidRPr="00310F6B">
              <w:rPr>
                <w:rFonts w:ascii="Montserrat Light" w:hAnsi="Montserrat Light"/>
                <w:i/>
                <w:iCs/>
                <w:lang w:val="en-US"/>
              </w:rPr>
              <w:t>acceptate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cum </w:t>
            </w:r>
            <w:proofErr w:type="spellStart"/>
            <w:r w:rsidRPr="00310F6B">
              <w:rPr>
                <w:rFonts w:ascii="Montserrat Light" w:hAnsi="Montserrat Light"/>
                <w:i/>
                <w:iCs/>
                <w:lang w:val="en-US"/>
              </w:rPr>
              <w:t>urmează</w:t>
            </w:r>
            <w:proofErr w:type="spellEnd"/>
            <w:r w:rsidRPr="00310F6B">
              <w:rPr>
                <w:rFonts w:ascii="Montserrat Light" w:hAnsi="Montserrat Light"/>
                <w:i/>
                <w:iCs/>
                <w:lang w:val="en-US"/>
              </w:rPr>
              <w:t>:</w:t>
            </w:r>
          </w:p>
          <w:p w14:paraId="1E50BFB3"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lastRenderedPageBreak/>
              <w:t xml:space="preserve">a) </w:t>
            </w:r>
            <w:proofErr w:type="spellStart"/>
            <w:r w:rsidRPr="00310F6B">
              <w:rPr>
                <w:rFonts w:ascii="Montserrat Light" w:hAnsi="Montserrat Light"/>
                <w:i/>
                <w:iCs/>
                <w:lang w:val="en-US"/>
              </w:rPr>
              <w:t>numai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avizul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ministerului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atribuţii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domeniul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finanţelor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publice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stat;</w:t>
            </w:r>
          </w:p>
          <w:p w14:paraId="1AD6F798" w14:textId="77777777" w:rsidR="00E023A8" w:rsidRPr="00310F6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b) </w:t>
            </w:r>
            <w:proofErr w:type="spellStart"/>
            <w:r w:rsidRPr="00310F6B">
              <w:rPr>
                <w:rFonts w:ascii="Montserrat Light" w:hAnsi="Montserrat Light"/>
                <w:i/>
                <w:iCs/>
                <w:lang w:val="en-US"/>
              </w:rPr>
              <w:t>numai</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aprobarea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local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după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w:t>
            </w:r>
            <w:proofErr w:type="spellEnd"/>
            <w:r w:rsidRPr="00310F6B">
              <w:rPr>
                <w:rFonts w:ascii="Montserrat Light" w:hAnsi="Montserrat Light"/>
                <w:i/>
                <w:iCs/>
                <w:lang w:val="en-US"/>
              </w:rPr>
              <w:t xml:space="preserve">, a </w:t>
            </w:r>
            <w:proofErr w:type="spellStart"/>
            <w:r w:rsidRPr="00310F6B">
              <w:rPr>
                <w:rFonts w:ascii="Montserrat Light" w:hAnsi="Montserrat Light"/>
                <w:i/>
                <w:iCs/>
                <w:lang w:val="en-US"/>
              </w:rPr>
              <w:t>consiliului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judeţean</w:t>
            </w:r>
            <w:proofErr w:type="spellEnd"/>
            <w:r w:rsidRPr="00310F6B">
              <w:rPr>
                <w:rFonts w:ascii="Montserrat Light" w:hAnsi="Montserrat Light"/>
                <w:i/>
                <w:iCs/>
                <w:lang w:val="en-US"/>
              </w:rPr>
              <w:t xml:space="preserve">, cu </w:t>
            </w:r>
            <w:proofErr w:type="spellStart"/>
            <w:r w:rsidRPr="00310F6B">
              <w:rPr>
                <w:rFonts w:ascii="Montserrat Light" w:hAnsi="Montserrat Light"/>
                <w:i/>
                <w:iCs/>
                <w:lang w:val="en-US"/>
              </w:rPr>
              <w:t>majoritatea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calificată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definită</w:t>
            </w:r>
            <w:proofErr w:type="spellEnd"/>
            <w:r w:rsidRPr="00310F6B">
              <w:rPr>
                <w:rFonts w:ascii="Montserrat Light" w:hAnsi="Montserrat Light"/>
                <w:i/>
                <w:iCs/>
                <w:lang w:val="en-US"/>
              </w:rPr>
              <w:t xml:space="preserve"> la </w:t>
            </w:r>
            <w:hyperlink w:history="1">
              <w:r w:rsidRPr="00310F6B">
                <w:rPr>
                  <w:rStyle w:val="Hyperlink"/>
                  <w:rFonts w:ascii="Montserrat Light" w:hAnsi="Montserrat Light"/>
                  <w:i/>
                  <w:iCs/>
                  <w:lang w:val="en-US"/>
                </w:rPr>
                <w:t>art. 5 lit. dd)</w:t>
              </w:r>
            </w:hyperlink>
            <w:r w:rsidRPr="00310F6B">
              <w:rPr>
                <w:rFonts w:ascii="Montserrat Light" w:hAnsi="Montserrat Light"/>
                <w:i/>
                <w:iCs/>
                <w:lang w:val="en-US"/>
              </w:rPr>
              <w:t xml:space="preserve">, de </w:t>
            </w:r>
            <w:proofErr w:type="spellStart"/>
            <w:r w:rsidRPr="00310F6B">
              <w:rPr>
                <w:rFonts w:ascii="Montserrat Light" w:hAnsi="Montserrat Light"/>
                <w:i/>
                <w:iCs/>
                <w:lang w:val="en-US"/>
              </w:rPr>
              <w:t>două</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treimi</w:t>
            </w:r>
            <w:proofErr w:type="spellEnd"/>
            <w:r w:rsidRPr="00310F6B">
              <w:rPr>
                <w:rFonts w:ascii="Montserrat Light" w:hAnsi="Montserrat Light"/>
                <w:i/>
                <w:iCs/>
                <w:lang w:val="en-US"/>
              </w:rPr>
              <w:t xml:space="preserve"> din </w:t>
            </w:r>
            <w:proofErr w:type="spellStart"/>
            <w:r w:rsidRPr="00310F6B">
              <w:rPr>
                <w:rFonts w:ascii="Montserrat Light" w:hAnsi="Montserrat Light"/>
                <w:i/>
                <w:iCs/>
                <w:lang w:val="en-US"/>
              </w:rPr>
              <w:t>numărul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consilierilor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locali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funcţie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cazul</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donaţiilor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şi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legatelor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făcute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către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w:t>
            </w:r>
          </w:p>
          <w:p w14:paraId="5B986ADD" w14:textId="4AEAE39A" w:rsidR="007D34C1" w:rsidRPr="00956BFB" w:rsidRDefault="00E023A8" w:rsidP="00E023A8">
            <w:pPr>
              <w:spacing w:line="240" w:lineRule="auto"/>
              <w:ind w:firstLine="702"/>
              <w:contextualSpacing/>
              <w:jc w:val="both"/>
              <w:rPr>
                <w:rFonts w:ascii="Montserrat Light" w:hAnsi="Montserrat Light"/>
                <w:i/>
                <w:iCs/>
                <w:lang w:val="en-US"/>
              </w:rPr>
            </w:pPr>
            <w:r w:rsidRPr="00310F6B">
              <w:rPr>
                <w:rFonts w:ascii="Montserrat Light" w:hAnsi="Montserrat Light"/>
                <w:i/>
                <w:iCs/>
                <w:lang w:val="en-US"/>
              </w:rPr>
              <w:t xml:space="preserve">(6) Prin </w:t>
            </w:r>
            <w:proofErr w:type="spellStart"/>
            <w:r w:rsidRPr="00310F6B">
              <w:rPr>
                <w:rFonts w:ascii="Montserrat Light" w:hAnsi="Montserrat Light"/>
                <w:i/>
                <w:iCs/>
                <w:lang w:val="en-US"/>
              </w:rPr>
              <w:t>derogare</w:t>
            </w:r>
            <w:proofErr w:type="spellEnd"/>
            <w:r w:rsidRPr="00310F6B">
              <w:rPr>
                <w:rFonts w:ascii="Montserrat Light" w:hAnsi="Montserrat Light"/>
                <w:i/>
                <w:iCs/>
                <w:lang w:val="en-US"/>
              </w:rPr>
              <w:t xml:space="preserve"> de la </w:t>
            </w:r>
            <w:proofErr w:type="spellStart"/>
            <w:r w:rsidRPr="00310F6B">
              <w:rPr>
                <w:rFonts w:ascii="Montserrat Light" w:hAnsi="Montserrat Light"/>
                <w:i/>
                <w:iCs/>
                <w:lang w:val="en-US"/>
              </w:rPr>
              <w:t>prevederile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legale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în</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vigoare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actele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prin</w:t>
            </w:r>
            <w:proofErr w:type="spellEnd"/>
            <w:r w:rsidRPr="00310F6B">
              <w:rPr>
                <w:rFonts w:ascii="Montserrat Light" w:hAnsi="Montserrat Light"/>
                <w:i/>
                <w:iCs/>
                <w:lang w:val="en-US"/>
              </w:rPr>
              <w:t xml:space="preserve"> care se fac </w:t>
            </w:r>
            <w:proofErr w:type="spellStart"/>
            <w:r w:rsidRPr="00310F6B">
              <w:rPr>
                <w:rFonts w:ascii="Montserrat Light" w:hAnsi="Montserrat Light"/>
                <w:i/>
                <w:iCs/>
                <w:lang w:val="en-US"/>
              </w:rPr>
              <w:t>donaţii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statului</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unităţilor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administrativ-teritoriale</w:t>
            </w:r>
            <w:proofErr w:type="spellEnd"/>
            <w:r w:rsidRPr="00310F6B">
              <w:rPr>
                <w:rFonts w:ascii="Montserrat Light" w:hAnsi="Montserrat Light"/>
                <w:i/>
                <w:iCs/>
                <w:lang w:val="en-US"/>
              </w:rPr>
              <w:t xml:space="preserve"> sunt </w:t>
            </w:r>
            <w:proofErr w:type="spellStart"/>
            <w:r w:rsidRPr="00310F6B">
              <w:rPr>
                <w:rFonts w:ascii="Montserrat Light" w:hAnsi="Montserrat Light"/>
                <w:i/>
                <w:iCs/>
                <w:lang w:val="en-US"/>
              </w:rPr>
              <w:t>scutite</w:t>
            </w:r>
            <w:proofErr w:type="spellEnd"/>
            <w:r w:rsidRPr="00310F6B">
              <w:rPr>
                <w:rFonts w:ascii="Montserrat Light" w:hAnsi="Montserrat Light"/>
                <w:i/>
                <w:iCs/>
                <w:lang w:val="en-US"/>
              </w:rPr>
              <w:t xml:space="preserve"> de </w:t>
            </w:r>
            <w:proofErr w:type="spellStart"/>
            <w:r w:rsidRPr="00310F6B">
              <w:rPr>
                <w:rFonts w:ascii="Montserrat Light" w:hAnsi="Montserrat Light"/>
                <w:i/>
                <w:iCs/>
                <w:lang w:val="en-US"/>
              </w:rPr>
              <w:t>plata</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oricăror</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impozite</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sau</w:t>
            </w:r>
            <w:proofErr w:type="spellEnd"/>
            <w:r w:rsidRPr="00310F6B">
              <w:rPr>
                <w:rFonts w:ascii="Montserrat Light" w:hAnsi="Montserrat Light"/>
                <w:i/>
                <w:iCs/>
                <w:lang w:val="en-US"/>
              </w:rPr>
              <w:t xml:space="preserve"> </w:t>
            </w:r>
            <w:proofErr w:type="spellStart"/>
            <w:r w:rsidRPr="00310F6B">
              <w:rPr>
                <w:rFonts w:ascii="Montserrat Light" w:hAnsi="Montserrat Light"/>
                <w:i/>
                <w:iCs/>
                <w:lang w:val="en-US"/>
              </w:rPr>
              <w:t>taxe</w:t>
            </w:r>
            <w:proofErr w:type="spellEnd"/>
            <w:r w:rsidRPr="00310F6B">
              <w:rPr>
                <w:rFonts w:ascii="Montserrat Light" w:hAnsi="Montserrat Light"/>
                <w:i/>
                <w:iCs/>
                <w:lang w:val="en-US"/>
              </w:rPr>
              <w:t>.</w:t>
            </w:r>
          </w:p>
        </w:tc>
      </w:tr>
      <w:tr w:rsidR="007D34C1" w:rsidRPr="00956BFB" w14:paraId="52C69BA0" w14:textId="77777777" w:rsidTr="00AC56E3">
        <w:tc>
          <w:tcPr>
            <w:tcW w:w="9493" w:type="dxa"/>
            <w:gridSpan w:val="4"/>
          </w:tcPr>
          <w:p w14:paraId="54F4EA1F" w14:textId="77777777" w:rsidR="007D34C1" w:rsidRPr="00956BFB" w:rsidRDefault="007D34C1" w:rsidP="00956BFB">
            <w:pPr>
              <w:tabs>
                <w:tab w:val="left" w:pos="3456"/>
              </w:tabs>
              <w:spacing w:line="240" w:lineRule="auto"/>
              <w:contextualSpacing/>
              <w:jc w:val="both"/>
              <w:rPr>
                <w:rFonts w:ascii="Montserrat Light" w:hAnsi="Montserrat Light"/>
                <w:b/>
                <w:noProof/>
                <w:lang w:val="ro-RO"/>
              </w:rPr>
            </w:pPr>
            <w:r w:rsidRPr="00956BFB">
              <w:rPr>
                <w:rFonts w:ascii="Montserrat Light" w:hAnsi="Montserrat Light"/>
                <w:b/>
                <w:bCs/>
                <w:noProof/>
                <w:lang w:val="ro-RO"/>
              </w:rPr>
              <w:lastRenderedPageBreak/>
              <w:t xml:space="preserve">Secțiunea a 3-a </w:t>
            </w:r>
            <w:bookmarkStart w:id="13" w:name="_Hlk48727950"/>
            <w:r w:rsidRPr="00956BFB">
              <w:rPr>
                <w:rFonts w:ascii="Montserrat Light" w:hAnsi="Montserrat Light"/>
                <w:b/>
                <w:bCs/>
                <w:noProof/>
                <w:lang w:val="ro-RO"/>
              </w:rPr>
              <w:t xml:space="preserve">- Efecte preconizate ale aplicării actului administrativ </w:t>
            </w:r>
            <w:r w:rsidRPr="00956BFB">
              <w:rPr>
                <w:rFonts w:ascii="Montserrat Light" w:hAnsi="Montserrat Light"/>
                <w:noProof/>
                <w:lang w:val="ro-RO"/>
              </w:rPr>
              <w:t>(impactul financiar asupra bugetului judeţului pe termen scurt (pe anul curent)/lung, impactul asupra mediului concurențial şi domeniului ajutoarelor de stat, impactul asupra sarcinilor administrative, impactul asupra mediului</w:t>
            </w:r>
            <w:bookmarkEnd w:id="13"/>
            <w:r w:rsidRPr="00956BFB">
              <w:rPr>
                <w:rFonts w:ascii="Montserrat Light" w:hAnsi="Montserrat Light"/>
                <w:noProof/>
                <w:lang w:val="ro-RO"/>
              </w:rPr>
              <w:t>)</w:t>
            </w:r>
          </w:p>
        </w:tc>
      </w:tr>
      <w:tr w:rsidR="007D34C1" w:rsidRPr="00956BFB" w14:paraId="7823C0F2" w14:textId="77777777" w:rsidTr="00AC56E3">
        <w:tc>
          <w:tcPr>
            <w:tcW w:w="9493" w:type="dxa"/>
            <w:gridSpan w:val="4"/>
          </w:tcPr>
          <w:p w14:paraId="67CAC2E1" w14:textId="77777777" w:rsidR="00E023A8" w:rsidRPr="001F25D4" w:rsidRDefault="00E023A8" w:rsidP="00956BFB">
            <w:pPr>
              <w:tabs>
                <w:tab w:val="left" w:pos="3456"/>
              </w:tabs>
              <w:spacing w:before="240" w:after="240" w:line="240" w:lineRule="auto"/>
              <w:ind w:firstLine="702"/>
              <w:contextualSpacing/>
              <w:jc w:val="both"/>
              <w:rPr>
                <w:rFonts w:ascii="Montserrat Light" w:hAnsi="Montserrat Light"/>
                <w:noProof/>
                <w:lang w:val="ro-RO"/>
              </w:rPr>
            </w:pPr>
            <w:r w:rsidRPr="00956BFB">
              <w:rPr>
                <w:rFonts w:ascii="Montserrat Light" w:hAnsi="Montserrat Light"/>
                <w:noProof/>
                <w:lang w:val="ro-RO"/>
              </w:rPr>
              <w:t xml:space="preserve">Scopul proiectului de hotărâre este reglementarea situației juridice a </w:t>
            </w:r>
            <w:r w:rsidRPr="001F25D4">
              <w:rPr>
                <w:rFonts w:ascii="Montserrat Light" w:hAnsi="Montserrat Light"/>
                <w:noProof/>
                <w:lang w:val="ro-RO"/>
              </w:rPr>
              <w:t>unui imobil.</w:t>
            </w:r>
          </w:p>
          <w:p w14:paraId="554A388B" w14:textId="4187E33D" w:rsidR="00E023A8" w:rsidRDefault="00E023A8" w:rsidP="00956BFB">
            <w:pPr>
              <w:tabs>
                <w:tab w:val="left" w:pos="3456"/>
              </w:tabs>
              <w:spacing w:before="240" w:after="240" w:line="240" w:lineRule="auto"/>
              <w:ind w:firstLine="702"/>
              <w:contextualSpacing/>
              <w:jc w:val="both"/>
              <w:rPr>
                <w:rFonts w:ascii="Montserrat Light" w:hAnsi="Montserrat Light"/>
                <w:noProof/>
                <w:shd w:val="clear" w:color="auto" w:fill="FFFFFF"/>
                <w:lang w:val="ro-RO"/>
              </w:rPr>
            </w:pPr>
            <w:r w:rsidRPr="00956BFB">
              <w:rPr>
                <w:rFonts w:ascii="Montserrat Light" w:hAnsi="Montserrat Light"/>
              </w:rPr>
              <w:t xml:space="preserve">Prin </w:t>
            </w:r>
            <w:proofErr w:type="spellStart"/>
            <w:r w:rsidRPr="00956BFB">
              <w:rPr>
                <w:rFonts w:ascii="Montserrat Light" w:hAnsi="Montserrat Light"/>
              </w:rPr>
              <w:t>adoptarea</w:t>
            </w:r>
            <w:proofErr w:type="spellEnd"/>
            <w:r w:rsidRPr="00956BFB">
              <w:rPr>
                <w:rFonts w:ascii="Montserrat Light" w:hAnsi="Montserrat Light"/>
              </w:rPr>
              <w:t xml:space="preserve"> </w:t>
            </w:r>
            <w:proofErr w:type="spellStart"/>
            <w:r w:rsidRPr="00956BFB">
              <w:rPr>
                <w:rFonts w:ascii="Montserrat Light" w:hAnsi="Montserrat Light"/>
              </w:rPr>
              <w:t>prezentului</w:t>
            </w:r>
            <w:proofErr w:type="spellEnd"/>
            <w:r w:rsidRPr="00956BFB">
              <w:rPr>
                <w:rFonts w:ascii="Montserrat Light" w:hAnsi="Montserrat Light"/>
              </w:rPr>
              <w:t xml:space="preserve"> act </w:t>
            </w:r>
            <w:proofErr w:type="spellStart"/>
            <w:r w:rsidRPr="00956BFB">
              <w:rPr>
                <w:rFonts w:ascii="Montserrat Light" w:hAnsi="Montserrat Light"/>
              </w:rPr>
              <w:t>administrativ</w:t>
            </w:r>
            <w:proofErr w:type="spellEnd"/>
            <w:r w:rsidRPr="00956BFB">
              <w:rPr>
                <w:rFonts w:ascii="Montserrat Light" w:hAnsi="Montserrat Light"/>
              </w:rPr>
              <w:t xml:space="preserve"> se </w:t>
            </w:r>
            <w:proofErr w:type="spellStart"/>
            <w:r w:rsidRPr="00956BFB">
              <w:rPr>
                <w:rFonts w:ascii="Montserrat Light" w:hAnsi="Montserrat Light"/>
              </w:rPr>
              <w:t>creează</w:t>
            </w:r>
            <w:proofErr w:type="spellEnd"/>
            <w:r w:rsidRPr="00956BFB">
              <w:rPr>
                <w:rFonts w:ascii="Montserrat Light" w:hAnsi="Montserrat Light"/>
              </w:rPr>
              <w:t xml:space="preserve"> </w:t>
            </w:r>
            <w:proofErr w:type="spellStart"/>
            <w:r w:rsidRPr="00956BFB">
              <w:rPr>
                <w:rFonts w:ascii="Montserrat Light" w:hAnsi="Montserrat Light"/>
              </w:rPr>
              <w:t>premisele</w:t>
            </w:r>
            <w:proofErr w:type="spellEnd"/>
            <w:r w:rsidRPr="00956BFB">
              <w:rPr>
                <w:rFonts w:ascii="Montserrat Light" w:hAnsi="Montserrat Light"/>
              </w:rPr>
              <w:t xml:space="preserve"> </w:t>
            </w:r>
            <w:proofErr w:type="spellStart"/>
            <w:r w:rsidRPr="00956BFB">
              <w:rPr>
                <w:rFonts w:ascii="Montserrat Light" w:hAnsi="Montserrat Light"/>
              </w:rPr>
              <w:t>obținerii</w:t>
            </w:r>
            <w:proofErr w:type="spellEnd"/>
            <w:r w:rsidRPr="00956BFB">
              <w:rPr>
                <w:rFonts w:ascii="Montserrat Light" w:hAnsi="Montserrat Light"/>
              </w:rPr>
              <w:t xml:space="preserve"> de </w:t>
            </w:r>
            <w:proofErr w:type="spellStart"/>
            <w:r w:rsidRPr="00956BFB">
              <w:rPr>
                <w:rFonts w:ascii="Montserrat Light" w:hAnsi="Montserrat Light"/>
              </w:rPr>
              <w:t>fonduri</w:t>
            </w:r>
            <w:proofErr w:type="spellEnd"/>
            <w:r w:rsidRPr="00956BFB">
              <w:rPr>
                <w:rFonts w:ascii="Montserrat Light" w:hAnsi="Montserrat Light"/>
              </w:rPr>
              <w:t xml:space="preserve"> la </w:t>
            </w:r>
            <w:proofErr w:type="spellStart"/>
            <w:r w:rsidRPr="00956BFB">
              <w:rPr>
                <w:rFonts w:ascii="Montserrat Light" w:hAnsi="Montserrat Light"/>
              </w:rPr>
              <w:t>bugetul</w:t>
            </w:r>
            <w:proofErr w:type="spellEnd"/>
            <w:r w:rsidRPr="00956BFB">
              <w:rPr>
                <w:rFonts w:ascii="Montserrat Light" w:hAnsi="Montserrat Light"/>
              </w:rPr>
              <w:t xml:space="preserve"> </w:t>
            </w:r>
            <w:proofErr w:type="spellStart"/>
            <w:r w:rsidRPr="00956BFB">
              <w:rPr>
                <w:rFonts w:ascii="Montserrat Light" w:hAnsi="Montserrat Light"/>
              </w:rPr>
              <w:t>Județului</w:t>
            </w:r>
            <w:proofErr w:type="spellEnd"/>
            <w:r w:rsidRPr="00956BFB">
              <w:rPr>
                <w:rFonts w:ascii="Montserrat Light" w:hAnsi="Montserrat Light"/>
              </w:rPr>
              <w:t xml:space="preserve"> Cluj, din </w:t>
            </w:r>
            <w:proofErr w:type="spellStart"/>
            <w:r>
              <w:rPr>
                <w:rFonts w:ascii="Montserrat Light" w:hAnsi="Montserrat Light"/>
              </w:rPr>
              <w:t>profitul</w:t>
            </w:r>
            <w:proofErr w:type="spellEnd"/>
            <w:r>
              <w:rPr>
                <w:rFonts w:ascii="Montserrat Light" w:hAnsi="Montserrat Light"/>
              </w:rPr>
              <w:t xml:space="preserve"> </w:t>
            </w:r>
            <w:proofErr w:type="spellStart"/>
            <w:r>
              <w:rPr>
                <w:rFonts w:ascii="Montserrat Light" w:hAnsi="Montserrat Light"/>
              </w:rPr>
              <w:t>realizat</w:t>
            </w:r>
            <w:proofErr w:type="spellEnd"/>
            <w:r>
              <w:rPr>
                <w:rFonts w:ascii="Montserrat Light" w:hAnsi="Montserrat Light"/>
              </w:rPr>
              <w:t xml:space="preserve"> de </w:t>
            </w:r>
            <w:proofErr w:type="spellStart"/>
            <w:r>
              <w:rPr>
                <w:rFonts w:ascii="Montserrat Light" w:hAnsi="Montserrat Light"/>
              </w:rPr>
              <w:t>către</w:t>
            </w:r>
            <w:proofErr w:type="spellEnd"/>
            <w:r>
              <w:rPr>
                <w:rFonts w:ascii="Montserrat Light" w:hAnsi="Montserrat Light"/>
              </w:rPr>
              <w:t xml:space="preserve"> </w:t>
            </w:r>
            <w:r w:rsidRPr="00956BFB">
              <w:rPr>
                <w:rFonts w:ascii="Montserrat Light" w:hAnsi="Montserrat Light" w:cs="Times New Roman"/>
              </w:rPr>
              <w:t xml:space="preserve">Aeroportul </w:t>
            </w:r>
            <w:proofErr w:type="spellStart"/>
            <w:r w:rsidRPr="00956BFB">
              <w:rPr>
                <w:rFonts w:ascii="Montserrat Light" w:hAnsi="Montserrat Light" w:cs="Times New Roman"/>
              </w:rPr>
              <w:t>Internațional</w:t>
            </w:r>
            <w:proofErr w:type="spellEnd"/>
            <w:r w:rsidRPr="00956BFB">
              <w:rPr>
                <w:rFonts w:ascii="Montserrat Light" w:hAnsi="Montserrat Light" w:cs="Times New Roman"/>
              </w:rPr>
              <w:t xml:space="preserve"> Avram Iancu Cluj </w:t>
            </w:r>
            <w:proofErr w:type="gramStart"/>
            <w:r w:rsidRPr="00956BFB">
              <w:rPr>
                <w:rFonts w:ascii="Montserrat Light" w:hAnsi="Montserrat Light" w:cs="Times New Roman"/>
              </w:rPr>
              <w:t>R.A</w:t>
            </w:r>
            <w:r>
              <w:rPr>
                <w:rFonts w:ascii="Montserrat Light" w:hAnsi="Montserrat Light"/>
              </w:rPr>
              <w:t xml:space="preserve"> </w:t>
            </w:r>
            <w:r w:rsidRPr="00956BFB">
              <w:rPr>
                <w:rFonts w:ascii="Montserrat Light" w:hAnsi="Montserrat Light"/>
              </w:rPr>
              <w:t>.</w:t>
            </w:r>
            <w:proofErr w:type="gramEnd"/>
          </w:p>
          <w:p w14:paraId="3325CE6A" w14:textId="68A32187" w:rsidR="007D34C1" w:rsidRPr="00956BFB" w:rsidRDefault="007D34C1" w:rsidP="00956BFB">
            <w:pPr>
              <w:tabs>
                <w:tab w:val="left" w:pos="3456"/>
              </w:tabs>
              <w:spacing w:before="240" w:after="240" w:line="240" w:lineRule="auto"/>
              <w:ind w:firstLine="702"/>
              <w:contextualSpacing/>
              <w:jc w:val="both"/>
              <w:rPr>
                <w:rFonts w:ascii="Montserrat Light" w:hAnsi="Montserrat Light"/>
                <w:noProof/>
                <w:shd w:val="clear" w:color="auto" w:fill="FFFFFF"/>
                <w:lang w:val="ro-RO"/>
              </w:rPr>
            </w:pPr>
            <w:r w:rsidRPr="00956BFB">
              <w:rPr>
                <w:rFonts w:ascii="Montserrat Light" w:hAnsi="Montserrat Light"/>
                <w:noProof/>
                <w:shd w:val="clear" w:color="auto" w:fill="FFFFFF"/>
                <w:lang w:val="ro-RO"/>
              </w:rPr>
              <w:t>Comisia specială de inventariere a domeniului public şi privat a Județului Cluj constituită potrivit art. 289 alin. (2) și (3) din Ordonanța de Urgență a Guvernului nr. 57/2019 privind Codul administrativ, cu modificările şi completările ulterioare, și ale art. 5 din anexa la Hotărârea Guvernului nr. 392/2020 privind Normele tehnice pentru întocmirea inventarului bunurilor care alcătuiesc domeniul public şi privat al comunelor, al oraşelor, al municipiilor şi al judeţelor, va asigura actualizarea Inventarului bunurilor care aparţin domeniului p</w:t>
            </w:r>
            <w:r w:rsidR="005F6427" w:rsidRPr="00956BFB">
              <w:rPr>
                <w:rFonts w:ascii="Montserrat Light" w:hAnsi="Montserrat Light"/>
                <w:noProof/>
                <w:shd w:val="clear" w:color="auto" w:fill="FFFFFF"/>
                <w:lang w:val="ro-RO"/>
              </w:rPr>
              <w:t>ublic</w:t>
            </w:r>
            <w:r w:rsidRPr="00956BFB">
              <w:rPr>
                <w:rFonts w:ascii="Montserrat Light" w:hAnsi="Montserrat Light"/>
                <w:noProof/>
                <w:shd w:val="clear" w:color="auto" w:fill="FFFFFF"/>
                <w:lang w:val="ro-RO"/>
              </w:rPr>
              <w:t xml:space="preserve"> al Judeţului Cluj. </w:t>
            </w:r>
          </w:p>
          <w:p w14:paraId="4C6C7726" w14:textId="4870F09B" w:rsidR="007D34C1" w:rsidRPr="00956BFB" w:rsidRDefault="007D34C1" w:rsidP="00956BFB">
            <w:pPr>
              <w:tabs>
                <w:tab w:val="left" w:pos="3456"/>
              </w:tabs>
              <w:spacing w:line="240" w:lineRule="auto"/>
              <w:ind w:firstLine="702"/>
              <w:contextualSpacing/>
              <w:jc w:val="both"/>
              <w:rPr>
                <w:rFonts w:ascii="Montserrat Light" w:eastAsia="Times New Roman" w:hAnsi="Montserrat Light"/>
                <w:noProof/>
                <w:color w:val="FF0000"/>
                <w:shd w:val="clear" w:color="auto" w:fill="FFFFFF"/>
                <w:lang w:val="ro-RO"/>
              </w:rPr>
            </w:pPr>
            <w:r w:rsidRPr="00956BFB">
              <w:rPr>
                <w:rFonts w:ascii="Montserrat Light" w:eastAsia="Times New Roman" w:hAnsi="Montserrat Light"/>
                <w:noProof/>
                <w:shd w:val="clear" w:color="auto" w:fill="FFFFFF"/>
                <w:lang w:val="ro-RO"/>
              </w:rPr>
              <w:t xml:space="preserve">Serviciul Financiar-contabil din cadrul Consiliului Județean Cluj va opera în evidențele finaciar contabile </w:t>
            </w:r>
            <w:r w:rsidR="005F6427" w:rsidRPr="00956BFB">
              <w:rPr>
                <w:rFonts w:ascii="Montserrat Light" w:eastAsia="Times New Roman" w:hAnsi="Montserrat Light"/>
                <w:noProof/>
                <w:shd w:val="clear" w:color="auto" w:fill="FFFFFF"/>
                <w:lang w:val="ro-RO"/>
              </w:rPr>
              <w:t>imobil</w:t>
            </w:r>
            <w:r w:rsidR="00E023A8">
              <w:rPr>
                <w:rFonts w:ascii="Montserrat Light" w:eastAsia="Times New Roman" w:hAnsi="Montserrat Light"/>
                <w:noProof/>
                <w:shd w:val="clear" w:color="auto" w:fill="FFFFFF"/>
                <w:lang w:val="ro-RO"/>
              </w:rPr>
              <w:t>ul</w:t>
            </w:r>
            <w:r w:rsidRPr="00956BFB">
              <w:rPr>
                <w:rFonts w:ascii="Montserrat Light" w:eastAsia="Times New Roman" w:hAnsi="Montserrat Light"/>
                <w:noProof/>
                <w:shd w:val="clear" w:color="auto" w:fill="FFFFFF"/>
                <w:lang w:val="ro-RO"/>
              </w:rPr>
              <w:t>.</w:t>
            </w:r>
          </w:p>
        </w:tc>
      </w:tr>
      <w:tr w:rsidR="007D34C1" w:rsidRPr="00956BFB" w14:paraId="44C6E5E2" w14:textId="77777777" w:rsidTr="00AC56E3">
        <w:tc>
          <w:tcPr>
            <w:tcW w:w="9493" w:type="dxa"/>
            <w:gridSpan w:val="4"/>
          </w:tcPr>
          <w:p w14:paraId="0EAE0372"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r w:rsidRPr="00956BFB">
              <w:rPr>
                <w:rFonts w:ascii="Montserrat Light" w:hAnsi="Montserrat Light"/>
                <w:b/>
                <w:noProof/>
                <w:lang w:val="ro-RO"/>
              </w:rPr>
              <w:t xml:space="preserve">Secțiunea a 4-a - Concluzii/propuneri:  </w:t>
            </w:r>
          </w:p>
        </w:tc>
      </w:tr>
      <w:tr w:rsidR="007D34C1" w:rsidRPr="00956BFB" w14:paraId="1E62C225" w14:textId="77777777" w:rsidTr="00AC56E3">
        <w:tc>
          <w:tcPr>
            <w:tcW w:w="9493" w:type="dxa"/>
            <w:gridSpan w:val="4"/>
          </w:tcPr>
          <w:p w14:paraId="1D6DF528" w14:textId="77777777" w:rsidR="007D34C1" w:rsidRPr="00956BFB" w:rsidRDefault="007D34C1" w:rsidP="00956BFB">
            <w:pPr>
              <w:tabs>
                <w:tab w:val="left" w:pos="3456"/>
              </w:tabs>
              <w:spacing w:line="240" w:lineRule="auto"/>
              <w:ind w:firstLine="702"/>
              <w:contextualSpacing/>
              <w:jc w:val="both"/>
              <w:rPr>
                <w:rFonts w:ascii="Montserrat Light" w:hAnsi="Montserrat Light"/>
                <w:noProof/>
                <w:lang w:val="ro-RO"/>
              </w:rPr>
            </w:pPr>
            <w:r w:rsidRPr="00956BFB">
              <w:rPr>
                <w:rFonts w:ascii="Montserrat Light" w:hAnsi="Montserrat Light"/>
                <w:noProof/>
                <w:lang w:val="ro-RO"/>
              </w:rPr>
              <w:t xml:space="preserve">În urma analizării proiectului de hotărâre și a documentării efectuate, certificăm faptul că proiectul de hotărâre </w:t>
            </w:r>
            <w:r w:rsidRPr="00956BFB">
              <w:rPr>
                <w:rFonts w:ascii="Montserrat Light" w:hAnsi="Montserrat Light"/>
                <w:b/>
                <w:bCs/>
                <w:noProof/>
                <w:lang w:val="ro-RO"/>
              </w:rPr>
              <w:t>îndeplinește</w:t>
            </w:r>
            <w:r w:rsidRPr="00956BFB">
              <w:rPr>
                <w:rFonts w:ascii="Montserrat Light" w:hAnsi="Montserrat Light"/>
                <w:noProof/>
                <w:lang w:val="ro-RO"/>
              </w:rPr>
              <w:t xml:space="preserve"> cerințele tehnice specificate la Secțiunea a 2-a.</w:t>
            </w:r>
          </w:p>
        </w:tc>
      </w:tr>
      <w:tr w:rsidR="007D34C1" w:rsidRPr="00956BFB" w14:paraId="483DF0F5" w14:textId="77777777" w:rsidTr="0091666D">
        <w:tc>
          <w:tcPr>
            <w:tcW w:w="2965" w:type="dxa"/>
          </w:tcPr>
          <w:p w14:paraId="4DBECB46"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p>
        </w:tc>
        <w:tc>
          <w:tcPr>
            <w:tcW w:w="3659" w:type="dxa"/>
          </w:tcPr>
          <w:p w14:paraId="2B89215C"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Prenume și nume</w:t>
            </w:r>
          </w:p>
        </w:tc>
        <w:tc>
          <w:tcPr>
            <w:tcW w:w="1378" w:type="dxa"/>
          </w:tcPr>
          <w:p w14:paraId="46D19399"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Data</w:t>
            </w:r>
          </w:p>
        </w:tc>
        <w:tc>
          <w:tcPr>
            <w:tcW w:w="1491" w:type="dxa"/>
          </w:tcPr>
          <w:p w14:paraId="711831DD" w14:textId="77777777" w:rsidR="007D34C1" w:rsidRPr="00956BFB" w:rsidRDefault="007D34C1" w:rsidP="00956BFB">
            <w:pPr>
              <w:tabs>
                <w:tab w:val="left" w:pos="3456"/>
              </w:tabs>
              <w:spacing w:line="240" w:lineRule="auto"/>
              <w:contextualSpacing/>
              <w:jc w:val="both"/>
              <w:rPr>
                <w:rFonts w:ascii="Montserrat Light" w:hAnsi="Montserrat Light"/>
                <w:b/>
                <w:bCs/>
                <w:noProof/>
                <w:lang w:val="ro-RO"/>
              </w:rPr>
            </w:pPr>
            <w:r w:rsidRPr="00956BFB">
              <w:rPr>
                <w:rFonts w:ascii="Montserrat Light" w:hAnsi="Montserrat Light"/>
                <w:b/>
                <w:bCs/>
                <w:noProof/>
                <w:lang w:val="ro-RO"/>
              </w:rPr>
              <w:t>Semnătura</w:t>
            </w:r>
          </w:p>
        </w:tc>
      </w:tr>
      <w:tr w:rsidR="007D34C1" w:rsidRPr="00956BFB" w14:paraId="28BDD7E6" w14:textId="77777777" w:rsidTr="0091666D">
        <w:trPr>
          <w:trHeight w:val="413"/>
        </w:trPr>
        <w:tc>
          <w:tcPr>
            <w:tcW w:w="2965" w:type="dxa"/>
          </w:tcPr>
          <w:p w14:paraId="0B51C2A5" w14:textId="2DE85A44" w:rsidR="007D34C1" w:rsidRPr="00956BFB" w:rsidRDefault="007D34C1" w:rsidP="00956BFB">
            <w:pPr>
              <w:tabs>
                <w:tab w:val="left" w:pos="3456"/>
              </w:tabs>
              <w:spacing w:line="240" w:lineRule="auto"/>
              <w:contextualSpacing/>
              <w:jc w:val="both"/>
              <w:rPr>
                <w:rFonts w:ascii="Montserrat Light" w:hAnsi="Montserrat Light"/>
                <w:noProof/>
                <w:lang w:val="ro-RO"/>
              </w:rPr>
            </w:pPr>
            <w:r w:rsidRPr="00956BFB">
              <w:rPr>
                <w:rFonts w:ascii="Montserrat Light" w:hAnsi="Montserrat Light"/>
                <w:noProof/>
                <w:lang w:val="ro-RO"/>
              </w:rPr>
              <w:t>Director executiv</w:t>
            </w:r>
          </w:p>
        </w:tc>
        <w:tc>
          <w:tcPr>
            <w:tcW w:w="3659" w:type="dxa"/>
          </w:tcPr>
          <w:p w14:paraId="5AA4ED09" w14:textId="77777777" w:rsidR="007D34C1" w:rsidRPr="001F25D4" w:rsidRDefault="007D34C1" w:rsidP="00956BFB">
            <w:pPr>
              <w:tabs>
                <w:tab w:val="left" w:pos="3456"/>
              </w:tabs>
              <w:spacing w:line="240" w:lineRule="auto"/>
              <w:contextualSpacing/>
              <w:jc w:val="both"/>
              <w:rPr>
                <w:rFonts w:ascii="Montserrat Light" w:hAnsi="Montserrat Light"/>
                <w:noProof/>
                <w:lang w:val="ro-RO"/>
              </w:rPr>
            </w:pPr>
            <w:r w:rsidRPr="001F25D4">
              <w:rPr>
                <w:rFonts w:ascii="Montserrat Light" w:hAnsi="Montserrat Light" w:cs="Calibri Light"/>
                <w:iCs/>
                <w:noProof/>
                <w:shd w:val="clear" w:color="auto" w:fill="FFFFFF"/>
                <w:lang w:val="ro-RO" w:eastAsia="ro-RO"/>
              </w:rPr>
              <w:t>Ștefan Iliescu</w:t>
            </w:r>
          </w:p>
        </w:tc>
        <w:tc>
          <w:tcPr>
            <w:tcW w:w="1378" w:type="dxa"/>
          </w:tcPr>
          <w:p w14:paraId="04265BD9" w14:textId="3573F00D" w:rsidR="007D34C1" w:rsidRPr="001F25D4" w:rsidRDefault="001F25D4" w:rsidP="00956BFB">
            <w:pPr>
              <w:tabs>
                <w:tab w:val="left" w:pos="3456"/>
              </w:tabs>
              <w:spacing w:line="240" w:lineRule="auto"/>
              <w:contextualSpacing/>
              <w:jc w:val="both"/>
              <w:rPr>
                <w:rFonts w:ascii="Montserrat Light" w:hAnsi="Montserrat Light"/>
                <w:noProof/>
                <w:lang w:val="ro-RO"/>
              </w:rPr>
            </w:pPr>
            <w:r w:rsidRPr="001F25D4">
              <w:rPr>
                <w:rFonts w:ascii="Montserrat Light" w:hAnsi="Montserrat Light"/>
                <w:noProof/>
              </w:rPr>
              <w:t xml:space="preserve">15. </w:t>
            </w:r>
            <w:r w:rsidR="00E023A8" w:rsidRPr="001F25D4">
              <w:rPr>
                <w:rFonts w:ascii="Montserrat Light" w:hAnsi="Montserrat Light"/>
                <w:noProof/>
              </w:rPr>
              <w:t>01</w:t>
            </w:r>
            <w:r w:rsidR="0012278E" w:rsidRPr="001F25D4">
              <w:rPr>
                <w:rFonts w:ascii="Montserrat Light" w:hAnsi="Montserrat Light"/>
                <w:noProof/>
              </w:rPr>
              <w:t>.202</w:t>
            </w:r>
            <w:r w:rsidR="00E023A8" w:rsidRPr="001F25D4">
              <w:rPr>
                <w:rFonts w:ascii="Montserrat Light" w:hAnsi="Montserrat Light"/>
                <w:noProof/>
              </w:rPr>
              <w:t>6</w:t>
            </w:r>
          </w:p>
        </w:tc>
        <w:tc>
          <w:tcPr>
            <w:tcW w:w="1491" w:type="dxa"/>
          </w:tcPr>
          <w:p w14:paraId="4E9E44AF"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tc>
      </w:tr>
    </w:tbl>
    <w:p w14:paraId="1DCADF89"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0AEE4FB5"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73748A6C"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58EF4FDD"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6FD7AA39"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3FAA3DD9" w14:textId="77777777" w:rsidR="007D34C1" w:rsidRPr="00956BFB" w:rsidRDefault="007D34C1" w:rsidP="00956BFB">
      <w:pPr>
        <w:tabs>
          <w:tab w:val="left" w:pos="3456"/>
        </w:tabs>
        <w:spacing w:line="240" w:lineRule="auto"/>
        <w:contextualSpacing/>
        <w:jc w:val="both"/>
        <w:rPr>
          <w:rFonts w:ascii="Montserrat Light" w:hAnsi="Montserrat Light"/>
          <w:noProof/>
          <w:lang w:val="ro-RO"/>
        </w:rPr>
      </w:pPr>
    </w:p>
    <w:p w14:paraId="5F9E150A" w14:textId="77777777" w:rsidR="0012278E" w:rsidRDefault="0012278E" w:rsidP="00956BFB">
      <w:pPr>
        <w:tabs>
          <w:tab w:val="left" w:pos="3456"/>
        </w:tabs>
        <w:spacing w:line="240" w:lineRule="auto"/>
        <w:contextualSpacing/>
        <w:jc w:val="both"/>
        <w:rPr>
          <w:rFonts w:ascii="Montserrat Light" w:hAnsi="Montserrat Light"/>
          <w:noProof/>
          <w:lang w:val="ro-RO"/>
        </w:rPr>
      </w:pPr>
    </w:p>
    <w:p w14:paraId="704AA5BE"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0138B407"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1782AAAA"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6919FBAB"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2B37C49B"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1F0A483C"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5C4D5800"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13CDFF1D"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5CECA1E7"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5384F0ED"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72D339D7"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4CE5EDEF"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29453A49"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3F6C9AB2" w14:textId="77777777" w:rsidR="00122186" w:rsidRDefault="00122186" w:rsidP="00956BFB">
      <w:pPr>
        <w:tabs>
          <w:tab w:val="left" w:pos="3456"/>
        </w:tabs>
        <w:spacing w:line="240" w:lineRule="auto"/>
        <w:contextualSpacing/>
        <w:jc w:val="both"/>
        <w:rPr>
          <w:rFonts w:ascii="Montserrat Light" w:hAnsi="Montserrat Light"/>
          <w:noProof/>
          <w:lang w:val="ro-RO"/>
        </w:rPr>
      </w:pPr>
    </w:p>
    <w:p w14:paraId="236CE77C" w14:textId="77777777" w:rsidR="001F25D4" w:rsidRDefault="001F25D4" w:rsidP="00956BFB">
      <w:pPr>
        <w:tabs>
          <w:tab w:val="left" w:pos="3456"/>
        </w:tabs>
        <w:spacing w:line="240" w:lineRule="auto"/>
        <w:contextualSpacing/>
        <w:jc w:val="both"/>
        <w:rPr>
          <w:rFonts w:ascii="Montserrat Light" w:hAnsi="Montserrat Light"/>
          <w:noProof/>
          <w:lang w:val="ro-RO"/>
        </w:rPr>
      </w:pPr>
    </w:p>
    <w:p w14:paraId="5D51997A" w14:textId="77777777" w:rsidR="00E023A8" w:rsidRPr="00956BFB" w:rsidRDefault="00E023A8" w:rsidP="00956BFB">
      <w:pPr>
        <w:tabs>
          <w:tab w:val="left" w:pos="3456"/>
        </w:tabs>
        <w:spacing w:line="240" w:lineRule="auto"/>
        <w:contextualSpacing/>
        <w:jc w:val="both"/>
        <w:rPr>
          <w:rFonts w:ascii="Montserrat Light" w:hAnsi="Montserrat Light"/>
          <w:noProof/>
          <w:lang w:val="ro-RO"/>
        </w:rPr>
      </w:pPr>
    </w:p>
    <w:p w14:paraId="2A418D88" w14:textId="77777777" w:rsidR="007D34C1" w:rsidRPr="00956BFB" w:rsidRDefault="007D34C1" w:rsidP="00956BFB">
      <w:pPr>
        <w:tabs>
          <w:tab w:val="left" w:pos="3456"/>
        </w:tabs>
        <w:spacing w:line="240" w:lineRule="auto"/>
        <w:contextualSpacing/>
        <w:rPr>
          <w:rFonts w:ascii="Montserrat Light" w:hAnsi="Montserrat Light"/>
          <w:noProof/>
          <w:lang w:val="ro-RO"/>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2015"/>
      </w:tblGrid>
      <w:tr w:rsidR="007D34C1" w:rsidRPr="00956BFB" w14:paraId="290E56FC" w14:textId="77777777" w:rsidTr="00AC56E3">
        <w:tc>
          <w:tcPr>
            <w:tcW w:w="9750" w:type="dxa"/>
            <w:gridSpan w:val="4"/>
            <w:tcBorders>
              <w:top w:val="single" w:sz="4" w:space="0" w:color="auto"/>
              <w:left w:val="single" w:sz="4" w:space="0" w:color="auto"/>
              <w:bottom w:val="single" w:sz="4" w:space="0" w:color="auto"/>
              <w:right w:val="single" w:sz="4" w:space="0" w:color="auto"/>
            </w:tcBorders>
            <w:hideMark/>
          </w:tcPr>
          <w:p w14:paraId="2FDF6ABB"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
                <w:bCs/>
                <w:noProof/>
                <w:lang w:val="ro-RO"/>
              </w:rPr>
              <w:t xml:space="preserve">CIRCUIT PROIECT DE HOTĂRÂRE </w:t>
            </w:r>
          </w:p>
        </w:tc>
      </w:tr>
      <w:tr w:rsidR="007D34C1" w:rsidRPr="00956BFB" w14:paraId="796CEF13" w14:textId="77777777" w:rsidTr="00AC56E3">
        <w:tc>
          <w:tcPr>
            <w:tcW w:w="9750" w:type="dxa"/>
            <w:gridSpan w:val="4"/>
            <w:tcBorders>
              <w:top w:val="single" w:sz="4" w:space="0" w:color="auto"/>
              <w:left w:val="single" w:sz="4" w:space="0" w:color="auto"/>
              <w:bottom w:val="single" w:sz="4" w:space="0" w:color="auto"/>
              <w:right w:val="single" w:sz="4" w:space="0" w:color="auto"/>
            </w:tcBorders>
            <w:hideMark/>
          </w:tcPr>
          <w:p w14:paraId="262BCD3A"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
                <w:bCs/>
                <w:noProof/>
                <w:lang w:val="ro-RO"/>
              </w:rPr>
              <w:t>1. Transmitere proiect în vederea analizării şi întocmirii raportului/rapoartelor de specialitate ale compartimentelor de resort nominalizate</w:t>
            </w:r>
          </w:p>
        </w:tc>
      </w:tr>
      <w:tr w:rsidR="007D34C1" w:rsidRPr="00956BFB" w14:paraId="03C310FC" w14:textId="77777777" w:rsidTr="00AC56E3">
        <w:tc>
          <w:tcPr>
            <w:tcW w:w="3325" w:type="dxa"/>
            <w:tcBorders>
              <w:top w:val="single" w:sz="4" w:space="0" w:color="auto"/>
              <w:left w:val="single" w:sz="4" w:space="0" w:color="auto"/>
              <w:bottom w:val="single" w:sz="4" w:space="0" w:color="auto"/>
              <w:right w:val="single" w:sz="4" w:space="0" w:color="auto"/>
            </w:tcBorders>
            <w:hideMark/>
          </w:tcPr>
          <w:p w14:paraId="631CB744"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 xml:space="preserve"> </w:t>
            </w:r>
          </w:p>
          <w:p w14:paraId="5FAFA636"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Compartimentele de resort nominalizate</w:t>
            </w:r>
          </w:p>
          <w:p w14:paraId="70883EC7"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(Direcția/serviciul)</w:t>
            </w:r>
          </w:p>
        </w:tc>
        <w:tc>
          <w:tcPr>
            <w:tcW w:w="1890" w:type="dxa"/>
            <w:tcBorders>
              <w:top w:val="single" w:sz="4" w:space="0" w:color="auto"/>
              <w:left w:val="single" w:sz="4" w:space="0" w:color="auto"/>
              <w:bottom w:val="single" w:sz="4" w:space="0" w:color="auto"/>
              <w:right w:val="single" w:sz="4" w:space="0" w:color="auto"/>
            </w:tcBorders>
          </w:tcPr>
          <w:p w14:paraId="35DD5E57"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Datele de întocmire și depunere a rapoartelor de  specialitate</w:t>
            </w:r>
          </w:p>
          <w:p w14:paraId="087907CD"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2520" w:type="dxa"/>
            <w:tcBorders>
              <w:top w:val="single" w:sz="4" w:space="0" w:color="auto"/>
              <w:left w:val="single" w:sz="4" w:space="0" w:color="auto"/>
              <w:bottom w:val="single" w:sz="4" w:space="0" w:color="auto"/>
              <w:right w:val="single" w:sz="4" w:space="0" w:color="auto"/>
            </w:tcBorders>
            <w:hideMark/>
          </w:tcPr>
          <w:p w14:paraId="262CEEEF"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Semnătura persoanelor competente pentru nominalizare/</w:t>
            </w:r>
          </w:p>
          <w:p w14:paraId="24D707CA"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stabilire date de întocmire</w:t>
            </w:r>
          </w:p>
        </w:tc>
        <w:tc>
          <w:tcPr>
            <w:tcW w:w="2015" w:type="dxa"/>
            <w:tcBorders>
              <w:top w:val="single" w:sz="4" w:space="0" w:color="auto"/>
              <w:left w:val="single" w:sz="4" w:space="0" w:color="auto"/>
              <w:bottom w:val="single" w:sz="4" w:space="0" w:color="auto"/>
              <w:right w:val="single" w:sz="4" w:space="0" w:color="auto"/>
            </w:tcBorders>
            <w:hideMark/>
          </w:tcPr>
          <w:p w14:paraId="6852965D"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Raport întocmit/</w:t>
            </w:r>
          </w:p>
          <w:p w14:paraId="435F60A6"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Refuz întocmire raport/</w:t>
            </w:r>
          </w:p>
          <w:p w14:paraId="3D0BAB9A"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semnătură</w:t>
            </w:r>
          </w:p>
        </w:tc>
      </w:tr>
      <w:tr w:rsidR="007D34C1" w:rsidRPr="00956BFB" w14:paraId="149573BE" w14:textId="77777777" w:rsidTr="00AC56E3">
        <w:tc>
          <w:tcPr>
            <w:tcW w:w="3325" w:type="dxa"/>
            <w:tcBorders>
              <w:top w:val="single" w:sz="4" w:space="0" w:color="auto"/>
              <w:left w:val="single" w:sz="4" w:space="0" w:color="auto"/>
              <w:bottom w:val="single" w:sz="4" w:space="0" w:color="auto"/>
              <w:right w:val="single" w:sz="4" w:space="0" w:color="auto"/>
            </w:tcBorders>
            <w:hideMark/>
          </w:tcPr>
          <w:p w14:paraId="6D6F4572" w14:textId="179302EF" w:rsidR="007D34C1" w:rsidRPr="00956BFB" w:rsidRDefault="007D34C1" w:rsidP="00956BFB">
            <w:pPr>
              <w:tabs>
                <w:tab w:val="left" w:pos="3456"/>
              </w:tabs>
              <w:spacing w:line="240" w:lineRule="auto"/>
              <w:contextualSpacing/>
              <w:rPr>
                <w:rFonts w:ascii="Montserrat Light" w:hAnsi="Montserrat Light"/>
                <w:bCs/>
                <w:noProof/>
                <w:lang w:val="ro-RO"/>
              </w:rPr>
            </w:pPr>
            <w:r w:rsidRPr="00956BFB">
              <w:rPr>
                <w:rFonts w:ascii="Montserrat Light" w:hAnsi="Montserrat Light"/>
                <w:noProof/>
                <w:lang w:val="ro-RO"/>
              </w:rPr>
              <w:t>DIRECȚIA JURIDICĂ</w:t>
            </w:r>
          </w:p>
        </w:tc>
        <w:tc>
          <w:tcPr>
            <w:tcW w:w="1890" w:type="dxa"/>
            <w:tcBorders>
              <w:top w:val="single" w:sz="4" w:space="0" w:color="auto"/>
              <w:left w:val="single" w:sz="4" w:space="0" w:color="auto"/>
              <w:bottom w:val="single" w:sz="4" w:space="0" w:color="auto"/>
              <w:right w:val="single" w:sz="4" w:space="0" w:color="auto"/>
            </w:tcBorders>
          </w:tcPr>
          <w:p w14:paraId="60C82591" w14:textId="3EFF02CE" w:rsidR="007D34C1" w:rsidRPr="00590E97" w:rsidRDefault="00590E97" w:rsidP="00956BFB">
            <w:pPr>
              <w:tabs>
                <w:tab w:val="left" w:pos="3456"/>
              </w:tabs>
              <w:spacing w:line="240" w:lineRule="auto"/>
              <w:contextualSpacing/>
              <w:rPr>
                <w:rFonts w:ascii="Montserrat Light" w:hAnsi="Montserrat Light"/>
                <w:noProof/>
                <w:lang w:val="ro-RO"/>
              </w:rPr>
            </w:pPr>
            <w:r w:rsidRPr="00590E97">
              <w:rPr>
                <w:rFonts w:ascii="Montserrat Light" w:hAnsi="Montserrat Light"/>
                <w:noProof/>
                <w:lang w:val="ro-RO"/>
              </w:rPr>
              <w:t>16.01.2026</w:t>
            </w:r>
          </w:p>
        </w:tc>
        <w:tc>
          <w:tcPr>
            <w:tcW w:w="2520" w:type="dxa"/>
            <w:tcBorders>
              <w:top w:val="single" w:sz="4" w:space="0" w:color="auto"/>
              <w:left w:val="single" w:sz="4" w:space="0" w:color="auto"/>
              <w:bottom w:val="single" w:sz="4" w:space="0" w:color="auto"/>
              <w:right w:val="single" w:sz="4" w:space="0" w:color="auto"/>
            </w:tcBorders>
          </w:tcPr>
          <w:p w14:paraId="79560EF4" w14:textId="77777777" w:rsidR="007D34C1" w:rsidRPr="00956BFB" w:rsidRDefault="007D34C1" w:rsidP="00956BFB">
            <w:pPr>
              <w:tabs>
                <w:tab w:val="left" w:pos="3456"/>
              </w:tabs>
              <w:spacing w:line="240" w:lineRule="auto"/>
              <w:contextualSpacing/>
              <w:rPr>
                <w:rFonts w:ascii="Montserrat Light" w:hAnsi="Montserrat Light"/>
                <w:b/>
                <w:bCs/>
                <w:noProof/>
                <w:highlight w:val="yellow"/>
                <w:lang w:val="ro-RO"/>
              </w:rPr>
            </w:pPr>
          </w:p>
        </w:tc>
        <w:tc>
          <w:tcPr>
            <w:tcW w:w="2015" w:type="dxa"/>
            <w:tcBorders>
              <w:top w:val="single" w:sz="4" w:space="0" w:color="auto"/>
              <w:left w:val="single" w:sz="4" w:space="0" w:color="auto"/>
              <w:bottom w:val="single" w:sz="4" w:space="0" w:color="auto"/>
              <w:right w:val="single" w:sz="4" w:space="0" w:color="auto"/>
            </w:tcBorders>
          </w:tcPr>
          <w:p w14:paraId="75889A54" w14:textId="0D0A71A3" w:rsidR="007D34C1" w:rsidRPr="00956BFB" w:rsidRDefault="00590E97"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noProof/>
                <w:lang w:val="ro-RO"/>
              </w:rPr>
              <w:t>Raport întocmit</w:t>
            </w:r>
          </w:p>
        </w:tc>
      </w:tr>
      <w:tr w:rsidR="007D34C1" w:rsidRPr="00956BFB" w14:paraId="6173CBD3" w14:textId="77777777" w:rsidTr="00AC56E3">
        <w:tc>
          <w:tcPr>
            <w:tcW w:w="9750" w:type="dxa"/>
            <w:gridSpan w:val="4"/>
            <w:tcBorders>
              <w:top w:val="single" w:sz="4" w:space="0" w:color="auto"/>
              <w:left w:val="single" w:sz="4" w:space="0" w:color="auto"/>
              <w:bottom w:val="single" w:sz="4" w:space="0" w:color="auto"/>
              <w:right w:val="single" w:sz="4" w:space="0" w:color="auto"/>
            </w:tcBorders>
          </w:tcPr>
          <w:p w14:paraId="4485F0CD"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p>
        </w:tc>
      </w:tr>
      <w:tr w:rsidR="007D34C1" w:rsidRPr="00956BFB" w14:paraId="0ECBB5CE" w14:textId="77777777" w:rsidTr="00AC56E3">
        <w:tc>
          <w:tcPr>
            <w:tcW w:w="9750" w:type="dxa"/>
            <w:gridSpan w:val="4"/>
            <w:tcBorders>
              <w:top w:val="single" w:sz="4" w:space="0" w:color="auto"/>
              <w:left w:val="single" w:sz="4" w:space="0" w:color="auto"/>
              <w:bottom w:val="single" w:sz="4" w:space="0" w:color="auto"/>
              <w:right w:val="single" w:sz="4" w:space="0" w:color="auto"/>
            </w:tcBorders>
            <w:hideMark/>
          </w:tcPr>
          <w:p w14:paraId="325F5850"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
                <w:bCs/>
                <w:noProof/>
                <w:lang w:val="ro-RO"/>
              </w:rPr>
              <w:t>2. Transmitere proiect pentru acordarea avizului de legalitate de către consilierul juridic din cadrul Direcției Juridice</w:t>
            </w:r>
          </w:p>
        </w:tc>
      </w:tr>
      <w:tr w:rsidR="007D34C1" w:rsidRPr="00956BFB" w14:paraId="31CA81C9" w14:textId="77777777" w:rsidTr="00AC56E3">
        <w:tc>
          <w:tcPr>
            <w:tcW w:w="3325" w:type="dxa"/>
            <w:tcBorders>
              <w:top w:val="single" w:sz="4" w:space="0" w:color="auto"/>
              <w:left w:val="single" w:sz="4" w:space="0" w:color="auto"/>
              <w:bottom w:val="single" w:sz="4" w:space="0" w:color="auto"/>
              <w:right w:val="single" w:sz="4" w:space="0" w:color="auto"/>
            </w:tcBorders>
          </w:tcPr>
          <w:p w14:paraId="380A50EA"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Numele și prenumele consilierului juridic</w:t>
            </w:r>
          </w:p>
          <w:p w14:paraId="7ECEF9DF"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6554CA2F"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Semnătura persoanei competente pentru nominalizare</w:t>
            </w:r>
          </w:p>
        </w:tc>
        <w:tc>
          <w:tcPr>
            <w:tcW w:w="2015" w:type="dxa"/>
            <w:tcBorders>
              <w:top w:val="single" w:sz="4" w:space="0" w:color="auto"/>
              <w:left w:val="single" w:sz="4" w:space="0" w:color="auto"/>
              <w:bottom w:val="single" w:sz="4" w:space="0" w:color="auto"/>
              <w:right w:val="single" w:sz="4" w:space="0" w:color="auto"/>
            </w:tcBorders>
            <w:hideMark/>
          </w:tcPr>
          <w:p w14:paraId="00DD55C1"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Aviz acordat/</w:t>
            </w:r>
          </w:p>
          <w:p w14:paraId="462F7713"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Refuz aviz/</w:t>
            </w:r>
          </w:p>
          <w:p w14:paraId="25F7E2F4"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 xml:space="preserve"> semnătură</w:t>
            </w:r>
          </w:p>
        </w:tc>
      </w:tr>
      <w:tr w:rsidR="007D34C1" w:rsidRPr="00956BFB" w14:paraId="2839AAD5" w14:textId="77777777" w:rsidTr="00AC56E3">
        <w:tc>
          <w:tcPr>
            <w:tcW w:w="3325" w:type="dxa"/>
            <w:tcBorders>
              <w:top w:val="single" w:sz="4" w:space="0" w:color="auto"/>
              <w:left w:val="single" w:sz="4" w:space="0" w:color="auto"/>
              <w:bottom w:val="single" w:sz="4" w:space="0" w:color="auto"/>
              <w:right w:val="single" w:sz="4" w:space="0" w:color="auto"/>
            </w:tcBorders>
            <w:hideMark/>
          </w:tcPr>
          <w:p w14:paraId="40E1B903" w14:textId="1B0FAAC3" w:rsidR="007D34C1" w:rsidRPr="00956BFB" w:rsidRDefault="00590E97" w:rsidP="00956BFB">
            <w:pPr>
              <w:tabs>
                <w:tab w:val="left" w:pos="3456"/>
              </w:tabs>
              <w:spacing w:line="240" w:lineRule="auto"/>
              <w:contextualSpacing/>
              <w:rPr>
                <w:rFonts w:ascii="Montserrat Light" w:hAnsi="Montserrat Light"/>
                <w:noProof/>
                <w:lang w:val="ro-RO"/>
              </w:rPr>
            </w:pPr>
            <w:r>
              <w:rPr>
                <w:rFonts w:ascii="Montserrat Light" w:hAnsi="Montserrat Light"/>
                <w:noProof/>
                <w:lang w:val="ro-RO"/>
              </w:rPr>
              <w:t>Cristina Oltean</w:t>
            </w:r>
          </w:p>
        </w:tc>
        <w:tc>
          <w:tcPr>
            <w:tcW w:w="4410" w:type="dxa"/>
            <w:gridSpan w:val="2"/>
            <w:tcBorders>
              <w:top w:val="single" w:sz="4" w:space="0" w:color="auto"/>
              <w:left w:val="single" w:sz="4" w:space="0" w:color="auto"/>
              <w:bottom w:val="single" w:sz="4" w:space="0" w:color="auto"/>
              <w:right w:val="single" w:sz="4" w:space="0" w:color="auto"/>
            </w:tcBorders>
          </w:tcPr>
          <w:p w14:paraId="2E837C63"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p>
        </w:tc>
        <w:tc>
          <w:tcPr>
            <w:tcW w:w="2015" w:type="dxa"/>
            <w:tcBorders>
              <w:top w:val="single" w:sz="4" w:space="0" w:color="auto"/>
              <w:left w:val="single" w:sz="4" w:space="0" w:color="auto"/>
              <w:bottom w:val="single" w:sz="4" w:space="0" w:color="auto"/>
              <w:right w:val="single" w:sz="4" w:space="0" w:color="auto"/>
            </w:tcBorders>
          </w:tcPr>
          <w:p w14:paraId="0547A2B5" w14:textId="3124486C" w:rsidR="007D34C1" w:rsidRPr="00956BFB" w:rsidRDefault="00590E97" w:rsidP="00956BFB">
            <w:pPr>
              <w:tabs>
                <w:tab w:val="left" w:pos="3456"/>
              </w:tabs>
              <w:spacing w:line="240" w:lineRule="auto"/>
              <w:contextualSpacing/>
              <w:rPr>
                <w:rFonts w:ascii="Montserrat Light" w:hAnsi="Montserrat Light"/>
                <w:noProof/>
                <w:lang w:val="ro-RO"/>
              </w:rPr>
            </w:pPr>
            <w:r>
              <w:rPr>
                <w:rFonts w:ascii="Montserrat Light" w:hAnsi="Montserrat Light"/>
                <w:noProof/>
                <w:lang w:val="ro-RO"/>
              </w:rPr>
              <w:t>avizat</w:t>
            </w:r>
          </w:p>
        </w:tc>
      </w:tr>
      <w:tr w:rsidR="007D34C1" w:rsidRPr="00956BFB" w14:paraId="1D39E2B3" w14:textId="77777777" w:rsidTr="00AC56E3">
        <w:tc>
          <w:tcPr>
            <w:tcW w:w="9750" w:type="dxa"/>
            <w:gridSpan w:val="4"/>
            <w:tcBorders>
              <w:top w:val="single" w:sz="4" w:space="0" w:color="auto"/>
              <w:left w:val="single" w:sz="4" w:space="0" w:color="auto"/>
              <w:bottom w:val="single" w:sz="4" w:space="0" w:color="auto"/>
              <w:right w:val="single" w:sz="4" w:space="0" w:color="auto"/>
            </w:tcBorders>
          </w:tcPr>
          <w:p w14:paraId="475B863E"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r>
      <w:tr w:rsidR="007D34C1" w:rsidRPr="00956BFB" w14:paraId="24E28D0F" w14:textId="77777777" w:rsidTr="00AC56E3">
        <w:tc>
          <w:tcPr>
            <w:tcW w:w="9750" w:type="dxa"/>
            <w:gridSpan w:val="4"/>
            <w:tcBorders>
              <w:top w:val="single" w:sz="4" w:space="0" w:color="auto"/>
              <w:left w:val="single" w:sz="4" w:space="0" w:color="auto"/>
              <w:bottom w:val="single" w:sz="4" w:space="0" w:color="auto"/>
              <w:right w:val="single" w:sz="4" w:space="0" w:color="auto"/>
            </w:tcBorders>
            <w:hideMark/>
          </w:tcPr>
          <w:p w14:paraId="50BAAF43"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
                <w:bCs/>
                <w:noProof/>
                <w:lang w:val="ro-RO"/>
              </w:rPr>
              <w:t>3. Transmitere proiect în vederea avizării pentru legalitate de către   secretarul general al judeţului</w:t>
            </w:r>
          </w:p>
        </w:tc>
      </w:tr>
      <w:tr w:rsidR="007D34C1" w:rsidRPr="00956BFB" w14:paraId="562C63B9" w14:textId="77777777" w:rsidTr="00AC56E3">
        <w:tc>
          <w:tcPr>
            <w:tcW w:w="3325" w:type="dxa"/>
            <w:tcBorders>
              <w:top w:val="single" w:sz="4" w:space="0" w:color="auto"/>
              <w:left w:val="single" w:sz="4" w:space="0" w:color="auto"/>
              <w:bottom w:val="single" w:sz="4" w:space="0" w:color="auto"/>
              <w:right w:val="single" w:sz="4" w:space="0" w:color="auto"/>
            </w:tcBorders>
          </w:tcPr>
          <w:p w14:paraId="224A4B9F"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Numele și prenumele secretarului general al județului</w:t>
            </w:r>
          </w:p>
          <w:p w14:paraId="1743DE11"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21AAFAB5"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Cs/>
                <w:noProof/>
                <w:lang w:val="ro-RO"/>
              </w:rPr>
              <w:t>Caracterul normativ sau individual al proiectului</w:t>
            </w:r>
          </w:p>
        </w:tc>
        <w:tc>
          <w:tcPr>
            <w:tcW w:w="2015" w:type="dxa"/>
            <w:tcBorders>
              <w:top w:val="single" w:sz="4" w:space="0" w:color="auto"/>
              <w:left w:val="single" w:sz="4" w:space="0" w:color="auto"/>
              <w:bottom w:val="single" w:sz="4" w:space="0" w:color="auto"/>
              <w:right w:val="single" w:sz="4" w:space="0" w:color="auto"/>
            </w:tcBorders>
            <w:hideMark/>
          </w:tcPr>
          <w:p w14:paraId="3760C500"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Avizul acordat/</w:t>
            </w:r>
          </w:p>
          <w:p w14:paraId="16726346"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Refuz aviz/</w:t>
            </w:r>
          </w:p>
          <w:p w14:paraId="3D5738D7"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noProof/>
                <w:lang w:val="ro-RO"/>
              </w:rPr>
              <w:t>semnătură</w:t>
            </w:r>
          </w:p>
        </w:tc>
      </w:tr>
      <w:tr w:rsidR="007D34C1" w:rsidRPr="00956BFB" w14:paraId="1A571763" w14:textId="77777777" w:rsidTr="00AC56E3">
        <w:tc>
          <w:tcPr>
            <w:tcW w:w="3325" w:type="dxa"/>
            <w:tcBorders>
              <w:top w:val="single" w:sz="4" w:space="0" w:color="auto"/>
              <w:left w:val="single" w:sz="4" w:space="0" w:color="auto"/>
              <w:bottom w:val="single" w:sz="4" w:space="0" w:color="auto"/>
              <w:right w:val="single" w:sz="4" w:space="0" w:color="auto"/>
            </w:tcBorders>
            <w:hideMark/>
          </w:tcPr>
          <w:p w14:paraId="7FFAA551"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Simona Gaci</w:t>
            </w:r>
          </w:p>
        </w:tc>
        <w:tc>
          <w:tcPr>
            <w:tcW w:w="4410" w:type="dxa"/>
            <w:gridSpan w:val="2"/>
            <w:tcBorders>
              <w:top w:val="single" w:sz="4" w:space="0" w:color="auto"/>
              <w:left w:val="single" w:sz="4" w:space="0" w:color="auto"/>
              <w:bottom w:val="single" w:sz="4" w:space="0" w:color="auto"/>
              <w:right w:val="single" w:sz="4" w:space="0" w:color="auto"/>
            </w:tcBorders>
          </w:tcPr>
          <w:p w14:paraId="4DA510F5" w14:textId="7566A4CD" w:rsidR="007D34C1" w:rsidRPr="00956BFB" w:rsidRDefault="00590E97" w:rsidP="00956BFB">
            <w:pPr>
              <w:tabs>
                <w:tab w:val="left" w:pos="3456"/>
              </w:tabs>
              <w:spacing w:line="240" w:lineRule="auto"/>
              <w:contextualSpacing/>
              <w:rPr>
                <w:rFonts w:ascii="Montserrat Light" w:hAnsi="Montserrat Light"/>
                <w:bCs/>
                <w:noProof/>
                <w:lang w:val="ro-RO"/>
              </w:rPr>
            </w:pPr>
            <w:r>
              <w:rPr>
                <w:rFonts w:ascii="Montserrat Light" w:hAnsi="Montserrat Light"/>
                <w:bCs/>
                <w:noProof/>
                <w:lang w:val="ro-RO"/>
              </w:rPr>
              <w:t>individual</w:t>
            </w:r>
          </w:p>
        </w:tc>
        <w:tc>
          <w:tcPr>
            <w:tcW w:w="2015" w:type="dxa"/>
            <w:tcBorders>
              <w:top w:val="single" w:sz="4" w:space="0" w:color="auto"/>
              <w:left w:val="single" w:sz="4" w:space="0" w:color="auto"/>
              <w:bottom w:val="single" w:sz="4" w:space="0" w:color="auto"/>
              <w:right w:val="single" w:sz="4" w:space="0" w:color="auto"/>
            </w:tcBorders>
          </w:tcPr>
          <w:p w14:paraId="50885CA5" w14:textId="22D5CD6E" w:rsidR="007D34C1" w:rsidRPr="00956BFB" w:rsidRDefault="00590E97" w:rsidP="00956BFB">
            <w:pPr>
              <w:tabs>
                <w:tab w:val="left" w:pos="3456"/>
              </w:tabs>
              <w:spacing w:line="240" w:lineRule="auto"/>
              <w:contextualSpacing/>
              <w:rPr>
                <w:rFonts w:ascii="Montserrat Light" w:hAnsi="Montserrat Light"/>
                <w:noProof/>
                <w:lang w:val="ro-RO"/>
              </w:rPr>
            </w:pPr>
            <w:r>
              <w:rPr>
                <w:rFonts w:ascii="Montserrat Light" w:hAnsi="Montserrat Light"/>
                <w:noProof/>
                <w:lang w:val="ro-RO"/>
              </w:rPr>
              <w:t>avizat</w:t>
            </w:r>
          </w:p>
        </w:tc>
      </w:tr>
      <w:tr w:rsidR="007D34C1" w:rsidRPr="00956BFB" w14:paraId="2DD65477" w14:textId="77777777" w:rsidTr="00AC56E3">
        <w:tc>
          <w:tcPr>
            <w:tcW w:w="9750" w:type="dxa"/>
            <w:gridSpan w:val="4"/>
            <w:tcBorders>
              <w:top w:val="single" w:sz="4" w:space="0" w:color="auto"/>
              <w:left w:val="single" w:sz="4" w:space="0" w:color="auto"/>
              <w:bottom w:val="single" w:sz="4" w:space="0" w:color="auto"/>
              <w:right w:val="single" w:sz="4" w:space="0" w:color="auto"/>
            </w:tcBorders>
          </w:tcPr>
          <w:p w14:paraId="1A28E498"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p>
        </w:tc>
      </w:tr>
      <w:tr w:rsidR="007D34C1" w:rsidRPr="00956BFB" w14:paraId="672D9A36" w14:textId="77777777" w:rsidTr="00AC56E3">
        <w:tc>
          <w:tcPr>
            <w:tcW w:w="9750" w:type="dxa"/>
            <w:gridSpan w:val="4"/>
            <w:tcBorders>
              <w:top w:val="single" w:sz="4" w:space="0" w:color="auto"/>
              <w:left w:val="single" w:sz="4" w:space="0" w:color="auto"/>
              <w:bottom w:val="single" w:sz="4" w:space="0" w:color="auto"/>
              <w:right w:val="single" w:sz="4" w:space="0" w:color="auto"/>
            </w:tcBorders>
            <w:hideMark/>
          </w:tcPr>
          <w:p w14:paraId="12732A62" w14:textId="77777777" w:rsidR="007D34C1" w:rsidRPr="00956BFB" w:rsidRDefault="007D34C1" w:rsidP="00956BFB">
            <w:pPr>
              <w:tabs>
                <w:tab w:val="left" w:pos="3456"/>
              </w:tabs>
              <w:spacing w:line="240" w:lineRule="auto"/>
              <w:contextualSpacing/>
              <w:rPr>
                <w:rFonts w:ascii="Montserrat Light" w:hAnsi="Montserrat Light"/>
                <w:b/>
                <w:bCs/>
                <w:noProof/>
                <w:lang w:val="ro-RO"/>
              </w:rPr>
            </w:pPr>
            <w:r w:rsidRPr="00956BFB">
              <w:rPr>
                <w:rFonts w:ascii="Montserrat Light" w:hAnsi="Montserrat Light"/>
                <w:b/>
                <w:bCs/>
                <w:noProof/>
                <w:lang w:val="ro-RO"/>
              </w:rPr>
              <w:t>4. Transmitere proiect pentru adoptarea avizului/avizelor comisiei/comisiilor de specialitate nominalizate</w:t>
            </w:r>
          </w:p>
        </w:tc>
      </w:tr>
      <w:tr w:rsidR="007D34C1" w:rsidRPr="00956BFB" w14:paraId="1DD89227" w14:textId="77777777" w:rsidTr="00AC56E3">
        <w:tc>
          <w:tcPr>
            <w:tcW w:w="3325" w:type="dxa"/>
            <w:tcBorders>
              <w:top w:val="single" w:sz="4" w:space="0" w:color="auto"/>
              <w:left w:val="single" w:sz="4" w:space="0" w:color="auto"/>
              <w:bottom w:val="single" w:sz="4" w:space="0" w:color="auto"/>
              <w:right w:val="single" w:sz="4" w:space="0" w:color="auto"/>
            </w:tcBorders>
          </w:tcPr>
          <w:p w14:paraId="5B81F4B0"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Comisia de specialitate  nominalizată</w:t>
            </w:r>
          </w:p>
          <w:p w14:paraId="2394F36F"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1890" w:type="dxa"/>
            <w:tcBorders>
              <w:top w:val="single" w:sz="4" w:space="0" w:color="auto"/>
              <w:left w:val="single" w:sz="4" w:space="0" w:color="auto"/>
              <w:bottom w:val="single" w:sz="4" w:space="0" w:color="auto"/>
              <w:right w:val="single" w:sz="4" w:space="0" w:color="auto"/>
            </w:tcBorders>
          </w:tcPr>
          <w:p w14:paraId="244BA797"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Data de întocmire și depunere a avizului</w:t>
            </w:r>
          </w:p>
          <w:p w14:paraId="05692387"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2520" w:type="dxa"/>
            <w:tcBorders>
              <w:top w:val="single" w:sz="4" w:space="0" w:color="auto"/>
              <w:left w:val="single" w:sz="4" w:space="0" w:color="auto"/>
              <w:bottom w:val="single" w:sz="4" w:space="0" w:color="auto"/>
              <w:right w:val="single" w:sz="4" w:space="0" w:color="auto"/>
            </w:tcBorders>
            <w:hideMark/>
          </w:tcPr>
          <w:p w14:paraId="2D849316"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Semnătura persoanelor competente pentru nominalizare/</w:t>
            </w:r>
          </w:p>
          <w:p w14:paraId="520B90CD"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stabilire date de întocmire</w:t>
            </w:r>
          </w:p>
        </w:tc>
        <w:tc>
          <w:tcPr>
            <w:tcW w:w="2015" w:type="dxa"/>
            <w:tcBorders>
              <w:top w:val="single" w:sz="4" w:space="0" w:color="auto"/>
              <w:left w:val="single" w:sz="4" w:space="0" w:color="auto"/>
              <w:bottom w:val="single" w:sz="4" w:space="0" w:color="auto"/>
              <w:right w:val="single" w:sz="4" w:space="0" w:color="auto"/>
            </w:tcBorders>
          </w:tcPr>
          <w:p w14:paraId="20BEF233"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Avizul adoptat/</w:t>
            </w:r>
          </w:p>
          <w:p w14:paraId="585E4D51" w14:textId="77777777" w:rsidR="007D34C1" w:rsidRPr="00956BFB" w:rsidRDefault="007D34C1" w:rsidP="00956BFB">
            <w:pPr>
              <w:tabs>
                <w:tab w:val="left" w:pos="3456"/>
              </w:tabs>
              <w:spacing w:line="240" w:lineRule="auto"/>
              <w:contextualSpacing/>
              <w:rPr>
                <w:rFonts w:ascii="Montserrat Light" w:hAnsi="Montserrat Light"/>
                <w:noProof/>
                <w:lang w:val="ro-RO"/>
              </w:rPr>
            </w:pPr>
            <w:r w:rsidRPr="00956BFB">
              <w:rPr>
                <w:rFonts w:ascii="Montserrat Light" w:hAnsi="Montserrat Light"/>
                <w:noProof/>
                <w:lang w:val="ro-RO"/>
              </w:rPr>
              <w:t>Aviz implicit favorabil</w:t>
            </w:r>
          </w:p>
          <w:p w14:paraId="34C8FE82"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r>
      <w:tr w:rsidR="007D34C1" w:rsidRPr="00956BFB" w14:paraId="1FCBC5C0" w14:textId="77777777" w:rsidTr="00AC56E3">
        <w:tc>
          <w:tcPr>
            <w:tcW w:w="3325" w:type="dxa"/>
            <w:tcBorders>
              <w:top w:val="single" w:sz="4" w:space="0" w:color="auto"/>
              <w:left w:val="single" w:sz="4" w:space="0" w:color="auto"/>
              <w:bottom w:val="single" w:sz="4" w:space="0" w:color="auto"/>
              <w:right w:val="single" w:sz="4" w:space="0" w:color="auto"/>
            </w:tcBorders>
          </w:tcPr>
          <w:p w14:paraId="186B9C3D" w14:textId="7F36B193" w:rsidR="007D34C1" w:rsidRPr="00956BFB" w:rsidRDefault="00590E97" w:rsidP="00956BFB">
            <w:pPr>
              <w:tabs>
                <w:tab w:val="left" w:pos="3456"/>
              </w:tabs>
              <w:spacing w:line="240" w:lineRule="auto"/>
              <w:contextualSpacing/>
              <w:jc w:val="center"/>
              <w:rPr>
                <w:rFonts w:ascii="Montserrat Light" w:hAnsi="Montserrat Light"/>
                <w:noProof/>
                <w:lang w:val="ro-RO"/>
              </w:rPr>
            </w:pPr>
            <w:r>
              <w:rPr>
                <w:rFonts w:ascii="Montserrat Light" w:hAnsi="Montserrat Light"/>
                <w:noProof/>
                <w:lang w:val="ro-RO"/>
              </w:rPr>
              <w:t>4</w:t>
            </w:r>
          </w:p>
        </w:tc>
        <w:tc>
          <w:tcPr>
            <w:tcW w:w="1890" w:type="dxa"/>
            <w:tcBorders>
              <w:top w:val="single" w:sz="4" w:space="0" w:color="auto"/>
              <w:left w:val="single" w:sz="4" w:space="0" w:color="auto"/>
              <w:bottom w:val="single" w:sz="4" w:space="0" w:color="auto"/>
              <w:right w:val="single" w:sz="4" w:space="0" w:color="auto"/>
            </w:tcBorders>
          </w:tcPr>
          <w:p w14:paraId="7355A13B"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2520" w:type="dxa"/>
            <w:tcBorders>
              <w:top w:val="single" w:sz="4" w:space="0" w:color="auto"/>
              <w:left w:val="single" w:sz="4" w:space="0" w:color="auto"/>
              <w:bottom w:val="single" w:sz="4" w:space="0" w:color="auto"/>
              <w:right w:val="single" w:sz="4" w:space="0" w:color="auto"/>
            </w:tcBorders>
          </w:tcPr>
          <w:p w14:paraId="371742CE"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c>
          <w:tcPr>
            <w:tcW w:w="2015" w:type="dxa"/>
            <w:tcBorders>
              <w:top w:val="single" w:sz="4" w:space="0" w:color="auto"/>
              <w:left w:val="single" w:sz="4" w:space="0" w:color="auto"/>
              <w:bottom w:val="single" w:sz="4" w:space="0" w:color="auto"/>
              <w:right w:val="single" w:sz="4" w:space="0" w:color="auto"/>
            </w:tcBorders>
          </w:tcPr>
          <w:p w14:paraId="126AA1BF" w14:textId="77777777" w:rsidR="007D34C1" w:rsidRPr="00956BFB" w:rsidRDefault="007D34C1" w:rsidP="00956BFB">
            <w:pPr>
              <w:tabs>
                <w:tab w:val="left" w:pos="3456"/>
              </w:tabs>
              <w:spacing w:line="240" w:lineRule="auto"/>
              <w:contextualSpacing/>
              <w:rPr>
                <w:rFonts w:ascii="Montserrat Light" w:hAnsi="Montserrat Light"/>
                <w:noProof/>
                <w:lang w:val="ro-RO"/>
              </w:rPr>
            </w:pPr>
          </w:p>
        </w:tc>
      </w:tr>
    </w:tbl>
    <w:p w14:paraId="676E146A" w14:textId="77777777" w:rsidR="007D34C1" w:rsidRPr="00956BFB" w:rsidRDefault="007D34C1" w:rsidP="00956BFB">
      <w:pPr>
        <w:tabs>
          <w:tab w:val="left" w:pos="3456"/>
        </w:tabs>
        <w:spacing w:line="240" w:lineRule="auto"/>
        <w:contextualSpacing/>
        <w:rPr>
          <w:rFonts w:ascii="Montserrat Light" w:hAnsi="Montserrat Light"/>
          <w:noProof/>
          <w:lang w:val="ro-RO"/>
        </w:rPr>
      </w:pPr>
    </w:p>
    <w:p w14:paraId="1D8EC847" w14:textId="77777777" w:rsidR="00943482" w:rsidRPr="00956BFB" w:rsidRDefault="00943482" w:rsidP="00956BFB">
      <w:pPr>
        <w:autoSpaceDE w:val="0"/>
        <w:autoSpaceDN w:val="0"/>
        <w:adjustRightInd w:val="0"/>
        <w:spacing w:line="240" w:lineRule="auto"/>
        <w:contextualSpacing/>
        <w:rPr>
          <w:rFonts w:ascii="Montserrat Light" w:hAnsi="Montserrat Light"/>
          <w:lang w:val="ro-RO"/>
        </w:rPr>
      </w:pPr>
    </w:p>
    <w:sectPr w:rsidR="00943482" w:rsidRPr="00956BFB" w:rsidSect="00260DF9">
      <w:headerReference w:type="default" r:id="rId9"/>
      <w:pgSz w:w="11909" w:h="16834"/>
      <w:pgMar w:top="1440" w:right="839" w:bottom="720" w:left="1440" w:header="142"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F567A" w14:textId="77777777" w:rsidR="00C72796" w:rsidRDefault="00C72796">
      <w:pPr>
        <w:spacing w:line="240" w:lineRule="auto"/>
      </w:pPr>
      <w:r>
        <w:separator/>
      </w:r>
    </w:p>
  </w:endnote>
  <w:endnote w:type="continuationSeparator" w:id="0">
    <w:p w14:paraId="61F4BFB1" w14:textId="77777777" w:rsidR="00C72796" w:rsidRDefault="00C727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4177F" w14:textId="77777777" w:rsidR="00C72796" w:rsidRDefault="00C72796">
      <w:pPr>
        <w:spacing w:line="240" w:lineRule="auto"/>
      </w:pPr>
      <w:r>
        <w:separator/>
      </w:r>
    </w:p>
  </w:footnote>
  <w:footnote w:type="continuationSeparator" w:id="0">
    <w:p w14:paraId="43742F81" w14:textId="77777777" w:rsidR="00C72796" w:rsidRDefault="00C727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0D63E13B" w:rsidR="00BF6ED8" w:rsidRPr="000E5A88" w:rsidRDefault="008872D9" w:rsidP="00EA689E">
    <w:r>
      <w:rPr>
        <w:noProof/>
      </w:rPr>
      <w:drawing>
        <wp:anchor distT="0" distB="0" distL="0" distR="0" simplePos="0" relativeHeight="251660288" behindDoc="0" locked="0" layoutInCell="1" hidden="0" allowOverlap="1" wp14:anchorId="4DDAA3F6" wp14:editId="08466E9F">
          <wp:simplePos x="0" y="0"/>
          <wp:positionH relativeFrom="column">
            <wp:posOffset>3968115</wp:posOffset>
          </wp:positionH>
          <wp:positionV relativeFrom="paragraph">
            <wp:posOffset>13970</wp:posOffset>
          </wp:positionV>
          <wp:extent cx="2047875" cy="571500"/>
          <wp:effectExtent l="0" t="0" r="0" b="0"/>
          <wp:wrapSquare wrapText="bothSides" distT="0" distB="0" distL="0" distR="0"/>
          <wp:docPr id="2686382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EA689E">
      <w:rPr>
        <w:noProof/>
      </w:rPr>
      <w:drawing>
        <wp:anchor distT="0" distB="0" distL="0" distR="0" simplePos="0" relativeHeight="251659264" behindDoc="0" locked="0" layoutInCell="1" hidden="0" allowOverlap="1" wp14:anchorId="7D2B8CB5" wp14:editId="3D06786B">
          <wp:simplePos x="0" y="0"/>
          <wp:positionH relativeFrom="column">
            <wp:posOffset>19050</wp:posOffset>
          </wp:positionH>
          <wp:positionV relativeFrom="paragraph">
            <wp:posOffset>19050</wp:posOffset>
          </wp:positionV>
          <wp:extent cx="2662348" cy="566738"/>
          <wp:effectExtent l="0" t="0" r="0" b="0"/>
          <wp:wrapTopAndBottom distT="0" distB="0"/>
          <wp:docPr id="914844874" name="image3.png"/>
          <wp:cNvGraphicFramePr/>
          <a:graphic xmlns:a="http://schemas.openxmlformats.org/drawingml/2006/main">
            <a:graphicData uri="http://schemas.openxmlformats.org/drawingml/2006/picture">
              <pic:pic xmlns:pic="http://schemas.openxmlformats.org/drawingml/2006/picture">
                <pic:nvPicPr>
                  <pic:cNvPr id="11" name="image3.png"/>
                  <pic:cNvPicPr preferRelativeResize="0"/>
                </pic:nvPicPr>
                <pic:blipFill>
                  <a:blip r:embed="rId2"/>
                  <a:srcRect/>
                  <a:stretch>
                    <a:fillRect/>
                  </a:stretch>
                </pic:blipFill>
                <pic:spPr>
                  <a:xfrm>
                    <a:off x="0" y="0"/>
                    <a:ext cx="2662348" cy="566738"/>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lu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C8399F"/>
    <w:multiLevelType w:val="hybridMultilevel"/>
    <w:tmpl w:val="0E869598"/>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D05341"/>
    <w:multiLevelType w:val="hybridMultilevel"/>
    <w:tmpl w:val="02F249AA"/>
    <w:lvl w:ilvl="0" w:tplc="843EA232">
      <w:start w:val="1"/>
      <w:numFmt w:val="lowerLetter"/>
      <w:lvlText w:val="%1)"/>
      <w:lvlJc w:val="left"/>
      <w:pPr>
        <w:ind w:left="720" w:hanging="360"/>
      </w:pPr>
      <w:rPr>
        <w:rFonts w:hint="default"/>
        <w:b w:val="0"/>
        <w:bCs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61E4A3F"/>
    <w:multiLevelType w:val="hybridMultilevel"/>
    <w:tmpl w:val="930E10C8"/>
    <w:lvl w:ilvl="0" w:tplc="58F04E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110764"/>
    <w:multiLevelType w:val="hybridMultilevel"/>
    <w:tmpl w:val="5198A550"/>
    <w:lvl w:ilvl="0" w:tplc="C1240B86">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9FF2841"/>
    <w:multiLevelType w:val="hybridMultilevel"/>
    <w:tmpl w:val="ED94E1DA"/>
    <w:lvl w:ilvl="0" w:tplc="0409000B">
      <w:start w:val="1"/>
      <w:numFmt w:val="bullet"/>
      <w:lvlText w:val=""/>
      <w:lvlJc w:val="left"/>
      <w:pPr>
        <w:ind w:left="360" w:hanging="360"/>
      </w:pPr>
      <w:rPr>
        <w:rFonts w:ascii="Wingdings" w:hAnsi="Wingdings" w:cs="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F294186"/>
    <w:multiLevelType w:val="hybridMultilevel"/>
    <w:tmpl w:val="12F221AC"/>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09A1949"/>
    <w:multiLevelType w:val="multilevel"/>
    <w:tmpl w:val="9CEED22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10" w15:restartNumberingAfterBreak="0">
    <w:nsid w:val="14E41CB3"/>
    <w:multiLevelType w:val="hybridMultilevel"/>
    <w:tmpl w:val="7B8E6872"/>
    <w:lvl w:ilvl="0" w:tplc="41DABC3A">
      <w:start w:val="1"/>
      <w:numFmt w:val="decimal"/>
      <w:lvlText w:val="%1."/>
      <w:lvlJc w:val="left"/>
      <w:pPr>
        <w:ind w:left="1080" w:hanging="360"/>
      </w:pPr>
      <w:rPr>
        <w:rFonts w:hint="default"/>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750BFF"/>
    <w:multiLevelType w:val="hybridMultilevel"/>
    <w:tmpl w:val="233AE8BE"/>
    <w:lvl w:ilvl="0" w:tplc="443E818C">
      <w:start w:val="1"/>
      <w:numFmt w:val="lowerLetter"/>
      <w:lvlText w:val="%1)"/>
      <w:lvlJc w:val="left"/>
      <w:pPr>
        <w:ind w:left="360" w:hanging="360"/>
      </w:pPr>
      <w:rPr>
        <w:rFonts w:eastAsia="Calibri" w:cs="Times New Roman"/>
        <w:b w:val="0"/>
        <w:bCs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2" w15:restartNumberingAfterBreak="0">
    <w:nsid w:val="188A14E6"/>
    <w:multiLevelType w:val="hybridMultilevel"/>
    <w:tmpl w:val="762602E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F107F4"/>
    <w:multiLevelType w:val="hybridMultilevel"/>
    <w:tmpl w:val="192E730E"/>
    <w:lvl w:ilvl="0" w:tplc="68DA11C0">
      <w:start w:val="1"/>
      <w:numFmt w:val="decimal"/>
      <w:lvlText w:val="%1."/>
      <w:lvlJc w:val="left"/>
      <w:pPr>
        <w:ind w:left="720" w:hanging="360"/>
      </w:pPr>
      <w:rPr>
        <w:rFonts w:ascii="Montserrat Light" w:eastAsia="Calibri" w:hAnsi="Montserrat Light" w:cs="Times New Roman"/>
        <w:b w:val="0"/>
        <w:bCs w:val="0"/>
      </w:rPr>
    </w:lvl>
    <w:lvl w:ilvl="1" w:tplc="FFFFFFFF">
      <w:start w:val="1"/>
      <w:numFmt w:val="lowerLetter"/>
      <w:lvlText w:val="%2)"/>
      <w:lvlJc w:val="left"/>
      <w:pPr>
        <w:ind w:left="1452" w:hanging="372"/>
      </w:pPr>
      <w:rPr>
        <w:rFonts w:hint="default"/>
        <w:b w:val="0"/>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64162C"/>
    <w:multiLevelType w:val="hybridMultilevel"/>
    <w:tmpl w:val="687CBD5E"/>
    <w:lvl w:ilvl="0" w:tplc="7B923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791112"/>
    <w:multiLevelType w:val="hybridMultilevel"/>
    <w:tmpl w:val="8006CCC6"/>
    <w:lvl w:ilvl="0" w:tplc="469C62EA">
      <w:start w:val="1"/>
      <w:numFmt w:val="lowerLetter"/>
      <w:lvlText w:val="%1)"/>
      <w:lvlJc w:val="left"/>
      <w:pPr>
        <w:ind w:left="360" w:hanging="360"/>
      </w:pPr>
      <w:rPr>
        <w:rFonts w:hint="default"/>
        <w:b/>
        <w:b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223030D9"/>
    <w:multiLevelType w:val="hybridMultilevel"/>
    <w:tmpl w:val="568CA504"/>
    <w:lvl w:ilvl="0" w:tplc="10607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2B06BFB"/>
    <w:multiLevelType w:val="hybridMultilevel"/>
    <w:tmpl w:val="710C67F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E692156"/>
    <w:multiLevelType w:val="hybridMultilevel"/>
    <w:tmpl w:val="711E115E"/>
    <w:lvl w:ilvl="0" w:tplc="D3A63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C213E1"/>
    <w:multiLevelType w:val="hybridMultilevel"/>
    <w:tmpl w:val="6F5C857A"/>
    <w:lvl w:ilvl="0" w:tplc="2FDC65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B201FD"/>
    <w:multiLevelType w:val="hybridMultilevel"/>
    <w:tmpl w:val="ADB2F5D6"/>
    <w:lvl w:ilvl="0" w:tplc="9754FFC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4A032B"/>
    <w:multiLevelType w:val="hybridMultilevel"/>
    <w:tmpl w:val="19FE818C"/>
    <w:lvl w:ilvl="0" w:tplc="40067144">
      <w:start w:val="1"/>
      <w:numFmt w:val="decimal"/>
      <w:lvlText w:val="%1."/>
      <w:lvlJc w:val="left"/>
      <w:pPr>
        <w:ind w:left="720" w:hanging="360"/>
      </w:pPr>
      <w:rPr>
        <w:rFonts w:ascii="Montserrat Light" w:eastAsia="Arial" w:hAnsi="Montserrat Light" w:cs="Arial"/>
      </w:rPr>
    </w:lvl>
    <w:lvl w:ilvl="1" w:tplc="A21C7E58">
      <w:start w:val="1"/>
      <w:numFmt w:val="lowerLetter"/>
      <w:lvlText w:val="%2)"/>
      <w:lvlJc w:val="left"/>
      <w:pPr>
        <w:ind w:left="1452" w:hanging="372"/>
      </w:pPr>
      <w:rPr>
        <w:rFonts w:hint="default"/>
        <w:b w:val="0"/>
        <w:bCs/>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B4048A1"/>
    <w:multiLevelType w:val="hybridMultilevel"/>
    <w:tmpl w:val="257E9AEE"/>
    <w:lvl w:ilvl="0" w:tplc="C9267000">
      <w:start w:val="1"/>
      <w:numFmt w:val="bullet"/>
      <w:lvlText w:val="-"/>
      <w:lvlJc w:val="left"/>
      <w:pPr>
        <w:ind w:left="720" w:hanging="360"/>
      </w:pPr>
      <w:rPr>
        <w:rFonts w:ascii="Montserrat Light" w:eastAsia="Calibri"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665BCD"/>
    <w:multiLevelType w:val="hybridMultilevel"/>
    <w:tmpl w:val="9800B3FE"/>
    <w:lvl w:ilvl="0" w:tplc="CADAB92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A12DDC"/>
    <w:multiLevelType w:val="hybridMultilevel"/>
    <w:tmpl w:val="CCB6F872"/>
    <w:lvl w:ilvl="0" w:tplc="8FB457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D87C36"/>
    <w:multiLevelType w:val="hybridMultilevel"/>
    <w:tmpl w:val="B5947E56"/>
    <w:lvl w:ilvl="0" w:tplc="F51494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CF65E4F"/>
    <w:multiLevelType w:val="hybridMultilevel"/>
    <w:tmpl w:val="C79AD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5540DC"/>
    <w:multiLevelType w:val="hybridMultilevel"/>
    <w:tmpl w:val="F5428F5C"/>
    <w:lvl w:ilvl="0" w:tplc="44A004F4">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5FB016E"/>
    <w:multiLevelType w:val="hybridMultilevel"/>
    <w:tmpl w:val="1DE659F8"/>
    <w:lvl w:ilvl="0" w:tplc="FC201564">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281C4D"/>
    <w:multiLevelType w:val="hybridMultilevel"/>
    <w:tmpl w:val="B66CD600"/>
    <w:lvl w:ilvl="0" w:tplc="AEE89B0C">
      <w:start w:val="11"/>
      <w:numFmt w:val="bullet"/>
      <w:lvlText w:val="-"/>
      <w:lvlJc w:val="left"/>
      <w:pPr>
        <w:ind w:left="1080" w:hanging="360"/>
      </w:pPr>
      <w:rPr>
        <w:rFonts w:ascii="Montserrat Light" w:eastAsia="Calibri" w:hAnsi="Montserrat Light"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8716CB"/>
    <w:multiLevelType w:val="hybridMultilevel"/>
    <w:tmpl w:val="59663A7E"/>
    <w:lvl w:ilvl="0" w:tplc="00000002">
      <w:start w:val="1"/>
      <w:numFmt w:val="bullet"/>
      <w:lvlText w:val=""/>
      <w:lvlJc w:val="left"/>
      <w:pPr>
        <w:ind w:left="720" w:hanging="360"/>
      </w:pPr>
      <w:rPr>
        <w:rFonts w:ascii="Wingdings" w:hAnsi="Wingdings" w:cs="Cambria"/>
        <w:lang w:val="es-E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3F103DB"/>
    <w:multiLevelType w:val="hybridMultilevel"/>
    <w:tmpl w:val="2804933A"/>
    <w:lvl w:ilvl="0" w:tplc="00000002">
      <w:start w:val="1"/>
      <w:numFmt w:val="bullet"/>
      <w:lvlText w:val=""/>
      <w:lvlJc w:val="left"/>
      <w:pPr>
        <w:ind w:left="720" w:hanging="360"/>
      </w:pPr>
      <w:rPr>
        <w:rFonts w:ascii="Wingdings" w:hAnsi="Wingdings" w:cs="Cambria"/>
        <w:lang w:val="es-E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70B1A1D"/>
    <w:multiLevelType w:val="hybridMultilevel"/>
    <w:tmpl w:val="E7042D9C"/>
    <w:lvl w:ilvl="0" w:tplc="0409000B">
      <w:start w:val="1"/>
      <w:numFmt w:val="bullet"/>
      <w:lvlText w:val=""/>
      <w:lvlJc w:val="left"/>
      <w:pPr>
        <w:ind w:left="360" w:hanging="360"/>
      </w:pPr>
      <w:rPr>
        <w:rFonts w:ascii="Wingdings" w:hAnsi="Wingdings" w:cs="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1663F62"/>
    <w:multiLevelType w:val="hybridMultilevel"/>
    <w:tmpl w:val="FA6CA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5" w15:restartNumberingAfterBreak="0">
    <w:nsid w:val="682101E4"/>
    <w:multiLevelType w:val="hybridMultilevel"/>
    <w:tmpl w:val="BF0CD1E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86128AD"/>
    <w:multiLevelType w:val="hybridMultilevel"/>
    <w:tmpl w:val="655617F8"/>
    <w:lvl w:ilvl="0" w:tplc="0409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7" w15:restartNumberingAfterBreak="0">
    <w:nsid w:val="6B8D5FB8"/>
    <w:multiLevelType w:val="hybridMultilevel"/>
    <w:tmpl w:val="2454FA18"/>
    <w:lvl w:ilvl="0" w:tplc="88187FB8">
      <w:start w:val="4"/>
      <w:numFmt w:val="bullet"/>
      <w:lvlText w:val="-"/>
      <w:lvlJc w:val="left"/>
      <w:pPr>
        <w:ind w:left="1080" w:hanging="360"/>
      </w:pPr>
      <w:rPr>
        <w:rFonts w:ascii="Montserrat Light" w:eastAsia="Arial" w:hAnsi="Montserrat Light"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F51364C"/>
    <w:multiLevelType w:val="hybridMultilevel"/>
    <w:tmpl w:val="FB2C4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9E134D"/>
    <w:multiLevelType w:val="hybridMultilevel"/>
    <w:tmpl w:val="18E67016"/>
    <w:lvl w:ilvl="0" w:tplc="8BE65DAA">
      <w:start w:val="1"/>
      <w:numFmt w:val="decimal"/>
      <w:lvlText w:val="%1."/>
      <w:lvlJc w:val="left"/>
      <w:pPr>
        <w:ind w:left="117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4E6E09"/>
    <w:multiLevelType w:val="hybridMultilevel"/>
    <w:tmpl w:val="98884036"/>
    <w:lvl w:ilvl="0" w:tplc="C4241B82">
      <w:start w:val="1"/>
      <w:numFmt w:val="bullet"/>
      <w:lvlText w:val="-"/>
      <w:lvlJc w:val="left"/>
      <w:pPr>
        <w:ind w:left="720" w:hanging="360"/>
      </w:pPr>
      <w:rPr>
        <w:rFonts w:ascii="Montserrat Light" w:eastAsia="Calibri" w:hAnsi="Montserrat Light"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4E3D97"/>
    <w:multiLevelType w:val="hybridMultilevel"/>
    <w:tmpl w:val="BBD68B50"/>
    <w:lvl w:ilvl="0" w:tplc="9B0209F8">
      <w:start w:val="2"/>
      <w:numFmt w:val="decimal"/>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2" w15:restartNumberingAfterBreak="0">
    <w:nsid w:val="76091A61"/>
    <w:multiLevelType w:val="hybridMultilevel"/>
    <w:tmpl w:val="4574FF00"/>
    <w:lvl w:ilvl="0" w:tplc="0409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3" w15:restartNumberingAfterBreak="0">
    <w:nsid w:val="76380DBA"/>
    <w:multiLevelType w:val="hybridMultilevel"/>
    <w:tmpl w:val="FF6462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97458E"/>
    <w:multiLevelType w:val="multilevel"/>
    <w:tmpl w:val="5D0E6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B6A711D"/>
    <w:multiLevelType w:val="hybridMultilevel"/>
    <w:tmpl w:val="F2D68A1C"/>
    <w:lvl w:ilvl="0" w:tplc="A05EE190">
      <w:start w:val="1"/>
      <w:numFmt w:val="upperLetter"/>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FB574A"/>
    <w:multiLevelType w:val="hybridMultilevel"/>
    <w:tmpl w:val="12F221AC"/>
    <w:lvl w:ilvl="0" w:tplc="B59EF50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4727363">
    <w:abstractNumId w:val="0"/>
  </w:num>
  <w:num w:numId="2" w16cid:durableId="1133985819">
    <w:abstractNumId w:val="34"/>
  </w:num>
  <w:num w:numId="3" w16cid:durableId="601842605">
    <w:abstractNumId w:val="42"/>
  </w:num>
  <w:num w:numId="4" w16cid:durableId="915089304">
    <w:abstractNumId w:val="35"/>
  </w:num>
  <w:num w:numId="5" w16cid:durableId="2040356131">
    <w:abstractNumId w:val="15"/>
  </w:num>
  <w:num w:numId="6" w16cid:durableId="1864050612">
    <w:abstractNumId w:val="36"/>
  </w:num>
  <w:num w:numId="7" w16cid:durableId="1249462491">
    <w:abstractNumId w:val="21"/>
  </w:num>
  <w:num w:numId="8" w16cid:durableId="1346328538">
    <w:abstractNumId w:val="4"/>
  </w:num>
  <w:num w:numId="9" w16cid:durableId="840853129">
    <w:abstractNumId w:val="31"/>
  </w:num>
  <w:num w:numId="10" w16cid:durableId="126508627">
    <w:abstractNumId w:val="30"/>
  </w:num>
  <w:num w:numId="11" w16cid:durableId="2062092024">
    <w:abstractNumId w:val="38"/>
  </w:num>
  <w:num w:numId="12" w16cid:durableId="1715693842">
    <w:abstractNumId w:val="27"/>
  </w:num>
  <w:num w:numId="13" w16cid:durableId="1437678601">
    <w:abstractNumId w:val="22"/>
  </w:num>
  <w:num w:numId="14" w16cid:durableId="2128043403">
    <w:abstractNumId w:val="40"/>
  </w:num>
  <w:num w:numId="15" w16cid:durableId="96561511">
    <w:abstractNumId w:val="6"/>
  </w:num>
  <w:num w:numId="16" w16cid:durableId="17523161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5182717">
    <w:abstractNumId w:val="10"/>
  </w:num>
  <w:num w:numId="18" w16cid:durableId="1729843116">
    <w:abstractNumId w:val="45"/>
  </w:num>
  <w:num w:numId="19" w16cid:durableId="96678464">
    <w:abstractNumId w:val="33"/>
  </w:num>
  <w:num w:numId="20" w16cid:durableId="732896820">
    <w:abstractNumId w:val="25"/>
  </w:num>
  <w:num w:numId="21" w16cid:durableId="75135343">
    <w:abstractNumId w:val="29"/>
  </w:num>
  <w:num w:numId="22" w16cid:durableId="1452239047">
    <w:abstractNumId w:val="17"/>
  </w:num>
  <w:num w:numId="23" w16cid:durableId="146675032">
    <w:abstractNumId w:val="7"/>
  </w:num>
  <w:num w:numId="24" w16cid:durableId="1581989041">
    <w:abstractNumId w:val="43"/>
  </w:num>
  <w:num w:numId="25" w16cid:durableId="372048079">
    <w:abstractNumId w:val="5"/>
  </w:num>
  <w:num w:numId="26" w16cid:durableId="669452997">
    <w:abstractNumId w:val="24"/>
  </w:num>
  <w:num w:numId="27" w16cid:durableId="1112943451">
    <w:abstractNumId w:val="13"/>
  </w:num>
  <w:num w:numId="28" w16cid:durableId="561138249">
    <w:abstractNumId w:val="3"/>
  </w:num>
  <w:num w:numId="29" w16cid:durableId="2036879727">
    <w:abstractNumId w:val="26"/>
  </w:num>
  <w:num w:numId="30" w16cid:durableId="1070616636">
    <w:abstractNumId w:val="28"/>
  </w:num>
  <w:num w:numId="31" w16cid:durableId="748889541">
    <w:abstractNumId w:val="9"/>
  </w:num>
  <w:num w:numId="32" w16cid:durableId="1572546599">
    <w:abstractNumId w:val="19"/>
  </w:num>
  <w:num w:numId="33" w16cid:durableId="96410191">
    <w:abstractNumId w:val="16"/>
  </w:num>
  <w:num w:numId="34" w16cid:durableId="2024278012">
    <w:abstractNumId w:val="32"/>
  </w:num>
  <w:num w:numId="35" w16cid:durableId="101652229">
    <w:abstractNumId w:val="37"/>
  </w:num>
  <w:num w:numId="36" w16cid:durableId="1364402979">
    <w:abstractNumId w:val="12"/>
  </w:num>
  <w:num w:numId="37" w16cid:durableId="1495073277">
    <w:abstractNumId w:val="39"/>
  </w:num>
  <w:num w:numId="38" w16cid:durableId="1084915105">
    <w:abstractNumId w:val="18"/>
  </w:num>
  <w:num w:numId="39" w16cid:durableId="1066487672">
    <w:abstractNumId w:val="20"/>
  </w:num>
  <w:num w:numId="40" w16cid:durableId="1177695433">
    <w:abstractNumId w:val="14"/>
  </w:num>
  <w:num w:numId="41" w16cid:durableId="1066420973">
    <w:abstractNumId w:val="23"/>
  </w:num>
  <w:num w:numId="42" w16cid:durableId="4530626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8075627">
    <w:abstractNumId w:val="46"/>
  </w:num>
  <w:num w:numId="44" w16cid:durableId="91170611">
    <w:abstractNumId w:val="8"/>
  </w:num>
  <w:num w:numId="45" w16cid:durableId="548305105">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2144"/>
    <w:rsid w:val="00013E3A"/>
    <w:rsid w:val="0002288C"/>
    <w:rsid w:val="0002759F"/>
    <w:rsid w:val="00027C4B"/>
    <w:rsid w:val="00031E19"/>
    <w:rsid w:val="00032578"/>
    <w:rsid w:val="00034C2D"/>
    <w:rsid w:val="00034FA0"/>
    <w:rsid w:val="000465AD"/>
    <w:rsid w:val="00052071"/>
    <w:rsid w:val="00053A83"/>
    <w:rsid w:val="00055D07"/>
    <w:rsid w:val="000627BE"/>
    <w:rsid w:val="00062F81"/>
    <w:rsid w:val="00063223"/>
    <w:rsid w:val="0006543A"/>
    <w:rsid w:val="0006695A"/>
    <w:rsid w:val="00071F92"/>
    <w:rsid w:val="000735D7"/>
    <w:rsid w:val="000765FD"/>
    <w:rsid w:val="000779B6"/>
    <w:rsid w:val="0009431C"/>
    <w:rsid w:val="000953BD"/>
    <w:rsid w:val="00096798"/>
    <w:rsid w:val="000A54B3"/>
    <w:rsid w:val="000B2A98"/>
    <w:rsid w:val="000B3C65"/>
    <w:rsid w:val="000B4106"/>
    <w:rsid w:val="000B4B6A"/>
    <w:rsid w:val="000C05E3"/>
    <w:rsid w:val="000C7C0A"/>
    <w:rsid w:val="000D0F76"/>
    <w:rsid w:val="000D296F"/>
    <w:rsid w:val="000D3F36"/>
    <w:rsid w:val="000D484D"/>
    <w:rsid w:val="000E089B"/>
    <w:rsid w:val="000E3ED7"/>
    <w:rsid w:val="000E5A88"/>
    <w:rsid w:val="000E7177"/>
    <w:rsid w:val="000F37F4"/>
    <w:rsid w:val="000F63BC"/>
    <w:rsid w:val="000F76CC"/>
    <w:rsid w:val="001019B5"/>
    <w:rsid w:val="00103B9D"/>
    <w:rsid w:val="00103D11"/>
    <w:rsid w:val="001064D1"/>
    <w:rsid w:val="001171A8"/>
    <w:rsid w:val="00122186"/>
    <w:rsid w:val="0012278E"/>
    <w:rsid w:val="00123315"/>
    <w:rsid w:val="00127516"/>
    <w:rsid w:val="00140FF5"/>
    <w:rsid w:val="001416D4"/>
    <w:rsid w:val="001418B3"/>
    <w:rsid w:val="00142C70"/>
    <w:rsid w:val="001440B5"/>
    <w:rsid w:val="00146951"/>
    <w:rsid w:val="00150193"/>
    <w:rsid w:val="00151312"/>
    <w:rsid w:val="00154879"/>
    <w:rsid w:val="00156F9F"/>
    <w:rsid w:val="00157C69"/>
    <w:rsid w:val="00166D4D"/>
    <w:rsid w:val="001707B1"/>
    <w:rsid w:val="001720CD"/>
    <w:rsid w:val="00172256"/>
    <w:rsid w:val="00175C14"/>
    <w:rsid w:val="0018271D"/>
    <w:rsid w:val="0018365E"/>
    <w:rsid w:val="00192751"/>
    <w:rsid w:val="00193E6E"/>
    <w:rsid w:val="00194A98"/>
    <w:rsid w:val="001A6EFC"/>
    <w:rsid w:val="001B1F1C"/>
    <w:rsid w:val="001B424C"/>
    <w:rsid w:val="001B472A"/>
    <w:rsid w:val="001B4B9B"/>
    <w:rsid w:val="001B6831"/>
    <w:rsid w:val="001C029C"/>
    <w:rsid w:val="001C155D"/>
    <w:rsid w:val="001C4DE3"/>
    <w:rsid w:val="001C6EA8"/>
    <w:rsid w:val="001D6D7D"/>
    <w:rsid w:val="001E0313"/>
    <w:rsid w:val="001E11DE"/>
    <w:rsid w:val="001E197B"/>
    <w:rsid w:val="001E530F"/>
    <w:rsid w:val="001F0895"/>
    <w:rsid w:val="001F25D4"/>
    <w:rsid w:val="001F5643"/>
    <w:rsid w:val="001F692C"/>
    <w:rsid w:val="00203696"/>
    <w:rsid w:val="00205F6C"/>
    <w:rsid w:val="00212734"/>
    <w:rsid w:val="0021327C"/>
    <w:rsid w:val="002139CC"/>
    <w:rsid w:val="00215678"/>
    <w:rsid w:val="002218DB"/>
    <w:rsid w:val="00224A2D"/>
    <w:rsid w:val="00226679"/>
    <w:rsid w:val="00230695"/>
    <w:rsid w:val="00230C3F"/>
    <w:rsid w:val="0023632E"/>
    <w:rsid w:val="002374B7"/>
    <w:rsid w:val="002431D1"/>
    <w:rsid w:val="002432BB"/>
    <w:rsid w:val="00244567"/>
    <w:rsid w:val="00244B23"/>
    <w:rsid w:val="00244E57"/>
    <w:rsid w:val="00244F22"/>
    <w:rsid w:val="0024522E"/>
    <w:rsid w:val="00245F7D"/>
    <w:rsid w:val="00247643"/>
    <w:rsid w:val="002512EB"/>
    <w:rsid w:val="00253D34"/>
    <w:rsid w:val="00256EE5"/>
    <w:rsid w:val="00260DF9"/>
    <w:rsid w:val="00261B0B"/>
    <w:rsid w:val="00262054"/>
    <w:rsid w:val="002648EE"/>
    <w:rsid w:val="00270A6F"/>
    <w:rsid w:val="00274F1C"/>
    <w:rsid w:val="00276A45"/>
    <w:rsid w:val="00280BC1"/>
    <w:rsid w:val="002816DE"/>
    <w:rsid w:val="002822E8"/>
    <w:rsid w:val="00293F6C"/>
    <w:rsid w:val="0029626E"/>
    <w:rsid w:val="0029671B"/>
    <w:rsid w:val="00297829"/>
    <w:rsid w:val="00297903"/>
    <w:rsid w:val="002A1F69"/>
    <w:rsid w:val="002A211B"/>
    <w:rsid w:val="002A26B8"/>
    <w:rsid w:val="002A6C16"/>
    <w:rsid w:val="002B0485"/>
    <w:rsid w:val="002B2017"/>
    <w:rsid w:val="002B4CB8"/>
    <w:rsid w:val="002B58C6"/>
    <w:rsid w:val="002B7AAD"/>
    <w:rsid w:val="002C15CA"/>
    <w:rsid w:val="002C1867"/>
    <w:rsid w:val="002C4D4B"/>
    <w:rsid w:val="002D04E1"/>
    <w:rsid w:val="002D0B92"/>
    <w:rsid w:val="002D2EF4"/>
    <w:rsid w:val="002E5798"/>
    <w:rsid w:val="002F6806"/>
    <w:rsid w:val="00304830"/>
    <w:rsid w:val="00304D15"/>
    <w:rsid w:val="00310F6B"/>
    <w:rsid w:val="00312935"/>
    <w:rsid w:val="0031626B"/>
    <w:rsid w:val="00323218"/>
    <w:rsid w:val="0032327E"/>
    <w:rsid w:val="0032458A"/>
    <w:rsid w:val="00325EA9"/>
    <w:rsid w:val="0033185C"/>
    <w:rsid w:val="0033599A"/>
    <w:rsid w:val="00336514"/>
    <w:rsid w:val="0034077A"/>
    <w:rsid w:val="003516FE"/>
    <w:rsid w:val="0035198B"/>
    <w:rsid w:val="00353C1B"/>
    <w:rsid w:val="003552D3"/>
    <w:rsid w:val="00362184"/>
    <w:rsid w:val="003637A1"/>
    <w:rsid w:val="00365287"/>
    <w:rsid w:val="00373032"/>
    <w:rsid w:val="003744B9"/>
    <w:rsid w:val="003816B9"/>
    <w:rsid w:val="003820BE"/>
    <w:rsid w:val="0038501C"/>
    <w:rsid w:val="00387D05"/>
    <w:rsid w:val="003907D1"/>
    <w:rsid w:val="0039096A"/>
    <w:rsid w:val="00391B95"/>
    <w:rsid w:val="003A2363"/>
    <w:rsid w:val="003A385E"/>
    <w:rsid w:val="003A5B7D"/>
    <w:rsid w:val="003B0E1A"/>
    <w:rsid w:val="003B1D02"/>
    <w:rsid w:val="003B27AA"/>
    <w:rsid w:val="003B3C1B"/>
    <w:rsid w:val="003B4BF9"/>
    <w:rsid w:val="003B4CA1"/>
    <w:rsid w:val="003C4422"/>
    <w:rsid w:val="003D1FA1"/>
    <w:rsid w:val="003D4D46"/>
    <w:rsid w:val="003E7482"/>
    <w:rsid w:val="003F43DE"/>
    <w:rsid w:val="003F4770"/>
    <w:rsid w:val="003F5536"/>
    <w:rsid w:val="00400103"/>
    <w:rsid w:val="00400AE5"/>
    <w:rsid w:val="00402877"/>
    <w:rsid w:val="00414E47"/>
    <w:rsid w:val="0041721D"/>
    <w:rsid w:val="00423673"/>
    <w:rsid w:val="004243B1"/>
    <w:rsid w:val="00425307"/>
    <w:rsid w:val="00431C26"/>
    <w:rsid w:val="0043544D"/>
    <w:rsid w:val="00445384"/>
    <w:rsid w:val="00446A4B"/>
    <w:rsid w:val="00447677"/>
    <w:rsid w:val="00456660"/>
    <w:rsid w:val="0046641D"/>
    <w:rsid w:val="00476F0E"/>
    <w:rsid w:val="00481F6A"/>
    <w:rsid w:val="00485565"/>
    <w:rsid w:val="00485708"/>
    <w:rsid w:val="00487ECF"/>
    <w:rsid w:val="00492D13"/>
    <w:rsid w:val="00494B43"/>
    <w:rsid w:val="004950F5"/>
    <w:rsid w:val="00497817"/>
    <w:rsid w:val="004A1651"/>
    <w:rsid w:val="004A3CBE"/>
    <w:rsid w:val="004A4B87"/>
    <w:rsid w:val="004A6632"/>
    <w:rsid w:val="004A6CD8"/>
    <w:rsid w:val="004A7453"/>
    <w:rsid w:val="004B489E"/>
    <w:rsid w:val="004B4D34"/>
    <w:rsid w:val="004B50E1"/>
    <w:rsid w:val="004B65B2"/>
    <w:rsid w:val="004C3C97"/>
    <w:rsid w:val="004C4698"/>
    <w:rsid w:val="004C5205"/>
    <w:rsid w:val="004C5818"/>
    <w:rsid w:val="004C593D"/>
    <w:rsid w:val="004D7EDF"/>
    <w:rsid w:val="004E1417"/>
    <w:rsid w:val="004E464E"/>
    <w:rsid w:val="004E5F98"/>
    <w:rsid w:val="004E797B"/>
    <w:rsid w:val="004F298C"/>
    <w:rsid w:val="004F34A2"/>
    <w:rsid w:val="004F41DB"/>
    <w:rsid w:val="00505197"/>
    <w:rsid w:val="005062EB"/>
    <w:rsid w:val="0051474A"/>
    <w:rsid w:val="00516E1E"/>
    <w:rsid w:val="00517AE4"/>
    <w:rsid w:val="00520370"/>
    <w:rsid w:val="00524D38"/>
    <w:rsid w:val="005272D5"/>
    <w:rsid w:val="00530839"/>
    <w:rsid w:val="00534029"/>
    <w:rsid w:val="00534D67"/>
    <w:rsid w:val="00555484"/>
    <w:rsid w:val="00555DF7"/>
    <w:rsid w:val="00555E64"/>
    <w:rsid w:val="005573E7"/>
    <w:rsid w:val="00557AA8"/>
    <w:rsid w:val="005625A3"/>
    <w:rsid w:val="005641D3"/>
    <w:rsid w:val="00567391"/>
    <w:rsid w:val="00570F2E"/>
    <w:rsid w:val="00577998"/>
    <w:rsid w:val="00582EAF"/>
    <w:rsid w:val="00590E97"/>
    <w:rsid w:val="0059166C"/>
    <w:rsid w:val="00591EE6"/>
    <w:rsid w:val="00592278"/>
    <w:rsid w:val="005947C9"/>
    <w:rsid w:val="00594C25"/>
    <w:rsid w:val="00595A00"/>
    <w:rsid w:val="005A07EA"/>
    <w:rsid w:val="005B33F7"/>
    <w:rsid w:val="005B56FB"/>
    <w:rsid w:val="005B7E71"/>
    <w:rsid w:val="005D1141"/>
    <w:rsid w:val="005D583C"/>
    <w:rsid w:val="005D6F51"/>
    <w:rsid w:val="005E1F6C"/>
    <w:rsid w:val="005E30B0"/>
    <w:rsid w:val="005F2B44"/>
    <w:rsid w:val="005F5D56"/>
    <w:rsid w:val="005F6427"/>
    <w:rsid w:val="0060083F"/>
    <w:rsid w:val="00603AAD"/>
    <w:rsid w:val="00606082"/>
    <w:rsid w:val="00606880"/>
    <w:rsid w:val="00610E2A"/>
    <w:rsid w:val="0061331C"/>
    <w:rsid w:val="00614554"/>
    <w:rsid w:val="006200E9"/>
    <w:rsid w:val="00621831"/>
    <w:rsid w:val="00623F56"/>
    <w:rsid w:val="006372EE"/>
    <w:rsid w:val="006468CD"/>
    <w:rsid w:val="0065094E"/>
    <w:rsid w:val="00651DAC"/>
    <w:rsid w:val="00656B10"/>
    <w:rsid w:val="006574E9"/>
    <w:rsid w:val="00666CAB"/>
    <w:rsid w:val="00666F2C"/>
    <w:rsid w:val="00670BC8"/>
    <w:rsid w:val="00670E07"/>
    <w:rsid w:val="00671ADF"/>
    <w:rsid w:val="006765FC"/>
    <w:rsid w:val="00683013"/>
    <w:rsid w:val="00692EAC"/>
    <w:rsid w:val="0069378F"/>
    <w:rsid w:val="00694DBC"/>
    <w:rsid w:val="006A5E92"/>
    <w:rsid w:val="006B0676"/>
    <w:rsid w:val="006B12E0"/>
    <w:rsid w:val="006B3651"/>
    <w:rsid w:val="006C3CDB"/>
    <w:rsid w:val="006D02B4"/>
    <w:rsid w:val="006D03F8"/>
    <w:rsid w:val="006D33E3"/>
    <w:rsid w:val="006D3CC1"/>
    <w:rsid w:val="006D5443"/>
    <w:rsid w:val="006E13D9"/>
    <w:rsid w:val="006E14C2"/>
    <w:rsid w:val="006F20CA"/>
    <w:rsid w:val="0070220C"/>
    <w:rsid w:val="00711C01"/>
    <w:rsid w:val="007124B1"/>
    <w:rsid w:val="007249C0"/>
    <w:rsid w:val="007278B3"/>
    <w:rsid w:val="0073056B"/>
    <w:rsid w:val="00741677"/>
    <w:rsid w:val="00741FD7"/>
    <w:rsid w:val="007437FF"/>
    <w:rsid w:val="00747BDE"/>
    <w:rsid w:val="00751758"/>
    <w:rsid w:val="007521B5"/>
    <w:rsid w:val="007535A8"/>
    <w:rsid w:val="00766626"/>
    <w:rsid w:val="00771F67"/>
    <w:rsid w:val="007725CF"/>
    <w:rsid w:val="00773970"/>
    <w:rsid w:val="00775C52"/>
    <w:rsid w:val="00782C28"/>
    <w:rsid w:val="00787DCC"/>
    <w:rsid w:val="00787FBD"/>
    <w:rsid w:val="00797706"/>
    <w:rsid w:val="007A02AF"/>
    <w:rsid w:val="007A3804"/>
    <w:rsid w:val="007A5616"/>
    <w:rsid w:val="007A74C1"/>
    <w:rsid w:val="007A797D"/>
    <w:rsid w:val="007B1CB3"/>
    <w:rsid w:val="007B47B1"/>
    <w:rsid w:val="007B63F0"/>
    <w:rsid w:val="007C0E4B"/>
    <w:rsid w:val="007C1085"/>
    <w:rsid w:val="007C125E"/>
    <w:rsid w:val="007D16DC"/>
    <w:rsid w:val="007D34C1"/>
    <w:rsid w:val="007D4F61"/>
    <w:rsid w:val="007E03D3"/>
    <w:rsid w:val="007E6F1B"/>
    <w:rsid w:val="007F07C4"/>
    <w:rsid w:val="007F2654"/>
    <w:rsid w:val="007F624D"/>
    <w:rsid w:val="007F7429"/>
    <w:rsid w:val="0080480A"/>
    <w:rsid w:val="008048D0"/>
    <w:rsid w:val="00805A3F"/>
    <w:rsid w:val="0081171C"/>
    <w:rsid w:val="0081292A"/>
    <w:rsid w:val="00816E70"/>
    <w:rsid w:val="00824014"/>
    <w:rsid w:val="00824BAD"/>
    <w:rsid w:val="00831070"/>
    <w:rsid w:val="00836F48"/>
    <w:rsid w:val="00841F14"/>
    <w:rsid w:val="0084241C"/>
    <w:rsid w:val="0084386E"/>
    <w:rsid w:val="008529AE"/>
    <w:rsid w:val="00853E88"/>
    <w:rsid w:val="00854770"/>
    <w:rsid w:val="00854BBD"/>
    <w:rsid w:val="00860FA7"/>
    <w:rsid w:val="00870FBC"/>
    <w:rsid w:val="0087524B"/>
    <w:rsid w:val="00875538"/>
    <w:rsid w:val="0088548F"/>
    <w:rsid w:val="00886419"/>
    <w:rsid w:val="00886CC5"/>
    <w:rsid w:val="008872D9"/>
    <w:rsid w:val="008A1BCA"/>
    <w:rsid w:val="008A628F"/>
    <w:rsid w:val="008A69A3"/>
    <w:rsid w:val="008A73D3"/>
    <w:rsid w:val="008A73F6"/>
    <w:rsid w:val="008B1CCA"/>
    <w:rsid w:val="008B4EB6"/>
    <w:rsid w:val="008B57B1"/>
    <w:rsid w:val="008C29D2"/>
    <w:rsid w:val="008C3C94"/>
    <w:rsid w:val="008D6B4C"/>
    <w:rsid w:val="008E6E52"/>
    <w:rsid w:val="008F0CC5"/>
    <w:rsid w:val="008F33F8"/>
    <w:rsid w:val="008F4AE7"/>
    <w:rsid w:val="008F76F2"/>
    <w:rsid w:val="00901DF8"/>
    <w:rsid w:val="00905E1D"/>
    <w:rsid w:val="00912857"/>
    <w:rsid w:val="00912953"/>
    <w:rsid w:val="00912F0B"/>
    <w:rsid w:val="00913AD4"/>
    <w:rsid w:val="009154D9"/>
    <w:rsid w:val="0091666D"/>
    <w:rsid w:val="00925CF6"/>
    <w:rsid w:val="00932582"/>
    <w:rsid w:val="00932B14"/>
    <w:rsid w:val="00932E3B"/>
    <w:rsid w:val="00933D46"/>
    <w:rsid w:val="00934F01"/>
    <w:rsid w:val="0093551F"/>
    <w:rsid w:val="0093636D"/>
    <w:rsid w:val="009412B7"/>
    <w:rsid w:val="009422CF"/>
    <w:rsid w:val="00943482"/>
    <w:rsid w:val="00945098"/>
    <w:rsid w:val="00945D75"/>
    <w:rsid w:val="009502F3"/>
    <w:rsid w:val="009544EE"/>
    <w:rsid w:val="00954B19"/>
    <w:rsid w:val="00955785"/>
    <w:rsid w:val="00956B16"/>
    <w:rsid w:val="00956BFB"/>
    <w:rsid w:val="0096027E"/>
    <w:rsid w:val="0096298C"/>
    <w:rsid w:val="00963821"/>
    <w:rsid w:val="0096674D"/>
    <w:rsid w:val="0097029D"/>
    <w:rsid w:val="0097093F"/>
    <w:rsid w:val="00972372"/>
    <w:rsid w:val="009728A9"/>
    <w:rsid w:val="00975176"/>
    <w:rsid w:val="00977F44"/>
    <w:rsid w:val="0098257B"/>
    <w:rsid w:val="00987EBF"/>
    <w:rsid w:val="009907CD"/>
    <w:rsid w:val="009930CD"/>
    <w:rsid w:val="009972FD"/>
    <w:rsid w:val="009A19D3"/>
    <w:rsid w:val="009A2C40"/>
    <w:rsid w:val="009A3E97"/>
    <w:rsid w:val="009A66DC"/>
    <w:rsid w:val="009B12B2"/>
    <w:rsid w:val="009C2EAB"/>
    <w:rsid w:val="009C4E98"/>
    <w:rsid w:val="009C550C"/>
    <w:rsid w:val="009C798F"/>
    <w:rsid w:val="009D5125"/>
    <w:rsid w:val="009E05B3"/>
    <w:rsid w:val="009E14B4"/>
    <w:rsid w:val="009E2CAC"/>
    <w:rsid w:val="009E6A02"/>
    <w:rsid w:val="009F2146"/>
    <w:rsid w:val="009F3D9F"/>
    <w:rsid w:val="009F3E12"/>
    <w:rsid w:val="00A006BE"/>
    <w:rsid w:val="00A01490"/>
    <w:rsid w:val="00A0466C"/>
    <w:rsid w:val="00A050C1"/>
    <w:rsid w:val="00A07858"/>
    <w:rsid w:val="00A1014B"/>
    <w:rsid w:val="00A1076F"/>
    <w:rsid w:val="00A14397"/>
    <w:rsid w:val="00A15C5F"/>
    <w:rsid w:val="00A170EC"/>
    <w:rsid w:val="00A22062"/>
    <w:rsid w:val="00A24472"/>
    <w:rsid w:val="00A24AD0"/>
    <w:rsid w:val="00A27C30"/>
    <w:rsid w:val="00A325F9"/>
    <w:rsid w:val="00A358D9"/>
    <w:rsid w:val="00A35F9F"/>
    <w:rsid w:val="00A365D7"/>
    <w:rsid w:val="00A408C7"/>
    <w:rsid w:val="00A530DB"/>
    <w:rsid w:val="00A57464"/>
    <w:rsid w:val="00A62126"/>
    <w:rsid w:val="00A666BE"/>
    <w:rsid w:val="00A66DC0"/>
    <w:rsid w:val="00A735F1"/>
    <w:rsid w:val="00A75C5D"/>
    <w:rsid w:val="00A76E02"/>
    <w:rsid w:val="00A90243"/>
    <w:rsid w:val="00A937DE"/>
    <w:rsid w:val="00AA45DC"/>
    <w:rsid w:val="00AA4715"/>
    <w:rsid w:val="00AB1F8D"/>
    <w:rsid w:val="00AB6BFD"/>
    <w:rsid w:val="00AC09E1"/>
    <w:rsid w:val="00AC3334"/>
    <w:rsid w:val="00AD68EB"/>
    <w:rsid w:val="00AD78B8"/>
    <w:rsid w:val="00AE1D0D"/>
    <w:rsid w:val="00AE36E6"/>
    <w:rsid w:val="00AE3A18"/>
    <w:rsid w:val="00AE42D0"/>
    <w:rsid w:val="00AF0727"/>
    <w:rsid w:val="00AF2D19"/>
    <w:rsid w:val="00AF303F"/>
    <w:rsid w:val="00AF714E"/>
    <w:rsid w:val="00B02B14"/>
    <w:rsid w:val="00B0689B"/>
    <w:rsid w:val="00B07F6C"/>
    <w:rsid w:val="00B201B0"/>
    <w:rsid w:val="00B22259"/>
    <w:rsid w:val="00B22A89"/>
    <w:rsid w:val="00B244B7"/>
    <w:rsid w:val="00B26FF4"/>
    <w:rsid w:val="00B27CF0"/>
    <w:rsid w:val="00B32886"/>
    <w:rsid w:val="00B444EA"/>
    <w:rsid w:val="00B620D9"/>
    <w:rsid w:val="00B62797"/>
    <w:rsid w:val="00B65AC3"/>
    <w:rsid w:val="00B65FFC"/>
    <w:rsid w:val="00B7397D"/>
    <w:rsid w:val="00B80299"/>
    <w:rsid w:val="00B870E5"/>
    <w:rsid w:val="00B93E60"/>
    <w:rsid w:val="00BA1954"/>
    <w:rsid w:val="00BA3135"/>
    <w:rsid w:val="00BA6FF0"/>
    <w:rsid w:val="00BB1FD3"/>
    <w:rsid w:val="00BB2E79"/>
    <w:rsid w:val="00BB69F5"/>
    <w:rsid w:val="00BC1E5E"/>
    <w:rsid w:val="00BC2053"/>
    <w:rsid w:val="00BD0398"/>
    <w:rsid w:val="00BD23D0"/>
    <w:rsid w:val="00BD2CC9"/>
    <w:rsid w:val="00BD5740"/>
    <w:rsid w:val="00BD5BE9"/>
    <w:rsid w:val="00BD5F44"/>
    <w:rsid w:val="00BE4789"/>
    <w:rsid w:val="00BF1703"/>
    <w:rsid w:val="00BF3DF0"/>
    <w:rsid w:val="00BF6ED8"/>
    <w:rsid w:val="00C01B07"/>
    <w:rsid w:val="00C03048"/>
    <w:rsid w:val="00C04158"/>
    <w:rsid w:val="00C07562"/>
    <w:rsid w:val="00C07661"/>
    <w:rsid w:val="00C23358"/>
    <w:rsid w:val="00C25212"/>
    <w:rsid w:val="00C25A77"/>
    <w:rsid w:val="00C26F2B"/>
    <w:rsid w:val="00C31206"/>
    <w:rsid w:val="00C31899"/>
    <w:rsid w:val="00C330CA"/>
    <w:rsid w:val="00C3699E"/>
    <w:rsid w:val="00C452DB"/>
    <w:rsid w:val="00C508D6"/>
    <w:rsid w:val="00C541AA"/>
    <w:rsid w:val="00C61A5B"/>
    <w:rsid w:val="00C62658"/>
    <w:rsid w:val="00C67BAC"/>
    <w:rsid w:val="00C72447"/>
    <w:rsid w:val="00C72796"/>
    <w:rsid w:val="00C73CAF"/>
    <w:rsid w:val="00C8340B"/>
    <w:rsid w:val="00C852E6"/>
    <w:rsid w:val="00C8658F"/>
    <w:rsid w:val="00C86CAC"/>
    <w:rsid w:val="00C95B9A"/>
    <w:rsid w:val="00CA4943"/>
    <w:rsid w:val="00CA602E"/>
    <w:rsid w:val="00CA750E"/>
    <w:rsid w:val="00CA7880"/>
    <w:rsid w:val="00CC2A41"/>
    <w:rsid w:val="00CC40FF"/>
    <w:rsid w:val="00CC43CE"/>
    <w:rsid w:val="00CC5BFA"/>
    <w:rsid w:val="00CD0EA1"/>
    <w:rsid w:val="00CD11A6"/>
    <w:rsid w:val="00CD13D9"/>
    <w:rsid w:val="00CD2DA9"/>
    <w:rsid w:val="00CD4780"/>
    <w:rsid w:val="00CD4E5E"/>
    <w:rsid w:val="00CD5452"/>
    <w:rsid w:val="00CD77F8"/>
    <w:rsid w:val="00CE290A"/>
    <w:rsid w:val="00CF0EDD"/>
    <w:rsid w:val="00CF1323"/>
    <w:rsid w:val="00CF49AD"/>
    <w:rsid w:val="00CF69BF"/>
    <w:rsid w:val="00D03D08"/>
    <w:rsid w:val="00D0452E"/>
    <w:rsid w:val="00D1068C"/>
    <w:rsid w:val="00D16ECC"/>
    <w:rsid w:val="00D16FF4"/>
    <w:rsid w:val="00D32226"/>
    <w:rsid w:val="00D43329"/>
    <w:rsid w:val="00D47F05"/>
    <w:rsid w:val="00D5006B"/>
    <w:rsid w:val="00D502EF"/>
    <w:rsid w:val="00D5675D"/>
    <w:rsid w:val="00D65868"/>
    <w:rsid w:val="00D6615A"/>
    <w:rsid w:val="00D677C6"/>
    <w:rsid w:val="00D716DF"/>
    <w:rsid w:val="00D75C01"/>
    <w:rsid w:val="00D847CE"/>
    <w:rsid w:val="00D9032B"/>
    <w:rsid w:val="00D908E6"/>
    <w:rsid w:val="00D92DD5"/>
    <w:rsid w:val="00D97558"/>
    <w:rsid w:val="00DA25D9"/>
    <w:rsid w:val="00DA3CD3"/>
    <w:rsid w:val="00DA6ED2"/>
    <w:rsid w:val="00DB0ED2"/>
    <w:rsid w:val="00DB438C"/>
    <w:rsid w:val="00DB7038"/>
    <w:rsid w:val="00DC2395"/>
    <w:rsid w:val="00DC6E15"/>
    <w:rsid w:val="00DC7706"/>
    <w:rsid w:val="00DD4593"/>
    <w:rsid w:val="00DD4764"/>
    <w:rsid w:val="00DD527D"/>
    <w:rsid w:val="00DD56BC"/>
    <w:rsid w:val="00DD583D"/>
    <w:rsid w:val="00DD7C65"/>
    <w:rsid w:val="00DE0379"/>
    <w:rsid w:val="00DE2AC2"/>
    <w:rsid w:val="00DE602D"/>
    <w:rsid w:val="00DF0D97"/>
    <w:rsid w:val="00DF3067"/>
    <w:rsid w:val="00DF4A32"/>
    <w:rsid w:val="00DF59F7"/>
    <w:rsid w:val="00DF74DC"/>
    <w:rsid w:val="00E023A8"/>
    <w:rsid w:val="00E10891"/>
    <w:rsid w:val="00E109CC"/>
    <w:rsid w:val="00E10D7B"/>
    <w:rsid w:val="00E12E3B"/>
    <w:rsid w:val="00E16D3F"/>
    <w:rsid w:val="00E17CD6"/>
    <w:rsid w:val="00E23199"/>
    <w:rsid w:val="00E23662"/>
    <w:rsid w:val="00E2703C"/>
    <w:rsid w:val="00E30435"/>
    <w:rsid w:val="00E304C2"/>
    <w:rsid w:val="00E30A72"/>
    <w:rsid w:val="00E349D4"/>
    <w:rsid w:val="00E34DB6"/>
    <w:rsid w:val="00E3613F"/>
    <w:rsid w:val="00E37061"/>
    <w:rsid w:val="00E43975"/>
    <w:rsid w:val="00E52200"/>
    <w:rsid w:val="00E52836"/>
    <w:rsid w:val="00E52C3C"/>
    <w:rsid w:val="00E55F91"/>
    <w:rsid w:val="00E60263"/>
    <w:rsid w:val="00E63591"/>
    <w:rsid w:val="00E640AF"/>
    <w:rsid w:val="00E6777B"/>
    <w:rsid w:val="00E679DD"/>
    <w:rsid w:val="00E70A13"/>
    <w:rsid w:val="00E73034"/>
    <w:rsid w:val="00E74089"/>
    <w:rsid w:val="00E80B68"/>
    <w:rsid w:val="00E813D7"/>
    <w:rsid w:val="00E82C40"/>
    <w:rsid w:val="00E839BE"/>
    <w:rsid w:val="00E92900"/>
    <w:rsid w:val="00E92ABF"/>
    <w:rsid w:val="00EA0370"/>
    <w:rsid w:val="00EA4F81"/>
    <w:rsid w:val="00EA689E"/>
    <w:rsid w:val="00EB103D"/>
    <w:rsid w:val="00EC2915"/>
    <w:rsid w:val="00EC4236"/>
    <w:rsid w:val="00EC5B2D"/>
    <w:rsid w:val="00EC7AE5"/>
    <w:rsid w:val="00ED1D98"/>
    <w:rsid w:val="00ED2DE8"/>
    <w:rsid w:val="00ED6998"/>
    <w:rsid w:val="00EE497C"/>
    <w:rsid w:val="00EF0BE3"/>
    <w:rsid w:val="00EF6373"/>
    <w:rsid w:val="00F00D6A"/>
    <w:rsid w:val="00F137FD"/>
    <w:rsid w:val="00F1605E"/>
    <w:rsid w:val="00F2202A"/>
    <w:rsid w:val="00F25BFF"/>
    <w:rsid w:val="00F25D72"/>
    <w:rsid w:val="00F279D8"/>
    <w:rsid w:val="00F55156"/>
    <w:rsid w:val="00F67F22"/>
    <w:rsid w:val="00F730DF"/>
    <w:rsid w:val="00F76B9C"/>
    <w:rsid w:val="00F76DDD"/>
    <w:rsid w:val="00F952C6"/>
    <w:rsid w:val="00F95E6B"/>
    <w:rsid w:val="00FA131B"/>
    <w:rsid w:val="00FA148E"/>
    <w:rsid w:val="00FA4428"/>
    <w:rsid w:val="00FA4F1A"/>
    <w:rsid w:val="00FB1090"/>
    <w:rsid w:val="00FB7458"/>
    <w:rsid w:val="00FC55EB"/>
    <w:rsid w:val="00FC65A7"/>
    <w:rsid w:val="00FD0A9C"/>
    <w:rsid w:val="00FD0C74"/>
    <w:rsid w:val="00FD64B9"/>
    <w:rsid w:val="00FE0BD8"/>
    <w:rsid w:val="00FE16FB"/>
    <w:rsid w:val="00FF2B01"/>
    <w:rsid w:val="00FF3DB9"/>
    <w:rsid w:val="00FF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99A"/>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iPriority w:val="99"/>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line="240" w:lineRule="auto"/>
    </w:pPr>
    <w:rPr>
      <w:rFonts w:eastAsia="Microsoft YaHei"/>
      <w:sz w:val="28"/>
      <w:szCs w:val="28"/>
      <w:lang w:val="en-US" w:eastAsia="ar-SA"/>
    </w:rPr>
  </w:style>
  <w:style w:type="paragraph" w:styleId="Corptext">
    <w:name w:val="Body Text"/>
    <w:basedOn w:val="Normal"/>
    <w:link w:val="CorptextCaracter"/>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Frspaiere">
    <w:name w:val="No Spacing"/>
    <w:link w:val="FrspaiereCaracter"/>
    <w:uiPriority w:val="1"/>
    <w:qFormat/>
    <w:rsid w:val="000E5A88"/>
    <w:pPr>
      <w:suppressAutoHyphens/>
      <w:spacing w:line="240" w:lineRule="auto"/>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spacing w:line="240" w:lineRule="auto"/>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aliases w:val="List Paragraph11,Normal bullet 2,tabla negro,body 2,Citation List,본문(내용),List Paragraph (numbered (a)),Forth level,List1,Listă colorată - Accentuare 11,Bullet,Header bold,List Paragraph111,Listă paragraf1,Akapit z listą BS,Outlines a.b.c."/>
    <w:basedOn w:val="Normal"/>
    <w:link w:val="ListparagrafCaracte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slitttl">
    <w:name w:val="s_lit_ttl"/>
    <w:basedOn w:val="Fontdeparagrafimplicit"/>
    <w:rsid w:val="004F34A2"/>
  </w:style>
  <w:style w:type="character" w:customStyle="1" w:styleId="ListparagrafCaracter">
    <w:name w:val="Listă paragraf Caracter"/>
    <w:aliases w:val="List Paragraph11 Caracter,Normal bullet 2 Caracter,tabla negro Caracter,body 2 Caracter,Citation List Caracter,본문(내용) Caracter,List Paragraph (numbered (a)) Caracter,Forth level Caracter,List1 Caracter,Bullet Caracter"/>
    <w:link w:val="Listparagraf"/>
    <w:qFormat/>
    <w:rsid w:val="00B32886"/>
    <w:rPr>
      <w:rFonts w:ascii="Calibri" w:eastAsia="Calibri" w:hAnsi="Calibri" w:cs="Times New Roman"/>
      <w:lang w:val="en-US" w:eastAsia="ar-SA"/>
    </w:rPr>
  </w:style>
  <w:style w:type="character" w:customStyle="1" w:styleId="slinttl1">
    <w:name w:val="s_lin_ttl1"/>
    <w:basedOn w:val="Fontdeparagrafimplicit"/>
    <w:rsid w:val="00A735F1"/>
    <w:rPr>
      <w:rFonts w:ascii="Verdana" w:hAnsi="Verdana" w:hint="default"/>
      <w:b/>
      <w:bCs/>
      <w:color w:val="24689B"/>
      <w:sz w:val="21"/>
      <w:szCs w:val="21"/>
      <w:shd w:val="clear" w:color="auto" w:fill="FFFFFF"/>
    </w:rPr>
  </w:style>
  <w:style w:type="character" w:customStyle="1" w:styleId="slinbdy">
    <w:name w:val="s_lin_bdy"/>
    <w:basedOn w:val="Fontdeparagrafimplicit"/>
    <w:rsid w:val="00A735F1"/>
    <w:rPr>
      <w:rFonts w:ascii="Verdana" w:hAnsi="Verdana" w:hint="default"/>
      <w:b w:val="0"/>
      <w:bCs w:val="0"/>
      <w:color w:val="000000"/>
      <w:sz w:val="20"/>
      <w:szCs w:val="20"/>
      <w:shd w:val="clear" w:color="auto" w:fill="FFFFFF"/>
    </w:rPr>
  </w:style>
  <w:style w:type="character" w:customStyle="1" w:styleId="FrspaiereCaracter">
    <w:name w:val="Fără spațiere Caracter"/>
    <w:link w:val="Frspaiere"/>
    <w:uiPriority w:val="1"/>
    <w:locked/>
    <w:rsid w:val="00841F14"/>
    <w:rPr>
      <w:rFonts w:ascii="Calibri" w:eastAsia="Times New Roman" w:hAnsi="Calibri" w:cs="Times New Roman"/>
      <w:lang w:val="ro-RO" w:eastAsia="ar-SA"/>
    </w:rPr>
  </w:style>
  <w:style w:type="character" w:customStyle="1" w:styleId="salnttl">
    <w:name w:val="s_aln_ttl"/>
    <w:basedOn w:val="Fontdeparagrafimplicit"/>
    <w:rsid w:val="000953BD"/>
  </w:style>
  <w:style w:type="character" w:styleId="MeniuneNerezolvat">
    <w:name w:val="Unresolved Mention"/>
    <w:basedOn w:val="Fontdeparagrafimplicit"/>
    <w:uiPriority w:val="99"/>
    <w:semiHidden/>
    <w:unhideWhenUsed/>
    <w:rsid w:val="005B33F7"/>
    <w:rPr>
      <w:color w:val="605E5C"/>
      <w:shd w:val="clear" w:color="auto" w:fill="E1DFDD"/>
    </w:rPr>
  </w:style>
  <w:style w:type="paragraph" w:customStyle="1" w:styleId="CaracterCaracterCaracterCharCharCaracter">
    <w:name w:val="Caracter Caracter Caracter Char Char Caracter"/>
    <w:basedOn w:val="Normal"/>
    <w:rsid w:val="002D2EF4"/>
    <w:pPr>
      <w:spacing w:line="240" w:lineRule="auto"/>
    </w:pPr>
    <w:rPr>
      <w:rFonts w:ascii="Times New Roman" w:eastAsia="Times New Roman" w:hAnsi="Times New Roman" w:cs="Times New Roman"/>
      <w:sz w:val="24"/>
      <w:szCs w:val="24"/>
      <w:lang w:val="pl-PL" w:eastAsia="pl-PL"/>
    </w:rPr>
  </w:style>
  <w:style w:type="paragraph" w:customStyle="1" w:styleId="ListParagraph1">
    <w:name w:val="List Paragraph1"/>
    <w:basedOn w:val="Normal"/>
    <w:rsid w:val="00445384"/>
    <w:pPr>
      <w:suppressAutoHyphens/>
      <w:spacing w:after="200"/>
      <w:ind w:left="720"/>
    </w:pPr>
    <w:rPr>
      <w:rFonts w:ascii="Calibri" w:eastAsia="Calibri" w:hAnsi="Calibri" w:cs="Times New Roman"/>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1557">
      <w:bodyDiv w:val="1"/>
      <w:marLeft w:val="0"/>
      <w:marRight w:val="0"/>
      <w:marTop w:val="0"/>
      <w:marBottom w:val="0"/>
      <w:divBdr>
        <w:top w:val="none" w:sz="0" w:space="0" w:color="auto"/>
        <w:left w:val="none" w:sz="0" w:space="0" w:color="auto"/>
        <w:bottom w:val="none" w:sz="0" w:space="0" w:color="auto"/>
        <w:right w:val="none" w:sz="0" w:space="0" w:color="auto"/>
      </w:divBdr>
    </w:div>
    <w:div w:id="47461754">
      <w:bodyDiv w:val="1"/>
      <w:marLeft w:val="0"/>
      <w:marRight w:val="0"/>
      <w:marTop w:val="0"/>
      <w:marBottom w:val="0"/>
      <w:divBdr>
        <w:top w:val="none" w:sz="0" w:space="0" w:color="auto"/>
        <w:left w:val="none" w:sz="0" w:space="0" w:color="auto"/>
        <w:bottom w:val="none" w:sz="0" w:space="0" w:color="auto"/>
        <w:right w:val="none" w:sz="0" w:space="0" w:color="auto"/>
      </w:divBdr>
    </w:div>
    <w:div w:id="261182064">
      <w:bodyDiv w:val="1"/>
      <w:marLeft w:val="0"/>
      <w:marRight w:val="0"/>
      <w:marTop w:val="0"/>
      <w:marBottom w:val="0"/>
      <w:divBdr>
        <w:top w:val="none" w:sz="0" w:space="0" w:color="auto"/>
        <w:left w:val="none" w:sz="0" w:space="0" w:color="auto"/>
        <w:bottom w:val="none" w:sz="0" w:space="0" w:color="auto"/>
        <w:right w:val="none" w:sz="0" w:space="0" w:color="auto"/>
      </w:divBdr>
      <w:divsChild>
        <w:div w:id="1386878681">
          <w:marLeft w:val="0"/>
          <w:marRight w:val="0"/>
          <w:marTop w:val="0"/>
          <w:marBottom w:val="0"/>
          <w:divBdr>
            <w:top w:val="none" w:sz="0" w:space="0" w:color="auto"/>
            <w:left w:val="none" w:sz="0" w:space="0" w:color="auto"/>
            <w:bottom w:val="none" w:sz="0" w:space="0" w:color="auto"/>
            <w:right w:val="none" w:sz="0" w:space="0" w:color="auto"/>
          </w:divBdr>
          <w:divsChild>
            <w:div w:id="1949851798">
              <w:marLeft w:val="0"/>
              <w:marRight w:val="0"/>
              <w:marTop w:val="0"/>
              <w:marBottom w:val="0"/>
              <w:divBdr>
                <w:top w:val="none" w:sz="0" w:space="0" w:color="auto"/>
                <w:left w:val="none" w:sz="0" w:space="0" w:color="auto"/>
                <w:bottom w:val="none" w:sz="0" w:space="0" w:color="auto"/>
                <w:right w:val="none" w:sz="0" w:space="0" w:color="auto"/>
              </w:divBdr>
            </w:div>
            <w:div w:id="203268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464766">
      <w:bodyDiv w:val="1"/>
      <w:marLeft w:val="0"/>
      <w:marRight w:val="0"/>
      <w:marTop w:val="0"/>
      <w:marBottom w:val="0"/>
      <w:divBdr>
        <w:top w:val="none" w:sz="0" w:space="0" w:color="auto"/>
        <w:left w:val="none" w:sz="0" w:space="0" w:color="auto"/>
        <w:bottom w:val="none" w:sz="0" w:space="0" w:color="auto"/>
        <w:right w:val="none" w:sz="0" w:space="0" w:color="auto"/>
      </w:divBdr>
      <w:divsChild>
        <w:div w:id="1837376438">
          <w:marLeft w:val="0"/>
          <w:marRight w:val="0"/>
          <w:marTop w:val="0"/>
          <w:marBottom w:val="0"/>
          <w:divBdr>
            <w:top w:val="none" w:sz="0" w:space="0" w:color="auto"/>
            <w:left w:val="none" w:sz="0" w:space="0" w:color="auto"/>
            <w:bottom w:val="none" w:sz="0" w:space="0" w:color="auto"/>
            <w:right w:val="none" w:sz="0" w:space="0" w:color="auto"/>
          </w:divBdr>
        </w:div>
      </w:divsChild>
    </w:div>
    <w:div w:id="368997825">
      <w:bodyDiv w:val="1"/>
      <w:marLeft w:val="0"/>
      <w:marRight w:val="0"/>
      <w:marTop w:val="0"/>
      <w:marBottom w:val="0"/>
      <w:divBdr>
        <w:top w:val="none" w:sz="0" w:space="0" w:color="auto"/>
        <w:left w:val="none" w:sz="0" w:space="0" w:color="auto"/>
        <w:bottom w:val="none" w:sz="0" w:space="0" w:color="auto"/>
        <w:right w:val="none" w:sz="0" w:space="0" w:color="auto"/>
      </w:divBdr>
      <w:divsChild>
        <w:div w:id="197395507">
          <w:marLeft w:val="0"/>
          <w:marRight w:val="0"/>
          <w:marTop w:val="0"/>
          <w:marBottom w:val="0"/>
          <w:divBdr>
            <w:top w:val="none" w:sz="0" w:space="0" w:color="auto"/>
            <w:left w:val="none" w:sz="0" w:space="0" w:color="auto"/>
            <w:bottom w:val="none" w:sz="0" w:space="0" w:color="auto"/>
            <w:right w:val="none" w:sz="0" w:space="0" w:color="auto"/>
          </w:divBdr>
          <w:divsChild>
            <w:div w:id="1430810775">
              <w:marLeft w:val="0"/>
              <w:marRight w:val="0"/>
              <w:marTop w:val="0"/>
              <w:marBottom w:val="0"/>
              <w:divBdr>
                <w:top w:val="none" w:sz="0" w:space="0" w:color="auto"/>
                <w:left w:val="none" w:sz="0" w:space="0" w:color="auto"/>
                <w:bottom w:val="none" w:sz="0" w:space="0" w:color="auto"/>
                <w:right w:val="none" w:sz="0" w:space="0" w:color="auto"/>
              </w:divBdr>
            </w:div>
            <w:div w:id="2074545739">
              <w:marLeft w:val="0"/>
              <w:marRight w:val="0"/>
              <w:marTop w:val="0"/>
              <w:marBottom w:val="0"/>
              <w:divBdr>
                <w:top w:val="none" w:sz="0" w:space="0" w:color="auto"/>
                <w:left w:val="none" w:sz="0" w:space="0" w:color="auto"/>
                <w:bottom w:val="none" w:sz="0" w:space="0" w:color="auto"/>
                <w:right w:val="none" w:sz="0" w:space="0" w:color="auto"/>
              </w:divBdr>
            </w:div>
            <w:div w:id="1676960883">
              <w:marLeft w:val="0"/>
              <w:marRight w:val="0"/>
              <w:marTop w:val="0"/>
              <w:marBottom w:val="0"/>
              <w:divBdr>
                <w:top w:val="none" w:sz="0" w:space="0" w:color="auto"/>
                <w:left w:val="none" w:sz="0" w:space="0" w:color="auto"/>
                <w:bottom w:val="none" w:sz="0" w:space="0" w:color="auto"/>
                <w:right w:val="none" w:sz="0" w:space="0" w:color="auto"/>
              </w:divBdr>
            </w:div>
            <w:div w:id="776408790">
              <w:marLeft w:val="0"/>
              <w:marRight w:val="0"/>
              <w:marTop w:val="0"/>
              <w:marBottom w:val="0"/>
              <w:divBdr>
                <w:top w:val="none" w:sz="0" w:space="0" w:color="auto"/>
                <w:left w:val="none" w:sz="0" w:space="0" w:color="auto"/>
                <w:bottom w:val="none" w:sz="0" w:space="0" w:color="auto"/>
                <w:right w:val="none" w:sz="0" w:space="0" w:color="auto"/>
              </w:divBdr>
            </w:div>
            <w:div w:id="566917191">
              <w:marLeft w:val="0"/>
              <w:marRight w:val="0"/>
              <w:marTop w:val="0"/>
              <w:marBottom w:val="0"/>
              <w:divBdr>
                <w:top w:val="none" w:sz="0" w:space="0" w:color="auto"/>
                <w:left w:val="none" w:sz="0" w:space="0" w:color="auto"/>
                <w:bottom w:val="none" w:sz="0" w:space="0" w:color="auto"/>
                <w:right w:val="none" w:sz="0" w:space="0" w:color="auto"/>
              </w:divBdr>
            </w:div>
            <w:div w:id="1997220856">
              <w:marLeft w:val="0"/>
              <w:marRight w:val="0"/>
              <w:marTop w:val="0"/>
              <w:marBottom w:val="0"/>
              <w:divBdr>
                <w:top w:val="none" w:sz="0" w:space="0" w:color="auto"/>
                <w:left w:val="none" w:sz="0" w:space="0" w:color="auto"/>
                <w:bottom w:val="none" w:sz="0" w:space="0" w:color="auto"/>
                <w:right w:val="none" w:sz="0" w:space="0" w:color="auto"/>
              </w:divBdr>
            </w:div>
            <w:div w:id="1890992779">
              <w:marLeft w:val="0"/>
              <w:marRight w:val="0"/>
              <w:marTop w:val="0"/>
              <w:marBottom w:val="0"/>
              <w:divBdr>
                <w:top w:val="none" w:sz="0" w:space="0" w:color="auto"/>
                <w:left w:val="none" w:sz="0" w:space="0" w:color="auto"/>
                <w:bottom w:val="none" w:sz="0" w:space="0" w:color="auto"/>
                <w:right w:val="none" w:sz="0" w:space="0" w:color="auto"/>
              </w:divBdr>
            </w:div>
            <w:div w:id="1844397684">
              <w:marLeft w:val="0"/>
              <w:marRight w:val="0"/>
              <w:marTop w:val="0"/>
              <w:marBottom w:val="0"/>
              <w:divBdr>
                <w:top w:val="none" w:sz="0" w:space="0" w:color="auto"/>
                <w:left w:val="none" w:sz="0" w:space="0" w:color="auto"/>
                <w:bottom w:val="none" w:sz="0" w:space="0" w:color="auto"/>
                <w:right w:val="none" w:sz="0" w:space="0" w:color="auto"/>
              </w:divBdr>
            </w:div>
            <w:div w:id="2036228924">
              <w:marLeft w:val="0"/>
              <w:marRight w:val="0"/>
              <w:marTop w:val="0"/>
              <w:marBottom w:val="0"/>
              <w:divBdr>
                <w:top w:val="none" w:sz="0" w:space="0" w:color="auto"/>
                <w:left w:val="none" w:sz="0" w:space="0" w:color="auto"/>
                <w:bottom w:val="none" w:sz="0" w:space="0" w:color="auto"/>
                <w:right w:val="none" w:sz="0" w:space="0" w:color="auto"/>
              </w:divBdr>
            </w:div>
            <w:div w:id="7355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375162">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41691956">
      <w:bodyDiv w:val="1"/>
      <w:marLeft w:val="0"/>
      <w:marRight w:val="0"/>
      <w:marTop w:val="0"/>
      <w:marBottom w:val="0"/>
      <w:divBdr>
        <w:top w:val="none" w:sz="0" w:space="0" w:color="auto"/>
        <w:left w:val="none" w:sz="0" w:space="0" w:color="auto"/>
        <w:bottom w:val="none" w:sz="0" w:space="0" w:color="auto"/>
        <w:right w:val="none" w:sz="0" w:space="0" w:color="auto"/>
      </w:divBdr>
      <w:divsChild>
        <w:div w:id="1269922198">
          <w:marLeft w:val="0"/>
          <w:marRight w:val="0"/>
          <w:marTop w:val="0"/>
          <w:marBottom w:val="0"/>
          <w:divBdr>
            <w:top w:val="none" w:sz="0" w:space="0" w:color="auto"/>
            <w:left w:val="none" w:sz="0" w:space="0" w:color="auto"/>
            <w:bottom w:val="none" w:sz="0" w:space="0" w:color="auto"/>
            <w:right w:val="none" w:sz="0" w:space="0" w:color="auto"/>
          </w:divBdr>
        </w:div>
      </w:divsChild>
    </w:div>
    <w:div w:id="675545479">
      <w:bodyDiv w:val="1"/>
      <w:marLeft w:val="0"/>
      <w:marRight w:val="0"/>
      <w:marTop w:val="0"/>
      <w:marBottom w:val="0"/>
      <w:divBdr>
        <w:top w:val="none" w:sz="0" w:space="0" w:color="auto"/>
        <w:left w:val="none" w:sz="0" w:space="0" w:color="auto"/>
        <w:bottom w:val="none" w:sz="0" w:space="0" w:color="auto"/>
        <w:right w:val="none" w:sz="0" w:space="0" w:color="auto"/>
      </w:divBdr>
      <w:divsChild>
        <w:div w:id="1245645285">
          <w:marLeft w:val="0"/>
          <w:marRight w:val="0"/>
          <w:marTop w:val="0"/>
          <w:marBottom w:val="0"/>
          <w:divBdr>
            <w:top w:val="none" w:sz="0" w:space="0" w:color="auto"/>
            <w:left w:val="none" w:sz="0" w:space="0" w:color="auto"/>
            <w:bottom w:val="none" w:sz="0" w:space="0" w:color="auto"/>
            <w:right w:val="none" w:sz="0" w:space="0" w:color="auto"/>
          </w:divBdr>
        </w:div>
      </w:divsChild>
    </w:div>
    <w:div w:id="707878177">
      <w:bodyDiv w:val="1"/>
      <w:marLeft w:val="0"/>
      <w:marRight w:val="0"/>
      <w:marTop w:val="0"/>
      <w:marBottom w:val="0"/>
      <w:divBdr>
        <w:top w:val="none" w:sz="0" w:space="0" w:color="auto"/>
        <w:left w:val="none" w:sz="0" w:space="0" w:color="auto"/>
        <w:bottom w:val="none" w:sz="0" w:space="0" w:color="auto"/>
        <w:right w:val="none" w:sz="0" w:space="0" w:color="auto"/>
      </w:divBdr>
      <w:divsChild>
        <w:div w:id="766266875">
          <w:marLeft w:val="0"/>
          <w:marRight w:val="0"/>
          <w:marTop w:val="0"/>
          <w:marBottom w:val="0"/>
          <w:divBdr>
            <w:top w:val="none" w:sz="0" w:space="0" w:color="auto"/>
            <w:left w:val="none" w:sz="0" w:space="0" w:color="auto"/>
            <w:bottom w:val="none" w:sz="0" w:space="0" w:color="auto"/>
            <w:right w:val="none" w:sz="0" w:space="0" w:color="auto"/>
          </w:divBdr>
          <w:divsChild>
            <w:div w:id="197591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76757">
      <w:bodyDiv w:val="1"/>
      <w:marLeft w:val="0"/>
      <w:marRight w:val="0"/>
      <w:marTop w:val="0"/>
      <w:marBottom w:val="0"/>
      <w:divBdr>
        <w:top w:val="none" w:sz="0" w:space="0" w:color="auto"/>
        <w:left w:val="none" w:sz="0" w:space="0" w:color="auto"/>
        <w:bottom w:val="none" w:sz="0" w:space="0" w:color="auto"/>
        <w:right w:val="none" w:sz="0" w:space="0" w:color="auto"/>
      </w:divBdr>
      <w:divsChild>
        <w:div w:id="1299190896">
          <w:marLeft w:val="0"/>
          <w:marRight w:val="0"/>
          <w:marTop w:val="0"/>
          <w:marBottom w:val="0"/>
          <w:divBdr>
            <w:top w:val="none" w:sz="0" w:space="0" w:color="auto"/>
            <w:left w:val="none" w:sz="0" w:space="0" w:color="auto"/>
            <w:bottom w:val="none" w:sz="0" w:space="0" w:color="auto"/>
            <w:right w:val="none" w:sz="0" w:space="0" w:color="auto"/>
          </w:divBdr>
        </w:div>
      </w:divsChild>
    </w:div>
    <w:div w:id="741832485">
      <w:bodyDiv w:val="1"/>
      <w:marLeft w:val="0"/>
      <w:marRight w:val="0"/>
      <w:marTop w:val="0"/>
      <w:marBottom w:val="0"/>
      <w:divBdr>
        <w:top w:val="none" w:sz="0" w:space="0" w:color="auto"/>
        <w:left w:val="none" w:sz="0" w:space="0" w:color="auto"/>
        <w:bottom w:val="none" w:sz="0" w:space="0" w:color="auto"/>
        <w:right w:val="none" w:sz="0" w:space="0" w:color="auto"/>
      </w:divBdr>
      <w:divsChild>
        <w:div w:id="1791124832">
          <w:marLeft w:val="0"/>
          <w:marRight w:val="0"/>
          <w:marTop w:val="0"/>
          <w:marBottom w:val="0"/>
          <w:divBdr>
            <w:top w:val="none" w:sz="0" w:space="0" w:color="auto"/>
            <w:left w:val="none" w:sz="0" w:space="0" w:color="auto"/>
            <w:bottom w:val="none" w:sz="0" w:space="0" w:color="auto"/>
            <w:right w:val="none" w:sz="0" w:space="0" w:color="auto"/>
          </w:divBdr>
          <w:divsChild>
            <w:div w:id="1455902004">
              <w:marLeft w:val="0"/>
              <w:marRight w:val="0"/>
              <w:marTop w:val="0"/>
              <w:marBottom w:val="0"/>
              <w:divBdr>
                <w:top w:val="none" w:sz="0" w:space="0" w:color="auto"/>
                <w:left w:val="none" w:sz="0" w:space="0" w:color="auto"/>
                <w:bottom w:val="none" w:sz="0" w:space="0" w:color="auto"/>
                <w:right w:val="none" w:sz="0" w:space="0" w:color="auto"/>
              </w:divBdr>
              <w:divsChild>
                <w:div w:id="1260411112">
                  <w:marLeft w:val="0"/>
                  <w:marRight w:val="0"/>
                  <w:marTop w:val="0"/>
                  <w:marBottom w:val="0"/>
                  <w:divBdr>
                    <w:top w:val="none" w:sz="0" w:space="0" w:color="auto"/>
                    <w:left w:val="none" w:sz="0" w:space="0" w:color="auto"/>
                    <w:bottom w:val="none" w:sz="0" w:space="0" w:color="auto"/>
                    <w:right w:val="none" w:sz="0" w:space="0" w:color="auto"/>
                  </w:divBdr>
                </w:div>
                <w:div w:id="1651442899">
                  <w:marLeft w:val="0"/>
                  <w:marRight w:val="0"/>
                  <w:marTop w:val="0"/>
                  <w:marBottom w:val="0"/>
                  <w:divBdr>
                    <w:top w:val="none" w:sz="0" w:space="0" w:color="auto"/>
                    <w:left w:val="none" w:sz="0" w:space="0" w:color="auto"/>
                    <w:bottom w:val="none" w:sz="0" w:space="0" w:color="auto"/>
                    <w:right w:val="none" w:sz="0" w:space="0" w:color="auto"/>
                  </w:divBdr>
                </w:div>
                <w:div w:id="389889389">
                  <w:marLeft w:val="0"/>
                  <w:marRight w:val="0"/>
                  <w:marTop w:val="0"/>
                  <w:marBottom w:val="0"/>
                  <w:divBdr>
                    <w:top w:val="none" w:sz="0" w:space="0" w:color="auto"/>
                    <w:left w:val="none" w:sz="0" w:space="0" w:color="auto"/>
                    <w:bottom w:val="none" w:sz="0" w:space="0" w:color="auto"/>
                    <w:right w:val="none" w:sz="0" w:space="0" w:color="auto"/>
                  </w:divBdr>
                </w:div>
                <w:div w:id="496307902">
                  <w:marLeft w:val="0"/>
                  <w:marRight w:val="0"/>
                  <w:marTop w:val="0"/>
                  <w:marBottom w:val="0"/>
                  <w:divBdr>
                    <w:top w:val="none" w:sz="0" w:space="0" w:color="auto"/>
                    <w:left w:val="none" w:sz="0" w:space="0" w:color="auto"/>
                    <w:bottom w:val="none" w:sz="0" w:space="0" w:color="auto"/>
                    <w:right w:val="none" w:sz="0" w:space="0" w:color="auto"/>
                  </w:divBdr>
                </w:div>
                <w:div w:id="155997799">
                  <w:marLeft w:val="0"/>
                  <w:marRight w:val="0"/>
                  <w:marTop w:val="0"/>
                  <w:marBottom w:val="0"/>
                  <w:divBdr>
                    <w:top w:val="none" w:sz="0" w:space="0" w:color="auto"/>
                    <w:left w:val="none" w:sz="0" w:space="0" w:color="auto"/>
                    <w:bottom w:val="none" w:sz="0" w:space="0" w:color="auto"/>
                    <w:right w:val="none" w:sz="0" w:space="0" w:color="auto"/>
                  </w:divBdr>
                </w:div>
                <w:div w:id="1197349965">
                  <w:marLeft w:val="0"/>
                  <w:marRight w:val="0"/>
                  <w:marTop w:val="0"/>
                  <w:marBottom w:val="0"/>
                  <w:divBdr>
                    <w:top w:val="none" w:sz="0" w:space="0" w:color="auto"/>
                    <w:left w:val="none" w:sz="0" w:space="0" w:color="auto"/>
                    <w:bottom w:val="none" w:sz="0" w:space="0" w:color="auto"/>
                    <w:right w:val="none" w:sz="0" w:space="0" w:color="auto"/>
                  </w:divBdr>
                </w:div>
                <w:div w:id="1374891874">
                  <w:marLeft w:val="0"/>
                  <w:marRight w:val="0"/>
                  <w:marTop w:val="0"/>
                  <w:marBottom w:val="0"/>
                  <w:divBdr>
                    <w:top w:val="none" w:sz="0" w:space="0" w:color="auto"/>
                    <w:left w:val="none" w:sz="0" w:space="0" w:color="auto"/>
                    <w:bottom w:val="none" w:sz="0" w:space="0" w:color="auto"/>
                    <w:right w:val="none" w:sz="0" w:space="0" w:color="auto"/>
                  </w:divBdr>
                </w:div>
                <w:div w:id="1365324342">
                  <w:marLeft w:val="0"/>
                  <w:marRight w:val="0"/>
                  <w:marTop w:val="0"/>
                  <w:marBottom w:val="0"/>
                  <w:divBdr>
                    <w:top w:val="none" w:sz="0" w:space="0" w:color="auto"/>
                    <w:left w:val="none" w:sz="0" w:space="0" w:color="auto"/>
                    <w:bottom w:val="none" w:sz="0" w:space="0" w:color="auto"/>
                    <w:right w:val="none" w:sz="0" w:space="0" w:color="auto"/>
                  </w:divBdr>
                </w:div>
                <w:div w:id="14478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626837">
      <w:bodyDiv w:val="1"/>
      <w:marLeft w:val="0"/>
      <w:marRight w:val="0"/>
      <w:marTop w:val="0"/>
      <w:marBottom w:val="0"/>
      <w:divBdr>
        <w:top w:val="none" w:sz="0" w:space="0" w:color="auto"/>
        <w:left w:val="none" w:sz="0" w:space="0" w:color="auto"/>
        <w:bottom w:val="none" w:sz="0" w:space="0" w:color="auto"/>
        <w:right w:val="none" w:sz="0" w:space="0" w:color="auto"/>
      </w:divBdr>
      <w:divsChild>
        <w:div w:id="1317565309">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53990152">
      <w:bodyDiv w:val="1"/>
      <w:marLeft w:val="0"/>
      <w:marRight w:val="0"/>
      <w:marTop w:val="0"/>
      <w:marBottom w:val="0"/>
      <w:divBdr>
        <w:top w:val="none" w:sz="0" w:space="0" w:color="auto"/>
        <w:left w:val="none" w:sz="0" w:space="0" w:color="auto"/>
        <w:bottom w:val="none" w:sz="0" w:space="0" w:color="auto"/>
        <w:right w:val="none" w:sz="0" w:space="0" w:color="auto"/>
      </w:divBdr>
      <w:divsChild>
        <w:div w:id="351733745">
          <w:marLeft w:val="0"/>
          <w:marRight w:val="0"/>
          <w:marTop w:val="0"/>
          <w:marBottom w:val="0"/>
          <w:divBdr>
            <w:top w:val="none" w:sz="0" w:space="0" w:color="auto"/>
            <w:left w:val="none" w:sz="0" w:space="0" w:color="auto"/>
            <w:bottom w:val="none" w:sz="0" w:space="0" w:color="auto"/>
            <w:right w:val="none" w:sz="0" w:space="0" w:color="auto"/>
          </w:divBdr>
        </w:div>
      </w:divsChild>
    </w:div>
    <w:div w:id="1186595460">
      <w:bodyDiv w:val="1"/>
      <w:marLeft w:val="0"/>
      <w:marRight w:val="0"/>
      <w:marTop w:val="0"/>
      <w:marBottom w:val="0"/>
      <w:divBdr>
        <w:top w:val="none" w:sz="0" w:space="0" w:color="auto"/>
        <w:left w:val="none" w:sz="0" w:space="0" w:color="auto"/>
        <w:bottom w:val="none" w:sz="0" w:space="0" w:color="auto"/>
        <w:right w:val="none" w:sz="0" w:space="0" w:color="auto"/>
      </w:divBdr>
      <w:divsChild>
        <w:div w:id="840584616">
          <w:marLeft w:val="0"/>
          <w:marRight w:val="0"/>
          <w:marTop w:val="0"/>
          <w:marBottom w:val="0"/>
          <w:divBdr>
            <w:top w:val="none" w:sz="0" w:space="0" w:color="auto"/>
            <w:left w:val="none" w:sz="0" w:space="0" w:color="auto"/>
            <w:bottom w:val="none" w:sz="0" w:space="0" w:color="auto"/>
            <w:right w:val="none" w:sz="0" w:space="0" w:color="auto"/>
          </w:divBdr>
        </w:div>
      </w:divsChild>
    </w:div>
    <w:div w:id="1269121996">
      <w:bodyDiv w:val="1"/>
      <w:marLeft w:val="0"/>
      <w:marRight w:val="0"/>
      <w:marTop w:val="0"/>
      <w:marBottom w:val="0"/>
      <w:divBdr>
        <w:top w:val="none" w:sz="0" w:space="0" w:color="auto"/>
        <w:left w:val="none" w:sz="0" w:space="0" w:color="auto"/>
        <w:bottom w:val="none" w:sz="0" w:space="0" w:color="auto"/>
        <w:right w:val="none" w:sz="0" w:space="0" w:color="auto"/>
      </w:divBdr>
    </w:div>
    <w:div w:id="1271426220">
      <w:bodyDiv w:val="1"/>
      <w:marLeft w:val="0"/>
      <w:marRight w:val="0"/>
      <w:marTop w:val="0"/>
      <w:marBottom w:val="0"/>
      <w:divBdr>
        <w:top w:val="none" w:sz="0" w:space="0" w:color="auto"/>
        <w:left w:val="none" w:sz="0" w:space="0" w:color="auto"/>
        <w:bottom w:val="none" w:sz="0" w:space="0" w:color="auto"/>
        <w:right w:val="none" w:sz="0" w:space="0" w:color="auto"/>
      </w:divBdr>
      <w:divsChild>
        <w:div w:id="418527358">
          <w:marLeft w:val="0"/>
          <w:marRight w:val="0"/>
          <w:marTop w:val="0"/>
          <w:marBottom w:val="0"/>
          <w:divBdr>
            <w:top w:val="none" w:sz="0" w:space="0" w:color="auto"/>
            <w:left w:val="none" w:sz="0" w:space="0" w:color="auto"/>
            <w:bottom w:val="none" w:sz="0" w:space="0" w:color="auto"/>
            <w:right w:val="none" w:sz="0" w:space="0" w:color="auto"/>
          </w:divBdr>
        </w:div>
      </w:divsChild>
    </w:div>
    <w:div w:id="1333146430">
      <w:bodyDiv w:val="1"/>
      <w:marLeft w:val="0"/>
      <w:marRight w:val="0"/>
      <w:marTop w:val="0"/>
      <w:marBottom w:val="0"/>
      <w:divBdr>
        <w:top w:val="none" w:sz="0" w:space="0" w:color="auto"/>
        <w:left w:val="none" w:sz="0" w:space="0" w:color="auto"/>
        <w:bottom w:val="none" w:sz="0" w:space="0" w:color="auto"/>
        <w:right w:val="none" w:sz="0" w:space="0" w:color="auto"/>
      </w:divBdr>
      <w:divsChild>
        <w:div w:id="818619590">
          <w:marLeft w:val="0"/>
          <w:marRight w:val="0"/>
          <w:marTop w:val="0"/>
          <w:marBottom w:val="0"/>
          <w:divBdr>
            <w:top w:val="none" w:sz="0" w:space="0" w:color="auto"/>
            <w:left w:val="none" w:sz="0" w:space="0" w:color="auto"/>
            <w:bottom w:val="none" w:sz="0" w:space="0" w:color="auto"/>
            <w:right w:val="none" w:sz="0" w:space="0" w:color="auto"/>
          </w:divBdr>
        </w:div>
      </w:divsChild>
    </w:div>
    <w:div w:id="1346513709">
      <w:bodyDiv w:val="1"/>
      <w:marLeft w:val="0"/>
      <w:marRight w:val="0"/>
      <w:marTop w:val="0"/>
      <w:marBottom w:val="0"/>
      <w:divBdr>
        <w:top w:val="none" w:sz="0" w:space="0" w:color="auto"/>
        <w:left w:val="none" w:sz="0" w:space="0" w:color="auto"/>
        <w:bottom w:val="none" w:sz="0" w:space="0" w:color="auto"/>
        <w:right w:val="none" w:sz="0" w:space="0" w:color="auto"/>
      </w:divBdr>
      <w:divsChild>
        <w:div w:id="1611935713">
          <w:marLeft w:val="0"/>
          <w:marRight w:val="0"/>
          <w:marTop w:val="0"/>
          <w:marBottom w:val="0"/>
          <w:divBdr>
            <w:top w:val="none" w:sz="0" w:space="0" w:color="auto"/>
            <w:left w:val="none" w:sz="0" w:space="0" w:color="auto"/>
            <w:bottom w:val="none" w:sz="0" w:space="0" w:color="auto"/>
            <w:right w:val="none" w:sz="0" w:space="0" w:color="auto"/>
          </w:divBdr>
        </w:div>
      </w:divsChild>
    </w:div>
    <w:div w:id="1487431958">
      <w:bodyDiv w:val="1"/>
      <w:marLeft w:val="0"/>
      <w:marRight w:val="0"/>
      <w:marTop w:val="0"/>
      <w:marBottom w:val="0"/>
      <w:divBdr>
        <w:top w:val="none" w:sz="0" w:space="0" w:color="auto"/>
        <w:left w:val="none" w:sz="0" w:space="0" w:color="auto"/>
        <w:bottom w:val="none" w:sz="0" w:space="0" w:color="auto"/>
        <w:right w:val="none" w:sz="0" w:space="0" w:color="auto"/>
      </w:divBdr>
      <w:divsChild>
        <w:div w:id="1346710046">
          <w:marLeft w:val="0"/>
          <w:marRight w:val="0"/>
          <w:marTop w:val="0"/>
          <w:marBottom w:val="0"/>
          <w:divBdr>
            <w:top w:val="none" w:sz="0" w:space="0" w:color="auto"/>
            <w:left w:val="none" w:sz="0" w:space="0" w:color="auto"/>
            <w:bottom w:val="none" w:sz="0" w:space="0" w:color="auto"/>
            <w:right w:val="none" w:sz="0" w:space="0" w:color="auto"/>
          </w:divBdr>
          <w:divsChild>
            <w:div w:id="1524855414">
              <w:marLeft w:val="0"/>
              <w:marRight w:val="0"/>
              <w:marTop w:val="0"/>
              <w:marBottom w:val="0"/>
              <w:divBdr>
                <w:top w:val="none" w:sz="0" w:space="0" w:color="auto"/>
                <w:left w:val="none" w:sz="0" w:space="0" w:color="auto"/>
                <w:bottom w:val="none" w:sz="0" w:space="0" w:color="auto"/>
                <w:right w:val="none" w:sz="0" w:space="0" w:color="auto"/>
              </w:divBdr>
              <w:divsChild>
                <w:div w:id="1643390795">
                  <w:marLeft w:val="0"/>
                  <w:marRight w:val="0"/>
                  <w:marTop w:val="0"/>
                  <w:marBottom w:val="0"/>
                  <w:divBdr>
                    <w:top w:val="none" w:sz="0" w:space="0" w:color="auto"/>
                    <w:left w:val="none" w:sz="0" w:space="0" w:color="auto"/>
                    <w:bottom w:val="none" w:sz="0" w:space="0" w:color="auto"/>
                    <w:right w:val="none" w:sz="0" w:space="0" w:color="auto"/>
                  </w:divBdr>
                </w:div>
                <w:div w:id="2057898819">
                  <w:marLeft w:val="0"/>
                  <w:marRight w:val="0"/>
                  <w:marTop w:val="0"/>
                  <w:marBottom w:val="0"/>
                  <w:divBdr>
                    <w:top w:val="none" w:sz="0" w:space="0" w:color="auto"/>
                    <w:left w:val="none" w:sz="0" w:space="0" w:color="auto"/>
                    <w:bottom w:val="none" w:sz="0" w:space="0" w:color="auto"/>
                    <w:right w:val="none" w:sz="0" w:space="0" w:color="auto"/>
                  </w:divBdr>
                </w:div>
                <w:div w:id="480193795">
                  <w:marLeft w:val="0"/>
                  <w:marRight w:val="0"/>
                  <w:marTop w:val="0"/>
                  <w:marBottom w:val="0"/>
                  <w:divBdr>
                    <w:top w:val="none" w:sz="0" w:space="0" w:color="auto"/>
                    <w:left w:val="none" w:sz="0" w:space="0" w:color="auto"/>
                    <w:bottom w:val="none" w:sz="0" w:space="0" w:color="auto"/>
                    <w:right w:val="none" w:sz="0" w:space="0" w:color="auto"/>
                  </w:divBdr>
                </w:div>
                <w:div w:id="1600869355">
                  <w:marLeft w:val="0"/>
                  <w:marRight w:val="0"/>
                  <w:marTop w:val="0"/>
                  <w:marBottom w:val="0"/>
                  <w:divBdr>
                    <w:top w:val="none" w:sz="0" w:space="0" w:color="auto"/>
                    <w:left w:val="none" w:sz="0" w:space="0" w:color="auto"/>
                    <w:bottom w:val="none" w:sz="0" w:space="0" w:color="auto"/>
                    <w:right w:val="none" w:sz="0" w:space="0" w:color="auto"/>
                  </w:divBdr>
                </w:div>
                <w:div w:id="295834876">
                  <w:marLeft w:val="0"/>
                  <w:marRight w:val="0"/>
                  <w:marTop w:val="0"/>
                  <w:marBottom w:val="0"/>
                  <w:divBdr>
                    <w:top w:val="none" w:sz="0" w:space="0" w:color="auto"/>
                    <w:left w:val="none" w:sz="0" w:space="0" w:color="auto"/>
                    <w:bottom w:val="none" w:sz="0" w:space="0" w:color="auto"/>
                    <w:right w:val="none" w:sz="0" w:space="0" w:color="auto"/>
                  </w:divBdr>
                </w:div>
                <w:div w:id="657810339">
                  <w:marLeft w:val="0"/>
                  <w:marRight w:val="0"/>
                  <w:marTop w:val="0"/>
                  <w:marBottom w:val="0"/>
                  <w:divBdr>
                    <w:top w:val="none" w:sz="0" w:space="0" w:color="auto"/>
                    <w:left w:val="none" w:sz="0" w:space="0" w:color="auto"/>
                    <w:bottom w:val="none" w:sz="0" w:space="0" w:color="auto"/>
                    <w:right w:val="none" w:sz="0" w:space="0" w:color="auto"/>
                  </w:divBdr>
                </w:div>
                <w:div w:id="112409604">
                  <w:marLeft w:val="0"/>
                  <w:marRight w:val="0"/>
                  <w:marTop w:val="0"/>
                  <w:marBottom w:val="0"/>
                  <w:divBdr>
                    <w:top w:val="none" w:sz="0" w:space="0" w:color="auto"/>
                    <w:left w:val="none" w:sz="0" w:space="0" w:color="auto"/>
                    <w:bottom w:val="none" w:sz="0" w:space="0" w:color="auto"/>
                    <w:right w:val="none" w:sz="0" w:space="0" w:color="auto"/>
                  </w:divBdr>
                </w:div>
                <w:div w:id="1902904448">
                  <w:marLeft w:val="0"/>
                  <w:marRight w:val="0"/>
                  <w:marTop w:val="0"/>
                  <w:marBottom w:val="0"/>
                  <w:divBdr>
                    <w:top w:val="none" w:sz="0" w:space="0" w:color="auto"/>
                    <w:left w:val="none" w:sz="0" w:space="0" w:color="auto"/>
                    <w:bottom w:val="none" w:sz="0" w:space="0" w:color="auto"/>
                    <w:right w:val="none" w:sz="0" w:space="0" w:color="auto"/>
                  </w:divBdr>
                </w:div>
                <w:div w:id="6443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83277">
      <w:bodyDiv w:val="1"/>
      <w:marLeft w:val="0"/>
      <w:marRight w:val="0"/>
      <w:marTop w:val="0"/>
      <w:marBottom w:val="0"/>
      <w:divBdr>
        <w:top w:val="none" w:sz="0" w:space="0" w:color="auto"/>
        <w:left w:val="none" w:sz="0" w:space="0" w:color="auto"/>
        <w:bottom w:val="none" w:sz="0" w:space="0" w:color="auto"/>
        <w:right w:val="none" w:sz="0" w:space="0" w:color="auto"/>
      </w:divBdr>
      <w:divsChild>
        <w:div w:id="120653850">
          <w:marLeft w:val="0"/>
          <w:marRight w:val="0"/>
          <w:marTop w:val="0"/>
          <w:marBottom w:val="0"/>
          <w:divBdr>
            <w:top w:val="none" w:sz="0" w:space="0" w:color="auto"/>
            <w:left w:val="none" w:sz="0" w:space="0" w:color="auto"/>
            <w:bottom w:val="none" w:sz="0" w:space="0" w:color="auto"/>
            <w:right w:val="none" w:sz="0" w:space="0" w:color="auto"/>
          </w:divBdr>
          <w:divsChild>
            <w:div w:id="1450780453">
              <w:marLeft w:val="0"/>
              <w:marRight w:val="0"/>
              <w:marTop w:val="0"/>
              <w:marBottom w:val="0"/>
              <w:divBdr>
                <w:top w:val="none" w:sz="0" w:space="0" w:color="auto"/>
                <w:left w:val="none" w:sz="0" w:space="0" w:color="auto"/>
                <w:bottom w:val="none" w:sz="0" w:space="0" w:color="auto"/>
                <w:right w:val="none" w:sz="0" w:space="0" w:color="auto"/>
              </w:divBdr>
            </w:div>
            <w:div w:id="1894005800">
              <w:marLeft w:val="0"/>
              <w:marRight w:val="0"/>
              <w:marTop w:val="0"/>
              <w:marBottom w:val="0"/>
              <w:divBdr>
                <w:top w:val="none" w:sz="0" w:space="0" w:color="auto"/>
                <w:left w:val="none" w:sz="0" w:space="0" w:color="auto"/>
                <w:bottom w:val="none" w:sz="0" w:space="0" w:color="auto"/>
                <w:right w:val="none" w:sz="0" w:space="0" w:color="auto"/>
              </w:divBdr>
              <w:divsChild>
                <w:div w:id="1295478812">
                  <w:marLeft w:val="0"/>
                  <w:marRight w:val="0"/>
                  <w:marTop w:val="0"/>
                  <w:marBottom w:val="0"/>
                  <w:divBdr>
                    <w:top w:val="none" w:sz="0" w:space="0" w:color="auto"/>
                    <w:left w:val="none" w:sz="0" w:space="0" w:color="auto"/>
                    <w:bottom w:val="none" w:sz="0" w:space="0" w:color="auto"/>
                    <w:right w:val="none" w:sz="0" w:space="0" w:color="auto"/>
                  </w:divBdr>
                </w:div>
                <w:div w:id="500047617">
                  <w:marLeft w:val="0"/>
                  <w:marRight w:val="0"/>
                  <w:marTop w:val="0"/>
                  <w:marBottom w:val="0"/>
                  <w:divBdr>
                    <w:top w:val="none" w:sz="0" w:space="0" w:color="auto"/>
                    <w:left w:val="none" w:sz="0" w:space="0" w:color="auto"/>
                    <w:bottom w:val="none" w:sz="0" w:space="0" w:color="auto"/>
                    <w:right w:val="none" w:sz="0" w:space="0" w:color="auto"/>
                  </w:divBdr>
                </w:div>
                <w:div w:id="200099541">
                  <w:marLeft w:val="0"/>
                  <w:marRight w:val="0"/>
                  <w:marTop w:val="0"/>
                  <w:marBottom w:val="0"/>
                  <w:divBdr>
                    <w:top w:val="none" w:sz="0" w:space="0" w:color="auto"/>
                    <w:left w:val="none" w:sz="0" w:space="0" w:color="auto"/>
                    <w:bottom w:val="none" w:sz="0" w:space="0" w:color="auto"/>
                    <w:right w:val="none" w:sz="0" w:space="0" w:color="auto"/>
                  </w:divBdr>
                </w:div>
                <w:div w:id="1836526885">
                  <w:marLeft w:val="0"/>
                  <w:marRight w:val="0"/>
                  <w:marTop w:val="0"/>
                  <w:marBottom w:val="0"/>
                  <w:divBdr>
                    <w:top w:val="none" w:sz="0" w:space="0" w:color="auto"/>
                    <w:left w:val="none" w:sz="0" w:space="0" w:color="auto"/>
                    <w:bottom w:val="none" w:sz="0" w:space="0" w:color="auto"/>
                    <w:right w:val="none" w:sz="0" w:space="0" w:color="auto"/>
                  </w:divBdr>
                </w:div>
                <w:div w:id="199977966">
                  <w:marLeft w:val="0"/>
                  <w:marRight w:val="0"/>
                  <w:marTop w:val="0"/>
                  <w:marBottom w:val="0"/>
                  <w:divBdr>
                    <w:top w:val="none" w:sz="0" w:space="0" w:color="auto"/>
                    <w:left w:val="none" w:sz="0" w:space="0" w:color="auto"/>
                    <w:bottom w:val="none" w:sz="0" w:space="0" w:color="auto"/>
                    <w:right w:val="none" w:sz="0" w:space="0" w:color="auto"/>
                  </w:divBdr>
                </w:div>
                <w:div w:id="953024694">
                  <w:marLeft w:val="0"/>
                  <w:marRight w:val="0"/>
                  <w:marTop w:val="0"/>
                  <w:marBottom w:val="0"/>
                  <w:divBdr>
                    <w:top w:val="none" w:sz="0" w:space="0" w:color="auto"/>
                    <w:left w:val="none" w:sz="0" w:space="0" w:color="auto"/>
                    <w:bottom w:val="none" w:sz="0" w:space="0" w:color="auto"/>
                    <w:right w:val="none" w:sz="0" w:space="0" w:color="auto"/>
                  </w:divBdr>
                </w:div>
                <w:div w:id="1122309377">
                  <w:marLeft w:val="0"/>
                  <w:marRight w:val="0"/>
                  <w:marTop w:val="0"/>
                  <w:marBottom w:val="0"/>
                  <w:divBdr>
                    <w:top w:val="none" w:sz="0" w:space="0" w:color="auto"/>
                    <w:left w:val="none" w:sz="0" w:space="0" w:color="auto"/>
                    <w:bottom w:val="none" w:sz="0" w:space="0" w:color="auto"/>
                    <w:right w:val="none" w:sz="0" w:space="0" w:color="auto"/>
                  </w:divBdr>
                </w:div>
                <w:div w:id="1231311317">
                  <w:marLeft w:val="0"/>
                  <w:marRight w:val="0"/>
                  <w:marTop w:val="0"/>
                  <w:marBottom w:val="0"/>
                  <w:divBdr>
                    <w:top w:val="none" w:sz="0" w:space="0" w:color="auto"/>
                    <w:left w:val="none" w:sz="0" w:space="0" w:color="auto"/>
                    <w:bottom w:val="none" w:sz="0" w:space="0" w:color="auto"/>
                    <w:right w:val="none" w:sz="0" w:space="0" w:color="auto"/>
                  </w:divBdr>
                </w:div>
              </w:divsChild>
            </w:div>
            <w:div w:id="1261059817">
              <w:marLeft w:val="0"/>
              <w:marRight w:val="0"/>
              <w:marTop w:val="0"/>
              <w:marBottom w:val="0"/>
              <w:divBdr>
                <w:top w:val="none" w:sz="0" w:space="0" w:color="auto"/>
                <w:left w:val="none" w:sz="0" w:space="0" w:color="auto"/>
                <w:bottom w:val="none" w:sz="0" w:space="0" w:color="auto"/>
                <w:right w:val="none" w:sz="0" w:space="0" w:color="auto"/>
              </w:divBdr>
              <w:divsChild>
                <w:div w:id="1767266924">
                  <w:marLeft w:val="0"/>
                  <w:marRight w:val="0"/>
                  <w:marTop w:val="0"/>
                  <w:marBottom w:val="0"/>
                  <w:divBdr>
                    <w:top w:val="none" w:sz="0" w:space="0" w:color="auto"/>
                    <w:left w:val="none" w:sz="0" w:space="0" w:color="auto"/>
                    <w:bottom w:val="none" w:sz="0" w:space="0" w:color="auto"/>
                    <w:right w:val="none" w:sz="0" w:space="0" w:color="auto"/>
                  </w:divBdr>
                </w:div>
                <w:div w:id="20535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241520">
      <w:bodyDiv w:val="1"/>
      <w:marLeft w:val="0"/>
      <w:marRight w:val="0"/>
      <w:marTop w:val="0"/>
      <w:marBottom w:val="0"/>
      <w:divBdr>
        <w:top w:val="none" w:sz="0" w:space="0" w:color="auto"/>
        <w:left w:val="none" w:sz="0" w:space="0" w:color="auto"/>
        <w:bottom w:val="none" w:sz="0" w:space="0" w:color="auto"/>
        <w:right w:val="none" w:sz="0" w:space="0" w:color="auto"/>
      </w:divBdr>
      <w:divsChild>
        <w:div w:id="1099181999">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1988783032">
      <w:bodyDiv w:val="1"/>
      <w:marLeft w:val="0"/>
      <w:marRight w:val="0"/>
      <w:marTop w:val="0"/>
      <w:marBottom w:val="0"/>
      <w:divBdr>
        <w:top w:val="none" w:sz="0" w:space="0" w:color="auto"/>
        <w:left w:val="none" w:sz="0" w:space="0" w:color="auto"/>
        <w:bottom w:val="none" w:sz="0" w:space="0" w:color="auto"/>
        <w:right w:val="none" w:sz="0" w:space="0" w:color="auto"/>
      </w:divBdr>
      <w:divsChild>
        <w:div w:id="144245833">
          <w:marLeft w:val="0"/>
          <w:marRight w:val="0"/>
          <w:marTop w:val="0"/>
          <w:marBottom w:val="0"/>
          <w:divBdr>
            <w:top w:val="none" w:sz="0" w:space="0" w:color="auto"/>
            <w:left w:val="none" w:sz="0" w:space="0" w:color="auto"/>
            <w:bottom w:val="none" w:sz="0" w:space="0" w:color="auto"/>
            <w:right w:val="none" w:sz="0" w:space="0" w:color="auto"/>
          </w:divBdr>
        </w:div>
      </w:divsChild>
    </w:div>
    <w:div w:id="2081713916">
      <w:bodyDiv w:val="1"/>
      <w:marLeft w:val="0"/>
      <w:marRight w:val="0"/>
      <w:marTop w:val="0"/>
      <w:marBottom w:val="0"/>
      <w:divBdr>
        <w:top w:val="none" w:sz="0" w:space="0" w:color="auto"/>
        <w:left w:val="none" w:sz="0" w:space="0" w:color="auto"/>
        <w:bottom w:val="none" w:sz="0" w:space="0" w:color="auto"/>
        <w:right w:val="none" w:sz="0" w:space="0" w:color="auto"/>
      </w:divBdr>
      <w:divsChild>
        <w:div w:id="593561473">
          <w:marLeft w:val="0"/>
          <w:marRight w:val="0"/>
          <w:marTop w:val="0"/>
          <w:marBottom w:val="0"/>
          <w:divBdr>
            <w:top w:val="none" w:sz="0" w:space="0" w:color="auto"/>
            <w:left w:val="none" w:sz="0" w:space="0" w:color="auto"/>
            <w:bottom w:val="none" w:sz="0" w:space="0" w:color="auto"/>
            <w:right w:val="none" w:sz="0" w:space="0" w:color="auto"/>
          </w:divBdr>
          <w:divsChild>
            <w:div w:id="117927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29154">
      <w:bodyDiv w:val="1"/>
      <w:marLeft w:val="0"/>
      <w:marRight w:val="0"/>
      <w:marTop w:val="0"/>
      <w:marBottom w:val="0"/>
      <w:divBdr>
        <w:top w:val="none" w:sz="0" w:space="0" w:color="auto"/>
        <w:left w:val="none" w:sz="0" w:space="0" w:color="auto"/>
        <w:bottom w:val="none" w:sz="0" w:space="0" w:color="auto"/>
        <w:right w:val="none" w:sz="0" w:space="0" w:color="auto"/>
      </w:divBdr>
      <w:divsChild>
        <w:div w:id="1868131032">
          <w:marLeft w:val="0"/>
          <w:marRight w:val="0"/>
          <w:marTop w:val="0"/>
          <w:marBottom w:val="0"/>
          <w:divBdr>
            <w:top w:val="none" w:sz="0" w:space="0" w:color="auto"/>
            <w:left w:val="none" w:sz="0" w:space="0" w:color="auto"/>
            <w:bottom w:val="none" w:sz="0" w:space="0" w:color="auto"/>
            <w:right w:val="none" w:sz="0" w:space="0" w:color="auto"/>
          </w:divBdr>
          <w:divsChild>
            <w:div w:id="426536563">
              <w:marLeft w:val="0"/>
              <w:marRight w:val="0"/>
              <w:marTop w:val="0"/>
              <w:marBottom w:val="0"/>
              <w:divBdr>
                <w:top w:val="none" w:sz="0" w:space="0" w:color="auto"/>
                <w:left w:val="none" w:sz="0" w:space="0" w:color="auto"/>
                <w:bottom w:val="none" w:sz="0" w:space="0" w:color="auto"/>
                <w:right w:val="none" w:sz="0" w:space="0" w:color="auto"/>
              </w:divBdr>
            </w:div>
            <w:div w:id="138610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BD68A-A050-4AB9-B2D8-DCEF24FE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2145</TotalTime>
  <Pages>10</Pages>
  <Words>4011</Words>
  <Characters>23266</Characters>
  <Application>Microsoft Office Word</Application>
  <DocSecurity>0</DocSecurity>
  <Lines>193</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60</cp:revision>
  <cp:lastPrinted>2026-01-15T09:52:00Z</cp:lastPrinted>
  <dcterms:created xsi:type="dcterms:W3CDTF">2024-12-09T08:22:00Z</dcterms:created>
  <dcterms:modified xsi:type="dcterms:W3CDTF">2026-01-19T09:55:00Z</dcterms:modified>
</cp:coreProperties>
</file>