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57EB5771" w:rsidR="008F76F2" w:rsidRPr="004C008E" w:rsidRDefault="008F76F2" w:rsidP="00784B61">
      <w:pPr>
        <w:spacing w:line="240" w:lineRule="auto"/>
        <w:rPr>
          <w:rFonts w:ascii="Montserrat Light" w:hAnsi="Montserrat Light"/>
        </w:rPr>
      </w:pPr>
      <w:r w:rsidRPr="004C008E">
        <w:rPr>
          <w:rFonts w:ascii="Montserrat Light" w:hAnsi="Montserrat Light"/>
        </w:rPr>
        <w:t>Nr.</w:t>
      </w:r>
      <w:r w:rsidR="00741E6F" w:rsidRPr="004C008E">
        <w:rPr>
          <w:rFonts w:ascii="Montserrat Light" w:hAnsi="Montserrat Light"/>
        </w:rPr>
        <w:t xml:space="preserve"> </w:t>
      </w:r>
      <w:bookmarkStart w:id="0" w:name="_lo1dgo7s1ifp" w:colFirst="0" w:colLast="0"/>
      <w:bookmarkEnd w:id="0"/>
      <w:r w:rsidR="00BD7C37" w:rsidRPr="00BD7C37">
        <w:rPr>
          <w:rFonts w:ascii="Montserrat Light" w:hAnsi="Montserrat Light"/>
        </w:rPr>
        <w:t>17444</w:t>
      </w:r>
      <w:r w:rsidR="00943B07" w:rsidRPr="004C008E">
        <w:rPr>
          <w:rFonts w:ascii="Montserrat Light" w:hAnsi="Montserrat Light"/>
        </w:rPr>
        <w:t>/</w:t>
      </w:r>
      <w:r w:rsidR="004C008E" w:rsidRPr="004C008E">
        <w:rPr>
          <w:rFonts w:ascii="Montserrat Light" w:hAnsi="Montserrat Light"/>
        </w:rPr>
        <w:t>2</w:t>
      </w:r>
      <w:r w:rsidR="00BD7C37">
        <w:rPr>
          <w:rFonts w:ascii="Montserrat Light" w:hAnsi="Montserrat Light"/>
        </w:rPr>
        <w:t>0</w:t>
      </w:r>
      <w:r w:rsidR="004C008E" w:rsidRPr="004C008E">
        <w:rPr>
          <w:rFonts w:ascii="Montserrat Light" w:hAnsi="Montserrat Light"/>
        </w:rPr>
        <w:t>.0</w:t>
      </w:r>
      <w:r w:rsidR="00BD7C37">
        <w:rPr>
          <w:rFonts w:ascii="Montserrat Light" w:hAnsi="Montserrat Light"/>
        </w:rPr>
        <w:t>5</w:t>
      </w:r>
      <w:r w:rsidR="004C008E" w:rsidRPr="004C008E">
        <w:rPr>
          <w:rFonts w:ascii="Montserrat Light" w:hAnsi="Montserrat Light"/>
        </w:rPr>
        <w:t>.2026</w:t>
      </w:r>
    </w:p>
    <w:p w14:paraId="32898A12" w14:textId="77777777" w:rsidR="005443B8" w:rsidRPr="00CD5420" w:rsidRDefault="005443B8" w:rsidP="00784B61">
      <w:pPr>
        <w:spacing w:line="240" w:lineRule="auto"/>
        <w:rPr>
          <w:rFonts w:ascii="Montserrat Light" w:hAnsi="Montserrat Light"/>
          <w:b/>
          <w:bCs/>
        </w:rPr>
      </w:pPr>
    </w:p>
    <w:p w14:paraId="5FFC810A" w14:textId="77777777" w:rsidR="008F76F2" w:rsidRPr="009F2146" w:rsidRDefault="008F76F2" w:rsidP="00784B61">
      <w:pPr>
        <w:spacing w:line="240" w:lineRule="auto"/>
        <w:jc w:val="center"/>
        <w:rPr>
          <w:rFonts w:ascii="Montserrat" w:hAnsi="Montserrat"/>
        </w:rPr>
      </w:pPr>
      <w:bookmarkStart w:id="1" w:name="_96pwsx56lrau" w:colFirst="0" w:colLast="0"/>
      <w:bookmarkEnd w:id="1"/>
      <w:r w:rsidRPr="009F2146">
        <w:rPr>
          <w:rFonts w:ascii="Montserrat" w:hAnsi="Montserrat"/>
          <w:b/>
          <w:bCs/>
        </w:rPr>
        <w:t>REFERAT DE APROBARE</w:t>
      </w:r>
    </w:p>
    <w:p w14:paraId="4F85083D" w14:textId="77777777" w:rsidR="00CE6013" w:rsidRPr="007D69CF" w:rsidRDefault="00CE6013" w:rsidP="00CE6013">
      <w:pPr>
        <w:spacing w:line="240" w:lineRule="auto"/>
        <w:jc w:val="center"/>
        <w:rPr>
          <w:rFonts w:ascii="Montserrat" w:hAnsi="Montserrat"/>
          <w:bCs/>
          <w:color w:val="000000"/>
          <w:lang w:val="ro-RO" w:eastAsia="ro-RO"/>
        </w:rPr>
      </w:pPr>
      <w:r w:rsidRPr="007D69CF">
        <w:rPr>
          <w:rFonts w:ascii="Montserrat" w:hAnsi="Montserrat"/>
          <w:bCs/>
          <w:lang w:val="ro-RO" w:eastAsia="ro-RO"/>
        </w:rPr>
        <w:t xml:space="preserve">la Proiectul de hotărâre </w:t>
      </w:r>
      <w:r w:rsidRPr="007D69CF">
        <w:rPr>
          <w:rFonts w:ascii="Montserrat" w:hAnsi="Montserrat"/>
          <w:bCs/>
          <w:color w:val="000000"/>
          <w:lang w:val="ro-RO" w:eastAsia="ro-RO"/>
        </w:rPr>
        <w:t xml:space="preserve">privind aprobarea Bugetului de venituri </w:t>
      </w:r>
      <w:proofErr w:type="spellStart"/>
      <w:r w:rsidRPr="007D69CF">
        <w:rPr>
          <w:rFonts w:ascii="Montserrat" w:hAnsi="Montserrat"/>
          <w:bCs/>
          <w:color w:val="000000"/>
          <w:lang w:val="ro-RO" w:eastAsia="ro-RO"/>
        </w:rPr>
        <w:t>şi</w:t>
      </w:r>
      <w:proofErr w:type="spellEnd"/>
      <w:r w:rsidRPr="007D69CF">
        <w:rPr>
          <w:rFonts w:ascii="Montserrat" w:hAnsi="Montserrat"/>
          <w:bCs/>
          <w:color w:val="000000"/>
          <w:lang w:val="ro-RO" w:eastAsia="ro-RO"/>
        </w:rPr>
        <w:t xml:space="preserve"> cheltuieli </w:t>
      </w:r>
    </w:p>
    <w:p w14:paraId="3D99FA61" w14:textId="4B206A9B" w:rsidR="00CE6013" w:rsidRPr="007D69CF" w:rsidRDefault="00CE6013" w:rsidP="00CE6013">
      <w:pPr>
        <w:spacing w:line="240" w:lineRule="auto"/>
        <w:jc w:val="center"/>
        <w:rPr>
          <w:rFonts w:ascii="Montserrat" w:hAnsi="Montserrat"/>
          <w:bCs/>
          <w:color w:val="000000"/>
          <w:lang w:val="ro-RO" w:eastAsia="ro-RO"/>
        </w:rPr>
      </w:pPr>
      <w:r w:rsidRPr="007D69CF">
        <w:rPr>
          <w:rFonts w:ascii="Montserrat" w:hAnsi="Montserrat"/>
          <w:bCs/>
          <w:color w:val="000000"/>
          <w:lang w:val="ro-RO" w:eastAsia="ro-RO"/>
        </w:rPr>
        <w:t>pe anul 202</w:t>
      </w:r>
      <w:r w:rsidR="003257AC">
        <w:rPr>
          <w:rFonts w:ascii="Montserrat" w:hAnsi="Montserrat"/>
          <w:bCs/>
          <w:color w:val="000000"/>
          <w:lang w:val="ro-RO" w:eastAsia="ro-RO"/>
        </w:rPr>
        <w:t>6</w:t>
      </w:r>
      <w:r w:rsidRPr="007D69CF">
        <w:rPr>
          <w:rFonts w:ascii="Montserrat" w:hAnsi="Montserrat"/>
          <w:bCs/>
          <w:color w:val="000000"/>
          <w:lang w:val="ro-RO" w:eastAsia="ro-RO"/>
        </w:rPr>
        <w:t xml:space="preserve"> al </w:t>
      </w:r>
      <w:r>
        <w:rPr>
          <w:rFonts w:ascii="Montserrat" w:hAnsi="Montserrat"/>
          <w:bCs/>
          <w:color w:val="000000"/>
          <w:lang w:val="ro-RO" w:eastAsia="ro-RO"/>
        </w:rPr>
        <w:t xml:space="preserve">societății </w:t>
      </w:r>
      <w:r w:rsidR="00D5735C">
        <w:rPr>
          <w:rFonts w:ascii="Montserrat" w:hAnsi="Montserrat"/>
          <w:bCs/>
          <w:color w:val="000000"/>
          <w:lang w:val="ro-RO" w:eastAsia="ro-RO"/>
        </w:rPr>
        <w:t>Compania de Apă Someș</w:t>
      </w:r>
      <w:r>
        <w:rPr>
          <w:rFonts w:ascii="Montserrat" w:hAnsi="Montserrat"/>
          <w:bCs/>
          <w:color w:val="000000"/>
          <w:lang w:val="ro-RO" w:eastAsia="ro-RO"/>
        </w:rPr>
        <w:t xml:space="preserve"> S.A.</w:t>
      </w:r>
    </w:p>
    <w:p w14:paraId="75FD90BD" w14:textId="77777777" w:rsidR="00E55F91" w:rsidRPr="009F2146" w:rsidRDefault="00E55F91" w:rsidP="00784B61">
      <w:pPr>
        <w:tabs>
          <w:tab w:val="left" w:pos="2160"/>
        </w:tabs>
        <w:spacing w:line="240" w:lineRule="auto"/>
        <w:ind w:right="180"/>
        <w:rPr>
          <w:rFonts w:ascii="Montserrat" w:hAnsi="Montserrat"/>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9F2146" w:rsidRPr="009F2146" w14:paraId="30D485A9" w14:textId="77777777" w:rsidTr="00BF6ED8">
        <w:trPr>
          <w:trHeight w:val="355"/>
        </w:trPr>
        <w:tc>
          <w:tcPr>
            <w:tcW w:w="9891" w:type="dxa"/>
          </w:tcPr>
          <w:p w14:paraId="229E5FF9" w14:textId="351778FD" w:rsidR="008F76F2" w:rsidRPr="00CD5420" w:rsidRDefault="008F76F2" w:rsidP="00784B61">
            <w:pPr>
              <w:spacing w:line="240" w:lineRule="auto"/>
              <w:jc w:val="both"/>
              <w:rPr>
                <w:rFonts w:ascii="Montserrat" w:eastAsia="Times New Roman" w:hAnsi="Montserrat" w:cs="Times New Roman"/>
                <w:lang w:val="ro-RO"/>
              </w:rPr>
            </w:pPr>
            <w:r w:rsidRPr="00CD5420">
              <w:rPr>
                <w:rFonts w:ascii="Montserrat" w:eastAsia="Times New Roman" w:hAnsi="Montserrat" w:cs="Times New Roman"/>
                <w:b/>
                <w:bCs/>
                <w:noProof/>
                <w:lang w:val="en-US"/>
              </w:rPr>
              <w:t>Secțiunea 1</w:t>
            </w:r>
            <w:r w:rsidRPr="00CD5420">
              <w:rPr>
                <w:rFonts w:ascii="Montserrat" w:eastAsia="Times New Roman" w:hAnsi="Montserrat" w:cs="Times New Roman"/>
                <w:noProof/>
                <w:lang w:val="en-US"/>
              </w:rPr>
              <w:t xml:space="preserve"> - </w:t>
            </w:r>
            <w:r w:rsidRPr="00CD5420">
              <w:rPr>
                <w:rFonts w:ascii="Montserrat" w:eastAsia="Times New Roman" w:hAnsi="Montserrat" w:cs="Times New Roman"/>
                <w:b/>
                <w:bCs/>
                <w:noProof/>
                <w:lang w:val="en-US"/>
              </w:rPr>
              <w:t xml:space="preserve">Motivul adoptării </w:t>
            </w:r>
            <w:r w:rsidRPr="00CD5420">
              <w:rPr>
                <w:rFonts w:ascii="Montserrat" w:eastAsia="Times New Roman" w:hAnsi="Montserrat" w:cs="Times New Roman"/>
                <w:b/>
                <w:bCs/>
                <w:noProof/>
                <w:shd w:val="clear" w:color="auto" w:fill="FFFFFF"/>
                <w:lang w:val="en-US"/>
              </w:rPr>
              <w:t>actului administrativ</w:t>
            </w:r>
            <w:r w:rsidRPr="00CD5420">
              <w:rPr>
                <w:rFonts w:ascii="Montserrat" w:eastAsia="Times New Roman" w:hAnsi="Montserrat" w:cs="Times New Roman"/>
                <w:b/>
                <w:bCs/>
                <w:noProof/>
                <w:lang w:val="en-US"/>
              </w:rPr>
              <w:t xml:space="preserve">: </w:t>
            </w:r>
          </w:p>
        </w:tc>
      </w:tr>
      <w:tr w:rsidR="009F2146" w:rsidRPr="009F2146" w14:paraId="06AA42D3" w14:textId="77777777" w:rsidTr="00BF6ED8">
        <w:tc>
          <w:tcPr>
            <w:tcW w:w="9891" w:type="dxa"/>
          </w:tcPr>
          <w:p w14:paraId="18F4E963" w14:textId="55B866F2" w:rsidR="008F76F2" w:rsidRPr="00CD5420" w:rsidRDefault="00D1068C" w:rsidP="00784B61">
            <w:pPr>
              <w:spacing w:line="240" w:lineRule="auto"/>
              <w:ind w:left="283"/>
              <w:jc w:val="both"/>
              <w:rPr>
                <w:rFonts w:ascii="Montserrat" w:eastAsia="Calibri" w:hAnsi="Montserrat" w:cs="Times New Roman"/>
                <w:b/>
                <w:bCs/>
                <w:noProof/>
                <w:lang w:val="en-US"/>
              </w:rPr>
            </w:pPr>
            <w:r w:rsidRPr="00CD5420">
              <w:rPr>
                <w:rFonts w:ascii="Montserrat" w:eastAsia="Times New Roman" w:hAnsi="Montserrat" w:cs="Times New Roman"/>
                <w:b/>
                <w:bCs/>
                <w:noProof/>
                <w:lang w:val="en-US"/>
              </w:rPr>
              <w:t xml:space="preserve">1.  </w:t>
            </w:r>
            <w:r w:rsidR="008F76F2" w:rsidRPr="00CD5420">
              <w:rPr>
                <w:rFonts w:ascii="Montserrat" w:eastAsia="Times New Roman" w:hAnsi="Montserrat" w:cs="Times New Roman"/>
                <w:b/>
                <w:bCs/>
                <w:noProof/>
                <w:lang w:val="en-US"/>
              </w:rPr>
              <w:t>Descrierea situației actuale:</w:t>
            </w:r>
            <w:r w:rsidR="008F76F2" w:rsidRPr="00CD5420">
              <w:rPr>
                <w:rFonts w:ascii="Montserrat" w:eastAsia="Times New Roman" w:hAnsi="Montserrat" w:cs="Times New Roman"/>
                <w:lang w:val="ro-RO"/>
              </w:rPr>
              <w:t xml:space="preserve"> </w:t>
            </w:r>
          </w:p>
        </w:tc>
      </w:tr>
      <w:tr w:rsidR="009F2146" w:rsidRPr="009F2146" w14:paraId="00A869A3" w14:textId="77777777" w:rsidTr="00BF6ED8">
        <w:tc>
          <w:tcPr>
            <w:tcW w:w="9891" w:type="dxa"/>
          </w:tcPr>
          <w:p w14:paraId="170046CA" w14:textId="70A077C1" w:rsidR="00FF3F08" w:rsidRPr="00CD5420" w:rsidRDefault="008F76F2" w:rsidP="00784B61">
            <w:pPr>
              <w:pStyle w:val="ListParagraph"/>
              <w:numPr>
                <w:ilvl w:val="1"/>
                <w:numId w:val="3"/>
              </w:numPr>
              <w:spacing w:after="0" w:line="240" w:lineRule="auto"/>
              <w:jc w:val="both"/>
              <w:rPr>
                <w:rFonts w:ascii="Montserrat" w:hAnsi="Montserrat"/>
                <w:b/>
                <w:bCs/>
                <w:noProof/>
              </w:rPr>
            </w:pPr>
            <w:r w:rsidRPr="00CD5420">
              <w:rPr>
                <w:rFonts w:ascii="Montserrat" w:eastAsia="Times New Roman" w:hAnsi="Montserrat"/>
                <w:b/>
                <w:bCs/>
                <w:noProof/>
                <w:shd w:val="clear" w:color="auto" w:fill="FFFFFF"/>
              </w:rPr>
              <w:t xml:space="preserve">Cerinţe care reclamă necesitatea actului administrativ: </w:t>
            </w:r>
          </w:p>
        </w:tc>
      </w:tr>
      <w:tr w:rsidR="009F2146" w:rsidRPr="009F2146" w14:paraId="2DFBE61F" w14:textId="77777777" w:rsidTr="00BF6ED8">
        <w:tc>
          <w:tcPr>
            <w:tcW w:w="9891" w:type="dxa"/>
          </w:tcPr>
          <w:p w14:paraId="4D81301C" w14:textId="2BC52446" w:rsidR="00D5735C" w:rsidRPr="00DF6F7B" w:rsidRDefault="00D5735C" w:rsidP="00D5735C">
            <w:pPr>
              <w:suppressAutoHyphens/>
              <w:ind w:firstLine="720"/>
              <w:jc w:val="both"/>
              <w:rPr>
                <w:rFonts w:ascii="Montserrat Light" w:hAnsi="Montserrat Light"/>
                <w:noProof/>
                <w:lang w:val="ro-RO" w:eastAsia="ar-SA"/>
              </w:rPr>
            </w:pPr>
            <w:r w:rsidRPr="00DF6F7B">
              <w:rPr>
                <w:rFonts w:ascii="Montserrat Light" w:hAnsi="Montserrat Light"/>
                <w:noProof/>
                <w:lang w:val="ro-RO" w:eastAsia="ar-SA"/>
              </w:rPr>
              <w:t>În temeiul dispoziţiilor Legii nr. 31/1990 privind societățile, republicată, cu modificările și completările ulterioare, articolului 92 din O</w:t>
            </w:r>
            <w:r w:rsidR="00A40212">
              <w:rPr>
                <w:rFonts w:ascii="Montserrat Light" w:hAnsi="Montserrat Light"/>
                <w:noProof/>
                <w:lang w:val="ro-RO" w:eastAsia="ar-SA"/>
              </w:rPr>
              <w:t>rdonanța de Urgență a Guvernului</w:t>
            </w:r>
            <w:r w:rsidRPr="00DF6F7B">
              <w:rPr>
                <w:rFonts w:ascii="Montserrat Light" w:hAnsi="Montserrat Light"/>
                <w:noProof/>
                <w:lang w:val="ro-RO" w:eastAsia="ar-SA"/>
              </w:rPr>
              <w:t xml:space="preserve"> nr. 57/2019 privind Codul Administrativ, Consiliul Județean Cluj a hotărât participarea cu capital și cu bunuri, la înfiinţarea, funcţionarea şi dezvoltarea unor regii autonome și societăți de interes județean. </w:t>
            </w:r>
          </w:p>
          <w:p w14:paraId="2AD34221" w14:textId="3BE64A46" w:rsidR="00D5735C" w:rsidRPr="00DF6F7B" w:rsidRDefault="00CE6013" w:rsidP="00D5735C">
            <w:pPr>
              <w:suppressAutoHyphens/>
              <w:ind w:firstLine="720"/>
              <w:jc w:val="both"/>
              <w:rPr>
                <w:rFonts w:ascii="Montserrat Light" w:hAnsi="Montserrat Light"/>
                <w:lang w:val="ro-RO" w:eastAsia="ar-SA"/>
              </w:rPr>
            </w:pPr>
            <w:r w:rsidRPr="00DF6F7B">
              <w:rPr>
                <w:rFonts w:ascii="Montserrat Light" w:hAnsi="Montserrat Light"/>
                <w:noProof/>
                <w:lang w:val="ro-RO" w:eastAsia="ar-SA"/>
              </w:rPr>
              <w:t xml:space="preserve">În baza dispoziţiilor articolului </w:t>
            </w:r>
            <w:r w:rsidR="00036320" w:rsidRPr="000F7431">
              <w:rPr>
                <w:rFonts w:ascii="Montserrat Light" w:hAnsi="Montserrat Light" w:cs="Cambria"/>
                <w:lang w:val="ro-RO"/>
              </w:rPr>
              <w:t xml:space="preserve">173 alin. 1 lit. a) și alin. 2 litera d) din  </w:t>
            </w:r>
            <w:r w:rsidR="00A40212" w:rsidRPr="00DF6F7B">
              <w:rPr>
                <w:rFonts w:ascii="Montserrat Light" w:hAnsi="Montserrat Light"/>
                <w:noProof/>
                <w:lang w:val="ro-RO" w:eastAsia="ar-SA"/>
              </w:rPr>
              <w:t>O</w:t>
            </w:r>
            <w:r w:rsidR="00A40212">
              <w:rPr>
                <w:rFonts w:ascii="Montserrat Light" w:hAnsi="Montserrat Light"/>
                <w:noProof/>
                <w:lang w:val="ro-RO" w:eastAsia="ar-SA"/>
              </w:rPr>
              <w:t>rdonanța de Urgență a Guvernului</w:t>
            </w:r>
            <w:r w:rsidRPr="00DF6F7B">
              <w:rPr>
                <w:rFonts w:ascii="Montserrat Light" w:hAnsi="Montserrat Light"/>
                <w:noProof/>
                <w:lang w:val="ro-RO" w:eastAsia="ar-SA"/>
              </w:rPr>
              <w:t xml:space="preserve"> nr. 57/2019 privind Codul Administrativ, cu modificările</w:t>
            </w:r>
            <w:r w:rsidRPr="00DF6F7B">
              <w:rPr>
                <w:rFonts w:ascii="Montserrat Light" w:hAnsi="Montserrat Light"/>
                <w:lang w:val="ro-RO" w:eastAsia="ar-SA"/>
              </w:rPr>
              <w:t xml:space="preserve"> și completările ulterioare, Consiliul </w:t>
            </w:r>
            <w:proofErr w:type="spellStart"/>
            <w:r w:rsidRPr="00DF6F7B">
              <w:rPr>
                <w:rFonts w:ascii="Montserrat Light" w:hAnsi="Montserrat Light"/>
                <w:lang w:val="ro-RO" w:eastAsia="ar-SA"/>
              </w:rPr>
              <w:t>Judeţean</w:t>
            </w:r>
            <w:proofErr w:type="spellEnd"/>
            <w:r w:rsidRPr="00DF6F7B">
              <w:rPr>
                <w:rFonts w:ascii="Montserrat Light" w:hAnsi="Montserrat Light"/>
                <w:lang w:val="ro-RO" w:eastAsia="ar-SA"/>
              </w:rPr>
              <w:t xml:space="preserve"> Cluj</w:t>
            </w:r>
            <w:r w:rsidR="00A40212">
              <w:rPr>
                <w:rFonts w:ascii="Montserrat Light" w:hAnsi="Montserrat Light"/>
                <w:lang w:val="ro-RO" w:eastAsia="ar-SA"/>
              </w:rPr>
              <w:t xml:space="preserve"> </w:t>
            </w:r>
            <w:r w:rsidRPr="00DF6F7B">
              <w:rPr>
                <w:rFonts w:ascii="Montserrat Light" w:hAnsi="Montserrat Light"/>
                <w:lang w:val="ro-RO" w:eastAsia="ar-SA"/>
              </w:rPr>
              <w:t xml:space="preserve">exercită, în numele </w:t>
            </w:r>
            <w:proofErr w:type="spellStart"/>
            <w:r w:rsidRPr="00DF6F7B">
              <w:rPr>
                <w:rFonts w:ascii="Montserrat Light" w:hAnsi="Montserrat Light"/>
                <w:lang w:val="ro-RO" w:eastAsia="ar-SA"/>
              </w:rPr>
              <w:t>judeţului</w:t>
            </w:r>
            <w:proofErr w:type="spellEnd"/>
            <w:r w:rsidRPr="00DF6F7B">
              <w:rPr>
                <w:rFonts w:ascii="Montserrat Light" w:hAnsi="Montserrat Light"/>
                <w:lang w:val="ro-RO" w:eastAsia="ar-SA"/>
              </w:rPr>
              <w:t xml:space="preserve">, toate drepturile </w:t>
            </w:r>
            <w:proofErr w:type="spellStart"/>
            <w:r w:rsidRPr="00DF6F7B">
              <w:rPr>
                <w:rFonts w:ascii="Montserrat Light" w:hAnsi="Montserrat Light"/>
                <w:lang w:val="ro-RO" w:eastAsia="ar-SA"/>
              </w:rPr>
              <w:t>şi</w:t>
            </w:r>
            <w:proofErr w:type="spellEnd"/>
            <w:r w:rsidRPr="00DF6F7B">
              <w:rPr>
                <w:rFonts w:ascii="Montserrat Light" w:hAnsi="Montserrat Light"/>
                <w:lang w:val="ro-RO" w:eastAsia="ar-SA"/>
              </w:rPr>
              <w:t xml:space="preserve"> </w:t>
            </w:r>
            <w:proofErr w:type="spellStart"/>
            <w:r w:rsidRPr="00DF6F7B">
              <w:rPr>
                <w:rFonts w:ascii="Montserrat Light" w:hAnsi="Montserrat Light"/>
                <w:lang w:val="ro-RO" w:eastAsia="ar-SA"/>
              </w:rPr>
              <w:t>obligaţiile</w:t>
            </w:r>
            <w:proofErr w:type="spellEnd"/>
            <w:r w:rsidRPr="00DF6F7B">
              <w:rPr>
                <w:rFonts w:ascii="Montserrat Light" w:hAnsi="Montserrat Light"/>
                <w:lang w:val="ro-RO" w:eastAsia="ar-SA"/>
              </w:rPr>
              <w:t xml:space="preserve"> corespunzătoare </w:t>
            </w:r>
            <w:proofErr w:type="spellStart"/>
            <w:r w:rsidRPr="00DF6F7B">
              <w:rPr>
                <w:rFonts w:ascii="Montserrat Light" w:hAnsi="Montserrat Light"/>
                <w:lang w:val="ro-RO" w:eastAsia="ar-SA"/>
              </w:rPr>
              <w:t>participaţiilor</w:t>
            </w:r>
            <w:proofErr w:type="spellEnd"/>
            <w:r w:rsidRPr="00DF6F7B">
              <w:rPr>
                <w:rFonts w:ascii="Montserrat Light" w:hAnsi="Montserrat Light"/>
                <w:lang w:val="ro-RO" w:eastAsia="ar-SA"/>
              </w:rPr>
              <w:t xml:space="preserve"> </w:t>
            </w:r>
            <w:proofErr w:type="spellStart"/>
            <w:r w:rsidRPr="00DF6F7B">
              <w:rPr>
                <w:rFonts w:ascii="Montserrat Light" w:hAnsi="Montserrat Light"/>
                <w:lang w:val="ro-RO" w:eastAsia="ar-SA"/>
              </w:rPr>
              <w:t>deţinute</w:t>
            </w:r>
            <w:proofErr w:type="spellEnd"/>
            <w:r w:rsidRPr="00DF6F7B">
              <w:rPr>
                <w:rFonts w:ascii="Montserrat Light" w:hAnsi="Montserrat Light"/>
                <w:lang w:val="ro-RO" w:eastAsia="ar-SA"/>
              </w:rPr>
              <w:t xml:space="preserve"> la </w:t>
            </w:r>
            <w:proofErr w:type="spellStart"/>
            <w:r w:rsidRPr="00DF6F7B">
              <w:rPr>
                <w:rFonts w:ascii="Montserrat Light" w:hAnsi="Montserrat Light"/>
                <w:lang w:val="ro-RO" w:eastAsia="ar-SA"/>
              </w:rPr>
              <w:t>societăţi</w:t>
            </w:r>
            <w:proofErr w:type="spellEnd"/>
            <w:r w:rsidRPr="00DF6F7B">
              <w:rPr>
                <w:rFonts w:ascii="Montserrat Light" w:hAnsi="Montserrat Light"/>
                <w:lang w:val="ro-RO" w:eastAsia="ar-SA"/>
              </w:rPr>
              <w:t xml:space="preserve"> sau regii autonome, în </w:t>
            </w:r>
            <w:proofErr w:type="spellStart"/>
            <w:r w:rsidRPr="00DF6F7B">
              <w:rPr>
                <w:rFonts w:ascii="Montserrat Light" w:hAnsi="Montserrat Light"/>
                <w:lang w:val="ro-RO" w:eastAsia="ar-SA"/>
              </w:rPr>
              <w:t>condiţiile</w:t>
            </w:r>
            <w:proofErr w:type="spellEnd"/>
            <w:r w:rsidRPr="00DF6F7B">
              <w:rPr>
                <w:rFonts w:ascii="Montserrat Light" w:hAnsi="Montserrat Light"/>
                <w:lang w:val="ro-RO" w:eastAsia="ar-SA"/>
              </w:rPr>
              <w:t xml:space="preserve"> legii.</w:t>
            </w:r>
          </w:p>
          <w:p w14:paraId="19E74D81" w14:textId="4553214B" w:rsidR="007C4D95" w:rsidRDefault="00CE6013" w:rsidP="00A52134">
            <w:pPr>
              <w:suppressAutoHyphens/>
              <w:ind w:firstLine="720"/>
              <w:jc w:val="both"/>
              <w:rPr>
                <w:rFonts w:ascii="Montserrat Light" w:hAnsi="Montserrat Light"/>
                <w:lang w:val="ro-RO" w:eastAsia="ro-RO"/>
              </w:rPr>
            </w:pPr>
            <w:r w:rsidRPr="00DF6F7B">
              <w:rPr>
                <w:rFonts w:ascii="Montserrat Light" w:hAnsi="Montserrat Light"/>
                <w:lang w:val="ro-RO" w:eastAsia="ro-RO"/>
              </w:rPr>
              <w:t xml:space="preserve">În conformitate cu prevederile </w:t>
            </w:r>
            <w:r w:rsidRPr="00CC75D7">
              <w:rPr>
                <w:rFonts w:ascii="Montserrat Light" w:hAnsi="Montserrat Light"/>
                <w:lang w:val="ro-RO" w:eastAsia="ro-RO"/>
              </w:rPr>
              <w:t xml:space="preserve">art. 4 alin. (1) lit. </w:t>
            </w:r>
            <w:r w:rsidR="00CC75D7" w:rsidRPr="00CC75D7">
              <w:rPr>
                <w:rFonts w:ascii="Montserrat Light" w:hAnsi="Montserrat Light"/>
                <w:lang w:val="ro-RO" w:eastAsia="ro-RO"/>
              </w:rPr>
              <w:t>d</w:t>
            </w:r>
            <w:r w:rsidRPr="00CC75D7">
              <w:rPr>
                <w:rFonts w:ascii="Montserrat Light" w:hAnsi="Montserrat Light"/>
                <w:lang w:val="ro-RO" w:eastAsia="ro-RO"/>
              </w:rPr>
              <w:t>)</w:t>
            </w:r>
            <w:r w:rsidRPr="00DF6F7B">
              <w:rPr>
                <w:rFonts w:ascii="Montserrat Light" w:hAnsi="Montserrat Light"/>
                <w:lang w:val="ro-RO" w:eastAsia="ro-RO"/>
              </w:rPr>
              <w:t xml:space="preserve"> din </w:t>
            </w:r>
            <w:proofErr w:type="spellStart"/>
            <w:r w:rsidRPr="00DF6F7B">
              <w:rPr>
                <w:rFonts w:ascii="Montserrat Light" w:hAnsi="Montserrat Light"/>
                <w:lang w:val="ro-RO" w:eastAsia="ro-RO"/>
              </w:rPr>
              <w:t>Ordonanţa</w:t>
            </w:r>
            <w:proofErr w:type="spellEnd"/>
            <w:r w:rsidRPr="00DF6F7B">
              <w:rPr>
                <w:rFonts w:ascii="Montserrat Light" w:hAnsi="Montserrat Light"/>
                <w:lang w:val="ro-RO" w:eastAsia="ro-RO"/>
              </w:rPr>
              <w:t xml:space="preserve"> Guvernului nr. 26/2013 privind întărirea disciplinei financiare la nivelul unor operatori economici la care </w:t>
            </w:r>
            <w:proofErr w:type="spellStart"/>
            <w:r w:rsidRPr="00DF6F7B">
              <w:rPr>
                <w:rFonts w:ascii="Montserrat Light" w:hAnsi="Montserrat Light"/>
                <w:lang w:val="ro-RO" w:eastAsia="ro-RO"/>
              </w:rPr>
              <w:t>unităţile</w:t>
            </w:r>
            <w:proofErr w:type="spellEnd"/>
            <w:r w:rsidRPr="00DF6F7B">
              <w:rPr>
                <w:rFonts w:ascii="Montserrat Light" w:hAnsi="Montserrat Light"/>
                <w:lang w:val="ro-RO" w:eastAsia="ro-RO"/>
              </w:rPr>
              <w:t xml:space="preserve"> administrativ-teritoriale sunt </w:t>
            </w:r>
            <w:proofErr w:type="spellStart"/>
            <w:r w:rsidRPr="00DF6F7B">
              <w:rPr>
                <w:rFonts w:ascii="Montserrat Light" w:hAnsi="Montserrat Light"/>
                <w:lang w:val="ro-RO" w:eastAsia="ro-RO"/>
              </w:rPr>
              <w:t>acţionari</w:t>
            </w:r>
            <w:proofErr w:type="spellEnd"/>
            <w:r w:rsidRPr="00DF6F7B">
              <w:rPr>
                <w:rFonts w:ascii="Montserrat Light" w:hAnsi="Montserrat Light"/>
                <w:lang w:val="ro-RO" w:eastAsia="ro-RO"/>
              </w:rPr>
              <w:t xml:space="preserve"> unici ori majoritari sau </w:t>
            </w:r>
            <w:proofErr w:type="spellStart"/>
            <w:r w:rsidRPr="00DF6F7B">
              <w:rPr>
                <w:rFonts w:ascii="Montserrat Light" w:hAnsi="Montserrat Light"/>
                <w:lang w:val="ro-RO" w:eastAsia="ro-RO"/>
              </w:rPr>
              <w:t>deţin</w:t>
            </w:r>
            <w:proofErr w:type="spellEnd"/>
            <w:r w:rsidRPr="00DF6F7B">
              <w:rPr>
                <w:rFonts w:ascii="Montserrat Light" w:hAnsi="Montserrat Light"/>
                <w:lang w:val="ro-RO" w:eastAsia="ro-RO"/>
              </w:rPr>
              <w:t xml:space="preserve"> direct ori indirect o </w:t>
            </w:r>
            <w:proofErr w:type="spellStart"/>
            <w:r w:rsidRPr="00DF6F7B">
              <w:rPr>
                <w:rFonts w:ascii="Montserrat Light" w:hAnsi="Montserrat Light"/>
                <w:lang w:val="ro-RO" w:eastAsia="ro-RO"/>
              </w:rPr>
              <w:t>participaţie</w:t>
            </w:r>
            <w:proofErr w:type="spellEnd"/>
            <w:r w:rsidRPr="00DF6F7B">
              <w:rPr>
                <w:rFonts w:ascii="Montserrat Light" w:hAnsi="Montserrat Light"/>
                <w:lang w:val="ro-RO" w:eastAsia="ro-RO"/>
              </w:rPr>
              <w:t xml:space="preserve"> majoritară</w:t>
            </w:r>
            <w:r w:rsidRPr="00DF6F7B">
              <w:rPr>
                <w:rFonts w:ascii="Montserrat Light" w:hAnsi="Montserrat Light"/>
                <w:color w:val="000000"/>
                <w:lang w:val="ro-RO" w:eastAsia="ro-RO"/>
              </w:rPr>
              <w:t xml:space="preserve">, cu modificările </w:t>
            </w:r>
            <w:proofErr w:type="spellStart"/>
            <w:r w:rsidRPr="00DF6F7B">
              <w:rPr>
                <w:rFonts w:ascii="Montserrat Light" w:hAnsi="Montserrat Light"/>
                <w:color w:val="000000"/>
                <w:lang w:val="ro-RO" w:eastAsia="ro-RO"/>
              </w:rPr>
              <w:t>şi</w:t>
            </w:r>
            <w:proofErr w:type="spellEnd"/>
            <w:r w:rsidRPr="00DF6F7B">
              <w:rPr>
                <w:rFonts w:ascii="Montserrat Light" w:hAnsi="Montserrat Light"/>
                <w:color w:val="000000"/>
                <w:lang w:val="ro-RO" w:eastAsia="ro-RO"/>
              </w:rPr>
              <w:t xml:space="preserve"> completările ulterioare</w:t>
            </w:r>
            <w:r w:rsidRPr="00DF6F7B">
              <w:rPr>
                <w:rFonts w:ascii="Montserrat Light" w:hAnsi="Montserrat Light"/>
                <w:lang w:val="ro-RO" w:eastAsia="ro-RO"/>
              </w:rPr>
              <w:t xml:space="preserve">, Bugetele de venituri </w:t>
            </w:r>
            <w:proofErr w:type="spellStart"/>
            <w:r w:rsidRPr="00DF6F7B">
              <w:rPr>
                <w:rFonts w:ascii="Montserrat Light" w:hAnsi="Montserrat Light"/>
                <w:lang w:val="ro-RO" w:eastAsia="ro-RO"/>
              </w:rPr>
              <w:t>şi</w:t>
            </w:r>
            <w:proofErr w:type="spellEnd"/>
            <w:r w:rsidRPr="00DF6F7B">
              <w:rPr>
                <w:rFonts w:ascii="Montserrat Light" w:hAnsi="Montserrat Light"/>
                <w:lang w:val="ro-RO" w:eastAsia="ro-RO"/>
              </w:rPr>
              <w:t xml:space="preserve"> cheltuieli ale operatorilor economici se aprobă prin hotărârea </w:t>
            </w:r>
            <w:r w:rsidR="00CC75D7">
              <w:rPr>
                <w:rFonts w:ascii="Montserrat Light" w:hAnsi="Montserrat Light"/>
                <w:lang w:val="ro-RO" w:eastAsia="ro-RO"/>
              </w:rPr>
              <w:t>AGA</w:t>
            </w:r>
            <w:r w:rsidRPr="00DF6F7B">
              <w:rPr>
                <w:rFonts w:ascii="Montserrat Light" w:hAnsi="Montserrat Light"/>
                <w:lang w:val="ro-RO" w:eastAsia="ro-RO"/>
              </w:rPr>
              <w:t>.</w:t>
            </w:r>
          </w:p>
          <w:p w14:paraId="59952082" w14:textId="04A9894D" w:rsidR="002C32EA" w:rsidRPr="00725B97" w:rsidRDefault="00A40212" w:rsidP="002C32EA">
            <w:pPr>
              <w:jc w:val="both"/>
              <w:rPr>
                <w:rFonts w:ascii="Montserrat Light" w:eastAsia="Times New Roman" w:hAnsi="Montserrat Light" w:cs="Times New Roman"/>
                <w:lang w:val="en-US"/>
              </w:rPr>
            </w:pPr>
            <w:r>
              <w:rPr>
                <w:rFonts w:ascii="Montserrat Light" w:eastAsia="Times New Roman" w:hAnsi="Montserrat Light" w:cs="Times New Roman"/>
                <w:lang w:val="en-US"/>
              </w:rPr>
              <w:t xml:space="preserve">           </w:t>
            </w:r>
            <w:r w:rsidR="002C32EA" w:rsidRPr="00933DFD">
              <w:rPr>
                <w:rFonts w:ascii="Montserrat Light" w:eastAsia="Times New Roman" w:hAnsi="Montserrat Light" w:cs="Times New Roman"/>
                <w:lang w:val="en-US"/>
              </w:rPr>
              <w:t xml:space="preserve">Prin </w:t>
            </w:r>
            <w:proofErr w:type="spellStart"/>
            <w:r w:rsidR="002C32EA" w:rsidRPr="00933DFD">
              <w:rPr>
                <w:rFonts w:ascii="Montserrat Light" w:eastAsia="Times New Roman" w:hAnsi="Montserrat Light" w:cs="Times New Roman"/>
                <w:lang w:val="en-US"/>
              </w:rPr>
              <w:t>adresa</w:t>
            </w:r>
            <w:proofErr w:type="spellEnd"/>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înregistrată</w:t>
            </w:r>
            <w:proofErr w:type="spellEnd"/>
            <w:r w:rsidR="002C32EA" w:rsidRPr="00933DFD">
              <w:rPr>
                <w:rFonts w:ascii="Montserrat Light" w:eastAsia="Times New Roman" w:hAnsi="Montserrat Light" w:cs="Times New Roman"/>
                <w:lang w:val="en-US"/>
              </w:rPr>
              <w:t xml:space="preserve"> la Consiliul </w:t>
            </w:r>
            <w:proofErr w:type="spellStart"/>
            <w:r w:rsidR="002C32EA" w:rsidRPr="00933DFD">
              <w:rPr>
                <w:rFonts w:ascii="Montserrat Light" w:eastAsia="Times New Roman" w:hAnsi="Montserrat Light" w:cs="Times New Roman"/>
                <w:lang w:val="en-US"/>
              </w:rPr>
              <w:t>Judeţean</w:t>
            </w:r>
            <w:proofErr w:type="spellEnd"/>
            <w:r w:rsidR="002C32EA" w:rsidRPr="00933DFD">
              <w:rPr>
                <w:rFonts w:ascii="Montserrat Light" w:eastAsia="Times New Roman" w:hAnsi="Montserrat Light" w:cs="Times New Roman"/>
                <w:lang w:val="en-US"/>
              </w:rPr>
              <w:t xml:space="preserve"> Cluj cu nr</w:t>
            </w:r>
            <w:r w:rsidR="003257AC" w:rsidRPr="00933DFD">
              <w:rPr>
                <w:rFonts w:ascii="Montserrat Light" w:eastAsia="Times New Roman" w:hAnsi="Montserrat Light" w:cs="Times New Roman"/>
                <w:lang w:val="en-US"/>
              </w:rPr>
              <w:t xml:space="preserve">. </w:t>
            </w:r>
            <w:r w:rsidR="00320013">
              <w:rPr>
                <w:rFonts w:ascii="Montserrat Light" w:eastAsia="Times New Roman" w:hAnsi="Montserrat Light" w:cs="Times New Roman"/>
                <w:lang w:val="en-US"/>
              </w:rPr>
              <w:t>16758/14.05.2026</w:t>
            </w:r>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societatea</w:t>
            </w:r>
            <w:proofErr w:type="spellEnd"/>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transmite</w:t>
            </w:r>
            <w:proofErr w:type="spellEnd"/>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convocatorul</w:t>
            </w:r>
            <w:proofErr w:type="spellEnd"/>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Adunării</w:t>
            </w:r>
            <w:proofErr w:type="spellEnd"/>
            <w:r w:rsidR="002C32EA" w:rsidRPr="00933DFD">
              <w:rPr>
                <w:rFonts w:ascii="Montserrat Light" w:eastAsia="Times New Roman" w:hAnsi="Montserrat Light" w:cs="Times New Roman"/>
                <w:lang w:val="en-US"/>
              </w:rPr>
              <w:t xml:space="preserve"> Generale a </w:t>
            </w:r>
            <w:proofErr w:type="spellStart"/>
            <w:r w:rsidR="002C32EA" w:rsidRPr="00933DFD">
              <w:rPr>
                <w:rFonts w:ascii="Montserrat Light" w:eastAsia="Times New Roman" w:hAnsi="Montserrat Light" w:cs="Times New Roman"/>
                <w:lang w:val="en-US"/>
              </w:rPr>
              <w:t>Acționarilor</w:t>
            </w:r>
            <w:proofErr w:type="spellEnd"/>
            <w:r w:rsidR="002C32EA" w:rsidRPr="00933DFD">
              <w:rPr>
                <w:rFonts w:ascii="Montserrat Light" w:eastAsia="Times New Roman" w:hAnsi="Montserrat Light" w:cs="Times New Roman"/>
                <w:lang w:val="en-US"/>
              </w:rPr>
              <w:t xml:space="preserve"> pentru data de </w:t>
            </w:r>
            <w:r w:rsidR="00320013">
              <w:rPr>
                <w:rFonts w:ascii="Montserrat Light" w:eastAsia="Times New Roman" w:hAnsi="Montserrat Light" w:cs="Times New Roman"/>
                <w:lang w:val="en-US"/>
              </w:rPr>
              <w:t>05.06</w:t>
            </w:r>
            <w:r w:rsidR="00933DFD" w:rsidRPr="00933DFD">
              <w:rPr>
                <w:rFonts w:ascii="Montserrat Light" w:eastAsia="Times New Roman" w:hAnsi="Montserrat Light" w:cs="Times New Roman"/>
                <w:lang w:val="en-US"/>
              </w:rPr>
              <w:t xml:space="preserve">.2026 </w:t>
            </w:r>
            <w:proofErr w:type="spellStart"/>
            <w:r w:rsidR="002F748B" w:rsidRPr="00933DFD">
              <w:rPr>
                <w:rFonts w:ascii="Montserrat Light" w:eastAsia="Times New Roman" w:hAnsi="Montserrat Light" w:cs="Times New Roman"/>
                <w:lang w:val="en-US"/>
              </w:rPr>
              <w:t>ora</w:t>
            </w:r>
            <w:proofErr w:type="spellEnd"/>
            <w:r w:rsidR="002F748B" w:rsidRPr="00933DFD">
              <w:rPr>
                <w:rFonts w:ascii="Montserrat Light" w:eastAsia="Times New Roman" w:hAnsi="Montserrat Light" w:cs="Times New Roman"/>
                <w:lang w:val="en-US"/>
              </w:rPr>
              <w:t xml:space="preserve"> 1</w:t>
            </w:r>
            <w:r w:rsidR="00320013">
              <w:rPr>
                <w:rFonts w:ascii="Montserrat Light" w:eastAsia="Times New Roman" w:hAnsi="Montserrat Light" w:cs="Times New Roman"/>
                <w:lang w:val="en-US"/>
              </w:rPr>
              <w:t>2</w:t>
            </w:r>
            <w:r w:rsidR="002F748B" w:rsidRPr="00933DFD">
              <w:rPr>
                <w:rFonts w:ascii="Montserrat Light" w:eastAsia="Times New Roman" w:hAnsi="Montserrat Light" w:cs="Times New Roman"/>
                <w:vertAlign w:val="superscript"/>
                <w:lang w:val="en-US"/>
              </w:rPr>
              <w:t>00</w:t>
            </w:r>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având</w:t>
            </w:r>
            <w:proofErr w:type="spellEnd"/>
            <w:r w:rsidR="002C32EA" w:rsidRPr="00933DFD">
              <w:rPr>
                <w:rFonts w:ascii="Montserrat Light" w:eastAsia="Times New Roman" w:hAnsi="Montserrat Light" w:cs="Times New Roman"/>
                <w:lang w:val="en-US"/>
              </w:rPr>
              <w:t xml:space="preserve"> pe </w:t>
            </w:r>
            <w:proofErr w:type="spellStart"/>
            <w:r w:rsidR="002C32EA" w:rsidRPr="00933DFD">
              <w:rPr>
                <w:rFonts w:ascii="Montserrat Light" w:eastAsia="Times New Roman" w:hAnsi="Montserrat Light" w:cs="Times New Roman"/>
                <w:lang w:val="en-US"/>
              </w:rPr>
              <w:t>ordinea</w:t>
            </w:r>
            <w:proofErr w:type="spellEnd"/>
            <w:r w:rsidR="002C32EA" w:rsidRPr="00933DFD">
              <w:rPr>
                <w:rFonts w:ascii="Montserrat Light" w:eastAsia="Times New Roman" w:hAnsi="Montserrat Light" w:cs="Times New Roman"/>
                <w:lang w:val="en-US"/>
              </w:rPr>
              <w:t xml:space="preserve"> de zi </w:t>
            </w:r>
            <w:proofErr w:type="spellStart"/>
            <w:r w:rsidR="002C32EA" w:rsidRPr="00933DFD">
              <w:rPr>
                <w:rFonts w:ascii="Montserrat Light" w:eastAsia="Times New Roman" w:hAnsi="Montserrat Light" w:cs="Times New Roman"/>
                <w:lang w:val="en-US"/>
              </w:rPr>
              <w:t>aprobarea</w:t>
            </w:r>
            <w:proofErr w:type="spellEnd"/>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Bugetului</w:t>
            </w:r>
            <w:proofErr w:type="spellEnd"/>
            <w:r w:rsidR="002C32EA" w:rsidRPr="00933DFD">
              <w:rPr>
                <w:rFonts w:ascii="Montserrat Light" w:eastAsia="Times New Roman" w:hAnsi="Montserrat Light" w:cs="Times New Roman"/>
                <w:lang w:val="en-US"/>
              </w:rPr>
              <w:t xml:space="preserve"> de </w:t>
            </w:r>
            <w:proofErr w:type="spellStart"/>
            <w:r w:rsidR="002C32EA" w:rsidRPr="00933DFD">
              <w:rPr>
                <w:rFonts w:ascii="Montserrat Light" w:eastAsia="Times New Roman" w:hAnsi="Montserrat Light" w:cs="Times New Roman"/>
                <w:lang w:val="en-US"/>
              </w:rPr>
              <w:t>venituri</w:t>
            </w:r>
            <w:proofErr w:type="spellEnd"/>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și</w:t>
            </w:r>
            <w:proofErr w:type="spellEnd"/>
            <w:r w:rsidR="002C32EA" w:rsidRPr="00933DFD">
              <w:rPr>
                <w:rFonts w:ascii="Montserrat Light" w:eastAsia="Times New Roman" w:hAnsi="Montserrat Light" w:cs="Times New Roman"/>
                <w:lang w:val="en-US"/>
              </w:rPr>
              <w:t xml:space="preserve"> </w:t>
            </w:r>
            <w:proofErr w:type="spellStart"/>
            <w:r w:rsidR="002C32EA" w:rsidRPr="00933DFD">
              <w:rPr>
                <w:rFonts w:ascii="Montserrat Light" w:eastAsia="Times New Roman" w:hAnsi="Montserrat Light" w:cs="Times New Roman"/>
                <w:lang w:val="en-US"/>
              </w:rPr>
              <w:t>cheltuieli</w:t>
            </w:r>
            <w:proofErr w:type="spellEnd"/>
            <w:r w:rsidR="00D77B42" w:rsidRPr="00933DFD">
              <w:rPr>
                <w:rFonts w:ascii="Montserrat Light" w:eastAsia="Times New Roman" w:hAnsi="Montserrat Light" w:cs="Times New Roman"/>
                <w:lang w:val="en-US"/>
              </w:rPr>
              <w:t xml:space="preserve"> pe </w:t>
            </w:r>
            <w:proofErr w:type="spellStart"/>
            <w:r w:rsidR="00D77B42" w:rsidRPr="00933DFD">
              <w:rPr>
                <w:rFonts w:ascii="Montserrat Light" w:eastAsia="Times New Roman" w:hAnsi="Montserrat Light" w:cs="Times New Roman"/>
                <w:lang w:val="en-US"/>
              </w:rPr>
              <w:t>anul</w:t>
            </w:r>
            <w:proofErr w:type="spellEnd"/>
            <w:r w:rsidR="00D77B42" w:rsidRPr="00933DFD">
              <w:rPr>
                <w:rFonts w:ascii="Montserrat Light" w:eastAsia="Times New Roman" w:hAnsi="Montserrat Light" w:cs="Times New Roman"/>
                <w:lang w:val="en-US"/>
              </w:rPr>
              <w:t xml:space="preserve"> 202</w:t>
            </w:r>
            <w:r w:rsidR="003257AC" w:rsidRPr="00933DFD">
              <w:rPr>
                <w:rFonts w:ascii="Montserrat Light" w:eastAsia="Times New Roman" w:hAnsi="Montserrat Light" w:cs="Times New Roman"/>
                <w:lang w:val="en-US"/>
              </w:rPr>
              <w:t>6</w:t>
            </w:r>
            <w:r w:rsidR="00D77B42" w:rsidRPr="00933DFD">
              <w:rPr>
                <w:rFonts w:ascii="Montserrat Light" w:eastAsia="Times New Roman" w:hAnsi="Montserrat Light" w:cs="Times New Roman"/>
                <w:lang w:val="en-US"/>
              </w:rPr>
              <w:t xml:space="preserve"> </w:t>
            </w:r>
            <w:proofErr w:type="spellStart"/>
            <w:r w:rsidR="00D77B42" w:rsidRPr="00933DFD">
              <w:rPr>
                <w:rFonts w:ascii="Montserrat Light" w:eastAsia="Times New Roman" w:hAnsi="Montserrat Light" w:cs="Times New Roman"/>
                <w:lang w:val="en-US"/>
              </w:rPr>
              <w:t>și</w:t>
            </w:r>
            <w:proofErr w:type="spellEnd"/>
            <w:r w:rsidR="00D77B42" w:rsidRPr="00933DFD">
              <w:rPr>
                <w:rFonts w:ascii="Montserrat Light" w:eastAsia="Times New Roman" w:hAnsi="Montserrat Light" w:cs="Times New Roman"/>
                <w:lang w:val="en-US"/>
              </w:rPr>
              <w:t xml:space="preserve"> a </w:t>
            </w:r>
            <w:proofErr w:type="spellStart"/>
            <w:r w:rsidR="00D77B42" w:rsidRPr="00933DFD">
              <w:rPr>
                <w:rFonts w:ascii="Montserrat Light" w:eastAsia="Times New Roman" w:hAnsi="Montserrat Light" w:cs="Times New Roman"/>
                <w:lang w:val="en-US"/>
              </w:rPr>
              <w:t>Estimării</w:t>
            </w:r>
            <w:proofErr w:type="spellEnd"/>
            <w:r w:rsidR="00D77B42" w:rsidRPr="00933DFD">
              <w:rPr>
                <w:rFonts w:ascii="Montserrat Light" w:eastAsia="Times New Roman" w:hAnsi="Montserrat Light" w:cs="Times New Roman"/>
                <w:lang w:val="en-US"/>
              </w:rPr>
              <w:t xml:space="preserve"> </w:t>
            </w:r>
            <w:proofErr w:type="spellStart"/>
            <w:r w:rsidR="00D77B42" w:rsidRPr="00933DFD">
              <w:rPr>
                <w:rFonts w:ascii="Montserrat Light" w:eastAsia="Times New Roman" w:hAnsi="Montserrat Light" w:cs="Times New Roman"/>
                <w:lang w:val="en-US"/>
              </w:rPr>
              <w:t>bugetelor</w:t>
            </w:r>
            <w:proofErr w:type="spellEnd"/>
            <w:r w:rsidR="00D77B42" w:rsidRPr="00933DFD">
              <w:rPr>
                <w:rFonts w:ascii="Montserrat Light" w:eastAsia="Times New Roman" w:hAnsi="Montserrat Light" w:cs="Times New Roman"/>
                <w:lang w:val="en-US"/>
              </w:rPr>
              <w:t xml:space="preserve"> de </w:t>
            </w:r>
            <w:proofErr w:type="spellStart"/>
            <w:r w:rsidR="00D77B42" w:rsidRPr="00933DFD">
              <w:rPr>
                <w:rFonts w:ascii="Montserrat Light" w:eastAsia="Times New Roman" w:hAnsi="Montserrat Light" w:cs="Times New Roman"/>
                <w:lang w:val="en-US"/>
              </w:rPr>
              <w:t>venituri</w:t>
            </w:r>
            <w:proofErr w:type="spellEnd"/>
            <w:r w:rsidR="00D77B42" w:rsidRPr="00933DFD">
              <w:rPr>
                <w:rFonts w:ascii="Montserrat Light" w:eastAsia="Times New Roman" w:hAnsi="Montserrat Light" w:cs="Times New Roman"/>
                <w:lang w:val="en-US"/>
              </w:rPr>
              <w:t xml:space="preserve"> </w:t>
            </w:r>
            <w:proofErr w:type="spellStart"/>
            <w:r w:rsidR="00D77B42" w:rsidRPr="00933DFD">
              <w:rPr>
                <w:rFonts w:ascii="Montserrat Light" w:eastAsia="Times New Roman" w:hAnsi="Montserrat Light" w:cs="Times New Roman"/>
                <w:lang w:val="en-US"/>
              </w:rPr>
              <w:t>și</w:t>
            </w:r>
            <w:proofErr w:type="spellEnd"/>
            <w:r w:rsidR="00D77B42" w:rsidRPr="00933DFD">
              <w:rPr>
                <w:rFonts w:ascii="Montserrat Light" w:eastAsia="Times New Roman" w:hAnsi="Montserrat Light" w:cs="Times New Roman"/>
                <w:lang w:val="en-US"/>
              </w:rPr>
              <w:t xml:space="preserve"> </w:t>
            </w:r>
            <w:proofErr w:type="spellStart"/>
            <w:r w:rsidR="00D77B42" w:rsidRPr="00933DFD">
              <w:rPr>
                <w:rFonts w:ascii="Montserrat Light" w:eastAsia="Times New Roman" w:hAnsi="Montserrat Light" w:cs="Times New Roman"/>
                <w:lang w:val="en-US"/>
              </w:rPr>
              <w:t>cheltuieli</w:t>
            </w:r>
            <w:proofErr w:type="spellEnd"/>
            <w:r w:rsidR="00D77B42" w:rsidRPr="00933DFD">
              <w:rPr>
                <w:rFonts w:ascii="Montserrat Light" w:eastAsia="Times New Roman" w:hAnsi="Montserrat Light" w:cs="Times New Roman"/>
                <w:lang w:val="en-US"/>
              </w:rPr>
              <w:t xml:space="preserve"> pentru </w:t>
            </w:r>
            <w:proofErr w:type="spellStart"/>
            <w:r w:rsidR="00D77B42" w:rsidRPr="00933DFD">
              <w:rPr>
                <w:rFonts w:ascii="Montserrat Light" w:eastAsia="Times New Roman" w:hAnsi="Montserrat Light" w:cs="Times New Roman"/>
                <w:lang w:val="en-US"/>
              </w:rPr>
              <w:t>anul</w:t>
            </w:r>
            <w:proofErr w:type="spellEnd"/>
            <w:r w:rsidR="00D77B42" w:rsidRPr="00933DFD">
              <w:rPr>
                <w:rFonts w:ascii="Montserrat Light" w:eastAsia="Times New Roman" w:hAnsi="Montserrat Light" w:cs="Times New Roman"/>
                <w:lang w:val="en-US"/>
              </w:rPr>
              <w:t xml:space="preserve"> 202</w:t>
            </w:r>
            <w:r w:rsidR="0058602E" w:rsidRPr="00933DFD">
              <w:rPr>
                <w:rFonts w:ascii="Montserrat Light" w:eastAsia="Times New Roman" w:hAnsi="Montserrat Light" w:cs="Times New Roman"/>
                <w:lang w:val="en-US"/>
              </w:rPr>
              <w:t>7</w:t>
            </w:r>
            <w:r w:rsidR="00D77B42" w:rsidRPr="00933DFD">
              <w:rPr>
                <w:rFonts w:ascii="Montserrat Light" w:eastAsia="Times New Roman" w:hAnsi="Montserrat Light" w:cs="Times New Roman"/>
                <w:lang w:val="en-US"/>
              </w:rPr>
              <w:t xml:space="preserve"> </w:t>
            </w:r>
            <w:proofErr w:type="spellStart"/>
            <w:r w:rsidR="00D77B42" w:rsidRPr="00933DFD">
              <w:rPr>
                <w:rFonts w:ascii="Montserrat Light" w:eastAsia="Times New Roman" w:hAnsi="Montserrat Light" w:cs="Times New Roman"/>
                <w:lang w:val="en-US"/>
              </w:rPr>
              <w:t>și</w:t>
            </w:r>
            <w:proofErr w:type="spellEnd"/>
            <w:r w:rsidR="00D77B42" w:rsidRPr="00933DFD">
              <w:rPr>
                <w:rFonts w:ascii="Montserrat Light" w:eastAsia="Times New Roman" w:hAnsi="Montserrat Light" w:cs="Times New Roman"/>
                <w:lang w:val="en-US"/>
              </w:rPr>
              <w:t xml:space="preserve"> </w:t>
            </w:r>
            <w:proofErr w:type="spellStart"/>
            <w:r w:rsidR="00D77B42" w:rsidRPr="00933DFD">
              <w:rPr>
                <w:rFonts w:ascii="Montserrat Light" w:eastAsia="Times New Roman" w:hAnsi="Montserrat Light" w:cs="Times New Roman"/>
                <w:lang w:val="en-US"/>
              </w:rPr>
              <w:t>anul</w:t>
            </w:r>
            <w:proofErr w:type="spellEnd"/>
            <w:r w:rsidR="00D77B42" w:rsidRPr="00933DFD">
              <w:rPr>
                <w:rFonts w:ascii="Montserrat Light" w:eastAsia="Times New Roman" w:hAnsi="Montserrat Light" w:cs="Times New Roman"/>
                <w:lang w:val="en-US"/>
              </w:rPr>
              <w:t xml:space="preserve"> 202</w:t>
            </w:r>
            <w:r w:rsidR="0058602E" w:rsidRPr="00933DFD">
              <w:rPr>
                <w:rFonts w:ascii="Montserrat Light" w:eastAsia="Times New Roman" w:hAnsi="Montserrat Light" w:cs="Times New Roman"/>
                <w:lang w:val="en-US"/>
              </w:rPr>
              <w:t>8</w:t>
            </w:r>
            <w:r w:rsidR="00D77B42" w:rsidRPr="00933DFD">
              <w:rPr>
                <w:rFonts w:ascii="Montserrat Light" w:eastAsia="Times New Roman" w:hAnsi="Montserrat Light" w:cs="Times New Roman"/>
                <w:lang w:val="en-US"/>
              </w:rPr>
              <w:t xml:space="preserve"> </w:t>
            </w:r>
            <w:proofErr w:type="spellStart"/>
            <w:r w:rsidR="00D77B42" w:rsidRPr="00933DFD">
              <w:rPr>
                <w:rFonts w:ascii="Montserrat Light" w:eastAsia="Times New Roman" w:hAnsi="Montserrat Light" w:cs="Times New Roman"/>
                <w:lang w:val="en-US"/>
              </w:rPr>
              <w:t>și</w:t>
            </w:r>
            <w:proofErr w:type="spellEnd"/>
            <w:r w:rsidR="00D77B42" w:rsidRPr="00933DFD">
              <w:rPr>
                <w:rFonts w:ascii="Montserrat Light" w:eastAsia="Times New Roman" w:hAnsi="Montserrat Light" w:cs="Times New Roman"/>
                <w:lang w:val="en-US"/>
              </w:rPr>
              <w:t xml:space="preserve"> a </w:t>
            </w:r>
            <w:proofErr w:type="spellStart"/>
            <w:r w:rsidR="00D77B42" w:rsidRPr="00933DFD">
              <w:rPr>
                <w:rFonts w:ascii="Montserrat Light" w:eastAsia="Times New Roman" w:hAnsi="Montserrat Light" w:cs="Times New Roman"/>
                <w:lang w:val="en-US"/>
              </w:rPr>
              <w:t>Notelor</w:t>
            </w:r>
            <w:proofErr w:type="spellEnd"/>
            <w:r w:rsidR="00D77B42" w:rsidRPr="00933DFD">
              <w:rPr>
                <w:rFonts w:ascii="Montserrat Light" w:eastAsia="Times New Roman" w:hAnsi="Montserrat Light" w:cs="Times New Roman"/>
                <w:lang w:val="en-US"/>
              </w:rPr>
              <w:t xml:space="preserve"> de </w:t>
            </w:r>
            <w:proofErr w:type="spellStart"/>
            <w:r w:rsidR="00D77B42" w:rsidRPr="00933DFD">
              <w:rPr>
                <w:rFonts w:ascii="Montserrat Light" w:eastAsia="Times New Roman" w:hAnsi="Montserrat Light" w:cs="Times New Roman"/>
                <w:lang w:val="en-US"/>
              </w:rPr>
              <w:t>fundamentare</w:t>
            </w:r>
            <w:proofErr w:type="spellEnd"/>
            <w:r w:rsidR="00D77B42" w:rsidRPr="00933DFD">
              <w:rPr>
                <w:rFonts w:ascii="Montserrat Light" w:eastAsia="Times New Roman" w:hAnsi="Montserrat Light" w:cs="Times New Roman"/>
                <w:lang w:val="en-US"/>
              </w:rPr>
              <w:t xml:space="preserve"> nr</w:t>
            </w:r>
            <w:r w:rsidR="00D77B42" w:rsidRPr="004819D1">
              <w:rPr>
                <w:rFonts w:ascii="Montserrat Light" w:eastAsia="Times New Roman" w:hAnsi="Montserrat Light" w:cs="Times New Roman"/>
                <w:lang w:val="en-US"/>
              </w:rPr>
              <w:t xml:space="preserve">. </w:t>
            </w:r>
            <w:r w:rsidR="004819D1" w:rsidRPr="004819D1">
              <w:rPr>
                <w:rFonts w:ascii="Montserrat Light" w:eastAsia="Times New Roman" w:hAnsi="Montserrat Light" w:cs="Times New Roman"/>
                <w:lang w:val="en-US"/>
              </w:rPr>
              <w:t>14512/12.05.2026</w:t>
            </w:r>
            <w:r w:rsidR="00D77B42" w:rsidRPr="004819D1">
              <w:rPr>
                <w:rFonts w:ascii="Montserrat Light" w:eastAsia="Times New Roman" w:hAnsi="Montserrat Light" w:cs="Times New Roman"/>
                <w:lang w:val="en-US"/>
              </w:rPr>
              <w:t xml:space="preserve">, </w:t>
            </w:r>
            <w:proofErr w:type="spellStart"/>
            <w:r w:rsidR="00D77B42" w:rsidRPr="004819D1">
              <w:rPr>
                <w:rFonts w:ascii="Montserrat Light" w:eastAsia="Times New Roman" w:hAnsi="Montserrat Light" w:cs="Times New Roman"/>
                <w:lang w:val="en-US"/>
              </w:rPr>
              <w:t>respectiv</w:t>
            </w:r>
            <w:proofErr w:type="spellEnd"/>
            <w:r w:rsidR="00D77B42" w:rsidRPr="004819D1">
              <w:rPr>
                <w:rFonts w:ascii="Montserrat Light" w:eastAsia="Times New Roman" w:hAnsi="Montserrat Light" w:cs="Times New Roman"/>
                <w:lang w:val="en-US"/>
              </w:rPr>
              <w:t xml:space="preserve"> nr. </w:t>
            </w:r>
            <w:r w:rsidR="004819D1" w:rsidRPr="004819D1">
              <w:rPr>
                <w:rFonts w:ascii="Montserrat Light" w:eastAsia="Times New Roman" w:hAnsi="Montserrat Light" w:cs="Times New Roman"/>
                <w:lang w:val="en-US"/>
              </w:rPr>
              <w:t>10853/09.04.2026</w:t>
            </w:r>
            <w:r w:rsidR="00D77B42" w:rsidRPr="004819D1">
              <w:rPr>
                <w:rFonts w:ascii="Montserrat Light" w:eastAsia="Times New Roman" w:hAnsi="Montserrat Light" w:cs="Times New Roman"/>
                <w:lang w:val="en-US"/>
              </w:rPr>
              <w:t>.</w:t>
            </w:r>
          </w:p>
          <w:p w14:paraId="41BDEB62" w14:textId="0C75AFD6" w:rsidR="002C32EA" w:rsidRPr="00DF6F7B" w:rsidRDefault="002C32EA" w:rsidP="00A52134">
            <w:pPr>
              <w:suppressAutoHyphens/>
              <w:ind w:firstLine="720"/>
              <w:jc w:val="both"/>
              <w:rPr>
                <w:rFonts w:ascii="Montserrat" w:eastAsia="Times New Roman" w:hAnsi="Montserrat"/>
                <w:b/>
                <w:bCs/>
                <w:noProof/>
                <w:shd w:val="clear" w:color="auto" w:fill="FFFFFF"/>
              </w:rPr>
            </w:pPr>
          </w:p>
        </w:tc>
      </w:tr>
      <w:tr w:rsidR="009F2146" w:rsidRPr="009F2146" w14:paraId="7BA9B879" w14:textId="77777777" w:rsidTr="00BF6ED8">
        <w:tc>
          <w:tcPr>
            <w:tcW w:w="9891" w:type="dxa"/>
          </w:tcPr>
          <w:p w14:paraId="50B99C30" w14:textId="457FC5B3" w:rsidR="005F2B44" w:rsidRPr="00CD5420" w:rsidRDefault="005F2B44" w:rsidP="00784B61">
            <w:pPr>
              <w:pStyle w:val="ListParagraph"/>
              <w:keepNext/>
              <w:widowControl w:val="0"/>
              <w:numPr>
                <w:ilvl w:val="1"/>
                <w:numId w:val="3"/>
              </w:numPr>
              <w:autoSpaceDE w:val="0"/>
              <w:autoSpaceDN w:val="0"/>
              <w:adjustRightInd w:val="0"/>
              <w:spacing w:after="0" w:line="240" w:lineRule="auto"/>
              <w:jc w:val="both"/>
              <w:outlineLvl w:val="1"/>
              <w:rPr>
                <w:rFonts w:ascii="Montserrat" w:eastAsia="Times New Roman" w:hAnsi="Montserrat"/>
                <w:b/>
                <w:bCs/>
                <w:noProof/>
                <w:shd w:val="clear" w:color="auto" w:fill="FFFFFF"/>
              </w:rPr>
            </w:pPr>
            <w:r w:rsidRPr="00CD5420">
              <w:rPr>
                <w:rFonts w:ascii="Montserrat" w:eastAsia="Times New Roman" w:hAnsi="Montserrat"/>
                <w:b/>
                <w:bCs/>
                <w:noProof/>
                <w:shd w:val="clear" w:color="auto" w:fill="FFFFFF"/>
              </w:rPr>
              <w:t>Cerinţe care reclamă oportunitatea actului administrativ:</w:t>
            </w:r>
          </w:p>
        </w:tc>
      </w:tr>
      <w:tr w:rsidR="009F2146" w:rsidRPr="009F2146" w14:paraId="1E608E00" w14:textId="77777777" w:rsidTr="00BF6ED8">
        <w:tc>
          <w:tcPr>
            <w:tcW w:w="9891" w:type="dxa"/>
          </w:tcPr>
          <w:p w14:paraId="7C324F82" w14:textId="576A92F0" w:rsidR="00A572FD" w:rsidRPr="00A572FD" w:rsidRDefault="00D03D6B" w:rsidP="00A572FD">
            <w:pPr>
              <w:ind w:firstLine="540"/>
              <w:jc w:val="both"/>
              <w:rPr>
                <w:rFonts w:ascii="Montserrat Light" w:hAnsi="Montserrat Light"/>
                <w:i/>
                <w:iCs/>
              </w:rPr>
            </w:pPr>
            <w:r w:rsidRPr="00480A2F">
              <w:rPr>
                <w:rFonts w:ascii="Montserrat Light" w:hAnsi="Montserrat Light"/>
                <w:noProof/>
                <w:lang w:val="ro-RO" w:eastAsia="ro-RO"/>
              </w:rPr>
              <w:t xml:space="preserve"> </w:t>
            </w:r>
            <w:r w:rsidR="00CE6013">
              <w:rPr>
                <w:rFonts w:ascii="Montserrat Light" w:hAnsi="Montserrat Light"/>
                <w:noProof/>
                <w:lang w:val="ro-RO" w:eastAsia="ro-RO"/>
              </w:rPr>
              <w:t xml:space="preserve">Conform art. 6 </w:t>
            </w:r>
            <w:r w:rsidR="009C419B">
              <w:rPr>
                <w:rFonts w:ascii="Montserrat Light" w:hAnsi="Montserrat Light"/>
                <w:noProof/>
                <w:lang w:val="ro-RO" w:eastAsia="ro-RO"/>
              </w:rPr>
              <w:t xml:space="preserve">alin </w:t>
            </w:r>
            <w:r w:rsidR="00CE6013">
              <w:rPr>
                <w:rFonts w:ascii="Montserrat Light" w:hAnsi="Montserrat Light"/>
                <w:noProof/>
                <w:lang w:val="ro-RO" w:eastAsia="ro-RO"/>
              </w:rPr>
              <w:t>(1)  din Ordonanța  Guvernului nr. 26/2013</w:t>
            </w:r>
            <w:r w:rsidR="00A572FD">
              <w:rPr>
                <w:rFonts w:ascii="Montserrat Light" w:hAnsi="Montserrat Light"/>
                <w:noProof/>
                <w:lang w:val="ro-RO" w:eastAsia="ro-RO"/>
              </w:rPr>
              <w:t xml:space="preserve"> </w:t>
            </w:r>
            <w:r w:rsidR="00A572FD" w:rsidRPr="00A572FD">
              <w:rPr>
                <w:rFonts w:ascii="Montserrat Light" w:hAnsi="Montserrat Light"/>
                <w:noProof/>
                <w:lang w:val="ro-RO" w:eastAsia="ro-RO"/>
              </w:rPr>
              <w:t>cu modificările și completările ulterioare</w:t>
            </w:r>
            <w:r w:rsidR="00CE6013">
              <w:rPr>
                <w:rFonts w:ascii="Montserrat Light" w:hAnsi="Montserrat Light"/>
                <w:noProof/>
                <w:lang w:val="ro-RO" w:eastAsia="ro-RO"/>
              </w:rPr>
              <w:t>,</w:t>
            </w:r>
            <w:r w:rsidR="00CE6013">
              <w:t xml:space="preserve"> </w:t>
            </w:r>
            <w:proofErr w:type="spellStart"/>
            <w:r w:rsidR="00A572FD" w:rsidRPr="00A572FD">
              <w:rPr>
                <w:rFonts w:ascii="Montserrat Light" w:hAnsi="Montserrat Light"/>
                <w:i/>
                <w:iCs/>
              </w:rPr>
              <w:t>operatorii</w:t>
            </w:r>
            <w:proofErr w:type="spellEnd"/>
            <w:r w:rsidR="00A572FD" w:rsidRPr="00A572FD">
              <w:rPr>
                <w:rFonts w:ascii="Montserrat Light" w:hAnsi="Montserrat Light"/>
                <w:i/>
                <w:iCs/>
              </w:rPr>
              <w:t xml:space="preserve"> economici </w:t>
            </w:r>
            <w:proofErr w:type="spellStart"/>
            <w:r w:rsidR="00A572FD" w:rsidRPr="00A572FD">
              <w:rPr>
                <w:rFonts w:ascii="Montserrat Light" w:hAnsi="Montserrat Light"/>
                <w:i/>
                <w:iCs/>
              </w:rPr>
              <w:t>prevăzuţi</w:t>
            </w:r>
            <w:proofErr w:type="spellEnd"/>
            <w:r w:rsidR="00A572FD" w:rsidRPr="00A572FD">
              <w:rPr>
                <w:rFonts w:ascii="Montserrat Light" w:hAnsi="Montserrat Light"/>
                <w:i/>
                <w:iCs/>
              </w:rPr>
              <w:t xml:space="preserve"> la art. 4 </w:t>
            </w:r>
            <w:proofErr w:type="spellStart"/>
            <w:r w:rsidR="00A572FD" w:rsidRPr="00A572FD">
              <w:rPr>
                <w:rFonts w:ascii="Montserrat Light" w:hAnsi="Montserrat Light"/>
                <w:i/>
                <w:iCs/>
              </w:rPr>
              <w:t>alin</w:t>
            </w:r>
            <w:proofErr w:type="spellEnd"/>
            <w:r w:rsidR="00A572FD" w:rsidRPr="00A572FD">
              <w:rPr>
                <w:rFonts w:ascii="Montserrat Light" w:hAnsi="Montserrat Light"/>
                <w:i/>
                <w:iCs/>
              </w:rPr>
              <w:t xml:space="preserve">. (1) lit. a)-c) </w:t>
            </w:r>
            <w:proofErr w:type="spellStart"/>
            <w:r w:rsidR="00A572FD" w:rsidRPr="00A572FD">
              <w:rPr>
                <w:rFonts w:ascii="Montserrat Light" w:hAnsi="Montserrat Light"/>
                <w:i/>
                <w:iCs/>
              </w:rPr>
              <w:t>prezintă</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vederea</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aprobării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după</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consultarea</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prealabilă</w:t>
            </w:r>
            <w:proofErr w:type="spellEnd"/>
            <w:r w:rsidR="00A572FD" w:rsidRPr="00A572FD">
              <w:rPr>
                <w:rFonts w:ascii="Montserrat Light" w:hAnsi="Montserrat Light"/>
                <w:i/>
                <w:iCs/>
              </w:rPr>
              <w:t xml:space="preserve"> a </w:t>
            </w:r>
            <w:proofErr w:type="spellStart"/>
            <w:r w:rsidR="00A572FD" w:rsidRPr="00A572FD">
              <w:rPr>
                <w:rFonts w:ascii="Montserrat Light" w:hAnsi="Montserrat Light"/>
                <w:i/>
                <w:iCs/>
              </w:rPr>
              <w:t>organizaţiilor</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sindicale</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bugetul</w:t>
            </w:r>
            <w:proofErr w:type="spellEnd"/>
            <w:r w:rsidR="00A572FD" w:rsidRPr="00A572FD">
              <w:rPr>
                <w:rFonts w:ascii="Montserrat Light" w:hAnsi="Montserrat Light"/>
                <w:i/>
                <w:iCs/>
              </w:rPr>
              <w:t xml:space="preserve"> de </w:t>
            </w:r>
            <w:proofErr w:type="spellStart"/>
            <w:r w:rsidR="00A572FD" w:rsidRPr="00A572FD">
              <w:rPr>
                <w:rFonts w:ascii="Montserrat Light" w:hAnsi="Montserrat Light"/>
                <w:i/>
                <w:iCs/>
              </w:rPr>
              <w:t>venituri</w:t>
            </w:r>
            <w:proofErr w:type="spellEnd"/>
            <w:r w:rsidR="00A572FD" w:rsidRPr="00A572FD">
              <w:rPr>
                <w:rFonts w:ascii="Montserrat Light" w:hAnsi="Montserrat Light"/>
                <w:i/>
                <w:iCs/>
              </w:rPr>
              <w:t xml:space="preserve"> şi </w:t>
            </w:r>
            <w:proofErr w:type="spellStart"/>
            <w:r w:rsidR="00A572FD" w:rsidRPr="00A572FD">
              <w:rPr>
                <w:rFonts w:ascii="Montserrat Light" w:hAnsi="Montserrat Light"/>
                <w:i/>
                <w:iCs/>
              </w:rPr>
              <w:t>cheltuieli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însoţit</w:t>
            </w:r>
            <w:proofErr w:type="spellEnd"/>
            <w:r w:rsidR="00A572FD" w:rsidRPr="00A572FD">
              <w:rPr>
                <w:rFonts w:ascii="Montserrat Light" w:hAnsi="Montserrat Light"/>
                <w:i/>
                <w:iCs/>
              </w:rPr>
              <w:t xml:space="preserve"> de </w:t>
            </w:r>
            <w:proofErr w:type="spellStart"/>
            <w:r w:rsidR="00A572FD" w:rsidRPr="00A572FD">
              <w:rPr>
                <w:rFonts w:ascii="Montserrat Light" w:hAnsi="Montserrat Light"/>
                <w:i/>
                <w:iCs/>
              </w:rPr>
              <w:t>anexele</w:t>
            </w:r>
            <w:proofErr w:type="spellEnd"/>
            <w:r w:rsidR="00A572FD" w:rsidRPr="00A572FD">
              <w:rPr>
                <w:rFonts w:ascii="Montserrat Light" w:hAnsi="Montserrat Light"/>
                <w:i/>
                <w:iCs/>
              </w:rPr>
              <w:t xml:space="preserve"> de </w:t>
            </w:r>
            <w:proofErr w:type="spellStart"/>
            <w:r w:rsidR="00A572FD" w:rsidRPr="00A572FD">
              <w:rPr>
                <w:rFonts w:ascii="Montserrat Light" w:hAnsi="Montserrat Light"/>
                <w:i/>
                <w:iCs/>
              </w:rPr>
              <w:t>fundamentare</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întocmite</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conformitate</w:t>
            </w:r>
            <w:proofErr w:type="spellEnd"/>
            <w:r w:rsidR="00A572FD" w:rsidRPr="00A572FD">
              <w:rPr>
                <w:rFonts w:ascii="Montserrat Light" w:hAnsi="Montserrat Light"/>
                <w:i/>
                <w:iCs/>
              </w:rPr>
              <w:t xml:space="preserve"> cu </w:t>
            </w:r>
            <w:proofErr w:type="spellStart"/>
            <w:r w:rsidR="00A572FD" w:rsidRPr="00A572FD">
              <w:rPr>
                <w:rFonts w:ascii="Montserrat Light" w:hAnsi="Montserrat Light"/>
                <w:i/>
                <w:iCs/>
              </w:rPr>
              <w:t>prevederile</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legale</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vigoare</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organelor</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administraţiei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publice</w:t>
            </w:r>
            <w:proofErr w:type="spellEnd"/>
            <w:r w:rsidR="00A572FD" w:rsidRPr="00A572FD">
              <w:rPr>
                <w:rFonts w:ascii="Montserrat Light" w:hAnsi="Montserrat Light"/>
                <w:i/>
                <w:iCs/>
              </w:rPr>
              <w:t xml:space="preserve"> centrale </w:t>
            </w:r>
            <w:proofErr w:type="spellStart"/>
            <w:r w:rsidR="00A572FD" w:rsidRPr="00A572FD">
              <w:rPr>
                <w:rFonts w:ascii="Montserrat Light" w:hAnsi="Montserrat Light"/>
                <w:i/>
                <w:iCs/>
              </w:rPr>
              <w:t>ori</w:t>
            </w:r>
            <w:proofErr w:type="spellEnd"/>
            <w:r w:rsidR="00A572FD" w:rsidRPr="00A572FD">
              <w:rPr>
                <w:rFonts w:ascii="Montserrat Light" w:hAnsi="Montserrat Light"/>
                <w:i/>
                <w:iCs/>
              </w:rPr>
              <w:t xml:space="preserve"> locale, </w:t>
            </w:r>
            <w:proofErr w:type="spellStart"/>
            <w:r w:rsidR="00A572FD" w:rsidRPr="00A572FD">
              <w:rPr>
                <w:rFonts w:ascii="Montserrat Light" w:hAnsi="Montserrat Light"/>
                <w:i/>
                <w:iCs/>
              </w:rPr>
              <w:t>după</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caz</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subordinea</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coordonarea</w:t>
            </w:r>
            <w:proofErr w:type="spellEnd"/>
            <w:r w:rsidR="00A572FD" w:rsidRPr="00A572FD">
              <w:rPr>
                <w:rFonts w:ascii="Montserrat Light" w:hAnsi="Montserrat Light"/>
                <w:i/>
                <w:iCs/>
              </w:rPr>
              <w:t xml:space="preserve">, sub </w:t>
            </w:r>
            <w:proofErr w:type="spellStart"/>
            <w:r w:rsidR="00A572FD" w:rsidRPr="00A572FD">
              <w:rPr>
                <w:rFonts w:ascii="Montserrat Light" w:hAnsi="Montserrat Light"/>
                <w:i/>
                <w:iCs/>
              </w:rPr>
              <w:t>autoritatea</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sau</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portofoliul</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cărora</w:t>
            </w:r>
            <w:proofErr w:type="spellEnd"/>
            <w:r w:rsidR="00A572FD" w:rsidRPr="00A572FD">
              <w:rPr>
                <w:rFonts w:ascii="Montserrat Light" w:hAnsi="Montserrat Light"/>
                <w:i/>
                <w:iCs/>
              </w:rPr>
              <w:t xml:space="preserve"> se </w:t>
            </w:r>
            <w:proofErr w:type="spellStart"/>
            <w:r w:rsidR="00A572FD" w:rsidRPr="00A572FD">
              <w:rPr>
                <w:rFonts w:ascii="Montserrat Light" w:hAnsi="Montserrat Light"/>
                <w:i/>
                <w:iCs/>
              </w:rPr>
              <w:t>află</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w:t>
            </w:r>
            <w:proofErr w:type="spellEnd"/>
            <w:r w:rsidR="00A572FD" w:rsidRPr="00A572FD">
              <w:rPr>
                <w:rFonts w:ascii="Montserrat Light" w:hAnsi="Montserrat Light"/>
                <w:i/>
                <w:iCs/>
              </w:rPr>
              <w:t xml:space="preserve"> termen de 45 de </w:t>
            </w:r>
            <w:proofErr w:type="spellStart"/>
            <w:r w:rsidR="00A572FD" w:rsidRPr="00A572FD">
              <w:rPr>
                <w:rFonts w:ascii="Montserrat Light" w:hAnsi="Montserrat Light"/>
                <w:i/>
                <w:iCs/>
              </w:rPr>
              <w:t>zile</w:t>
            </w:r>
            <w:proofErr w:type="spellEnd"/>
            <w:r w:rsidR="00A572FD" w:rsidRPr="00A572FD">
              <w:rPr>
                <w:rFonts w:ascii="Montserrat Light" w:hAnsi="Montserrat Light"/>
                <w:i/>
                <w:iCs/>
              </w:rPr>
              <w:t xml:space="preserve"> de la </w:t>
            </w:r>
            <w:proofErr w:type="spellStart"/>
            <w:r w:rsidR="00A572FD" w:rsidRPr="00A572FD">
              <w:rPr>
                <w:rFonts w:ascii="Montserrat Light" w:hAnsi="Montserrat Light"/>
                <w:i/>
                <w:iCs/>
              </w:rPr>
              <w:t>intrarea</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în</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vigoare</w:t>
            </w:r>
            <w:proofErr w:type="spellEnd"/>
            <w:r w:rsidR="00A572FD" w:rsidRPr="00A572FD">
              <w:rPr>
                <w:rFonts w:ascii="Montserrat Light" w:hAnsi="Montserrat Light"/>
                <w:i/>
                <w:iCs/>
              </w:rPr>
              <w:t xml:space="preserve"> a </w:t>
            </w:r>
            <w:proofErr w:type="spellStart"/>
            <w:r w:rsidR="00A572FD" w:rsidRPr="00A572FD">
              <w:rPr>
                <w:rFonts w:ascii="Montserrat Light" w:hAnsi="Montserrat Light"/>
                <w:i/>
                <w:iCs/>
              </w:rPr>
              <w:t>legii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anuale</w:t>
            </w:r>
            <w:proofErr w:type="spellEnd"/>
            <w:r w:rsidR="00A572FD" w:rsidRPr="00A572FD">
              <w:rPr>
                <w:rFonts w:ascii="Montserrat Light" w:hAnsi="Montserrat Light"/>
                <w:i/>
                <w:iCs/>
              </w:rPr>
              <w:t xml:space="preserve"> a </w:t>
            </w:r>
            <w:proofErr w:type="spellStart"/>
            <w:r w:rsidR="00A572FD" w:rsidRPr="00A572FD">
              <w:rPr>
                <w:rFonts w:ascii="Montserrat Light" w:hAnsi="Montserrat Light"/>
                <w:i/>
                <w:iCs/>
              </w:rPr>
              <w:t>bugetului</w:t>
            </w:r>
            <w:proofErr w:type="spellEnd"/>
            <w:r w:rsidR="00A572FD" w:rsidRPr="00A572FD">
              <w:rPr>
                <w:rFonts w:ascii="Montserrat Light" w:hAnsi="Montserrat Light"/>
                <w:i/>
                <w:iCs/>
              </w:rPr>
              <w:t xml:space="preserve"> de stat </w:t>
            </w:r>
            <w:proofErr w:type="spellStart"/>
            <w:r w:rsidR="00A572FD" w:rsidRPr="00A572FD">
              <w:rPr>
                <w:rFonts w:ascii="Montserrat Light" w:hAnsi="Montserrat Light"/>
                <w:i/>
                <w:iCs/>
              </w:rPr>
              <w:t>sau</w:t>
            </w:r>
            <w:proofErr w:type="spellEnd"/>
            <w:r w:rsidR="00A572FD" w:rsidRPr="00A572FD">
              <w:rPr>
                <w:rFonts w:ascii="Montserrat Light" w:hAnsi="Montserrat Light"/>
                <w:i/>
                <w:iCs/>
              </w:rPr>
              <w:t xml:space="preserve"> a </w:t>
            </w:r>
            <w:proofErr w:type="spellStart"/>
            <w:r w:rsidR="00A572FD" w:rsidRPr="00A572FD">
              <w:rPr>
                <w:rFonts w:ascii="Montserrat Light" w:hAnsi="Montserrat Light"/>
                <w:i/>
                <w:iCs/>
              </w:rPr>
              <w:t>aprobării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bugetelor</w:t>
            </w:r>
            <w:proofErr w:type="spellEnd"/>
            <w:r w:rsidR="00A572FD" w:rsidRPr="00A572FD">
              <w:rPr>
                <w:rFonts w:ascii="Montserrat Light" w:hAnsi="Montserrat Light"/>
                <w:i/>
                <w:iCs/>
              </w:rPr>
              <w:t xml:space="preserve"> locale ale </w:t>
            </w:r>
            <w:proofErr w:type="spellStart"/>
            <w:r w:rsidR="00A572FD" w:rsidRPr="00A572FD">
              <w:rPr>
                <w:rFonts w:ascii="Montserrat Light" w:hAnsi="Montserrat Light"/>
                <w:i/>
                <w:iCs/>
              </w:rPr>
              <w:t>comunelor</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oraşelor</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municipiilor</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sectoarelor</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municipiului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Bucureşti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judeţelor</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sau</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municipiului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Bucureşti</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după</w:t>
            </w:r>
            <w:proofErr w:type="spellEnd"/>
            <w:r w:rsidR="00A572FD" w:rsidRPr="00A572FD">
              <w:rPr>
                <w:rFonts w:ascii="Montserrat Light" w:hAnsi="Montserrat Light"/>
                <w:i/>
                <w:iCs/>
              </w:rPr>
              <w:t xml:space="preserve"> </w:t>
            </w:r>
            <w:proofErr w:type="spellStart"/>
            <w:r w:rsidR="00A572FD" w:rsidRPr="00A572FD">
              <w:rPr>
                <w:rFonts w:ascii="Montserrat Light" w:hAnsi="Montserrat Light"/>
                <w:i/>
                <w:iCs/>
              </w:rPr>
              <w:t>caz</w:t>
            </w:r>
            <w:proofErr w:type="spellEnd"/>
            <w:r w:rsidR="00A572FD" w:rsidRPr="00A572FD">
              <w:rPr>
                <w:rFonts w:ascii="Montserrat Light" w:hAnsi="Montserrat Light"/>
                <w:i/>
                <w:iCs/>
              </w:rPr>
              <w:t>.</w:t>
            </w:r>
          </w:p>
          <w:p w14:paraId="577BEA28" w14:textId="193B56D4" w:rsidR="00A572FD" w:rsidRPr="00F42A84" w:rsidRDefault="00A572FD" w:rsidP="00A572FD">
            <w:pPr>
              <w:jc w:val="both"/>
              <w:rPr>
                <w:rFonts w:ascii="Montserrat Light" w:hAnsi="Montserrat Light"/>
              </w:rPr>
            </w:pPr>
            <w:r w:rsidRPr="00F42A84">
              <w:rPr>
                <w:rFonts w:ascii="Montserrat Light" w:hAnsi="Montserrat Light"/>
              </w:rPr>
              <w:t xml:space="preserve">           </w:t>
            </w:r>
            <w:proofErr w:type="spellStart"/>
            <w:r w:rsidRPr="00F42A84">
              <w:rPr>
                <w:rFonts w:ascii="Montserrat Light" w:hAnsi="Montserrat Light"/>
              </w:rPr>
              <w:t>În</w:t>
            </w:r>
            <w:proofErr w:type="spellEnd"/>
            <w:r w:rsidRPr="00F42A84">
              <w:rPr>
                <w:rFonts w:ascii="Montserrat Light" w:hAnsi="Montserrat Light"/>
              </w:rPr>
              <w:t xml:space="preserve"> data de </w:t>
            </w:r>
            <w:r w:rsidR="00AB0E93">
              <w:rPr>
                <w:rFonts w:ascii="Montserrat Light" w:hAnsi="Montserrat Light"/>
              </w:rPr>
              <w:t xml:space="preserve">27 </w:t>
            </w:r>
            <w:proofErr w:type="spellStart"/>
            <w:r w:rsidR="00AB0E93">
              <w:rPr>
                <w:rFonts w:ascii="Montserrat Light" w:hAnsi="Montserrat Light"/>
              </w:rPr>
              <w:t>martie</w:t>
            </w:r>
            <w:proofErr w:type="spellEnd"/>
            <w:r w:rsidR="00AB0E93">
              <w:rPr>
                <w:rFonts w:ascii="Montserrat Light" w:hAnsi="Montserrat Light"/>
              </w:rPr>
              <w:t xml:space="preserve"> 2026</w:t>
            </w:r>
            <w:r w:rsidRPr="00F42A84">
              <w:rPr>
                <w:rFonts w:ascii="Montserrat Light" w:hAnsi="Montserrat Light"/>
              </w:rPr>
              <w:t xml:space="preserve"> s-</w:t>
            </w:r>
            <w:proofErr w:type="gramStart"/>
            <w:r w:rsidRPr="00F42A84">
              <w:rPr>
                <w:rFonts w:ascii="Montserrat Light" w:hAnsi="Montserrat Light"/>
              </w:rPr>
              <w:t>a</w:t>
            </w:r>
            <w:proofErr w:type="gramEnd"/>
            <w:r w:rsidRPr="00F42A84">
              <w:rPr>
                <w:rFonts w:ascii="Montserrat Light" w:hAnsi="Montserrat Light"/>
              </w:rPr>
              <w:t xml:space="preserve"> </w:t>
            </w:r>
            <w:proofErr w:type="spellStart"/>
            <w:r w:rsidRPr="00F42A84">
              <w:rPr>
                <w:rFonts w:ascii="Montserrat Light" w:hAnsi="Montserrat Light"/>
              </w:rPr>
              <w:t>aprobat</w:t>
            </w:r>
            <w:proofErr w:type="spellEnd"/>
            <w:r w:rsidRPr="00F42A84">
              <w:rPr>
                <w:rFonts w:ascii="Montserrat Light" w:hAnsi="Montserrat Light"/>
              </w:rPr>
              <w:t xml:space="preserve"> </w:t>
            </w:r>
            <w:proofErr w:type="spellStart"/>
            <w:r w:rsidRPr="00F42A84">
              <w:rPr>
                <w:rFonts w:ascii="Montserrat Light" w:hAnsi="Montserrat Light"/>
              </w:rPr>
              <w:t>Legea</w:t>
            </w:r>
            <w:proofErr w:type="spellEnd"/>
            <w:r w:rsidRPr="00F42A84">
              <w:rPr>
                <w:rFonts w:ascii="Montserrat Light" w:hAnsi="Montserrat Light"/>
              </w:rPr>
              <w:t xml:space="preserve"> nr. </w:t>
            </w:r>
            <w:r w:rsidR="00AB0E93">
              <w:rPr>
                <w:rFonts w:ascii="Montserrat Light" w:hAnsi="Montserrat Light"/>
              </w:rPr>
              <w:t>43</w:t>
            </w:r>
            <w:r w:rsidRPr="00F42A84">
              <w:rPr>
                <w:rFonts w:ascii="Montserrat Light" w:hAnsi="Montserrat Light"/>
              </w:rPr>
              <w:t xml:space="preserve"> a </w:t>
            </w:r>
            <w:proofErr w:type="spellStart"/>
            <w:r w:rsidRPr="00F42A84">
              <w:rPr>
                <w:rFonts w:ascii="Montserrat Light" w:hAnsi="Montserrat Light"/>
              </w:rPr>
              <w:t>Bugetului</w:t>
            </w:r>
            <w:proofErr w:type="spellEnd"/>
            <w:r w:rsidRPr="00F42A84">
              <w:rPr>
                <w:rFonts w:ascii="Montserrat Light" w:hAnsi="Montserrat Light"/>
              </w:rPr>
              <w:t xml:space="preserve"> de stat pe </w:t>
            </w:r>
            <w:proofErr w:type="spellStart"/>
            <w:r w:rsidRPr="00F42A84">
              <w:rPr>
                <w:rFonts w:ascii="Montserrat Light" w:hAnsi="Montserrat Light"/>
              </w:rPr>
              <w:t>anul</w:t>
            </w:r>
            <w:proofErr w:type="spellEnd"/>
            <w:r w:rsidRPr="00F42A84">
              <w:rPr>
                <w:rFonts w:ascii="Montserrat Light" w:hAnsi="Montserrat Light"/>
              </w:rPr>
              <w:t xml:space="preserve"> 202</w:t>
            </w:r>
            <w:r w:rsidR="00AB0E93">
              <w:rPr>
                <w:rFonts w:ascii="Montserrat Light" w:hAnsi="Montserrat Light"/>
              </w:rPr>
              <w:t>6</w:t>
            </w:r>
            <w:r w:rsidRPr="00F42A84">
              <w:rPr>
                <w:rFonts w:ascii="Montserrat Light" w:hAnsi="Montserrat Light"/>
              </w:rPr>
              <w:t xml:space="preserve">, </w:t>
            </w:r>
            <w:proofErr w:type="spellStart"/>
            <w:r w:rsidRPr="00F42A84">
              <w:rPr>
                <w:rFonts w:ascii="Montserrat Light" w:hAnsi="Montserrat Light"/>
              </w:rPr>
              <w:t>publicată</w:t>
            </w:r>
            <w:proofErr w:type="spellEnd"/>
            <w:r w:rsidRPr="00F42A84">
              <w:rPr>
                <w:rFonts w:ascii="Montserrat Light" w:hAnsi="Montserrat Light"/>
              </w:rPr>
              <w:t xml:space="preserve"> </w:t>
            </w:r>
            <w:proofErr w:type="spellStart"/>
            <w:r w:rsidRPr="00F42A84">
              <w:rPr>
                <w:rFonts w:ascii="Montserrat Light" w:hAnsi="Montserrat Light"/>
              </w:rPr>
              <w:t>în</w:t>
            </w:r>
            <w:proofErr w:type="spellEnd"/>
            <w:r w:rsidRPr="00F42A84">
              <w:rPr>
                <w:rFonts w:ascii="Montserrat Light" w:hAnsi="Montserrat Light"/>
              </w:rPr>
              <w:t xml:space="preserve"> </w:t>
            </w:r>
            <w:proofErr w:type="spellStart"/>
            <w:r w:rsidRPr="00F42A84">
              <w:rPr>
                <w:rFonts w:ascii="Montserrat Light" w:hAnsi="Montserrat Light"/>
              </w:rPr>
              <w:t>Monitorul</w:t>
            </w:r>
            <w:proofErr w:type="spellEnd"/>
            <w:r w:rsidRPr="00F42A84">
              <w:rPr>
                <w:rFonts w:ascii="Montserrat Light" w:hAnsi="Montserrat Light"/>
              </w:rPr>
              <w:t xml:space="preserve"> </w:t>
            </w:r>
            <w:proofErr w:type="spellStart"/>
            <w:r w:rsidRPr="00F42A84">
              <w:rPr>
                <w:rFonts w:ascii="Montserrat Light" w:hAnsi="Montserrat Light"/>
              </w:rPr>
              <w:t>Oficial</w:t>
            </w:r>
            <w:proofErr w:type="spellEnd"/>
            <w:r w:rsidRPr="00F42A84">
              <w:rPr>
                <w:rFonts w:ascii="Montserrat Light" w:hAnsi="Montserrat Light"/>
              </w:rPr>
              <w:t xml:space="preserve"> nr. </w:t>
            </w:r>
            <w:r w:rsidR="00AB0E93">
              <w:rPr>
                <w:rFonts w:ascii="Montserrat Light" w:hAnsi="Montserrat Light"/>
              </w:rPr>
              <w:t>242/27.03.2026</w:t>
            </w:r>
            <w:r w:rsidRPr="00F42A84">
              <w:rPr>
                <w:rFonts w:ascii="Montserrat Light" w:hAnsi="Montserrat Light"/>
              </w:rPr>
              <w:t xml:space="preserve"> </w:t>
            </w:r>
            <w:proofErr w:type="spellStart"/>
            <w:r w:rsidRPr="00F42A84">
              <w:rPr>
                <w:rFonts w:ascii="Montserrat Light" w:hAnsi="Montserrat Light"/>
              </w:rPr>
              <w:t>și</w:t>
            </w:r>
            <w:proofErr w:type="spellEnd"/>
            <w:r w:rsidRPr="00F42A84">
              <w:rPr>
                <w:rFonts w:ascii="Montserrat Light" w:hAnsi="Montserrat Light"/>
              </w:rPr>
              <w:t xml:space="preserve"> </w:t>
            </w:r>
            <w:proofErr w:type="spellStart"/>
            <w:r w:rsidRPr="00F42A84">
              <w:rPr>
                <w:rFonts w:ascii="Montserrat Light" w:hAnsi="Montserrat Light"/>
              </w:rPr>
              <w:t>intrată</w:t>
            </w:r>
            <w:proofErr w:type="spellEnd"/>
            <w:r w:rsidRPr="00F42A84">
              <w:rPr>
                <w:rFonts w:ascii="Montserrat Light" w:hAnsi="Montserrat Light"/>
              </w:rPr>
              <w:t xml:space="preserve"> </w:t>
            </w:r>
            <w:proofErr w:type="spellStart"/>
            <w:r w:rsidRPr="00F42A84">
              <w:rPr>
                <w:rFonts w:ascii="Montserrat Light" w:hAnsi="Montserrat Light"/>
              </w:rPr>
              <w:t>în</w:t>
            </w:r>
            <w:proofErr w:type="spellEnd"/>
            <w:r w:rsidRPr="00F42A84">
              <w:rPr>
                <w:rFonts w:ascii="Montserrat Light" w:hAnsi="Montserrat Light"/>
              </w:rPr>
              <w:t xml:space="preserve"> </w:t>
            </w:r>
            <w:proofErr w:type="spellStart"/>
            <w:r w:rsidRPr="00F42A84">
              <w:rPr>
                <w:rFonts w:ascii="Montserrat Light" w:hAnsi="Montserrat Light"/>
              </w:rPr>
              <w:t>vigoare</w:t>
            </w:r>
            <w:proofErr w:type="spellEnd"/>
            <w:r w:rsidRPr="00F42A84">
              <w:rPr>
                <w:rFonts w:ascii="Montserrat Light" w:hAnsi="Montserrat Light"/>
              </w:rPr>
              <w:t xml:space="preserve"> la data de </w:t>
            </w:r>
            <w:r w:rsidR="00AB0E93">
              <w:rPr>
                <w:rFonts w:ascii="Montserrat Light" w:hAnsi="Montserrat Light"/>
              </w:rPr>
              <w:t>30.03.2026</w:t>
            </w:r>
            <w:r w:rsidRPr="00F42A84">
              <w:rPr>
                <w:rFonts w:ascii="Montserrat Light" w:hAnsi="Montserrat Light"/>
              </w:rPr>
              <w:t>.</w:t>
            </w:r>
          </w:p>
          <w:p w14:paraId="1052222A" w14:textId="113058AC" w:rsidR="00E55F91" w:rsidRPr="004819D1" w:rsidRDefault="00564EB3" w:rsidP="00A572FD">
            <w:pPr>
              <w:jc w:val="both"/>
              <w:rPr>
                <w:rFonts w:ascii="Montserrat Light" w:hAnsi="Montserrat Light"/>
                <w:noProof/>
                <w:lang w:val="ro-RO" w:eastAsia="ro-RO"/>
              </w:rPr>
            </w:pPr>
            <w:r>
              <w:rPr>
                <w:rFonts w:ascii="Montserrat Light" w:hAnsi="Montserrat Light"/>
                <w:noProof/>
                <w:lang w:val="ro-RO" w:eastAsia="ro-RO"/>
              </w:rPr>
              <w:t xml:space="preserve">          </w:t>
            </w:r>
            <w:r w:rsidR="00020564">
              <w:rPr>
                <w:rFonts w:ascii="Montserrat Light" w:hAnsi="Montserrat Light"/>
                <w:noProof/>
                <w:lang w:val="ro-RO" w:eastAsia="ro-RO"/>
              </w:rPr>
              <w:t xml:space="preserve"> </w:t>
            </w:r>
            <w:r w:rsidR="00CE6013" w:rsidRPr="004819D1">
              <w:rPr>
                <w:rFonts w:ascii="Montserrat Light" w:hAnsi="Montserrat Light"/>
                <w:noProof/>
                <w:lang w:val="ro-RO" w:eastAsia="ro-RO"/>
              </w:rPr>
              <w:t xml:space="preserve">Societatea </w:t>
            </w:r>
            <w:r w:rsidR="00136D8D" w:rsidRPr="004819D1">
              <w:rPr>
                <w:rFonts w:ascii="Montserrat Light" w:hAnsi="Montserrat Light"/>
                <w:noProof/>
                <w:lang w:val="ro-RO" w:eastAsia="ro-RO"/>
              </w:rPr>
              <w:t>Compania de Apă Someș S.A.</w:t>
            </w:r>
            <w:r w:rsidR="00CE6013" w:rsidRPr="004819D1">
              <w:rPr>
                <w:rFonts w:ascii="Montserrat Light" w:hAnsi="Montserrat Light"/>
                <w:noProof/>
                <w:lang w:val="ro-RO" w:eastAsia="ro-RO"/>
              </w:rPr>
              <w:t xml:space="preserve"> a întocmit Bugetul de venituri şi cheltuieli pe anul 202</w:t>
            </w:r>
            <w:r w:rsidR="004819D1" w:rsidRPr="004819D1">
              <w:rPr>
                <w:rFonts w:ascii="Montserrat Light" w:hAnsi="Montserrat Light"/>
                <w:noProof/>
                <w:lang w:val="ro-RO" w:eastAsia="ro-RO"/>
              </w:rPr>
              <w:t>6</w:t>
            </w:r>
            <w:r w:rsidR="00CE6013" w:rsidRPr="004819D1">
              <w:rPr>
                <w:rFonts w:ascii="Montserrat Light" w:hAnsi="Montserrat Light"/>
                <w:noProof/>
                <w:lang w:val="ro-RO" w:eastAsia="ro-RO"/>
              </w:rPr>
              <w:t xml:space="preserve"> şi prin adresa nr. </w:t>
            </w:r>
            <w:r w:rsidR="004819D1" w:rsidRPr="004819D1">
              <w:rPr>
                <w:rFonts w:ascii="Montserrat Light" w:hAnsi="Montserrat Light"/>
                <w:noProof/>
                <w:lang w:val="ro-RO" w:eastAsia="ro-RO"/>
              </w:rPr>
              <w:t>15426/96/SGC/20.05.2026</w:t>
            </w:r>
            <w:r w:rsidR="00CE6013" w:rsidRPr="004819D1">
              <w:rPr>
                <w:rFonts w:ascii="Montserrat Light" w:hAnsi="Montserrat Light"/>
                <w:noProof/>
                <w:lang w:val="ro-RO" w:eastAsia="ro-RO"/>
              </w:rPr>
              <w:t xml:space="preserve">, înregistrată la Consiliul Judeţean Cluj cu nr. </w:t>
            </w:r>
            <w:r w:rsidR="004819D1" w:rsidRPr="004819D1">
              <w:rPr>
                <w:rFonts w:ascii="Montserrat Light" w:hAnsi="Montserrat Light"/>
                <w:noProof/>
                <w:lang w:val="ro-RO" w:eastAsia="ro-RO"/>
              </w:rPr>
              <w:t>17639/20.05.2026</w:t>
            </w:r>
            <w:r w:rsidR="00CE6013" w:rsidRPr="004819D1">
              <w:rPr>
                <w:rFonts w:ascii="Montserrat Light" w:hAnsi="Montserrat Light"/>
                <w:noProof/>
                <w:lang w:val="ro-RO" w:eastAsia="ro-RO"/>
              </w:rPr>
              <w:t xml:space="preserve">, îl prezintă spre aprobare Consiliului Județean Cluj.   </w:t>
            </w:r>
          </w:p>
          <w:p w14:paraId="2E84D636" w14:textId="543C82DE" w:rsidR="00411AF6" w:rsidRPr="00DF6F7B" w:rsidRDefault="00564EB3" w:rsidP="00A52134">
            <w:pPr>
              <w:jc w:val="both"/>
              <w:rPr>
                <w:rFonts w:ascii="Montserrat Light" w:hAnsi="Montserrat Light"/>
                <w:noProof/>
                <w:lang w:val="ro-RO" w:eastAsia="ro-RO"/>
              </w:rPr>
            </w:pPr>
            <w:r>
              <w:rPr>
                <w:rFonts w:ascii="Montserrat Light" w:hAnsi="Montserrat Light"/>
                <w:noProof/>
                <w:lang w:val="ro-RO" w:eastAsia="ro-RO"/>
              </w:rPr>
              <w:t xml:space="preserve">           </w:t>
            </w:r>
            <w:r w:rsidR="00411AF6" w:rsidRPr="00DF6F7B">
              <w:rPr>
                <w:rFonts w:ascii="Montserrat Light" w:hAnsi="Montserrat Light"/>
                <w:noProof/>
                <w:lang w:val="ro-RO" w:eastAsia="ro-RO"/>
              </w:rPr>
              <w:t xml:space="preserve">Consiliului de Administrație, prin </w:t>
            </w:r>
            <w:r w:rsidR="00411AF6" w:rsidRPr="004819D1">
              <w:rPr>
                <w:rFonts w:ascii="Montserrat Light" w:hAnsi="Montserrat Light"/>
                <w:noProof/>
                <w:lang w:val="ro-RO" w:eastAsia="ro-RO"/>
              </w:rPr>
              <w:t xml:space="preserve">Decizia nr. </w:t>
            </w:r>
            <w:r w:rsidR="004819D1" w:rsidRPr="004819D1">
              <w:rPr>
                <w:rFonts w:ascii="Montserrat Light" w:hAnsi="Montserrat Light"/>
                <w:noProof/>
                <w:lang w:val="ro-RO" w:eastAsia="ro-RO"/>
              </w:rPr>
              <w:t>3</w:t>
            </w:r>
            <w:r w:rsidR="00725B97" w:rsidRPr="004819D1">
              <w:rPr>
                <w:rFonts w:ascii="Montserrat Light" w:hAnsi="Montserrat Light"/>
                <w:noProof/>
                <w:lang w:val="ro-RO" w:eastAsia="ro-RO"/>
              </w:rPr>
              <w:t>5/</w:t>
            </w:r>
            <w:r w:rsidR="004819D1" w:rsidRPr="004819D1">
              <w:rPr>
                <w:rFonts w:ascii="Montserrat Light" w:hAnsi="Montserrat Light"/>
                <w:noProof/>
                <w:lang w:val="ro-RO" w:eastAsia="ro-RO"/>
              </w:rPr>
              <w:t>20.05.</w:t>
            </w:r>
            <w:r w:rsidR="00E95FF3" w:rsidRPr="004819D1">
              <w:rPr>
                <w:rFonts w:ascii="Montserrat Light" w:hAnsi="Montserrat Light"/>
                <w:noProof/>
                <w:lang w:val="ro-RO" w:eastAsia="ro-RO"/>
              </w:rPr>
              <w:t>.2026</w:t>
            </w:r>
            <w:r w:rsidR="00411AF6" w:rsidRPr="00DF6F7B">
              <w:rPr>
                <w:rFonts w:ascii="Montserrat Light" w:hAnsi="Montserrat Light"/>
                <w:noProof/>
                <w:lang w:val="ro-RO" w:eastAsia="ro-RO"/>
              </w:rPr>
              <w:t>, a aprobat proiectul Bugetului de venituri și cheltuieli pe anul 202</w:t>
            </w:r>
            <w:r w:rsidR="00AB0E93">
              <w:rPr>
                <w:rFonts w:ascii="Montserrat Light" w:hAnsi="Montserrat Light"/>
                <w:noProof/>
                <w:lang w:val="ro-RO" w:eastAsia="ro-RO"/>
              </w:rPr>
              <w:t>6</w:t>
            </w:r>
            <w:r w:rsidR="00020564" w:rsidRPr="00DF6F7B">
              <w:rPr>
                <w:rFonts w:ascii="Montserrat Light" w:hAnsi="Montserrat Light"/>
                <w:noProof/>
                <w:lang w:val="ro-RO" w:eastAsia="ro-RO"/>
              </w:rPr>
              <w:t xml:space="preserve"> al Companiei de Apă Someș S.A.</w:t>
            </w:r>
          </w:p>
          <w:p w14:paraId="164CE101" w14:textId="465B1015" w:rsidR="00103252" w:rsidRPr="00CD5420" w:rsidRDefault="00103252" w:rsidP="00E07A51">
            <w:pPr>
              <w:shd w:val="clear" w:color="auto" w:fill="FFFFFF"/>
              <w:spacing w:line="240" w:lineRule="auto"/>
              <w:jc w:val="both"/>
              <w:rPr>
                <w:rFonts w:ascii="Montserrat Light" w:hAnsi="Montserrat Light"/>
                <w:sz w:val="21"/>
                <w:szCs w:val="21"/>
              </w:rPr>
            </w:pPr>
          </w:p>
        </w:tc>
      </w:tr>
      <w:tr w:rsidR="009F2146" w:rsidRPr="009F2146" w14:paraId="284F0991" w14:textId="77777777" w:rsidTr="00BF6ED8">
        <w:tc>
          <w:tcPr>
            <w:tcW w:w="9891" w:type="dxa"/>
          </w:tcPr>
          <w:p w14:paraId="57E932CF" w14:textId="15A18E20" w:rsidR="008F76F2" w:rsidRPr="00CD5420" w:rsidRDefault="008F76F2" w:rsidP="00784B61">
            <w:pPr>
              <w:pStyle w:val="ListParagraph"/>
              <w:keepNext/>
              <w:widowControl w:val="0"/>
              <w:numPr>
                <w:ilvl w:val="0"/>
                <w:numId w:val="3"/>
              </w:numPr>
              <w:autoSpaceDE w:val="0"/>
              <w:autoSpaceDN w:val="0"/>
              <w:adjustRightInd w:val="0"/>
              <w:spacing w:after="0" w:line="240" w:lineRule="auto"/>
              <w:ind w:hanging="30"/>
              <w:jc w:val="both"/>
              <w:outlineLvl w:val="1"/>
              <w:rPr>
                <w:rFonts w:ascii="Montserrat" w:hAnsi="Montserrat"/>
                <w:b/>
                <w:bCs/>
                <w:noProof/>
              </w:rPr>
            </w:pPr>
            <w:r w:rsidRPr="00CD5420">
              <w:rPr>
                <w:rFonts w:ascii="Montserrat" w:eastAsia="Times New Roman" w:hAnsi="Montserrat"/>
                <w:b/>
                <w:bCs/>
                <w:noProof/>
              </w:rPr>
              <w:lastRenderedPageBreak/>
              <w:t xml:space="preserve">Schimbări preconizate: </w:t>
            </w:r>
          </w:p>
        </w:tc>
      </w:tr>
      <w:tr w:rsidR="00943B07" w:rsidRPr="009F2146" w14:paraId="7AB0DA85" w14:textId="77777777" w:rsidTr="00BF6ED8">
        <w:tc>
          <w:tcPr>
            <w:tcW w:w="9891" w:type="dxa"/>
          </w:tcPr>
          <w:p w14:paraId="3D4FA905" w14:textId="6D067285" w:rsidR="00943B07" w:rsidRPr="004819D1" w:rsidRDefault="00564EB3" w:rsidP="008D2202">
            <w:pPr>
              <w:ind w:right="-23"/>
              <w:jc w:val="both"/>
              <w:rPr>
                <w:rFonts w:ascii="Montserrat Light" w:hAnsi="Montserrat Light"/>
              </w:rPr>
            </w:pPr>
            <w:r w:rsidRPr="004819D1">
              <w:rPr>
                <w:rFonts w:ascii="Montserrat Light" w:hAnsi="Montserrat Light"/>
                <w:noProof/>
                <w:lang w:val="ro-RO" w:eastAsia="ro-RO"/>
              </w:rPr>
              <w:t xml:space="preserve">            </w:t>
            </w:r>
            <w:r w:rsidR="00943B07" w:rsidRPr="004819D1">
              <w:rPr>
                <w:rFonts w:ascii="Montserrat Light" w:hAnsi="Montserrat Light"/>
                <w:noProof/>
                <w:lang w:val="ro-RO" w:eastAsia="ro-RO"/>
              </w:rPr>
              <w:t xml:space="preserve">Societatea Compania de Apă Someș S.A. </w:t>
            </w:r>
            <w:r w:rsidR="00943B07" w:rsidRPr="004819D1">
              <w:rPr>
                <w:rFonts w:ascii="Montserrat Light" w:hAnsi="Montserrat Light"/>
              </w:rPr>
              <w:t xml:space="preserve">a </w:t>
            </w:r>
            <w:proofErr w:type="spellStart"/>
            <w:r w:rsidR="00943B07" w:rsidRPr="004819D1">
              <w:rPr>
                <w:rFonts w:ascii="Montserrat Light" w:hAnsi="Montserrat Light"/>
              </w:rPr>
              <w:t>întocmit</w:t>
            </w:r>
            <w:proofErr w:type="spellEnd"/>
            <w:r w:rsidR="00943B07" w:rsidRPr="004819D1">
              <w:rPr>
                <w:rFonts w:ascii="Montserrat Light" w:hAnsi="Montserrat Light"/>
              </w:rPr>
              <w:t xml:space="preserve">  </w:t>
            </w:r>
            <w:proofErr w:type="spellStart"/>
            <w:r w:rsidR="00943B07" w:rsidRPr="004819D1">
              <w:rPr>
                <w:rFonts w:ascii="Montserrat Light" w:hAnsi="Montserrat Light"/>
              </w:rPr>
              <w:t>bugetul</w:t>
            </w:r>
            <w:proofErr w:type="spellEnd"/>
            <w:r w:rsidR="00943B07" w:rsidRPr="004819D1">
              <w:rPr>
                <w:rFonts w:ascii="Montserrat Light" w:hAnsi="Montserrat Light"/>
              </w:rPr>
              <w:t xml:space="preserve"> de </w:t>
            </w:r>
            <w:proofErr w:type="spellStart"/>
            <w:r w:rsidR="00943B07" w:rsidRPr="004819D1">
              <w:rPr>
                <w:rFonts w:ascii="Montserrat Light" w:hAnsi="Montserrat Light"/>
              </w:rPr>
              <w:t>venituri</w:t>
            </w:r>
            <w:proofErr w:type="spellEnd"/>
            <w:r w:rsidR="00943B07" w:rsidRPr="004819D1">
              <w:rPr>
                <w:rFonts w:ascii="Montserrat Light" w:hAnsi="Montserrat Light"/>
              </w:rPr>
              <w:t xml:space="preserve"> </w:t>
            </w:r>
            <w:proofErr w:type="spellStart"/>
            <w:r w:rsidR="00943B07" w:rsidRPr="004819D1">
              <w:rPr>
                <w:rFonts w:ascii="Montserrat Light" w:hAnsi="Montserrat Light"/>
              </w:rPr>
              <w:t>şi</w:t>
            </w:r>
            <w:proofErr w:type="spellEnd"/>
            <w:r w:rsidR="00943B07" w:rsidRPr="004819D1">
              <w:rPr>
                <w:rFonts w:ascii="Montserrat Light" w:hAnsi="Montserrat Light"/>
              </w:rPr>
              <w:t xml:space="preserve"> </w:t>
            </w:r>
            <w:proofErr w:type="spellStart"/>
            <w:r w:rsidR="00943B07" w:rsidRPr="004819D1">
              <w:rPr>
                <w:rFonts w:ascii="Montserrat Light" w:hAnsi="Montserrat Light"/>
              </w:rPr>
              <w:t>cheltuieli</w:t>
            </w:r>
            <w:proofErr w:type="spellEnd"/>
            <w:r w:rsidR="00943B07" w:rsidRPr="004819D1">
              <w:rPr>
                <w:rFonts w:ascii="Montserrat Light" w:hAnsi="Montserrat Light"/>
              </w:rPr>
              <w:t xml:space="preserve"> cu </w:t>
            </w:r>
            <w:proofErr w:type="spellStart"/>
            <w:r w:rsidR="00943B07" w:rsidRPr="004819D1">
              <w:rPr>
                <w:rFonts w:ascii="Montserrat Light" w:hAnsi="Montserrat Light"/>
              </w:rPr>
              <w:t>respectarea</w:t>
            </w:r>
            <w:proofErr w:type="spellEnd"/>
            <w:r w:rsidR="00943B07" w:rsidRPr="004819D1">
              <w:rPr>
                <w:rFonts w:ascii="Montserrat Light" w:hAnsi="Montserrat Light"/>
              </w:rPr>
              <w:t xml:space="preserve"> </w:t>
            </w:r>
            <w:proofErr w:type="spellStart"/>
            <w:r w:rsidR="00943B07" w:rsidRPr="004819D1">
              <w:rPr>
                <w:rFonts w:ascii="Montserrat Light" w:hAnsi="Montserrat Light"/>
              </w:rPr>
              <w:t>următoarelor</w:t>
            </w:r>
            <w:proofErr w:type="spellEnd"/>
            <w:r w:rsidR="00943B07" w:rsidRPr="004819D1">
              <w:rPr>
                <w:rFonts w:ascii="Montserrat Light" w:hAnsi="Montserrat Light"/>
              </w:rPr>
              <w:t xml:space="preserve"> </w:t>
            </w:r>
            <w:proofErr w:type="spellStart"/>
            <w:r w:rsidR="00943B07" w:rsidRPr="004819D1">
              <w:rPr>
                <w:rFonts w:ascii="Montserrat Light" w:hAnsi="Montserrat Light"/>
              </w:rPr>
              <w:t>prevederi</w:t>
            </w:r>
            <w:proofErr w:type="spellEnd"/>
            <w:r w:rsidR="00943B07" w:rsidRPr="004819D1">
              <w:rPr>
                <w:rFonts w:ascii="Montserrat Light" w:hAnsi="Montserrat Light"/>
              </w:rPr>
              <w:t xml:space="preserve"> </w:t>
            </w:r>
            <w:proofErr w:type="spellStart"/>
            <w:r w:rsidR="00943B07" w:rsidRPr="004819D1">
              <w:rPr>
                <w:rFonts w:ascii="Montserrat Light" w:hAnsi="Montserrat Light"/>
              </w:rPr>
              <w:t>legale</w:t>
            </w:r>
            <w:proofErr w:type="spellEnd"/>
            <w:r w:rsidR="00943B07" w:rsidRPr="004819D1">
              <w:rPr>
                <w:rFonts w:ascii="Montserrat Light" w:hAnsi="Montserrat Light"/>
              </w:rPr>
              <w:t>:</w:t>
            </w:r>
          </w:p>
          <w:p w14:paraId="3413FB36" w14:textId="15BD7FDE" w:rsidR="00943B07" w:rsidRPr="004819D1" w:rsidRDefault="00A572FD" w:rsidP="008D2202">
            <w:pPr>
              <w:pStyle w:val="ListParagraph"/>
              <w:numPr>
                <w:ilvl w:val="0"/>
                <w:numId w:val="17"/>
              </w:numPr>
              <w:spacing w:after="0" w:line="276" w:lineRule="auto"/>
              <w:ind w:right="-23"/>
              <w:jc w:val="both"/>
              <w:rPr>
                <w:rFonts w:ascii="Montserrat Light" w:hAnsi="Montserrat Light"/>
              </w:rPr>
            </w:pPr>
            <w:r w:rsidRPr="004819D1">
              <w:rPr>
                <w:rFonts w:ascii="Montserrat Light" w:hAnsi="Montserrat Light"/>
              </w:rPr>
              <w:t>art. XXX</w:t>
            </w:r>
            <w:r w:rsidR="00AB0E93" w:rsidRPr="004819D1">
              <w:rPr>
                <w:rFonts w:ascii="Montserrat Light" w:hAnsi="Montserrat Light"/>
              </w:rPr>
              <w:t>V</w:t>
            </w:r>
            <w:r w:rsidRPr="004819D1">
              <w:rPr>
                <w:rFonts w:ascii="Montserrat Light" w:hAnsi="Montserrat Light"/>
              </w:rPr>
              <w:t xml:space="preserve">I din O.U.G. nr. </w:t>
            </w:r>
            <w:r w:rsidR="00AB0E93" w:rsidRPr="004819D1">
              <w:rPr>
                <w:rFonts w:ascii="Montserrat Light" w:hAnsi="Montserrat Light"/>
              </w:rPr>
              <w:t>89/2025</w:t>
            </w:r>
            <w:r w:rsidRPr="004819D1">
              <w:rPr>
                <w:rFonts w:ascii="Montserrat Light" w:hAnsi="Montserrat Light"/>
              </w:rPr>
              <w:t xml:space="preserve"> </w:t>
            </w:r>
            <w:r w:rsidR="00AB0E93" w:rsidRPr="004819D1">
              <w:rPr>
                <w:rFonts w:ascii="Montserrat Light" w:hAnsi="Montserrat Light"/>
              </w:rPr>
              <w:t xml:space="preserve">pentru </w:t>
            </w:r>
            <w:proofErr w:type="spellStart"/>
            <w:r w:rsidR="00AB0E93" w:rsidRPr="004819D1">
              <w:rPr>
                <w:rFonts w:ascii="Montserrat Light" w:hAnsi="Montserrat Light"/>
              </w:rPr>
              <w:t>modificarea</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şi</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completarea</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Legii</w:t>
            </w:r>
            <w:proofErr w:type="spellEnd"/>
            <w:r w:rsidR="00AB0E93" w:rsidRPr="004819D1">
              <w:rPr>
                <w:rFonts w:ascii="Montserrat Light" w:hAnsi="Montserrat Light"/>
              </w:rPr>
              <w:t xml:space="preserve"> nr. 227/2015 </w:t>
            </w:r>
            <w:proofErr w:type="spellStart"/>
            <w:r w:rsidR="00AB0E93" w:rsidRPr="004819D1">
              <w:rPr>
                <w:rFonts w:ascii="Montserrat Light" w:hAnsi="Montserrat Light"/>
              </w:rPr>
              <w:t>privind</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Codul</w:t>
            </w:r>
            <w:proofErr w:type="spellEnd"/>
            <w:r w:rsidR="00AB0E93" w:rsidRPr="004819D1">
              <w:rPr>
                <w:rFonts w:ascii="Montserrat Light" w:hAnsi="Montserrat Light"/>
              </w:rPr>
              <w:t xml:space="preserve"> fiscal, </w:t>
            </w:r>
            <w:proofErr w:type="spellStart"/>
            <w:r w:rsidR="00AB0E93" w:rsidRPr="004819D1">
              <w:rPr>
                <w:rFonts w:ascii="Montserrat Light" w:hAnsi="Montserrat Light"/>
              </w:rPr>
              <w:t>reglementarea</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unor</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măsuri</w:t>
            </w:r>
            <w:proofErr w:type="spellEnd"/>
            <w:r w:rsidR="00AB0E93" w:rsidRPr="004819D1">
              <w:rPr>
                <w:rFonts w:ascii="Montserrat Light" w:hAnsi="Montserrat Light"/>
              </w:rPr>
              <w:t xml:space="preserve"> fiscal-</w:t>
            </w:r>
            <w:proofErr w:type="spellStart"/>
            <w:r w:rsidR="00AB0E93" w:rsidRPr="004819D1">
              <w:rPr>
                <w:rFonts w:ascii="Montserrat Light" w:hAnsi="Montserrat Light"/>
              </w:rPr>
              <w:t>bugetare</w:t>
            </w:r>
            <w:proofErr w:type="spellEnd"/>
            <w:r w:rsidR="00AB0E93" w:rsidRPr="004819D1">
              <w:rPr>
                <w:rFonts w:ascii="Montserrat Light" w:hAnsi="Montserrat Light"/>
              </w:rPr>
              <w:t xml:space="preserve">, precum </w:t>
            </w:r>
            <w:proofErr w:type="spellStart"/>
            <w:r w:rsidR="00AB0E93" w:rsidRPr="004819D1">
              <w:rPr>
                <w:rFonts w:ascii="Montserrat Light" w:hAnsi="Montserrat Light"/>
              </w:rPr>
              <w:t>şi</w:t>
            </w:r>
            <w:proofErr w:type="spellEnd"/>
            <w:r w:rsidR="00AB0E93" w:rsidRPr="004819D1">
              <w:rPr>
                <w:rFonts w:ascii="Montserrat Light" w:hAnsi="Montserrat Light"/>
              </w:rPr>
              <w:t xml:space="preserve"> pentru </w:t>
            </w:r>
            <w:proofErr w:type="spellStart"/>
            <w:r w:rsidR="00AB0E93" w:rsidRPr="004819D1">
              <w:rPr>
                <w:rFonts w:ascii="Montserrat Light" w:hAnsi="Montserrat Light"/>
              </w:rPr>
              <w:t>modificarea</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şi</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completarea</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unor</w:t>
            </w:r>
            <w:proofErr w:type="spellEnd"/>
            <w:r w:rsidR="00AB0E93" w:rsidRPr="004819D1">
              <w:rPr>
                <w:rFonts w:ascii="Montserrat Light" w:hAnsi="Montserrat Light"/>
              </w:rPr>
              <w:t xml:space="preserve"> </w:t>
            </w:r>
            <w:proofErr w:type="spellStart"/>
            <w:r w:rsidR="00AB0E93" w:rsidRPr="004819D1">
              <w:rPr>
                <w:rFonts w:ascii="Montserrat Light" w:hAnsi="Montserrat Light"/>
              </w:rPr>
              <w:t>acte</w:t>
            </w:r>
            <w:proofErr w:type="spellEnd"/>
            <w:r w:rsidR="00AB0E93" w:rsidRPr="004819D1">
              <w:rPr>
                <w:rFonts w:ascii="Montserrat Light" w:hAnsi="Montserrat Light"/>
              </w:rPr>
              <w:t xml:space="preserve"> normative</w:t>
            </w:r>
            <w:r w:rsidR="00CF2116" w:rsidRPr="004819D1">
              <w:rPr>
                <w:rFonts w:ascii="Montserrat Light" w:hAnsi="Montserrat Light"/>
              </w:rPr>
              <w:t>;</w:t>
            </w:r>
          </w:p>
          <w:p w14:paraId="7D990AA6" w14:textId="77777777" w:rsidR="00943B07" w:rsidRPr="004819D1" w:rsidRDefault="00943B07" w:rsidP="008D2202">
            <w:pPr>
              <w:pStyle w:val="ListParagraph"/>
              <w:numPr>
                <w:ilvl w:val="0"/>
                <w:numId w:val="17"/>
              </w:numPr>
              <w:spacing w:after="0" w:line="276" w:lineRule="auto"/>
              <w:ind w:right="-23"/>
              <w:jc w:val="both"/>
              <w:rPr>
                <w:rFonts w:ascii="Montserrat Light" w:hAnsi="Montserrat Light"/>
              </w:rPr>
            </w:pPr>
            <w:proofErr w:type="spellStart"/>
            <w:r w:rsidRPr="004819D1">
              <w:rPr>
                <w:rFonts w:ascii="Montserrat Light" w:hAnsi="Montserrat Light"/>
              </w:rPr>
              <w:t>Ordonanța</w:t>
            </w:r>
            <w:proofErr w:type="spellEnd"/>
            <w:r w:rsidRPr="004819D1">
              <w:rPr>
                <w:rFonts w:ascii="Montserrat Light" w:hAnsi="Montserrat Light"/>
              </w:rPr>
              <w:t xml:space="preserve"> </w:t>
            </w:r>
            <w:proofErr w:type="spellStart"/>
            <w:r w:rsidRPr="004819D1">
              <w:rPr>
                <w:rFonts w:ascii="Montserrat Light" w:hAnsi="Montserrat Light"/>
              </w:rPr>
              <w:t>Guvernului</w:t>
            </w:r>
            <w:proofErr w:type="spellEnd"/>
            <w:r w:rsidRPr="004819D1">
              <w:rPr>
                <w:rFonts w:ascii="Montserrat Light" w:hAnsi="Montserrat Light"/>
              </w:rPr>
              <w:t xml:space="preserve"> nr. 26/2013 </w:t>
            </w:r>
            <w:proofErr w:type="spellStart"/>
            <w:r w:rsidRPr="004819D1">
              <w:rPr>
                <w:rFonts w:ascii="Montserrat Light" w:hAnsi="Montserrat Light"/>
              </w:rPr>
              <w:t>privind</w:t>
            </w:r>
            <w:proofErr w:type="spellEnd"/>
            <w:r w:rsidRPr="004819D1">
              <w:rPr>
                <w:rFonts w:ascii="Montserrat Light" w:hAnsi="Montserrat Light"/>
              </w:rPr>
              <w:t xml:space="preserve"> </w:t>
            </w:r>
            <w:proofErr w:type="spellStart"/>
            <w:r w:rsidRPr="004819D1">
              <w:rPr>
                <w:rFonts w:ascii="Montserrat Light" w:hAnsi="Montserrat Light"/>
              </w:rPr>
              <w:t>întărirea</w:t>
            </w:r>
            <w:proofErr w:type="spellEnd"/>
            <w:r w:rsidRPr="004819D1">
              <w:rPr>
                <w:rFonts w:ascii="Montserrat Light" w:hAnsi="Montserrat Light"/>
              </w:rPr>
              <w:t xml:space="preserve"> </w:t>
            </w:r>
            <w:proofErr w:type="spellStart"/>
            <w:r w:rsidRPr="004819D1">
              <w:rPr>
                <w:rFonts w:ascii="Montserrat Light" w:hAnsi="Montserrat Light"/>
              </w:rPr>
              <w:t>disciplinei</w:t>
            </w:r>
            <w:proofErr w:type="spellEnd"/>
            <w:r w:rsidRPr="004819D1">
              <w:rPr>
                <w:rFonts w:ascii="Montserrat Light" w:hAnsi="Montserrat Light"/>
              </w:rPr>
              <w:t xml:space="preserve"> </w:t>
            </w:r>
            <w:proofErr w:type="spellStart"/>
            <w:r w:rsidRPr="004819D1">
              <w:rPr>
                <w:rFonts w:ascii="Montserrat Light" w:hAnsi="Montserrat Light"/>
              </w:rPr>
              <w:t>financiare</w:t>
            </w:r>
            <w:proofErr w:type="spellEnd"/>
            <w:r w:rsidRPr="004819D1">
              <w:rPr>
                <w:rFonts w:ascii="Montserrat Light" w:hAnsi="Montserrat Light"/>
              </w:rPr>
              <w:t xml:space="preserve"> la </w:t>
            </w:r>
            <w:proofErr w:type="spellStart"/>
            <w:r w:rsidRPr="004819D1">
              <w:rPr>
                <w:rFonts w:ascii="Montserrat Light" w:hAnsi="Montserrat Light"/>
              </w:rPr>
              <w:t>nivelul</w:t>
            </w:r>
            <w:proofErr w:type="spellEnd"/>
            <w:r w:rsidRPr="004819D1">
              <w:rPr>
                <w:rFonts w:ascii="Montserrat Light" w:hAnsi="Montserrat Light"/>
              </w:rPr>
              <w:t xml:space="preserve"> </w:t>
            </w:r>
            <w:proofErr w:type="spellStart"/>
            <w:r w:rsidRPr="004819D1">
              <w:rPr>
                <w:rFonts w:ascii="Montserrat Light" w:hAnsi="Montserrat Light"/>
              </w:rPr>
              <w:t>unor</w:t>
            </w:r>
            <w:proofErr w:type="spellEnd"/>
            <w:r w:rsidRPr="004819D1">
              <w:rPr>
                <w:rFonts w:ascii="Montserrat Light" w:hAnsi="Montserrat Light"/>
              </w:rPr>
              <w:t xml:space="preserve"> </w:t>
            </w:r>
            <w:proofErr w:type="spellStart"/>
            <w:r w:rsidRPr="004819D1">
              <w:rPr>
                <w:rFonts w:ascii="Montserrat Light" w:hAnsi="Montserrat Light"/>
              </w:rPr>
              <w:t>operatori</w:t>
            </w:r>
            <w:proofErr w:type="spellEnd"/>
            <w:r w:rsidRPr="004819D1">
              <w:rPr>
                <w:rFonts w:ascii="Montserrat Light" w:hAnsi="Montserrat Light"/>
              </w:rPr>
              <w:t xml:space="preserve"> economici la care </w:t>
            </w:r>
            <w:proofErr w:type="spellStart"/>
            <w:r w:rsidRPr="004819D1">
              <w:rPr>
                <w:rFonts w:ascii="Montserrat Light" w:hAnsi="Montserrat Light"/>
              </w:rPr>
              <w:t>statul</w:t>
            </w:r>
            <w:proofErr w:type="spellEnd"/>
            <w:r w:rsidRPr="004819D1">
              <w:rPr>
                <w:rFonts w:ascii="Montserrat Light" w:hAnsi="Montserrat Light"/>
              </w:rPr>
              <w:t xml:space="preserve"> </w:t>
            </w:r>
            <w:proofErr w:type="spellStart"/>
            <w:r w:rsidRPr="004819D1">
              <w:rPr>
                <w:rFonts w:ascii="Montserrat Light" w:hAnsi="Montserrat Light"/>
              </w:rPr>
              <w:t>sau</w:t>
            </w:r>
            <w:proofErr w:type="spellEnd"/>
            <w:r w:rsidRPr="004819D1">
              <w:rPr>
                <w:rFonts w:ascii="Montserrat Light" w:hAnsi="Montserrat Light"/>
              </w:rPr>
              <w:t xml:space="preserve"> </w:t>
            </w:r>
            <w:proofErr w:type="spellStart"/>
            <w:r w:rsidRPr="004819D1">
              <w:rPr>
                <w:rFonts w:ascii="Montserrat Light" w:hAnsi="Montserrat Light"/>
              </w:rPr>
              <w:t>unitățile</w:t>
            </w:r>
            <w:proofErr w:type="spellEnd"/>
            <w:r w:rsidRPr="004819D1">
              <w:rPr>
                <w:rFonts w:ascii="Montserrat Light" w:hAnsi="Montserrat Light"/>
              </w:rPr>
              <w:t xml:space="preserve"> administrative-</w:t>
            </w:r>
            <w:proofErr w:type="spellStart"/>
            <w:r w:rsidRPr="004819D1">
              <w:rPr>
                <w:rFonts w:ascii="Montserrat Light" w:hAnsi="Montserrat Light"/>
              </w:rPr>
              <w:t>teritoriale</w:t>
            </w:r>
            <w:proofErr w:type="spellEnd"/>
            <w:r w:rsidRPr="004819D1">
              <w:rPr>
                <w:rFonts w:ascii="Montserrat Light" w:hAnsi="Montserrat Light"/>
              </w:rPr>
              <w:t xml:space="preserve"> sunt </w:t>
            </w:r>
            <w:proofErr w:type="spellStart"/>
            <w:r w:rsidRPr="004819D1">
              <w:rPr>
                <w:rFonts w:ascii="Montserrat Light" w:hAnsi="Montserrat Light"/>
              </w:rPr>
              <w:t>acționari</w:t>
            </w:r>
            <w:proofErr w:type="spellEnd"/>
            <w:r w:rsidRPr="004819D1">
              <w:rPr>
                <w:rFonts w:ascii="Montserrat Light" w:hAnsi="Montserrat Light"/>
              </w:rPr>
              <w:t xml:space="preserve"> </w:t>
            </w:r>
            <w:proofErr w:type="spellStart"/>
            <w:r w:rsidRPr="004819D1">
              <w:rPr>
                <w:rFonts w:ascii="Montserrat Light" w:hAnsi="Montserrat Light"/>
              </w:rPr>
              <w:t>unici</w:t>
            </w:r>
            <w:proofErr w:type="spellEnd"/>
            <w:r w:rsidRPr="004819D1">
              <w:rPr>
                <w:rFonts w:ascii="Montserrat Light" w:hAnsi="Montserrat Light"/>
              </w:rPr>
              <w:t xml:space="preserve"> </w:t>
            </w:r>
            <w:proofErr w:type="spellStart"/>
            <w:r w:rsidRPr="004819D1">
              <w:rPr>
                <w:rFonts w:ascii="Montserrat Light" w:hAnsi="Montserrat Light"/>
              </w:rPr>
              <w:t>ori</w:t>
            </w:r>
            <w:proofErr w:type="spellEnd"/>
            <w:r w:rsidRPr="004819D1">
              <w:rPr>
                <w:rFonts w:ascii="Montserrat Light" w:hAnsi="Montserrat Light"/>
              </w:rPr>
              <w:t xml:space="preserve"> </w:t>
            </w:r>
            <w:proofErr w:type="spellStart"/>
            <w:r w:rsidRPr="004819D1">
              <w:rPr>
                <w:rFonts w:ascii="Montserrat Light" w:hAnsi="Montserrat Light"/>
              </w:rPr>
              <w:t>majoritari</w:t>
            </w:r>
            <w:proofErr w:type="spellEnd"/>
            <w:r w:rsidRPr="004819D1">
              <w:rPr>
                <w:rFonts w:ascii="Montserrat Light" w:hAnsi="Montserrat Light"/>
              </w:rPr>
              <w:t xml:space="preserve"> </w:t>
            </w:r>
            <w:proofErr w:type="spellStart"/>
            <w:r w:rsidRPr="004819D1">
              <w:rPr>
                <w:rFonts w:ascii="Montserrat Light" w:hAnsi="Montserrat Light"/>
              </w:rPr>
              <w:t>sau</w:t>
            </w:r>
            <w:proofErr w:type="spellEnd"/>
            <w:r w:rsidRPr="004819D1">
              <w:rPr>
                <w:rFonts w:ascii="Montserrat Light" w:hAnsi="Montserrat Light"/>
              </w:rPr>
              <w:t xml:space="preserve"> </w:t>
            </w:r>
            <w:proofErr w:type="spellStart"/>
            <w:r w:rsidRPr="004819D1">
              <w:rPr>
                <w:rFonts w:ascii="Montserrat Light" w:hAnsi="Montserrat Light"/>
              </w:rPr>
              <w:t>dețin</w:t>
            </w:r>
            <w:proofErr w:type="spellEnd"/>
            <w:r w:rsidRPr="004819D1">
              <w:rPr>
                <w:rFonts w:ascii="Montserrat Light" w:hAnsi="Montserrat Light"/>
              </w:rPr>
              <w:t xml:space="preserve"> direct </w:t>
            </w:r>
            <w:proofErr w:type="spellStart"/>
            <w:r w:rsidRPr="004819D1">
              <w:rPr>
                <w:rFonts w:ascii="Montserrat Light" w:hAnsi="Montserrat Light"/>
              </w:rPr>
              <w:t>ori</w:t>
            </w:r>
            <w:proofErr w:type="spellEnd"/>
            <w:r w:rsidRPr="004819D1">
              <w:rPr>
                <w:rFonts w:ascii="Montserrat Light" w:hAnsi="Montserrat Light"/>
              </w:rPr>
              <w:t xml:space="preserve"> indirect o </w:t>
            </w:r>
            <w:proofErr w:type="spellStart"/>
            <w:r w:rsidRPr="004819D1">
              <w:rPr>
                <w:rFonts w:ascii="Montserrat Light" w:hAnsi="Montserrat Light"/>
              </w:rPr>
              <w:t>participare</w:t>
            </w:r>
            <w:proofErr w:type="spellEnd"/>
            <w:r w:rsidRPr="004819D1">
              <w:rPr>
                <w:rFonts w:ascii="Montserrat Light" w:hAnsi="Montserrat Light"/>
              </w:rPr>
              <w:t xml:space="preserve"> </w:t>
            </w:r>
            <w:proofErr w:type="spellStart"/>
            <w:r w:rsidRPr="004819D1">
              <w:rPr>
                <w:rFonts w:ascii="Montserrat Light" w:hAnsi="Montserrat Light"/>
              </w:rPr>
              <w:t>majoritară</w:t>
            </w:r>
            <w:proofErr w:type="spellEnd"/>
            <w:r w:rsidRPr="004819D1">
              <w:rPr>
                <w:rFonts w:ascii="Montserrat Light" w:hAnsi="Montserrat Light"/>
              </w:rPr>
              <w:t xml:space="preserve">, cu </w:t>
            </w:r>
            <w:proofErr w:type="spellStart"/>
            <w:r w:rsidRPr="004819D1">
              <w:rPr>
                <w:rFonts w:ascii="Montserrat Light" w:hAnsi="Montserrat Light"/>
              </w:rPr>
              <w:t>modificările</w:t>
            </w:r>
            <w:proofErr w:type="spellEnd"/>
            <w:r w:rsidRPr="004819D1">
              <w:rPr>
                <w:rFonts w:ascii="Montserrat Light" w:hAnsi="Montserrat Light"/>
              </w:rPr>
              <w:t xml:space="preserve"> </w:t>
            </w:r>
            <w:proofErr w:type="spellStart"/>
            <w:r w:rsidRPr="004819D1">
              <w:rPr>
                <w:rFonts w:ascii="Montserrat Light" w:hAnsi="Montserrat Light"/>
              </w:rPr>
              <w:t>și</w:t>
            </w:r>
            <w:proofErr w:type="spellEnd"/>
            <w:r w:rsidRPr="004819D1">
              <w:rPr>
                <w:rFonts w:ascii="Montserrat Light" w:hAnsi="Montserrat Light"/>
              </w:rPr>
              <w:t xml:space="preserve"> </w:t>
            </w:r>
            <w:proofErr w:type="spellStart"/>
            <w:r w:rsidRPr="004819D1">
              <w:rPr>
                <w:rFonts w:ascii="Montserrat Light" w:hAnsi="Montserrat Light"/>
              </w:rPr>
              <w:t>completările</w:t>
            </w:r>
            <w:proofErr w:type="spellEnd"/>
            <w:r w:rsidRPr="004819D1">
              <w:rPr>
                <w:rFonts w:ascii="Montserrat Light" w:hAnsi="Montserrat Light"/>
              </w:rPr>
              <w:t xml:space="preserve"> </w:t>
            </w:r>
            <w:proofErr w:type="spellStart"/>
            <w:r w:rsidRPr="004819D1">
              <w:rPr>
                <w:rFonts w:ascii="Montserrat Light" w:hAnsi="Montserrat Light"/>
              </w:rPr>
              <w:t>ulterioare</w:t>
            </w:r>
            <w:proofErr w:type="spellEnd"/>
            <w:r w:rsidRPr="004819D1">
              <w:rPr>
                <w:rFonts w:ascii="Montserrat Light" w:hAnsi="Montserrat Light"/>
              </w:rPr>
              <w:t>;</w:t>
            </w:r>
          </w:p>
          <w:p w14:paraId="733A7FCF" w14:textId="77777777" w:rsidR="00943B07" w:rsidRPr="004819D1" w:rsidRDefault="00943B07" w:rsidP="008D2202">
            <w:pPr>
              <w:pStyle w:val="ListParagraph"/>
              <w:numPr>
                <w:ilvl w:val="0"/>
                <w:numId w:val="17"/>
              </w:numPr>
              <w:spacing w:after="0" w:line="276" w:lineRule="auto"/>
              <w:ind w:right="-23"/>
              <w:jc w:val="both"/>
              <w:rPr>
                <w:rFonts w:ascii="Montserrat Light" w:hAnsi="Montserrat Light"/>
              </w:rPr>
            </w:pPr>
            <w:proofErr w:type="spellStart"/>
            <w:r w:rsidRPr="004819D1">
              <w:rPr>
                <w:rFonts w:ascii="Montserrat Light" w:hAnsi="Montserrat Light"/>
              </w:rPr>
              <w:t>Ordinul</w:t>
            </w:r>
            <w:proofErr w:type="spellEnd"/>
            <w:r w:rsidRPr="004819D1">
              <w:rPr>
                <w:rFonts w:ascii="Montserrat Light" w:hAnsi="Montserrat Light"/>
              </w:rPr>
              <w:t xml:space="preserve"> </w:t>
            </w:r>
            <w:proofErr w:type="spellStart"/>
            <w:r w:rsidRPr="004819D1">
              <w:rPr>
                <w:rFonts w:ascii="Montserrat Light" w:hAnsi="Montserrat Light"/>
              </w:rPr>
              <w:t>Ministrului</w:t>
            </w:r>
            <w:proofErr w:type="spellEnd"/>
            <w:r w:rsidRPr="004819D1">
              <w:rPr>
                <w:rFonts w:ascii="Montserrat Light" w:hAnsi="Montserrat Light"/>
              </w:rPr>
              <w:t xml:space="preserve"> </w:t>
            </w:r>
            <w:proofErr w:type="spellStart"/>
            <w:r w:rsidRPr="004819D1">
              <w:rPr>
                <w:rFonts w:ascii="Montserrat Light" w:hAnsi="Montserrat Light"/>
              </w:rPr>
              <w:t>Finanţelor</w:t>
            </w:r>
            <w:proofErr w:type="spellEnd"/>
            <w:r w:rsidRPr="004819D1">
              <w:rPr>
                <w:rFonts w:ascii="Montserrat Light" w:hAnsi="Montserrat Light"/>
              </w:rPr>
              <w:t xml:space="preserve"> </w:t>
            </w:r>
            <w:proofErr w:type="spellStart"/>
            <w:r w:rsidRPr="004819D1">
              <w:rPr>
                <w:rFonts w:ascii="Montserrat Light" w:hAnsi="Montserrat Light"/>
              </w:rPr>
              <w:t>Publice</w:t>
            </w:r>
            <w:proofErr w:type="spellEnd"/>
            <w:r w:rsidRPr="004819D1">
              <w:rPr>
                <w:rFonts w:ascii="Montserrat Light" w:hAnsi="Montserrat Light"/>
              </w:rPr>
              <w:t xml:space="preserve"> nr. 3818/2019 </w:t>
            </w:r>
            <w:proofErr w:type="spellStart"/>
            <w:r w:rsidRPr="004819D1">
              <w:rPr>
                <w:rFonts w:ascii="Montserrat Light" w:hAnsi="Montserrat Light"/>
              </w:rPr>
              <w:t>privind</w:t>
            </w:r>
            <w:proofErr w:type="spellEnd"/>
            <w:r w:rsidRPr="004819D1">
              <w:rPr>
                <w:rFonts w:ascii="Montserrat Light" w:hAnsi="Montserrat Light"/>
              </w:rPr>
              <w:t xml:space="preserve"> </w:t>
            </w:r>
            <w:proofErr w:type="spellStart"/>
            <w:r w:rsidRPr="004819D1">
              <w:rPr>
                <w:rFonts w:ascii="Montserrat Light" w:hAnsi="Montserrat Light"/>
              </w:rPr>
              <w:t>aprobarea</w:t>
            </w:r>
            <w:proofErr w:type="spellEnd"/>
            <w:r w:rsidRPr="004819D1">
              <w:rPr>
                <w:rFonts w:ascii="Montserrat Light" w:hAnsi="Montserrat Light"/>
              </w:rPr>
              <w:t xml:space="preserve"> </w:t>
            </w:r>
            <w:proofErr w:type="spellStart"/>
            <w:r w:rsidRPr="004819D1">
              <w:rPr>
                <w:rFonts w:ascii="Montserrat Light" w:hAnsi="Montserrat Light"/>
              </w:rPr>
              <w:t>formatului</w:t>
            </w:r>
            <w:proofErr w:type="spellEnd"/>
            <w:r w:rsidRPr="004819D1">
              <w:rPr>
                <w:rFonts w:ascii="Montserrat Light" w:hAnsi="Montserrat Light"/>
              </w:rPr>
              <w:t xml:space="preserve"> </w:t>
            </w:r>
            <w:proofErr w:type="spellStart"/>
            <w:r w:rsidRPr="004819D1">
              <w:rPr>
                <w:rFonts w:ascii="Montserrat Light" w:hAnsi="Montserrat Light"/>
              </w:rPr>
              <w:t>și</w:t>
            </w:r>
            <w:proofErr w:type="spellEnd"/>
            <w:r w:rsidRPr="004819D1">
              <w:rPr>
                <w:rFonts w:ascii="Montserrat Light" w:hAnsi="Montserrat Light"/>
              </w:rPr>
              <w:t xml:space="preserve"> </w:t>
            </w:r>
            <w:proofErr w:type="spellStart"/>
            <w:r w:rsidRPr="004819D1">
              <w:rPr>
                <w:rFonts w:ascii="Montserrat Light" w:hAnsi="Montserrat Light"/>
              </w:rPr>
              <w:t>structurii</w:t>
            </w:r>
            <w:proofErr w:type="spellEnd"/>
            <w:r w:rsidRPr="004819D1">
              <w:rPr>
                <w:rFonts w:ascii="Montserrat Light" w:hAnsi="Montserrat Light"/>
              </w:rPr>
              <w:t xml:space="preserve"> </w:t>
            </w:r>
            <w:proofErr w:type="spellStart"/>
            <w:r w:rsidRPr="004819D1">
              <w:rPr>
                <w:rFonts w:ascii="Montserrat Light" w:hAnsi="Montserrat Light"/>
              </w:rPr>
              <w:t>bugetului</w:t>
            </w:r>
            <w:proofErr w:type="spellEnd"/>
            <w:r w:rsidRPr="004819D1">
              <w:rPr>
                <w:rFonts w:ascii="Montserrat Light" w:hAnsi="Montserrat Light"/>
              </w:rPr>
              <w:t xml:space="preserve"> de </w:t>
            </w:r>
            <w:proofErr w:type="spellStart"/>
            <w:r w:rsidRPr="004819D1">
              <w:rPr>
                <w:rFonts w:ascii="Montserrat Light" w:hAnsi="Montserrat Light"/>
              </w:rPr>
              <w:t>venituri</w:t>
            </w:r>
            <w:proofErr w:type="spellEnd"/>
            <w:r w:rsidRPr="004819D1">
              <w:rPr>
                <w:rFonts w:ascii="Montserrat Light" w:hAnsi="Montserrat Light"/>
              </w:rPr>
              <w:t xml:space="preserve"> </w:t>
            </w:r>
            <w:proofErr w:type="spellStart"/>
            <w:r w:rsidRPr="004819D1">
              <w:rPr>
                <w:rFonts w:ascii="Montserrat Light" w:hAnsi="Montserrat Light"/>
              </w:rPr>
              <w:t>și</w:t>
            </w:r>
            <w:proofErr w:type="spellEnd"/>
            <w:r w:rsidRPr="004819D1">
              <w:rPr>
                <w:rFonts w:ascii="Montserrat Light" w:hAnsi="Montserrat Light"/>
              </w:rPr>
              <w:t xml:space="preserve"> </w:t>
            </w:r>
            <w:proofErr w:type="spellStart"/>
            <w:r w:rsidRPr="004819D1">
              <w:rPr>
                <w:rFonts w:ascii="Montserrat Light" w:hAnsi="Montserrat Light"/>
              </w:rPr>
              <w:t>cheltuieli</w:t>
            </w:r>
            <w:proofErr w:type="spellEnd"/>
            <w:r w:rsidRPr="004819D1">
              <w:rPr>
                <w:rFonts w:ascii="Montserrat Light" w:hAnsi="Montserrat Light"/>
              </w:rPr>
              <w:t xml:space="preserve"> al </w:t>
            </w:r>
            <w:proofErr w:type="spellStart"/>
            <w:r w:rsidRPr="004819D1">
              <w:rPr>
                <w:rFonts w:ascii="Montserrat Light" w:hAnsi="Montserrat Light"/>
              </w:rPr>
              <w:t>operatorilor</w:t>
            </w:r>
            <w:proofErr w:type="spellEnd"/>
            <w:r w:rsidRPr="004819D1">
              <w:rPr>
                <w:rFonts w:ascii="Montserrat Light" w:hAnsi="Montserrat Light"/>
              </w:rPr>
              <w:t xml:space="preserve"> economici, precum </w:t>
            </w:r>
            <w:proofErr w:type="spellStart"/>
            <w:r w:rsidRPr="004819D1">
              <w:rPr>
                <w:rFonts w:ascii="Montserrat Light" w:hAnsi="Montserrat Light"/>
              </w:rPr>
              <w:t>și</w:t>
            </w:r>
            <w:proofErr w:type="spellEnd"/>
            <w:r w:rsidRPr="004819D1">
              <w:rPr>
                <w:rFonts w:ascii="Montserrat Light" w:hAnsi="Montserrat Light"/>
              </w:rPr>
              <w:t xml:space="preserve"> </w:t>
            </w:r>
            <w:proofErr w:type="gramStart"/>
            <w:r w:rsidRPr="004819D1">
              <w:rPr>
                <w:rFonts w:ascii="Montserrat Light" w:hAnsi="Montserrat Light"/>
              </w:rPr>
              <w:t>a</w:t>
            </w:r>
            <w:proofErr w:type="gramEnd"/>
            <w:r w:rsidRPr="004819D1">
              <w:rPr>
                <w:rFonts w:ascii="Montserrat Light" w:hAnsi="Montserrat Light"/>
              </w:rPr>
              <w:t xml:space="preserve"> </w:t>
            </w:r>
            <w:proofErr w:type="spellStart"/>
            <w:r w:rsidRPr="004819D1">
              <w:rPr>
                <w:rFonts w:ascii="Montserrat Light" w:hAnsi="Montserrat Light"/>
              </w:rPr>
              <w:t>anexelor</w:t>
            </w:r>
            <w:proofErr w:type="spellEnd"/>
            <w:r w:rsidRPr="004819D1">
              <w:rPr>
                <w:rFonts w:ascii="Montserrat Light" w:hAnsi="Montserrat Light"/>
              </w:rPr>
              <w:t xml:space="preserve"> de </w:t>
            </w:r>
            <w:proofErr w:type="spellStart"/>
            <w:r w:rsidRPr="004819D1">
              <w:rPr>
                <w:rFonts w:ascii="Montserrat Light" w:hAnsi="Montserrat Light"/>
              </w:rPr>
              <w:t>fundamentare</w:t>
            </w:r>
            <w:proofErr w:type="spellEnd"/>
            <w:r w:rsidRPr="004819D1">
              <w:rPr>
                <w:rFonts w:ascii="Montserrat Light" w:hAnsi="Montserrat Light"/>
              </w:rPr>
              <w:t xml:space="preserve"> </w:t>
            </w:r>
            <w:proofErr w:type="gramStart"/>
            <w:r w:rsidRPr="004819D1">
              <w:rPr>
                <w:rFonts w:ascii="Montserrat Light" w:hAnsi="Montserrat Light"/>
              </w:rPr>
              <w:t>a</w:t>
            </w:r>
            <w:proofErr w:type="gramEnd"/>
            <w:r w:rsidRPr="004819D1">
              <w:rPr>
                <w:rFonts w:ascii="Montserrat Light" w:hAnsi="Montserrat Light"/>
              </w:rPr>
              <w:t xml:space="preserve"> </w:t>
            </w:r>
            <w:proofErr w:type="spellStart"/>
            <w:r w:rsidRPr="004819D1">
              <w:rPr>
                <w:rFonts w:ascii="Montserrat Light" w:hAnsi="Montserrat Light"/>
              </w:rPr>
              <w:t>acestuia</w:t>
            </w:r>
            <w:proofErr w:type="spellEnd"/>
            <w:r w:rsidRPr="004819D1">
              <w:rPr>
                <w:rFonts w:ascii="Montserrat Light" w:hAnsi="Montserrat Light"/>
              </w:rPr>
              <w:t>;</w:t>
            </w:r>
          </w:p>
          <w:p w14:paraId="26460BA2" w14:textId="77777777" w:rsidR="00943B07" w:rsidRPr="004819D1" w:rsidRDefault="00943B07" w:rsidP="008D2202">
            <w:pPr>
              <w:numPr>
                <w:ilvl w:val="0"/>
                <w:numId w:val="17"/>
              </w:numPr>
              <w:jc w:val="both"/>
              <w:rPr>
                <w:rFonts w:ascii="Montserrat Light" w:hAnsi="Montserrat Light"/>
                <w:snapToGrid w:val="0"/>
                <w:lang w:val="ro-RO"/>
              </w:rPr>
            </w:pPr>
            <w:proofErr w:type="spellStart"/>
            <w:r w:rsidRPr="004819D1">
              <w:rPr>
                <w:rFonts w:ascii="Montserrat Light" w:hAnsi="Montserrat Light"/>
                <w:snapToGrid w:val="0"/>
                <w:lang w:val="ro-RO"/>
              </w:rPr>
              <w:t>Ordonanţa</w:t>
            </w:r>
            <w:proofErr w:type="spellEnd"/>
            <w:r w:rsidRPr="004819D1">
              <w:rPr>
                <w:rFonts w:ascii="Montserrat Light" w:hAnsi="Montserrat Light"/>
                <w:snapToGrid w:val="0"/>
                <w:lang w:val="ro-RO"/>
              </w:rPr>
              <w:t xml:space="preserve"> Guvernului nr. 64/2001 privind repartizarea profitului la </w:t>
            </w:r>
            <w:proofErr w:type="spellStart"/>
            <w:r w:rsidRPr="004819D1">
              <w:rPr>
                <w:rFonts w:ascii="Montserrat Light" w:hAnsi="Montserrat Light"/>
                <w:snapToGrid w:val="0"/>
                <w:lang w:val="ro-RO"/>
              </w:rPr>
              <w:t>societăţile</w:t>
            </w:r>
            <w:proofErr w:type="spellEnd"/>
            <w:r w:rsidRPr="004819D1">
              <w:rPr>
                <w:rFonts w:ascii="Montserrat Light" w:hAnsi="Montserrat Light"/>
                <w:snapToGrid w:val="0"/>
                <w:lang w:val="ro-RO"/>
              </w:rPr>
              <w:t xml:space="preserve"> </w:t>
            </w:r>
            <w:proofErr w:type="spellStart"/>
            <w:r w:rsidRPr="004819D1">
              <w:rPr>
                <w:rFonts w:ascii="Montserrat Light" w:hAnsi="Montserrat Light"/>
                <w:snapToGrid w:val="0"/>
                <w:lang w:val="ro-RO"/>
              </w:rPr>
              <w:t>naţionale</w:t>
            </w:r>
            <w:proofErr w:type="spellEnd"/>
            <w:r w:rsidRPr="004819D1">
              <w:rPr>
                <w:rFonts w:ascii="Montserrat Light" w:hAnsi="Montserrat Light"/>
                <w:snapToGrid w:val="0"/>
                <w:lang w:val="ro-RO"/>
              </w:rPr>
              <w:t xml:space="preserve">, companiile </w:t>
            </w:r>
            <w:proofErr w:type="spellStart"/>
            <w:r w:rsidRPr="004819D1">
              <w:rPr>
                <w:rFonts w:ascii="Montserrat Light" w:hAnsi="Montserrat Light"/>
                <w:snapToGrid w:val="0"/>
                <w:lang w:val="ro-RO"/>
              </w:rPr>
              <w:t>naţionale</w:t>
            </w:r>
            <w:proofErr w:type="spellEnd"/>
            <w:r w:rsidRPr="004819D1">
              <w:rPr>
                <w:rFonts w:ascii="Montserrat Light" w:hAnsi="Montserrat Light"/>
                <w:snapToGrid w:val="0"/>
                <w:lang w:val="ro-RO"/>
              </w:rPr>
              <w:t xml:space="preserve"> </w:t>
            </w:r>
            <w:proofErr w:type="spellStart"/>
            <w:r w:rsidRPr="004819D1">
              <w:rPr>
                <w:rFonts w:ascii="Montserrat Light" w:hAnsi="Montserrat Light"/>
                <w:snapToGrid w:val="0"/>
                <w:lang w:val="ro-RO"/>
              </w:rPr>
              <w:t>şi</w:t>
            </w:r>
            <w:proofErr w:type="spellEnd"/>
            <w:r w:rsidRPr="004819D1">
              <w:rPr>
                <w:rFonts w:ascii="Montserrat Light" w:hAnsi="Montserrat Light"/>
                <w:snapToGrid w:val="0"/>
                <w:lang w:val="ro-RO"/>
              </w:rPr>
              <w:t xml:space="preserve"> </w:t>
            </w:r>
            <w:proofErr w:type="spellStart"/>
            <w:r w:rsidRPr="004819D1">
              <w:rPr>
                <w:rFonts w:ascii="Montserrat Light" w:hAnsi="Montserrat Light"/>
                <w:snapToGrid w:val="0"/>
                <w:lang w:val="ro-RO"/>
              </w:rPr>
              <w:t>societăţile</w:t>
            </w:r>
            <w:proofErr w:type="spellEnd"/>
            <w:r w:rsidRPr="004819D1">
              <w:rPr>
                <w:rFonts w:ascii="Montserrat Light" w:hAnsi="Montserrat Light"/>
                <w:snapToGrid w:val="0"/>
                <w:lang w:val="ro-RO"/>
              </w:rPr>
              <w:t xml:space="preserve"> comerciale cu capital integral sau majoritar de stat, precum </w:t>
            </w:r>
            <w:proofErr w:type="spellStart"/>
            <w:r w:rsidRPr="004819D1">
              <w:rPr>
                <w:rFonts w:ascii="Montserrat Light" w:hAnsi="Montserrat Light"/>
                <w:snapToGrid w:val="0"/>
                <w:lang w:val="ro-RO"/>
              </w:rPr>
              <w:t>şi</w:t>
            </w:r>
            <w:proofErr w:type="spellEnd"/>
            <w:r w:rsidRPr="004819D1">
              <w:rPr>
                <w:rFonts w:ascii="Montserrat Light" w:hAnsi="Montserrat Light"/>
                <w:snapToGrid w:val="0"/>
                <w:lang w:val="ro-RO"/>
              </w:rPr>
              <w:t xml:space="preserve"> la regiile autonome, cu modificările și </w:t>
            </w:r>
            <w:proofErr w:type="spellStart"/>
            <w:r w:rsidRPr="004819D1">
              <w:rPr>
                <w:rFonts w:ascii="Montserrat Light" w:hAnsi="Montserrat Light"/>
                <w:snapToGrid w:val="0"/>
                <w:lang w:val="ro-RO"/>
              </w:rPr>
              <w:t>completărileulterioare</w:t>
            </w:r>
            <w:proofErr w:type="spellEnd"/>
            <w:r w:rsidRPr="004819D1">
              <w:rPr>
                <w:rFonts w:ascii="Montserrat Light" w:hAnsi="Montserrat Light"/>
                <w:snapToGrid w:val="0"/>
                <w:lang w:val="ro-RO"/>
              </w:rPr>
              <w:t>;</w:t>
            </w:r>
          </w:p>
          <w:p w14:paraId="6838FAD3" w14:textId="77777777" w:rsidR="00943B07" w:rsidRPr="004819D1" w:rsidRDefault="00943B07" w:rsidP="008D2202">
            <w:pPr>
              <w:pStyle w:val="ListParagraph"/>
              <w:numPr>
                <w:ilvl w:val="0"/>
                <w:numId w:val="17"/>
              </w:numPr>
              <w:spacing w:after="0" w:line="276" w:lineRule="auto"/>
              <w:ind w:right="-23"/>
              <w:jc w:val="both"/>
              <w:rPr>
                <w:rFonts w:ascii="Montserrat Light" w:hAnsi="Montserrat Light"/>
              </w:rPr>
            </w:pPr>
            <w:proofErr w:type="spellStart"/>
            <w:r w:rsidRPr="004819D1">
              <w:rPr>
                <w:rFonts w:ascii="Montserrat Light" w:hAnsi="Montserrat Light"/>
              </w:rPr>
              <w:t>alte</w:t>
            </w:r>
            <w:proofErr w:type="spellEnd"/>
            <w:r w:rsidRPr="004819D1">
              <w:rPr>
                <w:rFonts w:ascii="Montserrat Light" w:hAnsi="Montserrat Light"/>
              </w:rPr>
              <w:t xml:space="preserve"> </w:t>
            </w:r>
            <w:proofErr w:type="spellStart"/>
            <w:r w:rsidRPr="004819D1">
              <w:rPr>
                <w:rFonts w:ascii="Montserrat Light" w:hAnsi="Montserrat Light"/>
              </w:rPr>
              <w:t>reglementări</w:t>
            </w:r>
            <w:proofErr w:type="spellEnd"/>
            <w:r w:rsidRPr="004819D1">
              <w:rPr>
                <w:rFonts w:ascii="Montserrat Light" w:hAnsi="Montserrat Light"/>
              </w:rPr>
              <w:t xml:space="preserve"> </w:t>
            </w:r>
            <w:proofErr w:type="spellStart"/>
            <w:r w:rsidRPr="004819D1">
              <w:rPr>
                <w:rFonts w:ascii="Montserrat Light" w:hAnsi="Montserrat Light"/>
              </w:rPr>
              <w:t>și</w:t>
            </w:r>
            <w:proofErr w:type="spellEnd"/>
            <w:r w:rsidRPr="004819D1">
              <w:rPr>
                <w:rFonts w:ascii="Montserrat Light" w:hAnsi="Montserrat Light"/>
              </w:rPr>
              <w:t xml:space="preserve"> </w:t>
            </w:r>
            <w:proofErr w:type="spellStart"/>
            <w:r w:rsidRPr="004819D1">
              <w:rPr>
                <w:rFonts w:ascii="Montserrat Light" w:hAnsi="Montserrat Light"/>
              </w:rPr>
              <w:t>legi</w:t>
            </w:r>
            <w:proofErr w:type="spellEnd"/>
            <w:r w:rsidRPr="004819D1">
              <w:rPr>
                <w:rFonts w:ascii="Montserrat Light" w:hAnsi="Montserrat Light"/>
              </w:rPr>
              <w:t xml:space="preserve"> </w:t>
            </w:r>
            <w:proofErr w:type="spellStart"/>
            <w:r w:rsidRPr="004819D1">
              <w:rPr>
                <w:rFonts w:ascii="Montserrat Light" w:hAnsi="Montserrat Light"/>
              </w:rPr>
              <w:t>incidente</w:t>
            </w:r>
            <w:proofErr w:type="spellEnd"/>
            <w:r w:rsidRPr="004819D1">
              <w:rPr>
                <w:rFonts w:ascii="Montserrat Light" w:hAnsi="Montserrat Light"/>
              </w:rPr>
              <w:t xml:space="preserve">, </w:t>
            </w:r>
            <w:proofErr w:type="spellStart"/>
            <w:r w:rsidRPr="004819D1">
              <w:rPr>
                <w:rFonts w:ascii="Montserrat Light" w:hAnsi="Montserrat Light"/>
              </w:rPr>
              <w:t>în</w:t>
            </w:r>
            <w:proofErr w:type="spellEnd"/>
            <w:r w:rsidRPr="004819D1">
              <w:rPr>
                <w:rFonts w:ascii="Montserrat Light" w:hAnsi="Montserrat Light"/>
              </w:rPr>
              <w:t xml:space="preserve"> </w:t>
            </w:r>
            <w:proofErr w:type="spellStart"/>
            <w:r w:rsidRPr="004819D1">
              <w:rPr>
                <w:rFonts w:ascii="Montserrat Light" w:hAnsi="Montserrat Light"/>
              </w:rPr>
              <w:t>vigoare</w:t>
            </w:r>
            <w:proofErr w:type="spellEnd"/>
            <w:r w:rsidRPr="004819D1">
              <w:rPr>
                <w:rFonts w:ascii="Montserrat Light" w:hAnsi="Montserrat Light"/>
              </w:rPr>
              <w:t>.</w:t>
            </w:r>
          </w:p>
          <w:p w14:paraId="6CFB5A99" w14:textId="77777777" w:rsidR="00943B07" w:rsidRPr="004819D1" w:rsidRDefault="00943B07" w:rsidP="008D2202">
            <w:pPr>
              <w:shd w:val="clear" w:color="auto" w:fill="FFFFFF"/>
              <w:jc w:val="both"/>
              <w:rPr>
                <w:rFonts w:ascii="Montserrat Light" w:eastAsia="Calibri" w:hAnsi="Montserrat Light"/>
                <w:noProof/>
                <w:lang w:val="ro-RO" w:eastAsia="ro-RO"/>
              </w:rPr>
            </w:pPr>
            <w:r w:rsidRPr="004819D1">
              <w:rPr>
                <w:rFonts w:ascii="Montserrat Light" w:eastAsia="Calibri" w:hAnsi="Montserrat Light"/>
                <w:noProof/>
                <w:lang w:val="ro-RO" w:eastAsia="ro-RO"/>
              </w:rPr>
              <w:t>La întocmirea bugetului de venituri și cheltuieli s-a avut în vedere următoarele:</w:t>
            </w:r>
          </w:p>
          <w:p w14:paraId="01CF99A5" w14:textId="4F7E7F5C" w:rsidR="00943B07" w:rsidRPr="004819D1" w:rsidRDefault="00943B07" w:rsidP="008D2202">
            <w:pPr>
              <w:shd w:val="clear" w:color="auto" w:fill="FFFFFF"/>
              <w:ind w:left="771" w:hanging="427"/>
              <w:jc w:val="both"/>
              <w:rPr>
                <w:rFonts w:ascii="Montserrat Light" w:eastAsia="Calibri" w:hAnsi="Montserrat Light"/>
                <w:noProof/>
                <w:lang w:val="ro-RO" w:eastAsia="ro-RO"/>
              </w:rPr>
            </w:pPr>
            <w:r w:rsidRPr="004819D1">
              <w:rPr>
                <w:rFonts w:ascii="Montserrat Light" w:eastAsia="Calibri" w:hAnsi="Montserrat Light"/>
                <w:noProof/>
                <w:lang w:val="ro-RO" w:eastAsia="ro-RO"/>
              </w:rPr>
              <w:t xml:space="preserve">-    </w:t>
            </w:r>
            <w:r w:rsidR="00507491" w:rsidRPr="004819D1">
              <w:rPr>
                <w:rFonts w:ascii="Montserrat Light" w:eastAsia="Calibri" w:hAnsi="Montserrat Light"/>
                <w:noProof/>
                <w:lang w:val="ro-RO" w:eastAsia="ro-RO"/>
              </w:rPr>
              <w:t xml:space="preserve"> </w:t>
            </w:r>
            <w:r w:rsidRPr="004819D1">
              <w:rPr>
                <w:rFonts w:ascii="Montserrat Light" w:eastAsia="Calibri" w:hAnsi="Montserrat Light"/>
                <w:noProof/>
                <w:lang w:val="ro-RO" w:eastAsia="ro-RO"/>
              </w:rPr>
              <w:t>rezultatele obținute în anul 202</w:t>
            </w:r>
            <w:r w:rsidR="00AB0E93" w:rsidRPr="004819D1">
              <w:rPr>
                <w:rFonts w:ascii="Montserrat Light" w:eastAsia="Calibri" w:hAnsi="Montserrat Light"/>
                <w:noProof/>
                <w:lang w:val="ro-RO" w:eastAsia="ro-RO"/>
              </w:rPr>
              <w:t>5</w:t>
            </w:r>
            <w:r w:rsidRPr="004819D1">
              <w:rPr>
                <w:rFonts w:ascii="Montserrat Light" w:eastAsia="Calibri" w:hAnsi="Montserrat Light"/>
                <w:noProof/>
                <w:lang w:val="ro-RO" w:eastAsia="ro-RO"/>
              </w:rPr>
              <w:t>;</w:t>
            </w:r>
          </w:p>
          <w:p w14:paraId="1445FE60" w14:textId="2060A454" w:rsidR="00943B07" w:rsidRPr="004819D1" w:rsidRDefault="00943B07" w:rsidP="008D2202">
            <w:pPr>
              <w:shd w:val="clear" w:color="auto" w:fill="FFFFFF"/>
              <w:ind w:left="771" w:hanging="427"/>
              <w:jc w:val="both"/>
              <w:rPr>
                <w:rFonts w:ascii="Montserrat Light" w:eastAsia="Calibri" w:hAnsi="Montserrat Light"/>
                <w:noProof/>
                <w:lang w:val="ro-RO" w:eastAsia="ro-RO"/>
              </w:rPr>
            </w:pPr>
            <w:r w:rsidRPr="004819D1">
              <w:rPr>
                <w:rFonts w:ascii="Montserrat Light" w:eastAsia="Calibri" w:hAnsi="Montserrat Light"/>
                <w:noProof/>
                <w:lang w:val="ro-RO" w:eastAsia="ro-RO"/>
              </w:rPr>
              <w:t xml:space="preserve">-   </w:t>
            </w:r>
            <w:proofErr w:type="spellStart"/>
            <w:r w:rsidR="00133A33" w:rsidRPr="004819D1">
              <w:rPr>
                <w:rFonts w:ascii="Montserrat Light" w:hAnsi="Montserrat Light"/>
              </w:rPr>
              <w:t>Decizia</w:t>
            </w:r>
            <w:proofErr w:type="spellEnd"/>
            <w:r w:rsidR="00133A33" w:rsidRPr="004819D1">
              <w:rPr>
                <w:rFonts w:ascii="Montserrat Light" w:hAnsi="Montserrat Light"/>
              </w:rPr>
              <w:t xml:space="preserve"> </w:t>
            </w:r>
            <w:proofErr w:type="spellStart"/>
            <w:r w:rsidR="00133A33" w:rsidRPr="004819D1">
              <w:rPr>
                <w:rFonts w:ascii="Montserrat Light" w:hAnsi="Montserrat Light"/>
              </w:rPr>
              <w:t>Consiliului</w:t>
            </w:r>
            <w:proofErr w:type="spellEnd"/>
            <w:r w:rsidR="00133A33" w:rsidRPr="004819D1">
              <w:rPr>
                <w:rFonts w:ascii="Montserrat Light" w:hAnsi="Montserrat Light"/>
              </w:rPr>
              <w:t xml:space="preserve"> de </w:t>
            </w:r>
            <w:proofErr w:type="spellStart"/>
            <w:r w:rsidR="00133A33" w:rsidRPr="004819D1">
              <w:rPr>
                <w:rFonts w:ascii="Montserrat Light" w:hAnsi="Montserrat Light"/>
              </w:rPr>
              <w:t>Administrație</w:t>
            </w:r>
            <w:proofErr w:type="spellEnd"/>
            <w:r w:rsidR="00133A33" w:rsidRPr="004819D1">
              <w:rPr>
                <w:rFonts w:ascii="Montserrat Light" w:hAnsi="Montserrat Light"/>
              </w:rPr>
              <w:t xml:space="preserve"> nr. </w:t>
            </w:r>
            <w:r w:rsidR="004819D1" w:rsidRPr="004819D1">
              <w:rPr>
                <w:rFonts w:ascii="Montserrat Light" w:hAnsi="Montserrat Light"/>
              </w:rPr>
              <w:t>3</w:t>
            </w:r>
            <w:r w:rsidR="00725B97" w:rsidRPr="004819D1">
              <w:rPr>
                <w:rFonts w:ascii="Montserrat Light" w:hAnsi="Montserrat Light"/>
              </w:rPr>
              <w:t>5/</w:t>
            </w:r>
            <w:r w:rsidR="004819D1" w:rsidRPr="004819D1">
              <w:rPr>
                <w:rFonts w:ascii="Montserrat Light" w:hAnsi="Montserrat Light"/>
              </w:rPr>
              <w:t>20.05.</w:t>
            </w:r>
            <w:r w:rsidR="00E95FF3" w:rsidRPr="004819D1">
              <w:rPr>
                <w:rFonts w:ascii="Montserrat Light" w:hAnsi="Montserrat Light"/>
              </w:rPr>
              <w:t>2026</w:t>
            </w:r>
            <w:r w:rsidR="00133A33" w:rsidRPr="004819D1">
              <w:rPr>
                <w:rFonts w:ascii="Montserrat Light" w:hAnsi="Montserrat Light"/>
                <w:noProof/>
                <w:lang w:val="ro-RO" w:eastAsia="ro-RO"/>
              </w:rPr>
              <w:t xml:space="preserve"> </w:t>
            </w:r>
            <w:r w:rsidRPr="004819D1">
              <w:rPr>
                <w:rFonts w:ascii="Montserrat Light" w:eastAsia="Calibri" w:hAnsi="Montserrat Light"/>
                <w:noProof/>
                <w:lang w:val="ro-RO" w:eastAsia="ro-RO"/>
              </w:rPr>
              <w:t xml:space="preserve">privind </w:t>
            </w:r>
            <w:r w:rsidR="00725B97" w:rsidRPr="004819D1">
              <w:rPr>
                <w:rFonts w:ascii="Montserrat Light" w:eastAsia="Calibri" w:hAnsi="Montserrat Light"/>
                <w:noProof/>
                <w:lang w:val="ro-RO" w:eastAsia="ro-RO"/>
              </w:rPr>
              <w:t xml:space="preserve">aprobarea </w:t>
            </w:r>
            <w:r w:rsidRPr="004819D1">
              <w:rPr>
                <w:rFonts w:ascii="Montserrat Light" w:eastAsia="Calibri" w:hAnsi="Montserrat Light"/>
                <w:noProof/>
                <w:lang w:val="ro-RO" w:eastAsia="ro-RO"/>
              </w:rPr>
              <w:t>proiectul</w:t>
            </w:r>
            <w:r w:rsidR="00725B97" w:rsidRPr="004819D1">
              <w:rPr>
                <w:rFonts w:ascii="Montserrat Light" w:eastAsia="Calibri" w:hAnsi="Montserrat Light"/>
                <w:noProof/>
                <w:lang w:val="ro-RO" w:eastAsia="ro-RO"/>
              </w:rPr>
              <w:t>ui</w:t>
            </w:r>
            <w:r w:rsidRPr="004819D1">
              <w:rPr>
                <w:rFonts w:ascii="Montserrat Light" w:eastAsia="Calibri" w:hAnsi="Montserrat Light"/>
                <w:noProof/>
                <w:lang w:val="ro-RO" w:eastAsia="ro-RO"/>
              </w:rPr>
              <w:t xml:space="preserve"> </w:t>
            </w:r>
            <w:r w:rsidR="00725B97" w:rsidRPr="004819D1">
              <w:rPr>
                <w:rFonts w:ascii="Montserrat Light" w:eastAsia="Calibri" w:hAnsi="Montserrat Light"/>
                <w:noProof/>
                <w:lang w:val="ro-RO" w:eastAsia="ro-RO"/>
              </w:rPr>
              <w:t xml:space="preserve">bugetului </w:t>
            </w:r>
            <w:r w:rsidRPr="004819D1">
              <w:rPr>
                <w:rFonts w:ascii="Montserrat Light" w:eastAsia="Calibri" w:hAnsi="Montserrat Light"/>
                <w:noProof/>
                <w:lang w:val="ro-RO" w:eastAsia="ro-RO"/>
              </w:rPr>
              <w:t>de</w:t>
            </w:r>
            <w:r w:rsidR="00725B97" w:rsidRPr="004819D1">
              <w:rPr>
                <w:rFonts w:ascii="Montserrat Light" w:eastAsia="Calibri" w:hAnsi="Montserrat Light"/>
                <w:noProof/>
                <w:lang w:val="ro-RO" w:eastAsia="ro-RO"/>
              </w:rPr>
              <w:t xml:space="preserve"> </w:t>
            </w:r>
            <w:r w:rsidRPr="004819D1">
              <w:rPr>
                <w:rFonts w:ascii="Montserrat Light" w:eastAsia="Calibri" w:hAnsi="Montserrat Light"/>
                <w:noProof/>
                <w:lang w:val="ro-RO" w:eastAsia="ro-RO"/>
              </w:rPr>
              <w:t>venituri și cheltuieli pe anul 202</w:t>
            </w:r>
            <w:r w:rsidR="00AB0E93" w:rsidRPr="004819D1">
              <w:rPr>
                <w:rFonts w:ascii="Montserrat Light" w:eastAsia="Calibri" w:hAnsi="Montserrat Light"/>
                <w:noProof/>
                <w:lang w:val="ro-RO" w:eastAsia="ro-RO"/>
              </w:rPr>
              <w:t>6</w:t>
            </w:r>
            <w:r w:rsidRPr="004819D1">
              <w:rPr>
                <w:rFonts w:ascii="Montserrat Light" w:eastAsia="Calibri" w:hAnsi="Montserrat Light"/>
                <w:noProof/>
                <w:lang w:val="ro-RO" w:eastAsia="ro-RO"/>
              </w:rPr>
              <w:t>;</w:t>
            </w:r>
          </w:p>
          <w:p w14:paraId="129032CC" w14:textId="3897C570" w:rsidR="00943B07" w:rsidRPr="004819D1" w:rsidRDefault="00943B07" w:rsidP="00725B97">
            <w:pPr>
              <w:shd w:val="clear" w:color="auto" w:fill="FFFFFF"/>
              <w:ind w:left="773" w:hanging="425"/>
              <w:jc w:val="both"/>
              <w:rPr>
                <w:rFonts w:ascii="Montserrat Light" w:eastAsia="Calibri" w:hAnsi="Montserrat Light"/>
                <w:noProof/>
                <w:lang w:val="ro-RO" w:eastAsia="ro-RO"/>
              </w:rPr>
            </w:pPr>
            <w:r w:rsidRPr="004819D1">
              <w:rPr>
                <w:rFonts w:ascii="Montserrat Light" w:eastAsia="Calibri" w:hAnsi="Montserrat Light"/>
                <w:noProof/>
                <w:lang w:val="ro-RO" w:eastAsia="ro-RO"/>
              </w:rPr>
              <w:t xml:space="preserve">- </w:t>
            </w:r>
            <w:r w:rsidR="00507491" w:rsidRPr="004819D1">
              <w:rPr>
                <w:rFonts w:ascii="Montserrat Light" w:eastAsia="Calibri" w:hAnsi="Montserrat Light"/>
                <w:noProof/>
                <w:lang w:val="ro-RO" w:eastAsia="ro-RO"/>
              </w:rPr>
              <w:t xml:space="preserve">  </w:t>
            </w:r>
            <w:r w:rsidRPr="004819D1">
              <w:rPr>
                <w:rFonts w:ascii="Montserrat Light" w:eastAsia="Calibri" w:hAnsi="Montserrat Light"/>
                <w:noProof/>
                <w:lang w:val="ro-RO" w:eastAsia="ro-RO"/>
              </w:rPr>
              <w:t xml:space="preserve"> dimensionarea cheltuielilor în funcție de veniturile preliminate a fi realizate;</w:t>
            </w:r>
          </w:p>
          <w:p w14:paraId="151250C2" w14:textId="4036946D" w:rsidR="00943B07" w:rsidRPr="004819D1" w:rsidRDefault="00943B07" w:rsidP="008D2202">
            <w:pPr>
              <w:shd w:val="clear" w:color="auto" w:fill="FFFFFF"/>
              <w:spacing w:after="220"/>
              <w:jc w:val="both"/>
              <w:rPr>
                <w:rFonts w:ascii="Montserrat Light" w:hAnsi="Montserrat Light"/>
                <w:sz w:val="18"/>
                <w:szCs w:val="18"/>
              </w:rPr>
            </w:pPr>
            <w:r w:rsidRPr="004819D1">
              <w:rPr>
                <w:rFonts w:ascii="Montserrat Light" w:eastAsia="Calibri" w:hAnsi="Montserrat Light"/>
                <w:noProof/>
                <w:lang w:val="ro-RO" w:eastAsia="ro-RO"/>
              </w:rPr>
              <w:t xml:space="preserve">      -    planul de investiții.</w:t>
            </w:r>
          </w:p>
        </w:tc>
      </w:tr>
      <w:tr w:rsidR="00943B07" w:rsidRPr="009F2146" w14:paraId="6474E8DB" w14:textId="77777777" w:rsidTr="00BF6ED8">
        <w:tc>
          <w:tcPr>
            <w:tcW w:w="9891" w:type="dxa"/>
          </w:tcPr>
          <w:p w14:paraId="6DBC1B6C" w14:textId="245A286D" w:rsidR="00943B07" w:rsidRPr="009E5386" w:rsidRDefault="00943B07" w:rsidP="00943B07">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 xml:space="preserve">Secțiunea a 2-a - Impactul socio-economic: </w:t>
            </w:r>
          </w:p>
        </w:tc>
      </w:tr>
      <w:tr w:rsidR="00943B07" w:rsidRPr="009F2146" w14:paraId="0BE4C22D" w14:textId="77777777" w:rsidTr="00BF6ED8">
        <w:tc>
          <w:tcPr>
            <w:tcW w:w="9891" w:type="dxa"/>
          </w:tcPr>
          <w:p w14:paraId="741605AD" w14:textId="052D6636" w:rsidR="00943B07" w:rsidRPr="00136D8D" w:rsidRDefault="00564EB3" w:rsidP="00943B07">
            <w:pPr>
              <w:shd w:val="clear" w:color="auto" w:fill="FFFFFF"/>
              <w:spacing w:after="220" w:line="240" w:lineRule="auto"/>
              <w:jc w:val="both"/>
              <w:rPr>
                <w:rFonts w:ascii="Montserrat Light" w:hAnsi="Montserrat Light"/>
                <w:sz w:val="18"/>
                <w:szCs w:val="18"/>
              </w:rPr>
            </w:pPr>
            <w:r>
              <w:rPr>
                <w:rFonts w:ascii="Montserrat Light" w:eastAsia="Calibri" w:hAnsi="Montserrat Light"/>
                <w:noProof/>
                <w:lang w:val="ro-RO" w:eastAsia="ro-RO"/>
              </w:rPr>
              <w:t xml:space="preserve">           </w:t>
            </w:r>
            <w:r w:rsidR="00943B07" w:rsidRPr="00B27B4D">
              <w:rPr>
                <w:rFonts w:ascii="Montserrat Light" w:eastAsia="Calibri" w:hAnsi="Montserrat Light"/>
                <w:noProof/>
                <w:lang w:val="ro-RO" w:eastAsia="ro-RO"/>
              </w:rPr>
              <w:t xml:space="preserve">Bugetul de venituri și cheltuieli reprezintă un instrument financiar care estimează veniturile și cheltuielile </w:t>
            </w:r>
            <w:r w:rsidR="00943B07">
              <w:rPr>
                <w:rFonts w:ascii="Montserrat Light" w:eastAsia="Calibri" w:hAnsi="Montserrat Light"/>
                <w:noProof/>
                <w:lang w:val="ro-RO" w:eastAsia="ro-RO"/>
              </w:rPr>
              <w:t>societății</w:t>
            </w:r>
            <w:r w:rsidR="00943B07" w:rsidRPr="00B27B4D">
              <w:rPr>
                <w:rFonts w:ascii="Montserrat Light" w:eastAsia="Calibri" w:hAnsi="Montserrat Light"/>
                <w:noProof/>
                <w:lang w:val="ro-RO" w:eastAsia="ro-RO"/>
              </w:rPr>
              <w:t xml:space="preserve"> pe o perioadă de timp. Realizarea bugetului presupune îmbunătățirea managementului financiar, controlul tranzacțiilor financiare și planificarea viitoarelor alocări de fonduri.</w:t>
            </w:r>
          </w:p>
        </w:tc>
      </w:tr>
      <w:tr w:rsidR="00943B07" w:rsidRPr="009F2146" w14:paraId="4A96DDCF" w14:textId="77777777" w:rsidTr="00BF6ED8">
        <w:tc>
          <w:tcPr>
            <w:tcW w:w="9891" w:type="dxa"/>
          </w:tcPr>
          <w:p w14:paraId="61F9E36E" w14:textId="4A10A293" w:rsidR="00943B07" w:rsidRPr="009E5386" w:rsidRDefault="00943B07" w:rsidP="00943B07">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 xml:space="preserve">Secțiunea a 3-a - Impactul financiar asupra bugetului judeţului pe termen scurt (an curent)/lung: </w:t>
            </w:r>
          </w:p>
        </w:tc>
      </w:tr>
      <w:tr w:rsidR="00943B07" w:rsidRPr="009F2146" w14:paraId="51D19803" w14:textId="77777777" w:rsidTr="00BF6ED8">
        <w:tc>
          <w:tcPr>
            <w:tcW w:w="9891" w:type="dxa"/>
          </w:tcPr>
          <w:p w14:paraId="18C828CA" w14:textId="2A4F82A8" w:rsidR="00943B07" w:rsidRPr="00D03D6B" w:rsidRDefault="00943B07" w:rsidP="00CD02CF">
            <w:pPr>
              <w:shd w:val="clear" w:color="auto" w:fill="FFFFFF"/>
              <w:spacing w:after="220" w:line="240" w:lineRule="auto"/>
              <w:jc w:val="both"/>
              <w:rPr>
                <w:rFonts w:ascii="Montserrat Light" w:hAnsi="Montserrat Light"/>
              </w:rPr>
            </w:pPr>
            <w:r w:rsidRPr="006818A4">
              <w:rPr>
                <w:rFonts w:ascii="Montserrat Light" w:hAnsi="Montserrat Light"/>
                <w:noProof/>
                <w:lang w:val="ro-RO" w:eastAsia="ro-RO"/>
              </w:rPr>
              <w:t>Prezentul proiect de hotărâre nu are impact financiar asupra bugetului judeţului</w:t>
            </w:r>
            <w:r>
              <w:rPr>
                <w:rFonts w:ascii="Montserrat Light" w:hAnsi="Montserrat Light"/>
                <w:noProof/>
                <w:lang w:val="ro-RO" w:eastAsia="ro-RO"/>
              </w:rPr>
              <w:t>.</w:t>
            </w:r>
          </w:p>
        </w:tc>
      </w:tr>
      <w:tr w:rsidR="00943B07" w:rsidRPr="009F2146" w14:paraId="4A96F5D3" w14:textId="77777777" w:rsidTr="00BF6ED8">
        <w:trPr>
          <w:trHeight w:val="573"/>
        </w:trPr>
        <w:tc>
          <w:tcPr>
            <w:tcW w:w="9891" w:type="dxa"/>
          </w:tcPr>
          <w:p w14:paraId="70C181A1" w14:textId="77777777" w:rsidR="00943B07" w:rsidRPr="009E5386" w:rsidRDefault="00943B07" w:rsidP="00943B07">
            <w:pPr>
              <w:spacing w:line="240" w:lineRule="auto"/>
              <w:jc w:val="both"/>
              <w:rPr>
                <w:rFonts w:ascii="Montserrat" w:eastAsia="Times New Roman" w:hAnsi="Montserrat" w:cs="Times New Roman"/>
                <w:b/>
                <w:bCs/>
                <w:noProof/>
                <w:lang w:val="en-US"/>
              </w:rPr>
            </w:pPr>
            <w:r w:rsidRPr="009E5386">
              <w:rPr>
                <w:rFonts w:ascii="Montserrat" w:eastAsia="Times New Roman" w:hAnsi="Montserrat" w:cs="Times New Roman"/>
                <w:b/>
                <w:bCs/>
                <w:noProof/>
                <w:lang w:val="en-US"/>
              </w:rPr>
              <w:t xml:space="preserve">Secțiunea a  4-a – Activități de informare publică și consultare privind elaborarea și implementarea </w:t>
            </w:r>
            <w:r w:rsidRPr="009E5386">
              <w:rPr>
                <w:rFonts w:ascii="Montserrat" w:eastAsia="Times New Roman" w:hAnsi="Montserrat" w:cs="Times New Roman"/>
                <w:b/>
                <w:bCs/>
                <w:noProof/>
                <w:shd w:val="clear" w:color="auto" w:fill="FFFFFF"/>
                <w:lang w:val="en-US"/>
              </w:rPr>
              <w:t>actului administrativ</w:t>
            </w:r>
            <w:r w:rsidRPr="009E5386">
              <w:rPr>
                <w:rFonts w:ascii="Montserrat" w:eastAsia="Times New Roman" w:hAnsi="Montserrat" w:cs="Times New Roman"/>
                <w:b/>
                <w:bCs/>
                <w:noProof/>
                <w:lang w:val="en-US"/>
              </w:rPr>
              <w:t xml:space="preserve">: </w:t>
            </w:r>
          </w:p>
        </w:tc>
      </w:tr>
      <w:tr w:rsidR="00943B07" w:rsidRPr="009F2146" w14:paraId="60E0BB11" w14:textId="77777777" w:rsidTr="00BF6ED8">
        <w:trPr>
          <w:trHeight w:val="275"/>
        </w:trPr>
        <w:tc>
          <w:tcPr>
            <w:tcW w:w="9891" w:type="dxa"/>
          </w:tcPr>
          <w:p w14:paraId="1C616EB4" w14:textId="24FFDEFD" w:rsidR="00943B07" w:rsidRPr="009E5386" w:rsidRDefault="00564EB3" w:rsidP="00943B07">
            <w:pPr>
              <w:tabs>
                <w:tab w:val="left" w:pos="4224"/>
              </w:tabs>
              <w:spacing w:line="240" w:lineRule="auto"/>
              <w:jc w:val="both"/>
              <w:rPr>
                <w:rFonts w:ascii="Montserrat Light" w:hAnsi="Montserrat Light"/>
              </w:rPr>
            </w:pPr>
            <w:r>
              <w:rPr>
                <w:rFonts w:ascii="Montserrat Light" w:hAnsi="Montserrat Light"/>
                <w:noProof/>
                <w:lang w:val="ro-RO" w:eastAsia="ro-RO"/>
              </w:rPr>
              <w:t xml:space="preserve">            </w:t>
            </w:r>
            <w:r w:rsidR="00943B07" w:rsidRPr="002673B8">
              <w:rPr>
                <w:rFonts w:ascii="Montserrat Light" w:hAnsi="Montserrat Light"/>
                <w:noProof/>
                <w:lang w:val="ro-RO" w:eastAsia="ro-RO"/>
              </w:rPr>
              <w:t>În conformitate cu prevederile pct. I din Anexa nr. 6 – INSTRUCȚIUNI pentru completarea bugetului de venituri și cheltuieli și a anexelor de fundamentare a acestuia de către operatorii economici la care statul ori unitățile administrativ-teritoriale sunt acționari unici ori majoritari sau dețin direct sau indirect o participație majoritară – la Ordinul Ministrului Finanţelor Publice nr. 3818 din 30 decembrie 2019 privind aprobarea formatului şi structurii bugetului de venituri şi cheltuieli al operatorilor economici, precum şi a anexelor de fundamentare a acestuia, Anexa nr. 1 - Bugetul de venituri și cheltuieli - se aprobă în conformitate cu prevederile legale în vigoare și se va publica numai coloana aferentă anului curent, respectiv Propuneri an curent" (N), iar Anexele de fundamentare nr. 2 - 5 nu se publică.</w:t>
            </w:r>
            <w:r w:rsidR="00943B07" w:rsidRPr="009E5386">
              <w:rPr>
                <w:rFonts w:ascii="Montserrat Light" w:hAnsi="Montserrat Light"/>
              </w:rPr>
              <w:tab/>
            </w:r>
          </w:p>
        </w:tc>
      </w:tr>
      <w:tr w:rsidR="00943B07" w:rsidRPr="009F2146" w14:paraId="08110B6F" w14:textId="77777777" w:rsidTr="00BF6ED8">
        <w:tc>
          <w:tcPr>
            <w:tcW w:w="9891" w:type="dxa"/>
          </w:tcPr>
          <w:p w14:paraId="3AEBEDDD" w14:textId="6AA69984" w:rsidR="00943B07" w:rsidRPr="009E5386" w:rsidRDefault="00943B07" w:rsidP="00943B07">
            <w:pPr>
              <w:spacing w:line="240" w:lineRule="auto"/>
              <w:jc w:val="both"/>
              <w:outlineLvl w:val="1"/>
              <w:rPr>
                <w:rFonts w:ascii="Montserrat" w:eastAsia="Times New Roman" w:hAnsi="Montserrat" w:cs="Times New Roman"/>
                <w:b/>
                <w:bCs/>
                <w:noProof/>
                <w:lang w:val="en-US"/>
              </w:rPr>
            </w:pPr>
            <w:r w:rsidRPr="009E5386">
              <w:rPr>
                <w:rFonts w:ascii="Montserrat" w:eastAsia="Times New Roman" w:hAnsi="Montserrat" w:cs="Times New Roman"/>
                <w:b/>
                <w:bCs/>
                <w:noProof/>
                <w:lang w:val="en-US"/>
              </w:rPr>
              <w:t xml:space="preserve">Secțiunea a 5-a – </w:t>
            </w:r>
            <w:r w:rsidRPr="009E5386">
              <w:rPr>
                <w:rFonts w:ascii="Montserrat" w:eastAsia="Times New Roman" w:hAnsi="Montserrat" w:cs="Times New Roman"/>
                <w:b/>
                <w:noProof/>
                <w:lang w:val="en-US"/>
              </w:rPr>
              <w:t xml:space="preserve">Efectele </w:t>
            </w:r>
            <w:r w:rsidRPr="009E5386">
              <w:rPr>
                <w:rFonts w:ascii="Montserrat" w:eastAsia="Times New Roman" w:hAnsi="Montserrat" w:cs="Times New Roman"/>
                <w:b/>
                <w:bCs/>
                <w:noProof/>
                <w:shd w:val="clear" w:color="auto" w:fill="FFFFFF"/>
                <w:lang w:val="en-US"/>
              </w:rPr>
              <w:t>actului administrativ</w:t>
            </w:r>
            <w:r w:rsidRPr="009E5386">
              <w:rPr>
                <w:rFonts w:ascii="Montserrat" w:eastAsia="Times New Roman" w:hAnsi="Montserrat" w:cs="Times New Roman"/>
                <w:b/>
                <w:noProof/>
                <w:lang w:val="en-US"/>
              </w:rPr>
              <w:t xml:space="preserve"> asupra actelor administrative în vigoare</w:t>
            </w:r>
            <w:r w:rsidRPr="009E5386">
              <w:rPr>
                <w:rFonts w:ascii="Montserrat" w:eastAsia="Times New Roman" w:hAnsi="Montserrat" w:cs="Times New Roman"/>
                <w:b/>
                <w:bCs/>
                <w:noProof/>
                <w:lang w:val="en-US"/>
              </w:rPr>
              <w:t xml:space="preserve"> și măsuri de implementare: </w:t>
            </w:r>
          </w:p>
        </w:tc>
      </w:tr>
      <w:tr w:rsidR="00943B07" w:rsidRPr="009F2146" w14:paraId="506739C7" w14:textId="77777777" w:rsidTr="00BF6ED8">
        <w:trPr>
          <w:trHeight w:val="305"/>
        </w:trPr>
        <w:tc>
          <w:tcPr>
            <w:tcW w:w="9891" w:type="dxa"/>
          </w:tcPr>
          <w:p w14:paraId="769BC1D0" w14:textId="12232DF4" w:rsidR="00943B07" w:rsidRPr="009E5386" w:rsidRDefault="002C32EA" w:rsidP="00943B07">
            <w:pPr>
              <w:keepNext/>
              <w:widowControl w:val="0"/>
              <w:autoSpaceDE w:val="0"/>
              <w:autoSpaceDN w:val="0"/>
              <w:adjustRightInd w:val="0"/>
              <w:spacing w:line="240" w:lineRule="auto"/>
              <w:jc w:val="both"/>
              <w:outlineLvl w:val="1"/>
              <w:rPr>
                <w:rFonts w:ascii="Montserrat Light" w:hAnsi="Montserrat Light"/>
              </w:rPr>
            </w:pPr>
            <w:r>
              <w:rPr>
                <w:rFonts w:ascii="Montserrat Light" w:hAnsi="Montserrat Light"/>
              </w:rPr>
              <w:lastRenderedPageBreak/>
              <w:t xml:space="preserve">Nu </w:t>
            </w:r>
            <w:proofErr w:type="spellStart"/>
            <w:r>
              <w:rPr>
                <w:rFonts w:ascii="Montserrat Light" w:hAnsi="Montserrat Light"/>
              </w:rPr>
              <w:t>este</w:t>
            </w:r>
            <w:proofErr w:type="spellEnd"/>
            <w:r>
              <w:rPr>
                <w:rFonts w:ascii="Montserrat Light" w:hAnsi="Montserrat Light"/>
              </w:rPr>
              <w:t xml:space="preserve"> </w:t>
            </w:r>
            <w:proofErr w:type="spellStart"/>
            <w:r>
              <w:rPr>
                <w:rFonts w:ascii="Montserrat Light" w:hAnsi="Montserrat Light"/>
              </w:rPr>
              <w:t>cazul</w:t>
            </w:r>
            <w:proofErr w:type="spellEnd"/>
          </w:p>
        </w:tc>
      </w:tr>
      <w:tr w:rsidR="00943B07" w:rsidRPr="009F2146" w14:paraId="2EE18881" w14:textId="77777777" w:rsidTr="00BF6ED8">
        <w:tc>
          <w:tcPr>
            <w:tcW w:w="9891" w:type="dxa"/>
          </w:tcPr>
          <w:p w14:paraId="232072D1" w14:textId="77777777" w:rsidR="00943B07" w:rsidRPr="009E5386" w:rsidRDefault="00943B07" w:rsidP="00943B07">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Secțiunea a 6-a – Anexe la referatul de aprobare:</w:t>
            </w:r>
          </w:p>
        </w:tc>
      </w:tr>
      <w:tr w:rsidR="00943B07" w:rsidRPr="009F2146" w14:paraId="0311A11F" w14:textId="77777777" w:rsidTr="00BF6ED8">
        <w:tc>
          <w:tcPr>
            <w:tcW w:w="9891" w:type="dxa"/>
          </w:tcPr>
          <w:p w14:paraId="4438CC52" w14:textId="4AEB4531" w:rsidR="00943B07" w:rsidRPr="004819D1" w:rsidRDefault="00943B07" w:rsidP="00943B07">
            <w:pPr>
              <w:keepNext/>
              <w:widowControl w:val="0"/>
              <w:numPr>
                <w:ilvl w:val="0"/>
                <w:numId w:val="10"/>
              </w:numPr>
              <w:autoSpaceDE w:val="0"/>
              <w:autoSpaceDN w:val="0"/>
              <w:adjustRightInd w:val="0"/>
              <w:spacing w:line="240" w:lineRule="auto"/>
              <w:jc w:val="both"/>
              <w:outlineLvl w:val="1"/>
              <w:rPr>
                <w:rFonts w:ascii="Montserrat Light" w:eastAsia="Calibri" w:hAnsi="Montserrat Light"/>
                <w:bCs/>
                <w:noProof/>
                <w:lang w:val="ro-RO" w:eastAsia="ro-RO"/>
              </w:rPr>
            </w:pPr>
            <w:bookmarkStart w:id="2" w:name="_Hlk68084901"/>
            <w:r w:rsidRPr="004819D1">
              <w:rPr>
                <w:rFonts w:ascii="Montserrat Light" w:eastAsia="Calibri" w:hAnsi="Montserrat Light"/>
                <w:bCs/>
                <w:noProof/>
                <w:lang w:val="ro-RO" w:eastAsia="ro-RO"/>
              </w:rPr>
              <w:t xml:space="preserve">Adresa Companiei de Apă Someș S.A. nr. </w:t>
            </w:r>
            <w:r w:rsidR="004819D1" w:rsidRPr="004819D1">
              <w:rPr>
                <w:rFonts w:ascii="Montserrat Light" w:hAnsi="Montserrat Light"/>
                <w:noProof/>
                <w:lang w:val="ro-RO" w:eastAsia="ro-RO"/>
              </w:rPr>
              <w:t>15426/96/SGC/20.05.2026, înregistrată la Consiliul Judeţean Cluj cu nr. 17639/20.05.202</w:t>
            </w:r>
            <w:r w:rsidR="00E95FF3" w:rsidRPr="004819D1">
              <w:rPr>
                <w:rFonts w:ascii="Montserrat Light" w:hAnsi="Montserrat Light"/>
                <w:noProof/>
                <w:lang w:val="ro-RO" w:eastAsia="ro-RO"/>
              </w:rPr>
              <w:t>6</w:t>
            </w:r>
            <w:r w:rsidRPr="004819D1">
              <w:rPr>
                <w:rFonts w:ascii="Montserrat Light" w:eastAsia="Calibri" w:hAnsi="Montserrat Light"/>
                <w:bCs/>
                <w:noProof/>
                <w:lang w:val="ro-RO" w:eastAsia="ro-RO"/>
              </w:rPr>
              <w:t>;</w:t>
            </w:r>
          </w:p>
          <w:p w14:paraId="5203441F" w14:textId="50258162" w:rsidR="00943B07" w:rsidRPr="00E95FF3" w:rsidRDefault="00943B07" w:rsidP="00943B07">
            <w:pPr>
              <w:keepNext/>
              <w:widowControl w:val="0"/>
              <w:numPr>
                <w:ilvl w:val="0"/>
                <w:numId w:val="10"/>
              </w:numPr>
              <w:autoSpaceDE w:val="0"/>
              <w:autoSpaceDN w:val="0"/>
              <w:adjustRightInd w:val="0"/>
              <w:spacing w:line="240" w:lineRule="auto"/>
              <w:jc w:val="both"/>
              <w:outlineLvl w:val="1"/>
              <w:rPr>
                <w:rFonts w:ascii="Montserrat Light" w:eastAsia="Calibri" w:hAnsi="Montserrat Light"/>
                <w:bCs/>
                <w:noProof/>
                <w:lang w:val="ro-RO" w:eastAsia="ro-RO"/>
              </w:rPr>
            </w:pPr>
            <w:r w:rsidRPr="00E95FF3">
              <w:rPr>
                <w:rFonts w:ascii="Montserrat Light" w:eastAsia="Calibri" w:hAnsi="Montserrat Light"/>
                <w:bCs/>
                <w:noProof/>
                <w:lang w:val="ro-RO" w:eastAsia="ro-RO"/>
              </w:rPr>
              <w:t>Bugetul de venituri și cheltuieli pe anul 202</w:t>
            </w:r>
            <w:r w:rsidR="00E95FF3" w:rsidRPr="00E95FF3">
              <w:rPr>
                <w:rFonts w:ascii="Montserrat Light" w:eastAsia="Calibri" w:hAnsi="Montserrat Light"/>
                <w:bCs/>
                <w:noProof/>
                <w:lang w:val="ro-RO" w:eastAsia="ro-RO"/>
              </w:rPr>
              <w:t>6</w:t>
            </w:r>
            <w:r w:rsidRPr="00E95FF3">
              <w:rPr>
                <w:rFonts w:ascii="Montserrat Light" w:eastAsia="Calibri" w:hAnsi="Montserrat Light"/>
                <w:bCs/>
                <w:noProof/>
                <w:lang w:val="ro-RO" w:eastAsia="ro-RO"/>
              </w:rPr>
              <w:t xml:space="preserve"> – anexa nr.1-5;</w:t>
            </w:r>
          </w:p>
          <w:p w14:paraId="62594D66" w14:textId="6C9F5445" w:rsidR="00943B07" w:rsidRPr="00E95FF3" w:rsidRDefault="00943B07" w:rsidP="00943B07">
            <w:pPr>
              <w:keepNext/>
              <w:widowControl w:val="0"/>
              <w:numPr>
                <w:ilvl w:val="0"/>
                <w:numId w:val="10"/>
              </w:numPr>
              <w:autoSpaceDE w:val="0"/>
              <w:autoSpaceDN w:val="0"/>
              <w:adjustRightInd w:val="0"/>
              <w:spacing w:line="240" w:lineRule="auto"/>
              <w:jc w:val="both"/>
              <w:outlineLvl w:val="1"/>
              <w:rPr>
                <w:rFonts w:ascii="Montserrat Light" w:hAnsi="Montserrat Light"/>
              </w:rPr>
            </w:pPr>
            <w:r w:rsidRPr="00E95FF3">
              <w:rPr>
                <w:rFonts w:ascii="Montserrat Light" w:hAnsi="Montserrat Light"/>
              </w:rPr>
              <w:t xml:space="preserve">Note de </w:t>
            </w:r>
            <w:proofErr w:type="spellStart"/>
            <w:r w:rsidRPr="00E95FF3">
              <w:rPr>
                <w:rFonts w:ascii="Montserrat Light" w:hAnsi="Montserrat Light"/>
              </w:rPr>
              <w:t>fundamnetare</w:t>
            </w:r>
            <w:proofErr w:type="spellEnd"/>
            <w:r w:rsidRPr="00E95FF3">
              <w:rPr>
                <w:rFonts w:ascii="Montserrat Light" w:hAnsi="Montserrat Light"/>
              </w:rPr>
              <w:t>;</w:t>
            </w:r>
          </w:p>
          <w:p w14:paraId="09730679" w14:textId="0257E07B" w:rsidR="00943B07" w:rsidRPr="00E95FF3" w:rsidRDefault="00943B07" w:rsidP="00943B07">
            <w:pPr>
              <w:keepNext/>
              <w:widowControl w:val="0"/>
              <w:numPr>
                <w:ilvl w:val="0"/>
                <w:numId w:val="10"/>
              </w:numPr>
              <w:shd w:val="clear" w:color="auto" w:fill="FFFFFF"/>
              <w:autoSpaceDE w:val="0"/>
              <w:autoSpaceDN w:val="0"/>
              <w:adjustRightInd w:val="0"/>
              <w:spacing w:line="240" w:lineRule="auto"/>
              <w:ind w:left="714"/>
              <w:jc w:val="both"/>
              <w:outlineLvl w:val="1"/>
              <w:rPr>
                <w:rFonts w:ascii="Montserrat Light" w:hAnsi="Montserrat Light"/>
              </w:rPr>
            </w:pPr>
            <w:proofErr w:type="spellStart"/>
            <w:r w:rsidRPr="004819D1">
              <w:rPr>
                <w:rFonts w:ascii="Montserrat Light" w:hAnsi="Montserrat Light"/>
              </w:rPr>
              <w:t>Decizia</w:t>
            </w:r>
            <w:proofErr w:type="spellEnd"/>
            <w:r w:rsidRPr="004819D1">
              <w:rPr>
                <w:rFonts w:ascii="Montserrat Light" w:hAnsi="Montserrat Light"/>
              </w:rPr>
              <w:t xml:space="preserve"> </w:t>
            </w:r>
            <w:proofErr w:type="spellStart"/>
            <w:r w:rsidRPr="004819D1">
              <w:rPr>
                <w:rFonts w:ascii="Montserrat Light" w:hAnsi="Montserrat Light"/>
              </w:rPr>
              <w:t>Consiliului</w:t>
            </w:r>
            <w:proofErr w:type="spellEnd"/>
            <w:r w:rsidRPr="004819D1">
              <w:rPr>
                <w:rFonts w:ascii="Montserrat Light" w:hAnsi="Montserrat Light"/>
              </w:rPr>
              <w:t xml:space="preserve"> de </w:t>
            </w:r>
            <w:proofErr w:type="spellStart"/>
            <w:r w:rsidRPr="004819D1">
              <w:rPr>
                <w:rFonts w:ascii="Montserrat Light" w:hAnsi="Montserrat Light"/>
              </w:rPr>
              <w:t>Administrație</w:t>
            </w:r>
            <w:proofErr w:type="spellEnd"/>
            <w:r w:rsidRPr="004819D1">
              <w:rPr>
                <w:rFonts w:ascii="Montserrat Light" w:hAnsi="Montserrat Light"/>
              </w:rPr>
              <w:t xml:space="preserve"> nr. </w:t>
            </w:r>
            <w:r w:rsidR="004819D1">
              <w:rPr>
                <w:rFonts w:ascii="Montserrat Light" w:hAnsi="Montserrat Light"/>
              </w:rPr>
              <w:t>3</w:t>
            </w:r>
            <w:r w:rsidR="00725B97" w:rsidRPr="004819D1">
              <w:rPr>
                <w:rFonts w:ascii="Montserrat Light" w:hAnsi="Montserrat Light"/>
              </w:rPr>
              <w:t>5/</w:t>
            </w:r>
            <w:r w:rsidR="004819D1">
              <w:rPr>
                <w:rFonts w:ascii="Montserrat Light" w:hAnsi="Montserrat Light"/>
              </w:rPr>
              <w:t>20.05</w:t>
            </w:r>
            <w:r w:rsidR="00E95FF3" w:rsidRPr="004819D1">
              <w:rPr>
                <w:rFonts w:ascii="Montserrat Light" w:hAnsi="Montserrat Light"/>
              </w:rPr>
              <w:t>.2026</w:t>
            </w:r>
            <w:r w:rsidRPr="004819D1">
              <w:rPr>
                <w:rFonts w:ascii="Montserrat Light" w:hAnsi="Montserrat Light"/>
                <w:noProof/>
                <w:lang w:val="ro-RO" w:eastAsia="ro-RO"/>
              </w:rPr>
              <w:t xml:space="preserve"> </w:t>
            </w:r>
            <w:proofErr w:type="spellStart"/>
            <w:r w:rsidRPr="00E95FF3">
              <w:rPr>
                <w:rFonts w:ascii="Montserrat Light" w:hAnsi="Montserrat Light"/>
              </w:rPr>
              <w:t>privind</w:t>
            </w:r>
            <w:proofErr w:type="spellEnd"/>
            <w:r w:rsidRPr="00E95FF3">
              <w:rPr>
                <w:rFonts w:ascii="Montserrat Light" w:hAnsi="Montserrat Light"/>
              </w:rPr>
              <w:t xml:space="preserve"> </w:t>
            </w:r>
            <w:proofErr w:type="spellStart"/>
            <w:r w:rsidRPr="00E95FF3">
              <w:rPr>
                <w:rFonts w:ascii="Montserrat Light" w:hAnsi="Montserrat Light"/>
              </w:rPr>
              <w:t>aprobarea</w:t>
            </w:r>
            <w:proofErr w:type="spellEnd"/>
            <w:r w:rsidRPr="00E95FF3">
              <w:rPr>
                <w:rFonts w:ascii="Montserrat Light" w:hAnsi="Montserrat Light"/>
              </w:rPr>
              <w:t xml:space="preserve"> </w:t>
            </w:r>
            <w:proofErr w:type="spellStart"/>
            <w:r w:rsidRPr="00E95FF3">
              <w:rPr>
                <w:rFonts w:ascii="Montserrat Light" w:hAnsi="Montserrat Light"/>
              </w:rPr>
              <w:t>proiectului</w:t>
            </w:r>
            <w:proofErr w:type="spellEnd"/>
            <w:r w:rsidRPr="00E95FF3">
              <w:rPr>
                <w:rFonts w:ascii="Montserrat Light" w:hAnsi="Montserrat Light"/>
              </w:rPr>
              <w:t xml:space="preserve"> </w:t>
            </w:r>
            <w:proofErr w:type="spellStart"/>
            <w:r w:rsidRPr="00E95FF3">
              <w:rPr>
                <w:rFonts w:ascii="Montserrat Light" w:hAnsi="Montserrat Light"/>
              </w:rPr>
              <w:t>Bugetului</w:t>
            </w:r>
            <w:proofErr w:type="spellEnd"/>
            <w:r w:rsidRPr="00E95FF3">
              <w:rPr>
                <w:rFonts w:ascii="Montserrat Light" w:hAnsi="Montserrat Light"/>
              </w:rPr>
              <w:t xml:space="preserve"> de </w:t>
            </w:r>
            <w:proofErr w:type="spellStart"/>
            <w:r w:rsidRPr="00E95FF3">
              <w:rPr>
                <w:rFonts w:ascii="Montserrat Light" w:hAnsi="Montserrat Light"/>
              </w:rPr>
              <w:t>venituri</w:t>
            </w:r>
            <w:proofErr w:type="spellEnd"/>
            <w:r w:rsidRPr="00E95FF3">
              <w:rPr>
                <w:rFonts w:ascii="Montserrat Light" w:hAnsi="Montserrat Light"/>
              </w:rPr>
              <w:t xml:space="preserve"> </w:t>
            </w:r>
            <w:proofErr w:type="spellStart"/>
            <w:r w:rsidRPr="00E95FF3">
              <w:rPr>
                <w:rFonts w:ascii="Montserrat Light" w:hAnsi="Montserrat Light"/>
              </w:rPr>
              <w:t>și</w:t>
            </w:r>
            <w:proofErr w:type="spellEnd"/>
            <w:r w:rsidRPr="00E95FF3">
              <w:rPr>
                <w:rFonts w:ascii="Montserrat Light" w:hAnsi="Montserrat Light"/>
              </w:rPr>
              <w:t xml:space="preserve"> </w:t>
            </w:r>
            <w:proofErr w:type="spellStart"/>
            <w:r w:rsidRPr="00E95FF3">
              <w:rPr>
                <w:rFonts w:ascii="Montserrat Light" w:hAnsi="Montserrat Light"/>
              </w:rPr>
              <w:t>cheltuieli</w:t>
            </w:r>
            <w:proofErr w:type="spellEnd"/>
            <w:r w:rsidRPr="00E95FF3">
              <w:rPr>
                <w:rFonts w:ascii="Montserrat Light" w:hAnsi="Montserrat Light"/>
              </w:rPr>
              <w:t xml:space="preserve"> pe </w:t>
            </w:r>
            <w:proofErr w:type="spellStart"/>
            <w:r w:rsidRPr="00E95FF3">
              <w:rPr>
                <w:rFonts w:ascii="Montserrat Light" w:hAnsi="Montserrat Light"/>
              </w:rPr>
              <w:t>anul</w:t>
            </w:r>
            <w:proofErr w:type="spellEnd"/>
            <w:r w:rsidRPr="00E95FF3">
              <w:rPr>
                <w:rFonts w:ascii="Montserrat Light" w:hAnsi="Montserrat Light"/>
              </w:rPr>
              <w:t xml:space="preserve"> 202</w:t>
            </w:r>
            <w:r w:rsidR="00E95FF3" w:rsidRPr="00E95FF3">
              <w:rPr>
                <w:rFonts w:ascii="Montserrat Light" w:hAnsi="Montserrat Light"/>
              </w:rPr>
              <w:t>6</w:t>
            </w:r>
            <w:r w:rsidRPr="00E95FF3">
              <w:rPr>
                <w:rFonts w:ascii="Montserrat Light" w:hAnsi="Montserrat Light"/>
              </w:rPr>
              <w:t>;</w:t>
            </w:r>
          </w:p>
          <w:p w14:paraId="1D3E88C5" w14:textId="22829423" w:rsidR="00916DAA" w:rsidRPr="00BD7C37" w:rsidRDefault="00943B07" w:rsidP="00BD7C37">
            <w:pPr>
              <w:keepNext/>
              <w:widowControl w:val="0"/>
              <w:numPr>
                <w:ilvl w:val="0"/>
                <w:numId w:val="10"/>
              </w:numPr>
              <w:shd w:val="clear" w:color="auto" w:fill="FFFFFF"/>
              <w:autoSpaceDE w:val="0"/>
              <w:autoSpaceDN w:val="0"/>
              <w:adjustRightInd w:val="0"/>
              <w:spacing w:line="240" w:lineRule="auto"/>
              <w:ind w:left="714"/>
              <w:jc w:val="both"/>
              <w:outlineLvl w:val="1"/>
              <w:rPr>
                <w:rFonts w:ascii="Montserrat Light" w:hAnsi="Montserrat Light"/>
                <w:noProof/>
              </w:rPr>
            </w:pPr>
            <w:proofErr w:type="spellStart"/>
            <w:r w:rsidRPr="00D75684">
              <w:rPr>
                <w:rFonts w:ascii="Montserrat Light" w:hAnsi="Montserrat Light"/>
              </w:rPr>
              <w:t>Convocatorul</w:t>
            </w:r>
            <w:proofErr w:type="spellEnd"/>
            <w:r w:rsidRPr="00D75684">
              <w:rPr>
                <w:rFonts w:ascii="Montserrat Light" w:hAnsi="Montserrat Light"/>
              </w:rPr>
              <w:t xml:space="preserve"> A</w:t>
            </w:r>
            <w:r w:rsidR="00D75684" w:rsidRPr="00D75684">
              <w:rPr>
                <w:rFonts w:ascii="Montserrat Light" w:hAnsi="Montserrat Light"/>
              </w:rPr>
              <w:t>.</w:t>
            </w:r>
            <w:r w:rsidRPr="00D75684">
              <w:rPr>
                <w:rFonts w:ascii="Montserrat Light" w:hAnsi="Montserrat Light"/>
              </w:rPr>
              <w:t>G</w:t>
            </w:r>
            <w:r w:rsidR="00D75684" w:rsidRPr="00D75684">
              <w:rPr>
                <w:rFonts w:ascii="Montserrat Light" w:hAnsi="Montserrat Light"/>
              </w:rPr>
              <w:t>.</w:t>
            </w:r>
            <w:r w:rsidRPr="00D75684">
              <w:rPr>
                <w:rFonts w:ascii="Montserrat Light" w:hAnsi="Montserrat Light"/>
              </w:rPr>
              <w:t>A</w:t>
            </w:r>
            <w:r w:rsidR="00D75684" w:rsidRPr="00D75684">
              <w:rPr>
                <w:rFonts w:ascii="Montserrat Light" w:hAnsi="Montserrat Light"/>
              </w:rPr>
              <w:t>.</w:t>
            </w:r>
            <w:r w:rsidR="004E74A9" w:rsidRPr="00D75684">
              <w:rPr>
                <w:rFonts w:ascii="Montserrat Light" w:hAnsi="Montserrat Light"/>
              </w:rPr>
              <w:t xml:space="preserve"> </w:t>
            </w:r>
            <w:r w:rsidRPr="00D75684">
              <w:rPr>
                <w:rFonts w:ascii="Montserrat Light" w:hAnsi="Montserrat Light"/>
              </w:rPr>
              <w:t xml:space="preserve">nr. </w:t>
            </w:r>
            <w:r w:rsidR="00BD7C37">
              <w:rPr>
                <w:rFonts w:ascii="Montserrat Light" w:hAnsi="Montserrat Light"/>
              </w:rPr>
              <w:t>14637/85/13.05.2026</w:t>
            </w:r>
            <w:r w:rsidR="00D75684" w:rsidRPr="00D75684">
              <w:rPr>
                <w:rFonts w:ascii="Montserrat Light" w:hAnsi="Montserrat Light"/>
              </w:rPr>
              <w:t>,</w:t>
            </w:r>
            <w:r w:rsidRPr="00D75684">
              <w:rPr>
                <w:rFonts w:ascii="Montserrat Light" w:hAnsi="Montserrat Light"/>
              </w:rPr>
              <w:t xml:space="preserve"> </w:t>
            </w:r>
            <w:proofErr w:type="spellStart"/>
            <w:r w:rsidRPr="00D75684">
              <w:rPr>
                <w:rFonts w:ascii="Montserrat Light" w:hAnsi="Montserrat Light"/>
              </w:rPr>
              <w:t>înregistrat</w:t>
            </w:r>
            <w:proofErr w:type="spellEnd"/>
            <w:r w:rsidRPr="00D75684">
              <w:rPr>
                <w:rFonts w:ascii="Montserrat Light" w:hAnsi="Montserrat Light"/>
              </w:rPr>
              <w:t xml:space="preserve"> la Consiliul </w:t>
            </w:r>
            <w:proofErr w:type="spellStart"/>
            <w:r w:rsidRPr="00D75684">
              <w:rPr>
                <w:rFonts w:ascii="Montserrat Light" w:hAnsi="Montserrat Light"/>
              </w:rPr>
              <w:t>Judeţean</w:t>
            </w:r>
            <w:proofErr w:type="spellEnd"/>
            <w:r w:rsidRPr="00D75684">
              <w:rPr>
                <w:rFonts w:ascii="Montserrat Light" w:hAnsi="Montserrat Light"/>
              </w:rPr>
              <w:t xml:space="preserve"> Cluj cu nr. </w:t>
            </w:r>
            <w:r w:rsidR="00BD7C37">
              <w:rPr>
                <w:rFonts w:ascii="Montserrat Light" w:hAnsi="Montserrat Light"/>
              </w:rPr>
              <w:t>16758/14.05.2026</w:t>
            </w:r>
            <w:r w:rsidRPr="00D75684">
              <w:rPr>
                <w:rFonts w:ascii="Montserrat Light" w:hAnsi="Montserrat Light"/>
              </w:rPr>
              <w:t>.</w:t>
            </w:r>
            <w:bookmarkEnd w:id="2"/>
          </w:p>
        </w:tc>
      </w:tr>
    </w:tbl>
    <w:p w14:paraId="565ED48A" w14:textId="77777777" w:rsidR="008F76F2" w:rsidRPr="009F2146" w:rsidRDefault="008F76F2" w:rsidP="00784B61">
      <w:pPr>
        <w:spacing w:line="240" w:lineRule="auto"/>
        <w:ind w:left="720"/>
        <w:rPr>
          <w:rFonts w:ascii="Cambria" w:eastAsia="Times New Roman" w:hAnsi="Cambria" w:cs="Times New Roman"/>
          <w:b/>
          <w:lang w:val="ro-RO"/>
        </w:rPr>
      </w:pPr>
    </w:p>
    <w:p w14:paraId="0F0C8768" w14:textId="77777777" w:rsidR="008F76F2" w:rsidRPr="009F2146" w:rsidRDefault="008F76F2" w:rsidP="00784B61">
      <w:pPr>
        <w:spacing w:line="240" w:lineRule="auto"/>
        <w:rPr>
          <w:rFonts w:ascii="Cambria" w:eastAsia="Times New Roman" w:hAnsi="Cambria" w:cs="Times New Roman"/>
          <w:b/>
          <w:lang w:val="ro-RO"/>
        </w:rPr>
      </w:pPr>
    </w:p>
    <w:p w14:paraId="6EB36005" w14:textId="77777777" w:rsidR="008F76F2" w:rsidRPr="009F2146" w:rsidRDefault="008F76F2" w:rsidP="00784B61">
      <w:pPr>
        <w:spacing w:line="240" w:lineRule="auto"/>
        <w:contextualSpacing/>
        <w:rPr>
          <w:rFonts w:ascii="Cambria" w:eastAsia="Times New Roman" w:hAnsi="Cambria" w:cs="Times New Roman"/>
          <w:b/>
          <w:bCs/>
          <w:lang w:val="ro-RO" w:eastAsia="ro-RO"/>
        </w:rPr>
      </w:pPr>
    </w:p>
    <w:p w14:paraId="72778557" w14:textId="77777777" w:rsidR="008F76F2" w:rsidRPr="009F2146"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r w:rsidRPr="009F2146">
        <w:rPr>
          <w:rFonts w:ascii="Montserrat" w:eastAsia="Times New Roman" w:hAnsi="Montserrat" w:cs="Times New Roman"/>
          <w:b/>
          <w:bCs/>
          <w:noProof/>
          <w:lang w:val="en-US"/>
        </w:rPr>
        <w:t>INIȚIATOR,</w:t>
      </w:r>
    </w:p>
    <w:p w14:paraId="6E435F9A" w14:textId="77777777" w:rsidR="008F76F2" w:rsidRPr="009F2146"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r w:rsidRPr="009F2146">
        <w:rPr>
          <w:rFonts w:ascii="Montserrat" w:eastAsia="Times New Roman" w:hAnsi="Montserrat" w:cs="Times New Roman"/>
          <w:b/>
          <w:bCs/>
          <w:noProof/>
          <w:lang w:val="en-US"/>
        </w:rPr>
        <w:t xml:space="preserve">PREȘEDINTE </w:t>
      </w:r>
    </w:p>
    <w:p w14:paraId="29B780AC" w14:textId="1D26BF4B" w:rsidR="008F76F2" w:rsidRPr="009F2146" w:rsidRDefault="005F5D56" w:rsidP="00784B61">
      <w:pPr>
        <w:autoSpaceDE w:val="0"/>
        <w:autoSpaceDN w:val="0"/>
        <w:adjustRightInd w:val="0"/>
        <w:spacing w:line="240" w:lineRule="auto"/>
        <w:contextualSpacing/>
        <w:jc w:val="center"/>
        <w:rPr>
          <w:rFonts w:ascii="Montserrat" w:eastAsia="Times New Roman" w:hAnsi="Montserrat" w:cs="Times New Roman"/>
          <w:noProof/>
          <w:lang w:val="en-US"/>
        </w:rPr>
      </w:pPr>
      <w:r w:rsidRPr="009F2146">
        <w:rPr>
          <w:rFonts w:ascii="Montserrat" w:eastAsia="Times New Roman" w:hAnsi="Montserrat" w:cs="Times New Roman"/>
          <w:noProof/>
          <w:lang w:val="en-US"/>
        </w:rPr>
        <w:t>Alin Tișe</w:t>
      </w:r>
    </w:p>
    <w:p w14:paraId="7FD00558" w14:textId="77777777" w:rsidR="008F76F2" w:rsidRPr="009F2146" w:rsidRDefault="008F76F2" w:rsidP="00784B61">
      <w:pPr>
        <w:spacing w:line="240" w:lineRule="auto"/>
        <w:contextualSpacing/>
        <w:jc w:val="center"/>
        <w:rPr>
          <w:rFonts w:ascii="Cambria" w:eastAsia="Times New Roman" w:hAnsi="Cambria" w:cs="Times New Roman"/>
          <w:b/>
          <w:bCs/>
          <w:noProof/>
          <w:lang w:val="ro-RO" w:eastAsia="ro-RO"/>
        </w:rPr>
      </w:pPr>
    </w:p>
    <w:p w14:paraId="6A6A1061" w14:textId="12005B7A" w:rsidR="008F76F2" w:rsidRPr="009F2146" w:rsidRDefault="008F76F2" w:rsidP="00784B61">
      <w:pPr>
        <w:spacing w:line="240" w:lineRule="auto"/>
        <w:rPr>
          <w:rFonts w:ascii="Montserrat" w:hAnsi="Montserrat"/>
        </w:rPr>
      </w:pPr>
    </w:p>
    <w:p w14:paraId="32C2034E" w14:textId="580592B6" w:rsidR="005F5D56" w:rsidRPr="009F2146" w:rsidRDefault="005F5D56" w:rsidP="00784B61">
      <w:pPr>
        <w:spacing w:line="240" w:lineRule="auto"/>
        <w:rPr>
          <w:rFonts w:ascii="Montserrat" w:hAnsi="Montserrat"/>
        </w:rPr>
      </w:pPr>
    </w:p>
    <w:p w14:paraId="68DA45FA" w14:textId="18BB7D50" w:rsidR="005F5D56" w:rsidRPr="009F2146" w:rsidRDefault="005F5D56" w:rsidP="00784B61">
      <w:pPr>
        <w:spacing w:line="240" w:lineRule="auto"/>
        <w:rPr>
          <w:rFonts w:ascii="Montserrat" w:hAnsi="Montserrat"/>
        </w:rPr>
      </w:pPr>
    </w:p>
    <w:p w14:paraId="6BC31258" w14:textId="35A3A139" w:rsidR="005F5D56" w:rsidRPr="009F2146" w:rsidRDefault="005F5D56" w:rsidP="00784B61">
      <w:pPr>
        <w:spacing w:line="240" w:lineRule="auto"/>
        <w:rPr>
          <w:rFonts w:ascii="Montserrat" w:hAnsi="Montserrat"/>
        </w:rPr>
      </w:pPr>
    </w:p>
    <w:p w14:paraId="616CC6DF" w14:textId="25163793" w:rsidR="005F5D56" w:rsidRPr="009F2146" w:rsidRDefault="005F5D56" w:rsidP="00784B61">
      <w:pPr>
        <w:spacing w:line="240" w:lineRule="auto"/>
        <w:rPr>
          <w:rFonts w:ascii="Montserrat" w:hAnsi="Montserrat"/>
        </w:rPr>
      </w:pPr>
    </w:p>
    <w:p w14:paraId="605EBEB8" w14:textId="2DC77B27" w:rsidR="005F5D56" w:rsidRPr="009F2146" w:rsidRDefault="005F5D56" w:rsidP="00784B61">
      <w:pPr>
        <w:spacing w:line="240" w:lineRule="auto"/>
        <w:rPr>
          <w:rFonts w:ascii="Montserrat" w:hAnsi="Montserrat"/>
        </w:rPr>
      </w:pPr>
    </w:p>
    <w:p w14:paraId="0302C448" w14:textId="1C30BBAD" w:rsidR="00D03D6B" w:rsidRDefault="00D03D6B" w:rsidP="00784B61">
      <w:pPr>
        <w:spacing w:line="240" w:lineRule="auto"/>
        <w:rPr>
          <w:rFonts w:ascii="Montserrat" w:hAnsi="Montserrat"/>
        </w:rPr>
      </w:pPr>
    </w:p>
    <w:p w14:paraId="149C9433" w14:textId="55EE236C" w:rsidR="00D03D6B" w:rsidRDefault="00D03D6B" w:rsidP="00784B61">
      <w:pPr>
        <w:spacing w:line="240" w:lineRule="auto"/>
        <w:rPr>
          <w:rFonts w:ascii="Montserrat" w:hAnsi="Montserrat"/>
        </w:rPr>
      </w:pPr>
    </w:p>
    <w:p w14:paraId="2BD1B73C" w14:textId="06592285" w:rsidR="00D03D6B" w:rsidRDefault="00D03D6B" w:rsidP="00784B61">
      <w:pPr>
        <w:spacing w:line="240" w:lineRule="auto"/>
        <w:rPr>
          <w:rFonts w:ascii="Montserrat" w:hAnsi="Montserrat"/>
        </w:rPr>
      </w:pPr>
    </w:p>
    <w:p w14:paraId="248DEA43" w14:textId="52EC86AC" w:rsidR="006818A4" w:rsidRDefault="006818A4" w:rsidP="00784B61">
      <w:pPr>
        <w:spacing w:line="240" w:lineRule="auto"/>
        <w:rPr>
          <w:rFonts w:ascii="Montserrat" w:hAnsi="Montserrat"/>
        </w:rPr>
      </w:pPr>
    </w:p>
    <w:p w14:paraId="56F7689F" w14:textId="6C758A6E" w:rsidR="009075A3" w:rsidRDefault="009075A3" w:rsidP="00784B61">
      <w:pPr>
        <w:spacing w:line="240" w:lineRule="auto"/>
        <w:rPr>
          <w:rFonts w:ascii="Montserrat" w:hAnsi="Montserrat"/>
        </w:rPr>
      </w:pPr>
    </w:p>
    <w:p w14:paraId="744C82A9" w14:textId="363D9265" w:rsidR="009075A3" w:rsidRDefault="009075A3" w:rsidP="00784B61">
      <w:pPr>
        <w:spacing w:line="240" w:lineRule="auto"/>
        <w:rPr>
          <w:rFonts w:ascii="Montserrat" w:hAnsi="Montserrat"/>
        </w:rPr>
      </w:pPr>
    </w:p>
    <w:p w14:paraId="7325F00D" w14:textId="77777777" w:rsidR="009075A3" w:rsidRDefault="009075A3" w:rsidP="00784B61">
      <w:pPr>
        <w:spacing w:line="240" w:lineRule="auto"/>
        <w:rPr>
          <w:rFonts w:ascii="Montserrat" w:hAnsi="Montserrat"/>
        </w:rPr>
      </w:pPr>
    </w:p>
    <w:p w14:paraId="634C53D8" w14:textId="77777777" w:rsidR="006818A4" w:rsidRDefault="006818A4" w:rsidP="00784B61">
      <w:pPr>
        <w:spacing w:line="240" w:lineRule="auto"/>
        <w:rPr>
          <w:rFonts w:ascii="Montserrat" w:hAnsi="Montserrat"/>
        </w:rPr>
      </w:pPr>
    </w:p>
    <w:p w14:paraId="710A93B1" w14:textId="3DD0DC0C" w:rsidR="00D03D6B" w:rsidRDefault="00D03D6B" w:rsidP="00784B61">
      <w:pPr>
        <w:spacing w:line="240" w:lineRule="auto"/>
        <w:rPr>
          <w:rFonts w:ascii="Montserrat" w:hAnsi="Montserrat"/>
        </w:rPr>
      </w:pPr>
    </w:p>
    <w:p w14:paraId="10967DD2" w14:textId="7865A35F" w:rsidR="00D03D6B" w:rsidRDefault="00D03D6B" w:rsidP="00784B61">
      <w:pPr>
        <w:spacing w:line="240" w:lineRule="auto"/>
        <w:rPr>
          <w:rFonts w:ascii="Montserrat" w:hAnsi="Montserrat"/>
        </w:rPr>
      </w:pPr>
    </w:p>
    <w:p w14:paraId="6E397BA7" w14:textId="34AD3EFE" w:rsidR="00D03D6B" w:rsidRDefault="00D03D6B" w:rsidP="00784B61">
      <w:pPr>
        <w:spacing w:line="240" w:lineRule="auto"/>
        <w:rPr>
          <w:rFonts w:ascii="Montserrat" w:hAnsi="Montserrat"/>
        </w:rPr>
      </w:pPr>
    </w:p>
    <w:p w14:paraId="755673EE" w14:textId="10AA739D" w:rsidR="00133A33" w:rsidRDefault="00133A33" w:rsidP="00784B61">
      <w:pPr>
        <w:spacing w:line="240" w:lineRule="auto"/>
        <w:rPr>
          <w:rFonts w:ascii="Montserrat" w:hAnsi="Montserrat"/>
        </w:rPr>
      </w:pPr>
    </w:p>
    <w:p w14:paraId="76221524" w14:textId="1491EE62" w:rsidR="00133A33" w:rsidRDefault="00133A33" w:rsidP="00784B61">
      <w:pPr>
        <w:spacing w:line="240" w:lineRule="auto"/>
        <w:rPr>
          <w:rFonts w:ascii="Montserrat" w:hAnsi="Montserrat"/>
        </w:rPr>
      </w:pPr>
    </w:p>
    <w:p w14:paraId="3D72D315" w14:textId="7918B048" w:rsidR="00133A33" w:rsidRDefault="00133A33" w:rsidP="00784B61">
      <w:pPr>
        <w:spacing w:line="240" w:lineRule="auto"/>
        <w:rPr>
          <w:rFonts w:ascii="Montserrat" w:hAnsi="Montserrat"/>
        </w:rPr>
      </w:pPr>
    </w:p>
    <w:p w14:paraId="432FAA53" w14:textId="16A608D9" w:rsidR="00133A33" w:rsidRDefault="00133A33" w:rsidP="00784B61">
      <w:pPr>
        <w:spacing w:line="240" w:lineRule="auto"/>
        <w:rPr>
          <w:rFonts w:ascii="Montserrat" w:hAnsi="Montserrat"/>
        </w:rPr>
      </w:pPr>
    </w:p>
    <w:p w14:paraId="7AAE2660" w14:textId="06031DE6" w:rsidR="00133A33" w:rsidRDefault="00133A33" w:rsidP="00784B61">
      <w:pPr>
        <w:spacing w:line="240" w:lineRule="auto"/>
        <w:rPr>
          <w:rFonts w:ascii="Montserrat" w:hAnsi="Montserrat"/>
        </w:rPr>
      </w:pPr>
    </w:p>
    <w:p w14:paraId="409EBF1F" w14:textId="2516D571" w:rsidR="00133A33" w:rsidRDefault="00133A33" w:rsidP="00784B61">
      <w:pPr>
        <w:spacing w:line="240" w:lineRule="auto"/>
        <w:rPr>
          <w:rFonts w:ascii="Montserrat" w:hAnsi="Montserrat"/>
        </w:rPr>
      </w:pPr>
    </w:p>
    <w:p w14:paraId="780706F8" w14:textId="40A35DC4" w:rsidR="00133A33" w:rsidRDefault="00133A33" w:rsidP="00784B61">
      <w:pPr>
        <w:spacing w:line="240" w:lineRule="auto"/>
        <w:rPr>
          <w:rFonts w:ascii="Montserrat" w:hAnsi="Montserrat"/>
        </w:rPr>
      </w:pPr>
    </w:p>
    <w:p w14:paraId="565103D7" w14:textId="7D0D2E90" w:rsidR="00133A33" w:rsidRDefault="00133A33" w:rsidP="00784B61">
      <w:pPr>
        <w:spacing w:line="240" w:lineRule="auto"/>
        <w:rPr>
          <w:rFonts w:ascii="Montserrat" w:hAnsi="Montserrat"/>
        </w:rPr>
      </w:pPr>
    </w:p>
    <w:p w14:paraId="7DC033E2" w14:textId="519362C1" w:rsidR="00133A33" w:rsidRDefault="00133A33" w:rsidP="00784B61">
      <w:pPr>
        <w:spacing w:line="240" w:lineRule="auto"/>
        <w:rPr>
          <w:rFonts w:ascii="Montserrat" w:hAnsi="Montserrat"/>
        </w:rPr>
      </w:pPr>
    </w:p>
    <w:p w14:paraId="1E40777B" w14:textId="2A347CB5" w:rsidR="00133A33" w:rsidRDefault="00133A33" w:rsidP="00784B61">
      <w:pPr>
        <w:spacing w:line="240" w:lineRule="auto"/>
        <w:rPr>
          <w:rFonts w:ascii="Montserrat" w:hAnsi="Montserrat"/>
        </w:rPr>
      </w:pPr>
    </w:p>
    <w:p w14:paraId="3AA0E91F" w14:textId="4A1C1B09" w:rsidR="00133A33" w:rsidRDefault="00133A33" w:rsidP="00784B61">
      <w:pPr>
        <w:spacing w:line="240" w:lineRule="auto"/>
        <w:rPr>
          <w:rFonts w:ascii="Montserrat" w:hAnsi="Montserrat"/>
        </w:rPr>
      </w:pPr>
    </w:p>
    <w:p w14:paraId="3345FAC4" w14:textId="1EB20A85" w:rsidR="00133A33" w:rsidRDefault="00133A33" w:rsidP="00784B61">
      <w:pPr>
        <w:spacing w:line="240" w:lineRule="auto"/>
        <w:rPr>
          <w:rFonts w:ascii="Montserrat" w:hAnsi="Montserrat"/>
        </w:rPr>
      </w:pPr>
    </w:p>
    <w:p w14:paraId="2F4A5793" w14:textId="520E7246" w:rsidR="00133A33" w:rsidRDefault="00133A33" w:rsidP="00784B61">
      <w:pPr>
        <w:spacing w:line="240" w:lineRule="auto"/>
        <w:rPr>
          <w:rFonts w:ascii="Montserrat" w:hAnsi="Montserrat"/>
        </w:rPr>
      </w:pPr>
    </w:p>
    <w:p w14:paraId="0F42D966" w14:textId="071A4F87" w:rsidR="00133A33" w:rsidRDefault="00133A33" w:rsidP="00784B61">
      <w:pPr>
        <w:spacing w:line="240" w:lineRule="auto"/>
        <w:rPr>
          <w:rFonts w:ascii="Montserrat" w:hAnsi="Montserrat"/>
        </w:rPr>
      </w:pPr>
    </w:p>
    <w:p w14:paraId="7804C34C" w14:textId="77777777" w:rsidR="00015249" w:rsidRDefault="00015249" w:rsidP="00784B61">
      <w:pPr>
        <w:spacing w:line="240" w:lineRule="auto"/>
        <w:rPr>
          <w:rFonts w:ascii="Montserrat" w:hAnsi="Montserrat"/>
        </w:rPr>
      </w:pPr>
    </w:p>
    <w:p w14:paraId="4D76DA6E" w14:textId="77777777" w:rsidR="00015249" w:rsidRDefault="00015249" w:rsidP="00784B61">
      <w:pPr>
        <w:spacing w:line="240" w:lineRule="auto"/>
        <w:rPr>
          <w:rFonts w:ascii="Montserrat" w:hAnsi="Montserrat"/>
        </w:rPr>
      </w:pPr>
    </w:p>
    <w:p w14:paraId="0688C4E4" w14:textId="77777777" w:rsidR="00BD7C37" w:rsidRDefault="00BD7C37" w:rsidP="00784B61">
      <w:pPr>
        <w:spacing w:line="240" w:lineRule="auto"/>
        <w:rPr>
          <w:rFonts w:ascii="Montserrat" w:hAnsi="Montserrat"/>
        </w:rPr>
      </w:pPr>
    </w:p>
    <w:p w14:paraId="090D5A1E" w14:textId="77777777" w:rsidR="00015249" w:rsidRDefault="00015249" w:rsidP="00784B61">
      <w:pPr>
        <w:spacing w:line="240" w:lineRule="auto"/>
        <w:rPr>
          <w:rFonts w:ascii="Montserrat" w:hAnsi="Montserrat"/>
        </w:rPr>
      </w:pPr>
    </w:p>
    <w:p w14:paraId="1769A9B0" w14:textId="77777777" w:rsidR="00564EB3" w:rsidRDefault="00564EB3" w:rsidP="00784B61">
      <w:pPr>
        <w:spacing w:line="240" w:lineRule="auto"/>
        <w:rPr>
          <w:rFonts w:ascii="Montserrat" w:hAnsi="Montserrat"/>
        </w:rPr>
      </w:pPr>
    </w:p>
    <w:p w14:paraId="59FA6DD8" w14:textId="77777777" w:rsidR="00133A33" w:rsidRDefault="00133A33" w:rsidP="00784B61">
      <w:pPr>
        <w:spacing w:line="240" w:lineRule="auto"/>
        <w:rPr>
          <w:rFonts w:ascii="Montserrat" w:hAnsi="Montserrat"/>
        </w:rPr>
      </w:pPr>
    </w:p>
    <w:p w14:paraId="0B05BFDA" w14:textId="769DB5D4" w:rsidR="00133A33" w:rsidRDefault="00133A33" w:rsidP="00784B61">
      <w:pPr>
        <w:spacing w:line="240" w:lineRule="auto"/>
        <w:rPr>
          <w:rFonts w:ascii="Montserrat" w:hAnsi="Montserrat"/>
        </w:rPr>
      </w:pPr>
    </w:p>
    <w:p w14:paraId="04510B29" w14:textId="2D918454" w:rsidR="008F76F2" w:rsidRPr="009F2146" w:rsidRDefault="000A54B3" w:rsidP="00784B61">
      <w:pPr>
        <w:autoSpaceDE w:val="0"/>
        <w:autoSpaceDN w:val="0"/>
        <w:adjustRightInd w:val="0"/>
        <w:spacing w:line="240" w:lineRule="auto"/>
        <w:jc w:val="center"/>
        <w:rPr>
          <w:rFonts w:ascii="Montserrat" w:hAnsi="Montserrat"/>
          <w:b/>
          <w:bCs/>
          <w:lang w:val="ro-RO" w:eastAsia="ro-RO"/>
        </w:rPr>
      </w:pPr>
      <w:r w:rsidRPr="009F2146">
        <w:rPr>
          <w:rFonts w:ascii="Montserrat Light" w:hAnsi="Montserrat Light" w:cs="Cambria"/>
          <w:b/>
          <w:lang w:val="ro-RO"/>
        </w:rPr>
        <w:lastRenderedPageBreak/>
        <w:t xml:space="preserve"> </w:t>
      </w:r>
      <w:bookmarkStart w:id="3" w:name="_Hlk21680142"/>
      <w:r w:rsidR="008F76F2" w:rsidRPr="009F2146">
        <w:rPr>
          <w:rFonts w:ascii="Montserrat" w:hAnsi="Montserrat"/>
          <w:b/>
          <w:bCs/>
          <w:lang w:val="ro-RO" w:eastAsia="ro-RO"/>
        </w:rPr>
        <w:t xml:space="preserve">P R O I E C T  DE  H O T Ă R Â R E </w:t>
      </w:r>
    </w:p>
    <w:p w14:paraId="19ACFA4B" w14:textId="5368CA19" w:rsidR="001407FE" w:rsidRPr="00A07DB9" w:rsidRDefault="001407FE" w:rsidP="001407FE">
      <w:pPr>
        <w:jc w:val="center"/>
        <w:rPr>
          <w:rFonts w:ascii="Montserrat" w:hAnsi="Montserrat"/>
          <w:b/>
          <w:lang w:val="ro-RO" w:eastAsia="ro-RO"/>
        </w:rPr>
      </w:pPr>
      <w:bookmarkStart w:id="4" w:name="_Hlk479682873"/>
      <w:bookmarkEnd w:id="3"/>
      <w:r w:rsidRPr="00A07DB9">
        <w:rPr>
          <w:rFonts w:ascii="Montserrat" w:hAnsi="Montserrat"/>
          <w:b/>
          <w:lang w:val="ro-RO" w:eastAsia="ro-RO"/>
        </w:rPr>
        <w:t xml:space="preserve">privind aprobarea Bugetului de venituri </w:t>
      </w:r>
      <w:proofErr w:type="spellStart"/>
      <w:r w:rsidRPr="00A07DB9">
        <w:rPr>
          <w:rFonts w:ascii="Montserrat" w:hAnsi="Montserrat"/>
          <w:b/>
          <w:lang w:val="ro-RO" w:eastAsia="ro-RO"/>
        </w:rPr>
        <w:t>şi</w:t>
      </w:r>
      <w:proofErr w:type="spellEnd"/>
      <w:r w:rsidRPr="00A07DB9">
        <w:rPr>
          <w:rFonts w:ascii="Montserrat" w:hAnsi="Montserrat"/>
          <w:b/>
          <w:lang w:val="ro-RO" w:eastAsia="ro-RO"/>
        </w:rPr>
        <w:t xml:space="preserve"> cheltuieli pe anul 202</w:t>
      </w:r>
      <w:r w:rsidR="00015249">
        <w:rPr>
          <w:rFonts w:ascii="Montserrat" w:hAnsi="Montserrat"/>
          <w:b/>
          <w:lang w:val="ro-RO" w:eastAsia="ro-RO"/>
        </w:rPr>
        <w:t>6</w:t>
      </w:r>
      <w:r w:rsidRPr="00A07DB9">
        <w:rPr>
          <w:rFonts w:ascii="Montserrat" w:hAnsi="Montserrat"/>
          <w:b/>
          <w:lang w:val="ro-RO" w:eastAsia="ro-RO"/>
        </w:rPr>
        <w:t xml:space="preserve"> </w:t>
      </w:r>
    </w:p>
    <w:p w14:paraId="1C0AC0ED" w14:textId="74E7EBDF" w:rsidR="001407FE" w:rsidRDefault="001407FE" w:rsidP="001407FE">
      <w:pPr>
        <w:jc w:val="center"/>
        <w:rPr>
          <w:rFonts w:ascii="Montserrat" w:hAnsi="Montserrat"/>
          <w:b/>
          <w:lang w:val="ro-RO" w:eastAsia="ro-RO"/>
        </w:rPr>
      </w:pPr>
      <w:r w:rsidRPr="00A07DB9">
        <w:rPr>
          <w:rFonts w:ascii="Montserrat" w:hAnsi="Montserrat"/>
          <w:b/>
          <w:lang w:val="ro-RO" w:eastAsia="ro-RO"/>
        </w:rPr>
        <w:t xml:space="preserve">al </w:t>
      </w:r>
      <w:r>
        <w:rPr>
          <w:rFonts w:ascii="Montserrat" w:hAnsi="Montserrat"/>
          <w:b/>
          <w:lang w:val="ro-RO" w:eastAsia="ro-RO"/>
        </w:rPr>
        <w:t xml:space="preserve">societății </w:t>
      </w:r>
      <w:bookmarkStart w:id="5" w:name="_Hlk67406128"/>
      <w:r w:rsidR="006818A4">
        <w:rPr>
          <w:rFonts w:ascii="Montserrat" w:hAnsi="Montserrat"/>
          <w:b/>
          <w:lang w:val="ro-RO" w:eastAsia="ro-RO"/>
        </w:rPr>
        <w:t>Compania de Apă Someș</w:t>
      </w:r>
      <w:r>
        <w:rPr>
          <w:rFonts w:ascii="Montserrat" w:hAnsi="Montserrat"/>
          <w:b/>
          <w:lang w:val="ro-RO" w:eastAsia="ro-RO"/>
        </w:rPr>
        <w:t xml:space="preserve"> </w:t>
      </w:r>
      <w:bookmarkEnd w:id="5"/>
      <w:r>
        <w:rPr>
          <w:rFonts w:ascii="Montserrat" w:hAnsi="Montserrat"/>
          <w:b/>
          <w:lang w:val="ro-RO" w:eastAsia="ro-RO"/>
        </w:rPr>
        <w:t>S.A.</w:t>
      </w:r>
      <w:r w:rsidRPr="00A07DB9">
        <w:rPr>
          <w:rFonts w:ascii="Montserrat" w:hAnsi="Montserrat"/>
          <w:b/>
          <w:lang w:val="ro-RO" w:eastAsia="ro-RO"/>
        </w:rPr>
        <w:t xml:space="preserve"> </w:t>
      </w:r>
    </w:p>
    <w:p w14:paraId="1DCA84FC" w14:textId="77777777" w:rsidR="00015249" w:rsidRDefault="00015249" w:rsidP="001407FE">
      <w:pPr>
        <w:jc w:val="center"/>
        <w:rPr>
          <w:rFonts w:ascii="Montserrat" w:hAnsi="Montserrat"/>
          <w:b/>
          <w:lang w:val="ro-RO" w:eastAsia="ro-RO"/>
        </w:rPr>
      </w:pPr>
    </w:p>
    <w:bookmarkEnd w:id="4"/>
    <w:p w14:paraId="06E8340A" w14:textId="731CD52C" w:rsidR="004C67CD" w:rsidRDefault="008F76F2" w:rsidP="00B64D0D">
      <w:pPr>
        <w:autoSpaceDE w:val="0"/>
        <w:autoSpaceDN w:val="0"/>
        <w:adjustRightInd w:val="0"/>
        <w:spacing w:line="240" w:lineRule="auto"/>
        <w:rPr>
          <w:rFonts w:ascii="Montserrat Light" w:hAnsi="Montserrat Light"/>
          <w:noProof/>
          <w:lang w:val="ro-RO" w:eastAsia="ro-RO"/>
        </w:rPr>
      </w:pPr>
      <w:r w:rsidRPr="009F2146">
        <w:rPr>
          <w:rFonts w:ascii="Montserrat Light" w:hAnsi="Montserrat Light"/>
          <w:noProof/>
          <w:lang w:val="ro-RO" w:eastAsia="ro-RO"/>
        </w:rPr>
        <w:t>Consiliul Judeţean Cluj, întrunit în şedinţă ordinară;</w:t>
      </w:r>
    </w:p>
    <w:p w14:paraId="720389DC" w14:textId="705A6E7B" w:rsidR="008F76F2" w:rsidRPr="009F2146" w:rsidRDefault="008F76F2" w:rsidP="00B64D0D">
      <w:pPr>
        <w:autoSpaceDE w:val="0"/>
        <w:autoSpaceDN w:val="0"/>
        <w:adjustRightInd w:val="0"/>
        <w:spacing w:line="240" w:lineRule="auto"/>
        <w:jc w:val="both"/>
        <w:rPr>
          <w:rFonts w:ascii="Montserrat Light" w:hAnsi="Montserrat Light"/>
          <w:noProof/>
          <w:lang w:val="ro-RO" w:eastAsia="ro-RO"/>
        </w:rPr>
      </w:pPr>
      <w:r w:rsidRPr="009F2146">
        <w:rPr>
          <w:rFonts w:ascii="Montserrat Light" w:hAnsi="Montserrat Light"/>
          <w:noProof/>
        </w:rPr>
        <w:t>Având în vedere Proiectul de hotărâre înregistrat cu nr. ......... din…. ......  privind</w:t>
      </w:r>
      <w:r w:rsidR="0063574D" w:rsidRPr="0063574D">
        <w:rPr>
          <w:rFonts w:ascii="Montserrat Light" w:hAnsi="Montserrat Light"/>
          <w:lang w:val="ro-RO" w:eastAsia="ro-RO"/>
        </w:rPr>
        <w:t xml:space="preserve"> </w:t>
      </w:r>
      <w:r w:rsidR="0063574D" w:rsidRPr="00701709">
        <w:rPr>
          <w:rFonts w:ascii="Montserrat Light" w:hAnsi="Montserrat Light"/>
          <w:lang w:val="ro-RO" w:eastAsia="ro-RO"/>
        </w:rPr>
        <w:t xml:space="preserve">aprobarea Bugetului de venituri </w:t>
      </w:r>
      <w:proofErr w:type="spellStart"/>
      <w:r w:rsidR="0063574D" w:rsidRPr="00701709">
        <w:rPr>
          <w:rFonts w:ascii="Montserrat Light" w:hAnsi="Montserrat Light"/>
          <w:lang w:val="ro-RO" w:eastAsia="ro-RO"/>
        </w:rPr>
        <w:t>şi</w:t>
      </w:r>
      <w:proofErr w:type="spellEnd"/>
      <w:r w:rsidR="0063574D" w:rsidRPr="00701709">
        <w:rPr>
          <w:rFonts w:ascii="Montserrat Light" w:hAnsi="Montserrat Light"/>
          <w:lang w:val="ro-RO" w:eastAsia="ro-RO"/>
        </w:rPr>
        <w:t xml:space="preserve"> cheltuieli pe anul 202</w:t>
      </w:r>
      <w:r w:rsidR="00015249">
        <w:rPr>
          <w:rFonts w:ascii="Montserrat Light" w:hAnsi="Montserrat Light"/>
          <w:lang w:val="ro-RO" w:eastAsia="ro-RO"/>
        </w:rPr>
        <w:t>6</w:t>
      </w:r>
      <w:r w:rsidR="0063574D" w:rsidRPr="00701709">
        <w:rPr>
          <w:rFonts w:ascii="Montserrat Light" w:hAnsi="Montserrat Light"/>
          <w:lang w:val="ro-RO" w:eastAsia="ro-RO"/>
        </w:rPr>
        <w:t xml:space="preserve"> al </w:t>
      </w:r>
      <w:r w:rsidR="001407FE">
        <w:rPr>
          <w:rFonts w:ascii="Montserrat Light" w:hAnsi="Montserrat Light"/>
          <w:lang w:val="ro-RO" w:eastAsia="ro-RO"/>
        </w:rPr>
        <w:t xml:space="preserve">societății </w:t>
      </w:r>
      <w:r w:rsidR="006818A4" w:rsidRPr="006818A4">
        <w:rPr>
          <w:rFonts w:ascii="Montserrat Light" w:hAnsi="Montserrat Light"/>
          <w:lang w:val="ro-RO" w:eastAsia="ro-RO"/>
        </w:rPr>
        <w:t xml:space="preserve">Compania de Apă Someș </w:t>
      </w:r>
      <w:r w:rsidR="001407FE">
        <w:rPr>
          <w:rFonts w:ascii="Montserrat Light" w:hAnsi="Montserrat Light"/>
          <w:lang w:val="ro-RO" w:eastAsia="ro-RO"/>
        </w:rPr>
        <w:t>S.A.</w:t>
      </w:r>
      <w:r w:rsidR="001407FE" w:rsidRPr="00701709">
        <w:rPr>
          <w:rFonts w:ascii="Montserrat Light" w:hAnsi="Montserrat Light"/>
          <w:lang w:val="ro-RO" w:eastAsia="ro-RO"/>
        </w:rPr>
        <w:t>,</w:t>
      </w:r>
      <w:r w:rsidR="0063574D">
        <w:rPr>
          <w:rFonts w:ascii="Montserrat Light" w:hAnsi="Montserrat Light"/>
          <w:lang w:val="ro-RO" w:eastAsia="ro-RO"/>
        </w:rPr>
        <w:t xml:space="preserve"> </w:t>
      </w:r>
      <w:r w:rsidRPr="009F2146">
        <w:rPr>
          <w:rFonts w:ascii="Montserrat Light" w:hAnsi="Montserrat Light"/>
          <w:bCs/>
          <w:noProof/>
        </w:rPr>
        <w:t>p</w:t>
      </w:r>
      <w:r w:rsidRPr="009F2146">
        <w:rPr>
          <w:rFonts w:ascii="Montserrat Light" w:hAnsi="Montserrat Light"/>
          <w:noProof/>
        </w:rPr>
        <w:t xml:space="preserve">ropus de </w:t>
      </w:r>
      <w:r w:rsidR="001407FE">
        <w:rPr>
          <w:rFonts w:ascii="Montserrat Light" w:hAnsi="Montserrat Light"/>
          <w:noProof/>
        </w:rPr>
        <w:t>p</w:t>
      </w:r>
      <w:r w:rsidRPr="009F2146">
        <w:rPr>
          <w:rFonts w:ascii="Montserrat Light" w:hAnsi="Montserrat Light"/>
          <w:noProof/>
        </w:rPr>
        <w:t xml:space="preserve">reședintele Consiliului Județean Cluj, domnul Alin Tișe, care este însoţit de </w:t>
      </w:r>
      <w:r w:rsidRPr="009F2146">
        <w:rPr>
          <w:rFonts w:ascii="Montserrat Light" w:hAnsi="Montserrat Light"/>
          <w:bCs/>
          <w:noProof/>
        </w:rPr>
        <w:t>R</w:t>
      </w:r>
      <w:r w:rsidRPr="009F2146">
        <w:rPr>
          <w:rFonts w:ascii="Montserrat Light" w:hAnsi="Montserrat Light"/>
          <w:noProof/>
        </w:rPr>
        <w:t xml:space="preserve">eferatul de aprobare cu nr. </w:t>
      </w:r>
      <w:r w:rsidR="00BD7C37" w:rsidRPr="00BD7C37">
        <w:rPr>
          <w:rFonts w:ascii="Montserrat Light" w:hAnsi="Montserrat Light"/>
          <w:noProof/>
        </w:rPr>
        <w:t>17444/20.05.2026</w:t>
      </w:r>
      <w:r w:rsidRPr="009F2146">
        <w:rPr>
          <w:rFonts w:ascii="Montserrat Light" w:hAnsi="Montserrat Light"/>
          <w:noProof/>
        </w:rPr>
        <w:t>; Raportul de specialitate întocmit de compartimentul de resort din cadrul aparatului de specialitate al Consiliului Judeţean Cluj cu n</w:t>
      </w:r>
      <w:r w:rsidR="00A14397" w:rsidRPr="009F2146">
        <w:rPr>
          <w:rFonts w:ascii="Montserrat Light" w:hAnsi="Montserrat Light"/>
          <w:noProof/>
        </w:rPr>
        <w:t xml:space="preserve">r. </w:t>
      </w:r>
      <w:r w:rsidR="00BD7C37" w:rsidRPr="00BD7C37">
        <w:rPr>
          <w:rFonts w:ascii="Montserrat Light" w:hAnsi="Montserrat Light"/>
          <w:noProof/>
        </w:rPr>
        <w:t>17445</w:t>
      </w:r>
      <w:r w:rsidR="004C008E" w:rsidRPr="004C008E">
        <w:rPr>
          <w:rFonts w:ascii="Montserrat Light" w:hAnsi="Montserrat Light"/>
          <w:noProof/>
        </w:rPr>
        <w:t>/2</w:t>
      </w:r>
      <w:r w:rsidR="00BD7C37">
        <w:rPr>
          <w:rFonts w:ascii="Montserrat Light" w:hAnsi="Montserrat Light"/>
          <w:noProof/>
        </w:rPr>
        <w:t>0</w:t>
      </w:r>
      <w:r w:rsidR="004C008E" w:rsidRPr="004C008E">
        <w:rPr>
          <w:rFonts w:ascii="Montserrat Light" w:hAnsi="Montserrat Light"/>
          <w:noProof/>
        </w:rPr>
        <w:t>.0</w:t>
      </w:r>
      <w:r w:rsidR="00BD7C37">
        <w:rPr>
          <w:rFonts w:ascii="Montserrat Light" w:hAnsi="Montserrat Light"/>
          <w:noProof/>
        </w:rPr>
        <w:t>5</w:t>
      </w:r>
      <w:r w:rsidR="004C008E" w:rsidRPr="004C008E">
        <w:rPr>
          <w:rFonts w:ascii="Montserrat Light" w:hAnsi="Montserrat Light"/>
          <w:noProof/>
        </w:rPr>
        <w:t>.2026</w:t>
      </w:r>
      <w:r w:rsidR="004C008E">
        <w:rPr>
          <w:rFonts w:ascii="Montserrat Light" w:hAnsi="Montserrat Light"/>
          <w:noProof/>
        </w:rPr>
        <w:t xml:space="preserve"> </w:t>
      </w:r>
      <w:r w:rsidRPr="009F2146">
        <w:rPr>
          <w:rFonts w:ascii="Montserrat Light" w:hAnsi="Montserrat Light"/>
          <w:noProof/>
        </w:rPr>
        <w:t>şi Avizul cu nr</w:t>
      </w:r>
      <w:r w:rsidR="006818A4">
        <w:rPr>
          <w:rFonts w:ascii="Montserrat Light" w:hAnsi="Montserrat Light"/>
          <w:noProof/>
        </w:rPr>
        <w:t>……….</w:t>
      </w:r>
      <w:r w:rsidRPr="009F2146">
        <w:rPr>
          <w:rFonts w:ascii="Montserrat Light" w:hAnsi="Montserrat Light"/>
          <w:noProof/>
        </w:rPr>
        <w:t xml:space="preserve">.... din </w:t>
      </w:r>
      <w:r w:rsidR="006818A4">
        <w:rPr>
          <w:rFonts w:ascii="Montserrat Light" w:hAnsi="Montserrat Light"/>
          <w:noProof/>
        </w:rPr>
        <w:t>……………</w:t>
      </w:r>
      <w:r w:rsidRPr="009F2146">
        <w:rPr>
          <w:rFonts w:ascii="Montserrat Light" w:hAnsi="Montserrat Light"/>
          <w:noProof/>
        </w:rPr>
        <w:t>... adoptat de Comisia de specialitate nr. ……….., în conformitate cu art. 182 alin. (4) coroborat cu art. 136 din Ordonanța de urgență a Guvernului nr. 57/2019 privind Codul administrativ, cu  modificările și completările ulterioare;</w:t>
      </w:r>
    </w:p>
    <w:p w14:paraId="195F702D" w14:textId="50A3EA90" w:rsidR="005A44EE" w:rsidRDefault="005A44EE" w:rsidP="00784B61">
      <w:pPr>
        <w:spacing w:before="240" w:line="240" w:lineRule="auto"/>
        <w:jc w:val="both"/>
        <w:rPr>
          <w:rFonts w:ascii="Montserrat Light" w:hAnsi="Montserrat Light"/>
          <w:noProof/>
        </w:rPr>
      </w:pPr>
      <w:r w:rsidRPr="005A44EE">
        <w:rPr>
          <w:rFonts w:ascii="Montserrat Light" w:hAnsi="Montserrat Light"/>
          <w:noProof/>
        </w:rPr>
        <w:t xml:space="preserve">Ţinând cont de: </w:t>
      </w:r>
    </w:p>
    <w:p w14:paraId="33BD0F9F" w14:textId="65D0B55E" w:rsidR="00725B97" w:rsidRPr="004819D1" w:rsidRDefault="00725B97" w:rsidP="00725B97">
      <w:pPr>
        <w:pStyle w:val="ListParagraph"/>
        <w:keepNext/>
        <w:widowControl w:val="0"/>
        <w:numPr>
          <w:ilvl w:val="0"/>
          <w:numId w:val="16"/>
        </w:numPr>
        <w:autoSpaceDE w:val="0"/>
        <w:autoSpaceDN w:val="0"/>
        <w:adjustRightInd w:val="0"/>
        <w:spacing w:after="0" w:line="240" w:lineRule="auto"/>
        <w:ind w:left="450"/>
        <w:jc w:val="both"/>
        <w:outlineLvl w:val="1"/>
        <w:rPr>
          <w:rFonts w:ascii="Montserrat Light" w:hAnsi="Montserrat Light"/>
          <w:bCs/>
          <w:noProof/>
          <w:lang w:val="ro-RO" w:eastAsia="ro-RO"/>
        </w:rPr>
      </w:pPr>
      <w:r w:rsidRPr="004819D1">
        <w:rPr>
          <w:rFonts w:ascii="Montserrat Light" w:hAnsi="Montserrat Light"/>
          <w:bCs/>
          <w:noProof/>
          <w:lang w:val="ro-RO" w:eastAsia="ro-RO"/>
        </w:rPr>
        <w:t xml:space="preserve">Adresa Companiei de Apă Someș S.A. nr. </w:t>
      </w:r>
      <w:r w:rsidR="004819D1" w:rsidRPr="004819D1">
        <w:rPr>
          <w:rFonts w:ascii="Montserrat Light" w:hAnsi="Montserrat Light"/>
          <w:bCs/>
          <w:noProof/>
          <w:lang w:val="ro-RO" w:eastAsia="ro-RO"/>
        </w:rPr>
        <w:t>15426/96/SGC/20.05.2026, înregistrată la Consiliul Judeţean Cluj cu nr. 17639/20.05.2026</w:t>
      </w:r>
      <w:r w:rsidRPr="004819D1">
        <w:rPr>
          <w:rFonts w:ascii="Montserrat Light" w:hAnsi="Montserrat Light"/>
          <w:bCs/>
          <w:noProof/>
          <w:lang w:val="ro-RO" w:eastAsia="ro-RO"/>
        </w:rPr>
        <w:t>;</w:t>
      </w:r>
    </w:p>
    <w:p w14:paraId="1C7DA4CE" w14:textId="133830F2" w:rsidR="00725B97" w:rsidRPr="004819D1" w:rsidRDefault="00725B97" w:rsidP="00725B97">
      <w:pPr>
        <w:pStyle w:val="ListParagraph"/>
        <w:keepNext/>
        <w:widowControl w:val="0"/>
        <w:numPr>
          <w:ilvl w:val="0"/>
          <w:numId w:val="16"/>
        </w:numPr>
        <w:autoSpaceDE w:val="0"/>
        <w:autoSpaceDN w:val="0"/>
        <w:adjustRightInd w:val="0"/>
        <w:spacing w:after="0" w:line="240" w:lineRule="auto"/>
        <w:ind w:left="450"/>
        <w:jc w:val="both"/>
        <w:outlineLvl w:val="1"/>
        <w:rPr>
          <w:rFonts w:ascii="Montserrat Light" w:hAnsi="Montserrat Light"/>
          <w:bCs/>
          <w:noProof/>
          <w:lang w:val="ro-RO" w:eastAsia="ro-RO"/>
        </w:rPr>
      </w:pPr>
      <w:r w:rsidRPr="004819D1">
        <w:rPr>
          <w:rFonts w:ascii="Montserrat Light" w:hAnsi="Montserrat Light"/>
          <w:bCs/>
          <w:noProof/>
          <w:lang w:val="ro-RO" w:eastAsia="ro-RO"/>
        </w:rPr>
        <w:t xml:space="preserve">Decizia Consiliului de Administrație nr. </w:t>
      </w:r>
      <w:r w:rsidR="004819D1" w:rsidRPr="004819D1">
        <w:rPr>
          <w:rFonts w:ascii="Montserrat Light" w:hAnsi="Montserrat Light"/>
          <w:bCs/>
          <w:noProof/>
          <w:lang w:val="ro-RO" w:eastAsia="ro-RO"/>
        </w:rPr>
        <w:t>3</w:t>
      </w:r>
      <w:r w:rsidRPr="004819D1">
        <w:rPr>
          <w:rFonts w:ascii="Montserrat Light" w:hAnsi="Montserrat Light"/>
          <w:bCs/>
          <w:noProof/>
          <w:lang w:val="ro-RO" w:eastAsia="ro-RO"/>
        </w:rPr>
        <w:t>5/</w:t>
      </w:r>
      <w:r w:rsidR="004819D1" w:rsidRPr="004819D1">
        <w:rPr>
          <w:rFonts w:ascii="Montserrat Light" w:hAnsi="Montserrat Light"/>
          <w:bCs/>
          <w:noProof/>
          <w:lang w:val="ro-RO" w:eastAsia="ro-RO"/>
        </w:rPr>
        <w:t>20.05</w:t>
      </w:r>
      <w:r w:rsidR="00E95FF3" w:rsidRPr="004819D1">
        <w:rPr>
          <w:rFonts w:ascii="Montserrat Light" w:hAnsi="Montserrat Light"/>
          <w:bCs/>
          <w:noProof/>
          <w:lang w:val="ro-RO" w:eastAsia="ro-RO"/>
        </w:rPr>
        <w:t>.2026</w:t>
      </w:r>
      <w:r w:rsidRPr="004819D1">
        <w:rPr>
          <w:rFonts w:ascii="Montserrat Light" w:hAnsi="Montserrat Light"/>
          <w:bCs/>
          <w:noProof/>
          <w:lang w:val="ro-RO" w:eastAsia="ro-RO"/>
        </w:rPr>
        <w:t xml:space="preserve"> privind aprobarea proiectului Bugetului de venituri și cheltuieli pe anul 202</w:t>
      </w:r>
      <w:r w:rsidR="00E95FF3" w:rsidRPr="004819D1">
        <w:rPr>
          <w:rFonts w:ascii="Montserrat Light" w:hAnsi="Montserrat Light"/>
          <w:bCs/>
          <w:noProof/>
          <w:lang w:val="ro-RO" w:eastAsia="ro-RO"/>
        </w:rPr>
        <w:t>6</w:t>
      </w:r>
      <w:r w:rsidRPr="004819D1">
        <w:rPr>
          <w:rFonts w:ascii="Montserrat Light" w:hAnsi="Montserrat Light"/>
          <w:bCs/>
          <w:noProof/>
          <w:lang w:val="ro-RO" w:eastAsia="ro-RO"/>
        </w:rPr>
        <w:t>;</w:t>
      </w:r>
    </w:p>
    <w:p w14:paraId="5F424880" w14:textId="7611AE3A" w:rsidR="006B128C" w:rsidRPr="004A3C85" w:rsidRDefault="004A3C85" w:rsidP="001C4402">
      <w:pPr>
        <w:pStyle w:val="ListParagraph"/>
        <w:keepNext/>
        <w:widowControl w:val="0"/>
        <w:numPr>
          <w:ilvl w:val="0"/>
          <w:numId w:val="16"/>
        </w:numPr>
        <w:autoSpaceDE w:val="0"/>
        <w:autoSpaceDN w:val="0"/>
        <w:adjustRightInd w:val="0"/>
        <w:spacing w:after="0" w:line="240" w:lineRule="auto"/>
        <w:ind w:left="450"/>
        <w:jc w:val="both"/>
        <w:outlineLvl w:val="1"/>
        <w:rPr>
          <w:rFonts w:ascii="Montserrat Light" w:hAnsi="Montserrat Light"/>
          <w:bCs/>
          <w:noProof/>
          <w:lang w:val="ro-RO" w:eastAsia="ro-RO"/>
        </w:rPr>
      </w:pPr>
      <w:r w:rsidRPr="004A3C85">
        <w:rPr>
          <w:rFonts w:ascii="Montserrat Light" w:hAnsi="Montserrat Light"/>
          <w:bCs/>
          <w:noProof/>
          <w:lang w:val="ro-RO" w:eastAsia="ro-RO"/>
        </w:rPr>
        <w:t xml:space="preserve">Convocatorul A.G.A. nr. </w:t>
      </w:r>
      <w:r w:rsidR="00C96EBF" w:rsidRPr="00C96EBF">
        <w:rPr>
          <w:rFonts w:ascii="Montserrat Light" w:hAnsi="Montserrat Light"/>
          <w:bCs/>
          <w:noProof/>
          <w:lang w:val="ro-RO" w:eastAsia="ro-RO"/>
        </w:rPr>
        <w:t>14637/85/13.05.2026, înregistrat la Consiliul Judeţean Cluj cu nr. 16758/14.05.2026</w:t>
      </w:r>
      <w:r w:rsidR="00307D64" w:rsidRPr="004A3C85">
        <w:rPr>
          <w:rFonts w:ascii="Montserrat Light" w:hAnsi="Montserrat Light"/>
          <w:bCs/>
          <w:noProof/>
          <w:lang w:val="ro-RO" w:eastAsia="ro-RO"/>
        </w:rPr>
        <w:t>;</w:t>
      </w:r>
    </w:p>
    <w:p w14:paraId="6875D7C6" w14:textId="61B586E1" w:rsidR="0063574D" w:rsidRPr="006B128C" w:rsidRDefault="005A44EE" w:rsidP="006B128C">
      <w:pPr>
        <w:keepNext/>
        <w:widowControl w:val="0"/>
        <w:autoSpaceDE w:val="0"/>
        <w:autoSpaceDN w:val="0"/>
        <w:adjustRightInd w:val="0"/>
        <w:spacing w:line="240" w:lineRule="auto"/>
        <w:jc w:val="both"/>
        <w:outlineLvl w:val="1"/>
        <w:rPr>
          <w:rFonts w:ascii="Montserrat Light" w:hAnsi="Montserrat Light" w:cs="Times New Roman"/>
          <w:bCs/>
          <w:noProof/>
          <w:lang w:val="ro-RO" w:eastAsia="ro-RO"/>
        </w:rPr>
      </w:pPr>
      <w:proofErr w:type="spellStart"/>
      <w:r w:rsidRPr="006B128C">
        <w:rPr>
          <w:rFonts w:ascii="Montserrat Light" w:hAnsi="Montserrat Light" w:cs="Cambria"/>
        </w:rPr>
        <w:t>Luând</w:t>
      </w:r>
      <w:proofErr w:type="spellEnd"/>
      <w:r w:rsidRPr="006B128C">
        <w:rPr>
          <w:rFonts w:ascii="Montserrat Light" w:hAnsi="Montserrat Light" w:cs="Cambria"/>
        </w:rPr>
        <w:t xml:space="preserve"> </w:t>
      </w:r>
      <w:proofErr w:type="spellStart"/>
      <w:r w:rsidRPr="006B128C">
        <w:rPr>
          <w:rFonts w:ascii="Montserrat Light" w:hAnsi="Montserrat Light" w:cs="Cambria"/>
        </w:rPr>
        <w:t>în</w:t>
      </w:r>
      <w:proofErr w:type="spellEnd"/>
      <w:r w:rsidRPr="006B128C">
        <w:rPr>
          <w:rFonts w:ascii="Montserrat Light" w:hAnsi="Montserrat Light" w:cs="Cambria"/>
        </w:rPr>
        <w:t xml:space="preserve"> </w:t>
      </w:r>
      <w:proofErr w:type="spellStart"/>
      <w:r w:rsidRPr="006B128C">
        <w:rPr>
          <w:rFonts w:ascii="Montserrat Light" w:hAnsi="Montserrat Light" w:cs="Cambria"/>
        </w:rPr>
        <w:t>considerare</w:t>
      </w:r>
      <w:proofErr w:type="spellEnd"/>
      <w:r w:rsidRPr="006B128C">
        <w:rPr>
          <w:rFonts w:ascii="Montserrat Light" w:hAnsi="Montserrat Light" w:cs="Cambria"/>
        </w:rPr>
        <w:t xml:space="preserve"> </w:t>
      </w:r>
      <w:proofErr w:type="spellStart"/>
      <w:r w:rsidRPr="006B128C">
        <w:rPr>
          <w:rFonts w:ascii="Montserrat Light" w:hAnsi="Montserrat Light" w:cs="Cambria"/>
        </w:rPr>
        <w:t>prevederile</w:t>
      </w:r>
      <w:bookmarkStart w:id="6" w:name="_Hlk508022111"/>
      <w:proofErr w:type="spellEnd"/>
      <w:r w:rsidR="0063574D" w:rsidRPr="006B128C">
        <w:rPr>
          <w:rFonts w:ascii="Montserrat Light" w:hAnsi="Montserrat Light" w:cs="Cambria"/>
        </w:rPr>
        <w:t>:</w:t>
      </w:r>
    </w:p>
    <w:p w14:paraId="2DB8A3AE" w14:textId="184235CA" w:rsidR="006B128C" w:rsidRPr="00CB4574" w:rsidRDefault="0063574D" w:rsidP="00CB4574">
      <w:pPr>
        <w:widowControl w:val="0"/>
        <w:numPr>
          <w:ilvl w:val="0"/>
          <w:numId w:val="12"/>
        </w:numPr>
        <w:spacing w:line="240" w:lineRule="auto"/>
        <w:ind w:left="426"/>
        <w:contextualSpacing/>
        <w:jc w:val="both"/>
        <w:rPr>
          <w:rFonts w:ascii="Montserrat Light" w:hAnsi="Montserrat Light"/>
          <w:snapToGrid w:val="0"/>
          <w:lang w:val="ro-RO"/>
        </w:rPr>
      </w:pPr>
      <w:r w:rsidRPr="0063574D">
        <w:rPr>
          <w:rFonts w:ascii="Montserrat Light" w:hAnsi="Montserrat Light"/>
          <w:snapToGrid w:val="0"/>
          <w:lang w:val="ro-RO"/>
        </w:rPr>
        <w:t xml:space="preserve">art. 123 – 140 și ale art. 142 -156 din Regulamentul de organizare </w:t>
      </w:r>
      <w:proofErr w:type="spellStart"/>
      <w:r w:rsidRPr="0063574D">
        <w:rPr>
          <w:rFonts w:ascii="Montserrat Light" w:hAnsi="Montserrat Light"/>
          <w:snapToGrid w:val="0"/>
          <w:lang w:val="ro-RO"/>
        </w:rPr>
        <w:t>şi</w:t>
      </w:r>
      <w:proofErr w:type="spellEnd"/>
      <w:r w:rsidRPr="0063574D">
        <w:rPr>
          <w:rFonts w:ascii="Montserrat Light" w:hAnsi="Montserrat Light"/>
          <w:snapToGrid w:val="0"/>
          <w:lang w:val="ro-RO"/>
        </w:rPr>
        <w:t xml:space="preserve"> </w:t>
      </w:r>
      <w:proofErr w:type="spellStart"/>
      <w:r w:rsidRPr="0063574D">
        <w:rPr>
          <w:rFonts w:ascii="Montserrat Light" w:hAnsi="Montserrat Light"/>
          <w:snapToGrid w:val="0"/>
          <w:lang w:val="ro-RO"/>
        </w:rPr>
        <w:t>funcţionare</w:t>
      </w:r>
      <w:proofErr w:type="spellEnd"/>
      <w:r w:rsidRPr="0063574D">
        <w:rPr>
          <w:rFonts w:ascii="Montserrat Light" w:hAnsi="Montserrat Light"/>
          <w:snapToGrid w:val="0"/>
          <w:lang w:val="ro-RO"/>
        </w:rPr>
        <w:t xml:space="preserve"> a Consiliului </w:t>
      </w:r>
      <w:proofErr w:type="spellStart"/>
      <w:r w:rsidRPr="0063574D">
        <w:rPr>
          <w:rFonts w:ascii="Montserrat Light" w:hAnsi="Montserrat Light"/>
          <w:snapToGrid w:val="0"/>
          <w:lang w:val="ro-RO"/>
        </w:rPr>
        <w:t>Judeţean</w:t>
      </w:r>
      <w:proofErr w:type="spellEnd"/>
      <w:r w:rsidRPr="0063574D">
        <w:rPr>
          <w:rFonts w:ascii="Montserrat Light" w:hAnsi="Montserrat Light"/>
          <w:snapToGrid w:val="0"/>
          <w:lang w:val="ro-RO"/>
        </w:rPr>
        <w:t xml:space="preserve"> Cluj, aprobat prin Hotărârea Consiliului </w:t>
      </w:r>
      <w:proofErr w:type="spellStart"/>
      <w:r w:rsidRPr="0063574D">
        <w:rPr>
          <w:rFonts w:ascii="Montserrat Light" w:hAnsi="Montserrat Light"/>
          <w:snapToGrid w:val="0"/>
          <w:lang w:val="ro-RO"/>
        </w:rPr>
        <w:t>Judeţean</w:t>
      </w:r>
      <w:proofErr w:type="spellEnd"/>
      <w:r w:rsidRPr="0063574D">
        <w:rPr>
          <w:rFonts w:ascii="Montserrat Light" w:hAnsi="Montserrat Light"/>
          <w:snapToGrid w:val="0"/>
          <w:lang w:val="ro-RO"/>
        </w:rPr>
        <w:t xml:space="preserve"> Cluj nr. 170/2020</w:t>
      </w:r>
      <w:r w:rsidR="00CF2116">
        <w:rPr>
          <w:rFonts w:ascii="Montserrat Light" w:hAnsi="Montserrat Light"/>
          <w:snapToGrid w:val="0"/>
          <w:lang w:val="ro-RO"/>
        </w:rPr>
        <w:t>, republicată</w:t>
      </w:r>
      <w:r w:rsidRPr="0063574D">
        <w:rPr>
          <w:rFonts w:ascii="Montserrat Light" w:hAnsi="Montserrat Light"/>
          <w:snapToGrid w:val="0"/>
          <w:lang w:val="ro-RO"/>
        </w:rPr>
        <w:t>;</w:t>
      </w:r>
    </w:p>
    <w:bookmarkEnd w:id="6"/>
    <w:p w14:paraId="48648D83" w14:textId="77777777" w:rsidR="005A44EE" w:rsidRPr="005A44EE" w:rsidRDefault="005A44EE" w:rsidP="008C7CFA">
      <w:pPr>
        <w:spacing w:line="240" w:lineRule="auto"/>
        <w:jc w:val="both"/>
        <w:rPr>
          <w:rFonts w:ascii="Montserrat Light" w:hAnsi="Montserrat Light"/>
          <w:noProof/>
        </w:rPr>
      </w:pPr>
      <w:r w:rsidRPr="005A44EE">
        <w:rPr>
          <w:rFonts w:ascii="Montserrat Light" w:hAnsi="Montserrat Light"/>
          <w:noProof/>
        </w:rPr>
        <w:t>În conformitate cu prevederile:</w:t>
      </w:r>
    </w:p>
    <w:p w14:paraId="5A592038" w14:textId="4ABD4716" w:rsidR="0063574D" w:rsidRPr="007413FA" w:rsidRDefault="0063574D" w:rsidP="001407FE">
      <w:pPr>
        <w:numPr>
          <w:ilvl w:val="0"/>
          <w:numId w:val="9"/>
        </w:numPr>
        <w:suppressAutoHyphens/>
        <w:spacing w:line="240" w:lineRule="auto"/>
        <w:ind w:left="426"/>
        <w:jc w:val="both"/>
        <w:rPr>
          <w:rFonts w:ascii="Montserrat Light" w:hAnsi="Montserrat Light"/>
          <w:lang w:val="es-ES"/>
        </w:rPr>
      </w:pPr>
      <w:r w:rsidRPr="004A1EA4">
        <w:rPr>
          <w:rFonts w:ascii="Montserrat Light" w:hAnsi="Montserrat Light"/>
        </w:rPr>
        <w:t xml:space="preserve">art. </w:t>
      </w:r>
      <w:r w:rsidR="005D7DAC" w:rsidRPr="005D7DAC">
        <w:rPr>
          <w:rFonts w:ascii="Montserrat Light" w:hAnsi="Montserrat Light"/>
        </w:rPr>
        <w:t xml:space="preserve">173 </w:t>
      </w:r>
      <w:proofErr w:type="spellStart"/>
      <w:r w:rsidR="005D7DAC" w:rsidRPr="005D7DAC">
        <w:rPr>
          <w:rFonts w:ascii="Montserrat Light" w:hAnsi="Montserrat Light"/>
        </w:rPr>
        <w:t>alin</w:t>
      </w:r>
      <w:proofErr w:type="spellEnd"/>
      <w:r w:rsidR="005D7DAC" w:rsidRPr="005D7DAC">
        <w:rPr>
          <w:rFonts w:ascii="Montserrat Light" w:hAnsi="Montserrat Light"/>
        </w:rPr>
        <w:t xml:space="preserve"> (1) lit. a) </w:t>
      </w:r>
      <w:proofErr w:type="spellStart"/>
      <w:r w:rsidR="005D7DAC" w:rsidRPr="005D7DAC">
        <w:rPr>
          <w:rFonts w:ascii="Montserrat Light" w:hAnsi="Montserrat Light"/>
        </w:rPr>
        <w:t>și</w:t>
      </w:r>
      <w:proofErr w:type="spellEnd"/>
      <w:r w:rsidR="005D7DAC" w:rsidRPr="005D7DAC">
        <w:rPr>
          <w:rFonts w:ascii="Montserrat Light" w:hAnsi="Montserrat Light"/>
        </w:rPr>
        <w:t xml:space="preserve"> </w:t>
      </w:r>
      <w:proofErr w:type="spellStart"/>
      <w:r w:rsidR="005D7DAC" w:rsidRPr="005D7DAC">
        <w:rPr>
          <w:rFonts w:ascii="Montserrat Light" w:hAnsi="Montserrat Light"/>
        </w:rPr>
        <w:t>alin</w:t>
      </w:r>
      <w:proofErr w:type="spellEnd"/>
      <w:r w:rsidR="005D7DAC" w:rsidRPr="005D7DAC">
        <w:rPr>
          <w:rFonts w:ascii="Montserrat Light" w:hAnsi="Montserrat Light"/>
        </w:rPr>
        <w:t xml:space="preserve">. (2) lit. d) </w:t>
      </w:r>
      <w:r w:rsidRPr="004A1EA4">
        <w:rPr>
          <w:rFonts w:ascii="Montserrat Light" w:hAnsi="Montserrat Light"/>
        </w:rPr>
        <w:t xml:space="preserve">din </w:t>
      </w:r>
      <w:proofErr w:type="spellStart"/>
      <w:r w:rsidRPr="004A1EA4">
        <w:rPr>
          <w:rFonts w:ascii="Montserrat Light" w:hAnsi="Montserrat Light"/>
        </w:rPr>
        <w:t>Ordonanța</w:t>
      </w:r>
      <w:proofErr w:type="spellEnd"/>
      <w:r w:rsidRPr="004A1EA4">
        <w:rPr>
          <w:rFonts w:ascii="Montserrat Light" w:hAnsi="Montserrat Light"/>
        </w:rPr>
        <w:t xml:space="preserve"> de </w:t>
      </w:r>
      <w:proofErr w:type="spellStart"/>
      <w:r w:rsidRPr="004A1EA4">
        <w:rPr>
          <w:rFonts w:ascii="Montserrat Light" w:hAnsi="Montserrat Light"/>
        </w:rPr>
        <w:t>Urgență</w:t>
      </w:r>
      <w:proofErr w:type="spellEnd"/>
      <w:r w:rsidRPr="004A1EA4">
        <w:rPr>
          <w:rFonts w:ascii="Montserrat Light" w:hAnsi="Montserrat Light"/>
        </w:rPr>
        <w:t xml:space="preserve"> a </w:t>
      </w:r>
      <w:proofErr w:type="spellStart"/>
      <w:r w:rsidRPr="004A1EA4">
        <w:rPr>
          <w:rFonts w:ascii="Montserrat Light" w:hAnsi="Montserrat Light"/>
        </w:rPr>
        <w:t>Guvernului</w:t>
      </w:r>
      <w:proofErr w:type="spellEnd"/>
      <w:r w:rsidRPr="004A1EA4">
        <w:rPr>
          <w:rFonts w:ascii="Montserrat Light" w:hAnsi="Montserrat Light"/>
        </w:rPr>
        <w:t xml:space="preserve"> nr. 57/2019 </w:t>
      </w:r>
      <w:proofErr w:type="spellStart"/>
      <w:r w:rsidRPr="004A1EA4">
        <w:rPr>
          <w:rFonts w:ascii="Montserrat Light" w:hAnsi="Montserrat Light"/>
        </w:rPr>
        <w:t>privind</w:t>
      </w:r>
      <w:proofErr w:type="spellEnd"/>
      <w:r w:rsidRPr="004A1EA4">
        <w:rPr>
          <w:rFonts w:ascii="Montserrat Light" w:hAnsi="Montserrat Light"/>
        </w:rPr>
        <w:t xml:space="preserve"> </w:t>
      </w:r>
      <w:proofErr w:type="spellStart"/>
      <w:r w:rsidRPr="004A1EA4">
        <w:rPr>
          <w:rFonts w:ascii="Montserrat Light" w:hAnsi="Montserrat Light"/>
        </w:rPr>
        <w:t>Codul</w:t>
      </w:r>
      <w:proofErr w:type="spellEnd"/>
      <w:r w:rsidRPr="004A1EA4">
        <w:rPr>
          <w:rFonts w:ascii="Montserrat Light" w:hAnsi="Montserrat Light"/>
        </w:rPr>
        <w:t xml:space="preserve"> </w:t>
      </w:r>
      <w:proofErr w:type="spellStart"/>
      <w:r w:rsidRPr="004A1EA4">
        <w:rPr>
          <w:rFonts w:ascii="Montserrat Light" w:hAnsi="Montserrat Light"/>
        </w:rPr>
        <w:t>Administrativ</w:t>
      </w:r>
      <w:proofErr w:type="spellEnd"/>
      <w:r w:rsidRPr="004A1EA4">
        <w:rPr>
          <w:rFonts w:ascii="Montserrat Light" w:hAnsi="Montserrat Light"/>
        </w:rPr>
        <w:t xml:space="preserve">, cu </w:t>
      </w:r>
      <w:proofErr w:type="spellStart"/>
      <w:r w:rsidRPr="004A1EA4">
        <w:rPr>
          <w:rFonts w:ascii="Montserrat Light" w:hAnsi="Montserrat Light"/>
        </w:rPr>
        <w:t>modificările</w:t>
      </w:r>
      <w:proofErr w:type="spellEnd"/>
      <w:r w:rsidRPr="004A1EA4">
        <w:rPr>
          <w:rFonts w:ascii="Montserrat Light" w:hAnsi="Montserrat Light"/>
        </w:rPr>
        <w:t xml:space="preserve"> </w:t>
      </w:r>
      <w:proofErr w:type="spellStart"/>
      <w:r w:rsidRPr="004A1EA4">
        <w:rPr>
          <w:rFonts w:ascii="Montserrat Light" w:hAnsi="Montserrat Light"/>
        </w:rPr>
        <w:t>și</w:t>
      </w:r>
      <w:proofErr w:type="spellEnd"/>
      <w:r w:rsidRPr="004A1EA4">
        <w:rPr>
          <w:rFonts w:ascii="Montserrat Light" w:hAnsi="Montserrat Light"/>
        </w:rPr>
        <w:t xml:space="preserve"> </w:t>
      </w:r>
      <w:proofErr w:type="spellStart"/>
      <w:r w:rsidRPr="004A1EA4">
        <w:rPr>
          <w:rFonts w:ascii="Montserrat Light" w:hAnsi="Montserrat Light"/>
        </w:rPr>
        <w:t>completările</w:t>
      </w:r>
      <w:proofErr w:type="spellEnd"/>
      <w:r w:rsidRPr="004A1EA4">
        <w:rPr>
          <w:rFonts w:ascii="Montserrat Light" w:hAnsi="Montserrat Light"/>
        </w:rPr>
        <w:t xml:space="preserve"> </w:t>
      </w:r>
      <w:proofErr w:type="spellStart"/>
      <w:r w:rsidRPr="004A1EA4">
        <w:rPr>
          <w:rFonts w:ascii="Montserrat Light" w:hAnsi="Montserrat Light"/>
        </w:rPr>
        <w:t>ulterioare</w:t>
      </w:r>
      <w:proofErr w:type="spellEnd"/>
      <w:r w:rsidRPr="004A1EA4">
        <w:rPr>
          <w:rFonts w:ascii="Montserrat Light" w:hAnsi="Montserrat Light"/>
        </w:rPr>
        <w:t>;</w:t>
      </w:r>
    </w:p>
    <w:p w14:paraId="386262AD" w14:textId="77777777" w:rsidR="0063574D" w:rsidRPr="007413FA" w:rsidRDefault="0063574D" w:rsidP="001407FE">
      <w:pPr>
        <w:widowControl w:val="0"/>
        <w:numPr>
          <w:ilvl w:val="0"/>
          <w:numId w:val="9"/>
        </w:numPr>
        <w:spacing w:line="240" w:lineRule="auto"/>
        <w:ind w:left="426"/>
        <w:jc w:val="both"/>
        <w:rPr>
          <w:rFonts w:ascii="Montserrat Light" w:hAnsi="Montserrat Light"/>
          <w:snapToGrid w:val="0"/>
          <w:lang w:val="ro-RO"/>
        </w:rPr>
      </w:pPr>
      <w:r w:rsidRPr="00541DDC">
        <w:rPr>
          <w:rFonts w:ascii="Montserrat Light" w:hAnsi="Montserrat Light"/>
          <w:snapToGrid w:val="0"/>
          <w:color w:val="000000"/>
          <w:lang w:val="ro-RO"/>
        </w:rPr>
        <w:t xml:space="preserve">Legii </w:t>
      </w:r>
      <w:proofErr w:type="spellStart"/>
      <w:r w:rsidRPr="00541DDC">
        <w:rPr>
          <w:rFonts w:ascii="Montserrat Light" w:hAnsi="Montserrat Light"/>
          <w:snapToGrid w:val="0"/>
          <w:color w:val="000000"/>
          <w:lang w:val="ro-RO"/>
        </w:rPr>
        <w:t>contabilităţii</w:t>
      </w:r>
      <w:proofErr w:type="spellEnd"/>
      <w:r w:rsidRPr="00541DDC">
        <w:rPr>
          <w:rFonts w:ascii="Montserrat Light" w:hAnsi="Montserrat Light"/>
          <w:snapToGrid w:val="0"/>
          <w:color w:val="000000"/>
          <w:lang w:val="ro-RO"/>
        </w:rPr>
        <w:t xml:space="preserve"> nr. 82/1991, republicată, cu modificările </w:t>
      </w:r>
      <w:proofErr w:type="spellStart"/>
      <w:r w:rsidRPr="00541DDC">
        <w:rPr>
          <w:rFonts w:ascii="Montserrat Light" w:hAnsi="Montserrat Light"/>
          <w:snapToGrid w:val="0"/>
          <w:color w:val="000000"/>
          <w:lang w:val="ro-RO"/>
        </w:rPr>
        <w:t>şi</w:t>
      </w:r>
      <w:proofErr w:type="spellEnd"/>
      <w:r w:rsidRPr="00541DDC">
        <w:rPr>
          <w:rFonts w:ascii="Montserrat Light" w:hAnsi="Montserrat Light"/>
          <w:snapToGrid w:val="0"/>
          <w:color w:val="000000"/>
          <w:lang w:val="ro-RO"/>
        </w:rPr>
        <w:t xml:space="preserve"> completările ulterioare;</w:t>
      </w:r>
    </w:p>
    <w:p w14:paraId="317047A9" w14:textId="27F520FD" w:rsidR="0063574D" w:rsidRDefault="005707CD" w:rsidP="001407FE">
      <w:pPr>
        <w:numPr>
          <w:ilvl w:val="0"/>
          <w:numId w:val="9"/>
        </w:numPr>
        <w:spacing w:line="240" w:lineRule="auto"/>
        <w:ind w:left="426"/>
        <w:jc w:val="both"/>
        <w:rPr>
          <w:rFonts w:ascii="Montserrat Light" w:hAnsi="Montserrat Light"/>
          <w:snapToGrid w:val="0"/>
          <w:lang w:val="ro-RO"/>
        </w:rPr>
      </w:pPr>
      <w:r w:rsidRPr="005707CD">
        <w:rPr>
          <w:rFonts w:ascii="Montserrat Light" w:hAnsi="Montserrat Light"/>
          <w:snapToGrid w:val="0"/>
          <w:lang w:val="ro-RO"/>
        </w:rPr>
        <w:t>Legii nr.</w:t>
      </w:r>
      <w:r w:rsidR="003D38F8" w:rsidRPr="003D38F8">
        <w:rPr>
          <w:rFonts w:ascii="Montserrat Light" w:hAnsi="Montserrat Light"/>
          <w:snapToGrid w:val="0"/>
          <w:lang w:val="ro-RO"/>
        </w:rPr>
        <w:t xml:space="preserve"> 43/2026</w:t>
      </w:r>
      <w:r w:rsidRPr="005707CD">
        <w:rPr>
          <w:rFonts w:ascii="Montserrat Light" w:hAnsi="Montserrat Light"/>
          <w:snapToGrid w:val="0"/>
          <w:lang w:val="ro-RO"/>
        </w:rPr>
        <w:t xml:space="preserve"> a Bugetului de stat pe anul 202</w:t>
      </w:r>
      <w:r w:rsidR="003D38F8">
        <w:rPr>
          <w:rFonts w:ascii="Montserrat Light" w:hAnsi="Montserrat Light"/>
          <w:snapToGrid w:val="0"/>
          <w:lang w:val="ro-RO"/>
        </w:rPr>
        <w:t>6</w:t>
      </w:r>
      <w:r w:rsidR="0063574D" w:rsidRPr="00A37918">
        <w:rPr>
          <w:rFonts w:ascii="Montserrat Light" w:hAnsi="Montserrat Light"/>
          <w:snapToGrid w:val="0"/>
          <w:lang w:val="ro-RO"/>
        </w:rPr>
        <w:t>;</w:t>
      </w:r>
    </w:p>
    <w:p w14:paraId="1B7F0C0E" w14:textId="3757F9EE" w:rsidR="005707CD" w:rsidRPr="00A37918" w:rsidRDefault="005707CD" w:rsidP="001407FE">
      <w:pPr>
        <w:numPr>
          <w:ilvl w:val="0"/>
          <w:numId w:val="9"/>
        </w:numPr>
        <w:spacing w:line="240" w:lineRule="auto"/>
        <w:ind w:left="426"/>
        <w:jc w:val="both"/>
        <w:rPr>
          <w:rFonts w:ascii="Montserrat Light" w:hAnsi="Montserrat Light"/>
          <w:snapToGrid w:val="0"/>
          <w:lang w:val="ro-RO"/>
        </w:rPr>
      </w:pPr>
      <w:r w:rsidRPr="005707CD">
        <w:rPr>
          <w:rFonts w:ascii="Montserrat Light" w:hAnsi="Montserrat Light"/>
          <w:snapToGrid w:val="0"/>
          <w:lang w:val="ro-RO"/>
        </w:rPr>
        <w:t xml:space="preserve">art. </w:t>
      </w:r>
      <w:r w:rsidR="003D38F8" w:rsidRPr="003D38F8">
        <w:rPr>
          <w:rFonts w:ascii="Montserrat Light" w:hAnsi="Montserrat Light"/>
          <w:snapToGrid w:val="0"/>
          <w:lang w:val="ro-RO"/>
        </w:rPr>
        <w:t>XXXVI</w:t>
      </w:r>
      <w:r w:rsidRPr="005707CD">
        <w:rPr>
          <w:rFonts w:ascii="Montserrat Light" w:hAnsi="Montserrat Light"/>
          <w:snapToGrid w:val="0"/>
          <w:lang w:val="ro-RO"/>
        </w:rPr>
        <w:t xml:space="preserve"> din O.U.G. nr. </w:t>
      </w:r>
      <w:r w:rsidR="003D38F8">
        <w:rPr>
          <w:rFonts w:ascii="Montserrat Light" w:hAnsi="Montserrat Light"/>
          <w:snapToGrid w:val="0"/>
          <w:lang w:val="ro-RO"/>
        </w:rPr>
        <w:t>89</w:t>
      </w:r>
      <w:r w:rsidRPr="005707CD">
        <w:rPr>
          <w:rFonts w:ascii="Montserrat Light" w:hAnsi="Montserrat Light"/>
          <w:snapToGrid w:val="0"/>
          <w:lang w:val="ro-RO"/>
        </w:rPr>
        <w:t>/202</w:t>
      </w:r>
      <w:r w:rsidR="003D38F8">
        <w:rPr>
          <w:rFonts w:ascii="Montserrat Light" w:hAnsi="Montserrat Light"/>
          <w:snapToGrid w:val="0"/>
          <w:lang w:val="ro-RO"/>
        </w:rPr>
        <w:t>5</w:t>
      </w:r>
      <w:r w:rsidRPr="005707CD">
        <w:rPr>
          <w:rFonts w:ascii="Montserrat Light" w:hAnsi="Montserrat Light"/>
          <w:snapToGrid w:val="0"/>
          <w:lang w:val="ro-RO"/>
        </w:rPr>
        <w:t xml:space="preserve"> </w:t>
      </w:r>
      <w:r w:rsidR="003D38F8">
        <w:rPr>
          <w:rFonts w:ascii="Montserrat Light" w:hAnsi="Montserrat Light"/>
          <w:snapToGrid w:val="0"/>
          <w:lang w:val="ro-RO"/>
        </w:rPr>
        <w:t>p</w:t>
      </w:r>
      <w:r w:rsidR="003D38F8" w:rsidRPr="003D38F8">
        <w:rPr>
          <w:rFonts w:ascii="Montserrat Light" w:hAnsi="Montserrat Light"/>
          <w:snapToGrid w:val="0"/>
          <w:lang w:val="ro-RO"/>
        </w:rPr>
        <w:t xml:space="preserve">entru modificarea </w:t>
      </w:r>
      <w:proofErr w:type="spellStart"/>
      <w:r w:rsidR="003D38F8" w:rsidRPr="003D38F8">
        <w:rPr>
          <w:rFonts w:ascii="Montserrat Light" w:hAnsi="Montserrat Light"/>
          <w:snapToGrid w:val="0"/>
          <w:lang w:val="ro-RO"/>
        </w:rPr>
        <w:t>şi</w:t>
      </w:r>
      <w:proofErr w:type="spellEnd"/>
      <w:r w:rsidR="003D38F8" w:rsidRPr="003D38F8">
        <w:rPr>
          <w:rFonts w:ascii="Montserrat Light" w:hAnsi="Montserrat Light"/>
          <w:snapToGrid w:val="0"/>
          <w:lang w:val="ro-RO"/>
        </w:rPr>
        <w:t xml:space="preserve"> completarea Legii nr. 227/2015 privind Codul fiscal, reglementarea unor măsuri fiscal-bugetare, precum </w:t>
      </w:r>
      <w:proofErr w:type="spellStart"/>
      <w:r w:rsidR="003D38F8" w:rsidRPr="003D38F8">
        <w:rPr>
          <w:rFonts w:ascii="Montserrat Light" w:hAnsi="Montserrat Light"/>
          <w:snapToGrid w:val="0"/>
          <w:lang w:val="ro-RO"/>
        </w:rPr>
        <w:t>şi</w:t>
      </w:r>
      <w:proofErr w:type="spellEnd"/>
      <w:r w:rsidR="003D38F8" w:rsidRPr="003D38F8">
        <w:rPr>
          <w:rFonts w:ascii="Montserrat Light" w:hAnsi="Montserrat Light"/>
          <w:snapToGrid w:val="0"/>
          <w:lang w:val="ro-RO"/>
        </w:rPr>
        <w:t xml:space="preserve"> pentru modificarea </w:t>
      </w:r>
      <w:proofErr w:type="spellStart"/>
      <w:r w:rsidR="003D38F8" w:rsidRPr="003D38F8">
        <w:rPr>
          <w:rFonts w:ascii="Montserrat Light" w:hAnsi="Montserrat Light"/>
          <w:snapToGrid w:val="0"/>
          <w:lang w:val="ro-RO"/>
        </w:rPr>
        <w:t>şi</w:t>
      </w:r>
      <w:proofErr w:type="spellEnd"/>
      <w:r w:rsidR="003D38F8" w:rsidRPr="003D38F8">
        <w:rPr>
          <w:rFonts w:ascii="Montserrat Light" w:hAnsi="Montserrat Light"/>
          <w:snapToGrid w:val="0"/>
          <w:lang w:val="ro-RO"/>
        </w:rPr>
        <w:t xml:space="preserve"> completarea unor acte normative</w:t>
      </w:r>
      <w:r>
        <w:rPr>
          <w:rFonts w:ascii="Montserrat Light" w:hAnsi="Montserrat Light"/>
          <w:snapToGrid w:val="0"/>
          <w:lang w:val="ro-RO"/>
        </w:rPr>
        <w:t>;</w:t>
      </w:r>
    </w:p>
    <w:p w14:paraId="3B79FCCE" w14:textId="57E7DCD6" w:rsidR="0063574D" w:rsidRPr="00A37918" w:rsidRDefault="00AC34C5" w:rsidP="001407FE">
      <w:pPr>
        <w:widowControl w:val="0"/>
        <w:numPr>
          <w:ilvl w:val="0"/>
          <w:numId w:val="9"/>
        </w:numPr>
        <w:spacing w:line="240" w:lineRule="auto"/>
        <w:ind w:left="426"/>
        <w:jc w:val="both"/>
        <w:rPr>
          <w:rFonts w:ascii="Montserrat Light" w:hAnsi="Montserrat Light"/>
          <w:snapToGrid w:val="0"/>
          <w:lang w:val="ro-RO"/>
        </w:rPr>
      </w:pPr>
      <w:r w:rsidRPr="00CC75D7">
        <w:rPr>
          <w:rFonts w:ascii="Montserrat Light" w:hAnsi="Montserrat Light"/>
          <w:snapToGrid w:val="0"/>
          <w:lang w:val="ro-RO"/>
        </w:rPr>
        <w:t xml:space="preserve">art. 4 alin. (1) lit. </w:t>
      </w:r>
      <w:r w:rsidR="00CC75D7" w:rsidRPr="00CC75D7">
        <w:rPr>
          <w:rFonts w:ascii="Montserrat Light" w:hAnsi="Montserrat Light"/>
          <w:snapToGrid w:val="0"/>
          <w:lang w:val="ro-RO"/>
        </w:rPr>
        <w:t>d</w:t>
      </w:r>
      <w:r w:rsidRPr="00CC75D7">
        <w:rPr>
          <w:rFonts w:ascii="Montserrat Light" w:hAnsi="Montserrat Light"/>
          <w:snapToGrid w:val="0"/>
          <w:lang w:val="ro-RO"/>
        </w:rPr>
        <w:t xml:space="preserve">) din </w:t>
      </w:r>
      <w:proofErr w:type="spellStart"/>
      <w:r w:rsidR="0063574D" w:rsidRPr="00CC75D7">
        <w:rPr>
          <w:rFonts w:ascii="Montserrat Light" w:hAnsi="Montserrat Light"/>
          <w:snapToGrid w:val="0"/>
          <w:lang w:val="ro-RO"/>
        </w:rPr>
        <w:t>Ordonanţa</w:t>
      </w:r>
      <w:proofErr w:type="spellEnd"/>
      <w:r w:rsidR="0063574D" w:rsidRPr="00CC75D7">
        <w:rPr>
          <w:rFonts w:ascii="Montserrat Light" w:hAnsi="Montserrat Light"/>
          <w:snapToGrid w:val="0"/>
          <w:lang w:val="ro-RO"/>
        </w:rPr>
        <w:t xml:space="preserve"> </w:t>
      </w:r>
      <w:r w:rsidR="0063574D" w:rsidRPr="00A37918">
        <w:rPr>
          <w:rFonts w:ascii="Montserrat Light" w:hAnsi="Montserrat Light"/>
          <w:snapToGrid w:val="0"/>
          <w:lang w:val="ro-RO"/>
        </w:rPr>
        <w:t xml:space="preserve">Guvernului nr. 26/2013 privind întărirea disciplinei financiare la nivelul unor operatori economici la care statul sau </w:t>
      </w:r>
      <w:proofErr w:type="spellStart"/>
      <w:r w:rsidR="0063574D" w:rsidRPr="00A37918">
        <w:rPr>
          <w:rFonts w:ascii="Montserrat Light" w:hAnsi="Montserrat Light"/>
          <w:snapToGrid w:val="0"/>
          <w:lang w:val="ro-RO"/>
        </w:rPr>
        <w:t>unităţile</w:t>
      </w:r>
      <w:proofErr w:type="spellEnd"/>
      <w:r w:rsidR="0063574D" w:rsidRPr="00A37918">
        <w:rPr>
          <w:rFonts w:ascii="Montserrat Light" w:hAnsi="Montserrat Light"/>
          <w:snapToGrid w:val="0"/>
          <w:lang w:val="ro-RO"/>
        </w:rPr>
        <w:t xml:space="preserve"> administrativ-teritoriale sunt </w:t>
      </w:r>
      <w:proofErr w:type="spellStart"/>
      <w:r w:rsidR="0063574D" w:rsidRPr="00A37918">
        <w:rPr>
          <w:rFonts w:ascii="Montserrat Light" w:hAnsi="Montserrat Light"/>
          <w:snapToGrid w:val="0"/>
          <w:lang w:val="ro-RO"/>
        </w:rPr>
        <w:t>acţionari</w:t>
      </w:r>
      <w:proofErr w:type="spellEnd"/>
      <w:r w:rsidR="0063574D" w:rsidRPr="00A37918">
        <w:rPr>
          <w:rFonts w:ascii="Montserrat Light" w:hAnsi="Montserrat Light"/>
          <w:snapToGrid w:val="0"/>
          <w:lang w:val="ro-RO"/>
        </w:rPr>
        <w:t xml:space="preserve"> unici ori majoritari sau </w:t>
      </w:r>
      <w:proofErr w:type="spellStart"/>
      <w:r w:rsidR="0063574D" w:rsidRPr="00A37918">
        <w:rPr>
          <w:rFonts w:ascii="Montserrat Light" w:hAnsi="Montserrat Light"/>
          <w:snapToGrid w:val="0"/>
          <w:lang w:val="ro-RO"/>
        </w:rPr>
        <w:t>deţin</w:t>
      </w:r>
      <w:proofErr w:type="spellEnd"/>
      <w:r w:rsidR="0063574D" w:rsidRPr="00A37918">
        <w:rPr>
          <w:rFonts w:ascii="Montserrat Light" w:hAnsi="Montserrat Light"/>
          <w:snapToGrid w:val="0"/>
          <w:lang w:val="ro-RO"/>
        </w:rPr>
        <w:t xml:space="preserve"> direct ori indirect o </w:t>
      </w:r>
      <w:proofErr w:type="spellStart"/>
      <w:r w:rsidR="0063574D" w:rsidRPr="00A37918">
        <w:rPr>
          <w:rFonts w:ascii="Montserrat Light" w:hAnsi="Montserrat Light"/>
          <w:snapToGrid w:val="0"/>
          <w:lang w:val="ro-RO"/>
        </w:rPr>
        <w:t>participaţie</w:t>
      </w:r>
      <w:proofErr w:type="spellEnd"/>
      <w:r w:rsidR="0063574D" w:rsidRPr="00A37918">
        <w:rPr>
          <w:rFonts w:ascii="Montserrat Light" w:hAnsi="Montserrat Light"/>
          <w:snapToGrid w:val="0"/>
          <w:lang w:val="ro-RO"/>
        </w:rPr>
        <w:t xml:space="preserve"> majoritară, cu modificările </w:t>
      </w:r>
      <w:proofErr w:type="spellStart"/>
      <w:r w:rsidR="0063574D" w:rsidRPr="00A37918">
        <w:rPr>
          <w:rFonts w:ascii="Montserrat Light" w:hAnsi="Montserrat Light"/>
          <w:snapToGrid w:val="0"/>
          <w:lang w:val="ro-RO"/>
        </w:rPr>
        <w:t>şi</w:t>
      </w:r>
      <w:proofErr w:type="spellEnd"/>
      <w:r w:rsidR="0063574D" w:rsidRPr="00A37918">
        <w:rPr>
          <w:rFonts w:ascii="Montserrat Light" w:hAnsi="Montserrat Light"/>
          <w:snapToGrid w:val="0"/>
          <w:lang w:val="ro-RO"/>
        </w:rPr>
        <w:t xml:space="preserve"> completările ulterioare;</w:t>
      </w:r>
    </w:p>
    <w:p w14:paraId="3C67FB50" w14:textId="17FFF4A5" w:rsidR="0063574D" w:rsidRDefault="0063574D" w:rsidP="001407FE">
      <w:pPr>
        <w:numPr>
          <w:ilvl w:val="0"/>
          <w:numId w:val="9"/>
        </w:numPr>
        <w:spacing w:line="240" w:lineRule="auto"/>
        <w:ind w:left="426"/>
        <w:jc w:val="both"/>
        <w:rPr>
          <w:rFonts w:ascii="Montserrat Light" w:hAnsi="Montserrat Light"/>
          <w:snapToGrid w:val="0"/>
          <w:lang w:val="ro-RO"/>
        </w:rPr>
      </w:pPr>
      <w:proofErr w:type="spellStart"/>
      <w:r w:rsidRPr="00434A53">
        <w:rPr>
          <w:rFonts w:ascii="Montserrat Light" w:hAnsi="Montserrat Light"/>
          <w:snapToGrid w:val="0"/>
          <w:lang w:val="ro-RO"/>
        </w:rPr>
        <w:t>Ordonanţ</w:t>
      </w:r>
      <w:r w:rsidR="00B06557">
        <w:rPr>
          <w:rFonts w:ascii="Montserrat Light" w:hAnsi="Montserrat Light"/>
          <w:snapToGrid w:val="0"/>
          <w:lang w:val="ro-RO"/>
        </w:rPr>
        <w:t>ei</w:t>
      </w:r>
      <w:proofErr w:type="spellEnd"/>
      <w:r w:rsidRPr="00434A53">
        <w:rPr>
          <w:rFonts w:ascii="Montserrat Light" w:hAnsi="Montserrat Light"/>
          <w:snapToGrid w:val="0"/>
          <w:lang w:val="ro-RO"/>
        </w:rPr>
        <w:t xml:space="preserve"> Guvernului nr. 64/2001 privind repartizarea profitului la </w:t>
      </w:r>
      <w:proofErr w:type="spellStart"/>
      <w:r w:rsidRPr="00434A53">
        <w:rPr>
          <w:rFonts w:ascii="Montserrat Light" w:hAnsi="Montserrat Light"/>
          <w:snapToGrid w:val="0"/>
          <w:lang w:val="ro-RO"/>
        </w:rPr>
        <w:t>societăţile</w:t>
      </w:r>
      <w:proofErr w:type="spellEnd"/>
      <w:r w:rsidRPr="00434A53">
        <w:rPr>
          <w:rFonts w:ascii="Montserrat Light" w:hAnsi="Montserrat Light"/>
          <w:snapToGrid w:val="0"/>
          <w:lang w:val="ro-RO"/>
        </w:rPr>
        <w:t xml:space="preserve"> </w:t>
      </w:r>
      <w:proofErr w:type="spellStart"/>
      <w:r w:rsidRPr="00434A53">
        <w:rPr>
          <w:rFonts w:ascii="Montserrat Light" w:hAnsi="Montserrat Light"/>
          <w:snapToGrid w:val="0"/>
          <w:lang w:val="ro-RO"/>
        </w:rPr>
        <w:t>naţionale</w:t>
      </w:r>
      <w:proofErr w:type="spellEnd"/>
      <w:r w:rsidRPr="00434A53">
        <w:rPr>
          <w:rFonts w:ascii="Montserrat Light" w:hAnsi="Montserrat Light"/>
          <w:snapToGrid w:val="0"/>
          <w:lang w:val="ro-RO"/>
        </w:rPr>
        <w:t xml:space="preserve">, companiile </w:t>
      </w:r>
      <w:proofErr w:type="spellStart"/>
      <w:r w:rsidRPr="00434A53">
        <w:rPr>
          <w:rFonts w:ascii="Montserrat Light" w:hAnsi="Montserrat Light"/>
          <w:snapToGrid w:val="0"/>
          <w:lang w:val="ro-RO"/>
        </w:rPr>
        <w:t>naţionale</w:t>
      </w:r>
      <w:proofErr w:type="spellEnd"/>
      <w:r w:rsidRPr="00434A53">
        <w:rPr>
          <w:rFonts w:ascii="Montserrat Light" w:hAnsi="Montserrat Light"/>
          <w:snapToGrid w:val="0"/>
          <w:lang w:val="ro-RO"/>
        </w:rPr>
        <w:t xml:space="preserve"> </w:t>
      </w:r>
      <w:proofErr w:type="spellStart"/>
      <w:r w:rsidRPr="00434A53">
        <w:rPr>
          <w:rFonts w:ascii="Montserrat Light" w:hAnsi="Montserrat Light"/>
          <w:snapToGrid w:val="0"/>
          <w:lang w:val="ro-RO"/>
        </w:rPr>
        <w:t>şi</w:t>
      </w:r>
      <w:proofErr w:type="spellEnd"/>
      <w:r w:rsidRPr="00434A53">
        <w:rPr>
          <w:rFonts w:ascii="Montserrat Light" w:hAnsi="Montserrat Light"/>
          <w:snapToGrid w:val="0"/>
          <w:lang w:val="ro-RO"/>
        </w:rPr>
        <w:t xml:space="preserve"> </w:t>
      </w:r>
      <w:proofErr w:type="spellStart"/>
      <w:r w:rsidRPr="00434A53">
        <w:rPr>
          <w:rFonts w:ascii="Montserrat Light" w:hAnsi="Montserrat Light"/>
          <w:snapToGrid w:val="0"/>
          <w:lang w:val="ro-RO"/>
        </w:rPr>
        <w:t>societăţile</w:t>
      </w:r>
      <w:proofErr w:type="spellEnd"/>
      <w:r w:rsidRPr="00434A53">
        <w:rPr>
          <w:rFonts w:ascii="Montserrat Light" w:hAnsi="Montserrat Light"/>
          <w:snapToGrid w:val="0"/>
          <w:lang w:val="ro-RO"/>
        </w:rPr>
        <w:t xml:space="preserve"> comerciale cu capital integral sau majoritar de stat, precum </w:t>
      </w:r>
      <w:proofErr w:type="spellStart"/>
      <w:r w:rsidRPr="00434A53">
        <w:rPr>
          <w:rFonts w:ascii="Montserrat Light" w:hAnsi="Montserrat Light"/>
          <w:snapToGrid w:val="0"/>
          <w:lang w:val="ro-RO"/>
        </w:rPr>
        <w:t>şi</w:t>
      </w:r>
      <w:proofErr w:type="spellEnd"/>
      <w:r w:rsidRPr="00434A53">
        <w:rPr>
          <w:rFonts w:ascii="Montserrat Light" w:hAnsi="Montserrat Light"/>
          <w:snapToGrid w:val="0"/>
          <w:lang w:val="ro-RO"/>
        </w:rPr>
        <w:t xml:space="preserve"> la regiile autonome, cu modificările și </w:t>
      </w:r>
      <w:proofErr w:type="spellStart"/>
      <w:r w:rsidRPr="00434A53">
        <w:rPr>
          <w:rFonts w:ascii="Montserrat Light" w:hAnsi="Montserrat Light"/>
          <w:snapToGrid w:val="0"/>
          <w:lang w:val="ro-RO"/>
        </w:rPr>
        <w:t>completărileulterioare</w:t>
      </w:r>
      <w:proofErr w:type="spellEnd"/>
      <w:r w:rsidRPr="00434A53">
        <w:rPr>
          <w:rFonts w:ascii="Montserrat Light" w:hAnsi="Montserrat Light"/>
          <w:snapToGrid w:val="0"/>
          <w:lang w:val="ro-RO"/>
        </w:rPr>
        <w:t>;</w:t>
      </w:r>
    </w:p>
    <w:p w14:paraId="2516D9DC" w14:textId="2FA92AE4" w:rsidR="00A15908" w:rsidRDefault="00A15908" w:rsidP="001407FE">
      <w:pPr>
        <w:numPr>
          <w:ilvl w:val="0"/>
          <w:numId w:val="9"/>
        </w:numPr>
        <w:spacing w:line="240" w:lineRule="auto"/>
        <w:ind w:left="426"/>
        <w:jc w:val="both"/>
        <w:rPr>
          <w:rFonts w:ascii="Montserrat Light" w:hAnsi="Montserrat Light"/>
          <w:snapToGrid w:val="0"/>
          <w:lang w:val="ro-RO"/>
        </w:rPr>
      </w:pPr>
      <w:proofErr w:type="spellStart"/>
      <w:r w:rsidRPr="00A15908">
        <w:rPr>
          <w:rFonts w:ascii="Montserrat Light" w:hAnsi="Montserrat Light"/>
          <w:snapToGrid w:val="0"/>
          <w:lang w:val="ro-RO"/>
        </w:rPr>
        <w:t>Ordonanţ</w:t>
      </w:r>
      <w:r w:rsidR="00B06557">
        <w:rPr>
          <w:rFonts w:ascii="Montserrat Light" w:hAnsi="Montserrat Light"/>
          <w:snapToGrid w:val="0"/>
          <w:lang w:val="ro-RO"/>
        </w:rPr>
        <w:t>ei</w:t>
      </w:r>
      <w:proofErr w:type="spellEnd"/>
      <w:r>
        <w:rPr>
          <w:rFonts w:ascii="Montserrat Light" w:hAnsi="Montserrat Light"/>
          <w:snapToGrid w:val="0"/>
          <w:lang w:val="ro-RO"/>
        </w:rPr>
        <w:t xml:space="preserve"> de Urgență a</w:t>
      </w:r>
      <w:r w:rsidRPr="00A15908">
        <w:rPr>
          <w:rFonts w:ascii="Montserrat Light" w:hAnsi="Montserrat Light"/>
          <w:snapToGrid w:val="0"/>
          <w:lang w:val="ro-RO"/>
        </w:rPr>
        <w:t xml:space="preserve"> Guvernului. nr. 198</w:t>
      </w:r>
      <w:r>
        <w:rPr>
          <w:rFonts w:ascii="Montserrat Light" w:hAnsi="Montserrat Light"/>
          <w:snapToGrid w:val="0"/>
          <w:lang w:val="ro-RO"/>
        </w:rPr>
        <w:t>/</w:t>
      </w:r>
      <w:r w:rsidRPr="00A15908">
        <w:rPr>
          <w:rFonts w:ascii="Montserrat Light" w:hAnsi="Montserrat Light"/>
          <w:snapToGrid w:val="0"/>
          <w:lang w:val="ro-RO"/>
        </w:rPr>
        <w:t xml:space="preserve">2005, privind constituirea, alimentarea </w:t>
      </w:r>
      <w:proofErr w:type="spellStart"/>
      <w:r w:rsidRPr="00A15908">
        <w:rPr>
          <w:rFonts w:ascii="Montserrat Light" w:hAnsi="Montserrat Light"/>
          <w:snapToGrid w:val="0"/>
          <w:lang w:val="ro-RO"/>
        </w:rPr>
        <w:t>şi</w:t>
      </w:r>
      <w:proofErr w:type="spellEnd"/>
      <w:r w:rsidRPr="00A15908">
        <w:rPr>
          <w:rFonts w:ascii="Montserrat Light" w:hAnsi="Montserrat Light"/>
          <w:snapToGrid w:val="0"/>
          <w:lang w:val="ro-RO"/>
        </w:rPr>
        <w:t xml:space="preserve"> utilizarea Fondului de </w:t>
      </w:r>
      <w:proofErr w:type="spellStart"/>
      <w:r w:rsidRPr="00A15908">
        <w:rPr>
          <w:rFonts w:ascii="Montserrat Light" w:hAnsi="Montserrat Light"/>
          <w:snapToGrid w:val="0"/>
          <w:lang w:val="ro-RO"/>
        </w:rPr>
        <w:t>întreţinere</w:t>
      </w:r>
      <w:proofErr w:type="spellEnd"/>
      <w:r w:rsidRPr="00A15908">
        <w:rPr>
          <w:rFonts w:ascii="Montserrat Light" w:hAnsi="Montserrat Light"/>
          <w:snapToGrid w:val="0"/>
          <w:lang w:val="ro-RO"/>
        </w:rPr>
        <w:t xml:space="preserve">, înlocuire </w:t>
      </w:r>
      <w:proofErr w:type="spellStart"/>
      <w:r w:rsidRPr="00A15908">
        <w:rPr>
          <w:rFonts w:ascii="Montserrat Light" w:hAnsi="Montserrat Light"/>
          <w:snapToGrid w:val="0"/>
          <w:lang w:val="ro-RO"/>
        </w:rPr>
        <w:t>şi</w:t>
      </w:r>
      <w:proofErr w:type="spellEnd"/>
      <w:r w:rsidRPr="00A15908">
        <w:rPr>
          <w:rFonts w:ascii="Montserrat Light" w:hAnsi="Montserrat Light"/>
          <w:snapToGrid w:val="0"/>
          <w:lang w:val="ro-RO"/>
        </w:rPr>
        <w:t xml:space="preserve"> dezvoltare pentru proiectele de dezvoltare a infrastructurii serviciilor publice care beneficiază de </w:t>
      </w:r>
      <w:proofErr w:type="spellStart"/>
      <w:r w:rsidRPr="00A15908">
        <w:rPr>
          <w:rFonts w:ascii="Montserrat Light" w:hAnsi="Montserrat Light"/>
          <w:snapToGrid w:val="0"/>
          <w:lang w:val="ro-RO"/>
        </w:rPr>
        <w:t>asistenţă</w:t>
      </w:r>
      <w:proofErr w:type="spellEnd"/>
      <w:r w:rsidRPr="00A15908">
        <w:rPr>
          <w:rFonts w:ascii="Montserrat Light" w:hAnsi="Montserrat Light"/>
          <w:snapToGrid w:val="0"/>
          <w:lang w:val="ro-RO"/>
        </w:rPr>
        <w:t xml:space="preserve"> financiară nerambursabilă din partea Uniunii Europene</w:t>
      </w:r>
      <w:r w:rsidR="00521D12">
        <w:rPr>
          <w:rFonts w:ascii="Montserrat Light" w:hAnsi="Montserrat Light"/>
          <w:snapToGrid w:val="0"/>
          <w:lang w:val="ro-RO"/>
        </w:rPr>
        <w:t>, cu modificările și completările ulterioare;</w:t>
      </w:r>
    </w:p>
    <w:p w14:paraId="0FB1FBFE" w14:textId="77777777" w:rsidR="00002377" w:rsidRDefault="00002377" w:rsidP="00002377">
      <w:pPr>
        <w:numPr>
          <w:ilvl w:val="0"/>
          <w:numId w:val="9"/>
        </w:numPr>
        <w:spacing w:line="240" w:lineRule="auto"/>
        <w:ind w:left="426"/>
        <w:jc w:val="both"/>
        <w:rPr>
          <w:rFonts w:ascii="Montserrat Light" w:hAnsi="Montserrat Light"/>
          <w:snapToGrid w:val="0"/>
          <w:lang w:val="ro-RO"/>
        </w:rPr>
      </w:pPr>
      <w:r w:rsidRPr="00541DDC">
        <w:rPr>
          <w:rFonts w:ascii="Montserrat Light" w:hAnsi="Montserrat Light"/>
          <w:snapToGrid w:val="0"/>
          <w:lang w:val="ro-RO"/>
        </w:rPr>
        <w:t xml:space="preserve">Ordinului Ministrului </w:t>
      </w:r>
      <w:proofErr w:type="spellStart"/>
      <w:r w:rsidRPr="00541DDC">
        <w:rPr>
          <w:rFonts w:ascii="Montserrat Light" w:hAnsi="Montserrat Light"/>
          <w:snapToGrid w:val="0"/>
          <w:lang w:val="ro-RO"/>
        </w:rPr>
        <w:t>Finanţelor</w:t>
      </w:r>
      <w:proofErr w:type="spellEnd"/>
      <w:r w:rsidRPr="00541DDC">
        <w:rPr>
          <w:rFonts w:ascii="Montserrat Light" w:hAnsi="Montserrat Light"/>
          <w:snapToGrid w:val="0"/>
          <w:lang w:val="ro-RO"/>
        </w:rPr>
        <w:t xml:space="preserve"> Publice nr. 3818/2019 privind aprobarea formatului </w:t>
      </w:r>
      <w:proofErr w:type="spellStart"/>
      <w:r w:rsidRPr="00541DDC">
        <w:rPr>
          <w:rFonts w:ascii="Montserrat Light" w:hAnsi="Montserrat Light"/>
          <w:snapToGrid w:val="0"/>
          <w:lang w:val="ro-RO"/>
        </w:rPr>
        <w:t>şi</w:t>
      </w:r>
      <w:proofErr w:type="spellEnd"/>
      <w:r w:rsidRPr="00541DDC">
        <w:rPr>
          <w:rFonts w:ascii="Montserrat Light" w:hAnsi="Montserrat Light"/>
          <w:snapToGrid w:val="0"/>
          <w:lang w:val="ro-RO"/>
        </w:rPr>
        <w:t xml:space="preserve"> structurii bugetului de venituri </w:t>
      </w:r>
      <w:proofErr w:type="spellStart"/>
      <w:r w:rsidRPr="00541DDC">
        <w:rPr>
          <w:rFonts w:ascii="Montserrat Light" w:hAnsi="Montserrat Light"/>
          <w:snapToGrid w:val="0"/>
          <w:lang w:val="ro-RO"/>
        </w:rPr>
        <w:t>şi</w:t>
      </w:r>
      <w:proofErr w:type="spellEnd"/>
      <w:r w:rsidRPr="00541DDC">
        <w:rPr>
          <w:rFonts w:ascii="Montserrat Light" w:hAnsi="Montserrat Light"/>
          <w:snapToGrid w:val="0"/>
          <w:lang w:val="ro-RO"/>
        </w:rPr>
        <w:t xml:space="preserve"> cheltuieli al operatorilor economici, precum </w:t>
      </w:r>
      <w:proofErr w:type="spellStart"/>
      <w:r w:rsidRPr="00541DDC">
        <w:rPr>
          <w:rFonts w:ascii="Montserrat Light" w:hAnsi="Montserrat Light"/>
          <w:snapToGrid w:val="0"/>
          <w:lang w:val="ro-RO"/>
        </w:rPr>
        <w:t>şi</w:t>
      </w:r>
      <w:proofErr w:type="spellEnd"/>
      <w:r w:rsidRPr="00541DDC">
        <w:rPr>
          <w:rFonts w:ascii="Montserrat Light" w:hAnsi="Montserrat Light"/>
          <w:snapToGrid w:val="0"/>
          <w:lang w:val="ro-RO"/>
        </w:rPr>
        <w:t xml:space="preserve"> a anexelor de fundamentare a acestuia;  </w:t>
      </w:r>
    </w:p>
    <w:p w14:paraId="269028A2" w14:textId="2B2FDCBE" w:rsidR="00A15908" w:rsidRDefault="005707CD" w:rsidP="001407FE">
      <w:pPr>
        <w:numPr>
          <w:ilvl w:val="0"/>
          <w:numId w:val="9"/>
        </w:numPr>
        <w:spacing w:line="240" w:lineRule="auto"/>
        <w:ind w:left="426"/>
        <w:jc w:val="both"/>
        <w:rPr>
          <w:rFonts w:ascii="Montserrat Light" w:hAnsi="Montserrat Light"/>
          <w:snapToGrid w:val="0"/>
          <w:lang w:val="ro-RO"/>
        </w:rPr>
      </w:pPr>
      <w:r w:rsidRPr="005707CD">
        <w:rPr>
          <w:rFonts w:ascii="Montserrat Light" w:hAnsi="Montserrat Light"/>
          <w:snapToGrid w:val="0"/>
          <w:lang w:val="ro-RO"/>
        </w:rPr>
        <w:t xml:space="preserve">Hotărârii Consiliului Județean Cluj nr. 229/28.11.2024 privind desemnarea </w:t>
      </w:r>
      <w:proofErr w:type="spellStart"/>
      <w:r w:rsidRPr="005707CD">
        <w:rPr>
          <w:rFonts w:ascii="Montserrat Light" w:hAnsi="Montserrat Light"/>
          <w:snapToGrid w:val="0"/>
          <w:lang w:val="ro-RO"/>
        </w:rPr>
        <w:t>reprezentanţilor</w:t>
      </w:r>
      <w:proofErr w:type="spellEnd"/>
      <w:r w:rsidRPr="005707CD">
        <w:rPr>
          <w:rFonts w:ascii="Montserrat Light" w:hAnsi="Montserrat Light"/>
          <w:snapToGrid w:val="0"/>
          <w:lang w:val="ro-RO"/>
        </w:rPr>
        <w:t xml:space="preserve"> </w:t>
      </w:r>
      <w:proofErr w:type="spellStart"/>
      <w:r w:rsidRPr="005707CD">
        <w:rPr>
          <w:rFonts w:ascii="Montserrat Light" w:hAnsi="Montserrat Light"/>
          <w:snapToGrid w:val="0"/>
          <w:lang w:val="ro-RO"/>
        </w:rPr>
        <w:t>Judeţului</w:t>
      </w:r>
      <w:proofErr w:type="spellEnd"/>
      <w:r w:rsidRPr="005707CD">
        <w:rPr>
          <w:rFonts w:ascii="Montserrat Light" w:hAnsi="Montserrat Light"/>
          <w:snapToGrid w:val="0"/>
          <w:lang w:val="ro-RO"/>
        </w:rPr>
        <w:t xml:space="preserve"> Cluj în adunarea generală a </w:t>
      </w:r>
      <w:proofErr w:type="spellStart"/>
      <w:r w:rsidRPr="005707CD">
        <w:rPr>
          <w:rFonts w:ascii="Montserrat Light" w:hAnsi="Montserrat Light"/>
          <w:snapToGrid w:val="0"/>
          <w:lang w:val="ro-RO"/>
        </w:rPr>
        <w:t>acţionarilor</w:t>
      </w:r>
      <w:proofErr w:type="spellEnd"/>
      <w:r w:rsidRPr="005707CD">
        <w:rPr>
          <w:rFonts w:ascii="Montserrat Light" w:hAnsi="Montserrat Light"/>
          <w:snapToGrid w:val="0"/>
          <w:lang w:val="ro-RO"/>
        </w:rPr>
        <w:t xml:space="preserve"> la </w:t>
      </w:r>
      <w:proofErr w:type="spellStart"/>
      <w:r w:rsidRPr="005707CD">
        <w:rPr>
          <w:rFonts w:ascii="Montserrat Light" w:hAnsi="Montserrat Light"/>
          <w:snapToGrid w:val="0"/>
          <w:lang w:val="ro-RO"/>
        </w:rPr>
        <w:t>societăţile</w:t>
      </w:r>
      <w:proofErr w:type="spellEnd"/>
      <w:r w:rsidRPr="005707CD">
        <w:rPr>
          <w:rFonts w:ascii="Montserrat Light" w:hAnsi="Montserrat Light"/>
          <w:snapToGrid w:val="0"/>
          <w:lang w:val="ro-RO"/>
        </w:rPr>
        <w:t xml:space="preserve"> la care acesta este </w:t>
      </w:r>
      <w:proofErr w:type="spellStart"/>
      <w:r w:rsidRPr="005707CD">
        <w:rPr>
          <w:rFonts w:ascii="Montserrat Light" w:hAnsi="Montserrat Light"/>
          <w:snapToGrid w:val="0"/>
          <w:lang w:val="ro-RO"/>
        </w:rPr>
        <w:t>acţionar</w:t>
      </w:r>
      <w:proofErr w:type="spellEnd"/>
      <w:r w:rsidR="003D38F8">
        <w:rPr>
          <w:rFonts w:ascii="Montserrat Light" w:hAnsi="Montserrat Light"/>
          <w:snapToGrid w:val="0"/>
          <w:lang w:val="ro-RO"/>
        </w:rPr>
        <w:t>, cu modificările ulterioare</w:t>
      </w:r>
      <w:r w:rsidR="00E96267">
        <w:rPr>
          <w:rFonts w:ascii="Montserrat Light" w:hAnsi="Montserrat Light"/>
          <w:snapToGrid w:val="0"/>
          <w:lang w:val="ro-RO"/>
        </w:rPr>
        <w:t>.</w:t>
      </w:r>
    </w:p>
    <w:p w14:paraId="2AC65B1D" w14:textId="0E57D0DD" w:rsidR="008F76F2" w:rsidRDefault="008F76F2" w:rsidP="008C7CFA">
      <w:pPr>
        <w:spacing w:line="240" w:lineRule="auto"/>
        <w:jc w:val="both"/>
        <w:rPr>
          <w:rFonts w:ascii="Montserrat Light" w:hAnsi="Montserrat Light"/>
        </w:rPr>
      </w:pPr>
      <w:proofErr w:type="spellStart"/>
      <w:r w:rsidRPr="009F2146">
        <w:rPr>
          <w:rFonts w:ascii="Montserrat Light" w:hAnsi="Montserrat Light"/>
        </w:rPr>
        <w:lastRenderedPageBreak/>
        <w:t>În</w:t>
      </w:r>
      <w:proofErr w:type="spellEnd"/>
      <w:r w:rsidRPr="009F2146">
        <w:rPr>
          <w:rFonts w:ascii="Montserrat Light" w:hAnsi="Montserrat Light"/>
        </w:rPr>
        <w:t xml:space="preserve"> </w:t>
      </w:r>
      <w:proofErr w:type="spellStart"/>
      <w:r w:rsidRPr="009F2146">
        <w:rPr>
          <w:rFonts w:ascii="Montserrat Light" w:hAnsi="Montserrat Light"/>
        </w:rPr>
        <w:t>temeiul</w:t>
      </w:r>
      <w:proofErr w:type="spellEnd"/>
      <w:r w:rsidRPr="009F2146">
        <w:rPr>
          <w:rFonts w:ascii="Montserrat Light" w:hAnsi="Montserrat Light"/>
        </w:rPr>
        <w:t xml:space="preserve"> </w:t>
      </w:r>
      <w:proofErr w:type="spellStart"/>
      <w:r w:rsidRPr="009F2146">
        <w:rPr>
          <w:rFonts w:ascii="Montserrat Light" w:hAnsi="Montserrat Light"/>
        </w:rPr>
        <w:t>competențelor</w:t>
      </w:r>
      <w:proofErr w:type="spellEnd"/>
      <w:r w:rsidRPr="009F2146">
        <w:rPr>
          <w:rFonts w:ascii="Montserrat Light" w:hAnsi="Montserrat Light"/>
        </w:rPr>
        <w:t xml:space="preserve"> </w:t>
      </w:r>
      <w:proofErr w:type="spellStart"/>
      <w:r w:rsidRPr="009F2146">
        <w:rPr>
          <w:rFonts w:ascii="Montserrat Light" w:hAnsi="Montserrat Light"/>
        </w:rPr>
        <w:t>stabilite</w:t>
      </w:r>
      <w:proofErr w:type="spellEnd"/>
      <w:r w:rsidRPr="009F2146">
        <w:rPr>
          <w:rFonts w:ascii="Montserrat Light" w:hAnsi="Montserrat Light"/>
        </w:rPr>
        <w:t xml:space="preserve"> </w:t>
      </w:r>
      <w:proofErr w:type="spellStart"/>
      <w:r w:rsidRPr="009F2146">
        <w:rPr>
          <w:rFonts w:ascii="Montserrat Light" w:hAnsi="Montserrat Light"/>
        </w:rPr>
        <w:t>prin</w:t>
      </w:r>
      <w:proofErr w:type="spellEnd"/>
      <w:r w:rsidRPr="009F2146">
        <w:rPr>
          <w:rFonts w:ascii="Montserrat Light" w:hAnsi="Montserrat Light"/>
        </w:rPr>
        <w:t xml:space="preserve"> art. 182 </w:t>
      </w:r>
      <w:proofErr w:type="spellStart"/>
      <w:r w:rsidRPr="009F2146">
        <w:rPr>
          <w:rFonts w:ascii="Montserrat Light" w:hAnsi="Montserrat Light"/>
        </w:rPr>
        <w:t>alin</w:t>
      </w:r>
      <w:proofErr w:type="spellEnd"/>
      <w:r w:rsidRPr="009F2146">
        <w:rPr>
          <w:rFonts w:ascii="Montserrat Light" w:hAnsi="Montserrat Light"/>
        </w:rPr>
        <w:t xml:space="preserve">. (1) </w:t>
      </w:r>
      <w:proofErr w:type="spellStart"/>
      <w:r w:rsidRPr="009F2146">
        <w:rPr>
          <w:rFonts w:ascii="Montserrat Light" w:hAnsi="Montserrat Light"/>
        </w:rPr>
        <w:t>și</w:t>
      </w:r>
      <w:proofErr w:type="spellEnd"/>
      <w:r w:rsidRPr="009F2146">
        <w:rPr>
          <w:rFonts w:ascii="Montserrat Light" w:hAnsi="Montserrat Light"/>
        </w:rPr>
        <w:t xml:space="preserve"> art. 196 </w:t>
      </w:r>
      <w:proofErr w:type="spellStart"/>
      <w:r w:rsidRPr="009F2146">
        <w:rPr>
          <w:rFonts w:ascii="Montserrat Light" w:hAnsi="Montserrat Light"/>
        </w:rPr>
        <w:t>alin</w:t>
      </w:r>
      <w:proofErr w:type="spellEnd"/>
      <w:r w:rsidRPr="009F2146">
        <w:rPr>
          <w:rFonts w:ascii="Montserrat Light" w:hAnsi="Montserrat Light"/>
        </w:rPr>
        <w:t xml:space="preserve">. (1) lit. a) din </w:t>
      </w:r>
      <w:proofErr w:type="spellStart"/>
      <w:r w:rsidRPr="009F2146">
        <w:rPr>
          <w:rFonts w:ascii="Montserrat Light" w:hAnsi="Montserrat Light"/>
        </w:rPr>
        <w:t>Ordonanța</w:t>
      </w:r>
      <w:proofErr w:type="spellEnd"/>
      <w:r w:rsidRPr="009F2146">
        <w:rPr>
          <w:rFonts w:ascii="Montserrat Light" w:hAnsi="Montserrat Light"/>
        </w:rPr>
        <w:t xml:space="preserve"> de </w:t>
      </w:r>
      <w:proofErr w:type="spellStart"/>
      <w:r w:rsidRPr="009F2146">
        <w:rPr>
          <w:rFonts w:ascii="Montserrat Light" w:hAnsi="Montserrat Light"/>
        </w:rPr>
        <w:t>urgență</w:t>
      </w:r>
      <w:proofErr w:type="spellEnd"/>
      <w:r w:rsidRPr="009F2146">
        <w:rPr>
          <w:rFonts w:ascii="Montserrat Light" w:hAnsi="Montserrat Light"/>
        </w:rPr>
        <w:t xml:space="preserve"> a </w:t>
      </w:r>
      <w:proofErr w:type="spellStart"/>
      <w:r w:rsidRPr="009F2146">
        <w:rPr>
          <w:rFonts w:ascii="Montserrat Light" w:hAnsi="Montserrat Light"/>
        </w:rPr>
        <w:t>Guvernului</w:t>
      </w:r>
      <w:proofErr w:type="spellEnd"/>
      <w:r w:rsidRPr="009F2146">
        <w:rPr>
          <w:rFonts w:ascii="Montserrat Light" w:hAnsi="Montserrat Light"/>
        </w:rPr>
        <w:t xml:space="preserve"> nr. 57/2019 </w:t>
      </w:r>
      <w:proofErr w:type="spellStart"/>
      <w:r w:rsidRPr="009F2146">
        <w:rPr>
          <w:rFonts w:ascii="Montserrat Light" w:hAnsi="Montserrat Light"/>
        </w:rPr>
        <w:t>privind</w:t>
      </w:r>
      <w:proofErr w:type="spellEnd"/>
      <w:r w:rsidRPr="009F2146">
        <w:rPr>
          <w:rFonts w:ascii="Montserrat Light" w:hAnsi="Montserrat Light"/>
        </w:rPr>
        <w:t xml:space="preserve"> </w:t>
      </w:r>
      <w:proofErr w:type="spellStart"/>
      <w:r w:rsidRPr="009F2146">
        <w:rPr>
          <w:rFonts w:ascii="Montserrat Light" w:hAnsi="Montserrat Light"/>
        </w:rPr>
        <w:t>Codul</w:t>
      </w:r>
      <w:proofErr w:type="spellEnd"/>
      <w:r w:rsidRPr="009F2146">
        <w:rPr>
          <w:rFonts w:ascii="Montserrat Light" w:hAnsi="Montserrat Light"/>
        </w:rPr>
        <w:t xml:space="preserve"> </w:t>
      </w:r>
      <w:proofErr w:type="spellStart"/>
      <w:r w:rsidRPr="009F2146">
        <w:rPr>
          <w:rFonts w:ascii="Montserrat Light" w:hAnsi="Montserrat Light"/>
        </w:rPr>
        <w:t>administrativ</w:t>
      </w:r>
      <w:proofErr w:type="spellEnd"/>
      <w:r w:rsidRPr="009F2146">
        <w:rPr>
          <w:rFonts w:ascii="Montserrat Light" w:hAnsi="Montserrat Light"/>
        </w:rPr>
        <w:t xml:space="preserve">, cu </w:t>
      </w:r>
      <w:proofErr w:type="spellStart"/>
      <w:r w:rsidRPr="009F2146">
        <w:rPr>
          <w:rFonts w:ascii="Montserrat Light" w:hAnsi="Montserrat Light"/>
        </w:rPr>
        <w:t>modificările</w:t>
      </w:r>
      <w:proofErr w:type="spellEnd"/>
      <w:r w:rsidRPr="009F2146">
        <w:rPr>
          <w:rFonts w:ascii="Montserrat Light" w:hAnsi="Montserrat Light"/>
        </w:rPr>
        <w:t xml:space="preserve"> </w:t>
      </w:r>
      <w:proofErr w:type="spellStart"/>
      <w:r w:rsidRPr="009F2146">
        <w:rPr>
          <w:rFonts w:ascii="Montserrat Light" w:hAnsi="Montserrat Light"/>
        </w:rPr>
        <w:t>și</w:t>
      </w:r>
      <w:proofErr w:type="spellEnd"/>
      <w:r w:rsidRPr="009F2146">
        <w:rPr>
          <w:rFonts w:ascii="Montserrat Light" w:hAnsi="Montserrat Light"/>
        </w:rPr>
        <w:t xml:space="preserve"> </w:t>
      </w:r>
      <w:proofErr w:type="spellStart"/>
      <w:r w:rsidRPr="009F2146">
        <w:rPr>
          <w:rFonts w:ascii="Montserrat Light" w:hAnsi="Montserrat Light"/>
        </w:rPr>
        <w:t>completările</w:t>
      </w:r>
      <w:proofErr w:type="spellEnd"/>
      <w:r w:rsidRPr="009F2146">
        <w:rPr>
          <w:rFonts w:ascii="Montserrat Light" w:hAnsi="Montserrat Light"/>
        </w:rPr>
        <w:t xml:space="preserve"> </w:t>
      </w:r>
      <w:proofErr w:type="spellStart"/>
      <w:r w:rsidRPr="009F2146">
        <w:rPr>
          <w:rFonts w:ascii="Montserrat Light" w:hAnsi="Montserrat Light"/>
        </w:rPr>
        <w:t>ulterioare</w:t>
      </w:r>
      <w:proofErr w:type="spellEnd"/>
      <w:r w:rsidRPr="009F2146">
        <w:rPr>
          <w:rFonts w:ascii="Montserrat Light" w:hAnsi="Montserrat Light"/>
        </w:rPr>
        <w:t>;</w:t>
      </w:r>
    </w:p>
    <w:p w14:paraId="68963E59" w14:textId="4AA965B3" w:rsidR="008F76F2" w:rsidRDefault="008F76F2" w:rsidP="00784B61">
      <w:pPr>
        <w:tabs>
          <w:tab w:val="left" w:pos="90"/>
        </w:tabs>
        <w:autoSpaceDE w:val="0"/>
        <w:autoSpaceDN w:val="0"/>
        <w:adjustRightInd w:val="0"/>
        <w:spacing w:line="240" w:lineRule="auto"/>
        <w:jc w:val="center"/>
        <w:rPr>
          <w:rFonts w:ascii="Montserrat" w:hAnsi="Montserrat"/>
          <w:b/>
          <w:bCs/>
          <w:noProof/>
          <w:lang w:val="ro-RO" w:eastAsia="ro-RO"/>
        </w:rPr>
      </w:pPr>
      <w:r w:rsidRPr="009F2146">
        <w:rPr>
          <w:rFonts w:ascii="Montserrat" w:hAnsi="Montserrat"/>
          <w:b/>
          <w:bCs/>
          <w:noProof/>
          <w:lang w:val="ro-RO" w:eastAsia="ro-RO"/>
        </w:rPr>
        <w:t>hotărăşte:</w:t>
      </w:r>
    </w:p>
    <w:p w14:paraId="58A4527D" w14:textId="5537C3B8" w:rsidR="001407FE" w:rsidRDefault="008F76F2" w:rsidP="001407FE">
      <w:pPr>
        <w:spacing w:after="240"/>
        <w:jc w:val="both"/>
        <w:rPr>
          <w:rFonts w:ascii="Montserrat Light" w:hAnsi="Montserrat Light"/>
          <w:lang w:val="de-DE" w:eastAsia="ro-RO"/>
        </w:rPr>
      </w:pPr>
      <w:r w:rsidRPr="009F2146">
        <w:rPr>
          <w:rFonts w:ascii="Montserrat" w:eastAsia="Calibri" w:hAnsi="Montserrat" w:cs="Times New Roman"/>
          <w:b/>
          <w:bCs/>
          <w:lang w:val="en-US" w:eastAsia="ro-RO"/>
        </w:rPr>
        <w:t xml:space="preserve">Art. </w:t>
      </w:r>
      <w:r w:rsidR="004A6CD8" w:rsidRPr="009F2146">
        <w:rPr>
          <w:rFonts w:ascii="Montserrat" w:eastAsia="Calibri" w:hAnsi="Montserrat" w:cs="Times New Roman"/>
          <w:b/>
          <w:bCs/>
          <w:lang w:val="en-US" w:eastAsia="ro-RO"/>
        </w:rPr>
        <w:t>1</w:t>
      </w:r>
      <w:r w:rsidRPr="009F2146">
        <w:rPr>
          <w:rFonts w:ascii="Montserrat" w:eastAsia="Calibri" w:hAnsi="Montserrat" w:cs="Times New Roman"/>
          <w:b/>
          <w:bCs/>
          <w:lang w:val="en-US" w:eastAsia="ro-RO"/>
        </w:rPr>
        <w:t>.</w:t>
      </w:r>
      <w:r w:rsidR="00956517">
        <w:rPr>
          <w:rFonts w:ascii="Montserrat" w:eastAsia="Calibri" w:hAnsi="Montserrat" w:cs="Times New Roman"/>
          <w:b/>
          <w:bCs/>
          <w:lang w:val="en-US" w:eastAsia="ro-RO"/>
        </w:rPr>
        <w:t xml:space="preserve"> </w:t>
      </w:r>
      <w:r w:rsidR="00956517" w:rsidRPr="00856F0C">
        <w:rPr>
          <w:rFonts w:ascii="Montserrat" w:hAnsi="Montserrat"/>
          <w:b/>
          <w:lang w:val="ro-RO" w:eastAsia="ro-RO"/>
        </w:rPr>
        <w:t>(1)</w:t>
      </w:r>
      <w:r w:rsidR="00956517" w:rsidRPr="00541DDC">
        <w:rPr>
          <w:rFonts w:ascii="Montserrat Light" w:hAnsi="Montserrat Light"/>
          <w:lang w:val="ro-RO" w:eastAsia="ro-RO"/>
        </w:rPr>
        <w:t xml:space="preserve"> </w:t>
      </w:r>
      <w:r w:rsidR="001407FE" w:rsidRPr="00541DDC">
        <w:rPr>
          <w:rFonts w:ascii="Montserrat Light" w:hAnsi="Montserrat Light"/>
          <w:noProof/>
          <w:color w:val="000000"/>
          <w:lang w:val="ro-RO" w:eastAsia="ro-RO"/>
        </w:rPr>
        <w:t xml:space="preserve">Se aprobă Bugetul </w:t>
      </w:r>
      <w:r w:rsidR="001407FE" w:rsidRPr="00541DDC">
        <w:rPr>
          <w:rFonts w:ascii="Montserrat Light" w:hAnsi="Montserrat Light"/>
          <w:lang w:val="de-DE" w:eastAsia="ro-RO"/>
        </w:rPr>
        <w:t>de venituri şi cheltuieli pe anul 202</w:t>
      </w:r>
      <w:r w:rsidR="003D38F8">
        <w:rPr>
          <w:rFonts w:ascii="Montserrat Light" w:hAnsi="Montserrat Light"/>
          <w:lang w:val="de-DE" w:eastAsia="ro-RO"/>
        </w:rPr>
        <w:t>6</w:t>
      </w:r>
      <w:r w:rsidR="001407FE" w:rsidRPr="00541DDC">
        <w:rPr>
          <w:rFonts w:ascii="Montserrat Light" w:hAnsi="Montserrat Light"/>
          <w:lang w:val="de-DE" w:eastAsia="ro-RO"/>
        </w:rPr>
        <w:t xml:space="preserve"> al </w:t>
      </w:r>
      <w:r w:rsidR="001407FE">
        <w:rPr>
          <w:rFonts w:ascii="Montserrat Light" w:hAnsi="Montserrat Light"/>
          <w:lang w:val="de-DE" w:eastAsia="ro-RO"/>
        </w:rPr>
        <w:t xml:space="preserve">societății </w:t>
      </w:r>
      <w:r w:rsidR="00FF5618" w:rsidRPr="00FF5618">
        <w:rPr>
          <w:rFonts w:ascii="Montserrat Light" w:hAnsi="Montserrat Light"/>
          <w:lang w:val="de-DE" w:eastAsia="ro-RO"/>
        </w:rPr>
        <w:t xml:space="preserve">Compania de Apă Someș </w:t>
      </w:r>
      <w:r w:rsidR="001407FE">
        <w:rPr>
          <w:rFonts w:ascii="Montserrat Light" w:hAnsi="Montserrat Light"/>
          <w:lang w:val="de-DE" w:eastAsia="ro-RO"/>
        </w:rPr>
        <w:t>S.A.</w:t>
      </w:r>
      <w:r w:rsidR="001407FE" w:rsidRPr="00541DDC">
        <w:rPr>
          <w:rFonts w:ascii="Montserrat Light" w:hAnsi="Montserrat Light"/>
          <w:lang w:val="de-DE" w:eastAsia="ro-RO"/>
        </w:rPr>
        <w:t xml:space="preserve"> cuprins </w:t>
      </w:r>
      <w:r w:rsidR="001407FE" w:rsidRPr="00541DDC">
        <w:rPr>
          <w:rFonts w:ascii="Montserrat Light" w:hAnsi="Montserrat Light"/>
          <w:lang w:val="ro-RO" w:eastAsia="ro-RO"/>
        </w:rPr>
        <w:t>în</w:t>
      </w:r>
      <w:r w:rsidR="001407FE" w:rsidRPr="00541DDC">
        <w:rPr>
          <w:rFonts w:ascii="Montserrat Light" w:hAnsi="Montserrat Light"/>
          <w:lang w:val="de-DE" w:eastAsia="ro-RO"/>
        </w:rPr>
        <w:t xml:space="preserve"> </w:t>
      </w:r>
      <w:r w:rsidR="001407FE" w:rsidRPr="00541DDC">
        <w:rPr>
          <w:rFonts w:ascii="Montserrat Light" w:hAnsi="Montserrat Light"/>
          <w:b/>
          <w:lang w:val="de-DE" w:eastAsia="ro-RO"/>
        </w:rPr>
        <w:t>anex</w:t>
      </w:r>
      <w:r w:rsidR="007A4415">
        <w:rPr>
          <w:rFonts w:ascii="Montserrat Light" w:hAnsi="Montserrat Light"/>
          <w:b/>
          <w:lang w:val="de-DE" w:eastAsia="ro-RO"/>
        </w:rPr>
        <w:t>ele 1-5</w:t>
      </w:r>
      <w:r w:rsidR="001407FE" w:rsidRPr="00541DDC">
        <w:rPr>
          <w:rFonts w:ascii="Montserrat Light" w:hAnsi="Montserrat Light"/>
          <w:b/>
          <w:lang w:val="de-DE" w:eastAsia="ro-RO"/>
        </w:rPr>
        <w:t xml:space="preserve"> </w:t>
      </w:r>
      <w:r w:rsidR="001407FE" w:rsidRPr="00541DDC">
        <w:rPr>
          <w:rFonts w:ascii="Montserrat Light" w:hAnsi="Montserrat Light"/>
          <w:lang w:val="de-DE" w:eastAsia="ro-RO"/>
        </w:rPr>
        <w:t>care fac parte integrantă din prezenta hotărâre.</w:t>
      </w:r>
    </w:p>
    <w:p w14:paraId="51C6BE40" w14:textId="44D6114C" w:rsidR="001407FE" w:rsidRPr="00B64D0D" w:rsidRDefault="00956517" w:rsidP="001407FE">
      <w:pPr>
        <w:spacing w:after="240"/>
        <w:jc w:val="both"/>
        <w:rPr>
          <w:rFonts w:ascii="Montserrat Light" w:hAnsi="Montserrat Light"/>
          <w:lang w:val="ro-RO" w:eastAsia="ro-RO"/>
        </w:rPr>
      </w:pPr>
      <w:r w:rsidRPr="00856F0C">
        <w:rPr>
          <w:rFonts w:ascii="Montserrat" w:hAnsi="Montserrat"/>
          <w:b/>
          <w:bCs/>
          <w:lang w:val="ro-RO" w:eastAsia="ro-RO"/>
        </w:rPr>
        <w:t>(2)</w:t>
      </w:r>
      <w:r w:rsidRPr="005E76AB">
        <w:rPr>
          <w:rFonts w:ascii="Montserrat Light" w:hAnsi="Montserrat Light"/>
          <w:lang w:val="ro-RO" w:eastAsia="ro-RO"/>
        </w:rPr>
        <w:t xml:space="preserve"> </w:t>
      </w:r>
      <w:r w:rsidR="001407FE" w:rsidRPr="00B64D0D">
        <w:rPr>
          <w:rFonts w:ascii="Montserrat Light" w:hAnsi="Montserrat Light"/>
          <w:lang w:val="ro-RO" w:eastAsia="ro-RO"/>
        </w:rPr>
        <w:t xml:space="preserve">Consiliul Județean Cluj nu va garanta împrumuturile contractate de societatea </w:t>
      </w:r>
      <w:r w:rsidR="001A0068" w:rsidRPr="001A0068">
        <w:rPr>
          <w:rFonts w:ascii="Montserrat Light" w:hAnsi="Montserrat Light"/>
          <w:lang w:val="ro-RO" w:eastAsia="ro-RO"/>
        </w:rPr>
        <w:t xml:space="preserve">Compania de Apă Someș </w:t>
      </w:r>
      <w:r w:rsidR="001407FE" w:rsidRPr="00B64D0D">
        <w:rPr>
          <w:rFonts w:ascii="Montserrat Light" w:hAnsi="Montserrat Light"/>
          <w:lang w:val="ro-RO" w:eastAsia="ro-RO"/>
        </w:rPr>
        <w:t>S.A. și nu va aloca din bugetul propriu al Județului Cluj sume reprezentând cofinanțări/transferuri pentru realizarea investițiilor</w:t>
      </w:r>
      <w:r w:rsidR="00466E31">
        <w:rPr>
          <w:rFonts w:ascii="Montserrat Light" w:hAnsi="Montserrat Light"/>
          <w:lang w:val="ro-RO" w:eastAsia="ro-RO"/>
        </w:rPr>
        <w:t>,</w:t>
      </w:r>
      <w:r w:rsidR="00E16670">
        <w:rPr>
          <w:rFonts w:ascii="Montserrat Light" w:hAnsi="Montserrat Light"/>
          <w:lang w:val="ro-RO" w:eastAsia="ro-RO"/>
        </w:rPr>
        <w:t xml:space="preserve"> </w:t>
      </w:r>
      <w:r w:rsidR="00E16670" w:rsidRPr="00466E31">
        <w:rPr>
          <w:rFonts w:ascii="Montserrat Light" w:hAnsi="Montserrat Light"/>
          <w:lang w:val="ro-RO" w:eastAsia="ro-RO"/>
        </w:rPr>
        <w:t xml:space="preserve">cu excepția </w:t>
      </w:r>
      <w:r w:rsidR="00466E31" w:rsidRPr="00466E31">
        <w:rPr>
          <w:rFonts w:ascii="Montserrat Light" w:hAnsi="Montserrat Light"/>
          <w:lang w:val="ro-RO" w:eastAsia="ro-RO"/>
        </w:rPr>
        <w:t>celor</w:t>
      </w:r>
      <w:r w:rsidR="00E16670" w:rsidRPr="00466E31">
        <w:rPr>
          <w:rFonts w:ascii="Montserrat Light" w:hAnsi="Montserrat Light"/>
          <w:lang w:val="ro-RO" w:eastAsia="ro-RO"/>
        </w:rPr>
        <w:t xml:space="preserve"> aprobate</w:t>
      </w:r>
      <w:r w:rsidR="00466E31" w:rsidRPr="00466E31">
        <w:rPr>
          <w:rFonts w:ascii="Montserrat Light" w:hAnsi="Montserrat Light"/>
          <w:lang w:val="ro-RO" w:eastAsia="ro-RO"/>
        </w:rPr>
        <w:t xml:space="preserve"> deja</w:t>
      </w:r>
      <w:r w:rsidR="00E16670" w:rsidRPr="00466E31">
        <w:rPr>
          <w:rFonts w:ascii="Montserrat Light" w:hAnsi="Montserrat Light"/>
          <w:lang w:val="ro-RO" w:eastAsia="ro-RO"/>
        </w:rPr>
        <w:t xml:space="preserve"> prin </w:t>
      </w:r>
      <w:r w:rsidR="00466E31">
        <w:rPr>
          <w:rFonts w:ascii="Montserrat Light" w:hAnsi="Montserrat Light"/>
          <w:lang w:val="ro-RO" w:eastAsia="ro-RO"/>
        </w:rPr>
        <w:t>h</w:t>
      </w:r>
      <w:r w:rsidR="00E16670" w:rsidRPr="00466E31">
        <w:rPr>
          <w:rFonts w:ascii="Montserrat Light" w:hAnsi="Montserrat Light"/>
          <w:lang w:val="ro-RO" w:eastAsia="ro-RO"/>
        </w:rPr>
        <w:t>otărâr</w:t>
      </w:r>
      <w:r w:rsidR="00466E31" w:rsidRPr="00466E31">
        <w:rPr>
          <w:rFonts w:ascii="Montserrat Light" w:hAnsi="Montserrat Light"/>
          <w:lang w:val="ro-RO" w:eastAsia="ro-RO"/>
        </w:rPr>
        <w:t>i de</w:t>
      </w:r>
      <w:r w:rsidR="00E16670" w:rsidRPr="00466E31">
        <w:rPr>
          <w:rFonts w:ascii="Montserrat Light" w:hAnsi="Montserrat Light"/>
          <w:lang w:val="ro-RO" w:eastAsia="ro-RO"/>
        </w:rPr>
        <w:t xml:space="preserve"> </w:t>
      </w:r>
      <w:r w:rsidR="00466E31">
        <w:rPr>
          <w:rFonts w:ascii="Montserrat Light" w:hAnsi="Montserrat Light"/>
          <w:lang w:val="ro-RO" w:eastAsia="ro-RO"/>
        </w:rPr>
        <w:t>c</w:t>
      </w:r>
      <w:r w:rsidR="00E16670" w:rsidRPr="00466E31">
        <w:rPr>
          <w:rFonts w:ascii="Montserrat Light" w:hAnsi="Montserrat Light"/>
          <w:lang w:val="ro-RO" w:eastAsia="ro-RO"/>
        </w:rPr>
        <w:t xml:space="preserve">onsiliu </w:t>
      </w:r>
      <w:r w:rsidR="00466E31">
        <w:rPr>
          <w:rFonts w:ascii="Montserrat Light" w:hAnsi="Montserrat Light"/>
          <w:lang w:val="ro-RO" w:eastAsia="ro-RO"/>
        </w:rPr>
        <w:t>j</w:t>
      </w:r>
      <w:r w:rsidR="00E16670" w:rsidRPr="00466E31">
        <w:rPr>
          <w:rFonts w:ascii="Montserrat Light" w:hAnsi="Montserrat Light"/>
          <w:lang w:val="ro-RO" w:eastAsia="ro-RO"/>
        </w:rPr>
        <w:t>udețean.</w:t>
      </w:r>
    </w:p>
    <w:p w14:paraId="637C1190" w14:textId="418FB2E6" w:rsidR="00B64D0D" w:rsidRPr="00B70A75" w:rsidRDefault="00B64D0D" w:rsidP="00B64D0D">
      <w:pPr>
        <w:spacing w:after="240"/>
        <w:jc w:val="both"/>
        <w:rPr>
          <w:rFonts w:ascii="Montserrat Light" w:hAnsi="Montserrat Light"/>
          <w:lang w:val="ro-RO" w:eastAsia="ro-RO"/>
        </w:rPr>
      </w:pPr>
      <w:r w:rsidRPr="00B64D0D">
        <w:rPr>
          <w:rFonts w:ascii="Montserrat" w:hAnsi="Montserrat"/>
          <w:b/>
          <w:bCs/>
          <w:lang w:val="ro-RO" w:eastAsia="ro-RO"/>
        </w:rPr>
        <w:t xml:space="preserve">Art. 2. </w:t>
      </w:r>
      <w:r w:rsidRPr="00B70A75">
        <w:rPr>
          <w:rFonts w:ascii="Montserrat Light" w:hAnsi="Montserrat Light"/>
          <w:lang w:val="ro-RO" w:eastAsia="ro-RO"/>
        </w:rPr>
        <w:t>Se acordă mandat special reprezentan</w:t>
      </w:r>
      <w:r w:rsidR="003D38F8">
        <w:rPr>
          <w:rFonts w:ascii="Montserrat Light" w:hAnsi="Montserrat Light"/>
          <w:lang w:val="ro-RO" w:eastAsia="ro-RO"/>
        </w:rPr>
        <w:t>ților</w:t>
      </w:r>
      <w:r w:rsidRPr="00B70A75">
        <w:rPr>
          <w:rFonts w:ascii="Montserrat Light" w:hAnsi="Montserrat Light"/>
          <w:lang w:val="ro-RO" w:eastAsia="ro-RO"/>
        </w:rPr>
        <w:t xml:space="preserve"> al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în Adunarea Generală a </w:t>
      </w:r>
      <w:proofErr w:type="spellStart"/>
      <w:r w:rsidRPr="00B70A75">
        <w:rPr>
          <w:rFonts w:ascii="Montserrat Light" w:hAnsi="Montserrat Light"/>
          <w:lang w:val="ro-RO" w:eastAsia="ro-RO"/>
        </w:rPr>
        <w:t>Acţionarilor</w:t>
      </w:r>
      <w:proofErr w:type="spellEnd"/>
      <w:r w:rsidRPr="00B70A75">
        <w:rPr>
          <w:rFonts w:ascii="Montserrat Light" w:hAnsi="Montserrat Light"/>
          <w:lang w:val="ro-RO" w:eastAsia="ro-RO"/>
        </w:rPr>
        <w:t xml:space="preserve"> la Compania de Apă Someş S.A, pentru aprobarea Bugetului de venituri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cheltuieli pe anul 202</w:t>
      </w:r>
      <w:r w:rsidR="003D38F8">
        <w:rPr>
          <w:rFonts w:ascii="Montserrat Light" w:hAnsi="Montserrat Light"/>
          <w:lang w:val="ro-RO" w:eastAsia="ro-RO"/>
        </w:rPr>
        <w:t>6</w:t>
      </w:r>
      <w:r w:rsidRPr="00B70A75">
        <w:rPr>
          <w:rFonts w:ascii="Montserrat Light" w:hAnsi="Montserrat Light"/>
          <w:lang w:val="ro-RO" w:eastAsia="ro-RO"/>
        </w:rPr>
        <w:t xml:space="preserve">, al </w:t>
      </w:r>
      <w:proofErr w:type="spellStart"/>
      <w:r w:rsidRPr="00B70A75">
        <w:rPr>
          <w:rFonts w:ascii="Montserrat Light" w:hAnsi="Montserrat Light"/>
          <w:lang w:val="ro-RO" w:eastAsia="ro-RO"/>
        </w:rPr>
        <w:t>societăţii</w:t>
      </w:r>
      <w:proofErr w:type="spellEnd"/>
      <w:r w:rsidRPr="00B70A75">
        <w:rPr>
          <w:rFonts w:ascii="Montserrat Light" w:hAnsi="Montserrat Light"/>
          <w:lang w:val="ro-RO" w:eastAsia="ro-RO"/>
        </w:rPr>
        <w:t xml:space="preserve"> Compania de Apă Someş S.A. </w:t>
      </w:r>
      <w:proofErr w:type="spellStart"/>
      <w:r w:rsidRPr="00B70A75">
        <w:rPr>
          <w:rFonts w:ascii="Montserrat Light" w:hAnsi="Montserrat Light"/>
          <w:lang w:val="ro-RO" w:eastAsia="ro-RO"/>
        </w:rPr>
        <w:t>menţionat</w:t>
      </w:r>
      <w:proofErr w:type="spellEnd"/>
      <w:r w:rsidRPr="00B70A75">
        <w:rPr>
          <w:rFonts w:ascii="Montserrat Light" w:hAnsi="Montserrat Light"/>
          <w:lang w:val="ro-RO" w:eastAsia="ro-RO"/>
        </w:rPr>
        <w:t xml:space="preserve"> la art. 1</w:t>
      </w:r>
      <w:r w:rsidR="00721681">
        <w:rPr>
          <w:rFonts w:ascii="Montserrat Light" w:hAnsi="Montserrat Light"/>
          <w:lang w:val="ro-RO" w:eastAsia="ro-RO"/>
        </w:rPr>
        <w:t xml:space="preserve">, </w:t>
      </w:r>
      <w:r w:rsidR="00721681" w:rsidRPr="00721681">
        <w:rPr>
          <w:rFonts w:ascii="Montserrat Light" w:hAnsi="Montserrat Light"/>
          <w:lang w:val="ro-RO" w:eastAsia="ro-RO"/>
        </w:rPr>
        <w:t>după obținerea avizului de la Asociația Regională pentru Dezvoltarea Infrastructurii din Bazinul Hidrografic Someș-Tisa</w:t>
      </w:r>
      <w:r w:rsidRPr="00B70A75">
        <w:rPr>
          <w:rFonts w:ascii="Montserrat Light" w:hAnsi="Montserrat Light"/>
          <w:lang w:val="ro-RO" w:eastAsia="ro-RO"/>
        </w:rPr>
        <w:t>.</w:t>
      </w:r>
    </w:p>
    <w:p w14:paraId="29BAAA5D" w14:textId="050F3175" w:rsidR="00B64D0D" w:rsidRPr="00B70A75" w:rsidRDefault="00B64D0D" w:rsidP="00B64D0D">
      <w:pPr>
        <w:spacing w:after="240"/>
        <w:jc w:val="both"/>
        <w:rPr>
          <w:rFonts w:ascii="Montserrat Light" w:hAnsi="Montserrat Light"/>
          <w:lang w:val="ro-RO" w:eastAsia="ro-RO"/>
        </w:rPr>
      </w:pPr>
      <w:r w:rsidRPr="00B64D0D">
        <w:rPr>
          <w:rFonts w:ascii="Montserrat" w:hAnsi="Montserrat"/>
          <w:b/>
          <w:bCs/>
          <w:lang w:val="ro-RO" w:eastAsia="ro-RO"/>
        </w:rPr>
        <w:t xml:space="preserve">Art. 3. </w:t>
      </w:r>
      <w:r w:rsidRPr="00B70A75">
        <w:rPr>
          <w:rFonts w:ascii="Montserrat Light" w:hAnsi="Montserrat Light"/>
          <w:lang w:val="ro-RO" w:eastAsia="ro-RO"/>
        </w:rPr>
        <w:t xml:space="preserve">Compania de Apă Someş S.A. va transmite trimestrial Consiliului </w:t>
      </w:r>
      <w:proofErr w:type="spellStart"/>
      <w:r w:rsidRPr="00B70A75">
        <w:rPr>
          <w:rFonts w:ascii="Montserrat Light" w:hAnsi="Montserrat Light"/>
          <w:lang w:val="ro-RO" w:eastAsia="ro-RO"/>
        </w:rPr>
        <w:t>Judeţean</w:t>
      </w:r>
      <w:proofErr w:type="spellEnd"/>
      <w:r w:rsidRPr="00B70A75">
        <w:rPr>
          <w:rFonts w:ascii="Montserrat Light" w:hAnsi="Montserrat Light"/>
          <w:lang w:val="ro-RO" w:eastAsia="ro-RO"/>
        </w:rPr>
        <w:t xml:space="preserve"> Cluj, execuția bugetară (anexa 2 și anexa 4</w:t>
      </w:r>
      <w:r w:rsidR="00657B6C" w:rsidRPr="00657B6C">
        <w:t xml:space="preserve"> </w:t>
      </w:r>
      <w:r w:rsidR="00657B6C" w:rsidRPr="00657B6C">
        <w:rPr>
          <w:rFonts w:ascii="Montserrat Light" w:hAnsi="Montserrat Light"/>
          <w:lang w:val="ro-RO" w:eastAsia="ro-RO"/>
        </w:rPr>
        <w:t>conform Ordinului</w:t>
      </w:r>
      <w:r w:rsidR="00AE202B">
        <w:rPr>
          <w:rFonts w:ascii="Montserrat Light" w:hAnsi="Montserrat Light"/>
          <w:lang w:val="ro-RO" w:eastAsia="ro-RO"/>
        </w:rPr>
        <w:t xml:space="preserve"> M.F.P. nr.</w:t>
      </w:r>
      <w:r w:rsidR="00657B6C" w:rsidRPr="00657B6C">
        <w:rPr>
          <w:rFonts w:ascii="Montserrat Light" w:hAnsi="Montserrat Light"/>
          <w:lang w:val="ro-RO" w:eastAsia="ro-RO"/>
        </w:rPr>
        <w:t xml:space="preserve"> 3.818/2019</w:t>
      </w:r>
      <w:r w:rsidRPr="00B70A75">
        <w:rPr>
          <w:rFonts w:ascii="Montserrat Light" w:hAnsi="Montserrat Light"/>
          <w:lang w:val="ro-RO" w:eastAsia="ro-RO"/>
        </w:rPr>
        <w:t>), până în data de 30 inclusiv a lunii următoare încheierii trimestrului. Execuția finală anuală se va prezenta la termenul stabilit pentru prezentarea situațiilor financiare anuale.</w:t>
      </w:r>
    </w:p>
    <w:p w14:paraId="79267E95" w14:textId="3865E1CD" w:rsidR="00B64D0D" w:rsidRPr="00B70A75" w:rsidRDefault="00B64D0D" w:rsidP="00B64D0D">
      <w:pPr>
        <w:spacing w:after="240"/>
        <w:jc w:val="both"/>
        <w:rPr>
          <w:rFonts w:ascii="Montserrat Light" w:hAnsi="Montserrat Light"/>
          <w:lang w:val="ro-RO" w:eastAsia="ro-RO"/>
        </w:rPr>
      </w:pPr>
      <w:r w:rsidRPr="00B64D0D">
        <w:rPr>
          <w:rFonts w:ascii="Montserrat" w:hAnsi="Montserrat"/>
          <w:b/>
          <w:bCs/>
          <w:lang w:val="ro-RO" w:eastAsia="ro-RO"/>
        </w:rPr>
        <w:t xml:space="preserve">Art. 4. </w:t>
      </w:r>
      <w:r w:rsidRPr="00B70A75">
        <w:rPr>
          <w:rFonts w:ascii="Montserrat Light" w:hAnsi="Montserrat Light"/>
          <w:lang w:val="ro-RO" w:eastAsia="ro-RO"/>
        </w:rPr>
        <w:t>Reprezentan</w:t>
      </w:r>
      <w:r w:rsidR="003D38F8">
        <w:rPr>
          <w:rFonts w:ascii="Montserrat Light" w:hAnsi="Montserrat Light"/>
          <w:lang w:val="ro-RO" w:eastAsia="ro-RO"/>
        </w:rPr>
        <w:t>ții</w:t>
      </w:r>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în Adunarea Generală a </w:t>
      </w:r>
      <w:proofErr w:type="spellStart"/>
      <w:r w:rsidRPr="00B70A75">
        <w:rPr>
          <w:rFonts w:ascii="Montserrat Light" w:hAnsi="Montserrat Light"/>
          <w:lang w:val="ro-RO" w:eastAsia="ro-RO"/>
        </w:rPr>
        <w:t>Acţionarilor</w:t>
      </w:r>
      <w:proofErr w:type="spellEnd"/>
      <w:r w:rsidRPr="00B70A75">
        <w:rPr>
          <w:rFonts w:ascii="Montserrat Light" w:hAnsi="Montserrat Light"/>
          <w:lang w:val="ro-RO" w:eastAsia="ro-RO"/>
        </w:rPr>
        <w:t xml:space="preserve"> la Compania de Apă Someş S.A. v</w:t>
      </w:r>
      <w:r w:rsidR="003D38F8">
        <w:rPr>
          <w:rFonts w:ascii="Montserrat Light" w:hAnsi="Montserrat Light"/>
          <w:lang w:val="ro-RO" w:eastAsia="ro-RO"/>
        </w:rPr>
        <w:t>or</w:t>
      </w:r>
      <w:r w:rsidRPr="00B70A75">
        <w:rPr>
          <w:rFonts w:ascii="Montserrat Light" w:hAnsi="Montserrat Light"/>
          <w:lang w:val="ro-RO" w:eastAsia="ro-RO"/>
        </w:rPr>
        <w:t xml:space="preserve"> depune la Consiliul </w:t>
      </w:r>
      <w:proofErr w:type="spellStart"/>
      <w:r w:rsidRPr="00B70A75">
        <w:rPr>
          <w:rFonts w:ascii="Montserrat Light" w:hAnsi="Montserrat Light"/>
          <w:lang w:val="ro-RO" w:eastAsia="ro-RO"/>
        </w:rPr>
        <w:t>Judeţean</w:t>
      </w:r>
      <w:proofErr w:type="spellEnd"/>
      <w:r w:rsidRPr="00B70A75">
        <w:rPr>
          <w:rFonts w:ascii="Montserrat Light" w:hAnsi="Montserrat Light"/>
          <w:lang w:val="ro-RO" w:eastAsia="ro-RO"/>
        </w:rPr>
        <w:t xml:space="preserve"> Cluj, în termen de cel mult două zile de la data </w:t>
      </w:r>
      <w:proofErr w:type="spellStart"/>
      <w:r w:rsidRPr="00B70A75">
        <w:rPr>
          <w:rFonts w:ascii="Montserrat Light" w:hAnsi="Montserrat Light"/>
          <w:lang w:val="ro-RO" w:eastAsia="ro-RO"/>
        </w:rPr>
        <w:t>desfăşurării</w:t>
      </w:r>
      <w:proofErr w:type="spellEnd"/>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şedinţei</w:t>
      </w:r>
      <w:proofErr w:type="spellEnd"/>
      <w:r w:rsidRPr="00B70A75">
        <w:rPr>
          <w:rFonts w:ascii="Montserrat Light" w:hAnsi="Montserrat Light"/>
          <w:lang w:val="ro-RO" w:eastAsia="ro-RO"/>
        </w:rPr>
        <w:t xml:space="preserve"> A.G.A., copii conforme cu originalul ale hotărârii adoptate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a procesului-verbal al </w:t>
      </w:r>
      <w:proofErr w:type="spellStart"/>
      <w:r w:rsidRPr="00B70A75">
        <w:rPr>
          <w:rFonts w:ascii="Montserrat Light" w:hAnsi="Montserrat Light"/>
          <w:lang w:val="ro-RO" w:eastAsia="ro-RO"/>
        </w:rPr>
        <w:t>şedinţei</w:t>
      </w:r>
      <w:proofErr w:type="spellEnd"/>
      <w:r w:rsidRPr="00B70A75">
        <w:rPr>
          <w:rFonts w:ascii="Montserrat Light" w:hAnsi="Montserrat Light"/>
          <w:lang w:val="ro-RO" w:eastAsia="ro-RO"/>
        </w:rPr>
        <w:t>.</w:t>
      </w:r>
    </w:p>
    <w:p w14:paraId="54D3214C" w14:textId="1A11B484" w:rsidR="00B64D0D" w:rsidRPr="00B70A75" w:rsidRDefault="00B64D0D" w:rsidP="00B64D0D">
      <w:pPr>
        <w:spacing w:after="240"/>
        <w:jc w:val="both"/>
        <w:rPr>
          <w:rFonts w:ascii="Montserrat Light" w:hAnsi="Montserrat Light"/>
          <w:lang w:val="ro-RO" w:eastAsia="ro-RO"/>
        </w:rPr>
      </w:pPr>
      <w:r w:rsidRPr="00B64D0D">
        <w:rPr>
          <w:rFonts w:ascii="Montserrat" w:hAnsi="Montserrat"/>
          <w:b/>
          <w:bCs/>
          <w:lang w:val="ro-RO" w:eastAsia="ro-RO"/>
        </w:rPr>
        <w:t xml:space="preserve">Art. 5. </w:t>
      </w:r>
      <w:r w:rsidRPr="00B70A75">
        <w:rPr>
          <w:rFonts w:ascii="Montserrat Light" w:hAnsi="Montserrat Light"/>
          <w:lang w:val="ro-RO" w:eastAsia="ro-RO"/>
        </w:rPr>
        <w:t xml:space="preserve">Cu punerea în aplicare a prevederilor prezentei hotărâri se </w:t>
      </w:r>
      <w:proofErr w:type="spellStart"/>
      <w:r w:rsidRPr="00B70A75">
        <w:rPr>
          <w:rFonts w:ascii="Montserrat Light" w:hAnsi="Montserrat Light"/>
          <w:lang w:val="ro-RO" w:eastAsia="ro-RO"/>
        </w:rPr>
        <w:t>încredinţează</w:t>
      </w:r>
      <w:proofErr w:type="spellEnd"/>
      <w:r w:rsidRPr="00B70A75">
        <w:rPr>
          <w:rFonts w:ascii="Montserrat Light" w:hAnsi="Montserrat Light"/>
          <w:lang w:val="ro-RO" w:eastAsia="ro-RO"/>
        </w:rPr>
        <w:t xml:space="preserve"> reprezentan</w:t>
      </w:r>
      <w:r w:rsidR="003D38F8">
        <w:rPr>
          <w:rFonts w:ascii="Montserrat Light" w:hAnsi="Montserrat Light"/>
          <w:lang w:val="ro-RO" w:eastAsia="ro-RO"/>
        </w:rPr>
        <w:t>ții</w:t>
      </w:r>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în A.G.A. la Compania de Apă Someş S.A.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Compania de Apă Someş S.A.</w:t>
      </w:r>
    </w:p>
    <w:p w14:paraId="5DE3EB9D" w14:textId="358B1BD5" w:rsidR="00B64D0D" w:rsidRPr="00B70A75" w:rsidRDefault="00B64D0D" w:rsidP="008C7CFA">
      <w:pPr>
        <w:spacing w:line="240" w:lineRule="auto"/>
        <w:jc w:val="both"/>
        <w:rPr>
          <w:rFonts w:ascii="Montserrat Light" w:hAnsi="Montserrat Light"/>
          <w:lang w:val="ro-RO" w:eastAsia="ro-RO"/>
        </w:rPr>
      </w:pPr>
      <w:r w:rsidRPr="00B64D0D">
        <w:rPr>
          <w:rFonts w:ascii="Montserrat" w:hAnsi="Montserrat"/>
          <w:b/>
          <w:bCs/>
          <w:lang w:val="ro-RO" w:eastAsia="ro-RO"/>
        </w:rPr>
        <w:t xml:space="preserve">Art. 6. </w:t>
      </w:r>
      <w:r w:rsidRPr="00B70A75">
        <w:rPr>
          <w:rFonts w:ascii="Montserrat Light" w:hAnsi="Montserrat Light"/>
          <w:lang w:val="ro-RO" w:eastAsia="ro-RO"/>
        </w:rPr>
        <w:t xml:space="preserve">Prezenta hotărâre se comunică </w:t>
      </w:r>
      <w:proofErr w:type="spellStart"/>
      <w:r w:rsidRPr="00B70A75">
        <w:rPr>
          <w:rFonts w:ascii="Montserrat Light" w:hAnsi="Montserrat Light"/>
          <w:lang w:val="ro-RO" w:eastAsia="ro-RO"/>
        </w:rPr>
        <w:t>Direcţiei</w:t>
      </w:r>
      <w:proofErr w:type="spellEnd"/>
      <w:r w:rsidRPr="00B70A75">
        <w:rPr>
          <w:rFonts w:ascii="Montserrat Light" w:hAnsi="Montserrat Light"/>
          <w:lang w:val="ro-RO" w:eastAsia="ro-RO"/>
        </w:rPr>
        <w:t xml:space="preserve"> Generale Buget </w:t>
      </w:r>
      <w:proofErr w:type="spellStart"/>
      <w:r w:rsidRPr="00B70A75">
        <w:rPr>
          <w:rFonts w:ascii="Montserrat Light" w:hAnsi="Montserrat Light"/>
          <w:lang w:val="ro-RO" w:eastAsia="ro-RO"/>
        </w:rPr>
        <w:t>Finanţe</w:t>
      </w:r>
      <w:proofErr w:type="spellEnd"/>
      <w:r w:rsidRPr="00B70A75">
        <w:rPr>
          <w:rFonts w:ascii="Montserrat Light" w:hAnsi="Montserrat Light"/>
          <w:lang w:val="ro-RO" w:eastAsia="ro-RO"/>
        </w:rPr>
        <w:t>, Resurse Umane; reprezentan</w:t>
      </w:r>
      <w:r w:rsidR="003D38F8">
        <w:rPr>
          <w:rFonts w:ascii="Montserrat Light" w:hAnsi="Montserrat Light"/>
          <w:lang w:val="ro-RO" w:eastAsia="ro-RO"/>
        </w:rPr>
        <w:t>ților</w:t>
      </w:r>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în A.G.A. la Compania de Apă Someş S.A, Companiei de Apă Someş S.A, precum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Prefectului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se aduce la </w:t>
      </w:r>
      <w:proofErr w:type="spellStart"/>
      <w:r w:rsidRPr="00B70A75">
        <w:rPr>
          <w:rFonts w:ascii="Montserrat Light" w:hAnsi="Montserrat Light"/>
          <w:lang w:val="ro-RO" w:eastAsia="ro-RO"/>
        </w:rPr>
        <w:t>cunoştinţă</w:t>
      </w:r>
      <w:proofErr w:type="spellEnd"/>
      <w:r w:rsidRPr="00B70A75">
        <w:rPr>
          <w:rFonts w:ascii="Montserrat Light" w:hAnsi="Montserrat Light"/>
          <w:lang w:val="ro-RO" w:eastAsia="ro-RO"/>
        </w:rPr>
        <w:t xml:space="preserve"> publică prin afișarea la sediul Consiliului Județean Cluj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postare pe pagina de internet „www.cjcluj.ro".</w:t>
      </w:r>
      <w:r w:rsidRPr="00B70A75">
        <w:rPr>
          <w:rFonts w:ascii="Montserrat Light" w:hAnsi="Montserrat Light"/>
          <w:lang w:val="ro-RO" w:eastAsia="ro-RO"/>
        </w:rPr>
        <w:tab/>
      </w:r>
    </w:p>
    <w:p w14:paraId="76C613C2" w14:textId="2EFD4BE5" w:rsidR="008F76F2" w:rsidRPr="009F2146" w:rsidRDefault="00084308" w:rsidP="008C7CFA">
      <w:pPr>
        <w:autoSpaceDE w:val="0"/>
        <w:autoSpaceDN w:val="0"/>
        <w:adjustRightInd w:val="0"/>
        <w:spacing w:line="240" w:lineRule="auto"/>
        <w:ind w:left="4956" w:firstLine="708"/>
        <w:rPr>
          <w:rFonts w:ascii="Montserrat" w:hAnsi="Montserrat"/>
          <w:b/>
          <w:bCs/>
          <w:noProof/>
          <w:lang w:val="ro-RO" w:eastAsia="ro-RO"/>
        </w:rPr>
      </w:pPr>
      <w:r>
        <w:rPr>
          <w:rFonts w:ascii="Montserrat Light" w:hAnsi="Montserrat Light"/>
          <w:b/>
          <w:bCs/>
          <w:noProof/>
          <w:lang w:val="ro-RO" w:eastAsia="ro-RO"/>
        </w:rPr>
        <w:t xml:space="preserve">    </w:t>
      </w:r>
      <w:r w:rsidR="008F76F2" w:rsidRPr="009F2146">
        <w:rPr>
          <w:rFonts w:ascii="Montserrat Light" w:hAnsi="Montserrat Light"/>
          <w:b/>
          <w:bCs/>
          <w:noProof/>
          <w:lang w:val="ro-RO" w:eastAsia="ro-RO"/>
        </w:rPr>
        <w:t xml:space="preserve">    </w:t>
      </w:r>
      <w:r w:rsidR="008F76F2" w:rsidRPr="009F2146">
        <w:rPr>
          <w:rFonts w:ascii="Montserrat" w:hAnsi="Montserrat"/>
          <w:b/>
          <w:bCs/>
          <w:noProof/>
          <w:lang w:val="ro-RO" w:eastAsia="ro-RO"/>
        </w:rPr>
        <w:t>Contrasemnează:</w:t>
      </w:r>
    </w:p>
    <w:p w14:paraId="27F0F9AE" w14:textId="52990091" w:rsidR="008F76F2" w:rsidRPr="009F2146" w:rsidRDefault="008F76F2" w:rsidP="00784B61">
      <w:pPr>
        <w:autoSpaceDE w:val="0"/>
        <w:autoSpaceDN w:val="0"/>
        <w:adjustRightInd w:val="0"/>
        <w:spacing w:line="240" w:lineRule="auto"/>
        <w:rPr>
          <w:rFonts w:ascii="Montserrat" w:hAnsi="Montserrat"/>
          <w:b/>
          <w:bCs/>
          <w:noProof/>
          <w:lang w:val="ro-RO" w:eastAsia="ro-RO"/>
        </w:rPr>
      </w:pPr>
      <w:r w:rsidRPr="009F2146">
        <w:rPr>
          <w:rFonts w:ascii="Montserrat" w:hAnsi="Montserrat"/>
          <w:b/>
          <w:bCs/>
          <w:noProof/>
          <w:lang w:val="ro-RO" w:eastAsia="ro-RO"/>
        </w:rPr>
        <w:t xml:space="preserve">          PREŞEDINTE,</w:t>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t xml:space="preserve">  </w:t>
      </w:r>
      <w:r w:rsidR="00F1605E" w:rsidRPr="009F2146">
        <w:rPr>
          <w:rFonts w:ascii="Montserrat" w:hAnsi="Montserrat"/>
          <w:b/>
          <w:bCs/>
          <w:noProof/>
          <w:lang w:val="ro-RO" w:eastAsia="ro-RO"/>
        </w:rPr>
        <w:t xml:space="preserve">  </w:t>
      </w:r>
      <w:r w:rsidR="00623F56" w:rsidRPr="009F2146">
        <w:rPr>
          <w:rFonts w:ascii="Montserrat" w:hAnsi="Montserrat"/>
          <w:b/>
          <w:bCs/>
          <w:noProof/>
          <w:lang w:val="ro-RO" w:eastAsia="ro-RO"/>
        </w:rPr>
        <w:t xml:space="preserve">  </w:t>
      </w:r>
      <w:r w:rsidR="00F1605E" w:rsidRPr="009F2146">
        <w:rPr>
          <w:rFonts w:ascii="Montserrat" w:hAnsi="Montserrat"/>
          <w:b/>
          <w:bCs/>
          <w:noProof/>
          <w:lang w:val="ro-RO" w:eastAsia="ro-RO"/>
        </w:rPr>
        <w:t xml:space="preserve"> </w:t>
      </w:r>
      <w:r w:rsidRPr="009F2146">
        <w:rPr>
          <w:rFonts w:ascii="Montserrat" w:hAnsi="Montserrat"/>
          <w:b/>
          <w:bCs/>
          <w:noProof/>
          <w:lang w:val="ro-RO" w:eastAsia="ro-RO"/>
        </w:rPr>
        <w:t xml:space="preserve"> SECRETAR GENERAL AL JUDEŢULUI,</w:t>
      </w:r>
    </w:p>
    <w:p w14:paraId="62A759F5" w14:textId="06D39924" w:rsidR="008F76F2" w:rsidRPr="009F2146" w:rsidRDefault="008F76F2" w:rsidP="00784B61">
      <w:pPr>
        <w:autoSpaceDE w:val="0"/>
        <w:autoSpaceDN w:val="0"/>
        <w:adjustRightInd w:val="0"/>
        <w:spacing w:line="240" w:lineRule="auto"/>
        <w:rPr>
          <w:rFonts w:ascii="Montserrat" w:hAnsi="Montserrat"/>
          <w:noProof/>
          <w:lang w:val="ro-RO" w:eastAsia="ro-RO"/>
        </w:rPr>
      </w:pPr>
      <w:r w:rsidRPr="009F2146">
        <w:rPr>
          <w:rFonts w:ascii="Montserrat" w:hAnsi="Montserrat"/>
          <w:b/>
          <w:bCs/>
          <w:noProof/>
          <w:lang w:val="ro-RO" w:eastAsia="ro-RO"/>
        </w:rPr>
        <w:t xml:space="preserve">   </w:t>
      </w:r>
      <w:r w:rsidR="00B70A75">
        <w:rPr>
          <w:rFonts w:ascii="Montserrat" w:hAnsi="Montserrat"/>
          <w:b/>
          <w:bCs/>
          <w:noProof/>
          <w:lang w:val="ro-RO" w:eastAsia="ro-RO"/>
        </w:rPr>
        <w:t xml:space="preserve"> </w:t>
      </w:r>
      <w:r w:rsidRPr="009F2146">
        <w:rPr>
          <w:rFonts w:ascii="Montserrat" w:hAnsi="Montserrat"/>
          <w:b/>
          <w:bCs/>
          <w:noProof/>
          <w:lang w:val="ro-RO" w:eastAsia="ro-RO"/>
        </w:rPr>
        <w:tab/>
        <w:t xml:space="preserve">  </w:t>
      </w:r>
      <w:r w:rsidR="00B70A75">
        <w:rPr>
          <w:rFonts w:ascii="Montserrat" w:hAnsi="Montserrat"/>
          <w:b/>
          <w:bCs/>
          <w:noProof/>
          <w:lang w:val="ro-RO" w:eastAsia="ro-RO"/>
        </w:rPr>
        <w:t xml:space="preserve">  </w:t>
      </w:r>
      <w:r w:rsidRPr="009F2146">
        <w:rPr>
          <w:rFonts w:ascii="Montserrat" w:hAnsi="Montserrat"/>
          <w:noProof/>
          <w:lang w:val="ro-RO" w:eastAsia="ro-RO"/>
        </w:rPr>
        <w:t xml:space="preserve">Alin </w:t>
      </w:r>
      <w:r w:rsidR="00F1605E" w:rsidRPr="009F2146">
        <w:rPr>
          <w:rFonts w:ascii="Montserrat" w:hAnsi="Montserrat"/>
          <w:noProof/>
          <w:lang w:val="ro-RO" w:eastAsia="ro-RO"/>
        </w:rPr>
        <w:t xml:space="preserve">Tişe  </w:t>
      </w:r>
      <w:r w:rsidRPr="009F2146">
        <w:rPr>
          <w:rFonts w:ascii="Montserrat" w:hAnsi="Montserrat"/>
          <w:noProof/>
          <w:lang w:val="ro-RO" w:eastAsia="ro-RO"/>
        </w:rPr>
        <w:t xml:space="preserve">                                                        </w:t>
      </w:r>
      <w:r w:rsidR="00B70A75">
        <w:rPr>
          <w:rFonts w:ascii="Montserrat" w:hAnsi="Montserrat"/>
          <w:noProof/>
          <w:lang w:val="ro-RO" w:eastAsia="ro-RO"/>
        </w:rPr>
        <w:t xml:space="preserve"> </w:t>
      </w:r>
      <w:r w:rsidRPr="009F2146">
        <w:rPr>
          <w:rFonts w:ascii="Montserrat" w:hAnsi="Montserrat"/>
          <w:noProof/>
          <w:lang w:val="ro-RO" w:eastAsia="ro-RO"/>
        </w:rPr>
        <w:t xml:space="preserve">      </w:t>
      </w:r>
      <w:r w:rsidR="00B70A75">
        <w:rPr>
          <w:rFonts w:ascii="Montserrat" w:hAnsi="Montserrat"/>
          <w:noProof/>
          <w:lang w:val="ro-RO" w:eastAsia="ro-RO"/>
        </w:rPr>
        <w:t xml:space="preserve"> </w:t>
      </w:r>
      <w:r w:rsidR="00285BD4">
        <w:rPr>
          <w:rFonts w:ascii="Montserrat" w:hAnsi="Montserrat"/>
          <w:noProof/>
          <w:lang w:val="ro-RO" w:eastAsia="ro-RO"/>
        </w:rPr>
        <w:t xml:space="preserve">       </w:t>
      </w:r>
      <w:r w:rsidRPr="009F2146">
        <w:rPr>
          <w:rFonts w:ascii="Montserrat" w:hAnsi="Montserrat"/>
          <w:noProof/>
          <w:lang w:val="ro-RO" w:eastAsia="ro-RO"/>
        </w:rPr>
        <w:t xml:space="preserve">Simona </w:t>
      </w:r>
      <w:r w:rsidR="00F1605E" w:rsidRPr="009F2146">
        <w:rPr>
          <w:rFonts w:ascii="Montserrat" w:hAnsi="Montserrat"/>
          <w:noProof/>
          <w:lang w:val="ro-RO" w:eastAsia="ro-RO"/>
        </w:rPr>
        <w:t>Gaci</w:t>
      </w:r>
    </w:p>
    <w:p w14:paraId="6A6F7577" w14:textId="661C1847" w:rsidR="004C67CD" w:rsidRPr="004A3C85" w:rsidRDefault="004C67CD" w:rsidP="00784B61">
      <w:pPr>
        <w:autoSpaceDE w:val="0"/>
        <w:autoSpaceDN w:val="0"/>
        <w:adjustRightInd w:val="0"/>
        <w:spacing w:line="240" w:lineRule="auto"/>
        <w:rPr>
          <w:rFonts w:ascii="Montserrat" w:hAnsi="Montserrat"/>
          <w:b/>
          <w:bCs/>
          <w:sz w:val="16"/>
          <w:szCs w:val="16"/>
          <w:lang w:val="ro-RO"/>
        </w:rPr>
      </w:pPr>
    </w:p>
    <w:p w14:paraId="41A275E4" w14:textId="5A54A24C" w:rsidR="008F76F2" w:rsidRPr="004A3C85" w:rsidRDefault="008F76F2" w:rsidP="00784B61">
      <w:pPr>
        <w:autoSpaceDE w:val="0"/>
        <w:autoSpaceDN w:val="0"/>
        <w:adjustRightInd w:val="0"/>
        <w:spacing w:line="240" w:lineRule="auto"/>
        <w:rPr>
          <w:rFonts w:ascii="Montserrat" w:hAnsi="Montserrat"/>
          <w:b/>
          <w:bCs/>
          <w:sz w:val="16"/>
          <w:szCs w:val="16"/>
          <w:lang w:val="ro-RO"/>
        </w:rPr>
      </w:pPr>
      <w:r w:rsidRPr="004A3C85">
        <w:rPr>
          <w:rFonts w:ascii="Montserrat" w:hAnsi="Montserrat"/>
          <w:b/>
          <w:bCs/>
          <w:sz w:val="16"/>
          <w:szCs w:val="16"/>
          <w:lang w:val="ro-RO"/>
        </w:rPr>
        <w:t>Nr……... din ……</w:t>
      </w:r>
      <w:r w:rsidR="006B128C" w:rsidRPr="004A3C85">
        <w:rPr>
          <w:rFonts w:ascii="Montserrat" w:hAnsi="Montserrat"/>
          <w:b/>
          <w:bCs/>
          <w:sz w:val="16"/>
          <w:szCs w:val="16"/>
          <w:lang w:val="ro-RO"/>
        </w:rPr>
        <w:t xml:space="preserve"> </w:t>
      </w:r>
      <w:r w:rsidRPr="004A3C85">
        <w:rPr>
          <w:rFonts w:ascii="Montserrat" w:hAnsi="Montserrat"/>
          <w:b/>
          <w:bCs/>
          <w:sz w:val="16"/>
          <w:szCs w:val="16"/>
          <w:lang w:val="ro-RO"/>
        </w:rPr>
        <w:t xml:space="preserve"> 202</w:t>
      </w:r>
      <w:r w:rsidR="003D38F8" w:rsidRPr="004A3C85">
        <w:rPr>
          <w:rFonts w:ascii="Montserrat" w:hAnsi="Montserrat"/>
          <w:b/>
          <w:bCs/>
          <w:sz w:val="16"/>
          <w:szCs w:val="16"/>
          <w:lang w:val="ro-RO"/>
        </w:rPr>
        <w:t>6</w:t>
      </w:r>
    </w:p>
    <w:p w14:paraId="37B3BA76" w14:textId="117707E1" w:rsidR="008F76F2" w:rsidRPr="004A3C85" w:rsidRDefault="008F76F2" w:rsidP="00784B61">
      <w:pPr>
        <w:autoSpaceDE w:val="0"/>
        <w:autoSpaceDN w:val="0"/>
        <w:adjustRightInd w:val="0"/>
        <w:spacing w:line="240" w:lineRule="auto"/>
        <w:contextualSpacing/>
        <w:jc w:val="both"/>
        <w:rPr>
          <w:rFonts w:ascii="Montserrat Light" w:hAnsi="Montserrat Light"/>
          <w:i/>
          <w:iCs/>
          <w:noProof/>
          <w:sz w:val="16"/>
          <w:szCs w:val="16"/>
        </w:rPr>
      </w:pPr>
      <w:proofErr w:type="spellStart"/>
      <w:r w:rsidRPr="004A3C85">
        <w:rPr>
          <w:rFonts w:ascii="Montserrat Light" w:hAnsi="Montserrat Light"/>
          <w:i/>
          <w:iCs/>
          <w:sz w:val="16"/>
          <w:szCs w:val="16"/>
        </w:rPr>
        <w:t>Prezenta</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hotărâre</w:t>
      </w:r>
      <w:proofErr w:type="spellEnd"/>
      <w:r w:rsidRPr="004A3C85">
        <w:rPr>
          <w:rFonts w:ascii="Montserrat Light" w:hAnsi="Montserrat Light"/>
          <w:i/>
          <w:iCs/>
          <w:sz w:val="16"/>
          <w:szCs w:val="16"/>
        </w:rPr>
        <w:t xml:space="preserve"> a </w:t>
      </w:r>
      <w:proofErr w:type="spellStart"/>
      <w:r w:rsidRPr="004A3C85">
        <w:rPr>
          <w:rFonts w:ascii="Montserrat Light" w:hAnsi="Montserrat Light"/>
          <w:i/>
          <w:iCs/>
          <w:sz w:val="16"/>
          <w:szCs w:val="16"/>
        </w:rPr>
        <w:t>fost</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adoptată</w:t>
      </w:r>
      <w:proofErr w:type="spellEnd"/>
      <w:r w:rsidRPr="004A3C85">
        <w:rPr>
          <w:rFonts w:ascii="Montserrat Light" w:hAnsi="Montserrat Light"/>
          <w:i/>
          <w:iCs/>
          <w:sz w:val="16"/>
          <w:szCs w:val="16"/>
        </w:rPr>
        <w:t xml:space="preserve"> cu … </w:t>
      </w:r>
      <w:proofErr w:type="spellStart"/>
      <w:r w:rsidRPr="004A3C85">
        <w:rPr>
          <w:rFonts w:ascii="Montserrat Light" w:hAnsi="Montserrat Light"/>
          <w:i/>
          <w:iCs/>
          <w:sz w:val="16"/>
          <w:szCs w:val="16"/>
        </w:rPr>
        <w:t>voturi</w:t>
      </w:r>
      <w:proofErr w:type="spellEnd"/>
      <w:r w:rsidRPr="004A3C85">
        <w:rPr>
          <w:rFonts w:ascii="Montserrat Light" w:hAnsi="Montserrat Light"/>
          <w:i/>
          <w:iCs/>
          <w:sz w:val="16"/>
          <w:szCs w:val="16"/>
        </w:rPr>
        <w:t xml:space="preserve"> “pentru” </w:t>
      </w:r>
      <w:r w:rsidRPr="004A3C85">
        <w:rPr>
          <w:rFonts w:ascii="Montserrat Light" w:hAnsi="Montserrat Light"/>
          <w:i/>
          <w:iCs/>
          <w:noProof/>
          <w:sz w:val="16"/>
          <w:szCs w:val="16"/>
        </w:rPr>
        <w:t>… voturi “împotrivă”, …. ”abţineri” şi …. Membri ai Consiliului județean nu au votat</w:t>
      </w:r>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fiind</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astfel</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respectate</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prevederile</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legale</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privind</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majoritatea</w:t>
      </w:r>
      <w:proofErr w:type="spellEnd"/>
      <w:r w:rsidRPr="004A3C85">
        <w:rPr>
          <w:rFonts w:ascii="Montserrat Light" w:hAnsi="Montserrat Light"/>
          <w:i/>
          <w:iCs/>
          <w:sz w:val="16"/>
          <w:szCs w:val="16"/>
        </w:rPr>
        <w:t xml:space="preserve"> de </w:t>
      </w:r>
      <w:proofErr w:type="spellStart"/>
      <w:r w:rsidRPr="004A3C85">
        <w:rPr>
          <w:rFonts w:ascii="Montserrat Light" w:hAnsi="Montserrat Light"/>
          <w:i/>
          <w:iCs/>
          <w:sz w:val="16"/>
          <w:szCs w:val="16"/>
        </w:rPr>
        <w:t>voturi</w:t>
      </w:r>
      <w:proofErr w:type="spellEnd"/>
      <w:r w:rsidRPr="004A3C85">
        <w:rPr>
          <w:rFonts w:ascii="Montserrat Light" w:hAnsi="Montserrat Light"/>
          <w:i/>
          <w:iCs/>
          <w:sz w:val="16"/>
          <w:szCs w:val="16"/>
        </w:rPr>
        <w:t xml:space="preserve"> </w:t>
      </w:r>
      <w:proofErr w:type="spellStart"/>
      <w:r w:rsidRPr="004A3C85">
        <w:rPr>
          <w:rFonts w:ascii="Montserrat Light" w:hAnsi="Montserrat Light"/>
          <w:i/>
          <w:iCs/>
          <w:sz w:val="16"/>
          <w:szCs w:val="16"/>
        </w:rPr>
        <w:t>necesară</w:t>
      </w:r>
      <w:proofErr w:type="spellEnd"/>
      <w:r w:rsidRPr="004A3C85">
        <w:rPr>
          <w:rFonts w:ascii="Montserrat Light" w:hAnsi="Montserrat Light"/>
          <w:i/>
          <w:iCs/>
          <w:sz w:val="16"/>
          <w:szCs w:val="16"/>
        </w:rPr>
        <w:t>.</w:t>
      </w:r>
      <w:r w:rsidRPr="004A3C85">
        <w:rPr>
          <w:rFonts w:ascii="Montserrat Light" w:hAnsi="Montserrat Light"/>
          <w:b/>
          <w:bCs/>
          <w:i/>
          <w:iCs/>
          <w:noProof/>
          <w:sz w:val="16"/>
          <w:szCs w:val="16"/>
          <w:vertAlign w:val="superscript"/>
        </w:rPr>
        <w:t xml:space="preserve">  </w:t>
      </w:r>
    </w:p>
    <w:p w14:paraId="5B65A948" w14:textId="77777777" w:rsidR="00084308" w:rsidRDefault="00084308" w:rsidP="00784B61">
      <w:pPr>
        <w:autoSpaceDE w:val="0"/>
        <w:autoSpaceDN w:val="0"/>
        <w:adjustRightInd w:val="0"/>
        <w:spacing w:line="240" w:lineRule="auto"/>
        <w:contextualSpacing/>
        <w:jc w:val="center"/>
        <w:rPr>
          <w:rFonts w:ascii="Montserrat" w:hAnsi="Montserrat"/>
          <w:b/>
          <w:bCs/>
          <w:noProof/>
        </w:rPr>
      </w:pPr>
    </w:p>
    <w:p w14:paraId="2DD61AD6" w14:textId="33ABA856" w:rsidR="008F76F2" w:rsidRPr="009F2146" w:rsidRDefault="008F76F2" w:rsidP="00784B61">
      <w:pPr>
        <w:autoSpaceDE w:val="0"/>
        <w:autoSpaceDN w:val="0"/>
        <w:adjustRightInd w:val="0"/>
        <w:spacing w:line="240" w:lineRule="auto"/>
        <w:contextualSpacing/>
        <w:jc w:val="center"/>
        <w:rPr>
          <w:rFonts w:ascii="Montserrat" w:hAnsi="Montserrat"/>
          <w:b/>
          <w:bCs/>
          <w:noProof/>
        </w:rPr>
      </w:pPr>
      <w:r w:rsidRPr="009F2146">
        <w:rPr>
          <w:rFonts w:ascii="Montserrat" w:hAnsi="Montserrat"/>
          <w:b/>
          <w:bCs/>
          <w:noProof/>
        </w:rPr>
        <w:t>INIȚIATOR,</w:t>
      </w:r>
    </w:p>
    <w:p w14:paraId="09D047C8" w14:textId="77777777" w:rsidR="008F76F2" w:rsidRPr="009F2146" w:rsidRDefault="008F76F2" w:rsidP="00784B61">
      <w:pPr>
        <w:autoSpaceDE w:val="0"/>
        <w:autoSpaceDN w:val="0"/>
        <w:adjustRightInd w:val="0"/>
        <w:spacing w:line="240" w:lineRule="auto"/>
        <w:contextualSpacing/>
        <w:jc w:val="center"/>
        <w:rPr>
          <w:rFonts w:ascii="Montserrat" w:hAnsi="Montserrat"/>
          <w:b/>
          <w:bCs/>
          <w:noProof/>
        </w:rPr>
      </w:pPr>
      <w:r w:rsidRPr="009F2146">
        <w:rPr>
          <w:rFonts w:ascii="Montserrat" w:hAnsi="Montserrat"/>
          <w:b/>
          <w:bCs/>
          <w:noProof/>
        </w:rPr>
        <w:t xml:space="preserve">PREȘEDINTE </w:t>
      </w:r>
    </w:p>
    <w:p w14:paraId="165E7470" w14:textId="05972858" w:rsidR="008F76F2" w:rsidRDefault="005A44EE" w:rsidP="00784B61">
      <w:pPr>
        <w:autoSpaceDE w:val="0"/>
        <w:autoSpaceDN w:val="0"/>
        <w:adjustRightInd w:val="0"/>
        <w:spacing w:line="240" w:lineRule="auto"/>
        <w:contextualSpacing/>
        <w:jc w:val="center"/>
        <w:rPr>
          <w:rFonts w:ascii="Montserrat" w:hAnsi="Montserrat"/>
          <w:noProof/>
        </w:rPr>
      </w:pPr>
      <w:r w:rsidRPr="005A44EE">
        <w:rPr>
          <w:rFonts w:ascii="Montserrat" w:hAnsi="Montserrat"/>
          <w:noProof/>
        </w:rPr>
        <w:t>Alin Tișe</w:t>
      </w:r>
    </w:p>
    <w:p w14:paraId="02267496" w14:textId="77777777" w:rsidR="00A07E40" w:rsidRDefault="00A07E40" w:rsidP="00784B61">
      <w:pPr>
        <w:autoSpaceDE w:val="0"/>
        <w:autoSpaceDN w:val="0"/>
        <w:adjustRightInd w:val="0"/>
        <w:spacing w:line="240" w:lineRule="auto"/>
        <w:contextualSpacing/>
        <w:jc w:val="center"/>
        <w:rPr>
          <w:rFonts w:ascii="Montserrat" w:hAnsi="Montserrat"/>
          <w:noProof/>
        </w:rPr>
      </w:pPr>
    </w:p>
    <w:p w14:paraId="7854AFE4" w14:textId="77777777" w:rsidR="003D38F8" w:rsidRDefault="003D38F8" w:rsidP="00784B61">
      <w:pPr>
        <w:autoSpaceDE w:val="0"/>
        <w:autoSpaceDN w:val="0"/>
        <w:adjustRightInd w:val="0"/>
        <w:spacing w:line="240" w:lineRule="auto"/>
        <w:contextualSpacing/>
        <w:jc w:val="center"/>
        <w:rPr>
          <w:rFonts w:ascii="Montserrat" w:hAnsi="Montserrat"/>
          <w:noProof/>
        </w:rPr>
      </w:pPr>
    </w:p>
    <w:p w14:paraId="0D5E636B" w14:textId="77777777" w:rsidR="004A3C85" w:rsidRDefault="004A3C85" w:rsidP="00784B61">
      <w:pPr>
        <w:autoSpaceDE w:val="0"/>
        <w:autoSpaceDN w:val="0"/>
        <w:adjustRightInd w:val="0"/>
        <w:spacing w:line="240" w:lineRule="auto"/>
        <w:contextualSpacing/>
        <w:jc w:val="center"/>
        <w:rPr>
          <w:rFonts w:ascii="Montserrat" w:hAnsi="Montserrat"/>
          <w:noProof/>
        </w:rPr>
      </w:pPr>
    </w:p>
    <w:p w14:paraId="0318B83A" w14:textId="77777777" w:rsidR="00015249" w:rsidRDefault="00015249" w:rsidP="00784B61">
      <w:pPr>
        <w:autoSpaceDE w:val="0"/>
        <w:autoSpaceDN w:val="0"/>
        <w:adjustRightInd w:val="0"/>
        <w:spacing w:line="240" w:lineRule="auto"/>
        <w:contextualSpacing/>
        <w:jc w:val="center"/>
        <w:rPr>
          <w:rFonts w:ascii="Montserrat" w:hAnsi="Montserrat"/>
          <w:noProof/>
        </w:rPr>
      </w:pPr>
    </w:p>
    <w:p w14:paraId="16782798" w14:textId="77777777" w:rsidR="00015249" w:rsidRDefault="00015249" w:rsidP="00784B61">
      <w:pPr>
        <w:autoSpaceDE w:val="0"/>
        <w:autoSpaceDN w:val="0"/>
        <w:adjustRightInd w:val="0"/>
        <w:spacing w:line="240" w:lineRule="auto"/>
        <w:contextualSpacing/>
        <w:jc w:val="center"/>
        <w:rPr>
          <w:rFonts w:ascii="Montserrat" w:hAnsi="Montserrat"/>
          <w:noProof/>
        </w:rPr>
      </w:pPr>
    </w:p>
    <w:p w14:paraId="36661A90" w14:textId="2FC5F922" w:rsidR="00623F56" w:rsidRPr="00F1399F" w:rsidRDefault="005A44EE" w:rsidP="00784B61">
      <w:pPr>
        <w:tabs>
          <w:tab w:val="left" w:pos="3456"/>
        </w:tabs>
        <w:spacing w:line="240" w:lineRule="auto"/>
        <w:rPr>
          <w:rFonts w:ascii="Montserrat Light" w:hAnsi="Montserrat Light"/>
        </w:rPr>
      </w:pPr>
      <w:r w:rsidRPr="004C008E">
        <w:rPr>
          <w:rFonts w:ascii="Montserrat Light" w:hAnsi="Montserrat Light"/>
        </w:rPr>
        <w:lastRenderedPageBreak/>
        <w:t xml:space="preserve">Nr. </w:t>
      </w:r>
      <w:r w:rsidR="00BD7C37">
        <w:rPr>
          <w:rFonts w:ascii="Montserrat Light" w:hAnsi="Montserrat Light"/>
        </w:rPr>
        <w:t>17445</w:t>
      </w:r>
      <w:r w:rsidR="00133A33" w:rsidRPr="004C008E">
        <w:rPr>
          <w:rFonts w:ascii="Montserrat Light" w:hAnsi="Montserrat Light"/>
        </w:rPr>
        <w:t>/</w:t>
      </w:r>
      <w:r w:rsidR="004C008E" w:rsidRPr="004C008E">
        <w:rPr>
          <w:rFonts w:ascii="Montserrat Light" w:hAnsi="Montserrat Light"/>
        </w:rPr>
        <w:t>2</w:t>
      </w:r>
      <w:r w:rsidR="00BD7C37">
        <w:rPr>
          <w:rFonts w:ascii="Montserrat Light" w:hAnsi="Montserrat Light"/>
        </w:rPr>
        <w:t>0</w:t>
      </w:r>
      <w:r w:rsidR="004C008E" w:rsidRPr="004C008E">
        <w:rPr>
          <w:rFonts w:ascii="Montserrat Light" w:hAnsi="Montserrat Light"/>
        </w:rPr>
        <w:t>.0</w:t>
      </w:r>
      <w:r w:rsidR="00BD7C37">
        <w:rPr>
          <w:rFonts w:ascii="Montserrat Light" w:hAnsi="Montserrat Light"/>
        </w:rPr>
        <w:t>5</w:t>
      </w:r>
      <w:r w:rsidR="004C008E" w:rsidRPr="004C008E">
        <w:rPr>
          <w:rFonts w:ascii="Montserrat Light" w:hAnsi="Montserrat Light"/>
        </w:rPr>
        <w:t>.2026</w:t>
      </w:r>
    </w:p>
    <w:p w14:paraId="6A671552" w14:textId="77777777" w:rsidR="005443B8" w:rsidRPr="005A44EE" w:rsidRDefault="005443B8" w:rsidP="00784B61">
      <w:pPr>
        <w:tabs>
          <w:tab w:val="left" w:pos="3456"/>
        </w:tabs>
        <w:spacing w:line="240" w:lineRule="auto"/>
        <w:rPr>
          <w:rFonts w:ascii="Montserrat Light" w:hAnsi="Montserrat Light"/>
        </w:rPr>
      </w:pPr>
    </w:p>
    <w:p w14:paraId="4CED7280" w14:textId="0FA9E60D" w:rsidR="004C5818" w:rsidRDefault="004C5818" w:rsidP="00784B61">
      <w:pPr>
        <w:tabs>
          <w:tab w:val="left" w:pos="3456"/>
        </w:tabs>
        <w:spacing w:line="240" w:lineRule="auto"/>
        <w:jc w:val="center"/>
        <w:rPr>
          <w:rFonts w:ascii="Montserrat" w:hAnsi="Montserrat"/>
          <w:b/>
          <w:bCs/>
          <w:iCs/>
          <w:lang w:val="ro-RO"/>
        </w:rPr>
      </w:pPr>
      <w:r w:rsidRPr="009F2146">
        <w:rPr>
          <w:rFonts w:ascii="Montserrat" w:hAnsi="Montserrat"/>
          <w:b/>
          <w:bCs/>
          <w:iCs/>
          <w:lang w:val="ro-RO"/>
        </w:rPr>
        <w:t>RAPORT DE SPECIALITATE</w:t>
      </w:r>
    </w:p>
    <w:p w14:paraId="21C2952E" w14:textId="77777777" w:rsidR="005443B8" w:rsidRPr="009F2146" w:rsidRDefault="005443B8" w:rsidP="00784B61">
      <w:pPr>
        <w:tabs>
          <w:tab w:val="left" w:pos="3456"/>
        </w:tabs>
        <w:spacing w:line="240" w:lineRule="auto"/>
        <w:jc w:val="center"/>
        <w:rPr>
          <w:rFonts w:ascii="Montserrat" w:hAnsi="Montserrat"/>
          <w:b/>
          <w:bCs/>
          <w:iCs/>
          <w:lang w:val="ro-RO"/>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9"/>
        <w:gridCol w:w="2964"/>
        <w:gridCol w:w="1147"/>
        <w:gridCol w:w="1620"/>
      </w:tblGrid>
      <w:tr w:rsidR="009F2146" w:rsidRPr="009F2146" w14:paraId="26B2D521" w14:textId="77777777" w:rsidTr="006E13D9">
        <w:trPr>
          <w:trHeight w:val="278"/>
        </w:trPr>
        <w:tc>
          <w:tcPr>
            <w:tcW w:w="3894" w:type="dxa"/>
            <w:gridSpan w:val="2"/>
          </w:tcPr>
          <w:p w14:paraId="147068FE"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Titlul</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proiectului</w:t>
            </w:r>
            <w:proofErr w:type="spellEnd"/>
            <w:r w:rsidRPr="005A44EE">
              <w:rPr>
                <w:rFonts w:ascii="Montserrat" w:hAnsi="Montserrat"/>
                <w:b/>
                <w:bCs/>
                <w:iCs/>
                <w:lang w:val="en-US"/>
              </w:rPr>
              <w:t xml:space="preserve"> de </w:t>
            </w:r>
            <w:proofErr w:type="spellStart"/>
            <w:r w:rsidRPr="005A44EE">
              <w:rPr>
                <w:rFonts w:ascii="Montserrat" w:hAnsi="Montserrat"/>
                <w:b/>
                <w:bCs/>
                <w:iCs/>
                <w:lang w:val="en-US"/>
              </w:rPr>
              <w:t>hotărâre</w:t>
            </w:r>
            <w:proofErr w:type="spellEnd"/>
          </w:p>
        </w:tc>
        <w:tc>
          <w:tcPr>
            <w:tcW w:w="5731" w:type="dxa"/>
            <w:gridSpan w:val="3"/>
          </w:tcPr>
          <w:p w14:paraId="37788C80" w14:textId="6F46A239" w:rsidR="004C5818" w:rsidRPr="002D64F2" w:rsidRDefault="002D64F2" w:rsidP="00784B61">
            <w:pPr>
              <w:tabs>
                <w:tab w:val="left" w:pos="3456"/>
              </w:tabs>
              <w:spacing w:line="240" w:lineRule="auto"/>
              <w:jc w:val="both"/>
              <w:rPr>
                <w:rFonts w:ascii="Montserrat Light" w:hAnsi="Montserrat Light"/>
                <w:bCs/>
                <w:i/>
                <w:lang w:val="en-US"/>
              </w:rPr>
            </w:pPr>
            <w:r w:rsidRPr="002D64F2">
              <w:rPr>
                <w:rFonts w:ascii="Montserrat Light" w:hAnsi="Montserrat Light"/>
                <w:bCs/>
                <w:color w:val="000000"/>
                <w:lang w:val="ro-RO" w:eastAsia="ro-RO"/>
              </w:rPr>
              <w:t xml:space="preserve">privind aprobarea Bugetului de venituri </w:t>
            </w:r>
            <w:proofErr w:type="spellStart"/>
            <w:r w:rsidRPr="002D64F2">
              <w:rPr>
                <w:rFonts w:ascii="Montserrat Light" w:hAnsi="Montserrat Light"/>
                <w:bCs/>
                <w:color w:val="000000"/>
                <w:lang w:val="ro-RO" w:eastAsia="ro-RO"/>
              </w:rPr>
              <w:t>şi</w:t>
            </w:r>
            <w:proofErr w:type="spellEnd"/>
            <w:r w:rsidRPr="002D64F2">
              <w:rPr>
                <w:rFonts w:ascii="Montserrat Light" w:hAnsi="Montserrat Light"/>
                <w:bCs/>
                <w:color w:val="000000"/>
                <w:lang w:val="ro-RO" w:eastAsia="ro-RO"/>
              </w:rPr>
              <w:t xml:space="preserve"> cheltuieli pe anul 202</w:t>
            </w:r>
            <w:r w:rsidR="00015249">
              <w:rPr>
                <w:rFonts w:ascii="Montserrat Light" w:hAnsi="Montserrat Light"/>
                <w:bCs/>
                <w:color w:val="000000"/>
                <w:lang w:val="ro-RO" w:eastAsia="ro-RO"/>
              </w:rPr>
              <w:t>6</w:t>
            </w:r>
            <w:r w:rsidRPr="002D64F2">
              <w:rPr>
                <w:rFonts w:ascii="Montserrat Light" w:hAnsi="Montserrat Light"/>
                <w:bCs/>
                <w:color w:val="000000"/>
                <w:lang w:val="ro-RO" w:eastAsia="ro-RO"/>
              </w:rPr>
              <w:t xml:space="preserve"> al </w:t>
            </w:r>
            <w:r w:rsidR="009C7EFE" w:rsidRPr="009C7EFE">
              <w:rPr>
                <w:rFonts w:ascii="Montserrat Light" w:hAnsi="Montserrat Light"/>
                <w:bCs/>
                <w:color w:val="000000"/>
                <w:lang w:val="ro-RO" w:eastAsia="ro-RO"/>
              </w:rPr>
              <w:t xml:space="preserve">societății </w:t>
            </w:r>
            <w:r w:rsidR="005054C6">
              <w:rPr>
                <w:rFonts w:ascii="Montserrat Light" w:hAnsi="Montserrat Light"/>
                <w:bCs/>
                <w:color w:val="000000"/>
                <w:lang w:val="ro-RO" w:eastAsia="ro-RO"/>
              </w:rPr>
              <w:t>Compania de Apă Someș</w:t>
            </w:r>
            <w:r w:rsidR="009C7EFE" w:rsidRPr="009C7EFE">
              <w:rPr>
                <w:rFonts w:ascii="Montserrat Light" w:hAnsi="Montserrat Light"/>
                <w:bCs/>
                <w:color w:val="000000"/>
                <w:lang w:val="ro-RO" w:eastAsia="ro-RO"/>
              </w:rPr>
              <w:t xml:space="preserve"> S.A.</w:t>
            </w:r>
          </w:p>
        </w:tc>
      </w:tr>
      <w:tr w:rsidR="009F2146" w:rsidRPr="009F2146" w14:paraId="04411024" w14:textId="77777777" w:rsidTr="006E13D9">
        <w:tc>
          <w:tcPr>
            <w:tcW w:w="3894" w:type="dxa"/>
            <w:gridSpan w:val="2"/>
          </w:tcPr>
          <w:p w14:paraId="35A72988"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Compartiment</w:t>
            </w:r>
            <w:proofErr w:type="spellEnd"/>
            <w:r w:rsidRPr="005A44EE">
              <w:rPr>
                <w:rFonts w:ascii="Montserrat" w:hAnsi="Montserrat"/>
                <w:b/>
                <w:bCs/>
                <w:iCs/>
                <w:lang w:val="en-US"/>
              </w:rPr>
              <w:t xml:space="preserve"> de resort:</w:t>
            </w:r>
          </w:p>
        </w:tc>
        <w:tc>
          <w:tcPr>
            <w:tcW w:w="5731" w:type="dxa"/>
            <w:gridSpan w:val="3"/>
          </w:tcPr>
          <w:p w14:paraId="55274DF8" w14:textId="77777777" w:rsidR="002D64F2" w:rsidRPr="002D64F2" w:rsidRDefault="002D64F2" w:rsidP="002D64F2">
            <w:pPr>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DGBFRU</w:t>
            </w:r>
          </w:p>
          <w:p w14:paraId="68F11860" w14:textId="46F06C0B" w:rsidR="004C5818" w:rsidRPr="009F2146" w:rsidRDefault="00546285" w:rsidP="002D64F2">
            <w:pPr>
              <w:tabs>
                <w:tab w:val="left" w:pos="3456"/>
              </w:tabs>
              <w:spacing w:line="240" w:lineRule="auto"/>
              <w:jc w:val="both"/>
              <w:rPr>
                <w:rFonts w:ascii="Montserrat Light" w:hAnsi="Montserrat Light"/>
                <w:lang w:val="ro-RO"/>
              </w:rPr>
            </w:pPr>
            <w:r>
              <w:rPr>
                <w:rFonts w:ascii="Montserrat Light" w:eastAsia="Calibri" w:hAnsi="Montserrat Light"/>
                <w:iCs/>
                <w:noProof/>
                <w:lang w:val="ro-RO" w:eastAsia="ro-RO"/>
              </w:rPr>
              <w:t>Servici</w:t>
            </w:r>
            <w:r w:rsidR="001A3174">
              <w:rPr>
                <w:rFonts w:ascii="Montserrat Light" w:eastAsia="Calibri" w:hAnsi="Montserrat Light"/>
                <w:iCs/>
                <w:noProof/>
                <w:lang w:val="ro-RO" w:eastAsia="ro-RO"/>
              </w:rPr>
              <w:t>u</w:t>
            </w:r>
            <w:r>
              <w:rPr>
                <w:rFonts w:ascii="Montserrat Light" w:eastAsia="Calibri" w:hAnsi="Montserrat Light"/>
                <w:iCs/>
                <w:noProof/>
                <w:lang w:val="ro-RO" w:eastAsia="ro-RO"/>
              </w:rPr>
              <w:t xml:space="preserve"> Resurse Umane</w:t>
            </w:r>
            <w:r w:rsidR="002D64F2" w:rsidRPr="002D64F2">
              <w:rPr>
                <w:rFonts w:ascii="Montserrat Light" w:eastAsia="Calibri" w:hAnsi="Montserrat Light"/>
                <w:iCs/>
                <w:noProof/>
                <w:lang w:val="ro-RO" w:eastAsia="ro-RO"/>
              </w:rPr>
              <w:t xml:space="preserve">, </w:t>
            </w:r>
            <w:r w:rsidR="005707CD">
              <w:rPr>
                <w:rFonts w:ascii="Montserrat Light" w:eastAsia="Calibri" w:hAnsi="Montserrat Light"/>
                <w:iCs/>
                <w:noProof/>
                <w:lang w:val="ro-RO" w:eastAsia="ro-RO"/>
              </w:rPr>
              <w:t xml:space="preserve">Compartiment </w:t>
            </w:r>
            <w:r w:rsidR="002D64F2" w:rsidRPr="002D64F2">
              <w:rPr>
                <w:rFonts w:ascii="Montserrat Light" w:eastAsia="Calibri" w:hAnsi="Montserrat Light"/>
                <w:iCs/>
                <w:noProof/>
                <w:lang w:val="ro-RO" w:eastAsia="ro-RO"/>
              </w:rPr>
              <w:t>Guvernanță Corporativă</w:t>
            </w:r>
          </w:p>
        </w:tc>
      </w:tr>
      <w:tr w:rsidR="009F2146" w:rsidRPr="009F2146" w14:paraId="71B42F8A" w14:textId="77777777" w:rsidTr="006E13D9">
        <w:tc>
          <w:tcPr>
            <w:tcW w:w="9625" w:type="dxa"/>
            <w:gridSpan w:val="5"/>
          </w:tcPr>
          <w:p w14:paraId="4F14F2D2" w14:textId="74DE3811"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Secțiunea</w:t>
            </w:r>
            <w:proofErr w:type="spellEnd"/>
            <w:r w:rsidRPr="005A44EE">
              <w:rPr>
                <w:rFonts w:ascii="Montserrat" w:hAnsi="Montserrat"/>
                <w:b/>
                <w:bCs/>
                <w:iCs/>
                <w:lang w:val="en-US"/>
              </w:rPr>
              <w:t xml:space="preserve"> 1 – </w:t>
            </w:r>
            <w:proofErr w:type="spellStart"/>
            <w:r w:rsidRPr="005A44EE">
              <w:rPr>
                <w:rFonts w:ascii="Montserrat" w:hAnsi="Montserrat"/>
                <w:b/>
                <w:bCs/>
                <w:iCs/>
                <w:lang w:val="en-US"/>
              </w:rPr>
              <w:t>Documentare</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și</w:t>
            </w:r>
            <w:proofErr w:type="spellEnd"/>
            <w:r w:rsidRPr="005A44EE">
              <w:rPr>
                <w:rFonts w:ascii="Montserrat" w:hAnsi="Montserrat"/>
                <w:b/>
                <w:bCs/>
                <w:iCs/>
                <w:lang w:val="en-US"/>
              </w:rPr>
              <w:t xml:space="preserve"> analiză: </w:t>
            </w:r>
          </w:p>
        </w:tc>
      </w:tr>
      <w:tr w:rsidR="009F2146" w:rsidRPr="009F2146" w14:paraId="564589CE" w14:textId="77777777" w:rsidTr="006E13D9">
        <w:tc>
          <w:tcPr>
            <w:tcW w:w="9625" w:type="dxa"/>
            <w:gridSpan w:val="5"/>
          </w:tcPr>
          <w:p w14:paraId="3667334D" w14:textId="6F511FA4" w:rsidR="002D64F2" w:rsidRPr="00C650C4" w:rsidRDefault="00564EB3" w:rsidP="00CD02CF">
            <w:pPr>
              <w:jc w:val="both"/>
              <w:rPr>
                <w:rFonts w:ascii="Montserrat Light" w:eastAsia="Calibri" w:hAnsi="Montserrat Light"/>
                <w:iCs/>
                <w:noProof/>
                <w:lang w:val="ro-RO" w:eastAsia="ro-RO"/>
              </w:rPr>
            </w:pPr>
            <w:r>
              <w:rPr>
                <w:rFonts w:ascii="Montserrat Light" w:eastAsia="Calibri" w:hAnsi="Montserrat Light"/>
                <w:iCs/>
                <w:noProof/>
                <w:lang w:val="ro-RO" w:eastAsia="ro-RO"/>
              </w:rPr>
              <w:t xml:space="preserve">             </w:t>
            </w:r>
            <w:r w:rsidR="002D64F2" w:rsidRPr="00C650C4">
              <w:rPr>
                <w:rFonts w:ascii="Montserrat Light" w:eastAsia="Calibri" w:hAnsi="Montserrat Light"/>
                <w:iCs/>
                <w:noProof/>
                <w:lang w:val="ro-RO" w:eastAsia="ro-RO"/>
              </w:rPr>
              <w:t xml:space="preserve">Documentele incidente în cazul acestui proiect de hotărâre sunt: </w:t>
            </w:r>
          </w:p>
          <w:p w14:paraId="3027ED6F" w14:textId="54203B12" w:rsidR="002D64F2" w:rsidRPr="00C650C4" w:rsidRDefault="002D64F2" w:rsidP="002D64F2">
            <w:pPr>
              <w:numPr>
                <w:ilvl w:val="0"/>
                <w:numId w:val="13"/>
              </w:numPr>
              <w:ind w:left="72" w:hanging="90"/>
              <w:contextualSpacing/>
              <w:jc w:val="both"/>
              <w:rPr>
                <w:rFonts w:ascii="Montserrat Light" w:eastAsia="Calibri" w:hAnsi="Montserrat Light"/>
                <w:iCs/>
                <w:noProof/>
                <w:lang w:val="ro-RO" w:eastAsia="ro-RO"/>
              </w:rPr>
            </w:pPr>
            <w:r w:rsidRPr="00C650C4">
              <w:rPr>
                <w:rFonts w:ascii="Montserrat Light" w:eastAsia="Calibri" w:hAnsi="Montserrat Light"/>
                <w:iCs/>
                <w:noProof/>
                <w:lang w:val="ro-RO" w:eastAsia="ro-RO"/>
              </w:rPr>
              <w:t xml:space="preserve"> </w:t>
            </w:r>
            <w:r w:rsidR="005707CD" w:rsidRPr="005707CD">
              <w:rPr>
                <w:rFonts w:ascii="Montserrat Light" w:eastAsia="Calibri" w:hAnsi="Montserrat Light"/>
                <w:iCs/>
                <w:noProof/>
                <w:lang w:val="ro-RO" w:eastAsia="ro-RO"/>
              </w:rPr>
              <w:t>Legea nr</w:t>
            </w:r>
            <w:r w:rsidR="00383D28">
              <w:rPr>
                <w:rFonts w:ascii="Montserrat Light" w:eastAsia="Calibri" w:hAnsi="Montserrat Light"/>
                <w:iCs/>
                <w:noProof/>
                <w:lang w:val="ro-RO" w:eastAsia="ro-RO"/>
              </w:rPr>
              <w:t xml:space="preserve">. </w:t>
            </w:r>
            <w:r w:rsidR="00D56E9E" w:rsidRPr="00D56E9E">
              <w:rPr>
                <w:rFonts w:ascii="Montserrat Light" w:eastAsia="Calibri" w:hAnsi="Montserrat Light"/>
                <w:iCs/>
                <w:noProof/>
                <w:lang w:val="ro-RO" w:eastAsia="ro-RO"/>
              </w:rPr>
              <w:t>43/2026 a Bugetului de stat pe anul 2026</w:t>
            </w:r>
            <w:r w:rsidRPr="00C650C4">
              <w:rPr>
                <w:rFonts w:ascii="Montserrat Light" w:eastAsia="Calibri" w:hAnsi="Montserrat Light"/>
                <w:iCs/>
                <w:noProof/>
                <w:lang w:val="ro-RO" w:eastAsia="ro-RO"/>
              </w:rPr>
              <w:t>;</w:t>
            </w:r>
          </w:p>
          <w:p w14:paraId="06CC9AB6" w14:textId="77777777" w:rsidR="002D64F2" w:rsidRPr="00C650C4" w:rsidRDefault="002D64F2" w:rsidP="002D64F2">
            <w:pPr>
              <w:jc w:val="both"/>
              <w:rPr>
                <w:rFonts w:ascii="Montserrat Light" w:eastAsia="Calibri" w:hAnsi="Montserrat Light"/>
                <w:iCs/>
                <w:noProof/>
                <w:lang w:val="ro-RO" w:eastAsia="ro-RO"/>
              </w:rPr>
            </w:pPr>
            <w:r w:rsidRPr="00C650C4">
              <w:rPr>
                <w:rFonts w:ascii="Montserrat Light" w:eastAsia="Calibri" w:hAnsi="Montserrat Light"/>
                <w:iCs/>
                <w:noProof/>
                <w:lang w:val="ro-RO" w:eastAsia="ro-RO"/>
              </w:rPr>
              <w:t>- Legea Contabilității nr. 82/1991, republicată, cu modificările și completările ulterioare;</w:t>
            </w:r>
          </w:p>
          <w:p w14:paraId="7257F45B" w14:textId="6420E632" w:rsidR="002D64F2" w:rsidRPr="00C650C4" w:rsidRDefault="002D64F2" w:rsidP="002D64F2">
            <w:pPr>
              <w:ind w:firstLine="31"/>
              <w:jc w:val="both"/>
              <w:rPr>
                <w:rFonts w:ascii="Montserrat Light" w:eastAsia="Calibri" w:hAnsi="Montserrat Light"/>
                <w:iCs/>
                <w:noProof/>
                <w:lang w:val="ro-RO" w:eastAsia="ro-RO"/>
              </w:rPr>
            </w:pPr>
            <w:r w:rsidRPr="00C650C4">
              <w:rPr>
                <w:rFonts w:ascii="Montserrat Light" w:eastAsia="Calibri" w:hAnsi="Montserrat Light"/>
                <w:iCs/>
                <w:noProof/>
                <w:lang w:val="ro-RO" w:eastAsia="ro-RO"/>
              </w:rPr>
              <w:t>- Ordonanța Guvernului nr. 26 din 21 august 2013</w:t>
            </w:r>
            <w:r w:rsidR="001D6CA8">
              <w:rPr>
                <w:rFonts w:ascii="Montserrat Light" w:eastAsia="Calibri" w:hAnsi="Montserrat Light"/>
                <w:iCs/>
                <w:noProof/>
                <w:lang w:val="ro-RO" w:eastAsia="ro-RO"/>
              </w:rPr>
              <w:t xml:space="preserve"> </w:t>
            </w:r>
            <w:r w:rsidRPr="00C650C4">
              <w:rPr>
                <w:rFonts w:ascii="Montserrat Light" w:eastAsia="Calibri" w:hAnsi="Montserrat Light"/>
                <w:iCs/>
                <w:noProof/>
                <w:lang w:val="ro-RO" w:eastAsia="ro-RO"/>
              </w:rPr>
              <w:t>privind întărirea disciplinei financiare la nivelul unor operatori economici la care statul sau unităţile administrativ-teritoriale sunt acţionari unici ori majoritari sau deţin direct ori indirect o participaţie majoritară, cu modificările și completările ulterioare;</w:t>
            </w:r>
          </w:p>
          <w:p w14:paraId="334648C3" w14:textId="3D333961" w:rsidR="002D64F2" w:rsidRDefault="002D64F2" w:rsidP="002D64F2">
            <w:pPr>
              <w:ind w:firstLine="31"/>
              <w:jc w:val="both"/>
              <w:rPr>
                <w:rFonts w:ascii="Montserrat Light" w:eastAsia="Calibri" w:hAnsi="Montserrat Light"/>
                <w:iCs/>
                <w:noProof/>
                <w:lang w:val="ro-RO" w:eastAsia="ro-RO"/>
              </w:rPr>
            </w:pPr>
            <w:r w:rsidRPr="00C650C4">
              <w:rPr>
                <w:rFonts w:ascii="Montserrat Light" w:eastAsia="Calibri" w:hAnsi="Montserrat Light"/>
                <w:iCs/>
                <w:noProof/>
                <w:lang w:val="ro-RO" w:eastAsia="ro-RO"/>
              </w:rPr>
              <w:t>- Ordonanța Guvernului nr. 64 din 30 august 2001 privind repartizarea profitului la societăţile naţionale, companiile naţionale şi societăţile comerciale cu capital integral sau majoritar de stat, precum şi la regiile autonome, cu modificările și completările ulterioare;</w:t>
            </w:r>
          </w:p>
          <w:p w14:paraId="712D1F7E" w14:textId="2FD5B97E" w:rsidR="00225B85" w:rsidRDefault="00225B85" w:rsidP="002D64F2">
            <w:pPr>
              <w:ind w:firstLine="31"/>
              <w:jc w:val="both"/>
              <w:rPr>
                <w:rFonts w:ascii="Montserrat Light" w:eastAsia="Calibri" w:hAnsi="Montserrat Light"/>
                <w:iCs/>
                <w:noProof/>
                <w:lang w:val="ro-RO" w:eastAsia="ro-RO"/>
              </w:rPr>
            </w:pPr>
            <w:r w:rsidRPr="00225B85">
              <w:rPr>
                <w:rFonts w:ascii="Montserrat Light" w:eastAsia="Calibri" w:hAnsi="Montserrat Light"/>
                <w:iCs/>
                <w:noProof/>
                <w:lang w:val="ro-RO" w:eastAsia="ro-RO"/>
              </w:rPr>
              <w:t>- Ordonanţa de Urgență a Guvernului. nr. 198/2005, actualizată, privind constituirea, alimentarea şi utilizarea Fondului de întreţinere, înlocuire şi dezvoltare pentru proiectele de dezvoltare a infrastructurii serviciilor publice care beneficiază de asistenţă financiară nerambursabilă din partea Uniunii Europene.</w:t>
            </w:r>
          </w:p>
          <w:p w14:paraId="44CD11AE" w14:textId="022E25B4" w:rsidR="005707CD" w:rsidRPr="005707CD" w:rsidRDefault="005707CD" w:rsidP="005707CD">
            <w:pPr>
              <w:ind w:firstLine="31"/>
              <w:jc w:val="both"/>
              <w:rPr>
                <w:rFonts w:ascii="Montserrat Light" w:eastAsia="Calibri" w:hAnsi="Montserrat Light"/>
                <w:iCs/>
                <w:noProof/>
                <w:lang w:val="ro-RO" w:eastAsia="ro-RO"/>
              </w:rPr>
            </w:pPr>
            <w:r>
              <w:rPr>
                <w:rFonts w:ascii="Montserrat Light" w:eastAsia="Calibri" w:hAnsi="Montserrat Light"/>
                <w:iCs/>
                <w:noProof/>
                <w:lang w:val="ro-RO" w:eastAsia="ro-RO"/>
              </w:rPr>
              <w:t xml:space="preserve">- </w:t>
            </w:r>
            <w:r w:rsidR="00D56E9E" w:rsidRPr="00D56E9E">
              <w:rPr>
                <w:rFonts w:ascii="Montserrat Light" w:eastAsia="Calibri" w:hAnsi="Montserrat Light"/>
                <w:iCs/>
                <w:noProof/>
                <w:lang w:val="ro-RO" w:eastAsia="ro-RO"/>
              </w:rPr>
              <w:t>O.U.G. nr. 89/2025 pentru modificarea şi completarea Legii nr. 227/2015 privind Codul fiscal, reglementarea unor măsuri fiscal-bugetare, precum şi pentru modificarea şi completarea unor acte normative</w:t>
            </w:r>
            <w:r w:rsidRPr="005707CD">
              <w:rPr>
                <w:rFonts w:ascii="Montserrat Light" w:eastAsia="Calibri" w:hAnsi="Montserrat Light"/>
                <w:iCs/>
                <w:noProof/>
                <w:lang w:val="ro-RO" w:eastAsia="ro-RO"/>
              </w:rPr>
              <w:t>;</w:t>
            </w:r>
          </w:p>
          <w:p w14:paraId="2A622480" w14:textId="336B4097" w:rsidR="002D64F2" w:rsidRDefault="002D64F2" w:rsidP="002D64F2">
            <w:pPr>
              <w:ind w:firstLine="31"/>
              <w:jc w:val="both"/>
              <w:rPr>
                <w:rFonts w:ascii="Montserrat Light" w:eastAsia="Calibri" w:hAnsi="Montserrat Light"/>
                <w:iCs/>
                <w:noProof/>
                <w:lang w:val="ro-RO" w:eastAsia="ro-RO"/>
              </w:rPr>
            </w:pPr>
            <w:r w:rsidRPr="00C650C4">
              <w:rPr>
                <w:rFonts w:ascii="Montserrat Light" w:eastAsia="Calibri" w:hAnsi="Montserrat Light"/>
                <w:iCs/>
                <w:noProof/>
                <w:lang w:val="ro-RO" w:eastAsia="ro-RO"/>
              </w:rPr>
              <w:t>-Ordinul M</w:t>
            </w:r>
            <w:r w:rsidR="00A40212">
              <w:rPr>
                <w:rFonts w:ascii="Montserrat Light" w:eastAsia="Calibri" w:hAnsi="Montserrat Light"/>
                <w:iCs/>
                <w:noProof/>
                <w:lang w:val="ro-RO" w:eastAsia="ro-RO"/>
              </w:rPr>
              <w:t xml:space="preserve">inistrului </w:t>
            </w:r>
            <w:r w:rsidRPr="00C650C4">
              <w:rPr>
                <w:rFonts w:ascii="Montserrat Light" w:eastAsia="Calibri" w:hAnsi="Montserrat Light"/>
                <w:iCs/>
                <w:noProof/>
                <w:lang w:val="ro-RO" w:eastAsia="ro-RO"/>
              </w:rPr>
              <w:t>F</w:t>
            </w:r>
            <w:r w:rsidR="00A40212">
              <w:rPr>
                <w:rFonts w:ascii="Montserrat Light" w:eastAsia="Calibri" w:hAnsi="Montserrat Light"/>
                <w:iCs/>
                <w:noProof/>
                <w:lang w:val="ro-RO" w:eastAsia="ro-RO"/>
              </w:rPr>
              <w:t xml:space="preserve">inanțelor </w:t>
            </w:r>
            <w:r w:rsidRPr="00C650C4">
              <w:rPr>
                <w:rFonts w:ascii="Montserrat Light" w:eastAsia="Calibri" w:hAnsi="Montserrat Light"/>
                <w:iCs/>
                <w:noProof/>
                <w:lang w:val="ro-RO" w:eastAsia="ro-RO"/>
              </w:rPr>
              <w:t>P</w:t>
            </w:r>
            <w:r w:rsidR="00A40212">
              <w:rPr>
                <w:rFonts w:ascii="Montserrat Light" w:eastAsia="Calibri" w:hAnsi="Montserrat Light"/>
                <w:iCs/>
                <w:noProof/>
                <w:lang w:val="ro-RO" w:eastAsia="ro-RO"/>
              </w:rPr>
              <w:t>ublice</w:t>
            </w:r>
            <w:r w:rsidRPr="00C650C4">
              <w:rPr>
                <w:rFonts w:ascii="Montserrat Light" w:eastAsia="Calibri" w:hAnsi="Montserrat Light"/>
                <w:iCs/>
                <w:noProof/>
                <w:lang w:val="ro-RO" w:eastAsia="ro-RO"/>
              </w:rPr>
              <w:t xml:space="preserve"> nr. 3.818 din 30 decembrie 2019 privind aprobarea formatului şi structurii  bugetului de venituri şi cheltuieli al operatorilor economici, precum şi a anexelor de fundamentare a acestuia</w:t>
            </w:r>
            <w:r w:rsidR="001A3174">
              <w:rPr>
                <w:rFonts w:ascii="Montserrat Light" w:eastAsia="Calibri" w:hAnsi="Montserrat Light"/>
                <w:iCs/>
                <w:noProof/>
                <w:lang w:val="ro-RO" w:eastAsia="ro-RO"/>
              </w:rPr>
              <w:t>;</w:t>
            </w:r>
          </w:p>
          <w:p w14:paraId="0509F977" w14:textId="3215B83E" w:rsidR="001A3174" w:rsidRDefault="005707CD" w:rsidP="002D64F2">
            <w:pPr>
              <w:ind w:firstLine="31"/>
              <w:jc w:val="both"/>
              <w:rPr>
                <w:rFonts w:ascii="Montserrat Light" w:eastAsia="Calibri" w:hAnsi="Montserrat Light"/>
                <w:iCs/>
                <w:noProof/>
                <w:lang w:val="ro-RO" w:eastAsia="ro-RO"/>
              </w:rPr>
            </w:pPr>
            <w:r w:rsidRPr="005707CD">
              <w:rPr>
                <w:rFonts w:ascii="Montserrat Light" w:eastAsia="Calibri" w:hAnsi="Montserrat Light"/>
                <w:iCs/>
                <w:noProof/>
                <w:lang w:val="ro-RO" w:eastAsia="ro-RO"/>
              </w:rPr>
              <w:t>-Hotărârii Consiliului Județean Cluj nr. 229/28.11.2024 privind desemnarea reprezentanţilor Judeţului Cluj în adunarea generală a acţionarilor la societăţile la care acesta este acţionar</w:t>
            </w:r>
            <w:r w:rsidR="00D56E9E">
              <w:rPr>
                <w:rFonts w:ascii="Montserrat Light" w:eastAsia="Calibri" w:hAnsi="Montserrat Light"/>
                <w:iCs/>
                <w:noProof/>
                <w:lang w:val="ro-RO" w:eastAsia="ro-RO"/>
              </w:rPr>
              <w:t>, cu modificările ulterioare</w:t>
            </w:r>
            <w:r w:rsidRPr="005707CD">
              <w:rPr>
                <w:rFonts w:ascii="Montserrat Light" w:eastAsia="Calibri" w:hAnsi="Montserrat Light"/>
                <w:iCs/>
                <w:noProof/>
                <w:lang w:val="ro-RO" w:eastAsia="ro-RO"/>
              </w:rPr>
              <w:t>.</w:t>
            </w:r>
          </w:p>
          <w:p w14:paraId="4BDF72D7" w14:textId="7E6F9919" w:rsidR="009F2146" w:rsidRPr="009E5386" w:rsidRDefault="00084308" w:rsidP="002D64F2">
            <w:pPr>
              <w:shd w:val="clear" w:color="auto" w:fill="FFFFFF"/>
              <w:spacing w:after="220" w:line="240" w:lineRule="auto"/>
              <w:jc w:val="both"/>
              <w:rPr>
                <w:rFonts w:ascii="Montserrat Light" w:hAnsi="Montserrat Light"/>
                <w:lang w:val="ro-RO"/>
              </w:rPr>
            </w:pPr>
            <w:r>
              <w:rPr>
                <w:rFonts w:ascii="Montserrat Light" w:hAnsi="Montserrat Light"/>
              </w:rPr>
              <w:t xml:space="preserve">              </w:t>
            </w:r>
            <w:r w:rsidR="002D64F2" w:rsidRPr="002D64F2">
              <w:rPr>
                <w:rFonts w:ascii="Montserrat Light" w:hAnsi="Montserrat Light"/>
              </w:rPr>
              <w:t xml:space="preserve">Prin </w:t>
            </w:r>
            <w:proofErr w:type="spellStart"/>
            <w:r w:rsidR="002D64F2" w:rsidRPr="002D64F2">
              <w:rPr>
                <w:rFonts w:ascii="Montserrat Light" w:hAnsi="Montserrat Light"/>
              </w:rPr>
              <w:t>proiectul</w:t>
            </w:r>
            <w:proofErr w:type="spellEnd"/>
            <w:r w:rsidR="002D64F2" w:rsidRPr="002D64F2">
              <w:rPr>
                <w:rFonts w:ascii="Montserrat Light" w:hAnsi="Montserrat Light"/>
              </w:rPr>
              <w:t xml:space="preserve"> de </w:t>
            </w:r>
            <w:proofErr w:type="spellStart"/>
            <w:r w:rsidR="002D64F2" w:rsidRPr="002D64F2">
              <w:rPr>
                <w:rFonts w:ascii="Montserrat Light" w:hAnsi="Montserrat Light"/>
              </w:rPr>
              <w:t>hotărâre</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analizat</w:t>
            </w:r>
            <w:proofErr w:type="spellEnd"/>
            <w:r w:rsidR="002D64F2" w:rsidRPr="002D64F2">
              <w:rPr>
                <w:rFonts w:ascii="Montserrat Light" w:hAnsi="Montserrat Light"/>
              </w:rPr>
              <w:t xml:space="preserve"> se </w:t>
            </w:r>
            <w:proofErr w:type="spellStart"/>
            <w:r w:rsidR="002D64F2" w:rsidRPr="002D64F2">
              <w:rPr>
                <w:rFonts w:ascii="Montserrat Light" w:hAnsi="Montserrat Light"/>
              </w:rPr>
              <w:t>respectă</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și</w:t>
            </w:r>
            <w:proofErr w:type="spellEnd"/>
            <w:r w:rsidR="002D64F2" w:rsidRPr="002D64F2">
              <w:rPr>
                <w:rFonts w:ascii="Montserrat Light" w:hAnsi="Montserrat Light"/>
              </w:rPr>
              <w:t xml:space="preserve"> se pun </w:t>
            </w:r>
            <w:proofErr w:type="spellStart"/>
            <w:r w:rsidR="002D64F2" w:rsidRPr="002D64F2">
              <w:rPr>
                <w:rFonts w:ascii="Montserrat Light" w:hAnsi="Montserrat Light"/>
              </w:rPr>
              <w:t>în</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aplicare</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prevederile</w:t>
            </w:r>
            <w:proofErr w:type="spellEnd"/>
            <w:r w:rsidR="002D64F2" w:rsidRPr="002D64F2">
              <w:rPr>
                <w:rFonts w:ascii="Montserrat Light" w:hAnsi="Montserrat Light"/>
              </w:rPr>
              <w:t>/</w:t>
            </w:r>
            <w:proofErr w:type="spellStart"/>
            <w:r w:rsidR="002D64F2" w:rsidRPr="002D64F2">
              <w:rPr>
                <w:rFonts w:ascii="Montserrat Light" w:hAnsi="Montserrat Light"/>
              </w:rPr>
              <w:t>normele</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aplicabile</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domeniului</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reglementat</w:t>
            </w:r>
            <w:proofErr w:type="spellEnd"/>
            <w:r w:rsidR="002D64F2" w:rsidRPr="002D64F2">
              <w:rPr>
                <w:rFonts w:ascii="Montserrat Light" w:hAnsi="Montserrat Light"/>
              </w:rPr>
              <w:t>.</w:t>
            </w:r>
          </w:p>
        </w:tc>
      </w:tr>
      <w:tr w:rsidR="009F2146" w:rsidRPr="009F2146" w14:paraId="43550DA8" w14:textId="77777777" w:rsidTr="006E13D9">
        <w:tc>
          <w:tcPr>
            <w:tcW w:w="9625" w:type="dxa"/>
            <w:gridSpan w:val="5"/>
          </w:tcPr>
          <w:p w14:paraId="44C48CA9" w14:textId="2DCC8E0C" w:rsidR="004C5818" w:rsidRPr="009E5386" w:rsidRDefault="004C5818" w:rsidP="00784B61">
            <w:pPr>
              <w:tabs>
                <w:tab w:val="left" w:pos="3456"/>
              </w:tabs>
              <w:spacing w:line="240" w:lineRule="auto"/>
              <w:jc w:val="both"/>
              <w:rPr>
                <w:rFonts w:ascii="Montserrat" w:hAnsi="Montserrat"/>
                <w:b/>
                <w:bCs/>
                <w:iCs/>
                <w:lang w:val="en-US"/>
              </w:rPr>
            </w:pPr>
            <w:proofErr w:type="spellStart"/>
            <w:r w:rsidRPr="009E5386">
              <w:rPr>
                <w:rFonts w:ascii="Montserrat" w:hAnsi="Montserrat"/>
                <w:b/>
                <w:bCs/>
                <w:iCs/>
                <w:lang w:val="en-US"/>
              </w:rPr>
              <w:t>Secțiunea</w:t>
            </w:r>
            <w:proofErr w:type="spellEnd"/>
            <w:r w:rsidRPr="009E5386">
              <w:rPr>
                <w:rFonts w:ascii="Montserrat" w:hAnsi="Montserrat"/>
                <w:b/>
                <w:bCs/>
                <w:iCs/>
                <w:lang w:val="en-US"/>
              </w:rPr>
              <w:t xml:space="preserve"> a 2-a - </w:t>
            </w:r>
            <w:bookmarkStart w:id="7" w:name="_Hlk48726064"/>
            <w:proofErr w:type="spellStart"/>
            <w:r w:rsidRPr="009E5386">
              <w:rPr>
                <w:rFonts w:ascii="Montserrat" w:hAnsi="Montserrat"/>
                <w:b/>
                <w:bCs/>
                <w:iCs/>
                <w:lang w:val="en-US"/>
              </w:rPr>
              <w:t>Fundamentare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tehnică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respectiv</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cerințele</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natuă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tehnică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economică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juridică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posibilități</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realizare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în</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condiții</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utilitate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legalitate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regularitate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eficiență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eficacitate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și</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economicitate</w:t>
            </w:r>
            <w:bookmarkEnd w:id="7"/>
            <w:proofErr w:type="spellEnd"/>
            <w:r w:rsidRPr="009E5386">
              <w:rPr>
                <w:rFonts w:ascii="Montserrat" w:hAnsi="Montserrat"/>
                <w:b/>
                <w:bCs/>
                <w:iCs/>
                <w:lang w:val="en-US"/>
              </w:rPr>
              <w:t xml:space="preserve">: </w:t>
            </w:r>
          </w:p>
        </w:tc>
      </w:tr>
      <w:tr w:rsidR="009F2146" w:rsidRPr="009F2146" w14:paraId="58096F60" w14:textId="77777777" w:rsidTr="006E13D9">
        <w:tc>
          <w:tcPr>
            <w:tcW w:w="9625" w:type="dxa"/>
            <w:gridSpan w:val="5"/>
          </w:tcPr>
          <w:p w14:paraId="6246677F" w14:textId="776E30CC" w:rsidR="002D64F2" w:rsidRDefault="00564EB3" w:rsidP="00CD02CF">
            <w:pPr>
              <w:autoSpaceDE w:val="0"/>
              <w:autoSpaceDN w:val="0"/>
              <w:adjustRightInd w:val="0"/>
              <w:jc w:val="both"/>
              <w:rPr>
                <w:rFonts w:ascii="Montserrat Light" w:hAnsi="Montserrat Light"/>
                <w:lang w:val="ro-RO" w:eastAsia="ro-RO"/>
              </w:rPr>
            </w:pPr>
            <w:r>
              <w:rPr>
                <w:rFonts w:ascii="Montserrat Light" w:hAnsi="Montserrat Light"/>
                <w:lang w:val="ro-RO" w:eastAsia="ro-RO"/>
              </w:rPr>
              <w:t xml:space="preserve">             </w:t>
            </w:r>
            <w:r w:rsidR="002D64F2" w:rsidRPr="004810AC">
              <w:rPr>
                <w:rFonts w:ascii="Montserrat Light" w:hAnsi="Montserrat Light"/>
                <w:lang w:val="ro-RO" w:eastAsia="ro-RO"/>
              </w:rPr>
              <w:t xml:space="preserve">În conformitate cu prevederile </w:t>
            </w:r>
            <w:r w:rsidR="002D64F2" w:rsidRPr="004E6B24">
              <w:rPr>
                <w:rFonts w:ascii="Montserrat Light" w:hAnsi="Montserrat Light"/>
                <w:lang w:val="ro-RO" w:eastAsia="ro-RO"/>
              </w:rPr>
              <w:t xml:space="preserve">art. 4 alin. (1) lit. </w:t>
            </w:r>
            <w:r w:rsidR="00CC75D7" w:rsidRPr="004E6B24">
              <w:rPr>
                <w:rFonts w:ascii="Montserrat Light" w:hAnsi="Montserrat Light"/>
                <w:lang w:val="ro-RO" w:eastAsia="ro-RO"/>
              </w:rPr>
              <w:t>d</w:t>
            </w:r>
            <w:r w:rsidR="002D64F2" w:rsidRPr="004E6B24">
              <w:rPr>
                <w:rFonts w:ascii="Montserrat Light" w:hAnsi="Montserrat Light"/>
                <w:lang w:val="ro-RO" w:eastAsia="ro-RO"/>
              </w:rPr>
              <w:t>)</w:t>
            </w:r>
            <w:r w:rsidR="002D64F2" w:rsidRPr="0072453F">
              <w:rPr>
                <w:rFonts w:ascii="Montserrat Light" w:hAnsi="Montserrat Light"/>
                <w:lang w:val="ro-RO" w:eastAsia="ro-RO"/>
              </w:rPr>
              <w:t xml:space="preserve"> </w:t>
            </w:r>
            <w:r w:rsidR="002D64F2" w:rsidRPr="004810AC">
              <w:rPr>
                <w:rFonts w:ascii="Montserrat Light" w:hAnsi="Montserrat Light"/>
                <w:lang w:val="ro-RO" w:eastAsia="ro-RO"/>
              </w:rPr>
              <w:t xml:space="preserve">din </w:t>
            </w:r>
            <w:proofErr w:type="spellStart"/>
            <w:r w:rsidR="002D64F2" w:rsidRPr="004810AC">
              <w:rPr>
                <w:rFonts w:ascii="Montserrat Light" w:hAnsi="Montserrat Light"/>
                <w:lang w:val="ro-RO" w:eastAsia="ro-RO"/>
              </w:rPr>
              <w:t>Ordonanţa</w:t>
            </w:r>
            <w:proofErr w:type="spellEnd"/>
            <w:r w:rsidR="002D64F2" w:rsidRPr="004810AC">
              <w:rPr>
                <w:rFonts w:ascii="Montserrat Light" w:hAnsi="Montserrat Light"/>
                <w:lang w:val="ro-RO" w:eastAsia="ro-RO"/>
              </w:rPr>
              <w:t xml:space="preserve"> Guvernului nr. 26/2013 privind întărirea disciplinei financiare la nivelul unor operatori economici la care </w:t>
            </w:r>
            <w:proofErr w:type="spellStart"/>
            <w:r w:rsidR="002D64F2" w:rsidRPr="004810AC">
              <w:rPr>
                <w:rFonts w:ascii="Montserrat Light" w:hAnsi="Montserrat Light"/>
                <w:lang w:val="ro-RO" w:eastAsia="ro-RO"/>
              </w:rPr>
              <w:t>unităţile</w:t>
            </w:r>
            <w:proofErr w:type="spellEnd"/>
            <w:r w:rsidR="002D64F2" w:rsidRPr="004810AC">
              <w:rPr>
                <w:rFonts w:ascii="Montserrat Light" w:hAnsi="Montserrat Light"/>
                <w:lang w:val="ro-RO" w:eastAsia="ro-RO"/>
              </w:rPr>
              <w:t xml:space="preserve"> administrativ-teritoriale sunt </w:t>
            </w:r>
            <w:proofErr w:type="spellStart"/>
            <w:r w:rsidR="002D64F2" w:rsidRPr="004810AC">
              <w:rPr>
                <w:rFonts w:ascii="Montserrat Light" w:hAnsi="Montserrat Light"/>
                <w:lang w:val="ro-RO" w:eastAsia="ro-RO"/>
              </w:rPr>
              <w:t>acţionari</w:t>
            </w:r>
            <w:proofErr w:type="spellEnd"/>
            <w:r w:rsidR="002D64F2" w:rsidRPr="004810AC">
              <w:rPr>
                <w:rFonts w:ascii="Montserrat Light" w:hAnsi="Montserrat Light"/>
                <w:lang w:val="ro-RO" w:eastAsia="ro-RO"/>
              </w:rPr>
              <w:t xml:space="preserve"> unici ori majoritari sau </w:t>
            </w:r>
            <w:proofErr w:type="spellStart"/>
            <w:r w:rsidR="002D64F2" w:rsidRPr="004810AC">
              <w:rPr>
                <w:rFonts w:ascii="Montserrat Light" w:hAnsi="Montserrat Light"/>
                <w:lang w:val="ro-RO" w:eastAsia="ro-RO"/>
              </w:rPr>
              <w:t>deţin</w:t>
            </w:r>
            <w:proofErr w:type="spellEnd"/>
            <w:r w:rsidR="002D64F2" w:rsidRPr="004810AC">
              <w:rPr>
                <w:rFonts w:ascii="Montserrat Light" w:hAnsi="Montserrat Light"/>
                <w:lang w:val="ro-RO" w:eastAsia="ro-RO"/>
              </w:rPr>
              <w:t xml:space="preserve"> direct ori indirect o </w:t>
            </w:r>
            <w:proofErr w:type="spellStart"/>
            <w:r w:rsidR="002D64F2" w:rsidRPr="004810AC">
              <w:rPr>
                <w:rFonts w:ascii="Montserrat Light" w:hAnsi="Montserrat Light"/>
                <w:lang w:val="ro-RO" w:eastAsia="ro-RO"/>
              </w:rPr>
              <w:t>participaţie</w:t>
            </w:r>
            <w:proofErr w:type="spellEnd"/>
            <w:r w:rsidR="002D64F2" w:rsidRPr="004810AC">
              <w:rPr>
                <w:rFonts w:ascii="Montserrat Light" w:hAnsi="Montserrat Light"/>
                <w:lang w:val="ro-RO" w:eastAsia="ro-RO"/>
              </w:rPr>
              <w:t xml:space="preserve"> majoritară, cu modificările </w:t>
            </w:r>
            <w:proofErr w:type="spellStart"/>
            <w:r w:rsidR="002D64F2" w:rsidRPr="004810AC">
              <w:rPr>
                <w:rFonts w:ascii="Montserrat Light" w:hAnsi="Montserrat Light"/>
                <w:lang w:val="ro-RO" w:eastAsia="ro-RO"/>
              </w:rPr>
              <w:t>şi</w:t>
            </w:r>
            <w:proofErr w:type="spellEnd"/>
            <w:r w:rsidR="002D64F2" w:rsidRPr="004810AC">
              <w:rPr>
                <w:rFonts w:ascii="Montserrat Light" w:hAnsi="Montserrat Light"/>
                <w:lang w:val="ro-RO" w:eastAsia="ro-RO"/>
              </w:rPr>
              <w:t xml:space="preserve"> completările ulterioare, Bugetele de venituri </w:t>
            </w:r>
            <w:proofErr w:type="spellStart"/>
            <w:r w:rsidR="002D64F2" w:rsidRPr="004810AC">
              <w:rPr>
                <w:rFonts w:ascii="Montserrat Light" w:hAnsi="Montserrat Light"/>
                <w:lang w:val="ro-RO" w:eastAsia="ro-RO"/>
              </w:rPr>
              <w:t>şi</w:t>
            </w:r>
            <w:proofErr w:type="spellEnd"/>
            <w:r w:rsidR="002D64F2" w:rsidRPr="004810AC">
              <w:rPr>
                <w:rFonts w:ascii="Montserrat Light" w:hAnsi="Montserrat Light"/>
                <w:lang w:val="ro-RO" w:eastAsia="ro-RO"/>
              </w:rPr>
              <w:t xml:space="preserve"> cheltuieli ale operatorilor economici se aprobă prin hotărârea </w:t>
            </w:r>
            <w:r w:rsidR="00CC75D7">
              <w:rPr>
                <w:rFonts w:ascii="Montserrat Light" w:hAnsi="Montserrat Light"/>
                <w:lang w:val="ro-RO" w:eastAsia="ro-RO"/>
              </w:rPr>
              <w:t>A.G.A</w:t>
            </w:r>
            <w:r w:rsidR="002D64F2" w:rsidRPr="004810AC">
              <w:rPr>
                <w:rFonts w:ascii="Montserrat Light" w:hAnsi="Montserrat Light"/>
                <w:lang w:val="ro-RO" w:eastAsia="ro-RO"/>
              </w:rPr>
              <w:t>.</w:t>
            </w:r>
          </w:p>
          <w:p w14:paraId="60D1D66F" w14:textId="76B743C5" w:rsidR="00CD02CF" w:rsidRDefault="00564EB3" w:rsidP="00CD02CF">
            <w:pPr>
              <w:autoSpaceDE w:val="0"/>
              <w:autoSpaceDN w:val="0"/>
              <w:adjustRightInd w:val="0"/>
              <w:jc w:val="both"/>
              <w:rPr>
                <w:rFonts w:ascii="Montserrat Light" w:hAnsi="Montserrat Light"/>
                <w:i/>
                <w:iCs/>
                <w:lang w:val="ro-RO" w:eastAsia="ro-RO"/>
              </w:rPr>
            </w:pPr>
            <w:r>
              <w:rPr>
                <w:rFonts w:ascii="Montserrat Light" w:hAnsi="Montserrat Light"/>
                <w:lang w:val="ro-RO" w:eastAsia="ro-RO"/>
              </w:rPr>
              <w:t xml:space="preserve">           </w:t>
            </w:r>
            <w:r w:rsidR="002D64F2" w:rsidRPr="004810AC">
              <w:rPr>
                <w:rFonts w:ascii="Montserrat Light" w:hAnsi="Montserrat Light"/>
                <w:lang w:val="ro-RO" w:eastAsia="ro-RO"/>
              </w:rPr>
              <w:t>Conform art. 6</w:t>
            </w:r>
            <w:r w:rsidR="001D6CA8">
              <w:rPr>
                <w:rFonts w:ascii="Montserrat Light" w:hAnsi="Montserrat Light"/>
                <w:lang w:val="ro-RO" w:eastAsia="ro-RO"/>
              </w:rPr>
              <w:t xml:space="preserve"> alin.</w:t>
            </w:r>
            <w:r w:rsidR="002D64F2" w:rsidRPr="004810AC">
              <w:rPr>
                <w:rFonts w:ascii="Montserrat Light" w:hAnsi="Montserrat Light"/>
                <w:lang w:val="ro-RO" w:eastAsia="ro-RO"/>
              </w:rPr>
              <w:t xml:space="preserve"> (1) din Ordonanța  Guvernului nr. 26/2013, </w:t>
            </w:r>
            <w:r w:rsidR="002D64F2" w:rsidRPr="004810AC">
              <w:rPr>
                <w:rFonts w:ascii="Montserrat Light" w:hAnsi="Montserrat Light"/>
                <w:i/>
                <w:iCs/>
                <w:lang w:val="ro-RO" w:eastAsia="ro-RO"/>
              </w:rPr>
              <w:t xml:space="preserve">operatorii economici </w:t>
            </w:r>
            <w:proofErr w:type="spellStart"/>
            <w:r w:rsidR="002D64F2" w:rsidRPr="004810AC">
              <w:rPr>
                <w:rFonts w:ascii="Montserrat Light" w:hAnsi="Montserrat Light"/>
                <w:i/>
                <w:iCs/>
                <w:lang w:val="ro-RO" w:eastAsia="ro-RO"/>
              </w:rPr>
              <w:t>prevăzuţi</w:t>
            </w:r>
            <w:proofErr w:type="spellEnd"/>
            <w:r w:rsidR="002D64F2" w:rsidRPr="004810AC">
              <w:rPr>
                <w:rFonts w:ascii="Montserrat Light" w:hAnsi="Montserrat Light"/>
                <w:i/>
                <w:iCs/>
                <w:lang w:val="ro-RO" w:eastAsia="ro-RO"/>
              </w:rPr>
              <w:t xml:space="preserve"> la art. 4 alin. (1) lit. a)-c) prezintă, în vederea aprobării, după consultarea prealabilă a </w:t>
            </w:r>
            <w:proofErr w:type="spellStart"/>
            <w:r w:rsidR="002D64F2" w:rsidRPr="004810AC">
              <w:rPr>
                <w:rFonts w:ascii="Montserrat Light" w:hAnsi="Montserrat Light"/>
                <w:i/>
                <w:iCs/>
                <w:lang w:val="ro-RO" w:eastAsia="ro-RO"/>
              </w:rPr>
              <w:t>organizaţiilor</w:t>
            </w:r>
            <w:proofErr w:type="spellEnd"/>
            <w:r w:rsidR="002D64F2" w:rsidRPr="004810AC">
              <w:rPr>
                <w:rFonts w:ascii="Montserrat Light" w:hAnsi="Montserrat Light"/>
                <w:i/>
                <w:iCs/>
                <w:lang w:val="ro-RO" w:eastAsia="ro-RO"/>
              </w:rPr>
              <w:t xml:space="preserve"> sindicale, bugetul de venituri </w:t>
            </w:r>
            <w:proofErr w:type="spellStart"/>
            <w:r w:rsidR="002D64F2" w:rsidRPr="004810AC">
              <w:rPr>
                <w:rFonts w:ascii="Montserrat Light" w:hAnsi="Montserrat Light"/>
                <w:i/>
                <w:iCs/>
                <w:lang w:val="ro-RO" w:eastAsia="ro-RO"/>
              </w:rPr>
              <w:t>şi</w:t>
            </w:r>
            <w:proofErr w:type="spellEnd"/>
            <w:r w:rsidR="002D64F2" w:rsidRPr="004810AC">
              <w:rPr>
                <w:rFonts w:ascii="Montserrat Light" w:hAnsi="Montserrat Light"/>
                <w:i/>
                <w:iCs/>
                <w:lang w:val="ro-RO" w:eastAsia="ro-RO"/>
              </w:rPr>
              <w:t xml:space="preserve"> cheltuieli </w:t>
            </w:r>
            <w:proofErr w:type="spellStart"/>
            <w:r w:rsidR="002D64F2" w:rsidRPr="004810AC">
              <w:rPr>
                <w:rFonts w:ascii="Montserrat Light" w:hAnsi="Montserrat Light"/>
                <w:i/>
                <w:iCs/>
                <w:lang w:val="ro-RO" w:eastAsia="ro-RO"/>
              </w:rPr>
              <w:t>însoţit</w:t>
            </w:r>
            <w:proofErr w:type="spellEnd"/>
            <w:r w:rsidR="002D64F2" w:rsidRPr="004810AC">
              <w:rPr>
                <w:rFonts w:ascii="Montserrat Light" w:hAnsi="Montserrat Light"/>
                <w:i/>
                <w:iCs/>
                <w:lang w:val="ro-RO" w:eastAsia="ro-RO"/>
              </w:rPr>
              <w:t xml:space="preserve"> de anexele de fundamentare, întocmite în conformitate cu prevederile</w:t>
            </w:r>
            <w:r w:rsidR="002D64F2" w:rsidRPr="004810AC">
              <w:rPr>
                <w:rFonts w:ascii="Montserrat Light" w:hAnsi="Montserrat Light"/>
                <w:lang w:val="ro-RO" w:eastAsia="ro-RO"/>
              </w:rPr>
              <w:t xml:space="preserve"> </w:t>
            </w:r>
            <w:r w:rsidR="002D64F2" w:rsidRPr="004810AC">
              <w:rPr>
                <w:rFonts w:ascii="Montserrat Light" w:hAnsi="Montserrat Light"/>
                <w:i/>
                <w:iCs/>
                <w:lang w:val="ro-RO" w:eastAsia="ro-RO"/>
              </w:rPr>
              <w:t xml:space="preserve">legale în vigoare, organelor </w:t>
            </w:r>
            <w:proofErr w:type="spellStart"/>
            <w:r w:rsidR="002D64F2" w:rsidRPr="004810AC">
              <w:rPr>
                <w:rFonts w:ascii="Montserrat Light" w:hAnsi="Montserrat Light"/>
                <w:i/>
                <w:iCs/>
                <w:lang w:val="ro-RO" w:eastAsia="ro-RO"/>
              </w:rPr>
              <w:lastRenderedPageBreak/>
              <w:t>administraţiei</w:t>
            </w:r>
            <w:proofErr w:type="spellEnd"/>
            <w:r w:rsidR="002D64F2" w:rsidRPr="004810AC">
              <w:rPr>
                <w:rFonts w:ascii="Montserrat Light" w:hAnsi="Montserrat Light"/>
                <w:i/>
                <w:iCs/>
                <w:lang w:val="ro-RO" w:eastAsia="ro-RO"/>
              </w:rPr>
              <w:t xml:space="preserve"> publice centrale ori locale, după caz, în subordinea, în coordonarea, sub autoritatea sau în portofoliul cărora se află, în termen de 45 de zile de la intrarea în vigoare a legii anuale a bugetului de stat sau</w:t>
            </w:r>
            <w:r w:rsidR="002D64F2">
              <w:rPr>
                <w:rFonts w:ascii="Montserrat Light" w:hAnsi="Montserrat Light"/>
                <w:i/>
                <w:iCs/>
                <w:lang w:val="ro-RO" w:eastAsia="ro-RO"/>
              </w:rPr>
              <w:t xml:space="preserve"> </w:t>
            </w:r>
            <w:r w:rsidR="002D64F2" w:rsidRPr="004810AC">
              <w:rPr>
                <w:rFonts w:ascii="Montserrat Light" w:hAnsi="Montserrat Light"/>
                <w:i/>
                <w:iCs/>
                <w:lang w:val="ro-RO" w:eastAsia="ro-RO"/>
              </w:rPr>
              <w:t xml:space="preserve">a aprobării bugetelor locale ale comunelor, </w:t>
            </w:r>
            <w:proofErr w:type="spellStart"/>
            <w:r w:rsidR="002D64F2" w:rsidRPr="004810AC">
              <w:rPr>
                <w:rFonts w:ascii="Montserrat Light" w:hAnsi="Montserrat Light"/>
                <w:i/>
                <w:iCs/>
                <w:lang w:val="ro-RO" w:eastAsia="ro-RO"/>
              </w:rPr>
              <w:t>oraşelor</w:t>
            </w:r>
            <w:proofErr w:type="spellEnd"/>
            <w:r w:rsidR="002D64F2" w:rsidRPr="004810AC">
              <w:rPr>
                <w:rFonts w:ascii="Montserrat Light" w:hAnsi="Montserrat Light"/>
                <w:i/>
                <w:iCs/>
                <w:lang w:val="ro-RO" w:eastAsia="ro-RO"/>
              </w:rPr>
              <w:t xml:space="preserve">, municipiilor, sectoarelor municipiului </w:t>
            </w:r>
            <w:proofErr w:type="spellStart"/>
            <w:r w:rsidR="002D64F2" w:rsidRPr="004810AC">
              <w:rPr>
                <w:rFonts w:ascii="Montserrat Light" w:hAnsi="Montserrat Light"/>
                <w:i/>
                <w:iCs/>
                <w:lang w:val="ro-RO" w:eastAsia="ro-RO"/>
              </w:rPr>
              <w:t>Bucureşti</w:t>
            </w:r>
            <w:proofErr w:type="spellEnd"/>
            <w:r w:rsidR="002D64F2" w:rsidRPr="004810AC">
              <w:rPr>
                <w:rFonts w:ascii="Montserrat Light" w:hAnsi="Montserrat Light"/>
                <w:i/>
                <w:iCs/>
                <w:lang w:val="ro-RO" w:eastAsia="ro-RO"/>
              </w:rPr>
              <w:t xml:space="preserve">, </w:t>
            </w:r>
            <w:proofErr w:type="spellStart"/>
            <w:r w:rsidR="002D64F2" w:rsidRPr="004810AC">
              <w:rPr>
                <w:rFonts w:ascii="Montserrat Light" w:hAnsi="Montserrat Light"/>
                <w:i/>
                <w:iCs/>
                <w:lang w:val="ro-RO" w:eastAsia="ro-RO"/>
              </w:rPr>
              <w:t>judeţelor</w:t>
            </w:r>
            <w:proofErr w:type="spellEnd"/>
            <w:r w:rsidR="002D64F2" w:rsidRPr="004810AC">
              <w:rPr>
                <w:rFonts w:ascii="Montserrat Light" w:hAnsi="Montserrat Light"/>
                <w:i/>
                <w:iCs/>
                <w:lang w:val="ro-RO" w:eastAsia="ro-RO"/>
              </w:rPr>
              <w:t xml:space="preserve"> sau municipiului </w:t>
            </w:r>
            <w:proofErr w:type="spellStart"/>
            <w:r w:rsidR="002D64F2" w:rsidRPr="004810AC">
              <w:rPr>
                <w:rFonts w:ascii="Montserrat Light" w:hAnsi="Montserrat Light"/>
                <w:i/>
                <w:iCs/>
                <w:lang w:val="ro-RO" w:eastAsia="ro-RO"/>
              </w:rPr>
              <w:t>Bucureşti</w:t>
            </w:r>
            <w:proofErr w:type="spellEnd"/>
            <w:r w:rsidR="002D64F2" w:rsidRPr="004810AC">
              <w:rPr>
                <w:rFonts w:ascii="Montserrat Light" w:hAnsi="Montserrat Light"/>
                <w:i/>
                <w:iCs/>
                <w:lang w:val="ro-RO" w:eastAsia="ro-RO"/>
              </w:rPr>
              <w:t>, după caz.</w:t>
            </w:r>
          </w:p>
          <w:p w14:paraId="2796791E" w14:textId="19DBB4FE" w:rsidR="00C650C4" w:rsidRPr="00AF468C" w:rsidRDefault="00564EB3" w:rsidP="00CD02CF">
            <w:pPr>
              <w:autoSpaceDE w:val="0"/>
              <w:autoSpaceDN w:val="0"/>
              <w:adjustRightInd w:val="0"/>
              <w:jc w:val="both"/>
              <w:rPr>
                <w:rFonts w:ascii="Montserrat Light" w:hAnsi="Montserrat Light"/>
                <w:i/>
                <w:iCs/>
                <w:lang w:val="ro-RO" w:eastAsia="ro-RO"/>
              </w:rPr>
            </w:pPr>
            <w:r w:rsidRPr="004700E8">
              <w:rPr>
                <w:rFonts w:ascii="Montserrat Light" w:hAnsi="Montserrat Light"/>
                <w:color w:val="EE0000"/>
                <w:lang w:val="ro-RO" w:eastAsia="ro-RO"/>
              </w:rPr>
              <w:t xml:space="preserve">           </w:t>
            </w:r>
            <w:r w:rsidR="00C650C4" w:rsidRPr="004819D1">
              <w:rPr>
                <w:rFonts w:ascii="Montserrat Light" w:hAnsi="Montserrat Light"/>
                <w:lang w:val="ro-RO" w:eastAsia="ro-RO"/>
              </w:rPr>
              <w:t xml:space="preserve">Societatea Compania de Apă Someș S.A. a întocmit Bugetul de venituri </w:t>
            </w:r>
            <w:proofErr w:type="spellStart"/>
            <w:r w:rsidR="00C650C4" w:rsidRPr="004819D1">
              <w:rPr>
                <w:rFonts w:ascii="Montserrat Light" w:hAnsi="Montserrat Light"/>
                <w:lang w:val="ro-RO" w:eastAsia="ro-RO"/>
              </w:rPr>
              <w:t>şi</w:t>
            </w:r>
            <w:proofErr w:type="spellEnd"/>
            <w:r w:rsidR="00C650C4" w:rsidRPr="004819D1">
              <w:rPr>
                <w:rFonts w:ascii="Montserrat Light" w:hAnsi="Montserrat Light"/>
                <w:lang w:val="ro-RO" w:eastAsia="ro-RO"/>
              </w:rPr>
              <w:t xml:space="preserve"> cheltuieli pe anul 202</w:t>
            </w:r>
            <w:r w:rsidR="00D56E9E" w:rsidRPr="004819D1">
              <w:rPr>
                <w:rFonts w:ascii="Montserrat Light" w:hAnsi="Montserrat Light"/>
                <w:lang w:val="ro-RO" w:eastAsia="ro-RO"/>
              </w:rPr>
              <w:t>6</w:t>
            </w:r>
            <w:r w:rsidR="00C650C4" w:rsidRPr="004819D1">
              <w:rPr>
                <w:rFonts w:ascii="Montserrat Light" w:hAnsi="Montserrat Light"/>
                <w:lang w:val="ro-RO" w:eastAsia="ro-RO"/>
              </w:rPr>
              <w:t xml:space="preserve"> </w:t>
            </w:r>
            <w:proofErr w:type="spellStart"/>
            <w:r w:rsidR="00C650C4" w:rsidRPr="004819D1">
              <w:rPr>
                <w:rFonts w:ascii="Montserrat Light" w:hAnsi="Montserrat Light"/>
                <w:lang w:val="ro-RO" w:eastAsia="ro-RO"/>
              </w:rPr>
              <w:t>şi</w:t>
            </w:r>
            <w:proofErr w:type="spellEnd"/>
            <w:r w:rsidR="00C650C4" w:rsidRPr="004819D1">
              <w:rPr>
                <w:rFonts w:ascii="Montserrat Light" w:hAnsi="Montserrat Light"/>
                <w:lang w:val="ro-RO" w:eastAsia="ro-RO"/>
              </w:rPr>
              <w:t xml:space="preserve"> prin adresa </w:t>
            </w:r>
            <w:r w:rsidR="006B128C" w:rsidRPr="004819D1">
              <w:rPr>
                <w:rFonts w:ascii="Montserrat Light" w:hAnsi="Montserrat Light"/>
                <w:noProof/>
                <w:lang w:val="ro-RO" w:eastAsia="ro-RO"/>
              </w:rPr>
              <w:t>nr.</w:t>
            </w:r>
            <w:r w:rsidR="00E95FF3" w:rsidRPr="004819D1">
              <w:t xml:space="preserve"> </w:t>
            </w:r>
            <w:r w:rsidR="004819D1" w:rsidRPr="004819D1">
              <w:rPr>
                <w:rFonts w:ascii="Montserrat Light" w:hAnsi="Montserrat Light"/>
                <w:noProof/>
                <w:lang w:val="ro-RO" w:eastAsia="ro-RO"/>
              </w:rPr>
              <w:t xml:space="preserve">15426/96/SGC/20.05.2026, înregistrată la Consiliul Judeţean Cluj cu nr. 17639/20.05.2026, </w:t>
            </w:r>
            <w:r w:rsidR="00C650C4" w:rsidRPr="004819D1">
              <w:rPr>
                <w:rFonts w:ascii="Montserrat Light" w:hAnsi="Montserrat Light"/>
                <w:lang w:val="ro-RO" w:eastAsia="ro-RO"/>
              </w:rPr>
              <w:t xml:space="preserve">îl prezintă spre aprobare Consiliului Județean Cluj.   </w:t>
            </w:r>
          </w:p>
          <w:p w14:paraId="2CDB3C15" w14:textId="246A5792" w:rsidR="00C650C4" w:rsidRPr="003C0918" w:rsidRDefault="00564EB3" w:rsidP="00C650C4">
            <w:pPr>
              <w:tabs>
                <w:tab w:val="left" w:pos="842"/>
              </w:tabs>
              <w:ind w:firstLine="522"/>
              <w:jc w:val="both"/>
              <w:rPr>
                <w:rFonts w:ascii="Montserrat Light" w:hAnsi="Montserrat Light"/>
                <w:lang w:val="ro-RO" w:eastAsia="ro-RO"/>
              </w:rPr>
            </w:pPr>
            <w:r>
              <w:rPr>
                <w:rFonts w:ascii="Montserrat Light" w:hAnsi="Montserrat Light"/>
                <w:lang w:val="ro-RO" w:eastAsia="ro-RO"/>
              </w:rPr>
              <w:t xml:space="preserve"> </w:t>
            </w:r>
            <w:r w:rsidR="00C650C4" w:rsidRPr="003C0918">
              <w:rPr>
                <w:rFonts w:ascii="Montserrat Light" w:hAnsi="Montserrat Light"/>
                <w:lang w:val="ro-RO" w:eastAsia="ro-RO"/>
              </w:rPr>
              <w:t>Veniturile totale estimate a fi realizate în anul 202</w:t>
            </w:r>
            <w:r w:rsidR="00D56E9E">
              <w:rPr>
                <w:rFonts w:ascii="Montserrat Light" w:hAnsi="Montserrat Light"/>
                <w:lang w:val="ro-RO" w:eastAsia="ro-RO"/>
              </w:rPr>
              <w:t>6</w:t>
            </w:r>
            <w:r w:rsidR="00C650C4" w:rsidRPr="003C0918">
              <w:rPr>
                <w:rFonts w:ascii="Montserrat Light" w:hAnsi="Montserrat Light"/>
                <w:lang w:val="ro-RO" w:eastAsia="ro-RO"/>
              </w:rPr>
              <w:t xml:space="preserve"> sunt în sumă de </w:t>
            </w:r>
            <w:r w:rsidR="00D56E9E">
              <w:rPr>
                <w:rFonts w:ascii="Montserrat Light" w:hAnsi="Montserrat Light"/>
                <w:lang w:val="ro-RO" w:eastAsia="ro-RO"/>
              </w:rPr>
              <w:t>533.761</w:t>
            </w:r>
            <w:r w:rsidR="00C650C4" w:rsidRPr="003C0918">
              <w:rPr>
                <w:rFonts w:ascii="Montserrat Light" w:hAnsi="Montserrat Light"/>
                <w:lang w:val="ro-RO" w:eastAsia="ro-RO"/>
              </w:rPr>
              <w:t xml:space="preserve"> mii lei</w:t>
            </w:r>
            <w:r w:rsidR="00521D12">
              <w:rPr>
                <w:rFonts w:ascii="Montserrat Light" w:hAnsi="Montserrat Light"/>
                <w:lang w:val="ro-RO" w:eastAsia="ro-RO"/>
              </w:rPr>
              <w:t>,</w:t>
            </w:r>
            <w:r w:rsidR="00C650C4" w:rsidRPr="003C0918">
              <w:rPr>
                <w:rFonts w:ascii="Montserrat Light" w:hAnsi="Montserrat Light"/>
                <w:lang w:val="ro-RO" w:eastAsia="ro-RO"/>
              </w:rPr>
              <w:t xml:space="preserve"> din care</w:t>
            </w:r>
            <w:r w:rsidR="00521D12">
              <w:rPr>
                <w:rFonts w:ascii="Montserrat Light" w:hAnsi="Montserrat Light"/>
                <w:lang w:val="ro-RO" w:eastAsia="ro-RO"/>
              </w:rPr>
              <w:t>,</w:t>
            </w:r>
            <w:r w:rsidR="00C650C4" w:rsidRPr="003C0918">
              <w:rPr>
                <w:rFonts w:ascii="Montserrat Light" w:hAnsi="Montserrat Light"/>
                <w:lang w:val="ro-RO" w:eastAsia="ro-RO"/>
              </w:rPr>
              <w:t xml:space="preserve"> venituri din exploatare </w:t>
            </w:r>
            <w:r w:rsidR="00E3246A">
              <w:rPr>
                <w:rFonts w:ascii="Montserrat Light" w:hAnsi="Montserrat Light"/>
                <w:lang w:val="ro-RO" w:eastAsia="ro-RO"/>
              </w:rPr>
              <w:t xml:space="preserve">în sumă de </w:t>
            </w:r>
            <w:r w:rsidR="00D56E9E">
              <w:rPr>
                <w:rFonts w:ascii="Montserrat Light" w:hAnsi="Montserrat Light"/>
                <w:lang w:val="ro-RO" w:eastAsia="ro-RO"/>
              </w:rPr>
              <w:t>532.796</w:t>
            </w:r>
            <w:r w:rsidR="00C650C4" w:rsidRPr="003C0918">
              <w:rPr>
                <w:rFonts w:ascii="Montserrat Light" w:hAnsi="Montserrat Light"/>
                <w:lang w:val="ro-RO" w:eastAsia="ro-RO"/>
              </w:rPr>
              <w:t xml:space="preserve"> mii lei </w:t>
            </w:r>
            <w:proofErr w:type="spellStart"/>
            <w:r w:rsidR="00C650C4" w:rsidRPr="003C0918">
              <w:rPr>
                <w:rFonts w:ascii="Montserrat Light" w:hAnsi="Montserrat Light"/>
                <w:lang w:val="ro-RO" w:eastAsia="ro-RO"/>
              </w:rPr>
              <w:t>şi</w:t>
            </w:r>
            <w:proofErr w:type="spellEnd"/>
            <w:r w:rsidR="00C650C4" w:rsidRPr="003C0918">
              <w:rPr>
                <w:rFonts w:ascii="Montserrat Light" w:hAnsi="Montserrat Light"/>
                <w:lang w:val="ro-RO" w:eastAsia="ro-RO"/>
              </w:rPr>
              <w:t xml:space="preserve"> venituri financiare în sumă de </w:t>
            </w:r>
            <w:r w:rsidR="00D56E9E">
              <w:rPr>
                <w:rFonts w:ascii="Montserrat Light" w:hAnsi="Montserrat Light"/>
                <w:lang w:val="ro-RO" w:eastAsia="ro-RO"/>
              </w:rPr>
              <w:t>965</w:t>
            </w:r>
            <w:r w:rsidR="00C650C4" w:rsidRPr="003C0918">
              <w:rPr>
                <w:rFonts w:ascii="Montserrat Light" w:hAnsi="Montserrat Light"/>
                <w:lang w:val="ro-RO" w:eastAsia="ro-RO"/>
              </w:rPr>
              <w:t xml:space="preserve"> mii lei </w:t>
            </w:r>
            <w:proofErr w:type="spellStart"/>
            <w:r w:rsidR="00C650C4" w:rsidRPr="003C0918">
              <w:rPr>
                <w:rFonts w:ascii="Montserrat Light" w:hAnsi="Montserrat Light"/>
                <w:lang w:val="ro-RO" w:eastAsia="ro-RO"/>
              </w:rPr>
              <w:t>şi</w:t>
            </w:r>
            <w:proofErr w:type="spellEnd"/>
            <w:r w:rsidR="00C650C4" w:rsidRPr="003C0918">
              <w:rPr>
                <w:rFonts w:ascii="Montserrat Light" w:hAnsi="Montserrat Light"/>
                <w:lang w:val="ro-RO" w:eastAsia="ro-RO"/>
              </w:rPr>
              <w:t xml:space="preserve"> sunt prezentate în structură </w:t>
            </w:r>
            <w:proofErr w:type="spellStart"/>
            <w:r w:rsidR="00C650C4" w:rsidRPr="003C0918">
              <w:rPr>
                <w:rFonts w:ascii="Montserrat Light" w:hAnsi="Montserrat Light"/>
                <w:lang w:val="ro-RO" w:eastAsia="ro-RO"/>
              </w:rPr>
              <w:t>şi</w:t>
            </w:r>
            <w:proofErr w:type="spellEnd"/>
            <w:r w:rsidR="00C650C4" w:rsidRPr="003C0918">
              <w:rPr>
                <w:rFonts w:ascii="Montserrat Light" w:hAnsi="Montserrat Light"/>
                <w:lang w:val="ro-RO" w:eastAsia="ro-RO"/>
              </w:rPr>
              <w:t xml:space="preserve"> pe fiecare categorie de venit în anexa la prezenta hotărâre. </w:t>
            </w:r>
          </w:p>
          <w:p w14:paraId="3119BA68" w14:textId="466166E4" w:rsidR="0089096B" w:rsidRDefault="007C71EB" w:rsidP="007C71EB">
            <w:pPr>
              <w:tabs>
                <w:tab w:val="left" w:pos="643"/>
                <w:tab w:val="left" w:pos="842"/>
              </w:tabs>
              <w:ind w:firstLine="522"/>
              <w:jc w:val="both"/>
              <w:rPr>
                <w:rFonts w:ascii="Montserrat Light" w:hAnsi="Montserrat Light"/>
                <w:lang w:val="ro-RO" w:eastAsia="ro-RO"/>
              </w:rPr>
            </w:pPr>
            <w:r>
              <w:rPr>
                <w:rFonts w:ascii="Montserrat Light" w:hAnsi="Montserrat Light"/>
                <w:lang w:val="ro-RO" w:eastAsia="ro-RO"/>
              </w:rPr>
              <w:t xml:space="preserve"> </w:t>
            </w:r>
            <w:r w:rsidR="00C650C4" w:rsidRPr="003C0918">
              <w:rPr>
                <w:rFonts w:ascii="Montserrat Light" w:hAnsi="Montserrat Light"/>
                <w:lang w:val="ro-RO" w:eastAsia="ro-RO"/>
              </w:rPr>
              <w:t>Nivelul total al cheltuielilor pentru anul 202</w:t>
            </w:r>
            <w:r w:rsidR="00D56E9E">
              <w:rPr>
                <w:rFonts w:ascii="Montserrat Light" w:hAnsi="Montserrat Light"/>
                <w:lang w:val="ro-RO" w:eastAsia="ro-RO"/>
              </w:rPr>
              <w:t>6</w:t>
            </w:r>
            <w:r w:rsidR="00C650C4" w:rsidRPr="003C0918">
              <w:rPr>
                <w:rFonts w:ascii="Montserrat Light" w:hAnsi="Montserrat Light"/>
                <w:lang w:val="ro-RO" w:eastAsia="ro-RO"/>
              </w:rPr>
              <w:t xml:space="preserve"> a fost estimat la suma de </w:t>
            </w:r>
            <w:r w:rsidR="004819D1">
              <w:rPr>
                <w:rFonts w:ascii="Montserrat Light" w:hAnsi="Montserrat Light"/>
                <w:lang w:val="ro-RO" w:eastAsia="ro-RO"/>
              </w:rPr>
              <w:t>491.636</w:t>
            </w:r>
            <w:r w:rsidR="00C650C4" w:rsidRPr="003C0918">
              <w:rPr>
                <w:rFonts w:ascii="Montserrat Light" w:hAnsi="Montserrat Light"/>
                <w:lang w:val="ro-RO" w:eastAsia="ro-RO"/>
              </w:rPr>
              <w:t xml:space="preserve"> mii lei</w:t>
            </w:r>
            <w:r w:rsidR="00E3246A">
              <w:rPr>
                <w:rFonts w:ascii="Montserrat Light" w:hAnsi="Montserrat Light"/>
                <w:lang w:val="ro-RO" w:eastAsia="ro-RO"/>
              </w:rPr>
              <w:t>,</w:t>
            </w:r>
            <w:r w:rsidR="00C650C4" w:rsidRPr="003C0918">
              <w:rPr>
                <w:rFonts w:ascii="Montserrat Light" w:hAnsi="Montserrat Light"/>
                <w:lang w:val="ro-RO" w:eastAsia="ro-RO"/>
              </w:rPr>
              <w:t xml:space="preserve"> din care</w:t>
            </w:r>
            <w:r w:rsidR="00E3246A">
              <w:rPr>
                <w:rFonts w:ascii="Montserrat Light" w:hAnsi="Montserrat Light"/>
                <w:lang w:val="ro-RO" w:eastAsia="ro-RO"/>
              </w:rPr>
              <w:t>,</w:t>
            </w:r>
            <w:r w:rsidR="00C650C4" w:rsidRPr="003C0918">
              <w:rPr>
                <w:rFonts w:ascii="Montserrat Light" w:hAnsi="Montserrat Light"/>
                <w:lang w:val="ro-RO" w:eastAsia="ro-RO"/>
              </w:rPr>
              <w:t xml:space="preserve"> cheltuieli din exploatare în sumă de </w:t>
            </w:r>
            <w:r w:rsidR="004819D1">
              <w:rPr>
                <w:rFonts w:ascii="Montserrat Light" w:hAnsi="Montserrat Light"/>
                <w:lang w:val="ro-RO" w:eastAsia="ro-RO"/>
              </w:rPr>
              <w:t>471.592</w:t>
            </w:r>
            <w:r w:rsidR="00C650C4" w:rsidRPr="003C0918">
              <w:rPr>
                <w:rFonts w:ascii="Montserrat Light" w:hAnsi="Montserrat Light"/>
                <w:lang w:val="ro-RO" w:eastAsia="ro-RO"/>
              </w:rPr>
              <w:t xml:space="preserve"> mii lei </w:t>
            </w:r>
            <w:proofErr w:type="spellStart"/>
            <w:r w:rsidR="00C650C4" w:rsidRPr="003C0918">
              <w:rPr>
                <w:rFonts w:ascii="Montserrat Light" w:hAnsi="Montserrat Light"/>
                <w:lang w:val="ro-RO" w:eastAsia="ro-RO"/>
              </w:rPr>
              <w:t>şi</w:t>
            </w:r>
            <w:proofErr w:type="spellEnd"/>
            <w:r w:rsidR="00C650C4" w:rsidRPr="003C0918">
              <w:rPr>
                <w:rFonts w:ascii="Montserrat Light" w:hAnsi="Montserrat Light"/>
                <w:lang w:val="ro-RO" w:eastAsia="ro-RO"/>
              </w:rPr>
              <w:t xml:space="preserve"> cheltuieli financiare în sumă de </w:t>
            </w:r>
            <w:r w:rsidR="00D56E9E">
              <w:rPr>
                <w:rFonts w:ascii="Montserrat Light" w:hAnsi="Montserrat Light"/>
                <w:lang w:val="ro-RO" w:eastAsia="ro-RO"/>
              </w:rPr>
              <w:t>20.044</w:t>
            </w:r>
            <w:r w:rsidR="00C650C4" w:rsidRPr="003C0918">
              <w:rPr>
                <w:rFonts w:ascii="Montserrat Light" w:hAnsi="Montserrat Light"/>
                <w:lang w:val="ro-RO" w:eastAsia="ro-RO"/>
              </w:rPr>
              <w:t xml:space="preserve"> mii lei</w:t>
            </w:r>
            <w:r w:rsidR="00E3246A">
              <w:rPr>
                <w:rFonts w:ascii="Montserrat Light" w:hAnsi="Montserrat Light"/>
                <w:lang w:val="ro-RO" w:eastAsia="ro-RO"/>
              </w:rPr>
              <w:t>,</w:t>
            </w:r>
            <w:r w:rsidR="00C650C4" w:rsidRPr="003C0918">
              <w:rPr>
                <w:rFonts w:ascii="Montserrat Light" w:hAnsi="Montserrat Light"/>
                <w:lang w:val="ro-RO" w:eastAsia="ro-RO"/>
              </w:rPr>
              <w:t xml:space="preserve"> prezentate de asemenea în anexa la prezenta hotărâre. </w:t>
            </w:r>
          </w:p>
          <w:p w14:paraId="5B87DCF1" w14:textId="7970D0F0" w:rsidR="00071E01" w:rsidRPr="00071E01" w:rsidRDefault="007D401E" w:rsidP="00956D0C">
            <w:pPr>
              <w:tabs>
                <w:tab w:val="left" w:pos="842"/>
              </w:tabs>
              <w:jc w:val="both"/>
              <w:rPr>
                <w:rFonts w:ascii="Montserrat Light" w:hAnsi="Montserrat Light"/>
                <w:lang w:val="ro-RO" w:eastAsia="ro-RO"/>
              </w:rPr>
            </w:pPr>
            <w:r w:rsidRPr="00071E01">
              <w:rPr>
                <w:rFonts w:ascii="Montserrat Light" w:hAnsi="Montserrat Light"/>
                <w:lang w:val="ro-RO" w:eastAsia="ro-RO"/>
              </w:rPr>
              <w:t>C</w:t>
            </w:r>
            <w:r w:rsidR="00956D0C" w:rsidRPr="00071E01">
              <w:rPr>
                <w:rFonts w:ascii="Montserrat Light" w:hAnsi="Montserrat Light"/>
                <w:lang w:val="ro-RO" w:eastAsia="ro-RO"/>
              </w:rPr>
              <w:t>heltuielil</w:t>
            </w:r>
            <w:r w:rsidRPr="00071E01">
              <w:rPr>
                <w:rFonts w:ascii="Montserrat Light" w:hAnsi="Montserrat Light"/>
                <w:lang w:val="ro-RO" w:eastAsia="ro-RO"/>
              </w:rPr>
              <w:t>e</w:t>
            </w:r>
            <w:r w:rsidR="00956D0C" w:rsidRPr="00071E01">
              <w:rPr>
                <w:rFonts w:ascii="Montserrat Light" w:hAnsi="Montserrat Light"/>
                <w:lang w:val="ro-RO" w:eastAsia="ro-RO"/>
              </w:rPr>
              <w:t xml:space="preserve"> de natură salarială a</w:t>
            </w:r>
            <w:r w:rsidRPr="00071E01">
              <w:rPr>
                <w:rFonts w:ascii="Montserrat Light" w:hAnsi="Montserrat Light"/>
                <w:lang w:val="ro-RO" w:eastAsia="ro-RO"/>
              </w:rPr>
              <w:t>u</w:t>
            </w:r>
            <w:r w:rsidR="00956D0C" w:rsidRPr="00071E01">
              <w:rPr>
                <w:rFonts w:ascii="Montserrat Light" w:hAnsi="Montserrat Light"/>
                <w:lang w:val="ro-RO" w:eastAsia="ro-RO"/>
              </w:rPr>
              <w:t xml:space="preserve"> fost fundamentat</w:t>
            </w:r>
            <w:r w:rsidRPr="00071E01">
              <w:rPr>
                <w:rFonts w:ascii="Montserrat Light" w:hAnsi="Montserrat Light"/>
                <w:lang w:val="ro-RO" w:eastAsia="ro-RO"/>
              </w:rPr>
              <w:t>e</w:t>
            </w:r>
            <w:r w:rsidR="00956D0C" w:rsidRPr="00071E01">
              <w:rPr>
                <w:rFonts w:ascii="Montserrat Light" w:hAnsi="Montserrat Light"/>
                <w:lang w:val="ro-RO" w:eastAsia="ro-RO"/>
              </w:rPr>
              <w:t xml:space="preserve"> având în vedere </w:t>
            </w:r>
            <w:r w:rsidR="00071E01" w:rsidRPr="00071E01">
              <w:rPr>
                <w:rFonts w:ascii="Montserrat Light" w:hAnsi="Montserrat Light"/>
                <w:lang w:val="ro-RO" w:eastAsia="ro-RO"/>
              </w:rPr>
              <w:t>prevederile art. XXX</w:t>
            </w:r>
            <w:r w:rsidR="00D56E9E">
              <w:rPr>
                <w:rFonts w:ascii="Montserrat Light" w:hAnsi="Montserrat Light"/>
                <w:lang w:val="ro-RO" w:eastAsia="ro-RO"/>
              </w:rPr>
              <w:t>VI</w:t>
            </w:r>
            <w:r w:rsidR="00071E01" w:rsidRPr="00071E01">
              <w:rPr>
                <w:rFonts w:ascii="Montserrat Light" w:hAnsi="Montserrat Light"/>
                <w:lang w:val="ro-RO" w:eastAsia="ro-RO"/>
              </w:rPr>
              <w:t xml:space="preserve"> din </w:t>
            </w:r>
            <w:r w:rsidR="00D56E9E" w:rsidRPr="00D56E9E">
              <w:rPr>
                <w:rFonts w:ascii="Montserrat Light" w:hAnsi="Montserrat Light"/>
                <w:lang w:val="ro-RO" w:eastAsia="ro-RO"/>
              </w:rPr>
              <w:t xml:space="preserve">O.U.G. nr. 89/2025 pentru modificarea </w:t>
            </w:r>
            <w:proofErr w:type="spellStart"/>
            <w:r w:rsidR="00D56E9E" w:rsidRPr="00D56E9E">
              <w:rPr>
                <w:rFonts w:ascii="Montserrat Light" w:hAnsi="Montserrat Light"/>
                <w:lang w:val="ro-RO" w:eastAsia="ro-RO"/>
              </w:rPr>
              <w:t>şi</w:t>
            </w:r>
            <w:proofErr w:type="spellEnd"/>
            <w:r w:rsidR="00D56E9E" w:rsidRPr="00D56E9E">
              <w:rPr>
                <w:rFonts w:ascii="Montserrat Light" w:hAnsi="Montserrat Light"/>
                <w:lang w:val="ro-RO" w:eastAsia="ro-RO"/>
              </w:rPr>
              <w:t xml:space="preserve"> completarea Legii nr. 227/2015 privind Codul fiscal, reglementarea unor măsuri fiscal-bugetare, precum </w:t>
            </w:r>
            <w:proofErr w:type="spellStart"/>
            <w:r w:rsidR="00D56E9E" w:rsidRPr="00D56E9E">
              <w:rPr>
                <w:rFonts w:ascii="Montserrat Light" w:hAnsi="Montserrat Light"/>
                <w:lang w:val="ro-RO" w:eastAsia="ro-RO"/>
              </w:rPr>
              <w:t>şi</w:t>
            </w:r>
            <w:proofErr w:type="spellEnd"/>
            <w:r w:rsidR="00D56E9E" w:rsidRPr="00D56E9E">
              <w:rPr>
                <w:rFonts w:ascii="Montserrat Light" w:hAnsi="Montserrat Light"/>
                <w:lang w:val="ro-RO" w:eastAsia="ro-RO"/>
              </w:rPr>
              <w:t xml:space="preserve"> pentru modificarea </w:t>
            </w:r>
            <w:proofErr w:type="spellStart"/>
            <w:r w:rsidR="00D56E9E" w:rsidRPr="00D56E9E">
              <w:rPr>
                <w:rFonts w:ascii="Montserrat Light" w:hAnsi="Montserrat Light"/>
                <w:lang w:val="ro-RO" w:eastAsia="ro-RO"/>
              </w:rPr>
              <w:t>şi</w:t>
            </w:r>
            <w:proofErr w:type="spellEnd"/>
            <w:r w:rsidR="00D56E9E" w:rsidRPr="00D56E9E">
              <w:rPr>
                <w:rFonts w:ascii="Montserrat Light" w:hAnsi="Montserrat Light"/>
                <w:lang w:val="ro-RO" w:eastAsia="ro-RO"/>
              </w:rPr>
              <w:t xml:space="preserve"> completarea unor acte normative</w:t>
            </w:r>
            <w:r w:rsidR="00071E01" w:rsidRPr="00071E01">
              <w:rPr>
                <w:rFonts w:ascii="Montserrat Light" w:hAnsi="Montserrat Light"/>
                <w:lang w:val="ro-RO" w:eastAsia="ro-RO"/>
              </w:rPr>
              <w:t xml:space="preserve">. Astfel, cheltuielile de natură salarială au fost estimate la </w:t>
            </w:r>
            <w:r w:rsidR="00D56E9E">
              <w:rPr>
                <w:rFonts w:ascii="Montserrat Light" w:hAnsi="Montserrat Light"/>
                <w:lang w:val="ro-RO" w:eastAsia="ro-RO"/>
              </w:rPr>
              <w:t>2</w:t>
            </w:r>
            <w:r w:rsidR="00DE4B49">
              <w:rPr>
                <w:rFonts w:ascii="Montserrat Light" w:hAnsi="Montserrat Light"/>
                <w:lang w:val="ro-RO" w:eastAsia="ro-RO"/>
              </w:rPr>
              <w:t>17</w:t>
            </w:r>
            <w:r w:rsidR="00D56E9E">
              <w:rPr>
                <w:rFonts w:ascii="Montserrat Light" w:hAnsi="Montserrat Light"/>
                <w:lang w:val="ro-RO" w:eastAsia="ro-RO"/>
              </w:rPr>
              <w:t>.</w:t>
            </w:r>
            <w:r w:rsidR="00DE4B49">
              <w:rPr>
                <w:rFonts w:ascii="Montserrat Light" w:hAnsi="Montserrat Light"/>
                <w:lang w:val="ro-RO" w:eastAsia="ro-RO"/>
              </w:rPr>
              <w:t>462</w:t>
            </w:r>
            <w:r w:rsidR="00071E01" w:rsidRPr="00071E01">
              <w:rPr>
                <w:rFonts w:ascii="Montserrat Light" w:hAnsi="Montserrat Light"/>
                <w:lang w:val="ro-RO" w:eastAsia="ro-RO"/>
              </w:rPr>
              <w:t xml:space="preserve"> mii lei.</w:t>
            </w:r>
          </w:p>
          <w:p w14:paraId="2053DE08" w14:textId="58AEE0D8" w:rsidR="007910A3" w:rsidRDefault="009F7ADA" w:rsidP="007F6FCE">
            <w:pPr>
              <w:tabs>
                <w:tab w:val="left" w:pos="842"/>
              </w:tabs>
              <w:jc w:val="both"/>
              <w:rPr>
                <w:rFonts w:ascii="Montserrat Light" w:hAnsi="Montserrat Light"/>
                <w:lang w:val="ro-RO" w:eastAsia="ro-RO"/>
              </w:rPr>
            </w:pPr>
            <w:r>
              <w:rPr>
                <w:rFonts w:ascii="Montserrat Light" w:hAnsi="Montserrat Light"/>
                <w:lang w:val="ro-RO" w:eastAsia="ro-RO"/>
              </w:rPr>
              <w:t xml:space="preserve">      </w:t>
            </w:r>
            <w:r w:rsidR="00C650C4" w:rsidRPr="00285BD4">
              <w:rPr>
                <w:rFonts w:ascii="Montserrat Light" w:hAnsi="Montserrat Light"/>
                <w:lang w:val="ro-RO" w:eastAsia="ro-RO"/>
              </w:rPr>
              <w:t>Investițiile pentru anul 202</w:t>
            </w:r>
            <w:r w:rsidR="00D56E9E">
              <w:rPr>
                <w:rFonts w:ascii="Montserrat Light" w:hAnsi="Montserrat Light"/>
                <w:lang w:val="ro-RO" w:eastAsia="ro-RO"/>
              </w:rPr>
              <w:t>6</w:t>
            </w:r>
            <w:r w:rsidR="00C650C4" w:rsidRPr="00285BD4">
              <w:rPr>
                <w:rFonts w:ascii="Montserrat Light" w:hAnsi="Montserrat Light"/>
                <w:lang w:val="ro-RO" w:eastAsia="ro-RO"/>
              </w:rPr>
              <w:t xml:space="preserve"> în valoare de </w:t>
            </w:r>
            <w:r w:rsidR="00D56E9E">
              <w:rPr>
                <w:rFonts w:ascii="Montserrat Light" w:hAnsi="Montserrat Light"/>
                <w:lang w:val="ro-RO" w:eastAsia="ro-RO"/>
              </w:rPr>
              <w:t>438.479</w:t>
            </w:r>
            <w:r w:rsidR="00C650C4" w:rsidRPr="00285BD4">
              <w:rPr>
                <w:rFonts w:ascii="Montserrat Light" w:hAnsi="Montserrat Light"/>
                <w:lang w:val="ro-RO" w:eastAsia="ro-RO"/>
              </w:rPr>
              <w:t xml:space="preserve"> mii lei sunt finanțate astfel: </w:t>
            </w:r>
          </w:p>
          <w:p w14:paraId="3114264D" w14:textId="5D3A415A" w:rsidR="007910A3" w:rsidRDefault="007C71EB" w:rsidP="007910A3">
            <w:pPr>
              <w:pStyle w:val="ListParagraph"/>
              <w:numPr>
                <w:ilvl w:val="0"/>
                <w:numId w:val="19"/>
              </w:numPr>
              <w:tabs>
                <w:tab w:val="left" w:pos="842"/>
              </w:tabs>
              <w:spacing w:after="0"/>
              <w:jc w:val="both"/>
              <w:rPr>
                <w:rFonts w:ascii="Montserrat Light" w:hAnsi="Montserrat Light"/>
                <w:lang w:val="ro-RO" w:eastAsia="ro-RO"/>
              </w:rPr>
            </w:pPr>
            <w:r>
              <w:rPr>
                <w:rFonts w:ascii="Montserrat Light" w:hAnsi="Montserrat Light"/>
                <w:lang w:val="ro-RO" w:eastAsia="ro-RO"/>
              </w:rPr>
              <w:t xml:space="preserve"> </w:t>
            </w:r>
            <w:r w:rsidR="00D56E9E">
              <w:rPr>
                <w:rFonts w:ascii="Montserrat Light" w:hAnsi="Montserrat Light"/>
                <w:lang w:val="ro-RO" w:eastAsia="ro-RO"/>
              </w:rPr>
              <w:t>98.703</w:t>
            </w:r>
            <w:r w:rsidR="00E3246A" w:rsidRPr="007910A3">
              <w:rPr>
                <w:rFonts w:ascii="Montserrat Light" w:hAnsi="Montserrat Light"/>
                <w:lang w:val="ro-RO" w:eastAsia="ro-RO"/>
              </w:rPr>
              <w:t xml:space="preserve"> mii lei </w:t>
            </w:r>
            <w:r w:rsidR="00C650C4" w:rsidRPr="007910A3">
              <w:rPr>
                <w:rFonts w:ascii="Montserrat Light" w:hAnsi="Montserrat Light"/>
                <w:lang w:val="ro-RO" w:eastAsia="ro-RO"/>
              </w:rPr>
              <w:t>din surse proprii de finanțare</w:t>
            </w:r>
            <w:r w:rsidR="00E3246A" w:rsidRPr="007910A3">
              <w:rPr>
                <w:rFonts w:ascii="Montserrat Light" w:hAnsi="Montserrat Light"/>
                <w:lang w:val="ro-RO" w:eastAsia="ro-RO"/>
              </w:rPr>
              <w:t>;</w:t>
            </w:r>
            <w:r w:rsidR="00C650C4" w:rsidRPr="007910A3">
              <w:rPr>
                <w:rFonts w:ascii="Montserrat Light" w:hAnsi="Montserrat Light"/>
                <w:lang w:val="ro-RO" w:eastAsia="ro-RO"/>
              </w:rPr>
              <w:t xml:space="preserve"> </w:t>
            </w:r>
          </w:p>
          <w:p w14:paraId="53C7F3AD" w14:textId="3952172D" w:rsidR="007910A3" w:rsidRDefault="00D56E9E" w:rsidP="007910A3">
            <w:pPr>
              <w:pStyle w:val="ListParagraph"/>
              <w:numPr>
                <w:ilvl w:val="0"/>
                <w:numId w:val="19"/>
              </w:numPr>
              <w:tabs>
                <w:tab w:val="left" w:pos="842"/>
              </w:tabs>
              <w:spacing w:after="0"/>
              <w:jc w:val="both"/>
              <w:rPr>
                <w:rFonts w:ascii="Montserrat Light" w:hAnsi="Montserrat Light"/>
                <w:lang w:val="ro-RO" w:eastAsia="ro-RO"/>
              </w:rPr>
            </w:pPr>
            <w:r>
              <w:rPr>
                <w:rFonts w:ascii="Montserrat Light" w:hAnsi="Montserrat Light"/>
                <w:lang w:val="ro-RO" w:eastAsia="ro-RO"/>
              </w:rPr>
              <w:t>159.824</w:t>
            </w:r>
            <w:r w:rsidR="00E3246A" w:rsidRPr="007910A3">
              <w:rPr>
                <w:rFonts w:ascii="Montserrat Light" w:hAnsi="Montserrat Light"/>
                <w:lang w:val="ro-RO" w:eastAsia="ro-RO"/>
              </w:rPr>
              <w:t xml:space="preserve"> mii lei </w:t>
            </w:r>
            <w:r w:rsidR="009A3FE8">
              <w:rPr>
                <w:rFonts w:ascii="Montserrat Light" w:hAnsi="Montserrat Light"/>
                <w:lang w:val="ro-RO" w:eastAsia="ro-RO"/>
              </w:rPr>
              <w:t xml:space="preserve">- </w:t>
            </w:r>
            <w:r w:rsidR="00C650C4" w:rsidRPr="007910A3">
              <w:rPr>
                <w:rFonts w:ascii="Montserrat Light" w:hAnsi="Montserrat Light"/>
                <w:lang w:val="ro-RO" w:eastAsia="ro-RO"/>
              </w:rPr>
              <w:t>alocații de la buget</w:t>
            </w:r>
            <w:r w:rsidR="00E3246A" w:rsidRPr="007910A3">
              <w:rPr>
                <w:rFonts w:ascii="Montserrat Light" w:hAnsi="Montserrat Light"/>
                <w:lang w:val="ro-RO" w:eastAsia="ro-RO"/>
              </w:rPr>
              <w:t>;</w:t>
            </w:r>
            <w:r w:rsidR="00C650C4" w:rsidRPr="007910A3">
              <w:rPr>
                <w:rFonts w:ascii="Montserrat Light" w:hAnsi="Montserrat Light"/>
                <w:lang w:val="ro-RO" w:eastAsia="ro-RO"/>
              </w:rPr>
              <w:t xml:space="preserve"> </w:t>
            </w:r>
          </w:p>
          <w:p w14:paraId="65A51DBC" w14:textId="4000C258" w:rsidR="00C650C4" w:rsidRPr="007910A3" w:rsidRDefault="00D56E9E" w:rsidP="007910A3">
            <w:pPr>
              <w:pStyle w:val="ListParagraph"/>
              <w:numPr>
                <w:ilvl w:val="0"/>
                <w:numId w:val="19"/>
              </w:numPr>
              <w:tabs>
                <w:tab w:val="left" w:pos="842"/>
              </w:tabs>
              <w:jc w:val="both"/>
              <w:rPr>
                <w:rFonts w:ascii="Montserrat Light" w:hAnsi="Montserrat Light"/>
                <w:lang w:val="ro-RO" w:eastAsia="ro-RO"/>
              </w:rPr>
            </w:pPr>
            <w:r>
              <w:rPr>
                <w:rFonts w:ascii="Montserrat Light" w:hAnsi="Montserrat Light"/>
                <w:lang w:val="ro-RO" w:eastAsia="ro-RO"/>
              </w:rPr>
              <w:t>179.952</w:t>
            </w:r>
            <w:r w:rsidR="007910A3">
              <w:rPr>
                <w:rFonts w:ascii="Montserrat Light" w:hAnsi="Montserrat Light"/>
                <w:lang w:val="ro-RO" w:eastAsia="ro-RO"/>
              </w:rPr>
              <w:t xml:space="preserve"> mii lei </w:t>
            </w:r>
            <w:r w:rsidR="009A3FE8">
              <w:rPr>
                <w:rFonts w:ascii="Montserrat Light" w:hAnsi="Montserrat Light"/>
                <w:lang w:val="ro-RO" w:eastAsia="ro-RO"/>
              </w:rPr>
              <w:t xml:space="preserve">- </w:t>
            </w:r>
            <w:r w:rsidR="00C650C4" w:rsidRPr="007910A3">
              <w:rPr>
                <w:rFonts w:ascii="Montserrat Light" w:hAnsi="Montserrat Light"/>
                <w:lang w:val="ro-RO" w:eastAsia="ro-RO"/>
              </w:rPr>
              <w:t>alte surse</w:t>
            </w:r>
            <w:r w:rsidR="009A3FE8">
              <w:rPr>
                <w:rFonts w:ascii="Montserrat Light" w:hAnsi="Montserrat Light"/>
                <w:lang w:val="ro-RO" w:eastAsia="ro-RO"/>
              </w:rPr>
              <w:t xml:space="preserve"> </w:t>
            </w:r>
            <w:r w:rsidR="00C650C4" w:rsidRPr="007910A3">
              <w:rPr>
                <w:rFonts w:ascii="Montserrat Light" w:hAnsi="Montserrat Light"/>
                <w:lang w:val="ro-RO" w:eastAsia="ro-RO"/>
              </w:rPr>
              <w:t xml:space="preserve">- </w:t>
            </w:r>
            <w:r w:rsidR="00551A69" w:rsidRPr="00551A69">
              <w:rPr>
                <w:rFonts w:ascii="Montserrat Light" w:hAnsi="Montserrat Light"/>
                <w:lang w:val="ro-RO" w:eastAsia="ro-RO"/>
              </w:rPr>
              <w:t>UE FEDR (PDD)</w:t>
            </w:r>
            <w:r w:rsidR="00551A69">
              <w:rPr>
                <w:rFonts w:ascii="Montserrat Light" w:hAnsi="Montserrat Light"/>
                <w:lang w:val="ro-RO" w:eastAsia="ro-RO"/>
              </w:rPr>
              <w:t xml:space="preserve"> și </w:t>
            </w:r>
            <w:r>
              <w:rPr>
                <w:rFonts w:ascii="Montserrat Light" w:hAnsi="Montserrat Light"/>
                <w:lang w:val="ro-RO" w:eastAsia="ro-RO"/>
              </w:rPr>
              <w:t xml:space="preserve">UE </w:t>
            </w:r>
            <w:r w:rsidR="00551A69">
              <w:rPr>
                <w:rFonts w:ascii="Montserrat Light" w:hAnsi="Montserrat Light"/>
                <w:lang w:val="ro-RO" w:eastAsia="ro-RO"/>
              </w:rPr>
              <w:t>PNRR</w:t>
            </w:r>
            <w:r w:rsidR="00FB3E6A" w:rsidRPr="007910A3">
              <w:rPr>
                <w:rFonts w:ascii="Montserrat Light" w:hAnsi="Montserrat Light"/>
                <w:lang w:val="ro-RO" w:eastAsia="ro-RO"/>
              </w:rPr>
              <w:t>.</w:t>
            </w:r>
          </w:p>
          <w:p w14:paraId="1810D130" w14:textId="006525F2" w:rsidR="00C650C4" w:rsidRPr="009F087E" w:rsidRDefault="00C650C4" w:rsidP="00C650C4">
            <w:pPr>
              <w:tabs>
                <w:tab w:val="left" w:pos="842"/>
              </w:tabs>
              <w:ind w:firstLine="522"/>
              <w:jc w:val="both"/>
              <w:rPr>
                <w:rFonts w:ascii="Montserrat Light" w:hAnsi="Montserrat Light"/>
                <w:lang w:val="ro-RO" w:eastAsia="ro-RO"/>
              </w:rPr>
            </w:pPr>
            <w:r w:rsidRPr="009F087E">
              <w:rPr>
                <w:rFonts w:ascii="Montserrat Light" w:hAnsi="Montserrat Light"/>
                <w:lang w:val="ro-RO" w:eastAsia="ro-RO"/>
              </w:rPr>
              <w:t xml:space="preserve">Proiectul Bugetului de Venituri </w:t>
            </w:r>
            <w:proofErr w:type="spellStart"/>
            <w:r w:rsidRPr="009F087E">
              <w:rPr>
                <w:rFonts w:ascii="Montserrat Light" w:hAnsi="Montserrat Light"/>
                <w:lang w:val="ro-RO" w:eastAsia="ro-RO"/>
              </w:rPr>
              <w:t>şi</w:t>
            </w:r>
            <w:proofErr w:type="spellEnd"/>
            <w:r w:rsidRPr="009F087E">
              <w:rPr>
                <w:rFonts w:ascii="Montserrat Light" w:hAnsi="Montserrat Light"/>
                <w:lang w:val="ro-RO" w:eastAsia="ro-RO"/>
              </w:rPr>
              <w:t xml:space="preserve"> Cheltuieli al Companiei de Apă Someş S.A. pe anul 202</w:t>
            </w:r>
            <w:r w:rsidR="00015249">
              <w:rPr>
                <w:rFonts w:ascii="Montserrat Light" w:hAnsi="Montserrat Light"/>
                <w:lang w:val="ro-RO" w:eastAsia="ro-RO"/>
              </w:rPr>
              <w:t>6</w:t>
            </w:r>
            <w:r w:rsidRPr="009F087E">
              <w:rPr>
                <w:rFonts w:ascii="Montserrat Light" w:hAnsi="Montserrat Light"/>
                <w:lang w:val="ro-RO" w:eastAsia="ro-RO"/>
              </w:rPr>
              <w:t xml:space="preserve"> este elaborat </w:t>
            </w:r>
            <w:proofErr w:type="spellStart"/>
            <w:r w:rsidRPr="009F087E">
              <w:rPr>
                <w:rFonts w:ascii="Montserrat Light" w:hAnsi="Montserrat Light"/>
                <w:lang w:val="ro-RO" w:eastAsia="ro-RO"/>
              </w:rPr>
              <w:t>ţinându</w:t>
            </w:r>
            <w:proofErr w:type="spellEnd"/>
            <w:r w:rsidRPr="009F087E">
              <w:rPr>
                <w:rFonts w:ascii="Montserrat Light" w:hAnsi="Montserrat Light"/>
                <w:lang w:val="ro-RO" w:eastAsia="ro-RO"/>
              </w:rPr>
              <w:t xml:space="preserve">-se cont de prevederile </w:t>
            </w:r>
            <w:r w:rsidR="00015249" w:rsidRPr="00015249">
              <w:rPr>
                <w:rFonts w:ascii="Montserrat Light" w:hAnsi="Montserrat Light"/>
                <w:lang w:val="ro-RO" w:eastAsia="ro-RO"/>
              </w:rPr>
              <w:t xml:space="preserve">O.U.G. nr. 89/2025 pentru modificarea </w:t>
            </w:r>
            <w:proofErr w:type="spellStart"/>
            <w:r w:rsidR="00015249" w:rsidRPr="00015249">
              <w:rPr>
                <w:rFonts w:ascii="Montserrat Light" w:hAnsi="Montserrat Light"/>
                <w:lang w:val="ro-RO" w:eastAsia="ro-RO"/>
              </w:rPr>
              <w:t>şi</w:t>
            </w:r>
            <w:proofErr w:type="spellEnd"/>
            <w:r w:rsidR="00015249" w:rsidRPr="00015249">
              <w:rPr>
                <w:rFonts w:ascii="Montserrat Light" w:hAnsi="Montserrat Light"/>
                <w:lang w:val="ro-RO" w:eastAsia="ro-RO"/>
              </w:rPr>
              <w:t xml:space="preserve"> completarea Legii nr. 227/2015 privind Codul fiscal, reglementarea unor măsuri fiscal-bugetare, precum </w:t>
            </w:r>
            <w:proofErr w:type="spellStart"/>
            <w:r w:rsidR="00015249" w:rsidRPr="00015249">
              <w:rPr>
                <w:rFonts w:ascii="Montserrat Light" w:hAnsi="Montserrat Light"/>
                <w:lang w:val="ro-RO" w:eastAsia="ro-RO"/>
              </w:rPr>
              <w:t>şi</w:t>
            </w:r>
            <w:proofErr w:type="spellEnd"/>
            <w:r w:rsidR="00015249" w:rsidRPr="00015249">
              <w:rPr>
                <w:rFonts w:ascii="Montserrat Light" w:hAnsi="Montserrat Light"/>
                <w:lang w:val="ro-RO" w:eastAsia="ro-RO"/>
              </w:rPr>
              <w:t xml:space="preserve"> pentru modificarea </w:t>
            </w:r>
            <w:proofErr w:type="spellStart"/>
            <w:r w:rsidR="00015249" w:rsidRPr="00015249">
              <w:rPr>
                <w:rFonts w:ascii="Montserrat Light" w:hAnsi="Montserrat Light"/>
                <w:lang w:val="ro-RO" w:eastAsia="ro-RO"/>
              </w:rPr>
              <w:t>şi</w:t>
            </w:r>
            <w:proofErr w:type="spellEnd"/>
            <w:r w:rsidR="00015249" w:rsidRPr="00015249">
              <w:rPr>
                <w:rFonts w:ascii="Montserrat Light" w:hAnsi="Montserrat Light"/>
                <w:lang w:val="ro-RO" w:eastAsia="ro-RO"/>
              </w:rPr>
              <w:t xml:space="preserve"> completarea unor acte normative</w:t>
            </w:r>
            <w:r w:rsidR="00FB3E6A">
              <w:rPr>
                <w:rFonts w:ascii="Montserrat Light" w:hAnsi="Montserrat Light"/>
                <w:lang w:val="ro-RO" w:eastAsia="ro-RO"/>
              </w:rPr>
              <w:t xml:space="preserve">, </w:t>
            </w:r>
            <w:r w:rsidRPr="009F087E">
              <w:rPr>
                <w:rFonts w:ascii="Montserrat Light" w:hAnsi="Montserrat Light"/>
                <w:lang w:val="ro-RO" w:eastAsia="ro-RO"/>
              </w:rPr>
              <w:t xml:space="preserve"> ale Ordinului</w:t>
            </w:r>
            <w:r w:rsidR="00713C9A">
              <w:rPr>
                <w:rFonts w:ascii="Montserrat Light" w:hAnsi="Montserrat Light"/>
                <w:lang w:val="ro-RO" w:eastAsia="ro-RO"/>
              </w:rPr>
              <w:t xml:space="preserve"> Ministrului Finanțelor Publice</w:t>
            </w:r>
            <w:r w:rsidRPr="009F087E">
              <w:rPr>
                <w:rFonts w:ascii="Montserrat Light" w:hAnsi="Montserrat Light"/>
                <w:lang w:val="ro-RO" w:eastAsia="ro-RO"/>
              </w:rPr>
              <w:t xml:space="preserve"> nr. 3818/2019 privind aprobarea formatului </w:t>
            </w:r>
            <w:proofErr w:type="spellStart"/>
            <w:r w:rsidRPr="009F087E">
              <w:rPr>
                <w:rFonts w:ascii="Montserrat Light" w:hAnsi="Montserrat Light"/>
                <w:lang w:val="ro-RO" w:eastAsia="ro-RO"/>
              </w:rPr>
              <w:t>şi</w:t>
            </w:r>
            <w:proofErr w:type="spellEnd"/>
            <w:r w:rsidRPr="009F087E">
              <w:rPr>
                <w:rFonts w:ascii="Montserrat Light" w:hAnsi="Montserrat Light"/>
                <w:lang w:val="ro-RO" w:eastAsia="ro-RO"/>
              </w:rPr>
              <w:t xml:space="preserve"> structurii bugetului de venituri </w:t>
            </w:r>
            <w:proofErr w:type="spellStart"/>
            <w:r w:rsidRPr="009F087E">
              <w:rPr>
                <w:rFonts w:ascii="Montserrat Light" w:hAnsi="Montserrat Light"/>
                <w:lang w:val="ro-RO" w:eastAsia="ro-RO"/>
              </w:rPr>
              <w:t>şi</w:t>
            </w:r>
            <w:proofErr w:type="spellEnd"/>
            <w:r w:rsidRPr="009F087E">
              <w:rPr>
                <w:rFonts w:ascii="Montserrat Light" w:hAnsi="Montserrat Light"/>
                <w:lang w:val="ro-RO" w:eastAsia="ro-RO"/>
              </w:rPr>
              <w:t xml:space="preserve"> cheltuieli întocmit de către operatorii economici, precum </w:t>
            </w:r>
            <w:proofErr w:type="spellStart"/>
            <w:r w:rsidRPr="009F087E">
              <w:rPr>
                <w:rFonts w:ascii="Montserrat Light" w:hAnsi="Montserrat Light"/>
                <w:lang w:val="ro-RO" w:eastAsia="ro-RO"/>
              </w:rPr>
              <w:t>şi</w:t>
            </w:r>
            <w:proofErr w:type="spellEnd"/>
            <w:r w:rsidRPr="009F087E">
              <w:rPr>
                <w:rFonts w:ascii="Montserrat Light" w:hAnsi="Montserrat Light"/>
                <w:lang w:val="ro-RO" w:eastAsia="ro-RO"/>
              </w:rPr>
              <w:t xml:space="preserve"> a anexelor de fundamentare a acestuia </w:t>
            </w:r>
            <w:proofErr w:type="spellStart"/>
            <w:r w:rsidRPr="009F087E">
              <w:rPr>
                <w:rFonts w:ascii="Montserrat Light" w:hAnsi="Montserrat Light"/>
                <w:lang w:val="ro-RO" w:eastAsia="ro-RO"/>
              </w:rPr>
              <w:t>şi</w:t>
            </w:r>
            <w:proofErr w:type="spellEnd"/>
            <w:r w:rsidRPr="009F087E">
              <w:rPr>
                <w:rFonts w:ascii="Montserrat Light" w:hAnsi="Montserrat Light"/>
                <w:lang w:val="ro-RO" w:eastAsia="ro-RO"/>
              </w:rPr>
              <w:t xml:space="preserve"> </w:t>
            </w:r>
            <w:proofErr w:type="spellStart"/>
            <w:r w:rsidRPr="009F087E">
              <w:rPr>
                <w:rFonts w:ascii="Montserrat Light" w:hAnsi="Montserrat Light"/>
                <w:lang w:val="ro-RO" w:eastAsia="ro-RO"/>
              </w:rPr>
              <w:t>Ordonanţei</w:t>
            </w:r>
            <w:proofErr w:type="spellEnd"/>
            <w:r w:rsidRPr="009F087E">
              <w:rPr>
                <w:rFonts w:ascii="Montserrat Light" w:hAnsi="Montserrat Light"/>
                <w:lang w:val="ro-RO" w:eastAsia="ro-RO"/>
              </w:rPr>
              <w:t xml:space="preserve"> </w:t>
            </w:r>
            <w:r w:rsidR="00713C9A">
              <w:rPr>
                <w:rFonts w:ascii="Montserrat Light" w:hAnsi="Montserrat Light"/>
                <w:lang w:val="ro-RO" w:eastAsia="ro-RO"/>
              </w:rPr>
              <w:t xml:space="preserve">Guvernului </w:t>
            </w:r>
            <w:r w:rsidRPr="009F087E">
              <w:rPr>
                <w:rFonts w:ascii="Montserrat Light" w:hAnsi="Montserrat Light"/>
                <w:lang w:val="ro-RO" w:eastAsia="ro-RO"/>
              </w:rPr>
              <w:t xml:space="preserve">nr. 26/21.08.2013 privind întărirea disciplinei financiare la nivelul unor operatori economici la care statul sau </w:t>
            </w:r>
            <w:proofErr w:type="spellStart"/>
            <w:r w:rsidRPr="009F087E">
              <w:rPr>
                <w:rFonts w:ascii="Montserrat Light" w:hAnsi="Montserrat Light"/>
                <w:lang w:val="ro-RO" w:eastAsia="ro-RO"/>
              </w:rPr>
              <w:t>unităţile</w:t>
            </w:r>
            <w:proofErr w:type="spellEnd"/>
            <w:r w:rsidRPr="009F087E">
              <w:rPr>
                <w:rFonts w:ascii="Montserrat Light" w:hAnsi="Montserrat Light"/>
                <w:lang w:val="ro-RO" w:eastAsia="ro-RO"/>
              </w:rPr>
              <w:t xml:space="preserve"> administrativ-teritoriale sunt </w:t>
            </w:r>
            <w:proofErr w:type="spellStart"/>
            <w:r w:rsidRPr="009F087E">
              <w:rPr>
                <w:rFonts w:ascii="Montserrat Light" w:hAnsi="Montserrat Light"/>
                <w:lang w:val="ro-RO" w:eastAsia="ro-RO"/>
              </w:rPr>
              <w:t>acţionari</w:t>
            </w:r>
            <w:proofErr w:type="spellEnd"/>
            <w:r w:rsidRPr="009F087E">
              <w:rPr>
                <w:rFonts w:ascii="Montserrat Light" w:hAnsi="Montserrat Light"/>
                <w:lang w:val="ro-RO" w:eastAsia="ro-RO"/>
              </w:rPr>
              <w:t xml:space="preserve"> unici ori majoritari sau </w:t>
            </w:r>
            <w:proofErr w:type="spellStart"/>
            <w:r w:rsidRPr="009F087E">
              <w:rPr>
                <w:rFonts w:ascii="Montserrat Light" w:hAnsi="Montserrat Light"/>
                <w:lang w:val="ro-RO" w:eastAsia="ro-RO"/>
              </w:rPr>
              <w:t>deţin</w:t>
            </w:r>
            <w:proofErr w:type="spellEnd"/>
            <w:r w:rsidRPr="009F087E">
              <w:rPr>
                <w:rFonts w:ascii="Montserrat Light" w:hAnsi="Montserrat Light"/>
                <w:lang w:val="ro-RO" w:eastAsia="ro-RO"/>
              </w:rPr>
              <w:t xml:space="preserve"> direct ori indirect o </w:t>
            </w:r>
            <w:proofErr w:type="spellStart"/>
            <w:r w:rsidRPr="009F087E">
              <w:rPr>
                <w:rFonts w:ascii="Montserrat Light" w:hAnsi="Montserrat Light"/>
                <w:lang w:val="ro-RO" w:eastAsia="ro-RO"/>
              </w:rPr>
              <w:t>participaţie</w:t>
            </w:r>
            <w:proofErr w:type="spellEnd"/>
            <w:r w:rsidRPr="009F087E">
              <w:rPr>
                <w:rFonts w:ascii="Montserrat Light" w:hAnsi="Montserrat Light"/>
                <w:lang w:val="ro-RO" w:eastAsia="ro-RO"/>
              </w:rPr>
              <w:t xml:space="preserve"> majoritară, cu modificările </w:t>
            </w:r>
            <w:proofErr w:type="spellStart"/>
            <w:r w:rsidRPr="009F087E">
              <w:rPr>
                <w:rFonts w:ascii="Montserrat Light" w:hAnsi="Montserrat Light"/>
                <w:lang w:val="ro-RO" w:eastAsia="ro-RO"/>
              </w:rPr>
              <w:t>şi</w:t>
            </w:r>
            <w:proofErr w:type="spellEnd"/>
            <w:r w:rsidRPr="009F087E">
              <w:rPr>
                <w:rFonts w:ascii="Montserrat Light" w:hAnsi="Montserrat Light"/>
                <w:lang w:val="ro-RO" w:eastAsia="ro-RO"/>
              </w:rPr>
              <w:t xml:space="preserve"> completările ulterioare.</w:t>
            </w:r>
          </w:p>
          <w:p w14:paraId="056DE690" w14:textId="11098141" w:rsidR="00C650C4" w:rsidRPr="00D14118" w:rsidRDefault="00C650C4" w:rsidP="00C650C4">
            <w:pPr>
              <w:tabs>
                <w:tab w:val="left" w:pos="842"/>
              </w:tabs>
              <w:ind w:firstLine="522"/>
              <w:jc w:val="both"/>
              <w:rPr>
                <w:rFonts w:ascii="Montserrat Light" w:hAnsi="Montserrat Light"/>
                <w:lang w:val="ro-RO" w:eastAsia="ro-RO"/>
              </w:rPr>
            </w:pPr>
            <w:r w:rsidRPr="00285BD4">
              <w:rPr>
                <w:rFonts w:ascii="Montserrat Light" w:hAnsi="Montserrat Light"/>
                <w:lang w:val="ro-RO" w:eastAsia="ro-RO"/>
              </w:rPr>
              <w:t xml:space="preserve">Astfel, la estimarea indicatorilor </w:t>
            </w:r>
            <w:proofErr w:type="spellStart"/>
            <w:r w:rsidRPr="00285BD4">
              <w:rPr>
                <w:rFonts w:ascii="Montserrat Light" w:hAnsi="Montserrat Light"/>
                <w:lang w:val="ro-RO" w:eastAsia="ro-RO"/>
              </w:rPr>
              <w:t>economico</w:t>
            </w:r>
            <w:proofErr w:type="spellEnd"/>
            <w:r w:rsidRPr="00285BD4">
              <w:rPr>
                <w:rFonts w:ascii="Montserrat Light" w:hAnsi="Montserrat Light"/>
                <w:lang w:val="ro-RO" w:eastAsia="ro-RO"/>
              </w:rPr>
              <w:t xml:space="preserve">-financiari pentru anul curent s-a avut în vedere nivelul preliminat al acestora din anul precedent. </w:t>
            </w:r>
          </w:p>
          <w:p w14:paraId="272EF4AE" w14:textId="57CED00D" w:rsidR="0080731A" w:rsidRPr="00D14118" w:rsidRDefault="00C650C4" w:rsidP="0080731A">
            <w:pPr>
              <w:tabs>
                <w:tab w:val="left" w:pos="842"/>
              </w:tabs>
              <w:ind w:firstLine="522"/>
              <w:jc w:val="both"/>
              <w:rPr>
                <w:rFonts w:ascii="Montserrat Light" w:hAnsi="Montserrat Light"/>
                <w:lang w:val="ro-RO" w:eastAsia="ro-RO"/>
              </w:rPr>
            </w:pPr>
            <w:r w:rsidRPr="00D14118">
              <w:rPr>
                <w:rFonts w:ascii="Montserrat Light" w:hAnsi="Montserrat Light"/>
                <w:lang w:val="ro-RO" w:eastAsia="ro-RO"/>
              </w:rPr>
              <w:t>Proiectul privind bugetul de venituri si cheltuieli pe anul 202</w:t>
            </w:r>
            <w:r w:rsidR="00015249">
              <w:rPr>
                <w:rFonts w:ascii="Montserrat Light" w:hAnsi="Montserrat Light"/>
                <w:lang w:val="ro-RO" w:eastAsia="ro-RO"/>
              </w:rPr>
              <w:t>6</w:t>
            </w:r>
            <w:r w:rsidRPr="00D14118">
              <w:rPr>
                <w:rFonts w:ascii="Montserrat Light" w:hAnsi="Montserrat Light"/>
                <w:lang w:val="ro-RO" w:eastAsia="ro-RO"/>
              </w:rPr>
              <w:t xml:space="preserve"> a fost supus controlului financiar de gestiune conform H</w:t>
            </w:r>
            <w:r w:rsidR="00713C9A">
              <w:rPr>
                <w:rFonts w:ascii="Montserrat Light" w:hAnsi="Montserrat Light"/>
                <w:lang w:val="ro-RO" w:eastAsia="ro-RO"/>
              </w:rPr>
              <w:t xml:space="preserve">otărârii </w:t>
            </w:r>
            <w:r w:rsidRPr="00D14118">
              <w:rPr>
                <w:rFonts w:ascii="Montserrat Light" w:hAnsi="Montserrat Light"/>
                <w:lang w:val="ro-RO" w:eastAsia="ro-RO"/>
              </w:rPr>
              <w:t>G</w:t>
            </w:r>
            <w:r w:rsidR="00713C9A">
              <w:rPr>
                <w:rFonts w:ascii="Montserrat Light" w:hAnsi="Montserrat Light"/>
                <w:lang w:val="ro-RO" w:eastAsia="ro-RO"/>
              </w:rPr>
              <w:t>uvernului</w:t>
            </w:r>
            <w:r w:rsidRPr="00D14118">
              <w:rPr>
                <w:rFonts w:ascii="Montserrat Light" w:hAnsi="Montserrat Light"/>
                <w:lang w:val="ro-RO" w:eastAsia="ro-RO"/>
              </w:rPr>
              <w:t xml:space="preserve"> nr. 1151/2012.</w:t>
            </w:r>
          </w:p>
          <w:p w14:paraId="25E0B98A" w14:textId="2F390BD9" w:rsidR="0080731A" w:rsidRPr="00D14118" w:rsidRDefault="00C650C4" w:rsidP="0080731A">
            <w:pPr>
              <w:tabs>
                <w:tab w:val="left" w:pos="842"/>
              </w:tabs>
              <w:ind w:firstLine="522"/>
              <w:jc w:val="both"/>
              <w:rPr>
                <w:rFonts w:ascii="Montserrat Light" w:hAnsi="Montserrat Light"/>
                <w:lang w:val="ro-RO" w:eastAsia="ro-RO"/>
              </w:rPr>
            </w:pPr>
            <w:r w:rsidRPr="00D14118">
              <w:rPr>
                <w:rFonts w:ascii="Montserrat Light" w:hAnsi="Montserrat Light"/>
                <w:lang w:val="ro-RO" w:eastAsia="ro-RO"/>
              </w:rPr>
              <w:t xml:space="preserve">Bugetul de venituri </w:t>
            </w:r>
            <w:proofErr w:type="spellStart"/>
            <w:r w:rsidRPr="00D14118">
              <w:rPr>
                <w:rFonts w:ascii="Montserrat Light" w:hAnsi="Montserrat Light"/>
                <w:lang w:val="ro-RO" w:eastAsia="ro-RO"/>
              </w:rPr>
              <w:t>şi</w:t>
            </w:r>
            <w:proofErr w:type="spellEnd"/>
            <w:r w:rsidRPr="00D14118">
              <w:rPr>
                <w:rFonts w:ascii="Montserrat Light" w:hAnsi="Montserrat Light"/>
                <w:lang w:val="ro-RO" w:eastAsia="ro-RO"/>
              </w:rPr>
              <w:t xml:space="preserve"> cheltuieli prezentat în anex</w:t>
            </w:r>
            <w:r w:rsidR="004A0531">
              <w:rPr>
                <w:rFonts w:ascii="Montserrat Light" w:hAnsi="Montserrat Light"/>
                <w:lang w:val="ro-RO" w:eastAsia="ro-RO"/>
              </w:rPr>
              <w:t>ă</w:t>
            </w:r>
            <w:r w:rsidRPr="00D14118">
              <w:rPr>
                <w:rFonts w:ascii="Montserrat Light" w:hAnsi="Montserrat Light"/>
                <w:lang w:val="ro-RO" w:eastAsia="ro-RO"/>
              </w:rPr>
              <w:t xml:space="preserve"> la prezenta hotărâre s-a completat conform </w:t>
            </w:r>
            <w:proofErr w:type="spellStart"/>
            <w:r w:rsidRPr="00D14118">
              <w:rPr>
                <w:rFonts w:ascii="Montserrat Light" w:hAnsi="Montserrat Light"/>
                <w:lang w:val="ro-RO" w:eastAsia="ro-RO"/>
              </w:rPr>
              <w:t>cerinţelor</w:t>
            </w:r>
            <w:proofErr w:type="spellEnd"/>
            <w:r w:rsidRPr="00D14118">
              <w:rPr>
                <w:rFonts w:ascii="Montserrat Light" w:hAnsi="Montserrat Light"/>
                <w:lang w:val="ro-RO" w:eastAsia="ro-RO"/>
              </w:rPr>
              <w:t xml:space="preserve"> din structura acestuia </w:t>
            </w:r>
            <w:proofErr w:type="spellStart"/>
            <w:r w:rsidRPr="00D14118">
              <w:rPr>
                <w:rFonts w:ascii="Montserrat Light" w:hAnsi="Montserrat Light"/>
                <w:lang w:val="ro-RO" w:eastAsia="ro-RO"/>
              </w:rPr>
              <w:t>şi</w:t>
            </w:r>
            <w:proofErr w:type="spellEnd"/>
            <w:r w:rsidRPr="00D14118">
              <w:rPr>
                <w:rFonts w:ascii="Montserrat Light" w:hAnsi="Montserrat Light"/>
                <w:lang w:val="ro-RO" w:eastAsia="ro-RO"/>
              </w:rPr>
              <w:t xml:space="preserve"> în </w:t>
            </w:r>
            <w:proofErr w:type="spellStart"/>
            <w:r w:rsidRPr="00D14118">
              <w:rPr>
                <w:rFonts w:ascii="Montserrat Light" w:hAnsi="Montserrat Light"/>
                <w:lang w:val="ro-RO" w:eastAsia="ro-RO"/>
              </w:rPr>
              <w:t>corelaţie</w:t>
            </w:r>
            <w:proofErr w:type="spellEnd"/>
            <w:r w:rsidRPr="00D14118">
              <w:rPr>
                <w:rFonts w:ascii="Montserrat Light" w:hAnsi="Montserrat Light"/>
                <w:lang w:val="ro-RO" w:eastAsia="ro-RO"/>
              </w:rPr>
              <w:t xml:space="preserve"> cu indicatorii </w:t>
            </w:r>
            <w:proofErr w:type="spellStart"/>
            <w:r w:rsidRPr="00D14118">
              <w:rPr>
                <w:rFonts w:ascii="Montserrat Light" w:hAnsi="Montserrat Light"/>
                <w:lang w:val="ro-RO" w:eastAsia="ro-RO"/>
              </w:rPr>
              <w:t>economico</w:t>
            </w:r>
            <w:proofErr w:type="spellEnd"/>
            <w:r w:rsidRPr="00D14118">
              <w:rPr>
                <w:rFonts w:ascii="Montserrat Light" w:hAnsi="Montserrat Light"/>
                <w:lang w:val="ro-RO" w:eastAsia="ro-RO"/>
              </w:rPr>
              <w:t>-financiari din anexele de fundamentare prezentate de operatorul economic.</w:t>
            </w:r>
            <w:r w:rsidR="009C7EFE" w:rsidRPr="00D14118">
              <w:rPr>
                <w:rFonts w:ascii="Montserrat Light" w:hAnsi="Montserrat Light"/>
                <w:lang w:val="ro-RO" w:eastAsia="ro-RO"/>
              </w:rPr>
              <w:t xml:space="preserve"> </w:t>
            </w:r>
          </w:p>
          <w:p w14:paraId="6BF2E1B8" w14:textId="16E9898C" w:rsidR="004C5818" w:rsidRDefault="009C7EFE" w:rsidP="009F087E">
            <w:pPr>
              <w:tabs>
                <w:tab w:val="left" w:pos="842"/>
              </w:tabs>
              <w:ind w:firstLine="522"/>
              <w:jc w:val="both"/>
              <w:rPr>
                <w:rFonts w:ascii="Montserrat Light" w:hAnsi="Montserrat Light"/>
                <w:lang w:val="ro-RO" w:eastAsia="ro-RO"/>
              </w:rPr>
            </w:pPr>
            <w:r w:rsidRPr="00D14118">
              <w:rPr>
                <w:rFonts w:ascii="Montserrat Light" w:hAnsi="Montserrat Light"/>
                <w:lang w:val="ro-RO" w:eastAsia="ro-RO"/>
              </w:rPr>
              <w:t>Fundamentarea bugetului s-a făcut cu respectarea prevederilor legale ale Ordinul</w:t>
            </w:r>
            <w:r w:rsidR="001D6CA8">
              <w:rPr>
                <w:rFonts w:ascii="Montserrat Light" w:hAnsi="Montserrat Light"/>
                <w:lang w:val="ro-RO" w:eastAsia="ro-RO"/>
              </w:rPr>
              <w:t>ui</w:t>
            </w:r>
            <w:r w:rsidRPr="00D14118">
              <w:rPr>
                <w:rFonts w:ascii="Montserrat Light" w:hAnsi="Montserrat Light"/>
                <w:lang w:val="ro-RO" w:eastAsia="ro-RO"/>
              </w:rPr>
              <w:t xml:space="preserve"> Ministrului </w:t>
            </w:r>
            <w:proofErr w:type="spellStart"/>
            <w:r w:rsidRPr="00D14118">
              <w:rPr>
                <w:rFonts w:ascii="Montserrat Light" w:hAnsi="Montserrat Light"/>
                <w:lang w:val="ro-RO" w:eastAsia="ro-RO"/>
              </w:rPr>
              <w:t>Finanţelor</w:t>
            </w:r>
            <w:proofErr w:type="spellEnd"/>
            <w:r w:rsidRPr="00D14118">
              <w:rPr>
                <w:rFonts w:ascii="Montserrat Light" w:hAnsi="Montserrat Light"/>
                <w:lang w:val="ro-RO" w:eastAsia="ro-RO"/>
              </w:rPr>
              <w:t xml:space="preserve"> Publice nr. 3818/2019 privind aprobarea formatului </w:t>
            </w:r>
            <w:proofErr w:type="spellStart"/>
            <w:r w:rsidRPr="00D14118">
              <w:rPr>
                <w:rFonts w:ascii="Montserrat Light" w:hAnsi="Montserrat Light"/>
                <w:lang w:val="ro-RO" w:eastAsia="ro-RO"/>
              </w:rPr>
              <w:t>şi</w:t>
            </w:r>
            <w:proofErr w:type="spellEnd"/>
            <w:r w:rsidRPr="00D14118">
              <w:rPr>
                <w:rFonts w:ascii="Montserrat Light" w:hAnsi="Montserrat Light"/>
                <w:lang w:val="ro-RO" w:eastAsia="ro-RO"/>
              </w:rPr>
              <w:t xml:space="preserve"> </w:t>
            </w:r>
            <w:r w:rsidRPr="00D14118">
              <w:rPr>
                <w:rFonts w:ascii="Montserrat Light" w:hAnsi="Montserrat Light"/>
                <w:lang w:val="ro-RO" w:eastAsia="ro-RO"/>
              </w:rPr>
              <w:lastRenderedPageBreak/>
              <w:t xml:space="preserve">structurii bugetului de venituri </w:t>
            </w:r>
            <w:proofErr w:type="spellStart"/>
            <w:r w:rsidRPr="00D14118">
              <w:rPr>
                <w:rFonts w:ascii="Montserrat Light" w:hAnsi="Montserrat Light"/>
                <w:lang w:val="ro-RO" w:eastAsia="ro-RO"/>
              </w:rPr>
              <w:t>şi</w:t>
            </w:r>
            <w:proofErr w:type="spellEnd"/>
            <w:r w:rsidRPr="00D14118">
              <w:rPr>
                <w:rFonts w:ascii="Montserrat Light" w:hAnsi="Montserrat Light"/>
                <w:lang w:val="ro-RO" w:eastAsia="ro-RO"/>
              </w:rPr>
              <w:t xml:space="preserve"> cheltuieli întocmit de către operatorii economici, precum </w:t>
            </w:r>
            <w:proofErr w:type="spellStart"/>
            <w:r w:rsidRPr="00D14118">
              <w:rPr>
                <w:rFonts w:ascii="Montserrat Light" w:hAnsi="Montserrat Light"/>
                <w:lang w:val="ro-RO" w:eastAsia="ro-RO"/>
              </w:rPr>
              <w:t>şi</w:t>
            </w:r>
            <w:proofErr w:type="spellEnd"/>
            <w:r w:rsidRPr="00D14118">
              <w:rPr>
                <w:rFonts w:ascii="Montserrat Light" w:hAnsi="Montserrat Light"/>
                <w:lang w:val="ro-RO" w:eastAsia="ro-RO"/>
              </w:rPr>
              <w:t xml:space="preserve"> a anexelor de fundamentare a acestuia.</w:t>
            </w:r>
            <w:r w:rsidR="002D64F2">
              <w:rPr>
                <w:rFonts w:ascii="Montserrat Light" w:hAnsi="Montserrat Light"/>
                <w:lang w:val="ro-RO" w:eastAsia="ro-RO"/>
              </w:rPr>
              <w:t xml:space="preserve">    </w:t>
            </w:r>
          </w:p>
          <w:p w14:paraId="451B74C8" w14:textId="628D2BD7" w:rsidR="004A3C85" w:rsidRPr="00551DA0" w:rsidRDefault="004A3C85" w:rsidP="00DB140A">
            <w:pPr>
              <w:tabs>
                <w:tab w:val="left" w:pos="842"/>
              </w:tabs>
              <w:ind w:firstLine="522"/>
              <w:jc w:val="both"/>
              <w:rPr>
                <w:rFonts w:ascii="Montserrat Light" w:eastAsia="Times New Roman" w:hAnsi="Montserrat Light" w:cs="Times New Roman"/>
                <w:lang w:val="en-US"/>
              </w:rPr>
            </w:pPr>
            <w:r w:rsidRPr="004A3C85">
              <w:rPr>
                <w:rFonts w:ascii="Montserrat Light" w:eastAsia="Times New Roman" w:hAnsi="Montserrat Light" w:cs="Times New Roman"/>
                <w:lang w:val="en-US"/>
              </w:rPr>
              <w:t xml:space="preserve">Prin </w:t>
            </w:r>
            <w:proofErr w:type="spellStart"/>
            <w:r w:rsidRPr="004A3C85">
              <w:rPr>
                <w:rFonts w:ascii="Montserrat Light" w:eastAsia="Times New Roman" w:hAnsi="Montserrat Light" w:cs="Times New Roman"/>
                <w:lang w:val="en-US"/>
              </w:rPr>
              <w:t>adresa</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înregistrată</w:t>
            </w:r>
            <w:proofErr w:type="spellEnd"/>
            <w:r w:rsidRPr="004A3C85">
              <w:rPr>
                <w:rFonts w:ascii="Montserrat Light" w:eastAsia="Times New Roman" w:hAnsi="Montserrat Light" w:cs="Times New Roman"/>
                <w:lang w:val="en-US"/>
              </w:rPr>
              <w:t xml:space="preserve"> la Consiliul </w:t>
            </w:r>
            <w:proofErr w:type="spellStart"/>
            <w:r w:rsidRPr="004A3C85">
              <w:rPr>
                <w:rFonts w:ascii="Montserrat Light" w:eastAsia="Times New Roman" w:hAnsi="Montserrat Light" w:cs="Times New Roman"/>
                <w:lang w:val="en-US"/>
              </w:rPr>
              <w:t>Judeţean</w:t>
            </w:r>
            <w:proofErr w:type="spellEnd"/>
            <w:r w:rsidRPr="004A3C85">
              <w:rPr>
                <w:rFonts w:ascii="Montserrat Light" w:eastAsia="Times New Roman" w:hAnsi="Montserrat Light" w:cs="Times New Roman"/>
                <w:lang w:val="en-US"/>
              </w:rPr>
              <w:t xml:space="preserve"> Cluj cu nr. </w:t>
            </w:r>
            <w:r w:rsidR="004700E8">
              <w:rPr>
                <w:rFonts w:ascii="Montserrat Light" w:eastAsia="Times New Roman" w:hAnsi="Montserrat Light" w:cs="Times New Roman"/>
                <w:lang w:val="en-US"/>
              </w:rPr>
              <w:t>16758/14.05.2026</w:t>
            </w:r>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societatea</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transmite</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convocatorul</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Adunării</w:t>
            </w:r>
            <w:proofErr w:type="spellEnd"/>
            <w:r w:rsidRPr="004A3C85">
              <w:rPr>
                <w:rFonts w:ascii="Montserrat Light" w:eastAsia="Times New Roman" w:hAnsi="Montserrat Light" w:cs="Times New Roman"/>
                <w:lang w:val="en-US"/>
              </w:rPr>
              <w:t xml:space="preserve"> Generale a </w:t>
            </w:r>
            <w:proofErr w:type="spellStart"/>
            <w:r w:rsidRPr="004A3C85">
              <w:rPr>
                <w:rFonts w:ascii="Montserrat Light" w:eastAsia="Times New Roman" w:hAnsi="Montserrat Light" w:cs="Times New Roman"/>
                <w:lang w:val="en-US"/>
              </w:rPr>
              <w:t>Acționarilor</w:t>
            </w:r>
            <w:proofErr w:type="spellEnd"/>
            <w:r w:rsidRPr="004A3C85">
              <w:rPr>
                <w:rFonts w:ascii="Montserrat Light" w:eastAsia="Times New Roman" w:hAnsi="Montserrat Light" w:cs="Times New Roman"/>
                <w:lang w:val="en-US"/>
              </w:rPr>
              <w:t xml:space="preserve"> pentru data de </w:t>
            </w:r>
            <w:r w:rsidR="004700E8">
              <w:rPr>
                <w:rFonts w:ascii="Montserrat Light" w:eastAsia="Times New Roman" w:hAnsi="Montserrat Light" w:cs="Times New Roman"/>
                <w:lang w:val="en-US"/>
              </w:rPr>
              <w:t>05.06.2026</w:t>
            </w:r>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ora</w:t>
            </w:r>
            <w:proofErr w:type="spellEnd"/>
            <w:r w:rsidRPr="004A3C85">
              <w:rPr>
                <w:rFonts w:ascii="Montserrat Light" w:eastAsia="Times New Roman" w:hAnsi="Montserrat Light" w:cs="Times New Roman"/>
                <w:lang w:val="en-US"/>
              </w:rPr>
              <w:t xml:space="preserve"> 1</w:t>
            </w:r>
            <w:r w:rsidR="004700E8">
              <w:rPr>
                <w:rFonts w:ascii="Montserrat Light" w:eastAsia="Times New Roman" w:hAnsi="Montserrat Light" w:cs="Times New Roman"/>
                <w:lang w:val="en-US"/>
              </w:rPr>
              <w:t>2:</w:t>
            </w:r>
            <w:r w:rsidRPr="004A3C85">
              <w:rPr>
                <w:rFonts w:ascii="Montserrat Light" w:eastAsia="Times New Roman" w:hAnsi="Montserrat Light" w:cs="Times New Roman"/>
                <w:lang w:val="en-US"/>
              </w:rPr>
              <w:t xml:space="preserve">00, </w:t>
            </w:r>
            <w:proofErr w:type="spellStart"/>
            <w:r w:rsidRPr="004A3C85">
              <w:rPr>
                <w:rFonts w:ascii="Montserrat Light" w:eastAsia="Times New Roman" w:hAnsi="Montserrat Light" w:cs="Times New Roman"/>
                <w:lang w:val="en-US"/>
              </w:rPr>
              <w:t>având</w:t>
            </w:r>
            <w:proofErr w:type="spellEnd"/>
            <w:r w:rsidRPr="004A3C85">
              <w:rPr>
                <w:rFonts w:ascii="Montserrat Light" w:eastAsia="Times New Roman" w:hAnsi="Montserrat Light" w:cs="Times New Roman"/>
                <w:lang w:val="en-US"/>
              </w:rPr>
              <w:t xml:space="preserve"> pe </w:t>
            </w:r>
            <w:proofErr w:type="spellStart"/>
            <w:r w:rsidRPr="004A3C85">
              <w:rPr>
                <w:rFonts w:ascii="Montserrat Light" w:eastAsia="Times New Roman" w:hAnsi="Montserrat Light" w:cs="Times New Roman"/>
                <w:lang w:val="en-US"/>
              </w:rPr>
              <w:t>ordinea</w:t>
            </w:r>
            <w:proofErr w:type="spellEnd"/>
            <w:r w:rsidRPr="004A3C85">
              <w:rPr>
                <w:rFonts w:ascii="Montserrat Light" w:eastAsia="Times New Roman" w:hAnsi="Montserrat Light" w:cs="Times New Roman"/>
                <w:lang w:val="en-US"/>
              </w:rPr>
              <w:t xml:space="preserve"> de zi </w:t>
            </w:r>
            <w:proofErr w:type="spellStart"/>
            <w:r w:rsidRPr="004A3C85">
              <w:rPr>
                <w:rFonts w:ascii="Montserrat Light" w:eastAsia="Times New Roman" w:hAnsi="Montserrat Light" w:cs="Times New Roman"/>
                <w:lang w:val="en-US"/>
              </w:rPr>
              <w:t>aprobarea</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Bugetului</w:t>
            </w:r>
            <w:proofErr w:type="spellEnd"/>
            <w:r w:rsidRPr="004A3C85">
              <w:rPr>
                <w:rFonts w:ascii="Montserrat Light" w:eastAsia="Times New Roman" w:hAnsi="Montserrat Light" w:cs="Times New Roman"/>
                <w:lang w:val="en-US"/>
              </w:rPr>
              <w:t xml:space="preserve"> de </w:t>
            </w:r>
            <w:proofErr w:type="spellStart"/>
            <w:r w:rsidRPr="004A3C85">
              <w:rPr>
                <w:rFonts w:ascii="Montserrat Light" w:eastAsia="Times New Roman" w:hAnsi="Montserrat Light" w:cs="Times New Roman"/>
                <w:lang w:val="en-US"/>
              </w:rPr>
              <w:t>venituri</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și</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cheltuieli</w:t>
            </w:r>
            <w:proofErr w:type="spellEnd"/>
            <w:r w:rsidRPr="004A3C85">
              <w:rPr>
                <w:rFonts w:ascii="Montserrat Light" w:eastAsia="Times New Roman" w:hAnsi="Montserrat Light" w:cs="Times New Roman"/>
                <w:lang w:val="en-US"/>
              </w:rPr>
              <w:t xml:space="preserve"> pe </w:t>
            </w:r>
            <w:proofErr w:type="spellStart"/>
            <w:r w:rsidRPr="004A3C85">
              <w:rPr>
                <w:rFonts w:ascii="Montserrat Light" w:eastAsia="Times New Roman" w:hAnsi="Montserrat Light" w:cs="Times New Roman"/>
                <w:lang w:val="en-US"/>
              </w:rPr>
              <w:t>anul</w:t>
            </w:r>
            <w:proofErr w:type="spellEnd"/>
            <w:r w:rsidRPr="004A3C85">
              <w:rPr>
                <w:rFonts w:ascii="Montserrat Light" w:eastAsia="Times New Roman" w:hAnsi="Montserrat Light" w:cs="Times New Roman"/>
                <w:lang w:val="en-US"/>
              </w:rPr>
              <w:t xml:space="preserve"> 2026 </w:t>
            </w:r>
            <w:proofErr w:type="spellStart"/>
            <w:r w:rsidRPr="004A3C85">
              <w:rPr>
                <w:rFonts w:ascii="Montserrat Light" w:eastAsia="Times New Roman" w:hAnsi="Montserrat Light" w:cs="Times New Roman"/>
                <w:lang w:val="en-US"/>
              </w:rPr>
              <w:t>și</w:t>
            </w:r>
            <w:proofErr w:type="spellEnd"/>
            <w:r w:rsidRPr="004A3C85">
              <w:rPr>
                <w:rFonts w:ascii="Montserrat Light" w:eastAsia="Times New Roman" w:hAnsi="Montserrat Light" w:cs="Times New Roman"/>
                <w:lang w:val="en-US"/>
              </w:rPr>
              <w:t xml:space="preserve"> a </w:t>
            </w:r>
            <w:proofErr w:type="spellStart"/>
            <w:r w:rsidRPr="004A3C85">
              <w:rPr>
                <w:rFonts w:ascii="Montserrat Light" w:eastAsia="Times New Roman" w:hAnsi="Montserrat Light" w:cs="Times New Roman"/>
                <w:lang w:val="en-US"/>
              </w:rPr>
              <w:t>Estimării</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bugetelor</w:t>
            </w:r>
            <w:proofErr w:type="spellEnd"/>
            <w:r w:rsidRPr="004A3C85">
              <w:rPr>
                <w:rFonts w:ascii="Montserrat Light" w:eastAsia="Times New Roman" w:hAnsi="Montserrat Light" w:cs="Times New Roman"/>
                <w:lang w:val="en-US"/>
              </w:rPr>
              <w:t xml:space="preserve"> de </w:t>
            </w:r>
            <w:proofErr w:type="spellStart"/>
            <w:r w:rsidRPr="004A3C85">
              <w:rPr>
                <w:rFonts w:ascii="Montserrat Light" w:eastAsia="Times New Roman" w:hAnsi="Montserrat Light" w:cs="Times New Roman"/>
                <w:lang w:val="en-US"/>
              </w:rPr>
              <w:t>venituri</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și</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cheltuieli</w:t>
            </w:r>
            <w:proofErr w:type="spellEnd"/>
            <w:r w:rsidRPr="004A3C85">
              <w:rPr>
                <w:rFonts w:ascii="Montserrat Light" w:eastAsia="Times New Roman" w:hAnsi="Montserrat Light" w:cs="Times New Roman"/>
                <w:lang w:val="en-US"/>
              </w:rPr>
              <w:t xml:space="preserve"> pentru </w:t>
            </w:r>
            <w:proofErr w:type="spellStart"/>
            <w:r w:rsidRPr="004A3C85">
              <w:rPr>
                <w:rFonts w:ascii="Montserrat Light" w:eastAsia="Times New Roman" w:hAnsi="Montserrat Light" w:cs="Times New Roman"/>
                <w:lang w:val="en-US"/>
              </w:rPr>
              <w:t>anul</w:t>
            </w:r>
            <w:proofErr w:type="spellEnd"/>
            <w:r w:rsidRPr="004A3C85">
              <w:rPr>
                <w:rFonts w:ascii="Montserrat Light" w:eastAsia="Times New Roman" w:hAnsi="Montserrat Light" w:cs="Times New Roman"/>
                <w:lang w:val="en-US"/>
              </w:rPr>
              <w:t xml:space="preserve"> 2027 </w:t>
            </w:r>
            <w:proofErr w:type="spellStart"/>
            <w:r w:rsidRPr="004A3C85">
              <w:rPr>
                <w:rFonts w:ascii="Montserrat Light" w:eastAsia="Times New Roman" w:hAnsi="Montserrat Light" w:cs="Times New Roman"/>
                <w:lang w:val="en-US"/>
              </w:rPr>
              <w:t>și</w:t>
            </w:r>
            <w:proofErr w:type="spellEnd"/>
            <w:r w:rsidRPr="004A3C85">
              <w:rPr>
                <w:rFonts w:ascii="Montserrat Light" w:eastAsia="Times New Roman" w:hAnsi="Montserrat Light" w:cs="Times New Roman"/>
                <w:lang w:val="en-US"/>
              </w:rPr>
              <w:t xml:space="preserve"> </w:t>
            </w:r>
            <w:proofErr w:type="spellStart"/>
            <w:r w:rsidRPr="004A3C85">
              <w:rPr>
                <w:rFonts w:ascii="Montserrat Light" w:eastAsia="Times New Roman" w:hAnsi="Montserrat Light" w:cs="Times New Roman"/>
                <w:lang w:val="en-US"/>
              </w:rPr>
              <w:t>anul</w:t>
            </w:r>
            <w:proofErr w:type="spellEnd"/>
            <w:r w:rsidRPr="004A3C85">
              <w:rPr>
                <w:rFonts w:ascii="Montserrat Light" w:eastAsia="Times New Roman" w:hAnsi="Montserrat Light" w:cs="Times New Roman"/>
                <w:lang w:val="en-US"/>
              </w:rPr>
              <w:t xml:space="preserve"> 2028 </w:t>
            </w:r>
            <w:proofErr w:type="spellStart"/>
            <w:r w:rsidRPr="004A3C85">
              <w:rPr>
                <w:rFonts w:ascii="Montserrat Light" w:eastAsia="Times New Roman" w:hAnsi="Montserrat Light" w:cs="Times New Roman"/>
                <w:lang w:val="en-US"/>
              </w:rPr>
              <w:t>și</w:t>
            </w:r>
            <w:proofErr w:type="spellEnd"/>
            <w:r w:rsidRPr="004A3C85">
              <w:rPr>
                <w:rFonts w:ascii="Montserrat Light" w:eastAsia="Times New Roman" w:hAnsi="Montserrat Light" w:cs="Times New Roman"/>
                <w:lang w:val="en-US"/>
              </w:rPr>
              <w:t xml:space="preserve"> a </w:t>
            </w:r>
            <w:proofErr w:type="spellStart"/>
            <w:r w:rsidRPr="004A3C85">
              <w:rPr>
                <w:rFonts w:ascii="Montserrat Light" w:eastAsia="Times New Roman" w:hAnsi="Montserrat Light" w:cs="Times New Roman"/>
                <w:lang w:val="en-US"/>
              </w:rPr>
              <w:t>Notelor</w:t>
            </w:r>
            <w:proofErr w:type="spellEnd"/>
            <w:r w:rsidRPr="004A3C85">
              <w:rPr>
                <w:rFonts w:ascii="Montserrat Light" w:eastAsia="Times New Roman" w:hAnsi="Montserrat Light" w:cs="Times New Roman"/>
                <w:lang w:val="en-US"/>
              </w:rPr>
              <w:t xml:space="preserve"> de </w:t>
            </w:r>
            <w:proofErr w:type="spellStart"/>
            <w:r w:rsidRPr="004A3C85">
              <w:rPr>
                <w:rFonts w:ascii="Montserrat Light" w:eastAsia="Times New Roman" w:hAnsi="Montserrat Light" w:cs="Times New Roman"/>
                <w:lang w:val="en-US"/>
              </w:rPr>
              <w:t>fundamentare</w:t>
            </w:r>
            <w:proofErr w:type="spellEnd"/>
            <w:r w:rsidRPr="004A3C85">
              <w:rPr>
                <w:rFonts w:ascii="Montserrat Light" w:eastAsia="Times New Roman" w:hAnsi="Montserrat Light" w:cs="Times New Roman"/>
                <w:lang w:val="en-US"/>
              </w:rPr>
              <w:t xml:space="preserve"> nr</w:t>
            </w:r>
            <w:r w:rsidRPr="00551DA0">
              <w:rPr>
                <w:rFonts w:ascii="Montserrat Light" w:eastAsia="Times New Roman" w:hAnsi="Montserrat Light" w:cs="Times New Roman"/>
                <w:lang w:val="en-US"/>
              </w:rPr>
              <w:t xml:space="preserve">. </w:t>
            </w:r>
            <w:r w:rsidR="00551DA0" w:rsidRPr="00551DA0">
              <w:rPr>
                <w:rFonts w:ascii="Montserrat Light" w:eastAsia="Times New Roman" w:hAnsi="Montserrat Light" w:cs="Times New Roman"/>
                <w:lang w:val="en-US"/>
              </w:rPr>
              <w:t xml:space="preserve">14512/12.05.2026, </w:t>
            </w:r>
            <w:proofErr w:type="spellStart"/>
            <w:r w:rsidR="00551DA0" w:rsidRPr="00551DA0">
              <w:rPr>
                <w:rFonts w:ascii="Montserrat Light" w:eastAsia="Times New Roman" w:hAnsi="Montserrat Light" w:cs="Times New Roman"/>
                <w:lang w:val="en-US"/>
              </w:rPr>
              <w:t>respectiv</w:t>
            </w:r>
            <w:proofErr w:type="spellEnd"/>
            <w:r w:rsidR="00551DA0" w:rsidRPr="00551DA0">
              <w:rPr>
                <w:rFonts w:ascii="Montserrat Light" w:eastAsia="Times New Roman" w:hAnsi="Montserrat Light" w:cs="Times New Roman"/>
                <w:lang w:val="en-US"/>
              </w:rPr>
              <w:t xml:space="preserve"> nr. 10853/09.04.2026</w:t>
            </w:r>
            <w:r w:rsidRPr="00551DA0">
              <w:rPr>
                <w:rFonts w:ascii="Montserrat Light" w:eastAsia="Times New Roman" w:hAnsi="Montserrat Light" w:cs="Times New Roman"/>
                <w:lang w:val="en-US"/>
              </w:rPr>
              <w:t>.</w:t>
            </w:r>
          </w:p>
          <w:p w14:paraId="06FCF5FA" w14:textId="7BEC8BE8" w:rsidR="004700E8" w:rsidRPr="004700E8" w:rsidRDefault="004700E8" w:rsidP="004700E8">
            <w:pPr>
              <w:tabs>
                <w:tab w:val="left" w:pos="842"/>
              </w:tabs>
              <w:ind w:firstLine="522"/>
              <w:jc w:val="both"/>
              <w:rPr>
                <w:rFonts w:ascii="Montserrat Light" w:eastAsia="Times New Roman" w:hAnsi="Montserrat Light" w:cs="Times New Roman"/>
                <w:i/>
                <w:iCs/>
                <w:lang w:val="en-US"/>
              </w:rPr>
            </w:pPr>
            <w:r w:rsidRPr="004700E8">
              <w:rPr>
                <w:rFonts w:ascii="Montserrat Light" w:eastAsia="Times New Roman" w:hAnsi="Montserrat Light" w:cs="Times New Roman"/>
                <w:lang w:val="en-US"/>
              </w:rPr>
              <w:t xml:space="preserve">Conform art. </w:t>
            </w:r>
            <w:r>
              <w:rPr>
                <w:rFonts w:ascii="Montserrat Light" w:eastAsia="Times New Roman" w:hAnsi="Montserrat Light" w:cs="Times New Roman"/>
                <w:lang w:val="en-US"/>
              </w:rPr>
              <w:t>13.2</w:t>
            </w:r>
            <w:r w:rsidRPr="004700E8">
              <w:rPr>
                <w:rFonts w:ascii="Montserrat Light" w:eastAsia="Times New Roman" w:hAnsi="Montserrat Light" w:cs="Times New Roman"/>
                <w:lang w:val="en-US"/>
              </w:rPr>
              <w:t xml:space="preserve">, lit. </w:t>
            </w:r>
            <w:r>
              <w:rPr>
                <w:rFonts w:ascii="Montserrat Light" w:eastAsia="Times New Roman" w:hAnsi="Montserrat Light" w:cs="Times New Roman"/>
                <w:lang w:val="en-US"/>
              </w:rPr>
              <w:t>g</w:t>
            </w:r>
            <w:r w:rsidRPr="004700E8">
              <w:rPr>
                <w:rFonts w:ascii="Montserrat Light" w:eastAsia="Times New Roman" w:hAnsi="Montserrat Light" w:cs="Times New Roman"/>
                <w:lang w:val="en-US"/>
              </w:rPr>
              <w:t xml:space="preserve">) din </w:t>
            </w:r>
            <w:proofErr w:type="spellStart"/>
            <w:r w:rsidRPr="004700E8">
              <w:rPr>
                <w:rFonts w:ascii="Montserrat Light" w:eastAsia="Times New Roman" w:hAnsi="Montserrat Light" w:cs="Times New Roman"/>
                <w:lang w:val="en-US"/>
              </w:rPr>
              <w:t>Actul</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constitutiv</w:t>
            </w:r>
            <w:proofErr w:type="spellEnd"/>
            <w:r w:rsidRPr="004700E8">
              <w:rPr>
                <w:rFonts w:ascii="Montserrat Light" w:eastAsia="Times New Roman" w:hAnsi="Montserrat Light" w:cs="Times New Roman"/>
                <w:lang w:val="en-US"/>
              </w:rPr>
              <w:t xml:space="preserve"> al </w:t>
            </w:r>
            <w:proofErr w:type="spellStart"/>
            <w:r w:rsidRPr="004700E8">
              <w:rPr>
                <w:rFonts w:ascii="Montserrat Light" w:eastAsia="Times New Roman" w:hAnsi="Montserrat Light" w:cs="Times New Roman"/>
                <w:lang w:val="en-US"/>
              </w:rPr>
              <w:t>societății</w:t>
            </w:r>
            <w:proofErr w:type="spellEnd"/>
            <w:r w:rsidRPr="004700E8">
              <w:rPr>
                <w:rFonts w:ascii="Montserrat Light" w:eastAsia="Times New Roman" w:hAnsi="Montserrat Light" w:cs="Times New Roman"/>
                <w:lang w:val="en-US"/>
              </w:rPr>
              <w:t xml:space="preserve"> Compania de Apă </w:t>
            </w:r>
            <w:proofErr w:type="spellStart"/>
            <w:r w:rsidRPr="004700E8">
              <w:rPr>
                <w:rFonts w:ascii="Montserrat Light" w:eastAsia="Times New Roman" w:hAnsi="Montserrat Light" w:cs="Times New Roman"/>
                <w:lang w:val="en-US"/>
              </w:rPr>
              <w:t>Someș</w:t>
            </w:r>
            <w:proofErr w:type="spellEnd"/>
            <w:r w:rsidRPr="004700E8">
              <w:rPr>
                <w:rFonts w:ascii="Montserrat Light" w:eastAsia="Times New Roman" w:hAnsi="Montserrat Light" w:cs="Times New Roman"/>
                <w:lang w:val="en-US"/>
              </w:rPr>
              <w:t xml:space="preserve"> S.A., </w:t>
            </w:r>
            <w:r>
              <w:rPr>
                <w:rFonts w:ascii="Montserrat Light" w:eastAsia="Times New Roman" w:hAnsi="Montserrat Light" w:cs="Times New Roman"/>
                <w:lang w:val="en-US"/>
              </w:rPr>
              <w:t xml:space="preserve">AGA </w:t>
            </w:r>
            <w:proofErr w:type="spellStart"/>
            <w:r>
              <w:rPr>
                <w:rFonts w:ascii="Montserrat Light" w:eastAsia="Times New Roman" w:hAnsi="Montserrat Light" w:cs="Times New Roman"/>
                <w:lang w:val="en-US"/>
              </w:rPr>
              <w:t>aprobă</w:t>
            </w:r>
            <w:proofErr w:type="spellEnd"/>
            <w:r>
              <w:rPr>
                <w:rFonts w:ascii="Montserrat Light" w:eastAsia="Times New Roman" w:hAnsi="Montserrat Light" w:cs="Times New Roman"/>
                <w:lang w:val="en-US"/>
              </w:rPr>
              <w:t xml:space="preserve"> </w:t>
            </w:r>
            <w:proofErr w:type="spellStart"/>
            <w:r w:rsidR="00070EDA">
              <w:rPr>
                <w:rFonts w:ascii="Montserrat Light" w:eastAsia="Times New Roman" w:hAnsi="Montserrat Light" w:cs="Times New Roman"/>
                <w:lang w:val="en-US"/>
              </w:rPr>
              <w:t>bugetul</w:t>
            </w:r>
            <w:proofErr w:type="spellEnd"/>
            <w:r w:rsidR="00070EDA">
              <w:rPr>
                <w:rFonts w:ascii="Montserrat Light" w:eastAsia="Times New Roman" w:hAnsi="Montserrat Light" w:cs="Times New Roman"/>
                <w:lang w:val="en-US"/>
              </w:rPr>
              <w:t xml:space="preserve"> de </w:t>
            </w:r>
            <w:proofErr w:type="spellStart"/>
            <w:r w:rsidR="00070EDA">
              <w:rPr>
                <w:rFonts w:ascii="Montserrat Light" w:eastAsia="Times New Roman" w:hAnsi="Montserrat Light" w:cs="Times New Roman"/>
                <w:lang w:val="en-US"/>
              </w:rPr>
              <w:t>venituri</w:t>
            </w:r>
            <w:proofErr w:type="spellEnd"/>
            <w:r w:rsidR="00070EDA">
              <w:rPr>
                <w:rFonts w:ascii="Montserrat Light" w:eastAsia="Times New Roman" w:hAnsi="Montserrat Light" w:cs="Times New Roman"/>
                <w:lang w:val="en-US"/>
              </w:rPr>
              <w:t xml:space="preserve"> </w:t>
            </w:r>
            <w:proofErr w:type="spellStart"/>
            <w:r w:rsidR="00070EDA">
              <w:rPr>
                <w:rFonts w:ascii="Montserrat Light" w:eastAsia="Times New Roman" w:hAnsi="Montserrat Light" w:cs="Times New Roman"/>
                <w:lang w:val="en-US"/>
              </w:rPr>
              <w:t>și</w:t>
            </w:r>
            <w:proofErr w:type="spellEnd"/>
            <w:r w:rsidR="00070EDA">
              <w:rPr>
                <w:rFonts w:ascii="Montserrat Light" w:eastAsia="Times New Roman" w:hAnsi="Montserrat Light" w:cs="Times New Roman"/>
                <w:lang w:val="en-US"/>
              </w:rPr>
              <w:t xml:space="preserve"> </w:t>
            </w:r>
            <w:proofErr w:type="spellStart"/>
            <w:r w:rsidR="00070EDA">
              <w:rPr>
                <w:rFonts w:ascii="Montserrat Light" w:eastAsia="Times New Roman" w:hAnsi="Montserrat Light" w:cs="Times New Roman"/>
                <w:lang w:val="en-US"/>
              </w:rPr>
              <w:t>cheltuieli</w:t>
            </w:r>
            <w:proofErr w:type="spellEnd"/>
            <w:r w:rsidR="00070EDA">
              <w:rPr>
                <w:rFonts w:ascii="Montserrat Light" w:eastAsia="Times New Roman" w:hAnsi="Montserrat Light" w:cs="Times New Roman"/>
                <w:lang w:val="en-US"/>
              </w:rPr>
              <w:t xml:space="preserve">, </w:t>
            </w:r>
            <w:proofErr w:type="spellStart"/>
            <w:r w:rsidR="00070EDA">
              <w:rPr>
                <w:rFonts w:ascii="Montserrat Light" w:eastAsia="Times New Roman" w:hAnsi="Montserrat Light" w:cs="Times New Roman"/>
                <w:lang w:val="en-US"/>
              </w:rPr>
              <w:t>după</w:t>
            </w:r>
            <w:proofErr w:type="spellEnd"/>
            <w:r w:rsidR="00070EDA">
              <w:rPr>
                <w:rFonts w:ascii="Montserrat Light" w:eastAsia="Times New Roman" w:hAnsi="Montserrat Light" w:cs="Times New Roman"/>
                <w:lang w:val="en-US"/>
              </w:rPr>
              <w:t xml:space="preserve"> </w:t>
            </w:r>
            <w:proofErr w:type="spellStart"/>
            <w:r w:rsidR="00070EDA">
              <w:rPr>
                <w:rFonts w:ascii="Montserrat Light" w:eastAsia="Times New Roman" w:hAnsi="Montserrat Light" w:cs="Times New Roman"/>
                <w:lang w:val="en-US"/>
              </w:rPr>
              <w:t>ce</w:t>
            </w:r>
            <w:proofErr w:type="spellEnd"/>
            <w:r w:rsidR="00070EDA">
              <w:rPr>
                <w:rFonts w:ascii="Montserrat Light" w:eastAsia="Times New Roman" w:hAnsi="Montserrat Light" w:cs="Times New Roman"/>
                <w:lang w:val="en-US"/>
              </w:rPr>
              <w:t xml:space="preserve"> a </w:t>
            </w:r>
            <w:proofErr w:type="spellStart"/>
            <w:r w:rsidR="00070EDA">
              <w:rPr>
                <w:rFonts w:ascii="Montserrat Light" w:eastAsia="Times New Roman" w:hAnsi="Montserrat Light" w:cs="Times New Roman"/>
                <w:lang w:val="en-US"/>
              </w:rPr>
              <w:t>primit</w:t>
            </w:r>
            <w:proofErr w:type="spellEnd"/>
            <w:r w:rsidR="00070EDA">
              <w:rPr>
                <w:rFonts w:ascii="Montserrat Light" w:eastAsia="Times New Roman" w:hAnsi="Montserrat Light" w:cs="Times New Roman"/>
                <w:lang w:val="en-US"/>
              </w:rPr>
              <w:t xml:space="preserve"> </w:t>
            </w:r>
            <w:proofErr w:type="spellStart"/>
            <w:r w:rsidR="00070EDA">
              <w:rPr>
                <w:rFonts w:ascii="Montserrat Light" w:eastAsia="Times New Roman" w:hAnsi="Montserrat Light" w:cs="Times New Roman"/>
                <w:lang w:val="en-US"/>
              </w:rPr>
              <w:t>avizul</w:t>
            </w:r>
            <w:proofErr w:type="spellEnd"/>
            <w:r w:rsidR="00070EDA">
              <w:rPr>
                <w:rFonts w:ascii="Montserrat Light" w:eastAsia="Times New Roman" w:hAnsi="Montserrat Light" w:cs="Times New Roman"/>
                <w:lang w:val="en-US"/>
              </w:rPr>
              <w:t xml:space="preserve"> </w:t>
            </w:r>
            <w:proofErr w:type="spellStart"/>
            <w:r w:rsidR="00070EDA">
              <w:rPr>
                <w:rFonts w:ascii="Montserrat Light" w:eastAsia="Times New Roman" w:hAnsi="Montserrat Light" w:cs="Times New Roman"/>
                <w:lang w:val="en-US"/>
              </w:rPr>
              <w:t>favorabil</w:t>
            </w:r>
            <w:proofErr w:type="spellEnd"/>
            <w:r w:rsidR="00070EDA">
              <w:rPr>
                <w:rFonts w:ascii="Montserrat Light" w:eastAsia="Times New Roman" w:hAnsi="Montserrat Light" w:cs="Times New Roman"/>
                <w:lang w:val="en-US"/>
              </w:rPr>
              <w:t xml:space="preserve"> din </w:t>
            </w:r>
            <w:proofErr w:type="spellStart"/>
            <w:r w:rsidR="00070EDA">
              <w:rPr>
                <w:rFonts w:ascii="Montserrat Light" w:eastAsia="Times New Roman" w:hAnsi="Montserrat Light" w:cs="Times New Roman"/>
                <w:lang w:val="en-US"/>
              </w:rPr>
              <w:t>partea</w:t>
            </w:r>
            <w:proofErr w:type="spellEnd"/>
            <w:r>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Asociați</w:t>
            </w:r>
            <w:r w:rsidR="00070EDA">
              <w:rPr>
                <w:rFonts w:ascii="Montserrat Light" w:eastAsia="Times New Roman" w:hAnsi="Montserrat Light" w:cs="Times New Roman"/>
                <w:lang w:val="en-US"/>
              </w:rPr>
              <w:t>ei</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Regională</w:t>
            </w:r>
            <w:proofErr w:type="spellEnd"/>
            <w:r w:rsidRPr="004700E8">
              <w:rPr>
                <w:rFonts w:ascii="Montserrat Light" w:eastAsia="Times New Roman" w:hAnsi="Montserrat Light" w:cs="Times New Roman"/>
                <w:lang w:val="en-US"/>
              </w:rPr>
              <w:t xml:space="preserve"> pentru </w:t>
            </w:r>
            <w:proofErr w:type="spellStart"/>
            <w:r w:rsidRPr="004700E8">
              <w:rPr>
                <w:rFonts w:ascii="Montserrat Light" w:eastAsia="Times New Roman" w:hAnsi="Montserrat Light" w:cs="Times New Roman"/>
                <w:lang w:val="en-US"/>
              </w:rPr>
              <w:t>Dezvoltarea</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Infrastructurii</w:t>
            </w:r>
            <w:proofErr w:type="spellEnd"/>
            <w:r w:rsidRPr="004700E8">
              <w:rPr>
                <w:rFonts w:ascii="Montserrat Light" w:eastAsia="Times New Roman" w:hAnsi="Montserrat Light" w:cs="Times New Roman"/>
                <w:lang w:val="en-US"/>
              </w:rPr>
              <w:t xml:space="preserve"> din </w:t>
            </w:r>
            <w:proofErr w:type="spellStart"/>
            <w:r w:rsidRPr="004700E8">
              <w:rPr>
                <w:rFonts w:ascii="Montserrat Light" w:eastAsia="Times New Roman" w:hAnsi="Montserrat Light" w:cs="Times New Roman"/>
                <w:lang w:val="en-US"/>
              </w:rPr>
              <w:t>Bazinul</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Hidrografic</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Someș</w:t>
            </w:r>
            <w:proofErr w:type="spellEnd"/>
            <w:r w:rsidRPr="004700E8">
              <w:rPr>
                <w:rFonts w:ascii="Montserrat Light" w:eastAsia="Times New Roman" w:hAnsi="Montserrat Light" w:cs="Times New Roman"/>
                <w:lang w:val="en-US"/>
              </w:rPr>
              <w:t>-Tisa</w:t>
            </w:r>
            <w:r w:rsidRPr="004700E8">
              <w:rPr>
                <w:rFonts w:ascii="Montserrat Light" w:eastAsia="Times New Roman" w:hAnsi="Montserrat Light" w:cs="Times New Roman"/>
                <w:i/>
                <w:iCs/>
                <w:lang w:val="en-US"/>
              </w:rPr>
              <w:t>.</w:t>
            </w:r>
          </w:p>
          <w:p w14:paraId="4CFE6F87" w14:textId="38179024" w:rsidR="0087619A" w:rsidRPr="009E5386" w:rsidRDefault="004700E8" w:rsidP="004700E8">
            <w:pPr>
              <w:tabs>
                <w:tab w:val="left" w:pos="842"/>
              </w:tabs>
              <w:ind w:firstLine="522"/>
              <w:jc w:val="both"/>
              <w:rPr>
                <w:rFonts w:ascii="Montserrat Light" w:eastAsia="Times New Roman" w:hAnsi="Montserrat Light" w:cs="Times New Roman"/>
                <w:lang w:val="en-US"/>
              </w:rPr>
            </w:pPr>
            <w:proofErr w:type="spellStart"/>
            <w:r w:rsidRPr="004700E8">
              <w:rPr>
                <w:rFonts w:ascii="Montserrat Light" w:eastAsia="Times New Roman" w:hAnsi="Montserrat Light" w:cs="Times New Roman"/>
                <w:lang w:val="en-US"/>
              </w:rPr>
              <w:t>Solicitarea</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companiei</w:t>
            </w:r>
            <w:proofErr w:type="spellEnd"/>
            <w:r w:rsidRPr="004700E8">
              <w:rPr>
                <w:rFonts w:ascii="Montserrat Light" w:eastAsia="Times New Roman" w:hAnsi="Montserrat Light" w:cs="Times New Roman"/>
                <w:lang w:val="en-US"/>
              </w:rPr>
              <w:t xml:space="preserve"> nu </w:t>
            </w:r>
            <w:proofErr w:type="spellStart"/>
            <w:r w:rsidRPr="004700E8">
              <w:rPr>
                <w:rFonts w:ascii="Montserrat Light" w:eastAsia="Times New Roman" w:hAnsi="Montserrat Light" w:cs="Times New Roman"/>
                <w:lang w:val="en-US"/>
              </w:rPr>
              <w:t>este</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însoțită</w:t>
            </w:r>
            <w:proofErr w:type="spellEnd"/>
            <w:r w:rsidRPr="004700E8">
              <w:rPr>
                <w:rFonts w:ascii="Montserrat Light" w:eastAsia="Times New Roman" w:hAnsi="Montserrat Light" w:cs="Times New Roman"/>
                <w:lang w:val="en-US"/>
              </w:rPr>
              <w:t xml:space="preserve"> de </w:t>
            </w:r>
            <w:proofErr w:type="spellStart"/>
            <w:r w:rsidRPr="004700E8">
              <w:rPr>
                <w:rFonts w:ascii="Montserrat Light" w:eastAsia="Times New Roman" w:hAnsi="Montserrat Light" w:cs="Times New Roman"/>
                <w:lang w:val="en-US"/>
              </w:rPr>
              <w:t>avizul</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Asociației</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Regionale</w:t>
            </w:r>
            <w:proofErr w:type="spellEnd"/>
            <w:r w:rsidRPr="004700E8">
              <w:rPr>
                <w:rFonts w:ascii="Montserrat Light" w:eastAsia="Times New Roman" w:hAnsi="Montserrat Light" w:cs="Times New Roman"/>
                <w:lang w:val="en-US"/>
              </w:rPr>
              <w:t xml:space="preserve"> pentru </w:t>
            </w:r>
            <w:proofErr w:type="spellStart"/>
            <w:r w:rsidRPr="004700E8">
              <w:rPr>
                <w:rFonts w:ascii="Montserrat Light" w:eastAsia="Times New Roman" w:hAnsi="Montserrat Light" w:cs="Times New Roman"/>
                <w:lang w:val="en-US"/>
              </w:rPr>
              <w:t>Dezvoltarea</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Infrastructurii</w:t>
            </w:r>
            <w:proofErr w:type="spellEnd"/>
            <w:r w:rsidRPr="004700E8">
              <w:rPr>
                <w:rFonts w:ascii="Montserrat Light" w:eastAsia="Times New Roman" w:hAnsi="Montserrat Light" w:cs="Times New Roman"/>
                <w:lang w:val="en-US"/>
              </w:rPr>
              <w:t xml:space="preserve"> din </w:t>
            </w:r>
            <w:proofErr w:type="spellStart"/>
            <w:r w:rsidRPr="004700E8">
              <w:rPr>
                <w:rFonts w:ascii="Montserrat Light" w:eastAsia="Times New Roman" w:hAnsi="Montserrat Light" w:cs="Times New Roman"/>
                <w:lang w:val="en-US"/>
              </w:rPr>
              <w:t>Bazinul</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Hidrografic</w:t>
            </w:r>
            <w:proofErr w:type="spellEnd"/>
            <w:r w:rsidRPr="004700E8">
              <w:rPr>
                <w:rFonts w:ascii="Montserrat Light" w:eastAsia="Times New Roman" w:hAnsi="Montserrat Light" w:cs="Times New Roman"/>
                <w:lang w:val="en-US"/>
              </w:rPr>
              <w:t xml:space="preserve"> </w:t>
            </w:r>
            <w:proofErr w:type="spellStart"/>
            <w:r w:rsidRPr="004700E8">
              <w:rPr>
                <w:rFonts w:ascii="Montserrat Light" w:eastAsia="Times New Roman" w:hAnsi="Montserrat Light" w:cs="Times New Roman"/>
                <w:lang w:val="en-US"/>
              </w:rPr>
              <w:t>Someș</w:t>
            </w:r>
            <w:proofErr w:type="spellEnd"/>
            <w:r w:rsidRPr="004700E8">
              <w:rPr>
                <w:rFonts w:ascii="Montserrat Light" w:eastAsia="Times New Roman" w:hAnsi="Montserrat Light" w:cs="Times New Roman"/>
                <w:lang w:val="en-US"/>
              </w:rPr>
              <w:t>-Tisa.</w:t>
            </w:r>
            <w:r w:rsidR="0087619A">
              <w:rPr>
                <w:rFonts w:ascii="Montserrat Light" w:eastAsia="Times New Roman" w:hAnsi="Montserrat Light" w:cs="Times New Roman"/>
                <w:lang w:val="en-US"/>
              </w:rPr>
              <w:t xml:space="preserve"> </w:t>
            </w:r>
          </w:p>
        </w:tc>
      </w:tr>
      <w:tr w:rsidR="009F2146" w:rsidRPr="009F2146" w14:paraId="66085462" w14:textId="77777777" w:rsidTr="006E13D9">
        <w:tc>
          <w:tcPr>
            <w:tcW w:w="9625" w:type="dxa"/>
            <w:gridSpan w:val="5"/>
          </w:tcPr>
          <w:p w14:paraId="7D028DD6" w14:textId="7FABF720" w:rsidR="004C5818" w:rsidRPr="00084308" w:rsidRDefault="004C5818" w:rsidP="00784B61">
            <w:pPr>
              <w:tabs>
                <w:tab w:val="left" w:pos="3456"/>
              </w:tabs>
              <w:spacing w:line="240" w:lineRule="auto"/>
              <w:jc w:val="both"/>
              <w:rPr>
                <w:rFonts w:ascii="Montserrat Light" w:hAnsi="Montserrat Light"/>
                <w:b/>
                <w:iCs/>
                <w:lang w:val="en-US"/>
              </w:rPr>
            </w:pPr>
            <w:proofErr w:type="spellStart"/>
            <w:r w:rsidRPr="00084308">
              <w:rPr>
                <w:rFonts w:ascii="Montserrat" w:hAnsi="Montserrat"/>
                <w:b/>
                <w:bCs/>
                <w:iCs/>
                <w:lang w:val="en-US"/>
              </w:rPr>
              <w:lastRenderedPageBreak/>
              <w:t>Secțiunea</w:t>
            </w:r>
            <w:proofErr w:type="spellEnd"/>
            <w:r w:rsidRPr="00084308">
              <w:rPr>
                <w:rFonts w:ascii="Montserrat" w:hAnsi="Montserrat"/>
                <w:b/>
                <w:bCs/>
                <w:iCs/>
                <w:lang w:val="en-US"/>
              </w:rPr>
              <w:t xml:space="preserve"> a 3-a </w:t>
            </w:r>
            <w:bookmarkStart w:id="8" w:name="_Hlk48727950"/>
            <w:r w:rsidRPr="00084308">
              <w:rPr>
                <w:rFonts w:ascii="Montserrat" w:hAnsi="Montserrat"/>
                <w:b/>
                <w:bCs/>
                <w:iCs/>
                <w:lang w:val="en-US"/>
              </w:rPr>
              <w:t xml:space="preserve">- </w:t>
            </w:r>
            <w:proofErr w:type="spellStart"/>
            <w:r w:rsidRPr="00084308">
              <w:rPr>
                <w:rFonts w:ascii="Montserrat" w:hAnsi="Montserrat"/>
                <w:b/>
                <w:bCs/>
                <w:iCs/>
                <w:lang w:val="en-US"/>
              </w:rPr>
              <w:t>Efecte</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preconizate</w:t>
            </w:r>
            <w:proofErr w:type="spellEnd"/>
            <w:r w:rsidRPr="00084308">
              <w:rPr>
                <w:rFonts w:ascii="Montserrat" w:hAnsi="Montserrat"/>
                <w:b/>
                <w:bCs/>
                <w:iCs/>
                <w:lang w:val="en-US"/>
              </w:rPr>
              <w:t xml:space="preserve"> ale </w:t>
            </w:r>
            <w:proofErr w:type="spellStart"/>
            <w:r w:rsidRPr="00084308">
              <w:rPr>
                <w:rFonts w:ascii="Montserrat" w:hAnsi="Montserrat"/>
                <w:b/>
                <w:bCs/>
                <w:iCs/>
                <w:lang w:val="en-US"/>
              </w:rPr>
              <w:t>aplicării</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actului</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administrativ</w:t>
            </w:r>
            <w:proofErr w:type="spellEnd"/>
            <w:r w:rsidRPr="00084308">
              <w:rPr>
                <w:rFonts w:ascii="Montserrat Light" w:hAnsi="Montserrat Light"/>
                <w:b/>
                <w:bCs/>
                <w:iCs/>
                <w:lang w:val="en-US"/>
              </w:rPr>
              <w:t xml:space="preserve"> </w:t>
            </w:r>
            <w:r w:rsidRPr="00084308">
              <w:rPr>
                <w:rFonts w:ascii="Montserrat" w:hAnsi="Montserrat"/>
                <w:b/>
                <w:bCs/>
                <w:iCs/>
                <w:lang w:val="en-US"/>
              </w:rPr>
              <w:t>(</w:t>
            </w:r>
            <w:proofErr w:type="spellStart"/>
            <w:r w:rsidRPr="00084308">
              <w:rPr>
                <w:rFonts w:ascii="Montserrat" w:hAnsi="Montserrat"/>
                <w:b/>
                <w:bCs/>
                <w:iCs/>
                <w:lang w:val="en-US"/>
              </w:rPr>
              <w:t>impactul</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financiar</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asupra</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bugetului</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judeţului</w:t>
            </w:r>
            <w:proofErr w:type="spellEnd"/>
            <w:r w:rsidRPr="00084308">
              <w:rPr>
                <w:rFonts w:ascii="Montserrat" w:hAnsi="Montserrat"/>
                <w:b/>
                <w:bCs/>
                <w:iCs/>
                <w:lang w:val="en-US"/>
              </w:rPr>
              <w:t xml:space="preserve"> pe termen </w:t>
            </w:r>
            <w:proofErr w:type="spellStart"/>
            <w:r w:rsidRPr="00084308">
              <w:rPr>
                <w:rFonts w:ascii="Montserrat" w:hAnsi="Montserrat"/>
                <w:b/>
                <w:bCs/>
                <w:iCs/>
                <w:lang w:val="en-US"/>
              </w:rPr>
              <w:t>scurt</w:t>
            </w:r>
            <w:proofErr w:type="spellEnd"/>
            <w:r w:rsidRPr="00084308">
              <w:rPr>
                <w:rFonts w:ascii="Montserrat" w:hAnsi="Montserrat"/>
                <w:b/>
                <w:bCs/>
                <w:iCs/>
                <w:lang w:val="en-US"/>
              </w:rPr>
              <w:t xml:space="preserve"> (pe </w:t>
            </w:r>
            <w:proofErr w:type="spellStart"/>
            <w:r w:rsidRPr="00084308">
              <w:rPr>
                <w:rFonts w:ascii="Montserrat" w:hAnsi="Montserrat"/>
                <w:b/>
                <w:bCs/>
                <w:iCs/>
                <w:lang w:val="en-US"/>
              </w:rPr>
              <w:t>anul</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curent</w:t>
            </w:r>
            <w:proofErr w:type="spellEnd"/>
            <w:r w:rsidRPr="00084308">
              <w:rPr>
                <w:rFonts w:ascii="Montserrat" w:hAnsi="Montserrat"/>
                <w:b/>
                <w:bCs/>
                <w:iCs/>
                <w:lang w:val="en-US"/>
              </w:rPr>
              <w:t xml:space="preserve">)/lung, </w:t>
            </w:r>
            <w:proofErr w:type="spellStart"/>
            <w:r w:rsidRPr="00084308">
              <w:rPr>
                <w:rFonts w:ascii="Montserrat" w:hAnsi="Montserrat"/>
                <w:b/>
                <w:bCs/>
                <w:iCs/>
                <w:lang w:val="en-US"/>
              </w:rPr>
              <w:t>impactul</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asupra</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mediului</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concurențial</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şi</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domeniului</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ajutoarelor</w:t>
            </w:r>
            <w:proofErr w:type="spellEnd"/>
            <w:r w:rsidRPr="00084308">
              <w:rPr>
                <w:rFonts w:ascii="Montserrat" w:hAnsi="Montserrat"/>
                <w:b/>
                <w:bCs/>
                <w:iCs/>
                <w:lang w:val="en-US"/>
              </w:rPr>
              <w:t xml:space="preserve"> de stat, </w:t>
            </w:r>
            <w:proofErr w:type="spellStart"/>
            <w:r w:rsidRPr="00084308">
              <w:rPr>
                <w:rFonts w:ascii="Montserrat" w:hAnsi="Montserrat"/>
                <w:b/>
                <w:bCs/>
                <w:iCs/>
                <w:lang w:val="en-US"/>
              </w:rPr>
              <w:t>impactul</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asupra</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sarcinilor</w:t>
            </w:r>
            <w:proofErr w:type="spellEnd"/>
            <w:r w:rsidRPr="00084308">
              <w:rPr>
                <w:rFonts w:ascii="Montserrat" w:hAnsi="Montserrat"/>
                <w:b/>
                <w:bCs/>
                <w:iCs/>
                <w:lang w:val="en-US"/>
              </w:rPr>
              <w:t xml:space="preserve"> administrative, </w:t>
            </w:r>
            <w:proofErr w:type="spellStart"/>
            <w:r w:rsidRPr="00084308">
              <w:rPr>
                <w:rFonts w:ascii="Montserrat" w:hAnsi="Montserrat"/>
                <w:b/>
                <w:bCs/>
                <w:iCs/>
                <w:lang w:val="en-US"/>
              </w:rPr>
              <w:t>impactul</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asupra</w:t>
            </w:r>
            <w:proofErr w:type="spellEnd"/>
            <w:r w:rsidRPr="00084308">
              <w:rPr>
                <w:rFonts w:ascii="Montserrat" w:hAnsi="Montserrat"/>
                <w:b/>
                <w:bCs/>
                <w:iCs/>
                <w:lang w:val="en-US"/>
              </w:rPr>
              <w:t xml:space="preserve"> </w:t>
            </w:r>
            <w:proofErr w:type="spellStart"/>
            <w:r w:rsidRPr="00084308">
              <w:rPr>
                <w:rFonts w:ascii="Montserrat" w:hAnsi="Montserrat"/>
                <w:b/>
                <w:bCs/>
                <w:iCs/>
                <w:lang w:val="en-US"/>
              </w:rPr>
              <w:t>mediului</w:t>
            </w:r>
            <w:bookmarkEnd w:id="8"/>
            <w:proofErr w:type="spellEnd"/>
            <w:r w:rsidRPr="00084308">
              <w:rPr>
                <w:rFonts w:ascii="Montserrat" w:hAnsi="Montserrat"/>
                <w:b/>
                <w:bCs/>
                <w:iCs/>
                <w:lang w:val="en-US"/>
              </w:rPr>
              <w:t>):</w:t>
            </w:r>
            <w:r w:rsidRPr="00084308">
              <w:rPr>
                <w:rFonts w:ascii="Montserrat Light" w:hAnsi="Montserrat Light"/>
                <w:b/>
                <w:bCs/>
                <w:iCs/>
                <w:lang w:val="en-US"/>
              </w:rPr>
              <w:t xml:space="preserve"> </w:t>
            </w:r>
          </w:p>
        </w:tc>
      </w:tr>
      <w:tr w:rsidR="009F2146" w:rsidRPr="009F2146" w14:paraId="7CE50CF9" w14:textId="77777777" w:rsidTr="006E13D9">
        <w:tc>
          <w:tcPr>
            <w:tcW w:w="9625" w:type="dxa"/>
            <w:gridSpan w:val="5"/>
          </w:tcPr>
          <w:p w14:paraId="2715C60A" w14:textId="51CCCC68" w:rsidR="005443B8" w:rsidRDefault="006818A4" w:rsidP="00CD02CF">
            <w:pPr>
              <w:autoSpaceDE w:val="0"/>
              <w:autoSpaceDN w:val="0"/>
              <w:adjustRightInd w:val="0"/>
              <w:jc w:val="both"/>
              <w:rPr>
                <w:rFonts w:ascii="Montserrat Light" w:hAnsi="Montserrat Light"/>
                <w:iCs/>
                <w:noProof/>
                <w:lang w:val="ro-RO" w:eastAsia="ro-RO"/>
              </w:rPr>
            </w:pPr>
            <w:r w:rsidRPr="0084258F">
              <w:rPr>
                <w:rFonts w:ascii="Montserrat Light" w:hAnsi="Montserrat Light"/>
                <w:iCs/>
                <w:noProof/>
                <w:lang w:val="ro-RO" w:eastAsia="ro-RO"/>
              </w:rPr>
              <w:t>Prezentul proiect de hotărâre nu are impact financiar asupra bugetului judeţului</w:t>
            </w:r>
            <w:r w:rsidR="005443B8" w:rsidRPr="0084258F">
              <w:rPr>
                <w:rFonts w:ascii="Montserrat Light" w:hAnsi="Montserrat Light"/>
                <w:iCs/>
                <w:noProof/>
                <w:lang w:val="ro-RO" w:eastAsia="ro-RO"/>
              </w:rPr>
              <w:t>.</w:t>
            </w:r>
          </w:p>
          <w:p w14:paraId="34880F1C" w14:textId="77777777" w:rsidR="006818A4" w:rsidRPr="005443B8" w:rsidRDefault="006818A4" w:rsidP="00CD02CF">
            <w:pPr>
              <w:autoSpaceDE w:val="0"/>
              <w:autoSpaceDN w:val="0"/>
              <w:adjustRightInd w:val="0"/>
              <w:jc w:val="both"/>
              <w:rPr>
                <w:rFonts w:ascii="Montserrat Light" w:hAnsi="Montserrat Light"/>
                <w:iCs/>
                <w:color w:val="000000"/>
                <w:lang w:val="ro-RO"/>
              </w:rPr>
            </w:pPr>
            <w:r w:rsidRPr="005443B8">
              <w:rPr>
                <w:rFonts w:ascii="Montserrat Light" w:hAnsi="Montserrat Light"/>
                <w:iCs/>
                <w:color w:val="000000"/>
                <w:lang w:val="ro-RO"/>
              </w:rPr>
              <w:t>Referitor la repartizarea profitului, facem următoarele precizări:</w:t>
            </w:r>
          </w:p>
          <w:p w14:paraId="62B8799D" w14:textId="35CB679A" w:rsidR="006818A4" w:rsidRPr="004C4359" w:rsidRDefault="006818A4" w:rsidP="00CD02CF">
            <w:pPr>
              <w:autoSpaceDE w:val="0"/>
              <w:autoSpaceDN w:val="0"/>
              <w:adjustRightInd w:val="0"/>
              <w:jc w:val="both"/>
              <w:rPr>
                <w:rFonts w:ascii="Montserrat Light" w:hAnsi="Montserrat Light"/>
                <w:i/>
                <w:color w:val="000000"/>
                <w:lang w:val="ro-RO"/>
              </w:rPr>
            </w:pPr>
            <w:r w:rsidRPr="00CE19ED">
              <w:rPr>
                <w:rFonts w:ascii="Montserrat Light" w:hAnsi="Montserrat Light"/>
                <w:iCs/>
                <w:color w:val="000000"/>
                <w:lang w:val="ro-RO"/>
              </w:rPr>
              <w:t xml:space="preserve">Constituirea surselor proprii de </w:t>
            </w:r>
            <w:r w:rsidRPr="004C4359">
              <w:rPr>
                <w:rFonts w:ascii="Montserrat Light" w:hAnsi="Montserrat Light"/>
                <w:iCs/>
                <w:color w:val="000000"/>
                <w:lang w:val="ro-RO"/>
              </w:rPr>
              <w:t>fina</w:t>
            </w:r>
            <w:r w:rsidR="00713C9A">
              <w:rPr>
                <w:rFonts w:ascii="Montserrat Light" w:hAnsi="Montserrat Light"/>
                <w:iCs/>
                <w:color w:val="000000"/>
                <w:lang w:val="ro-RO"/>
              </w:rPr>
              <w:t>n</w:t>
            </w:r>
            <w:r w:rsidRPr="004C4359">
              <w:rPr>
                <w:rFonts w:ascii="Montserrat Light" w:hAnsi="Montserrat Light"/>
                <w:iCs/>
                <w:color w:val="000000"/>
                <w:lang w:val="ro-RO"/>
              </w:rPr>
              <w:t xml:space="preserve">țare este reglementată de </w:t>
            </w:r>
            <w:bookmarkStart w:id="9" w:name="_Hlk68086840"/>
            <w:r w:rsidRPr="004C4359">
              <w:rPr>
                <w:rFonts w:ascii="Montserrat Light" w:hAnsi="Montserrat Light"/>
                <w:iCs/>
                <w:color w:val="000000"/>
                <w:lang w:val="ro-RO"/>
              </w:rPr>
              <w:t>O</w:t>
            </w:r>
            <w:r w:rsidR="00713C9A">
              <w:rPr>
                <w:rFonts w:ascii="Montserrat Light" w:hAnsi="Montserrat Light"/>
                <w:iCs/>
                <w:color w:val="000000"/>
                <w:lang w:val="ro-RO"/>
              </w:rPr>
              <w:t xml:space="preserve">rdonanța de </w:t>
            </w:r>
            <w:r w:rsidRPr="004C4359">
              <w:rPr>
                <w:rFonts w:ascii="Montserrat Light" w:hAnsi="Montserrat Light"/>
                <w:iCs/>
                <w:color w:val="000000"/>
                <w:lang w:val="ro-RO"/>
              </w:rPr>
              <w:t>U</w:t>
            </w:r>
            <w:r w:rsidR="00713C9A">
              <w:rPr>
                <w:rFonts w:ascii="Montserrat Light" w:hAnsi="Montserrat Light"/>
                <w:iCs/>
                <w:color w:val="000000"/>
                <w:lang w:val="ro-RO"/>
              </w:rPr>
              <w:t xml:space="preserve">rgență a </w:t>
            </w:r>
            <w:r w:rsidRPr="004C4359">
              <w:rPr>
                <w:rFonts w:ascii="Montserrat Light" w:hAnsi="Montserrat Light"/>
                <w:iCs/>
                <w:color w:val="000000"/>
                <w:lang w:val="ro-RO"/>
              </w:rPr>
              <w:t>G</w:t>
            </w:r>
            <w:r w:rsidR="00713C9A">
              <w:rPr>
                <w:rFonts w:ascii="Montserrat Light" w:hAnsi="Montserrat Light"/>
                <w:iCs/>
                <w:color w:val="000000"/>
                <w:lang w:val="ro-RO"/>
              </w:rPr>
              <w:t>uvernului</w:t>
            </w:r>
            <w:r w:rsidRPr="004C4359">
              <w:rPr>
                <w:rFonts w:ascii="Montserrat Light" w:hAnsi="Montserrat Light"/>
                <w:iCs/>
                <w:color w:val="000000"/>
                <w:lang w:val="ro-RO"/>
              </w:rPr>
              <w:t xml:space="preserve"> nr. 198 din 22 decembrie 2005, actualizată, </w:t>
            </w:r>
            <w:r w:rsidRPr="004C4359">
              <w:rPr>
                <w:rFonts w:ascii="Montserrat Light" w:hAnsi="Montserrat Light"/>
                <w:i/>
                <w:color w:val="000000"/>
                <w:lang w:val="ro-RO"/>
              </w:rPr>
              <w:t xml:space="preserve">privind constituirea, alimentarea </w:t>
            </w:r>
            <w:proofErr w:type="spellStart"/>
            <w:r w:rsidRPr="004C4359">
              <w:rPr>
                <w:rFonts w:ascii="Montserrat Light" w:hAnsi="Montserrat Light"/>
                <w:i/>
                <w:color w:val="000000"/>
                <w:lang w:val="ro-RO"/>
              </w:rPr>
              <w:t>şi</w:t>
            </w:r>
            <w:proofErr w:type="spellEnd"/>
            <w:r w:rsidRPr="004C4359">
              <w:rPr>
                <w:rFonts w:ascii="Montserrat Light" w:hAnsi="Montserrat Light"/>
                <w:i/>
                <w:color w:val="000000"/>
                <w:lang w:val="ro-RO"/>
              </w:rPr>
              <w:t xml:space="preserve"> utilizarea Fondului de </w:t>
            </w:r>
            <w:proofErr w:type="spellStart"/>
            <w:r w:rsidRPr="004C4359">
              <w:rPr>
                <w:rFonts w:ascii="Montserrat Light" w:hAnsi="Montserrat Light"/>
                <w:i/>
                <w:color w:val="000000"/>
                <w:lang w:val="ro-RO"/>
              </w:rPr>
              <w:t>întreţinere</w:t>
            </w:r>
            <w:proofErr w:type="spellEnd"/>
            <w:r w:rsidRPr="004C4359">
              <w:rPr>
                <w:rFonts w:ascii="Montserrat Light" w:hAnsi="Montserrat Light"/>
                <w:i/>
                <w:color w:val="000000"/>
                <w:lang w:val="ro-RO"/>
              </w:rPr>
              <w:t xml:space="preserve">, înlocuire </w:t>
            </w:r>
            <w:proofErr w:type="spellStart"/>
            <w:r w:rsidRPr="004C4359">
              <w:rPr>
                <w:rFonts w:ascii="Montserrat Light" w:hAnsi="Montserrat Light"/>
                <w:i/>
                <w:color w:val="000000"/>
                <w:lang w:val="ro-RO"/>
              </w:rPr>
              <w:t>şi</w:t>
            </w:r>
            <w:proofErr w:type="spellEnd"/>
            <w:r w:rsidRPr="004C4359">
              <w:rPr>
                <w:rFonts w:ascii="Montserrat Light" w:hAnsi="Montserrat Light"/>
                <w:i/>
                <w:color w:val="000000"/>
                <w:lang w:val="ro-RO"/>
              </w:rPr>
              <w:t xml:space="preserve"> dezvoltare pentru proiectele de dezvoltare a infrastructurii serviciilor publice care beneficiază de </w:t>
            </w:r>
            <w:proofErr w:type="spellStart"/>
            <w:r w:rsidRPr="004C4359">
              <w:rPr>
                <w:rFonts w:ascii="Montserrat Light" w:hAnsi="Montserrat Light"/>
                <w:i/>
                <w:color w:val="000000"/>
                <w:lang w:val="ro-RO"/>
              </w:rPr>
              <w:t>asistenţă</w:t>
            </w:r>
            <w:proofErr w:type="spellEnd"/>
            <w:r w:rsidRPr="004C4359">
              <w:rPr>
                <w:rFonts w:ascii="Montserrat Light" w:hAnsi="Montserrat Light"/>
                <w:i/>
                <w:color w:val="000000"/>
                <w:lang w:val="ro-RO"/>
              </w:rPr>
              <w:t xml:space="preserve"> financiară nerambursabilă din partea Uniunii Europene.</w:t>
            </w:r>
          </w:p>
          <w:bookmarkEnd w:id="9"/>
          <w:p w14:paraId="5A1E7112" w14:textId="6817B5C3" w:rsidR="006818A4" w:rsidRPr="00AC6BE0" w:rsidRDefault="006818A4" w:rsidP="006818A4">
            <w:pPr>
              <w:autoSpaceDE w:val="0"/>
              <w:autoSpaceDN w:val="0"/>
              <w:adjustRightInd w:val="0"/>
              <w:ind w:firstLine="450"/>
              <w:jc w:val="both"/>
              <w:rPr>
                <w:rFonts w:ascii="Montserrat Light" w:hAnsi="Montserrat Light"/>
                <w:iCs/>
                <w:lang w:val="ro-RO"/>
              </w:rPr>
            </w:pPr>
            <w:r w:rsidRPr="00AC6BE0">
              <w:rPr>
                <w:rFonts w:ascii="Montserrat Light" w:hAnsi="Montserrat Light"/>
                <w:iCs/>
                <w:lang w:val="ro-RO"/>
              </w:rPr>
              <w:t xml:space="preserve">Conform art. 4 din Normele la </w:t>
            </w:r>
            <w:r w:rsidR="00713C9A" w:rsidRPr="00AC6BE0">
              <w:rPr>
                <w:rFonts w:ascii="Montserrat Light" w:hAnsi="Montserrat Light"/>
                <w:iCs/>
                <w:lang w:val="ro-RO"/>
              </w:rPr>
              <w:t>Ordonanța de Urgență a Guvernului</w:t>
            </w:r>
            <w:r w:rsidRPr="00AC6BE0">
              <w:rPr>
                <w:rFonts w:ascii="Montserrat Light" w:hAnsi="Montserrat Light"/>
                <w:iCs/>
                <w:lang w:val="ro-RO"/>
              </w:rPr>
              <w:t xml:space="preserve"> nr. 198 din 22 decembrie 2005:</w:t>
            </w:r>
          </w:p>
          <w:p w14:paraId="5CE4B51A" w14:textId="77777777" w:rsidR="006818A4" w:rsidRPr="005443B8" w:rsidRDefault="006818A4" w:rsidP="007F6FCE">
            <w:pPr>
              <w:autoSpaceDE w:val="0"/>
              <w:autoSpaceDN w:val="0"/>
              <w:adjustRightInd w:val="0"/>
              <w:jc w:val="both"/>
              <w:rPr>
                <w:rFonts w:ascii="Montserrat Light" w:hAnsi="Montserrat Light"/>
                <w:i/>
                <w:color w:val="000000"/>
                <w:lang w:val="ro-RO"/>
              </w:rPr>
            </w:pPr>
            <w:r w:rsidRPr="005443B8">
              <w:rPr>
                <w:rFonts w:ascii="Montserrat Light" w:hAnsi="Montserrat Light"/>
                <w:i/>
                <w:color w:val="000000"/>
                <w:lang w:val="ro-RO"/>
              </w:rPr>
              <w:t xml:space="preserve">(1) Operatorul </w:t>
            </w:r>
            <w:proofErr w:type="spellStart"/>
            <w:r w:rsidRPr="005443B8">
              <w:rPr>
                <w:rFonts w:ascii="Montserrat Light" w:hAnsi="Montserrat Light"/>
                <w:i/>
                <w:color w:val="000000"/>
                <w:lang w:val="ro-RO"/>
              </w:rPr>
              <w:t>şi</w:t>
            </w:r>
            <w:proofErr w:type="spellEnd"/>
            <w:r w:rsidRPr="005443B8">
              <w:rPr>
                <w:rFonts w:ascii="Montserrat Light" w:hAnsi="Montserrat Light"/>
                <w:i/>
                <w:color w:val="000000"/>
                <w:lang w:val="ro-RO"/>
              </w:rPr>
              <w:t xml:space="preserve"> unitatea administrativ-teritorială care realizează proiecte cu </w:t>
            </w:r>
            <w:proofErr w:type="spellStart"/>
            <w:r w:rsidRPr="005443B8">
              <w:rPr>
                <w:rFonts w:ascii="Montserrat Light" w:hAnsi="Montserrat Light"/>
                <w:i/>
                <w:color w:val="000000"/>
                <w:lang w:val="ro-RO"/>
              </w:rPr>
              <w:t>asistenţa</w:t>
            </w:r>
            <w:proofErr w:type="spellEnd"/>
            <w:r w:rsidRPr="005443B8">
              <w:rPr>
                <w:rFonts w:ascii="Montserrat Light" w:hAnsi="Montserrat Light"/>
                <w:i/>
                <w:color w:val="000000"/>
                <w:lang w:val="ro-RO"/>
              </w:rPr>
              <w:t xml:space="preserve"> financiară nerambursabilă din partea Uniunii Europene au </w:t>
            </w:r>
            <w:proofErr w:type="spellStart"/>
            <w:r w:rsidRPr="005443B8">
              <w:rPr>
                <w:rFonts w:ascii="Montserrat Light" w:hAnsi="Montserrat Light"/>
                <w:i/>
                <w:color w:val="000000"/>
                <w:lang w:val="ro-RO"/>
              </w:rPr>
              <w:t>obligaţia</w:t>
            </w:r>
            <w:proofErr w:type="spellEnd"/>
            <w:r w:rsidRPr="005443B8">
              <w:rPr>
                <w:rFonts w:ascii="Montserrat Light" w:hAnsi="Montserrat Light"/>
                <w:i/>
                <w:color w:val="000000"/>
                <w:lang w:val="ro-RO"/>
              </w:rPr>
              <w:t xml:space="preserve"> ca de la semnarea memorandumului de </w:t>
            </w:r>
            <w:proofErr w:type="spellStart"/>
            <w:r w:rsidRPr="005443B8">
              <w:rPr>
                <w:rFonts w:ascii="Montserrat Light" w:hAnsi="Montserrat Light"/>
                <w:i/>
                <w:color w:val="000000"/>
                <w:lang w:val="ro-RO"/>
              </w:rPr>
              <w:t>finanţare</w:t>
            </w:r>
            <w:proofErr w:type="spellEnd"/>
            <w:r w:rsidRPr="005443B8">
              <w:rPr>
                <w:rFonts w:ascii="Montserrat Light" w:hAnsi="Montserrat Light"/>
                <w:i/>
                <w:color w:val="000000"/>
                <w:lang w:val="ro-RO"/>
              </w:rPr>
              <w:t xml:space="preserve"> sau acordului de împrumut pentru cazurile specificate la art. 3 alin. (1) din </w:t>
            </w:r>
            <w:proofErr w:type="spellStart"/>
            <w:r w:rsidRPr="005443B8">
              <w:rPr>
                <w:rFonts w:ascii="Montserrat Light" w:hAnsi="Montserrat Light"/>
                <w:i/>
                <w:color w:val="000000"/>
                <w:lang w:val="ro-RO"/>
              </w:rPr>
              <w:t>Ordonanţa</w:t>
            </w:r>
            <w:proofErr w:type="spellEnd"/>
            <w:r w:rsidRPr="005443B8">
              <w:rPr>
                <w:rFonts w:ascii="Montserrat Light" w:hAnsi="Montserrat Light"/>
                <w:i/>
                <w:color w:val="000000"/>
                <w:lang w:val="ro-RO"/>
              </w:rPr>
              <w:t xml:space="preserve"> de </w:t>
            </w:r>
            <w:proofErr w:type="spellStart"/>
            <w:r w:rsidRPr="005443B8">
              <w:rPr>
                <w:rFonts w:ascii="Montserrat Light" w:hAnsi="Montserrat Light"/>
                <w:i/>
                <w:color w:val="000000"/>
                <w:lang w:val="ro-RO"/>
              </w:rPr>
              <w:t>urgenţă</w:t>
            </w:r>
            <w:proofErr w:type="spellEnd"/>
            <w:r w:rsidRPr="005443B8">
              <w:rPr>
                <w:rFonts w:ascii="Montserrat Light" w:hAnsi="Montserrat Light"/>
                <w:i/>
                <w:color w:val="000000"/>
                <w:lang w:val="ro-RO"/>
              </w:rPr>
              <w:t xml:space="preserve"> să constituie potrivit art. 3 Fondul IID pe întreaga perioadă de </w:t>
            </w:r>
            <w:proofErr w:type="spellStart"/>
            <w:r w:rsidRPr="005443B8">
              <w:rPr>
                <w:rFonts w:ascii="Montserrat Light" w:hAnsi="Montserrat Light"/>
                <w:i/>
                <w:color w:val="000000"/>
                <w:lang w:val="ro-RO"/>
              </w:rPr>
              <w:t>viaţă</w:t>
            </w:r>
            <w:proofErr w:type="spellEnd"/>
            <w:r w:rsidRPr="005443B8">
              <w:rPr>
                <w:rFonts w:ascii="Montserrat Light" w:hAnsi="Montserrat Light"/>
                <w:i/>
                <w:color w:val="000000"/>
                <w:lang w:val="ro-RO"/>
              </w:rPr>
              <w:t xml:space="preserve"> a </w:t>
            </w:r>
            <w:proofErr w:type="spellStart"/>
            <w:r w:rsidRPr="005443B8">
              <w:rPr>
                <w:rFonts w:ascii="Montserrat Light" w:hAnsi="Montserrat Light"/>
                <w:i/>
                <w:color w:val="000000"/>
                <w:lang w:val="ro-RO"/>
              </w:rPr>
              <w:t>investiţiei</w:t>
            </w:r>
            <w:proofErr w:type="spellEnd"/>
            <w:r w:rsidRPr="005443B8">
              <w:rPr>
                <w:rFonts w:ascii="Montserrat Light" w:hAnsi="Montserrat Light"/>
                <w:i/>
                <w:color w:val="000000"/>
                <w:lang w:val="ro-RO"/>
              </w:rPr>
              <w:t>.</w:t>
            </w:r>
          </w:p>
          <w:p w14:paraId="4D04800F" w14:textId="77777777" w:rsidR="006818A4" w:rsidRPr="005443B8" w:rsidRDefault="006818A4" w:rsidP="007F6FCE">
            <w:pPr>
              <w:autoSpaceDE w:val="0"/>
              <w:autoSpaceDN w:val="0"/>
              <w:adjustRightInd w:val="0"/>
              <w:jc w:val="both"/>
              <w:rPr>
                <w:rFonts w:ascii="Montserrat Light" w:hAnsi="Montserrat Light"/>
                <w:i/>
                <w:color w:val="000000"/>
                <w:lang w:val="ro-RO"/>
              </w:rPr>
            </w:pPr>
            <w:r w:rsidRPr="005443B8">
              <w:rPr>
                <w:rFonts w:ascii="Montserrat Light" w:hAnsi="Montserrat Light"/>
                <w:i/>
                <w:color w:val="000000"/>
                <w:lang w:val="ro-RO"/>
              </w:rPr>
              <w:t xml:space="preserve">(2) Unitatea administrativ teritorială contribuie la Fondul IID cu sume încasate în bugetele locale sau </w:t>
            </w:r>
            <w:proofErr w:type="spellStart"/>
            <w:r w:rsidRPr="005443B8">
              <w:rPr>
                <w:rFonts w:ascii="Montserrat Light" w:hAnsi="Montserrat Light"/>
                <w:i/>
                <w:color w:val="000000"/>
                <w:lang w:val="ro-RO"/>
              </w:rPr>
              <w:t>judeţene</w:t>
            </w:r>
            <w:proofErr w:type="spellEnd"/>
            <w:r w:rsidRPr="005443B8">
              <w:rPr>
                <w:rFonts w:ascii="Montserrat Light" w:hAnsi="Montserrat Light"/>
                <w:i/>
                <w:color w:val="000000"/>
                <w:lang w:val="ro-RO"/>
              </w:rPr>
              <w:t xml:space="preserve">, după caz, cel </w:t>
            </w:r>
            <w:proofErr w:type="spellStart"/>
            <w:r w:rsidRPr="005443B8">
              <w:rPr>
                <w:rFonts w:ascii="Montserrat Light" w:hAnsi="Montserrat Light"/>
                <w:i/>
                <w:color w:val="000000"/>
                <w:lang w:val="ro-RO"/>
              </w:rPr>
              <w:t>puţin</w:t>
            </w:r>
            <w:proofErr w:type="spellEnd"/>
            <w:r w:rsidRPr="005443B8">
              <w:rPr>
                <w:rFonts w:ascii="Montserrat Light" w:hAnsi="Montserrat Light"/>
                <w:i/>
                <w:color w:val="000000"/>
                <w:lang w:val="ro-RO"/>
              </w:rPr>
              <w:t xml:space="preserve"> egale cu:</w:t>
            </w:r>
          </w:p>
          <w:p w14:paraId="40B1A294" w14:textId="2B4BD9B0" w:rsidR="006818A4" w:rsidRPr="005443B8" w:rsidRDefault="006818A4" w:rsidP="007F6FCE">
            <w:pPr>
              <w:autoSpaceDE w:val="0"/>
              <w:autoSpaceDN w:val="0"/>
              <w:adjustRightInd w:val="0"/>
              <w:ind w:left="739" w:hanging="284"/>
              <w:jc w:val="both"/>
              <w:rPr>
                <w:rFonts w:ascii="Montserrat Light" w:hAnsi="Montserrat Light"/>
                <w:i/>
                <w:color w:val="000000"/>
                <w:lang w:val="ro-RO"/>
              </w:rPr>
            </w:pPr>
            <w:r w:rsidRPr="005443B8">
              <w:rPr>
                <w:rFonts w:ascii="Montserrat Light" w:hAnsi="Montserrat Light"/>
                <w:i/>
                <w:color w:val="000000"/>
                <w:lang w:val="ro-RO"/>
              </w:rPr>
              <w:t xml:space="preserve"> a) vărsămintele din profitul net de la regia autonomă de interes local sau </w:t>
            </w:r>
            <w:proofErr w:type="spellStart"/>
            <w:r w:rsidRPr="005443B8">
              <w:rPr>
                <w:rFonts w:ascii="Montserrat Light" w:hAnsi="Montserrat Light"/>
                <w:i/>
                <w:color w:val="000000"/>
                <w:lang w:val="ro-RO"/>
              </w:rPr>
              <w:t>judeţean</w:t>
            </w:r>
            <w:proofErr w:type="spellEnd"/>
            <w:r w:rsidRPr="005443B8">
              <w:rPr>
                <w:rFonts w:ascii="Montserrat Light" w:hAnsi="Montserrat Light"/>
                <w:i/>
                <w:color w:val="000000"/>
                <w:lang w:val="ro-RO"/>
              </w:rPr>
              <w:t xml:space="preserve"> care beneficiază de </w:t>
            </w:r>
            <w:proofErr w:type="spellStart"/>
            <w:r w:rsidRPr="005443B8">
              <w:rPr>
                <w:rFonts w:ascii="Montserrat Light" w:hAnsi="Montserrat Light"/>
                <w:i/>
                <w:color w:val="000000"/>
                <w:lang w:val="ro-RO"/>
              </w:rPr>
              <w:t>asistenţă</w:t>
            </w:r>
            <w:proofErr w:type="spellEnd"/>
            <w:r w:rsidRPr="005443B8">
              <w:rPr>
                <w:rFonts w:ascii="Montserrat Light" w:hAnsi="Montserrat Light"/>
                <w:i/>
                <w:color w:val="000000"/>
                <w:lang w:val="ro-RO"/>
              </w:rPr>
              <w:t xml:space="preserve"> financiară nerambursabila din partea Uniunii Europene;</w:t>
            </w:r>
          </w:p>
          <w:p w14:paraId="79B6ED84" w14:textId="778F08DC" w:rsidR="006818A4" w:rsidRPr="005443B8" w:rsidRDefault="006818A4" w:rsidP="007F6FCE">
            <w:pPr>
              <w:autoSpaceDE w:val="0"/>
              <w:autoSpaceDN w:val="0"/>
              <w:adjustRightInd w:val="0"/>
              <w:ind w:left="739" w:hanging="284"/>
              <w:jc w:val="both"/>
              <w:rPr>
                <w:rFonts w:ascii="Montserrat Light" w:hAnsi="Montserrat Light"/>
                <w:i/>
                <w:color w:val="000000"/>
                <w:lang w:val="ro-RO"/>
              </w:rPr>
            </w:pPr>
            <w:r w:rsidRPr="005443B8">
              <w:rPr>
                <w:rFonts w:ascii="Montserrat Light" w:hAnsi="Montserrat Light"/>
                <w:i/>
                <w:color w:val="000000"/>
                <w:lang w:val="ro-RO"/>
              </w:rPr>
              <w:t xml:space="preserve"> b) dividendele de la societatea comercială cu capital integral sau majoritar de stat care beneficiază de </w:t>
            </w:r>
            <w:proofErr w:type="spellStart"/>
            <w:r w:rsidRPr="005443B8">
              <w:rPr>
                <w:rFonts w:ascii="Montserrat Light" w:hAnsi="Montserrat Light"/>
                <w:i/>
                <w:color w:val="000000"/>
                <w:lang w:val="ro-RO"/>
              </w:rPr>
              <w:t>asistenţă</w:t>
            </w:r>
            <w:proofErr w:type="spellEnd"/>
            <w:r w:rsidRPr="005443B8">
              <w:rPr>
                <w:rFonts w:ascii="Montserrat Light" w:hAnsi="Montserrat Light"/>
                <w:i/>
                <w:color w:val="000000"/>
                <w:lang w:val="ro-RO"/>
              </w:rPr>
              <w:t xml:space="preserve"> financiară nerambursabila din partea Uniunii Europene;</w:t>
            </w:r>
          </w:p>
          <w:p w14:paraId="79C2D46A" w14:textId="3E50098D" w:rsidR="006818A4" w:rsidRPr="005443B8" w:rsidRDefault="006818A4" w:rsidP="007F6FCE">
            <w:pPr>
              <w:autoSpaceDE w:val="0"/>
              <w:autoSpaceDN w:val="0"/>
              <w:adjustRightInd w:val="0"/>
              <w:ind w:left="739" w:hanging="284"/>
              <w:jc w:val="both"/>
              <w:rPr>
                <w:rFonts w:ascii="Montserrat Light" w:hAnsi="Montserrat Light"/>
                <w:i/>
                <w:color w:val="000000"/>
                <w:lang w:val="ro-RO"/>
              </w:rPr>
            </w:pPr>
            <w:r w:rsidRPr="005443B8">
              <w:rPr>
                <w:rFonts w:ascii="Montserrat Light" w:hAnsi="Montserrat Light"/>
                <w:i/>
                <w:color w:val="000000"/>
                <w:lang w:val="ro-RO"/>
              </w:rPr>
              <w:t xml:space="preserve">c) </w:t>
            </w:r>
            <w:proofErr w:type="spellStart"/>
            <w:r w:rsidRPr="005443B8">
              <w:rPr>
                <w:rFonts w:ascii="Montserrat Light" w:hAnsi="Montserrat Light"/>
                <w:i/>
                <w:color w:val="000000"/>
                <w:lang w:val="ro-RO"/>
              </w:rPr>
              <w:t>redevenţa</w:t>
            </w:r>
            <w:proofErr w:type="spellEnd"/>
            <w:r w:rsidRPr="005443B8">
              <w:rPr>
                <w:rFonts w:ascii="Montserrat Light" w:hAnsi="Montserrat Light"/>
                <w:i/>
                <w:color w:val="000000"/>
                <w:lang w:val="ro-RO"/>
              </w:rPr>
              <w:t xml:space="preserve"> aferentă bunurilor concesionate </w:t>
            </w:r>
            <w:proofErr w:type="spellStart"/>
            <w:r w:rsidRPr="005443B8">
              <w:rPr>
                <w:rFonts w:ascii="Montserrat Light" w:hAnsi="Montserrat Light"/>
                <w:i/>
                <w:color w:val="000000"/>
                <w:lang w:val="ro-RO"/>
              </w:rPr>
              <w:t>societăţii</w:t>
            </w:r>
            <w:proofErr w:type="spellEnd"/>
            <w:r w:rsidRPr="005443B8">
              <w:rPr>
                <w:rFonts w:ascii="Montserrat Light" w:hAnsi="Montserrat Light"/>
                <w:i/>
                <w:color w:val="000000"/>
                <w:lang w:val="ro-RO"/>
              </w:rPr>
              <w:t xml:space="preserve"> comerciale care beneficiază de </w:t>
            </w:r>
            <w:proofErr w:type="spellStart"/>
            <w:r w:rsidRPr="005443B8">
              <w:rPr>
                <w:rFonts w:ascii="Montserrat Light" w:hAnsi="Montserrat Light"/>
                <w:i/>
                <w:color w:val="000000"/>
                <w:lang w:val="ro-RO"/>
              </w:rPr>
              <w:t>asistenţă</w:t>
            </w:r>
            <w:proofErr w:type="spellEnd"/>
            <w:r w:rsidRPr="005443B8">
              <w:rPr>
                <w:rFonts w:ascii="Montserrat Light" w:hAnsi="Montserrat Light"/>
                <w:i/>
                <w:color w:val="000000"/>
                <w:lang w:val="ro-RO"/>
              </w:rPr>
              <w:t xml:space="preserve"> financiară nerambursabila din partea Uniunii Europene. În cazul în care împrumutatul este unitatea administrativ-teritorială, </w:t>
            </w:r>
            <w:proofErr w:type="spellStart"/>
            <w:r w:rsidRPr="005443B8">
              <w:rPr>
                <w:rFonts w:ascii="Montserrat Light" w:hAnsi="Montserrat Light"/>
                <w:i/>
                <w:color w:val="000000"/>
                <w:lang w:val="ro-RO"/>
              </w:rPr>
              <w:t>redevenţa</w:t>
            </w:r>
            <w:proofErr w:type="spellEnd"/>
            <w:r w:rsidRPr="005443B8">
              <w:rPr>
                <w:rFonts w:ascii="Montserrat Light" w:hAnsi="Montserrat Light"/>
                <w:i/>
                <w:color w:val="000000"/>
                <w:lang w:val="ro-RO"/>
              </w:rPr>
              <w:t xml:space="preserve"> anuală va fi stabilită la un nivel care să acopere cel </w:t>
            </w:r>
            <w:proofErr w:type="spellStart"/>
            <w:r w:rsidRPr="005443B8">
              <w:rPr>
                <w:rFonts w:ascii="Montserrat Light" w:hAnsi="Montserrat Light"/>
                <w:i/>
                <w:color w:val="000000"/>
                <w:lang w:val="ro-RO"/>
              </w:rPr>
              <w:t>puţin</w:t>
            </w:r>
            <w:proofErr w:type="spellEnd"/>
            <w:r w:rsidRPr="005443B8">
              <w:rPr>
                <w:rFonts w:ascii="Montserrat Light" w:hAnsi="Montserrat Light"/>
                <w:i/>
                <w:color w:val="000000"/>
                <w:lang w:val="ro-RO"/>
              </w:rPr>
              <w:t xml:space="preserve"> serviciul datoriei publice pentru anul respectiv aferent împrumutului de </w:t>
            </w:r>
            <w:proofErr w:type="spellStart"/>
            <w:r w:rsidRPr="005443B8">
              <w:rPr>
                <w:rFonts w:ascii="Montserrat Light" w:hAnsi="Montserrat Light"/>
                <w:i/>
                <w:color w:val="000000"/>
                <w:lang w:val="ro-RO"/>
              </w:rPr>
              <w:t>cofinanţare</w:t>
            </w:r>
            <w:proofErr w:type="spellEnd"/>
            <w:r w:rsidRPr="005443B8">
              <w:rPr>
                <w:rFonts w:ascii="Montserrat Light" w:hAnsi="Montserrat Light"/>
                <w:i/>
                <w:color w:val="000000"/>
                <w:lang w:val="ro-RO"/>
              </w:rPr>
              <w:t xml:space="preserve"> contractat de unitatea administrativ-teritorială;</w:t>
            </w:r>
          </w:p>
          <w:p w14:paraId="425BE343" w14:textId="0E7A86BA" w:rsidR="006818A4" w:rsidRPr="005443B8" w:rsidRDefault="006818A4" w:rsidP="007F6FCE">
            <w:pPr>
              <w:autoSpaceDE w:val="0"/>
              <w:autoSpaceDN w:val="0"/>
              <w:adjustRightInd w:val="0"/>
              <w:ind w:left="739" w:hanging="284"/>
              <w:jc w:val="both"/>
              <w:rPr>
                <w:rFonts w:ascii="Montserrat Light" w:hAnsi="Montserrat Light"/>
                <w:i/>
                <w:color w:val="000000"/>
                <w:lang w:val="ro-RO"/>
              </w:rPr>
            </w:pPr>
            <w:r w:rsidRPr="005443B8">
              <w:rPr>
                <w:rFonts w:ascii="Montserrat Light" w:hAnsi="Montserrat Light"/>
                <w:i/>
                <w:color w:val="000000"/>
                <w:lang w:val="ro-RO"/>
              </w:rPr>
              <w:t xml:space="preserve">d) impozitul pe profit plătit de operator </w:t>
            </w:r>
            <w:proofErr w:type="spellStart"/>
            <w:r w:rsidRPr="005443B8">
              <w:rPr>
                <w:rFonts w:ascii="Montserrat Light" w:hAnsi="Montserrat Light"/>
                <w:i/>
                <w:color w:val="000000"/>
                <w:lang w:val="ro-RO"/>
              </w:rPr>
              <w:t>unităţii</w:t>
            </w:r>
            <w:proofErr w:type="spellEnd"/>
            <w:r w:rsidRPr="005443B8">
              <w:rPr>
                <w:rFonts w:ascii="Montserrat Light" w:hAnsi="Montserrat Light"/>
                <w:i/>
                <w:color w:val="000000"/>
                <w:lang w:val="ro-RO"/>
              </w:rPr>
              <w:t xml:space="preserve"> administrativ-teritoriale;</w:t>
            </w:r>
          </w:p>
          <w:p w14:paraId="5A2A6BD0" w14:textId="19CDB316" w:rsidR="006818A4" w:rsidRPr="005443B8" w:rsidRDefault="006818A4" w:rsidP="007F6FCE">
            <w:pPr>
              <w:autoSpaceDE w:val="0"/>
              <w:autoSpaceDN w:val="0"/>
              <w:adjustRightInd w:val="0"/>
              <w:ind w:left="739" w:hanging="284"/>
              <w:jc w:val="both"/>
              <w:rPr>
                <w:rFonts w:ascii="Montserrat Light" w:hAnsi="Montserrat Light"/>
                <w:i/>
                <w:color w:val="000000"/>
                <w:lang w:val="ro-RO"/>
              </w:rPr>
            </w:pPr>
            <w:r w:rsidRPr="005443B8">
              <w:rPr>
                <w:rFonts w:ascii="Montserrat Light" w:hAnsi="Montserrat Light"/>
                <w:i/>
                <w:color w:val="000000"/>
                <w:lang w:val="ro-RO"/>
              </w:rPr>
              <w:t xml:space="preserve">e) dobânzi aferente </w:t>
            </w:r>
            <w:proofErr w:type="spellStart"/>
            <w:r w:rsidRPr="005443B8">
              <w:rPr>
                <w:rFonts w:ascii="Montserrat Light" w:hAnsi="Montserrat Light"/>
                <w:i/>
                <w:color w:val="000000"/>
                <w:lang w:val="ro-RO"/>
              </w:rPr>
              <w:t>disponibilităţilor</w:t>
            </w:r>
            <w:proofErr w:type="spellEnd"/>
            <w:r w:rsidRPr="005443B8">
              <w:rPr>
                <w:rFonts w:ascii="Montserrat Light" w:hAnsi="Montserrat Light"/>
                <w:i/>
                <w:color w:val="000000"/>
                <w:lang w:val="ro-RO"/>
              </w:rPr>
              <w:t xml:space="preserve"> Fondului IID.</w:t>
            </w:r>
          </w:p>
          <w:p w14:paraId="6C5AD729" w14:textId="77777777" w:rsidR="007F6FCE" w:rsidRDefault="006818A4" w:rsidP="007F6FCE">
            <w:pPr>
              <w:autoSpaceDE w:val="0"/>
              <w:autoSpaceDN w:val="0"/>
              <w:adjustRightInd w:val="0"/>
              <w:ind w:left="739" w:hanging="284"/>
              <w:jc w:val="both"/>
              <w:rPr>
                <w:rFonts w:ascii="Montserrat Light" w:hAnsi="Montserrat Light"/>
                <w:i/>
                <w:color w:val="000000"/>
                <w:lang w:val="ro-RO"/>
              </w:rPr>
            </w:pPr>
            <w:r w:rsidRPr="005443B8">
              <w:rPr>
                <w:rFonts w:ascii="Montserrat Light" w:hAnsi="Montserrat Light"/>
                <w:i/>
                <w:color w:val="000000"/>
                <w:lang w:val="ro-RO"/>
              </w:rPr>
              <w:lastRenderedPageBreak/>
              <w:t>f) TVA-</w:t>
            </w:r>
            <w:proofErr w:type="spellStart"/>
            <w:r w:rsidRPr="005443B8">
              <w:rPr>
                <w:rFonts w:ascii="Montserrat Light" w:hAnsi="Montserrat Light"/>
                <w:i/>
                <w:color w:val="000000"/>
                <w:lang w:val="ro-RO"/>
              </w:rPr>
              <w:t>ul</w:t>
            </w:r>
            <w:proofErr w:type="spellEnd"/>
            <w:r w:rsidRPr="005443B8">
              <w:rPr>
                <w:rFonts w:ascii="Montserrat Light" w:hAnsi="Montserrat Light"/>
                <w:i/>
                <w:color w:val="000000"/>
                <w:lang w:val="ro-RO"/>
              </w:rPr>
              <w:t xml:space="preserve"> plătit din Fondul IID </w:t>
            </w:r>
            <w:proofErr w:type="spellStart"/>
            <w:r w:rsidRPr="005443B8">
              <w:rPr>
                <w:rFonts w:ascii="Montserrat Light" w:hAnsi="Montserrat Light"/>
                <w:i/>
                <w:color w:val="000000"/>
                <w:lang w:val="ro-RO"/>
              </w:rPr>
              <w:t>şi</w:t>
            </w:r>
            <w:proofErr w:type="spellEnd"/>
            <w:r w:rsidRPr="005443B8">
              <w:rPr>
                <w:rFonts w:ascii="Montserrat Light" w:hAnsi="Montserrat Light"/>
                <w:i/>
                <w:color w:val="000000"/>
                <w:lang w:val="ro-RO"/>
              </w:rPr>
              <w:t xml:space="preserve"> recuperat ulterior de la bugetul de stat, în maximum 30 de zile lucrătoare.</w:t>
            </w:r>
          </w:p>
          <w:p w14:paraId="74C8EDB7" w14:textId="11EA80C6" w:rsidR="006818A4" w:rsidRPr="005443B8" w:rsidRDefault="006818A4" w:rsidP="007F6FCE">
            <w:pPr>
              <w:autoSpaceDE w:val="0"/>
              <w:autoSpaceDN w:val="0"/>
              <w:adjustRightInd w:val="0"/>
              <w:jc w:val="both"/>
              <w:rPr>
                <w:rFonts w:ascii="Montserrat Light" w:hAnsi="Montserrat Light"/>
                <w:i/>
                <w:color w:val="000000"/>
                <w:lang w:val="ro-RO"/>
              </w:rPr>
            </w:pPr>
            <w:r w:rsidRPr="005443B8">
              <w:rPr>
                <w:rFonts w:ascii="Montserrat Light" w:hAnsi="Montserrat Light"/>
                <w:i/>
                <w:color w:val="000000"/>
                <w:lang w:val="ro-RO"/>
              </w:rPr>
              <w:t xml:space="preserve"> (2^1) În cazul în care Fondul IID este creat </w:t>
            </w:r>
            <w:proofErr w:type="spellStart"/>
            <w:r w:rsidRPr="005443B8">
              <w:rPr>
                <w:rFonts w:ascii="Montserrat Light" w:hAnsi="Montserrat Light"/>
                <w:i/>
                <w:color w:val="000000"/>
                <w:lang w:val="ro-RO"/>
              </w:rPr>
              <w:t>şi</w:t>
            </w:r>
            <w:proofErr w:type="spellEnd"/>
            <w:r w:rsidRPr="005443B8">
              <w:rPr>
                <w:rFonts w:ascii="Montserrat Light" w:hAnsi="Montserrat Light"/>
                <w:i/>
                <w:color w:val="000000"/>
                <w:lang w:val="ro-RO"/>
              </w:rPr>
              <w:t xml:space="preserve"> gestionat la nivelul operatorului/operatorului regional al serviciului public de alimentare cu apă </w:t>
            </w:r>
            <w:proofErr w:type="spellStart"/>
            <w:r w:rsidRPr="005443B8">
              <w:rPr>
                <w:rFonts w:ascii="Montserrat Light" w:hAnsi="Montserrat Light"/>
                <w:i/>
                <w:color w:val="000000"/>
                <w:lang w:val="ro-RO"/>
              </w:rPr>
              <w:t>şi</w:t>
            </w:r>
            <w:proofErr w:type="spellEnd"/>
            <w:r w:rsidRPr="005443B8">
              <w:rPr>
                <w:rFonts w:ascii="Montserrat Light" w:hAnsi="Montserrat Light"/>
                <w:i/>
                <w:color w:val="000000"/>
                <w:lang w:val="ro-RO"/>
              </w:rPr>
              <w:t xml:space="preserve"> de canalizare, sursele prevăzute la alin. (2) sunt considerate alte surse proprii de </w:t>
            </w:r>
            <w:proofErr w:type="spellStart"/>
            <w:r w:rsidRPr="005443B8">
              <w:rPr>
                <w:rFonts w:ascii="Montserrat Light" w:hAnsi="Montserrat Light"/>
                <w:i/>
                <w:color w:val="000000"/>
                <w:lang w:val="ro-RO"/>
              </w:rPr>
              <w:t>finanţare</w:t>
            </w:r>
            <w:proofErr w:type="spellEnd"/>
            <w:r w:rsidRPr="005443B8">
              <w:rPr>
                <w:rFonts w:ascii="Montserrat Light" w:hAnsi="Montserrat Light"/>
                <w:i/>
                <w:color w:val="000000"/>
                <w:lang w:val="ro-RO"/>
              </w:rPr>
              <w:t xml:space="preserve"> ale operatorului/operatorului regional.</w:t>
            </w:r>
          </w:p>
          <w:p w14:paraId="5D14E6AC" w14:textId="2E4DDFE3" w:rsidR="006818A4" w:rsidRPr="005443B8" w:rsidRDefault="006818A4" w:rsidP="007F6FCE">
            <w:pPr>
              <w:widowControl w:val="0"/>
              <w:jc w:val="both"/>
              <w:rPr>
                <w:rFonts w:ascii="Montserrat Light" w:hAnsi="Montserrat Light"/>
                <w:iCs/>
                <w:noProof/>
                <w:lang w:val="ro-RO" w:eastAsia="ro-RO"/>
              </w:rPr>
            </w:pPr>
            <w:r w:rsidRPr="005443B8">
              <w:rPr>
                <w:rFonts w:ascii="Montserrat Light" w:hAnsi="Montserrat Light"/>
                <w:i/>
                <w:color w:val="000000"/>
                <w:lang w:val="ro-RO"/>
              </w:rPr>
              <w:t xml:space="preserve">(3) </w:t>
            </w:r>
            <w:r w:rsidRPr="005443B8">
              <w:rPr>
                <w:rFonts w:ascii="Montserrat Light" w:hAnsi="Montserrat Light"/>
                <w:i/>
                <w:color w:val="000000"/>
                <w:u w:val="single"/>
                <w:lang w:val="ro-RO"/>
              </w:rPr>
              <w:t xml:space="preserve">În cazul operatorilor regionali, toate </w:t>
            </w:r>
            <w:proofErr w:type="spellStart"/>
            <w:r w:rsidRPr="005443B8">
              <w:rPr>
                <w:rFonts w:ascii="Montserrat Light" w:hAnsi="Montserrat Light"/>
                <w:i/>
                <w:color w:val="000000"/>
                <w:u w:val="single"/>
                <w:lang w:val="ro-RO"/>
              </w:rPr>
              <w:t>unităţile</w:t>
            </w:r>
            <w:proofErr w:type="spellEnd"/>
            <w:r w:rsidRPr="005443B8">
              <w:rPr>
                <w:rFonts w:ascii="Montserrat Light" w:hAnsi="Montserrat Light"/>
                <w:i/>
                <w:color w:val="000000"/>
                <w:u w:val="single"/>
                <w:lang w:val="ro-RO"/>
              </w:rPr>
              <w:t xml:space="preserve"> administrativ-teritoriale care sunt </w:t>
            </w:r>
            <w:proofErr w:type="spellStart"/>
            <w:r w:rsidRPr="005443B8">
              <w:rPr>
                <w:rFonts w:ascii="Montserrat Light" w:hAnsi="Montserrat Light"/>
                <w:i/>
                <w:color w:val="000000"/>
                <w:u w:val="single"/>
                <w:lang w:val="ro-RO"/>
              </w:rPr>
              <w:t>acţionari</w:t>
            </w:r>
            <w:proofErr w:type="spellEnd"/>
            <w:r w:rsidRPr="005443B8">
              <w:rPr>
                <w:rFonts w:ascii="Montserrat Light" w:hAnsi="Montserrat Light"/>
                <w:i/>
                <w:color w:val="000000"/>
                <w:u w:val="single"/>
                <w:lang w:val="ro-RO"/>
              </w:rPr>
              <w:t xml:space="preserve"> ai respectivilor operatori, trebuie să vireze în Fondul IID sumele aferente acestora conform defalcării prevăzute la alin. (2).</w:t>
            </w:r>
          </w:p>
          <w:p w14:paraId="5F72C9D3" w14:textId="2E273C1C" w:rsidR="005E44E2" w:rsidRPr="00AC6BE0" w:rsidRDefault="005E44E2" w:rsidP="005E44E2">
            <w:pPr>
              <w:widowControl w:val="0"/>
              <w:ind w:firstLine="706"/>
              <w:jc w:val="both"/>
              <w:rPr>
                <w:rFonts w:ascii="Montserrat Light" w:hAnsi="Montserrat Light"/>
                <w:iCs/>
                <w:noProof/>
                <w:lang w:val="ro-RO" w:eastAsia="ro-RO"/>
              </w:rPr>
            </w:pPr>
            <w:r w:rsidRPr="00AC6BE0">
              <w:rPr>
                <w:rFonts w:ascii="Montserrat Light" w:hAnsi="Montserrat Light"/>
                <w:iCs/>
                <w:noProof/>
                <w:lang w:val="ro-RO" w:eastAsia="ro-RO"/>
              </w:rPr>
              <w:t>Conform Actului constitutiv, art. 23:</w:t>
            </w:r>
          </w:p>
          <w:p w14:paraId="51B58ECD" w14:textId="77777777" w:rsidR="005E44E2" w:rsidRPr="00AC6BE0" w:rsidRDefault="005E44E2" w:rsidP="005E44E2">
            <w:pPr>
              <w:widowControl w:val="0"/>
              <w:ind w:firstLine="706"/>
              <w:jc w:val="both"/>
              <w:rPr>
                <w:rFonts w:ascii="Montserrat Light" w:hAnsi="Montserrat Light"/>
                <w:iCs/>
                <w:noProof/>
                <w:lang w:val="ro-RO" w:eastAsia="ro-RO"/>
              </w:rPr>
            </w:pPr>
            <w:r w:rsidRPr="00AC6BE0">
              <w:rPr>
                <w:rFonts w:ascii="Montserrat Light" w:hAnsi="Montserrat Light"/>
                <w:iCs/>
                <w:noProof/>
                <w:lang w:val="ro-RO" w:eastAsia="ro-RO"/>
              </w:rPr>
              <w:t>•</w:t>
            </w:r>
            <w:r w:rsidRPr="00AC6BE0">
              <w:rPr>
                <w:rFonts w:ascii="Montserrat Light" w:hAnsi="Montserrat Light"/>
                <w:iCs/>
                <w:noProof/>
                <w:lang w:val="ro-RO" w:eastAsia="ro-RO"/>
              </w:rPr>
              <w:tab/>
              <w:t>„23.3. Din profitul Societatii se vor prelua, in fiecare an, cel putin 5% (cinci procente) pentru formarea fondului de rezerva, pana ce acesta va atinge minimum a cincea parte din capitalul social. Daca fondul de rezerva, dupa constituire, s-a micsorat din orice cauza, va fi completat cu respectarea acelorasi reguli.</w:t>
            </w:r>
          </w:p>
          <w:p w14:paraId="3D341E92" w14:textId="77777777" w:rsidR="005E44E2" w:rsidRPr="00AC6BE0" w:rsidRDefault="005E44E2" w:rsidP="005E44E2">
            <w:pPr>
              <w:widowControl w:val="0"/>
              <w:ind w:firstLine="706"/>
              <w:jc w:val="both"/>
              <w:rPr>
                <w:rFonts w:ascii="Montserrat Light" w:hAnsi="Montserrat Light"/>
                <w:iCs/>
                <w:noProof/>
                <w:lang w:val="ro-RO" w:eastAsia="ro-RO"/>
              </w:rPr>
            </w:pPr>
            <w:r w:rsidRPr="00AC6BE0">
              <w:rPr>
                <w:rFonts w:ascii="Montserrat Light" w:hAnsi="Montserrat Light"/>
                <w:iCs/>
                <w:noProof/>
                <w:lang w:val="ro-RO" w:eastAsia="ro-RO"/>
              </w:rPr>
              <w:t>•</w:t>
            </w:r>
            <w:r w:rsidRPr="00AC6BE0">
              <w:rPr>
                <w:rFonts w:ascii="Montserrat Light" w:hAnsi="Montserrat Light"/>
                <w:iCs/>
                <w:noProof/>
                <w:lang w:val="ro-RO" w:eastAsia="ro-RO"/>
              </w:rPr>
              <w:tab/>
              <w:t xml:space="preserve">23.4. Adunarea generala ordinara poate decide constituirea altor fonduri, destinatia si cuantumul acestora, doar cu avizul conform favorabil al Asociatiei. </w:t>
            </w:r>
          </w:p>
          <w:p w14:paraId="1385A78D" w14:textId="77777777" w:rsidR="005E44E2" w:rsidRPr="00AC6BE0" w:rsidRDefault="005E44E2" w:rsidP="005E44E2">
            <w:pPr>
              <w:widowControl w:val="0"/>
              <w:ind w:firstLine="706"/>
              <w:jc w:val="both"/>
              <w:rPr>
                <w:rFonts w:ascii="Montserrat Light" w:hAnsi="Montserrat Light"/>
                <w:iCs/>
                <w:noProof/>
                <w:lang w:val="ro-RO" w:eastAsia="ro-RO"/>
              </w:rPr>
            </w:pPr>
            <w:r w:rsidRPr="00AC6BE0">
              <w:rPr>
                <w:rFonts w:ascii="Montserrat Light" w:hAnsi="Montserrat Light"/>
                <w:iCs/>
                <w:noProof/>
                <w:lang w:val="ro-RO" w:eastAsia="ro-RO"/>
              </w:rPr>
              <w:t>•</w:t>
            </w:r>
            <w:r w:rsidRPr="00AC6BE0">
              <w:rPr>
                <w:rFonts w:ascii="Montserrat Light" w:hAnsi="Montserrat Light"/>
                <w:iCs/>
                <w:noProof/>
                <w:lang w:val="ro-RO" w:eastAsia="ro-RO"/>
              </w:rPr>
              <w:tab/>
              <w:t xml:space="preserve">23.5. Profitul net se va reinvesti sau se va aloca pentru fondul IID prevazut de Ordonanta de Urgenta a Guvernului nr. 198/2005, conform Hotararii Adunarii generale. </w:t>
            </w:r>
          </w:p>
          <w:p w14:paraId="15AD3F0C" w14:textId="09797DE7" w:rsidR="005E44E2" w:rsidRPr="00AC6BE0" w:rsidRDefault="005E44E2" w:rsidP="005E44E2">
            <w:pPr>
              <w:widowControl w:val="0"/>
              <w:ind w:firstLine="706"/>
              <w:jc w:val="both"/>
              <w:rPr>
                <w:rFonts w:ascii="Montserrat Light" w:hAnsi="Montserrat Light"/>
                <w:iCs/>
                <w:noProof/>
                <w:lang w:val="ro-RO" w:eastAsia="ro-RO"/>
              </w:rPr>
            </w:pPr>
            <w:r w:rsidRPr="00AC6BE0">
              <w:rPr>
                <w:rFonts w:ascii="Montserrat Light" w:hAnsi="Montserrat Light"/>
                <w:iCs/>
                <w:noProof/>
                <w:lang w:val="ro-RO" w:eastAsia="ro-RO"/>
              </w:rPr>
              <w:t>Societatea nu va distribui dividende pe durata executarii Contractului de Delegare.”</w:t>
            </w:r>
          </w:p>
          <w:p w14:paraId="79481DE8" w14:textId="79CBACB3" w:rsidR="005443B8" w:rsidRPr="005443B8" w:rsidRDefault="005443B8" w:rsidP="002D64F2">
            <w:pPr>
              <w:widowControl w:val="0"/>
              <w:ind w:firstLine="706"/>
              <w:jc w:val="both"/>
              <w:rPr>
                <w:rFonts w:ascii="Montserrat Light" w:hAnsi="Montserrat Light"/>
                <w:iCs/>
                <w:noProof/>
                <w:lang w:val="ro-RO" w:eastAsia="ro-RO"/>
              </w:rPr>
            </w:pPr>
            <w:r w:rsidRPr="005443B8">
              <w:rPr>
                <w:rFonts w:ascii="Montserrat Light" w:hAnsi="Montserrat Light"/>
                <w:iCs/>
                <w:noProof/>
                <w:lang w:val="ro-RO" w:eastAsia="ro-RO"/>
              </w:rPr>
              <w:t xml:space="preserve">În plus față de cele </w:t>
            </w:r>
            <w:r w:rsidR="0084258F">
              <w:rPr>
                <w:rFonts w:ascii="Montserrat Light" w:hAnsi="Montserrat Light"/>
                <w:iCs/>
                <w:noProof/>
                <w:lang w:val="ro-RO" w:eastAsia="ro-RO"/>
              </w:rPr>
              <w:t>expuse anterior,</w:t>
            </w:r>
            <w:r w:rsidRPr="005443B8">
              <w:rPr>
                <w:rFonts w:ascii="Montserrat Light" w:hAnsi="Montserrat Light"/>
                <w:iCs/>
                <w:noProof/>
                <w:lang w:val="ro-RO" w:eastAsia="ro-RO"/>
              </w:rPr>
              <w:t xml:space="preserve"> </w:t>
            </w:r>
            <w:r w:rsidR="0084258F">
              <w:rPr>
                <w:rFonts w:ascii="Montserrat Light" w:hAnsi="Montserrat Light"/>
                <w:iCs/>
                <w:noProof/>
                <w:lang w:val="ro-RO" w:eastAsia="ro-RO"/>
              </w:rPr>
              <w:t>specific</w:t>
            </w:r>
            <w:r w:rsidRPr="005443B8">
              <w:rPr>
                <w:rFonts w:ascii="Montserrat Light" w:hAnsi="Montserrat Light"/>
                <w:iCs/>
                <w:noProof/>
                <w:lang w:val="ro-RO" w:eastAsia="ro-RO"/>
              </w:rPr>
              <w:t xml:space="preserve">ăm faptul că bugetul </w:t>
            </w:r>
            <w:r w:rsidR="00FB3E6A">
              <w:rPr>
                <w:rFonts w:ascii="Montserrat Light" w:hAnsi="Montserrat Light"/>
                <w:iCs/>
                <w:noProof/>
                <w:lang w:val="ro-RO" w:eastAsia="ro-RO"/>
              </w:rPr>
              <w:t xml:space="preserve"> </w:t>
            </w:r>
            <w:r w:rsidRPr="005443B8">
              <w:rPr>
                <w:rFonts w:ascii="Montserrat Light" w:hAnsi="Montserrat Light"/>
                <w:iCs/>
                <w:noProof/>
                <w:lang w:val="ro-RO" w:eastAsia="ro-RO"/>
              </w:rPr>
              <w:t>se aprobă cu următoarea mențiune: Consiliul Județean Cluj nu va garanta împrumuturile contractate de Compania de Apă Someș S.A. pentru realizarea investițiilor.</w:t>
            </w:r>
          </w:p>
          <w:p w14:paraId="20FB055F" w14:textId="28A667D6" w:rsidR="005443B8" w:rsidRPr="005443B8" w:rsidRDefault="005443B8" w:rsidP="005443B8">
            <w:pPr>
              <w:widowControl w:val="0"/>
              <w:ind w:firstLine="706"/>
              <w:jc w:val="both"/>
              <w:rPr>
                <w:rFonts w:ascii="Montserrat Light" w:hAnsi="Montserrat Light"/>
                <w:iCs/>
                <w:noProof/>
                <w:lang w:val="ro-RO" w:eastAsia="ro-RO"/>
              </w:rPr>
            </w:pPr>
            <w:r w:rsidRPr="005443B8">
              <w:rPr>
                <w:rFonts w:ascii="Montserrat Light" w:hAnsi="Montserrat Light"/>
                <w:iCs/>
                <w:noProof/>
                <w:lang w:val="ro-RO" w:eastAsia="ro-RO"/>
              </w:rPr>
              <w:t xml:space="preserve">Astfel, </w:t>
            </w:r>
            <w:r w:rsidR="00EC07F6">
              <w:rPr>
                <w:rFonts w:ascii="Montserrat Light" w:hAnsi="Montserrat Light"/>
                <w:iCs/>
                <w:noProof/>
                <w:lang w:val="ro-RO" w:eastAsia="ro-RO"/>
              </w:rPr>
              <w:t xml:space="preserve">în </w:t>
            </w:r>
            <w:r w:rsidR="002D64F2" w:rsidRPr="005443B8">
              <w:rPr>
                <w:rFonts w:ascii="Montserrat Light" w:hAnsi="Montserrat Light"/>
                <w:iCs/>
                <w:noProof/>
                <w:lang w:val="ro-RO" w:eastAsia="ro-RO"/>
              </w:rPr>
              <w:t>anul 202</w:t>
            </w:r>
            <w:r w:rsidR="00015249">
              <w:rPr>
                <w:rFonts w:ascii="Montserrat Light" w:hAnsi="Montserrat Light"/>
                <w:iCs/>
                <w:noProof/>
                <w:lang w:val="ro-RO" w:eastAsia="ro-RO"/>
              </w:rPr>
              <w:t>6</w:t>
            </w:r>
            <w:r w:rsidR="002D64F2" w:rsidRPr="005443B8">
              <w:rPr>
                <w:rFonts w:ascii="Montserrat Light" w:hAnsi="Montserrat Light"/>
                <w:iCs/>
                <w:noProof/>
                <w:lang w:val="ro-RO" w:eastAsia="ro-RO"/>
              </w:rPr>
              <w:t xml:space="preserve">, veniturile și cheltuielile </w:t>
            </w:r>
            <w:r w:rsidR="009C7EFE" w:rsidRPr="005443B8">
              <w:rPr>
                <w:rFonts w:ascii="Montserrat Light" w:hAnsi="Montserrat Light"/>
                <w:iCs/>
                <w:noProof/>
                <w:lang w:val="ro-RO" w:eastAsia="ro-RO"/>
              </w:rPr>
              <w:t xml:space="preserve">societății </w:t>
            </w:r>
            <w:r w:rsidR="0022702F" w:rsidRPr="005443B8">
              <w:rPr>
                <w:rFonts w:ascii="Montserrat Light" w:hAnsi="Montserrat Light"/>
                <w:iCs/>
                <w:noProof/>
                <w:lang w:val="ro-RO" w:eastAsia="ro-RO"/>
              </w:rPr>
              <w:t xml:space="preserve">Compania de Apă Someș </w:t>
            </w:r>
            <w:r w:rsidR="009C7EFE" w:rsidRPr="005443B8">
              <w:rPr>
                <w:rFonts w:ascii="Montserrat Light" w:hAnsi="Montserrat Light"/>
                <w:iCs/>
                <w:noProof/>
                <w:lang w:val="ro-RO" w:eastAsia="ro-RO"/>
              </w:rPr>
              <w:t>S.A,</w:t>
            </w:r>
            <w:r w:rsidR="002D64F2" w:rsidRPr="005443B8">
              <w:rPr>
                <w:rFonts w:ascii="Montserrat Light" w:hAnsi="Montserrat Light"/>
                <w:iCs/>
                <w:noProof/>
                <w:lang w:val="ro-RO" w:eastAsia="ro-RO"/>
              </w:rPr>
              <w:t xml:space="preserve"> vor fi în concordanță cu Bugetul de venituri și cheltuieli pe anul 202</w:t>
            </w:r>
            <w:r w:rsidR="00015249">
              <w:rPr>
                <w:rFonts w:ascii="Montserrat Light" w:hAnsi="Montserrat Light"/>
                <w:iCs/>
                <w:noProof/>
                <w:lang w:val="ro-RO" w:eastAsia="ro-RO"/>
              </w:rPr>
              <w:t>6</w:t>
            </w:r>
            <w:r w:rsidR="002D64F2" w:rsidRPr="005443B8">
              <w:rPr>
                <w:rFonts w:ascii="Montserrat Light" w:hAnsi="Montserrat Light"/>
                <w:iCs/>
                <w:noProof/>
                <w:lang w:val="ro-RO" w:eastAsia="ro-RO"/>
              </w:rPr>
              <w:t xml:space="preserve"> aprobat prin prezenta hotărâre.</w:t>
            </w:r>
          </w:p>
          <w:p w14:paraId="689A275D" w14:textId="3FF903DB" w:rsidR="00611E72" w:rsidRPr="00611E72" w:rsidRDefault="009C7EFE" w:rsidP="007B6DA7">
            <w:pPr>
              <w:widowControl w:val="0"/>
              <w:ind w:firstLine="706"/>
              <w:jc w:val="both"/>
              <w:rPr>
                <w:rFonts w:ascii="Montserrat Light" w:hAnsi="Montserrat Light"/>
                <w:iCs/>
                <w:noProof/>
                <w:lang w:val="ro-RO" w:eastAsia="ro-RO"/>
              </w:rPr>
            </w:pPr>
            <w:r w:rsidRPr="005443B8">
              <w:rPr>
                <w:rFonts w:ascii="Montserrat Light" w:hAnsi="Montserrat Light"/>
                <w:iCs/>
                <w:noProof/>
                <w:lang w:val="ro-RO" w:eastAsia="ro-RO"/>
              </w:rPr>
              <w:t xml:space="preserve">Societatea </w:t>
            </w:r>
            <w:r w:rsidR="0022702F" w:rsidRPr="005443B8">
              <w:rPr>
                <w:rFonts w:ascii="Montserrat Light" w:hAnsi="Montserrat Light"/>
                <w:iCs/>
                <w:noProof/>
                <w:lang w:val="ro-RO" w:eastAsia="ro-RO"/>
              </w:rPr>
              <w:t>Compania de Apă Someș</w:t>
            </w:r>
            <w:r w:rsidRPr="005443B8">
              <w:rPr>
                <w:rFonts w:ascii="Montserrat Light" w:hAnsi="Montserrat Light"/>
                <w:iCs/>
                <w:noProof/>
                <w:lang w:val="ro-RO" w:eastAsia="ro-RO"/>
              </w:rPr>
              <w:t xml:space="preserve"> S.A.</w:t>
            </w:r>
            <w:r w:rsidR="002D64F2" w:rsidRPr="005443B8">
              <w:rPr>
                <w:rFonts w:ascii="Montserrat Light" w:hAnsi="Montserrat Light"/>
                <w:iCs/>
                <w:noProof/>
                <w:lang w:val="ro-RO" w:eastAsia="ro-RO"/>
              </w:rPr>
              <w:t xml:space="preserve"> va transmite trimestrial Consiliului Judeţean Cluj, execuția bugetară (anexa 2 și anexa 4 ale Ordinului M</w:t>
            </w:r>
            <w:r w:rsidR="00713C9A">
              <w:rPr>
                <w:rFonts w:ascii="Montserrat Light" w:hAnsi="Montserrat Light"/>
                <w:iCs/>
                <w:noProof/>
                <w:lang w:val="ro-RO" w:eastAsia="ro-RO"/>
              </w:rPr>
              <w:t xml:space="preserve">inistrului </w:t>
            </w:r>
            <w:r w:rsidR="002D64F2" w:rsidRPr="005443B8">
              <w:rPr>
                <w:rFonts w:ascii="Montserrat Light" w:hAnsi="Montserrat Light"/>
                <w:iCs/>
                <w:noProof/>
                <w:lang w:val="ro-RO" w:eastAsia="ro-RO"/>
              </w:rPr>
              <w:t>F</w:t>
            </w:r>
            <w:r w:rsidR="00713C9A">
              <w:rPr>
                <w:rFonts w:ascii="Montserrat Light" w:hAnsi="Montserrat Light"/>
                <w:iCs/>
                <w:noProof/>
                <w:lang w:val="ro-RO" w:eastAsia="ro-RO"/>
              </w:rPr>
              <w:t xml:space="preserve">inanțelor </w:t>
            </w:r>
            <w:r w:rsidR="002D64F2" w:rsidRPr="005443B8">
              <w:rPr>
                <w:rFonts w:ascii="Montserrat Light" w:hAnsi="Montserrat Light"/>
                <w:iCs/>
                <w:noProof/>
                <w:lang w:val="ro-RO" w:eastAsia="ro-RO"/>
              </w:rPr>
              <w:t>P</w:t>
            </w:r>
            <w:r w:rsidR="00713C9A">
              <w:rPr>
                <w:rFonts w:ascii="Montserrat Light" w:hAnsi="Montserrat Light"/>
                <w:iCs/>
                <w:noProof/>
                <w:lang w:val="ro-RO" w:eastAsia="ro-RO"/>
              </w:rPr>
              <w:t>ublice</w:t>
            </w:r>
            <w:r w:rsidR="002D64F2" w:rsidRPr="005443B8">
              <w:rPr>
                <w:rFonts w:ascii="Montserrat Light" w:hAnsi="Montserrat Light"/>
                <w:iCs/>
                <w:noProof/>
                <w:lang w:val="ro-RO" w:eastAsia="ro-RO"/>
              </w:rPr>
              <w:t xml:space="preserve"> nr. 3818/2019), până în data de 30 inclusiv a lunii următoare încheierii trimestrului. Execuția finală anuală se va prezenta la termenul stabilit pentru prezentarea situațiilor financiare anuale.</w:t>
            </w:r>
          </w:p>
        </w:tc>
      </w:tr>
      <w:tr w:rsidR="009F2146" w:rsidRPr="009F2146" w14:paraId="10F72D0B" w14:textId="77777777" w:rsidTr="006E13D9">
        <w:tc>
          <w:tcPr>
            <w:tcW w:w="9625" w:type="dxa"/>
            <w:gridSpan w:val="5"/>
          </w:tcPr>
          <w:p w14:paraId="7A2FA5C3" w14:textId="4454AE35" w:rsidR="004C5818" w:rsidRPr="00573B43" w:rsidRDefault="004C5818" w:rsidP="00784B61">
            <w:pPr>
              <w:tabs>
                <w:tab w:val="left" w:pos="3456"/>
              </w:tabs>
              <w:spacing w:line="240" w:lineRule="auto"/>
              <w:jc w:val="both"/>
              <w:rPr>
                <w:rFonts w:ascii="Montserrat" w:hAnsi="Montserrat"/>
                <w:iCs/>
                <w:lang w:val="en-US"/>
              </w:rPr>
            </w:pPr>
            <w:proofErr w:type="spellStart"/>
            <w:r w:rsidRPr="00573B43">
              <w:rPr>
                <w:rFonts w:ascii="Montserrat" w:hAnsi="Montserrat"/>
                <w:b/>
                <w:iCs/>
                <w:lang w:val="en-US"/>
              </w:rPr>
              <w:lastRenderedPageBreak/>
              <w:t>Secțiunea</w:t>
            </w:r>
            <w:proofErr w:type="spellEnd"/>
            <w:r w:rsidRPr="00573B43">
              <w:rPr>
                <w:rFonts w:ascii="Montserrat" w:hAnsi="Montserrat"/>
                <w:b/>
                <w:iCs/>
                <w:lang w:val="en-US"/>
              </w:rPr>
              <w:t xml:space="preserve"> a 4-a - </w:t>
            </w:r>
            <w:proofErr w:type="spellStart"/>
            <w:r w:rsidRPr="00573B43">
              <w:rPr>
                <w:rFonts w:ascii="Montserrat" w:hAnsi="Montserrat"/>
                <w:b/>
                <w:iCs/>
                <w:lang w:val="en-US"/>
              </w:rPr>
              <w:t>Concluzii</w:t>
            </w:r>
            <w:proofErr w:type="spellEnd"/>
            <w:r w:rsidRPr="00573B43">
              <w:rPr>
                <w:rFonts w:ascii="Montserrat" w:hAnsi="Montserrat"/>
                <w:b/>
                <w:iCs/>
                <w:lang w:val="en-US"/>
              </w:rPr>
              <w:t>/</w:t>
            </w:r>
            <w:proofErr w:type="spellStart"/>
            <w:r w:rsidRPr="00573B43">
              <w:rPr>
                <w:rFonts w:ascii="Montserrat" w:hAnsi="Montserrat"/>
                <w:b/>
                <w:iCs/>
                <w:lang w:val="en-US"/>
              </w:rPr>
              <w:t>propuneri</w:t>
            </w:r>
            <w:proofErr w:type="spellEnd"/>
            <w:r w:rsidRPr="00573B43">
              <w:rPr>
                <w:rFonts w:ascii="Montserrat" w:hAnsi="Montserrat"/>
                <w:b/>
                <w:iCs/>
                <w:lang w:val="en-US"/>
              </w:rPr>
              <w:t xml:space="preserve">:  </w:t>
            </w:r>
          </w:p>
        </w:tc>
      </w:tr>
      <w:tr w:rsidR="009F2146" w:rsidRPr="009F2146" w14:paraId="72271A01" w14:textId="77777777" w:rsidTr="006E13D9">
        <w:tc>
          <w:tcPr>
            <w:tcW w:w="9625" w:type="dxa"/>
            <w:gridSpan w:val="5"/>
          </w:tcPr>
          <w:p w14:paraId="7587B491" w14:textId="7B7DE042" w:rsidR="004C5818" w:rsidRPr="009F2146" w:rsidRDefault="005A44EE" w:rsidP="00784B61">
            <w:pPr>
              <w:tabs>
                <w:tab w:val="left" w:pos="3456"/>
              </w:tabs>
              <w:spacing w:line="240" w:lineRule="auto"/>
              <w:jc w:val="both"/>
              <w:rPr>
                <w:rFonts w:ascii="Montserrat Light" w:hAnsi="Montserrat Light"/>
                <w:iCs/>
                <w:lang w:val="en-US"/>
              </w:rPr>
            </w:pPr>
            <w:proofErr w:type="spellStart"/>
            <w:r w:rsidRPr="005A44EE">
              <w:rPr>
                <w:rFonts w:ascii="Montserrat Light" w:hAnsi="Montserrat Light"/>
                <w:iCs/>
                <w:lang w:val="en-US"/>
              </w:rPr>
              <w:t>În</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urma</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analizării</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proiectului</w:t>
            </w:r>
            <w:proofErr w:type="spellEnd"/>
            <w:r w:rsidRPr="005A44EE">
              <w:rPr>
                <w:rFonts w:ascii="Montserrat Light" w:hAnsi="Montserrat Light"/>
                <w:iCs/>
                <w:lang w:val="en-US"/>
              </w:rPr>
              <w:t xml:space="preserve"> de </w:t>
            </w:r>
            <w:proofErr w:type="spellStart"/>
            <w:r w:rsidRPr="005A44EE">
              <w:rPr>
                <w:rFonts w:ascii="Montserrat Light" w:hAnsi="Montserrat Light"/>
                <w:iCs/>
                <w:lang w:val="en-US"/>
              </w:rPr>
              <w:t>hotărâre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și</w:t>
            </w:r>
            <w:proofErr w:type="spellEnd"/>
            <w:r w:rsidRPr="005A44EE">
              <w:rPr>
                <w:rFonts w:ascii="Montserrat Light" w:hAnsi="Montserrat Light"/>
                <w:iCs/>
                <w:lang w:val="en-US"/>
              </w:rPr>
              <w:t xml:space="preserve"> a </w:t>
            </w:r>
            <w:proofErr w:type="spellStart"/>
            <w:r w:rsidRPr="005A44EE">
              <w:rPr>
                <w:rFonts w:ascii="Montserrat Light" w:hAnsi="Montserrat Light"/>
                <w:iCs/>
                <w:lang w:val="en-US"/>
              </w:rPr>
              <w:t>documentării</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efectuate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certificăm</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faptul</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că</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proiectul</w:t>
            </w:r>
            <w:proofErr w:type="spellEnd"/>
            <w:r w:rsidRPr="005A44EE">
              <w:rPr>
                <w:rFonts w:ascii="Montserrat Light" w:hAnsi="Montserrat Light"/>
                <w:iCs/>
                <w:lang w:val="en-US"/>
              </w:rPr>
              <w:t xml:space="preserve"> de </w:t>
            </w:r>
            <w:proofErr w:type="spellStart"/>
            <w:r w:rsidRPr="005A44EE">
              <w:rPr>
                <w:rFonts w:ascii="Montserrat Light" w:hAnsi="Montserrat Light"/>
                <w:iCs/>
                <w:lang w:val="en-US"/>
              </w:rPr>
              <w:t>hotărâre</w:t>
            </w:r>
            <w:proofErr w:type="spellEnd"/>
            <w:r w:rsidRPr="005A44EE">
              <w:rPr>
                <w:rFonts w:ascii="Montserrat Light" w:hAnsi="Montserrat Light"/>
                <w:iCs/>
                <w:lang w:val="en-US"/>
              </w:rPr>
              <w:t xml:space="preserve"> </w:t>
            </w:r>
            <w:proofErr w:type="spellStart"/>
            <w:proofErr w:type="gramStart"/>
            <w:r w:rsidRPr="003E53B9">
              <w:rPr>
                <w:rFonts w:ascii="Montserrat Light" w:hAnsi="Montserrat Light"/>
                <w:b/>
                <w:bCs/>
                <w:iCs/>
                <w:lang w:val="en-US"/>
              </w:rPr>
              <w:t>îndeplinește</w:t>
            </w:r>
            <w:proofErr w:type="spellEnd"/>
            <w:r w:rsidRPr="003E53B9">
              <w:rPr>
                <w:rFonts w:ascii="Montserrat Light" w:hAnsi="Montserrat Light"/>
                <w:b/>
                <w:bCs/>
                <w:iCs/>
                <w:lang w:val="en-US"/>
              </w:rPr>
              <w:t xml:space="preserve"> </w:t>
            </w:r>
            <w:r w:rsidRPr="005A44EE">
              <w:rPr>
                <w:rFonts w:ascii="Montserrat Light" w:hAnsi="Montserrat Light"/>
                <w:iCs/>
                <w:lang w:val="en-US"/>
              </w:rPr>
              <w:t xml:space="preserve"> </w:t>
            </w:r>
            <w:proofErr w:type="spellStart"/>
            <w:r w:rsidRPr="005A44EE">
              <w:rPr>
                <w:rFonts w:ascii="Montserrat Light" w:hAnsi="Montserrat Light"/>
                <w:iCs/>
                <w:lang w:val="en-US"/>
              </w:rPr>
              <w:t>cerințele</w:t>
            </w:r>
            <w:proofErr w:type="spellEnd"/>
            <w:proofErr w:type="gramEnd"/>
            <w:r w:rsidRPr="005A44EE">
              <w:rPr>
                <w:rFonts w:ascii="Montserrat Light" w:hAnsi="Montserrat Light"/>
                <w:iCs/>
                <w:lang w:val="en-US"/>
              </w:rPr>
              <w:t xml:space="preserve"> </w:t>
            </w:r>
            <w:proofErr w:type="spellStart"/>
            <w:r w:rsidRPr="005A44EE">
              <w:rPr>
                <w:rFonts w:ascii="Montserrat Light" w:hAnsi="Montserrat Light"/>
                <w:iCs/>
                <w:lang w:val="en-US"/>
              </w:rPr>
              <w:t>tehnice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specificate</w:t>
            </w:r>
            <w:proofErr w:type="spellEnd"/>
            <w:r w:rsidRPr="005A44EE">
              <w:rPr>
                <w:rFonts w:ascii="Montserrat Light" w:hAnsi="Montserrat Light"/>
                <w:iCs/>
                <w:lang w:val="en-US"/>
              </w:rPr>
              <w:t xml:space="preserve"> la </w:t>
            </w:r>
            <w:proofErr w:type="spellStart"/>
            <w:r w:rsidRPr="005A44EE">
              <w:rPr>
                <w:rFonts w:ascii="Montserrat Light" w:hAnsi="Montserrat Light"/>
                <w:iCs/>
                <w:lang w:val="en-US"/>
              </w:rPr>
              <w:t>Secțiunea</w:t>
            </w:r>
            <w:proofErr w:type="spellEnd"/>
            <w:r w:rsidRPr="005A44EE">
              <w:rPr>
                <w:rFonts w:ascii="Montserrat Light" w:hAnsi="Montserrat Light"/>
                <w:iCs/>
                <w:lang w:val="en-US"/>
              </w:rPr>
              <w:t xml:space="preserve"> a 2-a”</w:t>
            </w:r>
          </w:p>
        </w:tc>
      </w:tr>
      <w:tr w:rsidR="009F2146" w:rsidRPr="009F2146" w14:paraId="12C5C955" w14:textId="77777777" w:rsidTr="006E13D9">
        <w:tc>
          <w:tcPr>
            <w:tcW w:w="3865" w:type="dxa"/>
          </w:tcPr>
          <w:p w14:paraId="611D97F7" w14:textId="77777777" w:rsidR="004C5818" w:rsidRPr="009F2146" w:rsidRDefault="004C5818" w:rsidP="00784B61">
            <w:pPr>
              <w:tabs>
                <w:tab w:val="left" w:pos="3456"/>
              </w:tabs>
              <w:spacing w:line="240" w:lineRule="auto"/>
              <w:jc w:val="both"/>
              <w:rPr>
                <w:rFonts w:ascii="Montserrat Light" w:hAnsi="Montserrat Light"/>
                <w:b/>
                <w:bCs/>
                <w:iCs/>
                <w:lang w:val="en-US"/>
              </w:rPr>
            </w:pPr>
          </w:p>
        </w:tc>
        <w:tc>
          <w:tcPr>
            <w:tcW w:w="2993" w:type="dxa"/>
            <w:gridSpan w:val="2"/>
          </w:tcPr>
          <w:p w14:paraId="475BC575"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Prenume</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și</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nume</w:t>
            </w:r>
            <w:proofErr w:type="spellEnd"/>
          </w:p>
        </w:tc>
        <w:tc>
          <w:tcPr>
            <w:tcW w:w="1147" w:type="dxa"/>
          </w:tcPr>
          <w:p w14:paraId="26B2F478" w14:textId="77777777" w:rsidR="004C5818" w:rsidRPr="009F2146" w:rsidRDefault="004C5818" w:rsidP="00784B61">
            <w:pPr>
              <w:tabs>
                <w:tab w:val="left" w:pos="3456"/>
              </w:tabs>
              <w:spacing w:line="240" w:lineRule="auto"/>
              <w:jc w:val="both"/>
              <w:rPr>
                <w:rFonts w:ascii="Montserrat Light" w:hAnsi="Montserrat Light"/>
                <w:b/>
                <w:bCs/>
                <w:iCs/>
                <w:lang w:val="en-US"/>
              </w:rPr>
            </w:pPr>
            <w:r w:rsidRPr="009F2146">
              <w:rPr>
                <w:rFonts w:ascii="Montserrat Light" w:hAnsi="Montserrat Light"/>
                <w:b/>
                <w:bCs/>
                <w:iCs/>
                <w:lang w:val="en-US"/>
              </w:rPr>
              <w:t>Data</w:t>
            </w:r>
          </w:p>
        </w:tc>
        <w:tc>
          <w:tcPr>
            <w:tcW w:w="1620" w:type="dxa"/>
          </w:tcPr>
          <w:p w14:paraId="3A5966B4"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Semnătura</w:t>
            </w:r>
            <w:proofErr w:type="spellEnd"/>
          </w:p>
        </w:tc>
      </w:tr>
      <w:tr w:rsidR="009F2146" w:rsidRPr="009F2146" w14:paraId="5F37EFA0" w14:textId="77777777" w:rsidTr="006E13D9">
        <w:tc>
          <w:tcPr>
            <w:tcW w:w="3865" w:type="dxa"/>
          </w:tcPr>
          <w:p w14:paraId="72C20013" w14:textId="139A8804" w:rsidR="004C5818" w:rsidRPr="009F2146" w:rsidRDefault="004C5818" w:rsidP="00784B61">
            <w:pPr>
              <w:tabs>
                <w:tab w:val="left" w:pos="3456"/>
              </w:tabs>
              <w:spacing w:line="240" w:lineRule="auto"/>
              <w:jc w:val="both"/>
              <w:rPr>
                <w:rFonts w:ascii="Montserrat Light" w:hAnsi="Montserrat Light"/>
                <w:iCs/>
                <w:lang w:val="en-US"/>
              </w:rPr>
            </w:pPr>
            <w:proofErr w:type="spellStart"/>
            <w:r w:rsidRPr="009F2146">
              <w:rPr>
                <w:rFonts w:ascii="Montserrat Light" w:hAnsi="Montserrat Light"/>
                <w:iCs/>
                <w:lang w:val="en-US"/>
              </w:rPr>
              <w:t>Avizat</w:t>
            </w:r>
            <w:proofErr w:type="spellEnd"/>
            <w:r w:rsidRPr="009F2146">
              <w:rPr>
                <w:rFonts w:ascii="Montserrat Light" w:hAnsi="Montserrat Light"/>
                <w:iCs/>
                <w:lang w:val="en-US"/>
              </w:rPr>
              <w:t xml:space="preserve">:   </w:t>
            </w:r>
            <w:r w:rsidR="003E53B9">
              <w:rPr>
                <w:rFonts w:ascii="Montserrat Light" w:hAnsi="Montserrat Light"/>
                <w:iCs/>
                <w:lang w:val="en-US"/>
              </w:rPr>
              <w:t>Director</w:t>
            </w:r>
            <w:r w:rsidR="007B6DA7">
              <w:rPr>
                <w:rFonts w:ascii="Montserrat Light" w:hAnsi="Montserrat Light"/>
                <w:iCs/>
                <w:lang w:val="en-US"/>
              </w:rPr>
              <w:t xml:space="preserve"> general</w:t>
            </w:r>
          </w:p>
        </w:tc>
        <w:tc>
          <w:tcPr>
            <w:tcW w:w="2993" w:type="dxa"/>
            <w:gridSpan w:val="2"/>
          </w:tcPr>
          <w:p w14:paraId="1789C913" w14:textId="3BC377AC" w:rsidR="004C5818" w:rsidRPr="009F2146" w:rsidRDefault="008D2588" w:rsidP="00784B61">
            <w:pPr>
              <w:tabs>
                <w:tab w:val="left" w:pos="3456"/>
              </w:tabs>
              <w:spacing w:line="240" w:lineRule="auto"/>
              <w:jc w:val="both"/>
              <w:rPr>
                <w:rFonts w:ascii="Montserrat Light" w:hAnsi="Montserrat Light"/>
                <w:iCs/>
                <w:lang w:val="en-US"/>
              </w:rPr>
            </w:pPr>
            <w:r>
              <w:rPr>
                <w:rFonts w:ascii="Montserrat Light" w:hAnsi="Montserrat Light"/>
                <w:iCs/>
                <w:lang w:val="en-US"/>
              </w:rPr>
              <w:t xml:space="preserve">Cristina </w:t>
            </w:r>
            <w:proofErr w:type="spellStart"/>
            <w:r>
              <w:rPr>
                <w:rFonts w:ascii="Montserrat Light" w:hAnsi="Montserrat Light"/>
                <w:iCs/>
                <w:lang w:val="en-US"/>
              </w:rPr>
              <w:t>Șchiop</w:t>
            </w:r>
            <w:proofErr w:type="spellEnd"/>
          </w:p>
        </w:tc>
        <w:tc>
          <w:tcPr>
            <w:tcW w:w="1147" w:type="dxa"/>
          </w:tcPr>
          <w:p w14:paraId="1BF38E3C" w14:textId="77777777" w:rsidR="004C5818" w:rsidRPr="009F2146" w:rsidRDefault="004C5818" w:rsidP="00784B61">
            <w:pPr>
              <w:tabs>
                <w:tab w:val="left" w:pos="3456"/>
              </w:tabs>
              <w:spacing w:line="240" w:lineRule="auto"/>
              <w:jc w:val="both"/>
              <w:rPr>
                <w:rFonts w:ascii="Montserrat Light" w:hAnsi="Montserrat Light"/>
                <w:iCs/>
                <w:lang w:val="en-US"/>
              </w:rPr>
            </w:pPr>
          </w:p>
        </w:tc>
        <w:tc>
          <w:tcPr>
            <w:tcW w:w="1620" w:type="dxa"/>
          </w:tcPr>
          <w:p w14:paraId="69A44D57" w14:textId="77777777" w:rsidR="004C5818" w:rsidRPr="009F2146" w:rsidRDefault="004C5818" w:rsidP="00784B61">
            <w:pPr>
              <w:tabs>
                <w:tab w:val="left" w:pos="3456"/>
              </w:tabs>
              <w:spacing w:line="240" w:lineRule="auto"/>
              <w:jc w:val="both"/>
              <w:rPr>
                <w:rFonts w:ascii="Montserrat Light" w:hAnsi="Montserrat Light"/>
                <w:iCs/>
                <w:lang w:val="en-US"/>
              </w:rPr>
            </w:pPr>
          </w:p>
        </w:tc>
      </w:tr>
      <w:tr w:rsidR="00EB2182" w:rsidRPr="009F2146" w14:paraId="5273D974" w14:textId="77777777" w:rsidTr="006E13D9">
        <w:tc>
          <w:tcPr>
            <w:tcW w:w="3865" w:type="dxa"/>
          </w:tcPr>
          <w:p w14:paraId="68C98AE1" w14:textId="2D3E4E54" w:rsidR="00EB2182" w:rsidRPr="009F2146" w:rsidRDefault="00EB2182" w:rsidP="00784B61">
            <w:pPr>
              <w:tabs>
                <w:tab w:val="left" w:pos="3456"/>
              </w:tabs>
              <w:spacing w:line="240" w:lineRule="auto"/>
              <w:jc w:val="both"/>
              <w:rPr>
                <w:rFonts w:ascii="Montserrat Light" w:hAnsi="Montserrat Light"/>
                <w:iCs/>
                <w:lang w:val="en-US"/>
              </w:rPr>
            </w:pPr>
            <w:proofErr w:type="spellStart"/>
            <w:r>
              <w:rPr>
                <w:rFonts w:ascii="Montserrat Light" w:hAnsi="Montserrat Light"/>
                <w:iCs/>
                <w:lang w:val="en-US"/>
              </w:rPr>
              <w:t>Verificat</w:t>
            </w:r>
            <w:proofErr w:type="spellEnd"/>
            <w:r>
              <w:rPr>
                <w:rFonts w:ascii="Montserrat Light" w:hAnsi="Montserrat Light"/>
                <w:iCs/>
                <w:lang w:val="en-US"/>
              </w:rPr>
              <w:t xml:space="preserve">: șef </w:t>
            </w:r>
            <w:proofErr w:type="spellStart"/>
            <w:r>
              <w:rPr>
                <w:rFonts w:ascii="Montserrat Light" w:hAnsi="Montserrat Light"/>
                <w:iCs/>
                <w:lang w:val="en-US"/>
              </w:rPr>
              <w:t>serviciu</w:t>
            </w:r>
            <w:proofErr w:type="spellEnd"/>
          </w:p>
        </w:tc>
        <w:tc>
          <w:tcPr>
            <w:tcW w:w="2993" w:type="dxa"/>
            <w:gridSpan w:val="2"/>
          </w:tcPr>
          <w:p w14:paraId="16E1B800" w14:textId="2EAC035E" w:rsidR="00EB2182" w:rsidRDefault="00EB2182" w:rsidP="00784B61">
            <w:pPr>
              <w:tabs>
                <w:tab w:val="left" w:pos="3456"/>
              </w:tabs>
              <w:spacing w:line="240" w:lineRule="auto"/>
              <w:jc w:val="both"/>
              <w:rPr>
                <w:rFonts w:ascii="Montserrat Light" w:hAnsi="Montserrat Light"/>
                <w:iCs/>
                <w:lang w:val="en-US"/>
              </w:rPr>
            </w:pPr>
            <w:r>
              <w:rPr>
                <w:rFonts w:ascii="Montserrat Light" w:hAnsi="Montserrat Light"/>
                <w:iCs/>
                <w:lang w:val="en-US"/>
              </w:rPr>
              <w:t>Simona Man</w:t>
            </w:r>
          </w:p>
        </w:tc>
        <w:tc>
          <w:tcPr>
            <w:tcW w:w="1147" w:type="dxa"/>
          </w:tcPr>
          <w:p w14:paraId="6C5C9ECE" w14:textId="77777777" w:rsidR="00EB2182" w:rsidRPr="009F2146" w:rsidRDefault="00EB2182" w:rsidP="00784B61">
            <w:pPr>
              <w:tabs>
                <w:tab w:val="left" w:pos="3456"/>
              </w:tabs>
              <w:spacing w:line="240" w:lineRule="auto"/>
              <w:jc w:val="both"/>
              <w:rPr>
                <w:rFonts w:ascii="Montserrat Light" w:hAnsi="Montserrat Light"/>
                <w:iCs/>
                <w:lang w:val="en-US"/>
              </w:rPr>
            </w:pPr>
          </w:p>
        </w:tc>
        <w:tc>
          <w:tcPr>
            <w:tcW w:w="1620" w:type="dxa"/>
          </w:tcPr>
          <w:p w14:paraId="384537A0" w14:textId="77777777" w:rsidR="00EB2182" w:rsidRPr="009F2146" w:rsidRDefault="00EB2182" w:rsidP="00784B61">
            <w:pPr>
              <w:tabs>
                <w:tab w:val="left" w:pos="3456"/>
              </w:tabs>
              <w:spacing w:line="240" w:lineRule="auto"/>
              <w:jc w:val="both"/>
              <w:rPr>
                <w:rFonts w:ascii="Montserrat Light" w:hAnsi="Montserrat Light"/>
                <w:iCs/>
                <w:lang w:val="en-US"/>
              </w:rPr>
            </w:pPr>
          </w:p>
        </w:tc>
      </w:tr>
      <w:tr w:rsidR="004C4359" w:rsidRPr="009F2146" w14:paraId="31D98388" w14:textId="77777777" w:rsidTr="006E13D9">
        <w:tc>
          <w:tcPr>
            <w:tcW w:w="3865" w:type="dxa"/>
          </w:tcPr>
          <w:p w14:paraId="4AE51DAD" w14:textId="6DDDA550" w:rsidR="004C4359" w:rsidRPr="009F2146" w:rsidRDefault="004C4359" w:rsidP="004C4359">
            <w:pPr>
              <w:tabs>
                <w:tab w:val="left" w:pos="3456"/>
              </w:tabs>
              <w:spacing w:line="240" w:lineRule="auto"/>
              <w:jc w:val="both"/>
              <w:rPr>
                <w:rFonts w:ascii="Montserrat Light" w:hAnsi="Montserrat Light"/>
                <w:iCs/>
                <w:lang w:val="en-US"/>
              </w:rPr>
            </w:pPr>
            <w:r w:rsidRPr="009F2146">
              <w:rPr>
                <w:rFonts w:ascii="Montserrat Light" w:hAnsi="Montserrat Light"/>
                <w:iCs/>
                <w:lang w:val="ro-RO"/>
              </w:rPr>
              <w:t xml:space="preserve">Elaborat: </w:t>
            </w:r>
            <w:r>
              <w:rPr>
                <w:rFonts w:ascii="Montserrat Light" w:hAnsi="Montserrat Light"/>
                <w:iCs/>
                <w:lang w:val="ro-RO"/>
              </w:rPr>
              <w:t>Consilier</w:t>
            </w:r>
          </w:p>
        </w:tc>
        <w:tc>
          <w:tcPr>
            <w:tcW w:w="2993" w:type="dxa"/>
            <w:gridSpan w:val="2"/>
          </w:tcPr>
          <w:p w14:paraId="52B0475E" w14:textId="0417DA24" w:rsidR="004C4359" w:rsidRDefault="008D2588" w:rsidP="004C4359">
            <w:pPr>
              <w:tabs>
                <w:tab w:val="left" w:pos="3456"/>
              </w:tabs>
              <w:spacing w:line="240" w:lineRule="auto"/>
              <w:jc w:val="both"/>
              <w:rPr>
                <w:rFonts w:ascii="Montserrat Light" w:hAnsi="Montserrat Light"/>
                <w:iCs/>
                <w:lang w:val="en-US"/>
              </w:rPr>
            </w:pPr>
            <w:r>
              <w:rPr>
                <w:rFonts w:ascii="Montserrat Light" w:hAnsi="Montserrat Light"/>
                <w:iCs/>
                <w:lang w:val="en-US"/>
              </w:rPr>
              <w:t>Roxana Boboș</w:t>
            </w:r>
          </w:p>
        </w:tc>
        <w:tc>
          <w:tcPr>
            <w:tcW w:w="1147" w:type="dxa"/>
          </w:tcPr>
          <w:p w14:paraId="4FAED2F7" w14:textId="77777777" w:rsidR="004C4359" w:rsidRPr="009F2146" w:rsidRDefault="004C4359" w:rsidP="004C4359">
            <w:pPr>
              <w:tabs>
                <w:tab w:val="left" w:pos="3456"/>
              </w:tabs>
              <w:spacing w:line="240" w:lineRule="auto"/>
              <w:jc w:val="both"/>
              <w:rPr>
                <w:rFonts w:ascii="Montserrat Light" w:hAnsi="Montserrat Light"/>
                <w:iCs/>
                <w:lang w:val="en-US"/>
              </w:rPr>
            </w:pPr>
          </w:p>
        </w:tc>
        <w:tc>
          <w:tcPr>
            <w:tcW w:w="1620" w:type="dxa"/>
          </w:tcPr>
          <w:p w14:paraId="00E02434" w14:textId="77777777" w:rsidR="004C4359" w:rsidRPr="009F2146" w:rsidRDefault="004C4359" w:rsidP="004C4359">
            <w:pPr>
              <w:tabs>
                <w:tab w:val="left" w:pos="3456"/>
              </w:tabs>
              <w:spacing w:line="240" w:lineRule="auto"/>
              <w:jc w:val="both"/>
              <w:rPr>
                <w:rFonts w:ascii="Montserrat Light" w:hAnsi="Montserrat Light"/>
                <w:iCs/>
                <w:lang w:val="en-US"/>
              </w:rPr>
            </w:pPr>
          </w:p>
        </w:tc>
      </w:tr>
    </w:tbl>
    <w:p w14:paraId="16B47444" w14:textId="56ACC3FD" w:rsidR="004C5818" w:rsidRPr="003A385E" w:rsidRDefault="004C5818" w:rsidP="00784B61">
      <w:pPr>
        <w:autoSpaceDE w:val="0"/>
        <w:autoSpaceDN w:val="0"/>
        <w:adjustRightInd w:val="0"/>
        <w:spacing w:line="240" w:lineRule="auto"/>
        <w:contextualSpacing/>
        <w:rPr>
          <w:rFonts w:ascii="Montserrat Light" w:hAnsi="Montserrat Light"/>
          <w:i/>
          <w:noProof/>
          <w:lang w:val="en-US" w:eastAsia="ro-RO"/>
        </w:rPr>
        <w:sectPr w:rsidR="004C5818" w:rsidRPr="003A385E" w:rsidSect="00E80B1F">
          <w:headerReference w:type="default" r:id="rId8"/>
          <w:pgSz w:w="11909" w:h="16834"/>
          <w:pgMar w:top="1170" w:right="929" w:bottom="540" w:left="1530" w:header="270" w:footer="198" w:gutter="0"/>
          <w:pgNumType w:start="1"/>
          <w:cols w:space="720"/>
        </w:sectPr>
      </w:pPr>
    </w:p>
    <w:tbl>
      <w:tblPr>
        <w:tblW w:w="101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2070"/>
        <w:gridCol w:w="2430"/>
        <w:gridCol w:w="2160"/>
      </w:tblGrid>
      <w:tr w:rsidR="00FC557C" w:rsidRPr="00FC557C" w14:paraId="51739A51" w14:textId="77777777" w:rsidTr="005443B8">
        <w:tc>
          <w:tcPr>
            <w:tcW w:w="10170" w:type="dxa"/>
            <w:gridSpan w:val="4"/>
          </w:tcPr>
          <w:p w14:paraId="20358A8F" w14:textId="77777777" w:rsidR="00FC557C" w:rsidRPr="00573B43" w:rsidRDefault="00FC557C" w:rsidP="00FC557C">
            <w:pPr>
              <w:autoSpaceDE w:val="0"/>
              <w:autoSpaceDN w:val="0"/>
              <w:adjustRightInd w:val="0"/>
              <w:contextualSpacing/>
              <w:jc w:val="center"/>
              <w:rPr>
                <w:rFonts w:ascii="Montserrat Light" w:hAnsi="Montserrat Light"/>
                <w:b/>
                <w:bCs/>
                <w:noProof/>
                <w:lang w:val="ro-RO" w:eastAsia="ro-RO"/>
              </w:rPr>
            </w:pPr>
            <w:r w:rsidRPr="00573B43">
              <w:rPr>
                <w:rFonts w:ascii="Montserrat Light" w:hAnsi="Montserrat Light"/>
                <w:b/>
                <w:bCs/>
                <w:noProof/>
                <w:lang w:val="ro-RO" w:eastAsia="ro-RO"/>
              </w:rPr>
              <w:lastRenderedPageBreak/>
              <w:t xml:space="preserve">CIRCUIT PROIECT DE HOTĂRÂRE </w:t>
            </w:r>
          </w:p>
          <w:p w14:paraId="361A2333" w14:textId="403F83E0" w:rsidR="00F2023C" w:rsidRPr="009A3FE8" w:rsidRDefault="00FC557C" w:rsidP="00FC557C">
            <w:pPr>
              <w:autoSpaceDE w:val="0"/>
              <w:autoSpaceDN w:val="0"/>
              <w:adjustRightInd w:val="0"/>
              <w:contextualSpacing/>
              <w:jc w:val="center"/>
              <w:rPr>
                <w:rFonts w:ascii="Montserrat Light" w:hAnsi="Montserrat Light"/>
                <w:b/>
                <w:bCs/>
                <w:noProof/>
                <w:lang w:val="ro-RO" w:eastAsia="ro-RO"/>
              </w:rPr>
            </w:pPr>
            <w:r w:rsidRPr="009A3FE8">
              <w:rPr>
                <w:rFonts w:ascii="Montserrat Light" w:hAnsi="Montserrat Light"/>
                <w:b/>
                <w:bCs/>
                <w:noProof/>
                <w:lang w:val="ro-RO" w:eastAsia="ro-RO"/>
              </w:rPr>
              <w:t xml:space="preserve">privind </w:t>
            </w:r>
            <w:r w:rsidR="005443B8" w:rsidRPr="009A3FE8">
              <w:rPr>
                <w:rFonts w:ascii="Montserrat Light" w:hAnsi="Montserrat Light"/>
                <w:b/>
                <w:bCs/>
                <w:noProof/>
                <w:lang w:val="ro-RO" w:eastAsia="ro-RO"/>
              </w:rPr>
              <w:t>aprobarea Bugetului de venituri şi cheltuieli pe anul 202</w:t>
            </w:r>
            <w:r w:rsidR="00015249">
              <w:rPr>
                <w:rFonts w:ascii="Montserrat Light" w:hAnsi="Montserrat Light"/>
                <w:b/>
                <w:bCs/>
                <w:noProof/>
                <w:lang w:val="ro-RO" w:eastAsia="ro-RO"/>
              </w:rPr>
              <w:t>6</w:t>
            </w:r>
            <w:r w:rsidR="005443B8" w:rsidRPr="009A3FE8">
              <w:rPr>
                <w:rFonts w:ascii="Montserrat Light" w:hAnsi="Montserrat Light"/>
                <w:b/>
                <w:bCs/>
                <w:noProof/>
                <w:lang w:val="ro-RO" w:eastAsia="ro-RO"/>
              </w:rPr>
              <w:t xml:space="preserve"> </w:t>
            </w:r>
          </w:p>
          <w:p w14:paraId="41115841" w14:textId="5CB56615" w:rsidR="00FC557C" w:rsidRPr="00573B43" w:rsidRDefault="005443B8" w:rsidP="00FC557C">
            <w:pPr>
              <w:autoSpaceDE w:val="0"/>
              <w:autoSpaceDN w:val="0"/>
              <w:adjustRightInd w:val="0"/>
              <w:contextualSpacing/>
              <w:jc w:val="center"/>
              <w:rPr>
                <w:rFonts w:ascii="Montserrat Light" w:hAnsi="Montserrat Light"/>
                <w:noProof/>
                <w:lang w:val="ro-RO" w:eastAsia="ro-RO"/>
              </w:rPr>
            </w:pPr>
            <w:r w:rsidRPr="009A3FE8">
              <w:rPr>
                <w:rFonts w:ascii="Montserrat Light" w:hAnsi="Montserrat Light"/>
                <w:b/>
                <w:bCs/>
                <w:noProof/>
                <w:lang w:val="ro-RO" w:eastAsia="ro-RO"/>
              </w:rPr>
              <w:t>al societății Compania de Apă Someș S.A.</w:t>
            </w:r>
          </w:p>
        </w:tc>
      </w:tr>
      <w:tr w:rsidR="00FC557C" w:rsidRPr="00FC557C" w14:paraId="5BE6CD19" w14:textId="77777777" w:rsidTr="005443B8">
        <w:tc>
          <w:tcPr>
            <w:tcW w:w="10170" w:type="dxa"/>
            <w:gridSpan w:val="4"/>
          </w:tcPr>
          <w:p w14:paraId="5AF3F40F" w14:textId="77777777" w:rsidR="00FC557C" w:rsidRPr="00573B43" w:rsidRDefault="00FC557C" w:rsidP="00FC557C">
            <w:pPr>
              <w:autoSpaceDE w:val="0"/>
              <w:autoSpaceDN w:val="0"/>
              <w:adjustRightInd w:val="0"/>
              <w:contextualSpacing/>
              <w:jc w:val="both"/>
              <w:rPr>
                <w:rFonts w:ascii="Montserrat Light" w:hAnsi="Montserrat Light"/>
                <w:b/>
                <w:bCs/>
                <w:noProof/>
                <w:lang w:val="ro-RO" w:eastAsia="ro-RO"/>
              </w:rPr>
            </w:pPr>
            <w:r w:rsidRPr="00573B43">
              <w:rPr>
                <w:rFonts w:ascii="Montserrat Light" w:hAnsi="Montserrat Light"/>
                <w:b/>
                <w:bCs/>
                <w:noProof/>
                <w:lang w:val="ro-RO" w:eastAsia="ro-RO"/>
              </w:rPr>
              <w:t xml:space="preserve">1. Transmitere proiect </w:t>
            </w:r>
            <w:r w:rsidRPr="00573B43">
              <w:rPr>
                <w:rFonts w:ascii="Montserrat Light" w:hAnsi="Montserrat Light"/>
                <w:b/>
                <w:bCs/>
                <w:shd w:val="clear" w:color="auto" w:fill="FFFFFF"/>
                <w:lang w:val="ro-RO" w:eastAsia="ro-RO"/>
              </w:rPr>
              <w:t xml:space="preserve">în vederea analizării </w:t>
            </w:r>
            <w:proofErr w:type="spellStart"/>
            <w:r w:rsidRPr="00573B43">
              <w:rPr>
                <w:rFonts w:ascii="Montserrat Light" w:hAnsi="Montserrat Light"/>
                <w:b/>
                <w:bCs/>
                <w:shd w:val="clear" w:color="auto" w:fill="FFFFFF"/>
                <w:lang w:val="ro-RO" w:eastAsia="ro-RO"/>
              </w:rPr>
              <w:t>şi</w:t>
            </w:r>
            <w:proofErr w:type="spellEnd"/>
            <w:r w:rsidRPr="00573B43">
              <w:rPr>
                <w:rFonts w:ascii="Montserrat Light" w:hAnsi="Montserrat Light"/>
                <w:b/>
                <w:bCs/>
                <w:shd w:val="clear" w:color="auto" w:fill="FFFFFF"/>
                <w:lang w:val="ro-RO" w:eastAsia="ro-RO"/>
              </w:rPr>
              <w:t xml:space="preserve"> întocmirii raportului/rapoartelor de specialitate</w:t>
            </w:r>
            <w:r w:rsidRPr="00573B43">
              <w:rPr>
                <w:rFonts w:ascii="Montserrat Light" w:hAnsi="Montserrat Light"/>
                <w:b/>
                <w:bCs/>
                <w:noProof/>
                <w:lang w:val="ro-RO" w:eastAsia="ro-RO"/>
              </w:rPr>
              <w:t xml:space="preserve"> ale compartimentelor de resort nominalizate</w:t>
            </w:r>
          </w:p>
        </w:tc>
      </w:tr>
      <w:tr w:rsidR="00FC557C" w:rsidRPr="00FC557C" w14:paraId="7CABA6C4" w14:textId="77777777" w:rsidTr="005443B8">
        <w:tc>
          <w:tcPr>
            <w:tcW w:w="3510" w:type="dxa"/>
          </w:tcPr>
          <w:p w14:paraId="40571644" w14:textId="77777777" w:rsidR="00FC557C" w:rsidRPr="00573B43" w:rsidRDefault="00FC557C" w:rsidP="00FC557C">
            <w:pPr>
              <w:autoSpaceDE w:val="0"/>
              <w:autoSpaceDN w:val="0"/>
              <w:adjustRightInd w:val="0"/>
              <w:contextualSpacing/>
              <w:jc w:val="both"/>
              <w:rPr>
                <w:rFonts w:ascii="Montserrat Light" w:hAnsi="Montserrat Light"/>
                <w:noProof/>
                <w:lang w:val="ro-RO" w:eastAsia="ro-RO"/>
              </w:rPr>
            </w:pPr>
            <w:r w:rsidRPr="00573B43">
              <w:rPr>
                <w:rFonts w:ascii="Montserrat Light" w:hAnsi="Montserrat Light"/>
                <w:noProof/>
                <w:lang w:val="ro-RO" w:eastAsia="ro-RO"/>
              </w:rPr>
              <w:t xml:space="preserve"> </w:t>
            </w:r>
          </w:p>
          <w:p w14:paraId="67FE14E7"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Compartimentele de resort nominalizate</w:t>
            </w:r>
          </w:p>
          <w:p w14:paraId="1974D8D5"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(Direcția/serviciul)</w:t>
            </w:r>
          </w:p>
        </w:tc>
        <w:tc>
          <w:tcPr>
            <w:tcW w:w="2070" w:type="dxa"/>
          </w:tcPr>
          <w:p w14:paraId="32AF20F9"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shd w:val="clear" w:color="auto" w:fill="FFFFFF"/>
                <w:lang w:val="ro-RO" w:eastAsia="ro-RO"/>
              </w:rPr>
              <w:t>Datele de întocmire și depunere a rapoartelor de</w:t>
            </w:r>
            <w:r w:rsidRPr="00573B43">
              <w:rPr>
                <w:rFonts w:ascii="Montserrat Light" w:hAnsi="Montserrat Light"/>
                <w:noProof/>
                <w:lang w:val="ro-RO" w:eastAsia="ro-RO"/>
              </w:rPr>
              <w:t xml:space="preserve">  specialitate</w:t>
            </w:r>
          </w:p>
          <w:p w14:paraId="0390AFC7"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p>
        </w:tc>
        <w:tc>
          <w:tcPr>
            <w:tcW w:w="2430" w:type="dxa"/>
          </w:tcPr>
          <w:p w14:paraId="60B40510"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Semnătura persoanelor competente pentru nominalizare/</w:t>
            </w:r>
          </w:p>
          <w:p w14:paraId="7533113F"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stabilire date de întocmire</w:t>
            </w:r>
          </w:p>
        </w:tc>
        <w:tc>
          <w:tcPr>
            <w:tcW w:w="2160" w:type="dxa"/>
          </w:tcPr>
          <w:p w14:paraId="4329A74E"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Raport întocmit/</w:t>
            </w:r>
          </w:p>
          <w:p w14:paraId="30043A45"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Refuz întocmire raport/</w:t>
            </w:r>
          </w:p>
          <w:p w14:paraId="2D3C483A"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semnătură</w:t>
            </w:r>
          </w:p>
        </w:tc>
      </w:tr>
      <w:tr w:rsidR="00FC557C" w:rsidRPr="00FC557C" w14:paraId="15E037FB" w14:textId="77777777" w:rsidTr="005443B8">
        <w:tc>
          <w:tcPr>
            <w:tcW w:w="3510" w:type="dxa"/>
          </w:tcPr>
          <w:p w14:paraId="6029BB44" w14:textId="77777777" w:rsidR="00FC557C" w:rsidRPr="00573B43" w:rsidRDefault="00FC557C" w:rsidP="00FC557C">
            <w:pPr>
              <w:autoSpaceDE w:val="0"/>
              <w:autoSpaceDN w:val="0"/>
              <w:adjustRightInd w:val="0"/>
              <w:contextualSpacing/>
              <w:rPr>
                <w:rFonts w:ascii="Montserrat Light" w:hAnsi="Montserrat Light"/>
                <w:b/>
                <w:bCs/>
                <w:noProof/>
                <w:lang w:val="ro-RO" w:eastAsia="ro-RO"/>
              </w:rPr>
            </w:pPr>
          </w:p>
          <w:p w14:paraId="3C020887" w14:textId="0E0664E5" w:rsidR="00FC557C" w:rsidRPr="00573B43" w:rsidRDefault="00FC557C" w:rsidP="00FC557C">
            <w:pPr>
              <w:autoSpaceDE w:val="0"/>
              <w:autoSpaceDN w:val="0"/>
              <w:adjustRightInd w:val="0"/>
              <w:contextualSpacing/>
              <w:rPr>
                <w:rFonts w:ascii="Montserrat Light" w:hAnsi="Montserrat Light"/>
                <w:b/>
                <w:bCs/>
                <w:noProof/>
                <w:lang w:val="ro-RO" w:eastAsia="ro-RO"/>
              </w:rPr>
            </w:pPr>
            <w:r w:rsidRPr="00573B43">
              <w:rPr>
                <w:rFonts w:ascii="Montserrat Light" w:hAnsi="Montserrat Light"/>
                <w:b/>
                <w:bCs/>
                <w:noProof/>
                <w:lang w:val="ro-RO" w:eastAsia="ro-RO"/>
              </w:rPr>
              <w:t xml:space="preserve">DGBFRU- </w:t>
            </w:r>
            <w:r w:rsidR="007F6FCE">
              <w:rPr>
                <w:rFonts w:ascii="Montserrat Light" w:hAnsi="Montserrat Light"/>
                <w:b/>
                <w:bCs/>
                <w:noProof/>
                <w:lang w:val="ro-RO" w:eastAsia="ro-RO"/>
              </w:rPr>
              <w:t>SRU</w:t>
            </w:r>
            <w:r w:rsidR="008D2588">
              <w:rPr>
                <w:rFonts w:ascii="Montserrat Light" w:hAnsi="Montserrat Light"/>
                <w:b/>
                <w:bCs/>
                <w:noProof/>
                <w:lang w:val="ro-RO" w:eastAsia="ro-RO"/>
              </w:rPr>
              <w:t>-C</w:t>
            </w:r>
            <w:r w:rsidR="007F6FCE">
              <w:rPr>
                <w:rFonts w:ascii="Montserrat Light" w:hAnsi="Montserrat Light"/>
                <w:b/>
                <w:bCs/>
                <w:noProof/>
                <w:lang w:val="ro-RO" w:eastAsia="ro-RO"/>
              </w:rPr>
              <w:t>GC</w:t>
            </w:r>
          </w:p>
        </w:tc>
        <w:tc>
          <w:tcPr>
            <w:tcW w:w="2070" w:type="dxa"/>
          </w:tcPr>
          <w:p w14:paraId="350E014E" w14:textId="48EB653D" w:rsidR="00FC557C" w:rsidRPr="00573B43" w:rsidRDefault="00A97437" w:rsidP="00FC557C">
            <w:pPr>
              <w:autoSpaceDE w:val="0"/>
              <w:autoSpaceDN w:val="0"/>
              <w:adjustRightInd w:val="0"/>
              <w:contextualSpacing/>
              <w:rPr>
                <w:rFonts w:ascii="Montserrat Light" w:hAnsi="Montserrat Light"/>
                <w:b/>
                <w:bCs/>
                <w:noProof/>
                <w:lang w:val="ro-RO" w:eastAsia="ro-RO"/>
              </w:rPr>
            </w:pPr>
            <w:r>
              <w:rPr>
                <w:rFonts w:ascii="Montserrat Light" w:hAnsi="Montserrat Light"/>
                <w:b/>
                <w:bCs/>
                <w:noProof/>
                <w:lang w:val="ro-RO" w:eastAsia="ro-RO"/>
              </w:rPr>
              <w:t>20.05.2026</w:t>
            </w:r>
          </w:p>
        </w:tc>
        <w:tc>
          <w:tcPr>
            <w:tcW w:w="2430" w:type="dxa"/>
          </w:tcPr>
          <w:p w14:paraId="7554D424" w14:textId="77777777" w:rsidR="00FC557C" w:rsidRPr="00573B43" w:rsidRDefault="00FC557C" w:rsidP="00FC557C">
            <w:pPr>
              <w:autoSpaceDE w:val="0"/>
              <w:autoSpaceDN w:val="0"/>
              <w:adjustRightInd w:val="0"/>
              <w:contextualSpacing/>
              <w:rPr>
                <w:rFonts w:ascii="Montserrat Light" w:hAnsi="Montserrat Light"/>
                <w:b/>
                <w:bCs/>
                <w:noProof/>
                <w:lang w:val="ro-RO" w:eastAsia="ro-RO"/>
              </w:rPr>
            </w:pPr>
          </w:p>
        </w:tc>
        <w:tc>
          <w:tcPr>
            <w:tcW w:w="2160" w:type="dxa"/>
          </w:tcPr>
          <w:p w14:paraId="525B5BDE" w14:textId="66E2A903" w:rsidR="00FC557C" w:rsidRPr="00573B43" w:rsidRDefault="00A97437" w:rsidP="00FC557C">
            <w:pPr>
              <w:autoSpaceDE w:val="0"/>
              <w:autoSpaceDN w:val="0"/>
              <w:adjustRightInd w:val="0"/>
              <w:contextualSpacing/>
              <w:rPr>
                <w:rFonts w:ascii="Montserrat Light" w:hAnsi="Montserrat Light"/>
                <w:b/>
                <w:bCs/>
                <w:noProof/>
                <w:lang w:val="ro-RO" w:eastAsia="ro-RO"/>
              </w:rPr>
            </w:pPr>
            <w:r w:rsidRPr="00573B43">
              <w:rPr>
                <w:rFonts w:ascii="Montserrat Light" w:hAnsi="Montserrat Light"/>
                <w:noProof/>
                <w:lang w:val="ro-RO" w:eastAsia="ro-RO"/>
              </w:rPr>
              <w:t>Raport întocmit</w:t>
            </w:r>
          </w:p>
        </w:tc>
      </w:tr>
      <w:tr w:rsidR="00FC557C" w:rsidRPr="00FC557C" w14:paraId="793B3762" w14:textId="77777777" w:rsidTr="005443B8">
        <w:tc>
          <w:tcPr>
            <w:tcW w:w="10170" w:type="dxa"/>
            <w:gridSpan w:val="4"/>
          </w:tcPr>
          <w:p w14:paraId="2375CCB6"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r>
      <w:tr w:rsidR="00FC557C" w:rsidRPr="00FC557C" w14:paraId="0057822C" w14:textId="77777777" w:rsidTr="005443B8">
        <w:tc>
          <w:tcPr>
            <w:tcW w:w="10170" w:type="dxa"/>
            <w:gridSpan w:val="4"/>
          </w:tcPr>
          <w:p w14:paraId="6FC8AB10" w14:textId="77777777" w:rsidR="00FC557C" w:rsidRPr="00573B43" w:rsidRDefault="00FC557C" w:rsidP="00FC557C">
            <w:pPr>
              <w:autoSpaceDE w:val="0"/>
              <w:autoSpaceDN w:val="0"/>
              <w:adjustRightInd w:val="0"/>
              <w:contextualSpacing/>
              <w:jc w:val="both"/>
              <w:rPr>
                <w:rFonts w:ascii="Montserrat Light" w:hAnsi="Montserrat Light"/>
                <w:b/>
                <w:bCs/>
                <w:noProof/>
                <w:lang w:val="ro-RO" w:eastAsia="ro-RO"/>
              </w:rPr>
            </w:pPr>
            <w:r w:rsidRPr="00573B43">
              <w:rPr>
                <w:rFonts w:ascii="Montserrat Light" w:hAnsi="Montserrat Light"/>
                <w:b/>
                <w:bCs/>
                <w:noProof/>
                <w:lang w:val="ro-RO" w:eastAsia="ro-RO"/>
              </w:rPr>
              <w:t>2. Transmitere proiect pentru acordarea avizului de legalitate de către consilierul juridic din cadrul Direcției Juridice</w:t>
            </w:r>
          </w:p>
        </w:tc>
      </w:tr>
      <w:tr w:rsidR="00FC557C" w:rsidRPr="00FC557C" w14:paraId="3519C271" w14:textId="77777777" w:rsidTr="005443B8">
        <w:tc>
          <w:tcPr>
            <w:tcW w:w="3510" w:type="dxa"/>
          </w:tcPr>
          <w:p w14:paraId="3829811D"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Numele și prenumele consilierului juridic</w:t>
            </w:r>
          </w:p>
          <w:p w14:paraId="2B4B190B" w14:textId="77777777" w:rsidR="00FC557C" w:rsidRPr="00573B43" w:rsidRDefault="00FC557C" w:rsidP="007F6FCE">
            <w:pPr>
              <w:tabs>
                <w:tab w:val="left" w:pos="566"/>
                <w:tab w:val="left" w:pos="720"/>
                <w:tab w:val="left" w:pos="866"/>
              </w:tabs>
              <w:autoSpaceDE w:val="0"/>
              <w:autoSpaceDN w:val="0"/>
              <w:adjustRightInd w:val="0"/>
              <w:contextualSpacing/>
              <w:rPr>
                <w:rFonts w:ascii="Montserrat Light" w:hAnsi="Montserrat Light"/>
                <w:noProof/>
                <w:lang w:val="ro-RO" w:eastAsia="ro-RO"/>
              </w:rPr>
            </w:pPr>
          </w:p>
        </w:tc>
        <w:tc>
          <w:tcPr>
            <w:tcW w:w="4500" w:type="dxa"/>
            <w:gridSpan w:val="2"/>
          </w:tcPr>
          <w:p w14:paraId="7B0C853F"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Semnătura persoanei competente pentru nominalizare</w:t>
            </w:r>
          </w:p>
        </w:tc>
        <w:tc>
          <w:tcPr>
            <w:tcW w:w="2160" w:type="dxa"/>
          </w:tcPr>
          <w:p w14:paraId="2A60C251"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Aviz acordat/</w:t>
            </w:r>
          </w:p>
          <w:p w14:paraId="5D0B5DCA"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Refuz aviz/</w:t>
            </w:r>
          </w:p>
          <w:p w14:paraId="1819E959"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 xml:space="preserve"> semnătură</w:t>
            </w:r>
          </w:p>
        </w:tc>
      </w:tr>
      <w:tr w:rsidR="00FC557C" w:rsidRPr="00FC557C" w14:paraId="5ADD4821" w14:textId="77777777" w:rsidTr="005443B8">
        <w:tc>
          <w:tcPr>
            <w:tcW w:w="3510" w:type="dxa"/>
          </w:tcPr>
          <w:p w14:paraId="38452AFD" w14:textId="77777777" w:rsidR="00FC557C" w:rsidRPr="00220E85" w:rsidRDefault="00FC557C" w:rsidP="00FC557C">
            <w:pPr>
              <w:autoSpaceDE w:val="0"/>
              <w:autoSpaceDN w:val="0"/>
              <w:adjustRightInd w:val="0"/>
              <w:contextualSpacing/>
              <w:rPr>
                <w:rFonts w:ascii="Montserrat Light" w:hAnsi="Montserrat Light"/>
                <w:noProof/>
                <w:lang w:val="ro-RO" w:eastAsia="ro-RO"/>
              </w:rPr>
            </w:pPr>
          </w:p>
          <w:p w14:paraId="508EFFC1" w14:textId="2560F5CD" w:rsidR="00FC557C" w:rsidRPr="00220E85" w:rsidRDefault="00220E85" w:rsidP="00FC557C">
            <w:pPr>
              <w:autoSpaceDE w:val="0"/>
              <w:autoSpaceDN w:val="0"/>
              <w:adjustRightInd w:val="0"/>
              <w:contextualSpacing/>
              <w:rPr>
                <w:rFonts w:ascii="Montserrat Light" w:hAnsi="Montserrat Light"/>
                <w:noProof/>
                <w:lang w:val="ro-RO" w:eastAsia="ro-RO"/>
              </w:rPr>
            </w:pPr>
            <w:r w:rsidRPr="00220E85">
              <w:rPr>
                <w:rFonts w:ascii="Montserrat Light" w:hAnsi="Montserrat Light"/>
                <w:noProof/>
                <w:lang w:val="ro-RO" w:eastAsia="ro-RO"/>
              </w:rPr>
              <w:t>Raluca Groza</w:t>
            </w:r>
          </w:p>
        </w:tc>
        <w:tc>
          <w:tcPr>
            <w:tcW w:w="4500" w:type="dxa"/>
            <w:gridSpan w:val="2"/>
          </w:tcPr>
          <w:p w14:paraId="18F672C5" w14:textId="77777777" w:rsidR="00FC557C" w:rsidRPr="00220E85" w:rsidRDefault="00FC557C" w:rsidP="00FC557C">
            <w:pPr>
              <w:autoSpaceDE w:val="0"/>
              <w:autoSpaceDN w:val="0"/>
              <w:adjustRightInd w:val="0"/>
              <w:contextualSpacing/>
              <w:rPr>
                <w:rFonts w:ascii="Montserrat Light" w:hAnsi="Montserrat Light"/>
                <w:noProof/>
                <w:lang w:val="ro-RO" w:eastAsia="ro-RO"/>
              </w:rPr>
            </w:pPr>
          </w:p>
        </w:tc>
        <w:tc>
          <w:tcPr>
            <w:tcW w:w="2160" w:type="dxa"/>
          </w:tcPr>
          <w:p w14:paraId="419DB95F" w14:textId="33E23C25" w:rsidR="00FC557C" w:rsidRPr="00220E85" w:rsidRDefault="00BD682F" w:rsidP="00FC557C">
            <w:pPr>
              <w:autoSpaceDE w:val="0"/>
              <w:autoSpaceDN w:val="0"/>
              <w:adjustRightInd w:val="0"/>
              <w:contextualSpacing/>
              <w:rPr>
                <w:rFonts w:ascii="Montserrat Light" w:hAnsi="Montserrat Light"/>
                <w:noProof/>
                <w:lang w:val="ro-RO" w:eastAsia="ro-RO"/>
              </w:rPr>
            </w:pPr>
            <w:r w:rsidRPr="00220E85">
              <w:rPr>
                <w:rFonts w:ascii="Montserrat Light" w:hAnsi="Montserrat Light"/>
                <w:noProof/>
                <w:lang w:val="ro-RO" w:eastAsia="ro-RO"/>
              </w:rPr>
              <w:t>avizat</w:t>
            </w:r>
          </w:p>
        </w:tc>
      </w:tr>
      <w:tr w:rsidR="00FC557C" w:rsidRPr="00FC557C" w14:paraId="441C7D22" w14:textId="77777777" w:rsidTr="005443B8">
        <w:tc>
          <w:tcPr>
            <w:tcW w:w="3510" w:type="dxa"/>
          </w:tcPr>
          <w:p w14:paraId="7624F2ED" w14:textId="77777777" w:rsidR="00FC557C" w:rsidRPr="00573B43" w:rsidRDefault="00FC557C" w:rsidP="00FC557C">
            <w:pPr>
              <w:autoSpaceDE w:val="0"/>
              <w:autoSpaceDN w:val="0"/>
              <w:adjustRightInd w:val="0"/>
              <w:contextualSpacing/>
              <w:rPr>
                <w:rFonts w:ascii="Montserrat Light" w:hAnsi="Montserrat Light"/>
                <w:b/>
                <w:bCs/>
                <w:noProof/>
                <w:lang w:val="ro-RO" w:eastAsia="ro-RO"/>
              </w:rPr>
            </w:pPr>
          </w:p>
          <w:p w14:paraId="02885F3E" w14:textId="77777777" w:rsidR="00FC557C" w:rsidRPr="00573B43" w:rsidRDefault="00FC557C" w:rsidP="00FC557C">
            <w:pPr>
              <w:autoSpaceDE w:val="0"/>
              <w:autoSpaceDN w:val="0"/>
              <w:adjustRightInd w:val="0"/>
              <w:contextualSpacing/>
              <w:rPr>
                <w:rFonts w:ascii="Montserrat Light" w:hAnsi="Montserrat Light"/>
                <w:b/>
                <w:bCs/>
                <w:noProof/>
                <w:lang w:val="ro-RO" w:eastAsia="ro-RO"/>
              </w:rPr>
            </w:pPr>
          </w:p>
        </w:tc>
        <w:tc>
          <w:tcPr>
            <w:tcW w:w="4500" w:type="dxa"/>
            <w:gridSpan w:val="2"/>
          </w:tcPr>
          <w:p w14:paraId="44BA8BCA" w14:textId="77777777" w:rsidR="00FC557C" w:rsidRPr="00573B43" w:rsidRDefault="00FC557C" w:rsidP="00FC557C">
            <w:pPr>
              <w:autoSpaceDE w:val="0"/>
              <w:autoSpaceDN w:val="0"/>
              <w:adjustRightInd w:val="0"/>
              <w:contextualSpacing/>
              <w:rPr>
                <w:rFonts w:ascii="Montserrat Light" w:hAnsi="Montserrat Light"/>
                <w:b/>
                <w:bCs/>
                <w:noProof/>
                <w:lang w:val="ro-RO" w:eastAsia="ro-RO"/>
              </w:rPr>
            </w:pPr>
          </w:p>
        </w:tc>
        <w:tc>
          <w:tcPr>
            <w:tcW w:w="2160" w:type="dxa"/>
          </w:tcPr>
          <w:p w14:paraId="43919C0D" w14:textId="77777777" w:rsidR="00FC557C" w:rsidRPr="00573B43" w:rsidRDefault="00FC557C" w:rsidP="00FC557C">
            <w:pPr>
              <w:autoSpaceDE w:val="0"/>
              <w:autoSpaceDN w:val="0"/>
              <w:adjustRightInd w:val="0"/>
              <w:contextualSpacing/>
              <w:rPr>
                <w:rFonts w:ascii="Montserrat Light" w:hAnsi="Montserrat Light"/>
                <w:b/>
                <w:bCs/>
                <w:noProof/>
                <w:lang w:val="ro-RO" w:eastAsia="ro-RO"/>
              </w:rPr>
            </w:pPr>
          </w:p>
        </w:tc>
      </w:tr>
      <w:tr w:rsidR="00FC557C" w:rsidRPr="00FC557C" w14:paraId="5F68C144" w14:textId="77777777" w:rsidTr="005443B8">
        <w:tc>
          <w:tcPr>
            <w:tcW w:w="10170" w:type="dxa"/>
            <w:gridSpan w:val="4"/>
          </w:tcPr>
          <w:p w14:paraId="13F95619" w14:textId="77777777" w:rsidR="00FC557C" w:rsidRPr="00573B43" w:rsidRDefault="00FC557C" w:rsidP="00FC557C">
            <w:pPr>
              <w:autoSpaceDE w:val="0"/>
              <w:autoSpaceDN w:val="0"/>
              <w:adjustRightInd w:val="0"/>
              <w:contextualSpacing/>
              <w:rPr>
                <w:rFonts w:ascii="Montserrat Light" w:hAnsi="Montserrat Light"/>
                <w:noProof/>
                <w:sz w:val="16"/>
                <w:szCs w:val="16"/>
                <w:highlight w:val="red"/>
                <w:lang w:val="ro-RO" w:eastAsia="ro-RO"/>
              </w:rPr>
            </w:pPr>
          </w:p>
        </w:tc>
      </w:tr>
      <w:tr w:rsidR="00FC557C" w:rsidRPr="00FC557C" w14:paraId="1E67FDC5" w14:textId="77777777" w:rsidTr="005443B8">
        <w:tc>
          <w:tcPr>
            <w:tcW w:w="10170" w:type="dxa"/>
            <w:gridSpan w:val="4"/>
          </w:tcPr>
          <w:p w14:paraId="50CB32C8" w14:textId="77777777" w:rsidR="00FC557C" w:rsidRPr="00573B43" w:rsidRDefault="00FC557C" w:rsidP="00FC557C">
            <w:pPr>
              <w:autoSpaceDE w:val="0"/>
              <w:autoSpaceDN w:val="0"/>
              <w:adjustRightInd w:val="0"/>
              <w:contextualSpacing/>
              <w:rPr>
                <w:rFonts w:ascii="Montserrat Light" w:hAnsi="Montserrat Light"/>
                <w:b/>
                <w:bCs/>
                <w:noProof/>
                <w:highlight w:val="red"/>
                <w:lang w:val="ro-RO" w:eastAsia="ro-RO"/>
              </w:rPr>
            </w:pPr>
            <w:r w:rsidRPr="00573B43">
              <w:rPr>
                <w:rFonts w:ascii="Montserrat Light" w:hAnsi="Montserrat Light"/>
                <w:b/>
                <w:bCs/>
                <w:noProof/>
                <w:lang w:val="ro-RO" w:eastAsia="ro-RO"/>
              </w:rPr>
              <w:t>3. Transmitere proiect în vederea avizării pentru legalitate de către   secretarul general al judeţului</w:t>
            </w:r>
          </w:p>
        </w:tc>
      </w:tr>
      <w:tr w:rsidR="00FC557C" w:rsidRPr="00FC557C" w14:paraId="01F07064" w14:textId="77777777" w:rsidTr="005443B8">
        <w:tc>
          <w:tcPr>
            <w:tcW w:w="3510" w:type="dxa"/>
          </w:tcPr>
          <w:p w14:paraId="167F439D"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Numele și prenumele secretarului general al județului</w:t>
            </w:r>
          </w:p>
          <w:p w14:paraId="2B5197BB" w14:textId="77777777" w:rsidR="00FC557C" w:rsidRPr="00573B43" w:rsidRDefault="00FC557C" w:rsidP="00FC557C">
            <w:pPr>
              <w:autoSpaceDE w:val="0"/>
              <w:autoSpaceDN w:val="0"/>
              <w:adjustRightInd w:val="0"/>
              <w:contextualSpacing/>
              <w:rPr>
                <w:rFonts w:ascii="Montserrat Light" w:hAnsi="Montserrat Light"/>
                <w:noProof/>
                <w:lang w:val="ro-RO" w:eastAsia="ro-RO"/>
              </w:rPr>
            </w:pPr>
          </w:p>
        </w:tc>
        <w:tc>
          <w:tcPr>
            <w:tcW w:w="4500" w:type="dxa"/>
            <w:gridSpan w:val="2"/>
          </w:tcPr>
          <w:p w14:paraId="7436B586" w14:textId="77777777" w:rsidR="00FC557C" w:rsidRPr="00573B43" w:rsidRDefault="00FC557C" w:rsidP="00FC557C">
            <w:pPr>
              <w:autoSpaceDE w:val="0"/>
              <w:autoSpaceDN w:val="0"/>
              <w:adjustRightInd w:val="0"/>
              <w:contextualSpacing/>
              <w:jc w:val="center"/>
              <w:rPr>
                <w:rFonts w:ascii="Montserrat Light" w:hAnsi="Montserrat Light"/>
                <w:b/>
                <w:bCs/>
                <w:noProof/>
                <w:lang w:val="ro-RO" w:eastAsia="ro-RO"/>
              </w:rPr>
            </w:pPr>
            <w:r w:rsidRPr="00573B43">
              <w:rPr>
                <w:rFonts w:ascii="Montserrat Light" w:hAnsi="Montserrat Light"/>
                <w:bCs/>
                <w:lang w:val="ro-RO" w:eastAsia="ro-RO"/>
              </w:rPr>
              <w:t>Caracterul normativ sau individual al proiectului</w:t>
            </w:r>
          </w:p>
        </w:tc>
        <w:tc>
          <w:tcPr>
            <w:tcW w:w="2160" w:type="dxa"/>
          </w:tcPr>
          <w:p w14:paraId="71DED8A7"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Avizul acordat/</w:t>
            </w:r>
          </w:p>
          <w:p w14:paraId="0D2A6BFE"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Refuz aviz/</w:t>
            </w:r>
          </w:p>
          <w:p w14:paraId="2F7DA35A" w14:textId="77777777" w:rsidR="00FC557C" w:rsidRPr="00573B43" w:rsidRDefault="00FC557C" w:rsidP="00FC557C">
            <w:pPr>
              <w:autoSpaceDE w:val="0"/>
              <w:autoSpaceDN w:val="0"/>
              <w:adjustRightInd w:val="0"/>
              <w:contextualSpacing/>
              <w:jc w:val="center"/>
              <w:rPr>
                <w:rFonts w:ascii="Montserrat Light" w:hAnsi="Montserrat Light"/>
                <w:b/>
                <w:bCs/>
                <w:noProof/>
                <w:highlight w:val="red"/>
                <w:lang w:val="ro-RO" w:eastAsia="ro-RO"/>
              </w:rPr>
            </w:pPr>
            <w:r w:rsidRPr="00573B43">
              <w:rPr>
                <w:rFonts w:ascii="Montserrat Light" w:hAnsi="Montserrat Light"/>
                <w:noProof/>
                <w:lang w:val="ro-RO" w:eastAsia="ro-RO"/>
              </w:rPr>
              <w:t>semnătură</w:t>
            </w:r>
          </w:p>
        </w:tc>
      </w:tr>
      <w:tr w:rsidR="00FC557C" w:rsidRPr="00FC557C" w14:paraId="7FE01A35" w14:textId="77777777" w:rsidTr="005443B8">
        <w:tc>
          <w:tcPr>
            <w:tcW w:w="3510" w:type="dxa"/>
          </w:tcPr>
          <w:p w14:paraId="001464C1" w14:textId="77777777" w:rsidR="00FC557C" w:rsidRPr="00573B43" w:rsidRDefault="00FC557C" w:rsidP="00FC557C">
            <w:pPr>
              <w:autoSpaceDE w:val="0"/>
              <w:autoSpaceDN w:val="0"/>
              <w:adjustRightInd w:val="0"/>
              <w:contextualSpacing/>
              <w:rPr>
                <w:rFonts w:ascii="Montserrat Light" w:hAnsi="Montserrat Light"/>
                <w:b/>
                <w:bCs/>
                <w:noProof/>
                <w:lang w:val="ro-RO" w:eastAsia="ro-RO"/>
              </w:rPr>
            </w:pPr>
            <w:r w:rsidRPr="00573B43">
              <w:rPr>
                <w:rFonts w:ascii="Montserrat Light" w:hAnsi="Montserrat Light"/>
                <w:b/>
                <w:bCs/>
                <w:noProof/>
                <w:lang w:val="ro-RO" w:eastAsia="ro-RO"/>
              </w:rPr>
              <w:t>Simona Gaci</w:t>
            </w:r>
          </w:p>
          <w:p w14:paraId="2969EAFA" w14:textId="77777777" w:rsidR="00FC557C" w:rsidRPr="00573B43" w:rsidRDefault="00FC557C" w:rsidP="00FC557C">
            <w:pPr>
              <w:autoSpaceDE w:val="0"/>
              <w:autoSpaceDN w:val="0"/>
              <w:adjustRightInd w:val="0"/>
              <w:contextualSpacing/>
              <w:rPr>
                <w:rFonts w:ascii="Montserrat Light" w:hAnsi="Montserrat Light"/>
                <w:noProof/>
                <w:lang w:val="ro-RO" w:eastAsia="ro-RO"/>
              </w:rPr>
            </w:pPr>
          </w:p>
        </w:tc>
        <w:tc>
          <w:tcPr>
            <w:tcW w:w="4500" w:type="dxa"/>
            <w:gridSpan w:val="2"/>
          </w:tcPr>
          <w:p w14:paraId="5F683F65" w14:textId="24B4B066" w:rsidR="00FC557C" w:rsidRPr="00573B43" w:rsidRDefault="00A97437" w:rsidP="00FC557C">
            <w:pPr>
              <w:autoSpaceDE w:val="0"/>
              <w:autoSpaceDN w:val="0"/>
              <w:adjustRightInd w:val="0"/>
              <w:contextualSpacing/>
              <w:rPr>
                <w:rFonts w:ascii="Montserrat Light" w:hAnsi="Montserrat Light"/>
                <w:bCs/>
                <w:highlight w:val="yellow"/>
                <w:lang w:val="ro-RO" w:eastAsia="ro-RO"/>
              </w:rPr>
            </w:pPr>
            <w:r w:rsidRPr="00A97437">
              <w:rPr>
                <w:rFonts w:ascii="Montserrat Light" w:hAnsi="Montserrat Light"/>
                <w:bCs/>
                <w:lang w:val="ro-RO" w:eastAsia="ro-RO"/>
              </w:rPr>
              <w:t>individual</w:t>
            </w:r>
          </w:p>
        </w:tc>
        <w:tc>
          <w:tcPr>
            <w:tcW w:w="2160" w:type="dxa"/>
          </w:tcPr>
          <w:p w14:paraId="3D54F8F8" w14:textId="524DDBF7" w:rsidR="00FC557C" w:rsidRPr="00573B43" w:rsidRDefault="00A97437" w:rsidP="00FC557C">
            <w:pPr>
              <w:autoSpaceDE w:val="0"/>
              <w:autoSpaceDN w:val="0"/>
              <w:adjustRightInd w:val="0"/>
              <w:contextualSpacing/>
              <w:jc w:val="center"/>
              <w:rPr>
                <w:rFonts w:ascii="Montserrat Light" w:hAnsi="Montserrat Light"/>
                <w:noProof/>
                <w:highlight w:val="red"/>
                <w:lang w:val="ro-RO" w:eastAsia="ro-RO"/>
              </w:rPr>
            </w:pPr>
            <w:r w:rsidRPr="00573B43">
              <w:rPr>
                <w:rFonts w:ascii="Montserrat Light" w:hAnsi="Montserrat Light"/>
                <w:noProof/>
                <w:lang w:val="ro-RO" w:eastAsia="ro-RO"/>
              </w:rPr>
              <w:t>Avi</w:t>
            </w:r>
            <w:r w:rsidR="00BD682F">
              <w:rPr>
                <w:rFonts w:ascii="Montserrat Light" w:hAnsi="Montserrat Light"/>
                <w:noProof/>
                <w:lang w:val="ro-RO" w:eastAsia="ro-RO"/>
              </w:rPr>
              <w:t>zat</w:t>
            </w:r>
          </w:p>
        </w:tc>
      </w:tr>
      <w:tr w:rsidR="00FC557C" w:rsidRPr="00FC557C" w14:paraId="486EF2B0" w14:textId="77777777" w:rsidTr="005443B8">
        <w:tc>
          <w:tcPr>
            <w:tcW w:w="10170" w:type="dxa"/>
            <w:gridSpan w:val="4"/>
          </w:tcPr>
          <w:p w14:paraId="2E568667"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r>
      <w:tr w:rsidR="00FC557C" w:rsidRPr="00FC557C" w14:paraId="2269A6AA" w14:textId="77777777" w:rsidTr="005443B8">
        <w:tc>
          <w:tcPr>
            <w:tcW w:w="10170" w:type="dxa"/>
            <w:gridSpan w:val="4"/>
          </w:tcPr>
          <w:p w14:paraId="63612F8A" w14:textId="77777777" w:rsidR="00FC557C" w:rsidRPr="004C4359" w:rsidRDefault="00FC557C" w:rsidP="00FC557C">
            <w:pPr>
              <w:autoSpaceDE w:val="0"/>
              <w:autoSpaceDN w:val="0"/>
              <w:adjustRightInd w:val="0"/>
              <w:contextualSpacing/>
              <w:jc w:val="both"/>
              <w:rPr>
                <w:rFonts w:ascii="Montserrat Light" w:hAnsi="Montserrat Light"/>
                <w:b/>
                <w:bCs/>
                <w:noProof/>
                <w:lang w:val="ro-RO" w:eastAsia="ro-RO"/>
              </w:rPr>
            </w:pPr>
            <w:r w:rsidRPr="004C4359">
              <w:rPr>
                <w:rFonts w:ascii="Montserrat Light" w:hAnsi="Montserrat Light"/>
                <w:b/>
                <w:bCs/>
                <w:noProof/>
                <w:lang w:val="ro-RO" w:eastAsia="ro-RO"/>
              </w:rPr>
              <w:t>4. Transmitere proiect pentru adoptarea avizului/avizelor comisiei/comisiilor de specialitate nominalizate</w:t>
            </w:r>
          </w:p>
        </w:tc>
      </w:tr>
      <w:tr w:rsidR="00FC557C" w:rsidRPr="00FC557C" w14:paraId="7ABFD6D8" w14:textId="77777777" w:rsidTr="005443B8">
        <w:tc>
          <w:tcPr>
            <w:tcW w:w="3510" w:type="dxa"/>
          </w:tcPr>
          <w:p w14:paraId="4A2B7FF4"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Comisia de specialitate  nominalizată</w:t>
            </w:r>
          </w:p>
          <w:p w14:paraId="01D89653" w14:textId="77777777" w:rsidR="00FC557C" w:rsidRPr="00573B43" w:rsidRDefault="00FC557C" w:rsidP="00FC557C">
            <w:pPr>
              <w:autoSpaceDE w:val="0"/>
              <w:autoSpaceDN w:val="0"/>
              <w:adjustRightInd w:val="0"/>
              <w:contextualSpacing/>
              <w:rPr>
                <w:rFonts w:ascii="Montserrat Light" w:hAnsi="Montserrat Light"/>
                <w:noProof/>
                <w:lang w:val="ro-RO" w:eastAsia="ro-RO"/>
              </w:rPr>
            </w:pPr>
          </w:p>
        </w:tc>
        <w:tc>
          <w:tcPr>
            <w:tcW w:w="2070" w:type="dxa"/>
          </w:tcPr>
          <w:p w14:paraId="6D0BAA18"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shd w:val="clear" w:color="auto" w:fill="FFFFFF"/>
                <w:lang w:val="ro-RO" w:eastAsia="ro-RO"/>
              </w:rPr>
              <w:t>Data de întocmire și depunere a avizului</w:t>
            </w:r>
          </w:p>
          <w:p w14:paraId="7389408C"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p>
        </w:tc>
        <w:tc>
          <w:tcPr>
            <w:tcW w:w="2430" w:type="dxa"/>
          </w:tcPr>
          <w:p w14:paraId="737E25EE"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Semnătura persoanelor competente pentru nominalizare/</w:t>
            </w:r>
          </w:p>
          <w:p w14:paraId="49820B07"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stabilire date de întocmire</w:t>
            </w:r>
          </w:p>
        </w:tc>
        <w:tc>
          <w:tcPr>
            <w:tcW w:w="2160" w:type="dxa"/>
          </w:tcPr>
          <w:p w14:paraId="1CEDF738"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Avizul adoptat/</w:t>
            </w:r>
          </w:p>
          <w:p w14:paraId="7031D37E"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r w:rsidRPr="00573B43">
              <w:rPr>
                <w:rFonts w:ascii="Montserrat Light" w:hAnsi="Montserrat Light"/>
                <w:noProof/>
                <w:lang w:val="ro-RO" w:eastAsia="ro-RO"/>
              </w:rPr>
              <w:t>Aviz implicit favorabil</w:t>
            </w:r>
          </w:p>
          <w:p w14:paraId="428B72CC" w14:textId="77777777" w:rsidR="00FC557C" w:rsidRPr="00573B43" w:rsidRDefault="00FC557C" w:rsidP="00FC557C">
            <w:pPr>
              <w:autoSpaceDE w:val="0"/>
              <w:autoSpaceDN w:val="0"/>
              <w:adjustRightInd w:val="0"/>
              <w:contextualSpacing/>
              <w:jc w:val="center"/>
              <w:rPr>
                <w:rFonts w:ascii="Montserrat Light" w:hAnsi="Montserrat Light"/>
                <w:noProof/>
                <w:lang w:val="ro-RO" w:eastAsia="ro-RO"/>
              </w:rPr>
            </w:pPr>
          </w:p>
        </w:tc>
      </w:tr>
      <w:tr w:rsidR="00FC557C" w:rsidRPr="00FC557C" w14:paraId="23E0ED71" w14:textId="77777777" w:rsidTr="005443B8">
        <w:tc>
          <w:tcPr>
            <w:tcW w:w="3510" w:type="dxa"/>
          </w:tcPr>
          <w:p w14:paraId="2CA21B66" w14:textId="77777777" w:rsidR="00FC557C" w:rsidRPr="00A97437" w:rsidRDefault="00FC557C" w:rsidP="00FC557C">
            <w:pPr>
              <w:autoSpaceDE w:val="0"/>
              <w:autoSpaceDN w:val="0"/>
              <w:adjustRightInd w:val="0"/>
              <w:contextualSpacing/>
              <w:rPr>
                <w:rFonts w:ascii="Montserrat Light" w:hAnsi="Montserrat Light"/>
                <w:b/>
                <w:bCs/>
                <w:noProof/>
                <w:lang w:val="ro-RO" w:eastAsia="ro-RO"/>
              </w:rPr>
            </w:pPr>
          </w:p>
          <w:p w14:paraId="6201E681" w14:textId="2DD2E79D" w:rsidR="00FC557C" w:rsidRPr="00A97437" w:rsidRDefault="00A97437" w:rsidP="00FC557C">
            <w:pPr>
              <w:autoSpaceDE w:val="0"/>
              <w:autoSpaceDN w:val="0"/>
              <w:adjustRightInd w:val="0"/>
              <w:contextualSpacing/>
              <w:rPr>
                <w:rFonts w:ascii="Montserrat Light" w:hAnsi="Montserrat Light"/>
                <w:b/>
                <w:bCs/>
                <w:noProof/>
                <w:lang w:val="ro-RO" w:eastAsia="ro-RO"/>
              </w:rPr>
            </w:pPr>
            <w:r w:rsidRPr="00A97437">
              <w:rPr>
                <w:rFonts w:ascii="Montserrat Light" w:hAnsi="Montserrat Light"/>
                <w:b/>
                <w:bCs/>
                <w:noProof/>
                <w:lang w:val="ro-RO" w:eastAsia="ro-RO"/>
              </w:rPr>
              <w:t>2</w:t>
            </w:r>
          </w:p>
        </w:tc>
        <w:tc>
          <w:tcPr>
            <w:tcW w:w="2070" w:type="dxa"/>
          </w:tcPr>
          <w:p w14:paraId="7DF4C384"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c>
          <w:tcPr>
            <w:tcW w:w="2430" w:type="dxa"/>
          </w:tcPr>
          <w:p w14:paraId="31FDAB4C"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c>
          <w:tcPr>
            <w:tcW w:w="2160" w:type="dxa"/>
          </w:tcPr>
          <w:p w14:paraId="6BA13E53"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r>
      <w:tr w:rsidR="00FC557C" w:rsidRPr="00FC557C" w14:paraId="3F96B4C1" w14:textId="77777777" w:rsidTr="005443B8">
        <w:tc>
          <w:tcPr>
            <w:tcW w:w="3510" w:type="dxa"/>
          </w:tcPr>
          <w:p w14:paraId="0701C220"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p w14:paraId="6980F055"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c>
          <w:tcPr>
            <w:tcW w:w="2070" w:type="dxa"/>
          </w:tcPr>
          <w:p w14:paraId="1290DB40"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c>
          <w:tcPr>
            <w:tcW w:w="2430" w:type="dxa"/>
          </w:tcPr>
          <w:p w14:paraId="5A37EF14"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c>
          <w:tcPr>
            <w:tcW w:w="2160" w:type="dxa"/>
          </w:tcPr>
          <w:p w14:paraId="2EDBC163" w14:textId="77777777" w:rsidR="00FC557C" w:rsidRPr="00573B43" w:rsidRDefault="00FC557C" w:rsidP="00FC557C">
            <w:pPr>
              <w:autoSpaceDE w:val="0"/>
              <w:autoSpaceDN w:val="0"/>
              <w:adjustRightInd w:val="0"/>
              <w:contextualSpacing/>
              <w:rPr>
                <w:rFonts w:ascii="Montserrat Light" w:hAnsi="Montserrat Light"/>
                <w:b/>
                <w:bCs/>
                <w:noProof/>
                <w:sz w:val="16"/>
                <w:szCs w:val="16"/>
                <w:lang w:val="ro-RO" w:eastAsia="ro-RO"/>
              </w:rPr>
            </w:pPr>
          </w:p>
        </w:tc>
      </w:tr>
    </w:tbl>
    <w:p w14:paraId="73268656"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sectPr w:rsidR="00016550" w:rsidRPr="009F2146">
      <w:headerReference w:type="default" r:id="rId9"/>
      <w:footerReference w:type="default" r:id="rId10"/>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6F2AF" w14:textId="77777777" w:rsidR="00CF50BF" w:rsidRDefault="00CF50BF">
      <w:pPr>
        <w:spacing w:line="240" w:lineRule="auto"/>
      </w:pPr>
      <w:r>
        <w:separator/>
      </w:r>
    </w:p>
  </w:endnote>
  <w:endnote w:type="continuationSeparator" w:id="0">
    <w:p w14:paraId="3A2B97F3" w14:textId="77777777" w:rsidR="00CF50BF" w:rsidRDefault="00CF50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altName w:val="Calibri"/>
    <w:panose1 w:val="000008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918E0" w14:textId="77777777" w:rsidR="00CF50BF" w:rsidRDefault="00CF50BF">
      <w:pPr>
        <w:spacing w:line="240" w:lineRule="auto"/>
      </w:pPr>
      <w:r>
        <w:separator/>
      </w:r>
    </w:p>
  </w:footnote>
  <w:footnote w:type="continuationSeparator" w:id="0">
    <w:p w14:paraId="52BA36D2" w14:textId="77777777" w:rsidR="00CF50BF" w:rsidRDefault="00CF50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BF6ED8" w:rsidRDefault="00BF6ED8">
    <w:r>
      <w:rPr>
        <w:noProof/>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AD37EB5"/>
    <w:multiLevelType w:val="hybridMultilevel"/>
    <w:tmpl w:val="82DEF4AA"/>
    <w:lvl w:ilvl="0" w:tplc="94589780">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35A61"/>
    <w:multiLevelType w:val="hybridMultilevel"/>
    <w:tmpl w:val="0AB28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012C10"/>
    <w:multiLevelType w:val="hybridMultilevel"/>
    <w:tmpl w:val="5600C9A6"/>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F44782B"/>
    <w:multiLevelType w:val="hybridMultilevel"/>
    <w:tmpl w:val="21529806"/>
    <w:lvl w:ilvl="0" w:tplc="1F22DA02">
      <w:numFmt w:val="bullet"/>
      <w:lvlText w:val="-"/>
      <w:lvlJc w:val="left"/>
      <w:pPr>
        <w:ind w:left="391" w:hanging="360"/>
      </w:pPr>
      <w:rPr>
        <w:rFonts w:ascii="Montserrat Light" w:eastAsia="Calibri" w:hAnsi="Montserrat Light" w:cs="Arial" w:hint="default"/>
      </w:rPr>
    </w:lvl>
    <w:lvl w:ilvl="1" w:tplc="04090003" w:tentative="1">
      <w:start w:val="1"/>
      <w:numFmt w:val="bullet"/>
      <w:lvlText w:val="o"/>
      <w:lvlJc w:val="left"/>
      <w:pPr>
        <w:ind w:left="1111" w:hanging="360"/>
      </w:pPr>
      <w:rPr>
        <w:rFonts w:ascii="Courier New" w:hAnsi="Courier New" w:cs="Courier New" w:hint="default"/>
      </w:rPr>
    </w:lvl>
    <w:lvl w:ilvl="2" w:tplc="04090005" w:tentative="1">
      <w:start w:val="1"/>
      <w:numFmt w:val="bullet"/>
      <w:lvlText w:val=""/>
      <w:lvlJc w:val="left"/>
      <w:pPr>
        <w:ind w:left="1831" w:hanging="360"/>
      </w:pPr>
      <w:rPr>
        <w:rFonts w:ascii="Wingdings" w:hAnsi="Wingdings" w:hint="default"/>
      </w:rPr>
    </w:lvl>
    <w:lvl w:ilvl="3" w:tplc="04090001" w:tentative="1">
      <w:start w:val="1"/>
      <w:numFmt w:val="bullet"/>
      <w:lvlText w:val=""/>
      <w:lvlJc w:val="left"/>
      <w:pPr>
        <w:ind w:left="2551" w:hanging="360"/>
      </w:pPr>
      <w:rPr>
        <w:rFonts w:ascii="Symbol" w:hAnsi="Symbol" w:hint="default"/>
      </w:rPr>
    </w:lvl>
    <w:lvl w:ilvl="4" w:tplc="04090003" w:tentative="1">
      <w:start w:val="1"/>
      <w:numFmt w:val="bullet"/>
      <w:lvlText w:val="o"/>
      <w:lvlJc w:val="left"/>
      <w:pPr>
        <w:ind w:left="3271" w:hanging="360"/>
      </w:pPr>
      <w:rPr>
        <w:rFonts w:ascii="Courier New" w:hAnsi="Courier New" w:cs="Courier New" w:hint="default"/>
      </w:rPr>
    </w:lvl>
    <w:lvl w:ilvl="5" w:tplc="04090005" w:tentative="1">
      <w:start w:val="1"/>
      <w:numFmt w:val="bullet"/>
      <w:lvlText w:val=""/>
      <w:lvlJc w:val="left"/>
      <w:pPr>
        <w:ind w:left="3991" w:hanging="360"/>
      </w:pPr>
      <w:rPr>
        <w:rFonts w:ascii="Wingdings" w:hAnsi="Wingdings" w:hint="default"/>
      </w:rPr>
    </w:lvl>
    <w:lvl w:ilvl="6" w:tplc="04090001" w:tentative="1">
      <w:start w:val="1"/>
      <w:numFmt w:val="bullet"/>
      <w:lvlText w:val=""/>
      <w:lvlJc w:val="left"/>
      <w:pPr>
        <w:ind w:left="4711" w:hanging="360"/>
      </w:pPr>
      <w:rPr>
        <w:rFonts w:ascii="Symbol" w:hAnsi="Symbol" w:hint="default"/>
      </w:rPr>
    </w:lvl>
    <w:lvl w:ilvl="7" w:tplc="04090003" w:tentative="1">
      <w:start w:val="1"/>
      <w:numFmt w:val="bullet"/>
      <w:lvlText w:val="o"/>
      <w:lvlJc w:val="left"/>
      <w:pPr>
        <w:ind w:left="5431" w:hanging="360"/>
      </w:pPr>
      <w:rPr>
        <w:rFonts w:ascii="Courier New" w:hAnsi="Courier New" w:cs="Courier New" w:hint="default"/>
      </w:rPr>
    </w:lvl>
    <w:lvl w:ilvl="8" w:tplc="04090005" w:tentative="1">
      <w:start w:val="1"/>
      <w:numFmt w:val="bullet"/>
      <w:lvlText w:val=""/>
      <w:lvlJc w:val="left"/>
      <w:pPr>
        <w:ind w:left="6151" w:hanging="360"/>
      </w:pPr>
      <w:rPr>
        <w:rFonts w:ascii="Wingdings" w:hAnsi="Wingdings" w:hint="default"/>
      </w:rPr>
    </w:lvl>
  </w:abstractNum>
  <w:abstractNum w:abstractNumId="9" w15:restartNumberingAfterBreak="0">
    <w:nsid w:val="30AF6994"/>
    <w:multiLevelType w:val="hybridMultilevel"/>
    <w:tmpl w:val="375AD4D4"/>
    <w:lvl w:ilvl="0" w:tplc="08090001">
      <w:start w:val="1"/>
      <w:numFmt w:val="bullet"/>
      <w:lvlText w:val=""/>
      <w:lvlJc w:val="left"/>
      <w:pPr>
        <w:ind w:left="1242" w:hanging="360"/>
      </w:pPr>
      <w:rPr>
        <w:rFonts w:ascii="Symbol" w:hAnsi="Symbol" w:hint="default"/>
      </w:rPr>
    </w:lvl>
    <w:lvl w:ilvl="1" w:tplc="08090003" w:tentative="1">
      <w:start w:val="1"/>
      <w:numFmt w:val="bullet"/>
      <w:lvlText w:val="o"/>
      <w:lvlJc w:val="left"/>
      <w:pPr>
        <w:ind w:left="1962" w:hanging="360"/>
      </w:pPr>
      <w:rPr>
        <w:rFonts w:ascii="Courier New" w:hAnsi="Courier New" w:cs="Courier New" w:hint="default"/>
      </w:rPr>
    </w:lvl>
    <w:lvl w:ilvl="2" w:tplc="08090005" w:tentative="1">
      <w:start w:val="1"/>
      <w:numFmt w:val="bullet"/>
      <w:lvlText w:val=""/>
      <w:lvlJc w:val="left"/>
      <w:pPr>
        <w:ind w:left="2682" w:hanging="360"/>
      </w:pPr>
      <w:rPr>
        <w:rFonts w:ascii="Wingdings" w:hAnsi="Wingdings" w:hint="default"/>
      </w:rPr>
    </w:lvl>
    <w:lvl w:ilvl="3" w:tplc="08090001" w:tentative="1">
      <w:start w:val="1"/>
      <w:numFmt w:val="bullet"/>
      <w:lvlText w:val=""/>
      <w:lvlJc w:val="left"/>
      <w:pPr>
        <w:ind w:left="3402" w:hanging="360"/>
      </w:pPr>
      <w:rPr>
        <w:rFonts w:ascii="Symbol" w:hAnsi="Symbol" w:hint="default"/>
      </w:rPr>
    </w:lvl>
    <w:lvl w:ilvl="4" w:tplc="08090003" w:tentative="1">
      <w:start w:val="1"/>
      <w:numFmt w:val="bullet"/>
      <w:lvlText w:val="o"/>
      <w:lvlJc w:val="left"/>
      <w:pPr>
        <w:ind w:left="4122" w:hanging="360"/>
      </w:pPr>
      <w:rPr>
        <w:rFonts w:ascii="Courier New" w:hAnsi="Courier New" w:cs="Courier New" w:hint="default"/>
      </w:rPr>
    </w:lvl>
    <w:lvl w:ilvl="5" w:tplc="08090005" w:tentative="1">
      <w:start w:val="1"/>
      <w:numFmt w:val="bullet"/>
      <w:lvlText w:val=""/>
      <w:lvlJc w:val="left"/>
      <w:pPr>
        <w:ind w:left="4842" w:hanging="360"/>
      </w:pPr>
      <w:rPr>
        <w:rFonts w:ascii="Wingdings" w:hAnsi="Wingdings" w:hint="default"/>
      </w:rPr>
    </w:lvl>
    <w:lvl w:ilvl="6" w:tplc="08090001" w:tentative="1">
      <w:start w:val="1"/>
      <w:numFmt w:val="bullet"/>
      <w:lvlText w:val=""/>
      <w:lvlJc w:val="left"/>
      <w:pPr>
        <w:ind w:left="5562" w:hanging="360"/>
      </w:pPr>
      <w:rPr>
        <w:rFonts w:ascii="Symbol" w:hAnsi="Symbol" w:hint="default"/>
      </w:rPr>
    </w:lvl>
    <w:lvl w:ilvl="7" w:tplc="08090003" w:tentative="1">
      <w:start w:val="1"/>
      <w:numFmt w:val="bullet"/>
      <w:lvlText w:val="o"/>
      <w:lvlJc w:val="left"/>
      <w:pPr>
        <w:ind w:left="6282" w:hanging="360"/>
      </w:pPr>
      <w:rPr>
        <w:rFonts w:ascii="Courier New" w:hAnsi="Courier New" w:cs="Courier New" w:hint="default"/>
      </w:rPr>
    </w:lvl>
    <w:lvl w:ilvl="8" w:tplc="08090005" w:tentative="1">
      <w:start w:val="1"/>
      <w:numFmt w:val="bullet"/>
      <w:lvlText w:val=""/>
      <w:lvlJc w:val="left"/>
      <w:pPr>
        <w:ind w:left="7002" w:hanging="360"/>
      </w:pPr>
      <w:rPr>
        <w:rFonts w:ascii="Wingdings" w:hAnsi="Wingdings" w:hint="default"/>
      </w:rPr>
    </w:lvl>
  </w:abstractNum>
  <w:abstractNum w:abstractNumId="10"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AF92E5F"/>
    <w:multiLevelType w:val="hybridMultilevel"/>
    <w:tmpl w:val="5FEC7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DE6457D"/>
    <w:multiLevelType w:val="hybridMultilevel"/>
    <w:tmpl w:val="ED02F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2E6DD0"/>
    <w:multiLevelType w:val="hybridMultilevel"/>
    <w:tmpl w:val="0AB28C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B2603A8"/>
    <w:multiLevelType w:val="hybridMultilevel"/>
    <w:tmpl w:val="FD9CF4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82F2573"/>
    <w:multiLevelType w:val="hybridMultilevel"/>
    <w:tmpl w:val="1C9264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num w:numId="1" w16cid:durableId="1148938476">
    <w:abstractNumId w:val="0"/>
  </w:num>
  <w:num w:numId="2" w16cid:durableId="2011788069">
    <w:abstractNumId w:val="13"/>
  </w:num>
  <w:num w:numId="3" w16cid:durableId="1725906516">
    <w:abstractNumId w:val="17"/>
  </w:num>
  <w:num w:numId="4" w16cid:durableId="1033964034">
    <w:abstractNumId w:val="18"/>
  </w:num>
  <w:num w:numId="5" w16cid:durableId="885682846">
    <w:abstractNumId w:val="12"/>
  </w:num>
  <w:num w:numId="6" w16cid:durableId="855770837">
    <w:abstractNumId w:val="4"/>
  </w:num>
  <w:num w:numId="7" w16cid:durableId="1262107551">
    <w:abstractNumId w:val="10"/>
  </w:num>
  <w:num w:numId="8" w16cid:durableId="1117064586">
    <w:abstractNumId w:val="3"/>
  </w:num>
  <w:num w:numId="9" w16cid:durableId="70806768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4660651">
    <w:abstractNumId w:val="6"/>
  </w:num>
  <w:num w:numId="11" w16cid:durableId="1069159237">
    <w:abstractNumId w:val="7"/>
  </w:num>
  <w:num w:numId="12" w16cid:durableId="1987466982">
    <w:abstractNumId w:val="11"/>
  </w:num>
  <w:num w:numId="13" w16cid:durableId="1730834555">
    <w:abstractNumId w:val="8"/>
  </w:num>
  <w:num w:numId="14" w16cid:durableId="810366049">
    <w:abstractNumId w:val="14"/>
  </w:num>
  <w:num w:numId="15" w16cid:durableId="1034304742">
    <w:abstractNumId w:val="15"/>
  </w:num>
  <w:num w:numId="16" w16cid:durableId="749694128">
    <w:abstractNumId w:val="16"/>
  </w:num>
  <w:num w:numId="17" w16cid:durableId="1876306574">
    <w:abstractNumId w:val="5"/>
  </w:num>
  <w:num w:numId="18" w16cid:durableId="27027926">
    <w:abstractNumId w:val="19"/>
  </w:num>
  <w:num w:numId="19" w16cid:durableId="184871133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2377"/>
    <w:rsid w:val="000101CE"/>
    <w:rsid w:val="00011BA5"/>
    <w:rsid w:val="00015249"/>
    <w:rsid w:val="00016550"/>
    <w:rsid w:val="00020564"/>
    <w:rsid w:val="00024238"/>
    <w:rsid w:val="00027C4B"/>
    <w:rsid w:val="00032578"/>
    <w:rsid w:val="00036320"/>
    <w:rsid w:val="000465AD"/>
    <w:rsid w:val="00055983"/>
    <w:rsid w:val="00064C6A"/>
    <w:rsid w:val="00070EDA"/>
    <w:rsid w:val="00071E01"/>
    <w:rsid w:val="000779B6"/>
    <w:rsid w:val="00084308"/>
    <w:rsid w:val="000A54B3"/>
    <w:rsid w:val="000D3D22"/>
    <w:rsid w:val="000E5A88"/>
    <w:rsid w:val="000E7177"/>
    <w:rsid w:val="001019B5"/>
    <w:rsid w:val="00103252"/>
    <w:rsid w:val="00103D11"/>
    <w:rsid w:val="00120A2A"/>
    <w:rsid w:val="00132B1B"/>
    <w:rsid w:val="00133A33"/>
    <w:rsid w:val="00136D8D"/>
    <w:rsid w:val="001407FE"/>
    <w:rsid w:val="00151312"/>
    <w:rsid w:val="00156F9F"/>
    <w:rsid w:val="00175C14"/>
    <w:rsid w:val="0017731E"/>
    <w:rsid w:val="00180831"/>
    <w:rsid w:val="0018365E"/>
    <w:rsid w:val="00185783"/>
    <w:rsid w:val="00194A98"/>
    <w:rsid w:val="001A0068"/>
    <w:rsid w:val="001A3174"/>
    <w:rsid w:val="001A322C"/>
    <w:rsid w:val="001B2E70"/>
    <w:rsid w:val="001C42A5"/>
    <w:rsid w:val="001C4DE3"/>
    <w:rsid w:val="001C6EA8"/>
    <w:rsid w:val="001D309D"/>
    <w:rsid w:val="001D4DE8"/>
    <w:rsid w:val="001D6CA8"/>
    <w:rsid w:val="001E2109"/>
    <w:rsid w:val="001F7E9A"/>
    <w:rsid w:val="00203696"/>
    <w:rsid w:val="002139CC"/>
    <w:rsid w:val="00220727"/>
    <w:rsid w:val="00220E85"/>
    <w:rsid w:val="00221F2A"/>
    <w:rsid w:val="0022259B"/>
    <w:rsid w:val="00225B85"/>
    <w:rsid w:val="0022702F"/>
    <w:rsid w:val="0023632E"/>
    <w:rsid w:val="00241D38"/>
    <w:rsid w:val="002431D1"/>
    <w:rsid w:val="00247643"/>
    <w:rsid w:val="00256EE5"/>
    <w:rsid w:val="00262054"/>
    <w:rsid w:val="00271607"/>
    <w:rsid w:val="002751B1"/>
    <w:rsid w:val="002767B7"/>
    <w:rsid w:val="00285BD4"/>
    <w:rsid w:val="0029671B"/>
    <w:rsid w:val="002968D9"/>
    <w:rsid w:val="002A3A01"/>
    <w:rsid w:val="002B0485"/>
    <w:rsid w:val="002B7AAD"/>
    <w:rsid w:val="002C32EA"/>
    <w:rsid w:val="002C4D4B"/>
    <w:rsid w:val="002C7A83"/>
    <w:rsid w:val="002D64F2"/>
    <w:rsid w:val="002E1079"/>
    <w:rsid w:val="002E1D0C"/>
    <w:rsid w:val="002E5798"/>
    <w:rsid w:val="002E61B5"/>
    <w:rsid w:val="002F748B"/>
    <w:rsid w:val="00304613"/>
    <w:rsid w:val="00307D64"/>
    <w:rsid w:val="0031505D"/>
    <w:rsid w:val="00320013"/>
    <w:rsid w:val="00324DA8"/>
    <w:rsid w:val="003257AC"/>
    <w:rsid w:val="003270D9"/>
    <w:rsid w:val="0033185C"/>
    <w:rsid w:val="00353C1B"/>
    <w:rsid w:val="0038050E"/>
    <w:rsid w:val="0038274F"/>
    <w:rsid w:val="00383D28"/>
    <w:rsid w:val="003A385E"/>
    <w:rsid w:val="003B0E1A"/>
    <w:rsid w:val="003B1D02"/>
    <w:rsid w:val="003B3AB7"/>
    <w:rsid w:val="003C0918"/>
    <w:rsid w:val="003D38F8"/>
    <w:rsid w:val="003D3A1D"/>
    <w:rsid w:val="003D47B0"/>
    <w:rsid w:val="003E53B9"/>
    <w:rsid w:val="003F11F8"/>
    <w:rsid w:val="003F3FD1"/>
    <w:rsid w:val="00400103"/>
    <w:rsid w:val="00411AF6"/>
    <w:rsid w:val="004209BE"/>
    <w:rsid w:val="00425307"/>
    <w:rsid w:val="0042559A"/>
    <w:rsid w:val="00440447"/>
    <w:rsid w:val="004507F0"/>
    <w:rsid w:val="00466E31"/>
    <w:rsid w:val="004700E8"/>
    <w:rsid w:val="00470C00"/>
    <w:rsid w:val="004819D1"/>
    <w:rsid w:val="00481F6A"/>
    <w:rsid w:val="00487ECF"/>
    <w:rsid w:val="004950F5"/>
    <w:rsid w:val="00495674"/>
    <w:rsid w:val="00497817"/>
    <w:rsid w:val="004A0531"/>
    <w:rsid w:val="004A1845"/>
    <w:rsid w:val="004A3C85"/>
    <w:rsid w:val="004A6CD8"/>
    <w:rsid w:val="004A7453"/>
    <w:rsid w:val="004B245E"/>
    <w:rsid w:val="004C008E"/>
    <w:rsid w:val="004C4359"/>
    <w:rsid w:val="004C4698"/>
    <w:rsid w:val="004C5818"/>
    <w:rsid w:val="004C67CD"/>
    <w:rsid w:val="004E6B24"/>
    <w:rsid w:val="004E74A9"/>
    <w:rsid w:val="004F3A55"/>
    <w:rsid w:val="005054C6"/>
    <w:rsid w:val="00507491"/>
    <w:rsid w:val="00513B44"/>
    <w:rsid w:val="00520370"/>
    <w:rsid w:val="00521D12"/>
    <w:rsid w:val="00534029"/>
    <w:rsid w:val="00535E24"/>
    <w:rsid w:val="005443B8"/>
    <w:rsid w:val="00546285"/>
    <w:rsid w:val="00551A69"/>
    <w:rsid w:val="00551DA0"/>
    <w:rsid w:val="00555180"/>
    <w:rsid w:val="00564EB3"/>
    <w:rsid w:val="005650CE"/>
    <w:rsid w:val="00567391"/>
    <w:rsid w:val="005707CD"/>
    <w:rsid w:val="00573B43"/>
    <w:rsid w:val="0058602E"/>
    <w:rsid w:val="00591EE6"/>
    <w:rsid w:val="00595A00"/>
    <w:rsid w:val="00596518"/>
    <w:rsid w:val="005A14B1"/>
    <w:rsid w:val="005A44EE"/>
    <w:rsid w:val="005B281D"/>
    <w:rsid w:val="005B7E71"/>
    <w:rsid w:val="005C20AA"/>
    <w:rsid w:val="005D7DAC"/>
    <w:rsid w:val="005E1F6C"/>
    <w:rsid w:val="005E44E2"/>
    <w:rsid w:val="005F2B44"/>
    <w:rsid w:val="005F5D56"/>
    <w:rsid w:val="00606880"/>
    <w:rsid w:val="00611A5D"/>
    <w:rsid w:val="00611E72"/>
    <w:rsid w:val="00623F56"/>
    <w:rsid w:val="0063574D"/>
    <w:rsid w:val="006372EE"/>
    <w:rsid w:val="00637A2B"/>
    <w:rsid w:val="00644129"/>
    <w:rsid w:val="006525CB"/>
    <w:rsid w:val="00657B6C"/>
    <w:rsid w:val="00666F2C"/>
    <w:rsid w:val="00671ADF"/>
    <w:rsid w:val="00680F79"/>
    <w:rsid w:val="006818A4"/>
    <w:rsid w:val="006A0E56"/>
    <w:rsid w:val="006A6440"/>
    <w:rsid w:val="006B128C"/>
    <w:rsid w:val="006C6078"/>
    <w:rsid w:val="006D7A90"/>
    <w:rsid w:val="006E13D9"/>
    <w:rsid w:val="006E26EF"/>
    <w:rsid w:val="006E2919"/>
    <w:rsid w:val="00701DB5"/>
    <w:rsid w:val="00711725"/>
    <w:rsid w:val="00713C9A"/>
    <w:rsid w:val="00715979"/>
    <w:rsid w:val="00721681"/>
    <w:rsid w:val="0072453F"/>
    <w:rsid w:val="007249C0"/>
    <w:rsid w:val="00725B97"/>
    <w:rsid w:val="00735386"/>
    <w:rsid w:val="00741677"/>
    <w:rsid w:val="00741E6F"/>
    <w:rsid w:val="00741FD7"/>
    <w:rsid w:val="007535A8"/>
    <w:rsid w:val="00754382"/>
    <w:rsid w:val="00762797"/>
    <w:rsid w:val="0076300C"/>
    <w:rsid w:val="00764B57"/>
    <w:rsid w:val="007725CF"/>
    <w:rsid w:val="00775C52"/>
    <w:rsid w:val="00784B61"/>
    <w:rsid w:val="00790DAE"/>
    <w:rsid w:val="007910A3"/>
    <w:rsid w:val="007A02AF"/>
    <w:rsid w:val="007A4415"/>
    <w:rsid w:val="007A74C1"/>
    <w:rsid w:val="007B47B1"/>
    <w:rsid w:val="007B6DA7"/>
    <w:rsid w:val="007C125E"/>
    <w:rsid w:val="007C4D95"/>
    <w:rsid w:val="007C71EB"/>
    <w:rsid w:val="007D16DC"/>
    <w:rsid w:val="007D401E"/>
    <w:rsid w:val="007F2052"/>
    <w:rsid w:val="007F6FCE"/>
    <w:rsid w:val="007F7429"/>
    <w:rsid w:val="008048D0"/>
    <w:rsid w:val="0080731A"/>
    <w:rsid w:val="0081171C"/>
    <w:rsid w:val="00824BAD"/>
    <w:rsid w:val="008337B7"/>
    <w:rsid w:val="0084258F"/>
    <w:rsid w:val="00847178"/>
    <w:rsid w:val="00854BBD"/>
    <w:rsid w:val="00865F14"/>
    <w:rsid w:val="0087619A"/>
    <w:rsid w:val="00885DF7"/>
    <w:rsid w:val="00886419"/>
    <w:rsid w:val="0088783D"/>
    <w:rsid w:val="0089096B"/>
    <w:rsid w:val="008C7CFA"/>
    <w:rsid w:val="008D05E0"/>
    <w:rsid w:val="008D2202"/>
    <w:rsid w:val="008D2588"/>
    <w:rsid w:val="008F4AE7"/>
    <w:rsid w:val="008F76F2"/>
    <w:rsid w:val="009038F0"/>
    <w:rsid w:val="00905E1D"/>
    <w:rsid w:val="00906F01"/>
    <w:rsid w:val="009075A3"/>
    <w:rsid w:val="00916DAA"/>
    <w:rsid w:val="00922BBA"/>
    <w:rsid w:val="00932B14"/>
    <w:rsid w:val="00933DFD"/>
    <w:rsid w:val="009422CF"/>
    <w:rsid w:val="00943B07"/>
    <w:rsid w:val="009502F3"/>
    <w:rsid w:val="00956517"/>
    <w:rsid w:val="00956D0C"/>
    <w:rsid w:val="00974AEC"/>
    <w:rsid w:val="00974D34"/>
    <w:rsid w:val="009818AC"/>
    <w:rsid w:val="009842FE"/>
    <w:rsid w:val="00987EBF"/>
    <w:rsid w:val="009907CD"/>
    <w:rsid w:val="00991B04"/>
    <w:rsid w:val="009972FD"/>
    <w:rsid w:val="009A3FE8"/>
    <w:rsid w:val="009C2518"/>
    <w:rsid w:val="009C2EAB"/>
    <w:rsid w:val="009C419B"/>
    <w:rsid w:val="009C550C"/>
    <w:rsid w:val="009C7EFE"/>
    <w:rsid w:val="009E2600"/>
    <w:rsid w:val="009E5386"/>
    <w:rsid w:val="009F087E"/>
    <w:rsid w:val="009F2146"/>
    <w:rsid w:val="009F283B"/>
    <w:rsid w:val="009F3D9F"/>
    <w:rsid w:val="009F7ADA"/>
    <w:rsid w:val="00A00DE3"/>
    <w:rsid w:val="00A03A08"/>
    <w:rsid w:val="00A07E40"/>
    <w:rsid w:val="00A14397"/>
    <w:rsid w:val="00A15908"/>
    <w:rsid w:val="00A24472"/>
    <w:rsid w:val="00A365D7"/>
    <w:rsid w:val="00A37918"/>
    <w:rsid w:val="00A40212"/>
    <w:rsid w:val="00A52134"/>
    <w:rsid w:val="00A5449A"/>
    <w:rsid w:val="00A56681"/>
    <w:rsid w:val="00A572FD"/>
    <w:rsid w:val="00A6338F"/>
    <w:rsid w:val="00A73BFA"/>
    <w:rsid w:val="00A87ECA"/>
    <w:rsid w:val="00A904F2"/>
    <w:rsid w:val="00A91978"/>
    <w:rsid w:val="00A97437"/>
    <w:rsid w:val="00AA1B0E"/>
    <w:rsid w:val="00AB0E93"/>
    <w:rsid w:val="00AB1328"/>
    <w:rsid w:val="00AC0004"/>
    <w:rsid w:val="00AC34C5"/>
    <w:rsid w:val="00AC6BE0"/>
    <w:rsid w:val="00AE202B"/>
    <w:rsid w:val="00AE3CD1"/>
    <w:rsid w:val="00AF0EE8"/>
    <w:rsid w:val="00AF468C"/>
    <w:rsid w:val="00B02946"/>
    <w:rsid w:val="00B06557"/>
    <w:rsid w:val="00B07F6C"/>
    <w:rsid w:val="00B2392E"/>
    <w:rsid w:val="00B27CF0"/>
    <w:rsid w:val="00B4148F"/>
    <w:rsid w:val="00B46135"/>
    <w:rsid w:val="00B55B67"/>
    <w:rsid w:val="00B620D9"/>
    <w:rsid w:val="00B638A8"/>
    <w:rsid w:val="00B64D0D"/>
    <w:rsid w:val="00B666F6"/>
    <w:rsid w:val="00B66FC7"/>
    <w:rsid w:val="00B70A75"/>
    <w:rsid w:val="00B870E5"/>
    <w:rsid w:val="00B91B80"/>
    <w:rsid w:val="00B94462"/>
    <w:rsid w:val="00BA3135"/>
    <w:rsid w:val="00BC2053"/>
    <w:rsid w:val="00BC7C73"/>
    <w:rsid w:val="00BD2CC9"/>
    <w:rsid w:val="00BD5740"/>
    <w:rsid w:val="00BD682F"/>
    <w:rsid w:val="00BD7C37"/>
    <w:rsid w:val="00BF6ED8"/>
    <w:rsid w:val="00C142A8"/>
    <w:rsid w:val="00C22785"/>
    <w:rsid w:val="00C24910"/>
    <w:rsid w:val="00C25212"/>
    <w:rsid w:val="00C252CE"/>
    <w:rsid w:val="00C25D4A"/>
    <w:rsid w:val="00C31206"/>
    <w:rsid w:val="00C42599"/>
    <w:rsid w:val="00C514FA"/>
    <w:rsid w:val="00C541AA"/>
    <w:rsid w:val="00C650C4"/>
    <w:rsid w:val="00C67BAC"/>
    <w:rsid w:val="00C82B64"/>
    <w:rsid w:val="00C96EBF"/>
    <w:rsid w:val="00CA4943"/>
    <w:rsid w:val="00CA6A14"/>
    <w:rsid w:val="00CB1EAB"/>
    <w:rsid w:val="00CB4574"/>
    <w:rsid w:val="00CC75D7"/>
    <w:rsid w:val="00CD02CF"/>
    <w:rsid w:val="00CD5420"/>
    <w:rsid w:val="00CD661D"/>
    <w:rsid w:val="00CD77F8"/>
    <w:rsid w:val="00CE19ED"/>
    <w:rsid w:val="00CE4BB8"/>
    <w:rsid w:val="00CE6013"/>
    <w:rsid w:val="00CF2116"/>
    <w:rsid w:val="00CF50BF"/>
    <w:rsid w:val="00D02487"/>
    <w:rsid w:val="00D03D08"/>
    <w:rsid w:val="00D03D6B"/>
    <w:rsid w:val="00D1068C"/>
    <w:rsid w:val="00D14118"/>
    <w:rsid w:val="00D35982"/>
    <w:rsid w:val="00D502EF"/>
    <w:rsid w:val="00D51005"/>
    <w:rsid w:val="00D55301"/>
    <w:rsid w:val="00D56E9E"/>
    <w:rsid w:val="00D5735C"/>
    <w:rsid w:val="00D64B98"/>
    <w:rsid w:val="00D75684"/>
    <w:rsid w:val="00D77B42"/>
    <w:rsid w:val="00D97CE7"/>
    <w:rsid w:val="00DA3CD3"/>
    <w:rsid w:val="00DA427B"/>
    <w:rsid w:val="00DA7185"/>
    <w:rsid w:val="00DB140A"/>
    <w:rsid w:val="00DD4764"/>
    <w:rsid w:val="00DE4B49"/>
    <w:rsid w:val="00DF3067"/>
    <w:rsid w:val="00DF6F7B"/>
    <w:rsid w:val="00E07A51"/>
    <w:rsid w:val="00E1489C"/>
    <w:rsid w:val="00E16670"/>
    <w:rsid w:val="00E2703C"/>
    <w:rsid w:val="00E3246A"/>
    <w:rsid w:val="00E45878"/>
    <w:rsid w:val="00E52200"/>
    <w:rsid w:val="00E55F91"/>
    <w:rsid w:val="00E63591"/>
    <w:rsid w:val="00E73034"/>
    <w:rsid w:val="00E739A9"/>
    <w:rsid w:val="00E75E7B"/>
    <w:rsid w:val="00E80B1F"/>
    <w:rsid w:val="00E95FF3"/>
    <w:rsid w:val="00E96267"/>
    <w:rsid w:val="00EA0370"/>
    <w:rsid w:val="00EB2182"/>
    <w:rsid w:val="00EC07F6"/>
    <w:rsid w:val="00EC71A6"/>
    <w:rsid w:val="00ED2DE8"/>
    <w:rsid w:val="00ED6998"/>
    <w:rsid w:val="00ED7E45"/>
    <w:rsid w:val="00EF0BE3"/>
    <w:rsid w:val="00EF3178"/>
    <w:rsid w:val="00F05BD8"/>
    <w:rsid w:val="00F103C2"/>
    <w:rsid w:val="00F1399F"/>
    <w:rsid w:val="00F1605E"/>
    <w:rsid w:val="00F1722B"/>
    <w:rsid w:val="00F2023C"/>
    <w:rsid w:val="00F25B67"/>
    <w:rsid w:val="00F42A84"/>
    <w:rsid w:val="00F565F2"/>
    <w:rsid w:val="00F60FD6"/>
    <w:rsid w:val="00F67F22"/>
    <w:rsid w:val="00F95E6B"/>
    <w:rsid w:val="00FB3E6A"/>
    <w:rsid w:val="00FC557C"/>
    <w:rsid w:val="00FC55EB"/>
    <w:rsid w:val="00FD5207"/>
    <w:rsid w:val="00FD5A1D"/>
    <w:rsid w:val="00FE5D8C"/>
    <w:rsid w:val="00FF3F08"/>
    <w:rsid w:val="00FF5618"/>
    <w:rsid w:val="00FF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basedOn w:val="Normal"/>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692607117">
      <w:bodyDiv w:val="1"/>
      <w:marLeft w:val="0"/>
      <w:marRight w:val="0"/>
      <w:marTop w:val="0"/>
      <w:marBottom w:val="0"/>
      <w:divBdr>
        <w:top w:val="none" w:sz="0" w:space="0" w:color="auto"/>
        <w:left w:val="none" w:sz="0" w:space="0" w:color="auto"/>
        <w:bottom w:val="none" w:sz="0" w:space="0" w:color="auto"/>
        <w:right w:val="none" w:sz="0" w:space="0" w:color="auto"/>
      </w:divBdr>
      <w:divsChild>
        <w:div w:id="854344474">
          <w:marLeft w:val="0"/>
          <w:marRight w:val="0"/>
          <w:marTop w:val="0"/>
          <w:marBottom w:val="0"/>
          <w:divBdr>
            <w:top w:val="none" w:sz="0" w:space="0" w:color="auto"/>
            <w:left w:val="none" w:sz="0" w:space="0" w:color="auto"/>
            <w:bottom w:val="none" w:sz="0" w:space="0" w:color="auto"/>
            <w:right w:val="none" w:sz="0" w:space="0" w:color="auto"/>
          </w:divBdr>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D1015-0C41-4712-870D-05C7E485E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10</Pages>
  <Words>4057</Words>
  <Characters>23531</Characters>
  <Application>Microsoft Office Word</Application>
  <DocSecurity>0</DocSecurity>
  <Lines>196</Lines>
  <Paragraphs>55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Mihaela Biscovan</cp:lastModifiedBy>
  <cp:revision>47</cp:revision>
  <cp:lastPrinted>2026-04-28T07:07:00Z</cp:lastPrinted>
  <dcterms:created xsi:type="dcterms:W3CDTF">2025-03-10T06:57:00Z</dcterms:created>
  <dcterms:modified xsi:type="dcterms:W3CDTF">2026-05-21T04:47:00Z</dcterms:modified>
</cp:coreProperties>
</file>