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39B8F" w14:textId="77777777" w:rsidR="00FD6C53" w:rsidRPr="00444B49" w:rsidRDefault="00FD6C53" w:rsidP="00FD6C53">
      <w:pPr>
        <w:widowControl w:val="0"/>
        <w:tabs>
          <w:tab w:val="left" w:pos="5890"/>
        </w:tabs>
        <w:autoSpaceDE w:val="0"/>
        <w:autoSpaceDN w:val="0"/>
        <w:adjustRightInd w:val="0"/>
        <w:spacing w:after="0" w:line="240" w:lineRule="auto"/>
        <w:jc w:val="center"/>
        <w:rPr>
          <w:rFonts w:ascii="Montserrat Light" w:hAnsi="Montserrat Light"/>
          <w:b/>
          <w:bCs/>
          <w:lang w:val="es-ES"/>
        </w:rPr>
      </w:pPr>
      <w:bookmarkStart w:id="0" w:name="_Hlk83904509"/>
      <w:r w:rsidRPr="00444B49">
        <w:rPr>
          <w:rFonts w:ascii="Montserrat Light" w:hAnsi="Montserrat Light"/>
          <w:noProof/>
        </w:rPr>
        <w:drawing>
          <wp:inline distT="0" distB="0" distL="0" distR="0" wp14:anchorId="65B203A0" wp14:editId="79420B41">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6173B176" w14:textId="77777777" w:rsidR="00FD6C53" w:rsidRPr="00444B49" w:rsidRDefault="00FD6C53" w:rsidP="00FD6C53">
      <w:pPr>
        <w:widowControl w:val="0"/>
        <w:tabs>
          <w:tab w:val="left" w:pos="5890"/>
        </w:tabs>
        <w:autoSpaceDE w:val="0"/>
        <w:autoSpaceDN w:val="0"/>
        <w:adjustRightInd w:val="0"/>
        <w:spacing w:after="0" w:line="240" w:lineRule="auto"/>
        <w:jc w:val="right"/>
        <w:rPr>
          <w:rFonts w:ascii="Montserrat Light" w:hAnsi="Montserrat Light"/>
          <w:b/>
          <w:bCs/>
          <w:lang w:val="es-ES"/>
        </w:rPr>
      </w:pPr>
    </w:p>
    <w:p w14:paraId="2E6BE717" w14:textId="79DBDEE4" w:rsidR="00FD6C53" w:rsidRPr="00444B49"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444B49">
        <w:rPr>
          <w:rFonts w:ascii="Montserrat Light" w:hAnsi="Montserrat Light" w:cs="Times New Roman"/>
          <w:b/>
          <w:bCs/>
          <w:lang w:val="es-ES"/>
        </w:rPr>
        <w:tab/>
        <w:t xml:space="preserve">         Anexa nr. </w:t>
      </w:r>
      <w:r w:rsidR="00FE0D30">
        <w:rPr>
          <w:rFonts w:ascii="Montserrat Light" w:hAnsi="Montserrat Light" w:cs="Times New Roman"/>
          <w:b/>
          <w:bCs/>
          <w:lang w:val="es-ES"/>
        </w:rPr>
        <w:t>66</w:t>
      </w:r>
    </w:p>
    <w:p w14:paraId="7C8D346B" w14:textId="77777777" w:rsidR="00FD6C53" w:rsidRPr="00444B49"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AF1811">
        <w:rPr>
          <w:rFonts w:ascii="Montserrat Light" w:hAnsi="Montserrat Light" w:cs="Times New Roman"/>
          <w:b/>
          <w:bCs/>
          <w:lang w:val="pt-PT"/>
        </w:rPr>
        <w:t>la Hotărârea nr. ........../..........</w:t>
      </w:r>
    </w:p>
    <w:bookmarkEnd w:id="0"/>
    <w:p w14:paraId="5020EF9F" w14:textId="77777777" w:rsidR="00FD6C53" w:rsidRPr="00AF1811" w:rsidRDefault="00FD6C53" w:rsidP="00FD6C53">
      <w:pPr>
        <w:autoSpaceDE w:val="0"/>
        <w:spacing w:after="0" w:line="240" w:lineRule="auto"/>
        <w:jc w:val="right"/>
        <w:rPr>
          <w:rFonts w:ascii="Montserrat Light" w:hAnsi="Montserrat Light" w:cs="Times New Roman"/>
          <w:b/>
          <w:bCs/>
          <w:lang w:val="pt-PT"/>
        </w:rPr>
      </w:pPr>
    </w:p>
    <w:p w14:paraId="1A957F41" w14:textId="77777777" w:rsidR="00FD6C53" w:rsidRPr="00444B49" w:rsidRDefault="00FD6C53" w:rsidP="00FD6C53">
      <w:pPr>
        <w:pStyle w:val="WW-Default1"/>
        <w:rPr>
          <w:rFonts w:ascii="Montserrat Light" w:hAnsi="Montserrat Light"/>
          <w:b/>
          <w:sz w:val="22"/>
          <w:szCs w:val="22"/>
          <w:lang w:val="ro-RO"/>
        </w:rPr>
      </w:pPr>
      <w:r w:rsidRPr="00444B49">
        <w:rPr>
          <w:rFonts w:ascii="Montserrat Light" w:hAnsi="Montserrat Light"/>
          <w:sz w:val="22"/>
          <w:szCs w:val="22"/>
          <w:lang w:val="ro-RO"/>
        </w:rPr>
        <w:t xml:space="preserve">    </w:t>
      </w:r>
    </w:p>
    <w:p w14:paraId="743FA7F1" w14:textId="77777777" w:rsidR="00FD6C53" w:rsidRPr="00444B49" w:rsidRDefault="00FD6C53" w:rsidP="00D9121F">
      <w:pPr>
        <w:pStyle w:val="WW-Default1"/>
        <w:jc w:val="center"/>
        <w:rPr>
          <w:rFonts w:ascii="Montserrat Light" w:hAnsi="Montserrat Light"/>
          <w:b/>
          <w:sz w:val="22"/>
          <w:szCs w:val="22"/>
          <w:lang w:val="ro-RO"/>
        </w:rPr>
      </w:pPr>
      <w:r w:rsidRPr="00444B49">
        <w:rPr>
          <w:rFonts w:ascii="Montserrat Light" w:hAnsi="Montserrat Light"/>
          <w:b/>
          <w:sz w:val="22"/>
          <w:szCs w:val="22"/>
          <w:lang w:val="ro-RO"/>
        </w:rPr>
        <w:t>REGULAMENT DE ORGANIZARE ŞI FUNCŢIONARE</w:t>
      </w:r>
    </w:p>
    <w:p w14:paraId="491AC5C1" w14:textId="77777777" w:rsidR="00D9121F" w:rsidRPr="00444B49" w:rsidRDefault="00D9121F" w:rsidP="00D9121F">
      <w:pPr>
        <w:pStyle w:val="WW-Default1"/>
        <w:jc w:val="center"/>
        <w:rPr>
          <w:rFonts w:ascii="Montserrat Light" w:hAnsi="Montserrat Light"/>
          <w:b/>
          <w:sz w:val="22"/>
          <w:szCs w:val="22"/>
          <w:lang w:val="ro-RO"/>
        </w:rPr>
      </w:pPr>
      <w:r w:rsidRPr="00444B49">
        <w:rPr>
          <w:rFonts w:ascii="Montserrat Light" w:hAnsi="Montserrat Light"/>
          <w:b/>
          <w:sz w:val="22"/>
          <w:szCs w:val="22"/>
          <w:lang w:val="ro-RO"/>
        </w:rPr>
        <w:t>CĂMINUL PENTRU PERSOANE VÂRSTNICE AGHIREȘU</w:t>
      </w:r>
    </w:p>
    <w:p w14:paraId="5413FDA7" w14:textId="77777777" w:rsidR="00FD6C53" w:rsidRPr="00444B49" w:rsidRDefault="00C17029" w:rsidP="00FD6C53">
      <w:pPr>
        <w:pStyle w:val="WW-Default1"/>
        <w:jc w:val="center"/>
        <w:rPr>
          <w:rFonts w:ascii="Montserrat Light" w:hAnsi="Montserrat Light"/>
          <w:i/>
          <w:sz w:val="22"/>
          <w:szCs w:val="22"/>
          <w:lang w:val="ro-RO"/>
        </w:rPr>
      </w:pPr>
      <w:r w:rsidRPr="00444B49">
        <w:rPr>
          <w:rFonts w:ascii="Montserrat Light" w:hAnsi="Montserrat Light"/>
          <w:i/>
          <w:sz w:val="22"/>
          <w:szCs w:val="22"/>
          <w:lang w:val="ro-RO"/>
        </w:rPr>
        <w:t>(</w:t>
      </w:r>
      <w:r w:rsidR="00DD45DF" w:rsidRPr="00444B49">
        <w:rPr>
          <w:rFonts w:ascii="Montserrat Light" w:hAnsi="Montserrat Light"/>
          <w:i/>
          <w:sz w:val="22"/>
          <w:szCs w:val="22"/>
          <w:lang w:val="ro-RO"/>
        </w:rPr>
        <w:t xml:space="preserve">Anexa </w:t>
      </w:r>
      <w:r w:rsidR="00D9121F" w:rsidRPr="00444B49">
        <w:rPr>
          <w:rFonts w:ascii="Montserrat Light" w:hAnsi="Montserrat Light"/>
          <w:i/>
          <w:sz w:val="22"/>
          <w:szCs w:val="22"/>
          <w:lang w:val="ro-RO"/>
        </w:rPr>
        <w:t>nr. 66</w:t>
      </w:r>
      <w:r w:rsidR="00DD45DF" w:rsidRPr="00444B49">
        <w:rPr>
          <w:rFonts w:ascii="Montserrat Light" w:hAnsi="Montserrat Light"/>
          <w:i/>
          <w:sz w:val="22"/>
          <w:szCs w:val="22"/>
          <w:lang w:val="ro-RO"/>
        </w:rPr>
        <w:t xml:space="preserve"> la H</w:t>
      </w:r>
      <w:r w:rsidRPr="00444B49">
        <w:rPr>
          <w:rFonts w:ascii="Montserrat Light" w:hAnsi="Montserrat Light"/>
          <w:i/>
          <w:sz w:val="22"/>
          <w:szCs w:val="22"/>
          <w:lang w:val="ro-RO"/>
        </w:rPr>
        <w:t xml:space="preserve">otărârea </w:t>
      </w:r>
      <w:r w:rsidR="00DD45DF" w:rsidRPr="00444B49">
        <w:rPr>
          <w:rFonts w:ascii="Montserrat Light" w:hAnsi="Montserrat Light"/>
          <w:i/>
          <w:sz w:val="22"/>
          <w:szCs w:val="22"/>
          <w:lang w:val="ro-RO"/>
        </w:rPr>
        <w:t>C</w:t>
      </w:r>
      <w:r w:rsidRPr="00444B49">
        <w:rPr>
          <w:rFonts w:ascii="Montserrat Light" w:hAnsi="Montserrat Light"/>
          <w:i/>
          <w:sz w:val="22"/>
          <w:szCs w:val="22"/>
          <w:lang w:val="ro-RO"/>
        </w:rPr>
        <w:t xml:space="preserve">onsiliului </w:t>
      </w:r>
      <w:r w:rsidR="00DD45DF" w:rsidRPr="00444B49">
        <w:rPr>
          <w:rFonts w:ascii="Montserrat Light" w:hAnsi="Montserrat Light"/>
          <w:i/>
          <w:sz w:val="22"/>
          <w:szCs w:val="22"/>
          <w:lang w:val="ro-RO"/>
        </w:rPr>
        <w:t>J</w:t>
      </w:r>
      <w:r w:rsidRPr="00444B49">
        <w:rPr>
          <w:rFonts w:ascii="Montserrat Light" w:hAnsi="Montserrat Light"/>
          <w:i/>
          <w:sz w:val="22"/>
          <w:szCs w:val="22"/>
          <w:lang w:val="ro-RO"/>
        </w:rPr>
        <w:t>udețean Cluj</w:t>
      </w:r>
      <w:r w:rsidR="00DD45DF" w:rsidRPr="00444B49">
        <w:rPr>
          <w:rFonts w:ascii="Montserrat Light" w:hAnsi="Montserrat Light"/>
          <w:i/>
          <w:sz w:val="22"/>
          <w:szCs w:val="22"/>
          <w:lang w:val="ro-RO"/>
        </w:rPr>
        <w:t xml:space="preserve"> nr. 139</w:t>
      </w:r>
      <w:r w:rsidR="00515017" w:rsidRPr="00444B49">
        <w:rPr>
          <w:rFonts w:ascii="Montserrat Light" w:hAnsi="Montserrat Light"/>
          <w:i/>
          <w:sz w:val="22"/>
          <w:szCs w:val="22"/>
          <w:lang w:val="ro-RO"/>
        </w:rPr>
        <w:t>/2021</w:t>
      </w:r>
      <w:r w:rsidR="00DD45DF" w:rsidRPr="00444B49">
        <w:rPr>
          <w:rFonts w:ascii="Montserrat Light" w:hAnsi="Montserrat Light"/>
          <w:i/>
          <w:sz w:val="22"/>
          <w:szCs w:val="22"/>
          <w:lang w:val="ro-RO"/>
        </w:rPr>
        <w:t>, republicată</w:t>
      </w:r>
      <w:r w:rsidRPr="00444B49">
        <w:rPr>
          <w:rFonts w:ascii="Montserrat Light" w:hAnsi="Montserrat Light"/>
          <w:i/>
          <w:sz w:val="22"/>
          <w:szCs w:val="22"/>
          <w:lang w:val="ro-RO"/>
        </w:rPr>
        <w:t>)</w:t>
      </w:r>
    </w:p>
    <w:p w14:paraId="1DF6D127" w14:textId="77777777" w:rsidR="00FD6C53" w:rsidRDefault="00FD6C53" w:rsidP="00FD6C53">
      <w:pPr>
        <w:pStyle w:val="WW-Default1"/>
        <w:jc w:val="both"/>
        <w:rPr>
          <w:rFonts w:ascii="Montserrat Light" w:hAnsi="Montserrat Light"/>
          <w:b/>
          <w:sz w:val="22"/>
          <w:szCs w:val="22"/>
          <w:lang w:val="ro-RO"/>
        </w:rPr>
      </w:pPr>
    </w:p>
    <w:p w14:paraId="3BEED8F4" w14:textId="77777777" w:rsidR="00B36C53" w:rsidRPr="00444B49" w:rsidRDefault="00B36C53" w:rsidP="00FD6C53">
      <w:pPr>
        <w:pStyle w:val="WW-Default1"/>
        <w:jc w:val="both"/>
        <w:rPr>
          <w:rFonts w:ascii="Montserrat Light" w:hAnsi="Montserrat Light"/>
          <w:b/>
          <w:sz w:val="22"/>
          <w:szCs w:val="22"/>
          <w:lang w:val="ro-RO"/>
        </w:rPr>
      </w:pPr>
    </w:p>
    <w:p w14:paraId="20C284B6" w14:textId="77777777" w:rsidR="00FD6C53" w:rsidRPr="00AF1811" w:rsidRDefault="00D9121F" w:rsidP="00FD6C53">
      <w:pPr>
        <w:pStyle w:val="WW-Default1"/>
        <w:jc w:val="both"/>
        <w:rPr>
          <w:rFonts w:ascii="Montserrat Light" w:hAnsi="Montserrat Light"/>
          <w:b/>
          <w:sz w:val="22"/>
          <w:szCs w:val="22"/>
          <w:lang w:val="pt-PT"/>
        </w:rPr>
      </w:pPr>
      <w:r w:rsidRPr="00AF1811">
        <w:rPr>
          <w:rFonts w:ascii="Montserrat Light" w:hAnsi="Montserrat Light"/>
          <w:b/>
          <w:sz w:val="22"/>
          <w:szCs w:val="22"/>
          <w:lang w:val="pt-PT"/>
        </w:rPr>
        <w:t xml:space="preserve">Codul serviciului social: </w:t>
      </w:r>
      <w:r w:rsidR="00AA365A" w:rsidRPr="00AF1811">
        <w:rPr>
          <w:rFonts w:ascii="Montserrat Light" w:hAnsi="Montserrat Light"/>
          <w:b/>
          <w:sz w:val="22"/>
          <w:szCs w:val="22"/>
          <w:lang w:val="pt-PT"/>
        </w:rPr>
        <w:t>873.1.1.CR.PV</w:t>
      </w:r>
    </w:p>
    <w:p w14:paraId="6169EECA" w14:textId="75CC5BE8" w:rsidR="00D9121F" w:rsidRPr="00444B49" w:rsidRDefault="00526808" w:rsidP="00D9121F">
      <w:pPr>
        <w:pStyle w:val="WW-Default1"/>
        <w:rPr>
          <w:rFonts w:ascii="Montserrat Light" w:hAnsi="Montserrat Light"/>
          <w:b/>
          <w:sz w:val="22"/>
          <w:szCs w:val="22"/>
          <w:lang w:val="ro-RO"/>
        </w:rPr>
      </w:pPr>
      <w:r w:rsidRPr="00AF1811">
        <w:rPr>
          <w:rFonts w:ascii="Montserrat Light" w:hAnsi="Montserrat Light"/>
          <w:b/>
          <w:sz w:val="22"/>
          <w:szCs w:val="22"/>
          <w:lang w:val="pt-PT"/>
        </w:rPr>
        <w:t xml:space="preserve">Denumirea serviciului social: </w:t>
      </w:r>
      <w:r w:rsidR="00B36C53" w:rsidRPr="00444B49">
        <w:rPr>
          <w:rFonts w:ascii="Montserrat Light" w:hAnsi="Montserrat Light"/>
          <w:b/>
          <w:sz w:val="22"/>
          <w:szCs w:val="22"/>
          <w:lang w:val="ro-RO"/>
        </w:rPr>
        <w:t xml:space="preserve">Căminul </w:t>
      </w:r>
      <w:r w:rsidR="00B36C53">
        <w:rPr>
          <w:rFonts w:ascii="Montserrat Light" w:hAnsi="Montserrat Light"/>
          <w:b/>
          <w:sz w:val="22"/>
          <w:szCs w:val="22"/>
          <w:lang w:val="ro-RO"/>
        </w:rPr>
        <w:t>p</w:t>
      </w:r>
      <w:r w:rsidR="00B36C53" w:rsidRPr="00444B49">
        <w:rPr>
          <w:rFonts w:ascii="Montserrat Light" w:hAnsi="Montserrat Light"/>
          <w:b/>
          <w:sz w:val="22"/>
          <w:szCs w:val="22"/>
          <w:lang w:val="ro-RO"/>
        </w:rPr>
        <w:t>entru Persoane Vârstnice Aghireșu</w:t>
      </w:r>
    </w:p>
    <w:p w14:paraId="2737EF78" w14:textId="77777777" w:rsidR="00526808" w:rsidRPr="00444B49" w:rsidRDefault="00526808" w:rsidP="00526808">
      <w:pPr>
        <w:pStyle w:val="WW-Default1"/>
        <w:jc w:val="both"/>
        <w:rPr>
          <w:rFonts w:ascii="Montserrat Light" w:hAnsi="Montserrat Light"/>
          <w:sz w:val="22"/>
          <w:szCs w:val="22"/>
          <w:lang w:val="ro-RO"/>
        </w:rPr>
      </w:pPr>
    </w:p>
    <w:p w14:paraId="27EAA2D1" w14:textId="77777777" w:rsidR="00526808" w:rsidRPr="00444B49" w:rsidRDefault="00526808" w:rsidP="00526808">
      <w:pPr>
        <w:pStyle w:val="WW-Default1"/>
        <w:jc w:val="both"/>
        <w:rPr>
          <w:rFonts w:ascii="Montserrat Light" w:hAnsi="Montserrat Light"/>
          <w:sz w:val="22"/>
          <w:szCs w:val="22"/>
          <w:lang w:val="ro-RO"/>
        </w:rPr>
      </w:pPr>
      <w:r w:rsidRPr="00444B49">
        <w:rPr>
          <w:rFonts w:ascii="Montserrat Light" w:hAnsi="Montserrat Light"/>
          <w:sz w:val="22"/>
          <w:szCs w:val="22"/>
          <w:lang w:val="ro-RO"/>
        </w:rPr>
        <w:t xml:space="preserve">Înființat prin Hotărârea Consiliului Judeţean Cluj nr. </w:t>
      </w:r>
      <w:r w:rsidR="00AA365A" w:rsidRPr="00444B49">
        <w:rPr>
          <w:rFonts w:ascii="Montserrat Light" w:hAnsi="Montserrat Light"/>
          <w:sz w:val="22"/>
          <w:szCs w:val="22"/>
          <w:lang w:val="ro-RO"/>
        </w:rPr>
        <w:t xml:space="preserve">244 </w:t>
      </w:r>
      <w:r w:rsidRPr="00444B49">
        <w:rPr>
          <w:rFonts w:ascii="Montserrat Light" w:hAnsi="Montserrat Light"/>
          <w:sz w:val="22"/>
          <w:szCs w:val="22"/>
          <w:lang w:val="ro-RO"/>
        </w:rPr>
        <w:t xml:space="preserve">din </w:t>
      </w:r>
      <w:r w:rsidR="00AA365A" w:rsidRPr="00444B49">
        <w:rPr>
          <w:rFonts w:ascii="Montserrat Light" w:hAnsi="Montserrat Light"/>
          <w:sz w:val="22"/>
          <w:szCs w:val="22"/>
          <w:lang w:val="ro-RO"/>
        </w:rPr>
        <w:t>19.12.2019</w:t>
      </w:r>
      <w:r w:rsidRPr="00444B49">
        <w:rPr>
          <w:rFonts w:ascii="Montserrat Light" w:hAnsi="Montserrat Light"/>
          <w:sz w:val="22"/>
          <w:szCs w:val="22"/>
          <w:lang w:val="ro-RO"/>
        </w:rPr>
        <w:t xml:space="preserve">  și funcționează ca entitate fără personalitate juridică în structura furnizorului de servicii sociale Direcția Generală de Asistență Socială și Protecția Copilului Cluj, denumit în continuare FSS.</w:t>
      </w:r>
    </w:p>
    <w:p w14:paraId="6F74E5B1" w14:textId="77777777" w:rsidR="00526808" w:rsidRPr="00AF1811" w:rsidRDefault="00526808" w:rsidP="00FD6C53">
      <w:pPr>
        <w:pStyle w:val="WW-Default1"/>
        <w:jc w:val="both"/>
        <w:rPr>
          <w:rFonts w:ascii="Montserrat Light" w:hAnsi="Montserrat Light"/>
          <w:b/>
          <w:sz w:val="22"/>
          <w:szCs w:val="22"/>
          <w:lang w:val="ro-RO"/>
        </w:rPr>
      </w:pPr>
    </w:p>
    <w:p w14:paraId="729CB939" w14:textId="079B1E26" w:rsidR="00526808" w:rsidRPr="00444B49" w:rsidRDefault="00526808" w:rsidP="00B36C53">
      <w:pPr>
        <w:pStyle w:val="WW-Default1"/>
        <w:jc w:val="both"/>
        <w:rPr>
          <w:rFonts w:ascii="Montserrat Light" w:hAnsi="Montserrat Light"/>
          <w:b/>
          <w:sz w:val="22"/>
          <w:szCs w:val="22"/>
          <w:lang w:val="ro-RO"/>
        </w:rPr>
      </w:pPr>
      <w:r w:rsidRPr="00444B49">
        <w:rPr>
          <w:rFonts w:ascii="Montserrat Light" w:hAnsi="Montserrat Light"/>
          <w:sz w:val="22"/>
          <w:szCs w:val="22"/>
          <w:lang w:val="ro-RO"/>
        </w:rPr>
        <w:t>Serviciul social</w:t>
      </w:r>
      <w:r w:rsidR="00AA365A" w:rsidRPr="00444B49">
        <w:rPr>
          <w:rFonts w:ascii="Montserrat Light" w:hAnsi="Montserrat Light"/>
          <w:b/>
          <w:sz w:val="22"/>
          <w:szCs w:val="22"/>
          <w:lang w:val="ro-RO"/>
        </w:rPr>
        <w:t xml:space="preserve"> </w:t>
      </w:r>
      <w:r w:rsidR="00B36C53" w:rsidRPr="00444B49">
        <w:rPr>
          <w:rFonts w:ascii="Montserrat Light" w:hAnsi="Montserrat Light"/>
          <w:sz w:val="22"/>
          <w:szCs w:val="22"/>
          <w:lang w:val="ro-RO"/>
        </w:rPr>
        <w:t xml:space="preserve">Căminul </w:t>
      </w:r>
      <w:r w:rsidR="00B36C53">
        <w:rPr>
          <w:rFonts w:ascii="Montserrat Light" w:hAnsi="Montserrat Light"/>
          <w:sz w:val="22"/>
          <w:szCs w:val="22"/>
          <w:lang w:val="ro-RO"/>
        </w:rPr>
        <w:t>p</w:t>
      </w:r>
      <w:r w:rsidR="00B36C53" w:rsidRPr="00444B49">
        <w:rPr>
          <w:rFonts w:ascii="Montserrat Light" w:hAnsi="Montserrat Light"/>
          <w:sz w:val="22"/>
          <w:szCs w:val="22"/>
          <w:lang w:val="ro-RO"/>
        </w:rPr>
        <w:t>entru Persoane Vârstnice Aghireșu</w:t>
      </w:r>
      <w:r w:rsidRPr="00444B49">
        <w:rPr>
          <w:rFonts w:ascii="Montserrat Light" w:hAnsi="Montserrat Light"/>
          <w:sz w:val="22"/>
          <w:szCs w:val="22"/>
          <w:lang w:val="ro-RO"/>
        </w:rPr>
        <w:t xml:space="preserve"> nu este multifuncțional.</w:t>
      </w:r>
    </w:p>
    <w:p w14:paraId="017ABEB7" w14:textId="77777777" w:rsidR="00526808" w:rsidRPr="00444B49" w:rsidRDefault="00526808" w:rsidP="00FD6C53">
      <w:pPr>
        <w:pStyle w:val="WW-Default1"/>
        <w:jc w:val="both"/>
        <w:rPr>
          <w:rFonts w:ascii="Montserrat Light" w:hAnsi="Montserrat Light"/>
          <w:b/>
          <w:sz w:val="22"/>
          <w:szCs w:val="22"/>
          <w:lang w:val="ro-RO"/>
        </w:rPr>
      </w:pPr>
    </w:p>
    <w:p w14:paraId="5CF32176" w14:textId="77777777" w:rsidR="001C7DFE" w:rsidRPr="00AF1811" w:rsidRDefault="001C7DFE" w:rsidP="001C7DFE">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b/>
          <w:lang w:val="ro-RO"/>
        </w:rPr>
        <w:t>ART. 1</w:t>
      </w:r>
      <w:r w:rsidRPr="00444B49">
        <w:rPr>
          <w:rFonts w:ascii="Montserrat Light" w:hAnsi="Montserrat Light" w:cs="Times New Roman"/>
          <w:lang w:val="ro-RO"/>
        </w:rPr>
        <w:t xml:space="preserve"> </w:t>
      </w:r>
      <w:r w:rsidRPr="00AF1811">
        <w:rPr>
          <w:rFonts w:ascii="Montserrat Light" w:hAnsi="Montserrat Light" w:cs="Times New Roman"/>
          <w:lang w:val="pt-PT"/>
        </w:rPr>
        <w:t>Prevederile prezentului regulament sunt obligatorii pentru personalul serviciului social şi furnizorul de servicii sociale.</w:t>
      </w:r>
    </w:p>
    <w:p w14:paraId="7657816F" w14:textId="77777777" w:rsidR="001C7DFE" w:rsidRPr="00444B49" w:rsidRDefault="001C7DFE" w:rsidP="00FD6C53">
      <w:pPr>
        <w:pStyle w:val="WW-Default1"/>
        <w:jc w:val="both"/>
        <w:rPr>
          <w:rFonts w:ascii="Montserrat Light" w:hAnsi="Montserrat Light"/>
          <w:b/>
          <w:sz w:val="22"/>
          <w:szCs w:val="22"/>
          <w:lang w:val="ro-RO"/>
        </w:rPr>
      </w:pPr>
    </w:p>
    <w:p w14:paraId="160D7544" w14:textId="77777777" w:rsidR="00FD6C53" w:rsidRPr="00444B49" w:rsidRDefault="00FD6C53" w:rsidP="00FD6C53">
      <w:pPr>
        <w:pStyle w:val="WW-Default1"/>
        <w:jc w:val="both"/>
        <w:rPr>
          <w:rFonts w:ascii="Montserrat Light" w:hAnsi="Montserrat Light"/>
          <w:b/>
          <w:sz w:val="22"/>
          <w:szCs w:val="22"/>
          <w:lang w:val="ro-RO"/>
        </w:rPr>
      </w:pPr>
      <w:r w:rsidRPr="00444B49">
        <w:rPr>
          <w:rFonts w:ascii="Montserrat Light" w:hAnsi="Montserrat Light"/>
          <w:b/>
          <w:sz w:val="22"/>
          <w:szCs w:val="22"/>
          <w:lang w:val="ro-RO"/>
        </w:rPr>
        <w:t>ART. 2</w:t>
      </w:r>
      <w:r w:rsidRPr="00444B49">
        <w:rPr>
          <w:rFonts w:ascii="Montserrat Light" w:hAnsi="Montserrat Light"/>
          <w:sz w:val="22"/>
          <w:szCs w:val="22"/>
          <w:lang w:val="ro-RO"/>
        </w:rPr>
        <w:t xml:space="preserve"> </w:t>
      </w:r>
      <w:r w:rsidRPr="00444B49">
        <w:rPr>
          <w:rFonts w:ascii="Montserrat Light" w:hAnsi="Montserrat Light"/>
          <w:b/>
          <w:sz w:val="22"/>
          <w:szCs w:val="22"/>
          <w:lang w:val="ro-RO"/>
        </w:rPr>
        <w:t>Identificarea serviciului social</w:t>
      </w:r>
      <w:r w:rsidR="00170C28" w:rsidRPr="00444B49">
        <w:rPr>
          <w:rFonts w:ascii="Montserrat Light" w:hAnsi="Montserrat Light"/>
          <w:b/>
          <w:sz w:val="22"/>
          <w:szCs w:val="22"/>
          <w:lang w:val="ro-RO"/>
        </w:rPr>
        <w:t xml:space="preserve"> </w:t>
      </w:r>
    </w:p>
    <w:p w14:paraId="1D586196" w14:textId="77777777" w:rsidR="00835AC7" w:rsidRPr="00444B49" w:rsidRDefault="00835AC7" w:rsidP="00835AC7">
      <w:pPr>
        <w:autoSpaceDE w:val="0"/>
        <w:autoSpaceDN w:val="0"/>
        <w:adjustRightInd w:val="0"/>
        <w:spacing w:after="0" w:line="240" w:lineRule="auto"/>
        <w:rPr>
          <w:rFonts w:ascii="Montserrat Light" w:hAnsi="Montserrat Light" w:cs="Times New Roman"/>
        </w:rPr>
      </w:pPr>
      <w:r w:rsidRPr="00444B49">
        <w:rPr>
          <w:rFonts w:ascii="Montserrat Light" w:hAnsi="Montserrat Light" w:cs="Times New Roman"/>
          <w:b/>
        </w:rPr>
        <w:t>(1)</w:t>
      </w:r>
      <w:r w:rsidRPr="00444B49">
        <w:rPr>
          <w:rFonts w:ascii="Montserrat Light" w:hAnsi="Montserrat Light" w:cs="Times New Roman"/>
        </w:rPr>
        <w:t xml:space="preserve"> Date privind FSS:</w:t>
      </w:r>
    </w:p>
    <w:p w14:paraId="62A46D97" w14:textId="77777777" w:rsidR="00835AC7" w:rsidRPr="00AF1811" w:rsidRDefault="00835AC7" w:rsidP="00835AC7">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001101F7" w:rsidRPr="00444B49">
        <w:rPr>
          <w:rFonts w:ascii="Montserrat Light" w:hAnsi="Montserrat Light" w:cs="Times New Roman"/>
        </w:rPr>
        <w:t xml:space="preserve">  </w:t>
      </w:r>
      <w:r w:rsidRPr="00AF1811">
        <w:rPr>
          <w:rFonts w:ascii="Montserrat Light" w:hAnsi="Montserrat Light" w:cs="Times New Roman"/>
          <w:lang w:val="pt-PT"/>
        </w:rPr>
        <w:t>Denumirea FSS: Direcția Generală de Asistență Socială și Protecția Copilului Cluj.</w:t>
      </w:r>
    </w:p>
    <w:p w14:paraId="590D193D" w14:textId="64E0486E" w:rsidR="00835AC7" w:rsidRPr="00AF1811" w:rsidRDefault="00835AC7" w:rsidP="00B36C5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1101F7" w:rsidRPr="00AF1811">
        <w:rPr>
          <w:rFonts w:ascii="Montserrat Light" w:hAnsi="Montserrat Light" w:cs="Times New Roman"/>
          <w:lang w:val="pt-PT"/>
        </w:rPr>
        <w:t xml:space="preserve">  </w:t>
      </w:r>
      <w:r w:rsidRPr="00AF1811">
        <w:rPr>
          <w:rFonts w:ascii="Montserrat Light" w:hAnsi="Montserrat Light" w:cs="Times New Roman"/>
          <w:lang w:val="pt-PT"/>
        </w:rPr>
        <w:t>Adresa completă: localitatea Cluj-Napoca, judeţul Cluj, str. General Eremia Grigorescu, nr.</w:t>
      </w:r>
      <w:r w:rsidR="00CB3ACA" w:rsidRPr="00AF1811">
        <w:rPr>
          <w:rFonts w:ascii="Montserrat Light" w:hAnsi="Montserrat Light" w:cs="Times New Roman"/>
          <w:lang w:val="pt-PT"/>
        </w:rPr>
        <w:t xml:space="preserve"> </w:t>
      </w:r>
      <w:r w:rsidRPr="00AF1811">
        <w:rPr>
          <w:rFonts w:ascii="Montserrat Light" w:hAnsi="Montserrat Light" w:cs="Times New Roman"/>
          <w:lang w:val="pt-PT"/>
        </w:rPr>
        <w:t>37-39, codul poştal 400304.</w:t>
      </w:r>
    </w:p>
    <w:p w14:paraId="668E1BC4" w14:textId="77777777" w:rsidR="00835AC7" w:rsidRPr="00AF1811" w:rsidRDefault="00835AC7" w:rsidP="00B36C5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1101F7" w:rsidRPr="00AF1811">
        <w:rPr>
          <w:rFonts w:ascii="Montserrat Light" w:hAnsi="Montserrat Light" w:cs="Times New Roman"/>
          <w:lang w:val="pt-PT"/>
        </w:rPr>
        <w:t xml:space="preserve">  </w:t>
      </w:r>
      <w:r w:rsidRPr="00AF1811">
        <w:rPr>
          <w:rFonts w:ascii="Montserrat Light" w:hAnsi="Montserrat Light" w:cs="Times New Roman"/>
          <w:lang w:val="pt-PT"/>
        </w:rPr>
        <w:t>Posesor al Certificatului de acreditare cu nr.000891 din 15.04.2014 seria</w:t>
      </w:r>
      <w:r w:rsidRPr="00444B49">
        <w:rPr>
          <w:rFonts w:ascii="Montserrat Light" w:hAnsi="Montserrat Light" w:cs="Times New Roman"/>
          <w:lang w:val="ro-RO"/>
        </w:rPr>
        <w:t xml:space="preserve"> AF</w:t>
      </w:r>
      <w:r w:rsidRPr="00AF1811">
        <w:rPr>
          <w:rFonts w:ascii="Montserrat Light" w:hAnsi="Montserrat Light" w:cs="Times New Roman"/>
          <w:lang w:val="pt-PT"/>
        </w:rPr>
        <w:t>, eliberat la data de 15.04.2014.</w:t>
      </w:r>
    </w:p>
    <w:p w14:paraId="74CC098A" w14:textId="77777777" w:rsidR="001101F7" w:rsidRPr="00444B49" w:rsidRDefault="001101F7" w:rsidP="00B36C53">
      <w:pPr>
        <w:autoSpaceDE w:val="0"/>
        <w:autoSpaceDN w:val="0"/>
        <w:adjustRightInd w:val="0"/>
        <w:spacing w:after="0" w:line="240" w:lineRule="auto"/>
        <w:jc w:val="both"/>
        <w:rPr>
          <w:rFonts w:ascii="Montserrat Light" w:hAnsi="Montserrat Light" w:cs="Times New Roman"/>
        </w:rPr>
      </w:pPr>
      <w:r w:rsidRPr="00AF1811">
        <w:rPr>
          <w:rFonts w:ascii="Montserrat Light" w:hAnsi="Montserrat Light" w:cs="Times New Roman"/>
          <w:lang w:val="pt-PT"/>
        </w:rPr>
        <w:t xml:space="preserve">      </w:t>
      </w:r>
      <w:proofErr w:type="spellStart"/>
      <w:r w:rsidRPr="00444B49">
        <w:rPr>
          <w:rFonts w:ascii="Montserrat Light" w:hAnsi="Montserrat Light" w:cs="Times New Roman"/>
        </w:rPr>
        <w:t>Categoria</w:t>
      </w:r>
      <w:proofErr w:type="spellEnd"/>
      <w:r w:rsidRPr="00444B49">
        <w:rPr>
          <w:rFonts w:ascii="Montserrat Light" w:hAnsi="Montserrat Light" w:cs="Times New Roman"/>
        </w:rPr>
        <w:t xml:space="preserve"> FSS: public.</w:t>
      </w:r>
    </w:p>
    <w:p w14:paraId="5296DD15" w14:textId="77777777" w:rsidR="002F664C" w:rsidRPr="00444B49" w:rsidRDefault="002F664C" w:rsidP="00B36C53">
      <w:pPr>
        <w:autoSpaceDE w:val="0"/>
        <w:autoSpaceDN w:val="0"/>
        <w:adjustRightInd w:val="0"/>
        <w:spacing w:after="0" w:line="240" w:lineRule="auto"/>
        <w:jc w:val="both"/>
        <w:rPr>
          <w:rFonts w:ascii="Montserrat Light" w:hAnsi="Montserrat Light" w:cs="Times New Roman"/>
        </w:rPr>
      </w:pPr>
      <w:r w:rsidRPr="00444B49">
        <w:rPr>
          <w:rFonts w:ascii="Montserrat Light" w:hAnsi="Montserrat Light" w:cs="Times New Roman"/>
          <w:b/>
        </w:rPr>
        <w:t>(2)</w:t>
      </w:r>
      <w:r w:rsidRPr="00444B49">
        <w:rPr>
          <w:rFonts w:ascii="Montserrat Light" w:hAnsi="Montserrat Light" w:cs="Times New Roman"/>
        </w:rPr>
        <w:t xml:space="preserve"> Date privind </w:t>
      </w:r>
      <w:proofErr w:type="spellStart"/>
      <w:r w:rsidRPr="00444B49">
        <w:rPr>
          <w:rFonts w:ascii="Montserrat Light" w:hAnsi="Montserrat Light" w:cs="Times New Roman"/>
        </w:rPr>
        <w:t>serviciul</w:t>
      </w:r>
      <w:proofErr w:type="spellEnd"/>
      <w:r w:rsidRPr="00444B49">
        <w:rPr>
          <w:rFonts w:ascii="Montserrat Light" w:hAnsi="Montserrat Light" w:cs="Times New Roman"/>
        </w:rPr>
        <w:t xml:space="preserve"> social:</w:t>
      </w:r>
    </w:p>
    <w:p w14:paraId="00AC427A" w14:textId="77777777" w:rsidR="001101F7" w:rsidRPr="00AF1811" w:rsidRDefault="00853B49" w:rsidP="00B36C53">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001101F7" w:rsidRPr="00AF1811">
        <w:rPr>
          <w:rFonts w:ascii="Montserrat Light" w:hAnsi="Montserrat Light" w:cs="Times New Roman"/>
          <w:lang w:val="pt-PT"/>
        </w:rPr>
        <w:t>Serviciul social face parte din clasa/categoria/tipul major al serviciilor sociale:</w:t>
      </w:r>
    </w:p>
    <w:p w14:paraId="6B7EFF9C" w14:textId="77777777" w:rsidR="001101F7" w:rsidRPr="00AF1811" w:rsidRDefault="001101F7"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Servicii sociale cu cazare</w:t>
      </w:r>
    </w:p>
    <w:p w14:paraId="0220F3D8" w14:textId="77777777" w:rsidR="001101F7" w:rsidRPr="00AF1811" w:rsidRDefault="001101F7"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1</w:t>
      </w:r>
      <w:r w:rsidR="008F699B" w:rsidRPr="00AF1811">
        <w:rPr>
          <w:rFonts w:ascii="Montserrat Light" w:hAnsi="Montserrat Light" w:cs="Times New Roman"/>
          <w:lang w:val="pt-PT"/>
        </w:rPr>
        <w:t>.</w:t>
      </w:r>
      <w:r w:rsidRPr="00AF1811">
        <w:rPr>
          <w:rFonts w:ascii="Montserrat Light" w:hAnsi="Montserrat Light" w:cs="Times New Roman"/>
          <w:lang w:val="pt-PT"/>
        </w:rPr>
        <w:t xml:space="preserve"> </w:t>
      </w:r>
      <w:r w:rsidR="008F699B" w:rsidRPr="00AF1811">
        <w:rPr>
          <w:rFonts w:ascii="Montserrat Light" w:hAnsi="Montserrat Light" w:cs="Times New Roman"/>
          <w:lang w:val="pt-PT"/>
        </w:rPr>
        <w:t>Servicii</w:t>
      </w:r>
      <w:r w:rsidRPr="00AF1811">
        <w:rPr>
          <w:rFonts w:ascii="Montserrat Light" w:hAnsi="Montserrat Light" w:cs="Times New Roman"/>
          <w:lang w:val="pt-PT"/>
        </w:rPr>
        <w:t xml:space="preserve"> rezidențiale </w:t>
      </w:r>
      <w:r w:rsidR="008F699B" w:rsidRPr="00AF1811">
        <w:rPr>
          <w:rFonts w:ascii="Montserrat Light" w:hAnsi="Montserrat Light" w:cs="Times New Roman"/>
          <w:lang w:val="pt-PT"/>
        </w:rPr>
        <w:t xml:space="preserve"> </w:t>
      </w:r>
    </w:p>
    <w:p w14:paraId="45376156" w14:textId="77777777" w:rsidR="0048320B" w:rsidRPr="00AF1811" w:rsidRDefault="008F699B"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1.1. Centre rezidențiale</w:t>
      </w:r>
    </w:p>
    <w:p w14:paraId="789DFF1A" w14:textId="77777777" w:rsidR="00853B49" w:rsidRPr="00AF1811" w:rsidRDefault="00853B49" w:rsidP="00B36C5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Serviciul social se adresează următoarei categorii de beneficiari: </w:t>
      </w:r>
    </w:p>
    <w:p w14:paraId="605077A3" w14:textId="77777777" w:rsidR="00853B49" w:rsidRPr="00444B49" w:rsidRDefault="00853B49" w:rsidP="00445EFE">
      <w:pPr>
        <w:autoSpaceDE w:val="0"/>
        <w:autoSpaceDN w:val="0"/>
        <w:adjustRightInd w:val="0"/>
        <w:spacing w:after="0" w:line="240" w:lineRule="auto"/>
        <w:ind w:firstLine="720"/>
        <w:rPr>
          <w:rFonts w:ascii="Montserrat Light" w:hAnsi="Montserrat Light" w:cs="Times New Roman"/>
        </w:rPr>
      </w:pPr>
      <w:proofErr w:type="spellStart"/>
      <w:r w:rsidRPr="00444B49">
        <w:rPr>
          <w:rFonts w:ascii="Montserrat Light" w:hAnsi="Montserrat Light" w:cs="Times New Roman"/>
        </w:rPr>
        <w:t>Persoană</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vârstnică</w:t>
      </w:r>
      <w:proofErr w:type="spellEnd"/>
      <w:r w:rsidRPr="00444B49">
        <w:rPr>
          <w:rFonts w:ascii="Montserrat Light" w:hAnsi="Montserrat Light" w:cs="Times New Roman"/>
        </w:rPr>
        <w:t>: PV</w:t>
      </w:r>
    </w:p>
    <w:p w14:paraId="0A0A9756" w14:textId="77777777" w:rsidR="009D025A" w:rsidRPr="00AF1811" w:rsidRDefault="00270D49" w:rsidP="00270D49">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009D025A" w:rsidRPr="00AF1811">
        <w:rPr>
          <w:rFonts w:ascii="Montserrat Light" w:hAnsi="Montserrat Light" w:cs="Times New Roman"/>
          <w:lang w:val="pt-PT"/>
        </w:rPr>
        <w:t>Codul serviciului</w:t>
      </w:r>
      <w:r w:rsidRPr="00AF1811">
        <w:rPr>
          <w:rFonts w:ascii="Montserrat Light" w:hAnsi="Montserrat Light" w:cs="Times New Roman"/>
          <w:lang w:val="pt-PT"/>
        </w:rPr>
        <w:t xml:space="preserve"> social </w:t>
      </w:r>
      <w:r w:rsidR="009D025A" w:rsidRPr="00AF1811">
        <w:rPr>
          <w:rFonts w:ascii="Montserrat Light" w:hAnsi="Montserrat Light" w:cs="Times New Roman"/>
          <w:lang w:val="pt-PT"/>
        </w:rPr>
        <w:t xml:space="preserve">(conform Nomenclatorului servicii sociale): </w:t>
      </w:r>
      <w:r w:rsidR="009142F4" w:rsidRPr="00AF1811">
        <w:rPr>
          <w:rFonts w:ascii="Montserrat Light" w:hAnsi="Montserrat Light" w:cs="Times New Roman"/>
          <w:lang w:val="pt-PT"/>
        </w:rPr>
        <w:t>873.1.1.CR.PV</w:t>
      </w:r>
      <w:r w:rsidRPr="00AF1811">
        <w:rPr>
          <w:rFonts w:ascii="Montserrat Light" w:hAnsi="Montserrat Light" w:cs="Times New Roman"/>
          <w:lang w:val="pt-PT"/>
        </w:rPr>
        <w:t xml:space="preserve"> . </w:t>
      </w:r>
    </w:p>
    <w:p w14:paraId="535C8007" w14:textId="77777777" w:rsidR="00553AFC" w:rsidRPr="00AF1811" w:rsidRDefault="00553AFC" w:rsidP="00553AF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Deține licență de funcționare s</w:t>
      </w:r>
      <w:r w:rsidR="009142F4" w:rsidRPr="00AF1811">
        <w:rPr>
          <w:rFonts w:ascii="Montserrat Light" w:hAnsi="Montserrat Light" w:cs="Times New Roman"/>
          <w:lang w:val="pt-PT"/>
        </w:rPr>
        <w:t>eria LF</w:t>
      </w:r>
      <w:r w:rsidRPr="00AF1811">
        <w:rPr>
          <w:rFonts w:ascii="Montserrat Light" w:hAnsi="Montserrat Light" w:cs="Times New Roman"/>
          <w:lang w:val="pt-PT"/>
        </w:rPr>
        <w:t xml:space="preserve"> nr.  </w:t>
      </w:r>
      <w:r w:rsidR="009142F4" w:rsidRPr="00AF1811">
        <w:rPr>
          <w:rFonts w:ascii="Montserrat Light" w:eastAsia="Times New Roman" w:hAnsi="Montserrat Light" w:cs="Times New Roman"/>
          <w:lang w:val="pt-PT" w:eastAsia="ar-SA"/>
        </w:rPr>
        <w:t>0012969</w:t>
      </w:r>
      <w:r w:rsidRPr="00AF1811">
        <w:rPr>
          <w:rFonts w:ascii="Montserrat Light" w:hAnsi="Montserrat Light" w:cs="Times New Roman"/>
          <w:lang w:val="pt-PT"/>
        </w:rPr>
        <w:t>, și este eliberată de către</w:t>
      </w:r>
      <w:r w:rsidR="009142F4" w:rsidRPr="00444B49">
        <w:rPr>
          <w:rFonts w:ascii="Montserrat Light" w:eastAsia="Times New Roman" w:hAnsi="Montserrat Light" w:cs="Times New Roman"/>
          <w:color w:val="FF0000"/>
          <w:lang w:val="ro-RO" w:eastAsia="ar-SA"/>
        </w:rPr>
        <w:t xml:space="preserve"> </w:t>
      </w:r>
      <w:r w:rsidR="009142F4" w:rsidRPr="00444B49">
        <w:rPr>
          <w:rFonts w:ascii="Montserrat Light" w:hAnsi="Montserrat Light" w:cs="Times New Roman"/>
          <w:lang w:val="ro-RO"/>
        </w:rPr>
        <w:t>Ministerul Muncii, Familiei, Tineretului și Solidarității Sociale</w:t>
      </w:r>
      <w:r w:rsidRPr="00AF1811">
        <w:rPr>
          <w:rFonts w:ascii="Montserrat Light" w:hAnsi="Montserrat Light" w:cs="Times New Roman"/>
          <w:lang w:val="pt-PT"/>
        </w:rPr>
        <w:t xml:space="preserve"> </w:t>
      </w:r>
      <w:r w:rsidR="009142F4" w:rsidRPr="00AF1811">
        <w:rPr>
          <w:rFonts w:ascii="Montserrat Light" w:hAnsi="Montserrat Light" w:cs="Times New Roman"/>
          <w:lang w:val="pt-PT"/>
        </w:rPr>
        <w:t xml:space="preserve">la data de </w:t>
      </w:r>
      <w:r w:rsidR="009142F4" w:rsidRPr="00444B49">
        <w:rPr>
          <w:rFonts w:ascii="Montserrat Light" w:hAnsi="Montserrat Light" w:cs="Times New Roman"/>
          <w:lang w:val="ro-RO"/>
        </w:rPr>
        <w:t>02.10.2023.</w:t>
      </w:r>
    </w:p>
    <w:p w14:paraId="1EA878D1" w14:textId="0B479FBF" w:rsidR="00553AFC" w:rsidRPr="00AF1811" w:rsidRDefault="00553AFC" w:rsidP="00553AF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Capacitate</w:t>
      </w:r>
      <w:r w:rsidR="009142F4" w:rsidRPr="00AF1811">
        <w:rPr>
          <w:rFonts w:ascii="Montserrat Light" w:hAnsi="Montserrat Light" w:cs="Times New Roman"/>
          <w:lang w:val="pt-PT"/>
        </w:rPr>
        <w:t>: 36</w:t>
      </w:r>
      <w:r w:rsidRPr="00AF1811">
        <w:rPr>
          <w:rFonts w:ascii="Montserrat Light" w:hAnsi="Montserrat Light" w:cs="Times New Roman"/>
          <w:lang w:val="pt-PT"/>
        </w:rPr>
        <w:t>.</w:t>
      </w:r>
    </w:p>
    <w:p w14:paraId="402FAF76" w14:textId="77777777" w:rsidR="001D2C4E" w:rsidRPr="00AF1811" w:rsidRDefault="001D2C4E" w:rsidP="001D2C4E">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Serviciul social este organizat fără personalitate juridică.</w:t>
      </w:r>
    </w:p>
    <w:p w14:paraId="006B0AED" w14:textId="77777777" w:rsidR="001D2C4E" w:rsidRPr="00AF1811" w:rsidRDefault="001D2C4E" w:rsidP="005F01AB">
      <w:pPr>
        <w:autoSpaceDE w:val="0"/>
        <w:autoSpaceDN w:val="0"/>
        <w:adjustRightInd w:val="0"/>
        <w:spacing w:after="0" w:line="240" w:lineRule="auto"/>
        <w:jc w:val="both"/>
        <w:rPr>
          <w:rFonts w:ascii="Montserrat Light" w:hAnsi="Montserrat Light" w:cs="Times New Roman"/>
          <w:i/>
          <w:lang w:val="pt-PT"/>
        </w:rPr>
      </w:pPr>
      <w:r w:rsidRPr="00AF1811">
        <w:rPr>
          <w:rFonts w:ascii="Montserrat Light" w:hAnsi="Montserrat Light" w:cs="Times New Roman"/>
          <w:lang w:val="pt-PT"/>
        </w:rPr>
        <w:t xml:space="preserve">     FSS </w:t>
      </w:r>
      <w:r w:rsidR="009142F4" w:rsidRPr="00AF1811">
        <w:rPr>
          <w:rFonts w:ascii="Montserrat Light" w:hAnsi="Montserrat Light" w:cs="Times New Roman"/>
          <w:lang w:val="pt-PT"/>
        </w:rPr>
        <w:t>percepe</w:t>
      </w:r>
      <w:r w:rsidRPr="00AF1811">
        <w:rPr>
          <w:rFonts w:ascii="Montserrat Light" w:hAnsi="Montserrat Light" w:cs="Times New Roman"/>
          <w:lang w:val="pt-PT"/>
        </w:rPr>
        <w:t xml:space="preserve"> pentru accesarea serviciului social o contribuție din partea beneficiarului/ reprezentantului legal/susținătorului legal.  </w:t>
      </w:r>
    </w:p>
    <w:p w14:paraId="258EDD66" w14:textId="77777777" w:rsidR="005F01AB" w:rsidRPr="00AF1811" w:rsidRDefault="005F01AB" w:rsidP="005F01AB">
      <w:pPr>
        <w:autoSpaceDE w:val="0"/>
        <w:autoSpaceDN w:val="0"/>
        <w:adjustRightInd w:val="0"/>
        <w:spacing w:after="0" w:line="240" w:lineRule="auto"/>
        <w:jc w:val="both"/>
        <w:rPr>
          <w:rFonts w:ascii="Montserrat Light" w:hAnsi="Montserrat Light" w:cs="Times New Roman"/>
          <w:lang w:val="ro-RO"/>
        </w:rPr>
      </w:pPr>
      <w:r w:rsidRPr="00AF1811">
        <w:rPr>
          <w:rFonts w:ascii="Montserrat Light" w:hAnsi="Montserrat Light" w:cs="Times New Roman"/>
          <w:lang w:val="pt-PT"/>
        </w:rPr>
        <w:lastRenderedPageBreak/>
        <w:t xml:space="preserve">     Adresa serviciului social: </w:t>
      </w:r>
      <w:r w:rsidR="009142F4" w:rsidRPr="00444B49">
        <w:rPr>
          <w:rFonts w:ascii="Montserrat Light" w:hAnsi="Montserrat Light" w:cs="Times New Roman"/>
          <w:lang w:val="ro-RO"/>
        </w:rPr>
        <w:t>Sat Aghireșu, com. Aghireșu, județul Cluj, str.Principală. nr.448, codul poștal 407005.</w:t>
      </w:r>
    </w:p>
    <w:p w14:paraId="74D0477A" w14:textId="77777777" w:rsidR="005E6046" w:rsidRPr="00AF1811" w:rsidRDefault="005E6046" w:rsidP="005E6046">
      <w:pPr>
        <w:autoSpaceDE w:val="0"/>
        <w:autoSpaceDN w:val="0"/>
        <w:adjustRightInd w:val="0"/>
        <w:spacing w:after="0" w:line="240" w:lineRule="auto"/>
        <w:jc w:val="both"/>
        <w:rPr>
          <w:rFonts w:ascii="Montserrat Light" w:hAnsi="Montserrat Light" w:cs="Times New Roman"/>
          <w:lang w:val="ro-RO"/>
        </w:rPr>
      </w:pPr>
      <w:r w:rsidRPr="00AF1811">
        <w:rPr>
          <w:rFonts w:ascii="Montserrat Light" w:hAnsi="Montserrat Light" w:cs="Times New Roman"/>
          <w:lang w:val="ro-RO"/>
        </w:rPr>
        <w:t xml:space="preserve">     Scurtă descriere a spaţiului în care funcţionează serviciul social:</w:t>
      </w:r>
    </w:p>
    <w:p w14:paraId="75530C37" w14:textId="77777777" w:rsidR="005E6046" w:rsidRPr="00AF1811" w:rsidRDefault="00C35AF2" w:rsidP="005E6046">
      <w:pPr>
        <w:autoSpaceDE w:val="0"/>
        <w:autoSpaceDN w:val="0"/>
        <w:adjustRightInd w:val="0"/>
        <w:spacing w:after="0" w:line="240" w:lineRule="auto"/>
        <w:jc w:val="both"/>
        <w:rPr>
          <w:rFonts w:ascii="Montserrat Light" w:hAnsi="Montserrat Light" w:cs="Times New Roman"/>
          <w:lang w:val="ro-RO"/>
        </w:rPr>
      </w:pPr>
      <w:r w:rsidRPr="00AF1811">
        <w:rPr>
          <w:rFonts w:ascii="Montserrat Light" w:hAnsi="Montserrat Light" w:cs="Times New Roman"/>
          <w:lang w:val="ro-RO"/>
        </w:rPr>
        <w:t xml:space="preserve">  </w:t>
      </w:r>
      <w:r w:rsidR="005E6046" w:rsidRPr="00AF1811">
        <w:rPr>
          <w:rFonts w:ascii="Montserrat Light" w:hAnsi="Montserrat Light" w:cs="Times New Roman"/>
          <w:lang w:val="ro-RO"/>
        </w:rPr>
        <w:t>Suprafaţă t</w:t>
      </w:r>
      <w:r w:rsidR="009142F4" w:rsidRPr="00AF1811">
        <w:rPr>
          <w:rFonts w:ascii="Montserrat Light" w:hAnsi="Montserrat Light" w:cs="Times New Roman"/>
          <w:lang w:val="ro-RO"/>
        </w:rPr>
        <w:t xml:space="preserve">otală în metri pătraţi: </w:t>
      </w:r>
      <w:r w:rsidR="009142F4" w:rsidRPr="00444B49">
        <w:rPr>
          <w:rFonts w:ascii="Montserrat Light" w:hAnsi="Montserrat Light" w:cs="Times New Roman"/>
          <w:lang w:val="ro-RO"/>
        </w:rPr>
        <w:t>719 mp</w:t>
      </w:r>
    </w:p>
    <w:p w14:paraId="0E088A00" w14:textId="2C0C984B" w:rsidR="009142F4" w:rsidRPr="00AF1811" w:rsidRDefault="00C35AF2"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ro-RO"/>
        </w:rPr>
        <w:t xml:space="preserve">  </w:t>
      </w:r>
      <w:r w:rsidR="009142F4" w:rsidRPr="00AF1811">
        <w:rPr>
          <w:rFonts w:ascii="Montserrat Light" w:hAnsi="Montserrat Light" w:cs="Times New Roman"/>
          <w:lang w:val="pt-PT"/>
        </w:rPr>
        <w:t>Nr. etaje: 3 (</w:t>
      </w:r>
      <w:r w:rsidR="009142F4" w:rsidRPr="00AF1811">
        <w:rPr>
          <w:rFonts w:ascii="Montserrat Light" w:eastAsia="Times New Roman" w:hAnsi="Montserrat Light" w:cs="Times New Roman"/>
          <w:lang w:val="pt-PT" w:eastAsia="ar-SA"/>
        </w:rPr>
        <w:t>demisol, parter, etaj1, etaj 2)</w:t>
      </w:r>
      <w:r w:rsidR="005E6046" w:rsidRPr="00AF1811">
        <w:rPr>
          <w:rFonts w:ascii="Montserrat Light" w:hAnsi="Montserrat Light" w:cs="Times New Roman"/>
          <w:lang w:val="pt-PT"/>
        </w:rPr>
        <w:t xml:space="preserve">   </w:t>
      </w:r>
    </w:p>
    <w:p w14:paraId="78A2EAC1" w14:textId="77777777" w:rsidR="001F1DDD" w:rsidRPr="00AF1811" w:rsidRDefault="005E6046" w:rsidP="001F1DDD">
      <w:pPr>
        <w:widowControl w:val="0"/>
        <w:suppressAutoHyphens/>
        <w:spacing w:after="0" w:line="240" w:lineRule="auto"/>
        <w:jc w:val="both"/>
        <w:rPr>
          <w:rFonts w:ascii="Montserrat Light" w:eastAsia="Times New Roman" w:hAnsi="Montserrat Light" w:cs="Times New Roman"/>
          <w:color w:val="FF0000"/>
          <w:lang w:val="pt-PT" w:eastAsia="ar-SA"/>
        </w:rPr>
      </w:pPr>
      <w:r w:rsidRPr="00AF1811">
        <w:rPr>
          <w:rFonts w:ascii="Montserrat Light" w:hAnsi="Montserrat Light" w:cs="Times New Roman"/>
          <w:lang w:val="pt-PT"/>
        </w:rPr>
        <w:t xml:space="preserve"> </w:t>
      </w:r>
      <w:r w:rsidR="001F1DDD" w:rsidRPr="00AF1811">
        <w:rPr>
          <w:rFonts w:ascii="Montserrat Light" w:hAnsi="Montserrat Light" w:cs="Times New Roman"/>
          <w:lang w:val="pt-PT"/>
        </w:rPr>
        <w:t xml:space="preserve">Curte exterioară: </w:t>
      </w:r>
      <w:r w:rsidR="001F1DDD" w:rsidRPr="00AF1811">
        <w:rPr>
          <w:rFonts w:ascii="Montserrat Light" w:eastAsia="Times New Roman" w:hAnsi="Montserrat Light" w:cs="Times New Roman"/>
          <w:lang w:val="pt-PT" w:eastAsia="ar-SA"/>
        </w:rPr>
        <w:t xml:space="preserve">4775 mp, pavaj + spațiu verde </w:t>
      </w:r>
    </w:p>
    <w:p w14:paraId="1D14D644" w14:textId="77777777" w:rsidR="005E6046" w:rsidRPr="00444B49" w:rsidRDefault="0048320B" w:rsidP="005E6046">
      <w:pPr>
        <w:autoSpaceDE w:val="0"/>
        <w:autoSpaceDN w:val="0"/>
        <w:adjustRightInd w:val="0"/>
        <w:spacing w:after="0" w:line="240" w:lineRule="auto"/>
        <w:jc w:val="both"/>
        <w:rPr>
          <w:rFonts w:ascii="Montserrat Light" w:hAnsi="Montserrat Light" w:cs="Times New Roman"/>
        </w:rPr>
      </w:pPr>
      <w:r w:rsidRPr="00AF1811">
        <w:rPr>
          <w:rFonts w:ascii="Montserrat Light" w:hAnsi="Montserrat Light" w:cs="Times New Roman"/>
          <w:lang w:val="pt-PT"/>
        </w:rPr>
        <w:t xml:space="preserve"> </w:t>
      </w:r>
      <w:r w:rsidR="005E6046" w:rsidRPr="00AF1811">
        <w:rPr>
          <w:rFonts w:ascii="Montserrat Light" w:hAnsi="Montserrat Light" w:cs="Times New Roman"/>
          <w:lang w:val="pt-PT"/>
        </w:rPr>
        <w:t xml:space="preserve">  </w:t>
      </w:r>
      <w:r w:rsidR="001F1DDD" w:rsidRPr="00AF1811">
        <w:rPr>
          <w:rFonts w:ascii="Montserrat Light" w:hAnsi="Montserrat Light" w:cs="Times New Roman"/>
          <w:lang w:val="pt-PT"/>
        </w:rPr>
        <w:t xml:space="preserve">  </w:t>
      </w:r>
      <w:r w:rsidR="001F1DDD" w:rsidRPr="00444B49">
        <w:rPr>
          <w:rFonts w:ascii="Montserrat Light" w:hAnsi="Montserrat Light" w:cs="Times New Roman"/>
        </w:rPr>
        <w:t xml:space="preserve">Nr. total </w:t>
      </w:r>
      <w:proofErr w:type="spellStart"/>
      <w:r w:rsidR="001F1DDD" w:rsidRPr="00444B49">
        <w:rPr>
          <w:rFonts w:ascii="Montserrat Light" w:hAnsi="Montserrat Light" w:cs="Times New Roman"/>
        </w:rPr>
        <w:t>camere</w:t>
      </w:r>
      <w:proofErr w:type="spellEnd"/>
      <w:r w:rsidR="001F1DDD" w:rsidRPr="00444B49">
        <w:rPr>
          <w:rFonts w:ascii="Montserrat Light" w:hAnsi="Montserrat Light" w:cs="Times New Roman"/>
        </w:rPr>
        <w:t xml:space="preserve">: </w:t>
      </w:r>
      <w:r w:rsidR="00555718" w:rsidRPr="00444B49">
        <w:rPr>
          <w:rFonts w:ascii="Montserrat Light" w:hAnsi="Montserrat Light" w:cs="Times New Roman"/>
        </w:rPr>
        <w:t>93</w:t>
      </w:r>
      <w:r w:rsidR="005E6046" w:rsidRPr="00444B49">
        <w:rPr>
          <w:rFonts w:ascii="Montserrat Light" w:hAnsi="Montserrat Light" w:cs="Times New Roman"/>
        </w:rPr>
        <w:t>, din care:</w:t>
      </w:r>
    </w:p>
    <w:p w14:paraId="436CB4C3" w14:textId="77777777"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Pr="00AF1811">
        <w:rPr>
          <w:rFonts w:ascii="Montserrat Light" w:hAnsi="Montserrat Light" w:cs="Times New Roman"/>
          <w:lang w:val="pt-PT"/>
        </w:rPr>
        <w:t>a) nr. camere cu des</w:t>
      </w:r>
      <w:r w:rsidR="00B9654A" w:rsidRPr="00AF1811">
        <w:rPr>
          <w:rFonts w:ascii="Montserrat Light" w:hAnsi="Montserrat Light" w:cs="Times New Roman"/>
          <w:lang w:val="pt-PT"/>
        </w:rPr>
        <w:t>tinaţia dormitor: 28</w:t>
      </w:r>
      <w:r w:rsidRPr="00AF1811">
        <w:rPr>
          <w:rFonts w:ascii="Montserrat Light" w:hAnsi="Montserrat Light" w:cs="Times New Roman"/>
          <w:lang w:val="pt-PT"/>
        </w:rPr>
        <w:t>;</w:t>
      </w:r>
    </w:p>
    <w:p w14:paraId="3C5F704F" w14:textId="77777777"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b) nr. camere destinate cabinetelo</w:t>
      </w:r>
      <w:r w:rsidR="00BD4638" w:rsidRPr="00AF1811">
        <w:rPr>
          <w:rFonts w:ascii="Montserrat Light" w:hAnsi="Montserrat Light" w:cs="Times New Roman"/>
          <w:lang w:val="pt-PT"/>
        </w:rPr>
        <w:t>r de specialitate: 6</w:t>
      </w:r>
      <w:r w:rsidRPr="00AF1811">
        <w:rPr>
          <w:rFonts w:ascii="Montserrat Light" w:hAnsi="Montserrat Light" w:cs="Times New Roman"/>
          <w:lang w:val="pt-PT"/>
        </w:rPr>
        <w:t>;</w:t>
      </w:r>
    </w:p>
    <w:p w14:paraId="34646DE0" w14:textId="3D8D9F0A"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c) nr. </w:t>
      </w:r>
      <w:r w:rsidR="00BD4638" w:rsidRPr="00AF1811">
        <w:rPr>
          <w:rFonts w:ascii="Montserrat Light" w:hAnsi="Montserrat Light" w:cs="Times New Roman"/>
          <w:lang w:val="pt-PT"/>
        </w:rPr>
        <w:t>spaţii comune:</w:t>
      </w:r>
      <w:r w:rsidR="00CE169A">
        <w:rPr>
          <w:rFonts w:ascii="Montserrat Light" w:hAnsi="Montserrat Light" w:cs="Times New Roman"/>
          <w:lang w:val="pt-PT"/>
        </w:rPr>
        <w:t xml:space="preserve"> </w:t>
      </w:r>
      <w:r w:rsidR="00160084" w:rsidRPr="00AF1811">
        <w:rPr>
          <w:rFonts w:ascii="Montserrat Light" w:hAnsi="Montserrat Light" w:cs="Times New Roman"/>
          <w:lang w:val="pt-PT"/>
        </w:rPr>
        <w:t>27</w:t>
      </w:r>
      <w:r w:rsidRPr="00AF1811">
        <w:rPr>
          <w:rFonts w:ascii="Montserrat Light" w:hAnsi="Montserrat Light" w:cs="Times New Roman"/>
          <w:lang w:val="pt-PT"/>
        </w:rPr>
        <w:t>;</w:t>
      </w:r>
    </w:p>
    <w:p w14:paraId="0BD808CA" w14:textId="77777777"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d) nr. spaţii igienico-sanitare, şi</w:t>
      </w:r>
      <w:r w:rsidR="00B9654A" w:rsidRPr="00AF1811">
        <w:rPr>
          <w:rFonts w:ascii="Montserrat Light" w:hAnsi="Montserrat Light" w:cs="Times New Roman"/>
          <w:lang w:val="pt-PT"/>
        </w:rPr>
        <w:t xml:space="preserve"> anume nr. toalete: 1</w:t>
      </w:r>
      <w:r w:rsidRPr="00AF1811">
        <w:rPr>
          <w:rFonts w:ascii="Montserrat Light" w:hAnsi="Montserrat Light" w:cs="Times New Roman"/>
          <w:lang w:val="pt-PT"/>
        </w:rPr>
        <w:t xml:space="preserve">, nr. </w:t>
      </w:r>
      <w:r w:rsidR="00B9654A" w:rsidRPr="00AF1811">
        <w:rPr>
          <w:rFonts w:ascii="Montserrat Light" w:hAnsi="Montserrat Light" w:cs="Times New Roman"/>
          <w:lang w:val="pt-PT"/>
        </w:rPr>
        <w:t>camere de duş/baie: 28</w:t>
      </w:r>
      <w:r w:rsidRPr="00AF1811">
        <w:rPr>
          <w:rFonts w:ascii="Montserrat Light" w:hAnsi="Montserrat Light" w:cs="Times New Roman"/>
          <w:lang w:val="pt-PT"/>
        </w:rPr>
        <w:t>;</w:t>
      </w:r>
    </w:p>
    <w:p w14:paraId="79D5DBC3" w14:textId="77777777"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e) nr. bucătării/spaţii de </w:t>
      </w:r>
      <w:r w:rsidR="00555718" w:rsidRPr="00AF1811">
        <w:rPr>
          <w:rFonts w:ascii="Montserrat Light" w:hAnsi="Montserrat Light" w:cs="Times New Roman"/>
          <w:lang w:val="pt-PT"/>
        </w:rPr>
        <w:t>preparare a hranei: 4</w:t>
      </w:r>
      <w:r w:rsidRPr="00AF1811">
        <w:rPr>
          <w:rFonts w:ascii="Montserrat Light" w:hAnsi="Montserrat Light" w:cs="Times New Roman"/>
          <w:lang w:val="pt-PT"/>
        </w:rPr>
        <w:t>;</w:t>
      </w:r>
    </w:p>
    <w:p w14:paraId="1C5CB264" w14:textId="77777777"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f) nr. camere/spaţii destinate personalului de conducere, administrativ, gospodărire, întreţi</w:t>
      </w:r>
      <w:r w:rsidR="00555718" w:rsidRPr="00AF1811">
        <w:rPr>
          <w:rFonts w:ascii="Montserrat Light" w:hAnsi="Montserrat Light" w:cs="Times New Roman"/>
          <w:lang w:val="pt-PT"/>
        </w:rPr>
        <w:t>nere-reparaţii, deservire: 10</w:t>
      </w:r>
    </w:p>
    <w:p w14:paraId="2B346532" w14:textId="7A3B3C46" w:rsidR="005E6046" w:rsidRPr="00AF1811" w:rsidRDefault="005E6046" w:rsidP="005E6046">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B36C53">
        <w:rPr>
          <w:rFonts w:ascii="Montserrat Light" w:hAnsi="Montserrat Light" w:cs="Times New Roman"/>
          <w:lang w:val="pt-PT"/>
        </w:rPr>
        <w:t xml:space="preserve"> </w:t>
      </w:r>
      <w:r w:rsidRPr="00AF1811">
        <w:rPr>
          <w:rFonts w:ascii="Montserrat Light" w:hAnsi="Montserrat Light" w:cs="Times New Roman"/>
          <w:lang w:val="pt-PT"/>
        </w:rPr>
        <w:t xml:space="preserve">Alte spaţii cu diverse destinaţii: </w:t>
      </w:r>
      <w:r w:rsidR="00160084" w:rsidRPr="00AF1811">
        <w:rPr>
          <w:rFonts w:ascii="Montserrat Light" w:hAnsi="Montserrat Light" w:cs="Times New Roman"/>
          <w:lang w:val="pt-PT"/>
        </w:rPr>
        <w:t>1 arhivă, 1 sala polivalentă</w:t>
      </w:r>
    </w:p>
    <w:p w14:paraId="141AF1DA" w14:textId="77777777" w:rsidR="006038DD" w:rsidRPr="00AF1811" w:rsidRDefault="006038DD" w:rsidP="006038DD">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Spațiul </w:t>
      </w:r>
      <w:r w:rsidR="007B6D44" w:rsidRPr="00AF1811">
        <w:rPr>
          <w:rFonts w:ascii="Montserrat Light" w:hAnsi="Montserrat Light" w:cs="Times New Roman"/>
          <w:lang w:val="pt-PT"/>
        </w:rPr>
        <w:t>este</w:t>
      </w:r>
      <w:r w:rsidRPr="00AF1811">
        <w:rPr>
          <w:rFonts w:ascii="Montserrat Light" w:hAnsi="Montserrat Light" w:cs="Times New Roman"/>
          <w:lang w:val="pt-PT"/>
        </w:rPr>
        <w:t xml:space="preserve"> accesibilizat în exterior (clădirea). </w:t>
      </w:r>
    </w:p>
    <w:p w14:paraId="68BD04FF" w14:textId="77777777" w:rsidR="006038DD" w:rsidRPr="00AF1811" w:rsidRDefault="006038DD" w:rsidP="006038DD">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Spațiul </w:t>
      </w:r>
      <w:r w:rsidR="007B6D44" w:rsidRPr="00AF1811">
        <w:rPr>
          <w:rFonts w:ascii="Montserrat Light" w:hAnsi="Montserrat Light" w:cs="Times New Roman"/>
          <w:lang w:val="pt-PT"/>
        </w:rPr>
        <w:t>este</w:t>
      </w:r>
      <w:r w:rsidRPr="00AF1811">
        <w:rPr>
          <w:rFonts w:ascii="Montserrat Light" w:hAnsi="Montserrat Light" w:cs="Times New Roman"/>
          <w:lang w:val="pt-PT"/>
        </w:rPr>
        <w:t xml:space="preserve"> accesibilizat în interior. </w:t>
      </w:r>
    </w:p>
    <w:p w14:paraId="36758B72" w14:textId="77777777" w:rsidR="006038DD" w:rsidRPr="00AF1811" w:rsidRDefault="006038DD" w:rsidP="006038DD">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Programul de funcționare a serviciului social este permanent (24 h din 24).</w:t>
      </w:r>
    </w:p>
    <w:p w14:paraId="567361F7" w14:textId="77777777" w:rsidR="006038DD" w:rsidRPr="00444B49" w:rsidRDefault="006038DD" w:rsidP="00FD6C53">
      <w:pPr>
        <w:pStyle w:val="WW-Default1"/>
        <w:jc w:val="both"/>
        <w:rPr>
          <w:rFonts w:ascii="Montserrat Light" w:hAnsi="Montserrat Light"/>
          <w:b/>
          <w:sz w:val="22"/>
          <w:szCs w:val="22"/>
          <w:lang w:val="ro-RO"/>
        </w:rPr>
      </w:pPr>
    </w:p>
    <w:p w14:paraId="23821A7F" w14:textId="77777777" w:rsidR="00FD6C53" w:rsidRPr="00444B49" w:rsidRDefault="00FD6C53" w:rsidP="00FD6C53">
      <w:pPr>
        <w:pStyle w:val="WW-Default1"/>
        <w:jc w:val="both"/>
        <w:rPr>
          <w:rFonts w:ascii="Montserrat Light" w:hAnsi="Montserrat Light"/>
          <w:sz w:val="22"/>
          <w:szCs w:val="22"/>
          <w:lang w:val="ro-RO"/>
        </w:rPr>
      </w:pPr>
      <w:r w:rsidRPr="00444B49">
        <w:rPr>
          <w:rFonts w:ascii="Montserrat Light" w:hAnsi="Montserrat Light"/>
          <w:b/>
          <w:sz w:val="22"/>
          <w:szCs w:val="22"/>
          <w:lang w:val="ro-RO"/>
        </w:rPr>
        <w:t>ART. 3</w:t>
      </w:r>
      <w:r w:rsidRPr="00444B49">
        <w:rPr>
          <w:rFonts w:ascii="Montserrat Light" w:hAnsi="Montserrat Light"/>
          <w:sz w:val="22"/>
          <w:szCs w:val="22"/>
          <w:lang w:val="ro-RO"/>
        </w:rPr>
        <w:t xml:space="preserve"> </w:t>
      </w:r>
      <w:r w:rsidRPr="00444B49">
        <w:rPr>
          <w:rFonts w:ascii="Montserrat Light" w:hAnsi="Montserrat Light"/>
          <w:b/>
          <w:sz w:val="22"/>
          <w:szCs w:val="22"/>
          <w:lang w:val="ro-RO"/>
        </w:rPr>
        <w:t>Scopul serviciului social</w:t>
      </w:r>
    </w:p>
    <w:p w14:paraId="513F44D7" w14:textId="768092D3" w:rsidR="00C602DE" w:rsidRDefault="006038DD" w:rsidP="00B36C53">
      <w:pPr>
        <w:pStyle w:val="ListParagraph"/>
        <w:ind w:left="0"/>
        <w:jc w:val="both"/>
        <w:rPr>
          <w:rFonts w:ascii="Montserrat Light" w:hAnsi="Montserrat Light"/>
          <w:sz w:val="22"/>
          <w:szCs w:val="22"/>
          <w:lang w:val="ro-RO"/>
        </w:rPr>
      </w:pPr>
      <w:r w:rsidRPr="00444B49">
        <w:rPr>
          <w:rFonts w:ascii="Montserrat Light" w:hAnsi="Montserrat Light"/>
          <w:sz w:val="22"/>
          <w:szCs w:val="22"/>
          <w:lang w:val="ro-RO"/>
        </w:rPr>
        <w:t>Serviciul social</w:t>
      </w:r>
      <w:r w:rsidRPr="00444B49">
        <w:rPr>
          <w:rFonts w:ascii="Montserrat Light" w:hAnsi="Montserrat Light"/>
          <w:b/>
          <w:sz w:val="22"/>
          <w:szCs w:val="22"/>
          <w:lang w:val="ro-RO"/>
        </w:rPr>
        <w:t xml:space="preserve"> </w:t>
      </w:r>
      <w:r w:rsidR="00A0550A" w:rsidRPr="00444B49">
        <w:rPr>
          <w:rFonts w:ascii="Montserrat Light" w:hAnsi="Montserrat Light"/>
          <w:sz w:val="22"/>
          <w:szCs w:val="22"/>
          <w:lang w:val="ro-RO"/>
        </w:rPr>
        <w:t xml:space="preserve">Căminul pentru </w:t>
      </w:r>
      <w:r w:rsidR="00CE169A">
        <w:rPr>
          <w:rFonts w:ascii="Montserrat Light" w:hAnsi="Montserrat Light"/>
          <w:sz w:val="22"/>
          <w:szCs w:val="22"/>
          <w:lang w:val="ro-RO"/>
        </w:rPr>
        <w:t>P</w:t>
      </w:r>
      <w:r w:rsidR="00A0550A" w:rsidRPr="00444B49">
        <w:rPr>
          <w:rFonts w:ascii="Montserrat Light" w:hAnsi="Montserrat Light"/>
          <w:sz w:val="22"/>
          <w:szCs w:val="22"/>
          <w:lang w:val="ro-RO"/>
        </w:rPr>
        <w:t xml:space="preserve">ersoane </w:t>
      </w:r>
      <w:r w:rsidR="00CE169A">
        <w:rPr>
          <w:rFonts w:ascii="Montserrat Light" w:hAnsi="Montserrat Light"/>
          <w:sz w:val="22"/>
          <w:szCs w:val="22"/>
          <w:lang w:val="ro-RO"/>
        </w:rPr>
        <w:t>V</w:t>
      </w:r>
      <w:r w:rsidR="00A0550A" w:rsidRPr="00444B49">
        <w:rPr>
          <w:rFonts w:ascii="Montserrat Light" w:hAnsi="Montserrat Light"/>
          <w:sz w:val="22"/>
          <w:szCs w:val="22"/>
          <w:lang w:val="ro-RO"/>
        </w:rPr>
        <w:t>ârstnice Aghireșu</w:t>
      </w:r>
      <w:r w:rsidR="00A0550A" w:rsidRPr="00444B49">
        <w:rPr>
          <w:rFonts w:ascii="Montserrat Light" w:hAnsi="Montserrat Light"/>
          <w:b/>
          <w:sz w:val="22"/>
          <w:szCs w:val="22"/>
          <w:lang w:val="ro-RO"/>
        </w:rPr>
        <w:t xml:space="preserve"> </w:t>
      </w:r>
      <w:r w:rsidRPr="00444B49">
        <w:rPr>
          <w:rFonts w:ascii="Montserrat Light" w:hAnsi="Montserrat Light"/>
          <w:sz w:val="22"/>
          <w:szCs w:val="22"/>
          <w:lang w:val="ro-RO"/>
        </w:rPr>
        <w:t>are drept scop</w:t>
      </w:r>
      <w:r w:rsidR="00D7073E" w:rsidRPr="00444B49">
        <w:rPr>
          <w:rFonts w:ascii="Montserrat Light" w:hAnsi="Montserrat Light"/>
          <w:color w:val="FF0000"/>
          <w:sz w:val="22"/>
          <w:szCs w:val="22"/>
          <w:lang w:val="ro-RO"/>
        </w:rPr>
        <w:t xml:space="preserve"> </w:t>
      </w:r>
      <w:r w:rsidR="00F2329D" w:rsidRPr="00AF1811">
        <w:rPr>
          <w:rFonts w:ascii="Montserrat Light" w:hAnsi="Montserrat Light"/>
          <w:color w:val="000000"/>
          <w:sz w:val="22"/>
          <w:szCs w:val="22"/>
          <w:lang w:val="ro-RO"/>
        </w:rPr>
        <w:t>acord</w:t>
      </w:r>
      <w:r w:rsidR="00C35AF2" w:rsidRPr="00AF1811">
        <w:rPr>
          <w:rFonts w:ascii="Montserrat Light" w:hAnsi="Montserrat Light"/>
          <w:color w:val="000000"/>
          <w:sz w:val="22"/>
          <w:szCs w:val="22"/>
          <w:lang w:val="ro-RO"/>
        </w:rPr>
        <w:t>area</w:t>
      </w:r>
      <w:r w:rsidR="00F2329D" w:rsidRPr="00AF1811">
        <w:rPr>
          <w:rFonts w:ascii="Montserrat Light" w:hAnsi="Montserrat Light"/>
          <w:color w:val="000000"/>
          <w:sz w:val="22"/>
          <w:szCs w:val="22"/>
          <w:lang w:val="ro-RO"/>
        </w:rPr>
        <w:t xml:space="preserve"> servicii</w:t>
      </w:r>
      <w:r w:rsidR="00C35AF2" w:rsidRPr="00AF1811">
        <w:rPr>
          <w:rFonts w:ascii="Montserrat Light" w:hAnsi="Montserrat Light"/>
          <w:color w:val="000000"/>
          <w:sz w:val="22"/>
          <w:szCs w:val="22"/>
          <w:lang w:val="ro-RO"/>
        </w:rPr>
        <w:t>lor</w:t>
      </w:r>
      <w:r w:rsidR="00F2329D" w:rsidRPr="00AF1811">
        <w:rPr>
          <w:rFonts w:ascii="Montserrat Light" w:hAnsi="Montserrat Light"/>
          <w:color w:val="000000"/>
          <w:sz w:val="22"/>
          <w:szCs w:val="22"/>
          <w:lang w:val="ro-RO"/>
        </w:rPr>
        <w:t xml:space="preserve"> de asistenţă şi îngrijire medicală, îngrijire personală, supraveghere, socializare, recuperare şi reabilitare, suport emoţional, activităţi de petrecere a timpului liber persoanelor vârstnice aflate în situaţii de dificultate sau în risc de excluziune socială, admise în centru, pe o perioadă nedeterminată</w:t>
      </w:r>
      <w:r w:rsidR="00C602DE" w:rsidRPr="00444B49">
        <w:rPr>
          <w:rFonts w:ascii="Montserrat Light" w:hAnsi="Montserrat Light"/>
          <w:sz w:val="22"/>
          <w:szCs w:val="22"/>
          <w:lang w:val="ro-RO"/>
        </w:rPr>
        <w:t>.</w:t>
      </w:r>
      <w:r w:rsidRPr="00444B49">
        <w:rPr>
          <w:rFonts w:ascii="Montserrat Light" w:hAnsi="Montserrat Light"/>
          <w:sz w:val="22"/>
          <w:szCs w:val="22"/>
          <w:lang w:val="ro-RO"/>
        </w:rPr>
        <w:t xml:space="preserve"> </w:t>
      </w:r>
    </w:p>
    <w:p w14:paraId="4D845120" w14:textId="77777777" w:rsidR="00B36C53" w:rsidRPr="00444B49" w:rsidRDefault="00B36C53" w:rsidP="00B36C53">
      <w:pPr>
        <w:pStyle w:val="ListParagraph"/>
        <w:ind w:left="0"/>
        <w:jc w:val="both"/>
        <w:rPr>
          <w:rFonts w:ascii="Montserrat Light" w:hAnsi="Montserrat Light"/>
          <w:sz w:val="22"/>
          <w:szCs w:val="22"/>
          <w:lang w:val="ro-RO"/>
        </w:rPr>
      </w:pPr>
    </w:p>
    <w:p w14:paraId="0340C99F" w14:textId="77777777" w:rsidR="00FD6C53" w:rsidRPr="00444B49" w:rsidRDefault="00FD6C53" w:rsidP="00FD6C53">
      <w:pPr>
        <w:pStyle w:val="WW-Default1"/>
        <w:jc w:val="both"/>
        <w:rPr>
          <w:rFonts w:ascii="Montserrat Light" w:hAnsi="Montserrat Light"/>
          <w:b/>
          <w:sz w:val="22"/>
          <w:szCs w:val="22"/>
          <w:lang w:val="ro-RO"/>
        </w:rPr>
      </w:pPr>
      <w:r w:rsidRPr="00444B49">
        <w:rPr>
          <w:rFonts w:ascii="Montserrat Light" w:hAnsi="Montserrat Light"/>
          <w:b/>
          <w:sz w:val="22"/>
          <w:szCs w:val="22"/>
          <w:lang w:val="ro-RO"/>
        </w:rPr>
        <w:t>ART. 4</w:t>
      </w:r>
      <w:r w:rsidRPr="00444B49">
        <w:rPr>
          <w:rFonts w:ascii="Montserrat Light" w:hAnsi="Montserrat Light"/>
          <w:sz w:val="22"/>
          <w:szCs w:val="22"/>
          <w:lang w:val="ro-RO"/>
        </w:rPr>
        <w:t xml:space="preserve"> </w:t>
      </w:r>
      <w:r w:rsidRPr="00444B49">
        <w:rPr>
          <w:rFonts w:ascii="Montserrat Light" w:hAnsi="Montserrat Light"/>
          <w:b/>
          <w:sz w:val="22"/>
          <w:szCs w:val="22"/>
          <w:lang w:val="ro-RO"/>
        </w:rPr>
        <w:t>Cadrul legal de înfiinţare, organizare şi funcţionare</w:t>
      </w:r>
    </w:p>
    <w:p w14:paraId="6783803F" w14:textId="77777777" w:rsidR="00333536" w:rsidRPr="00AF1811" w:rsidRDefault="00560C24" w:rsidP="00FD6C53">
      <w:pPr>
        <w:pStyle w:val="WW-Default1"/>
        <w:jc w:val="both"/>
        <w:rPr>
          <w:rFonts w:ascii="Montserrat Light" w:hAnsi="Montserrat Light"/>
          <w:sz w:val="22"/>
          <w:szCs w:val="22"/>
          <w:lang w:val="pt-PT"/>
        </w:rPr>
      </w:pPr>
      <w:r w:rsidRPr="00444B49">
        <w:rPr>
          <w:rFonts w:ascii="Montserrat Light" w:hAnsi="Montserrat Light"/>
          <w:b/>
          <w:sz w:val="22"/>
          <w:szCs w:val="22"/>
          <w:lang w:val="ro-RO"/>
        </w:rPr>
        <w:t>(1)</w:t>
      </w:r>
      <w:r w:rsidRPr="00444B49">
        <w:rPr>
          <w:rFonts w:ascii="Montserrat Light" w:hAnsi="Montserrat Light"/>
          <w:sz w:val="22"/>
          <w:szCs w:val="22"/>
          <w:lang w:val="ro-RO"/>
        </w:rPr>
        <w:t xml:space="preserve"> </w:t>
      </w:r>
      <w:r w:rsidR="00333536" w:rsidRPr="00444B49">
        <w:rPr>
          <w:rFonts w:ascii="Montserrat Light" w:hAnsi="Montserrat Light"/>
          <w:sz w:val="22"/>
          <w:szCs w:val="22"/>
          <w:lang w:val="ro-RO"/>
        </w:rPr>
        <w:t>Serviciul social</w:t>
      </w:r>
      <w:r w:rsidR="00333536" w:rsidRPr="00444B49">
        <w:rPr>
          <w:rFonts w:ascii="Montserrat Light" w:hAnsi="Montserrat Light"/>
          <w:b/>
          <w:sz w:val="22"/>
          <w:szCs w:val="22"/>
          <w:lang w:val="ro-RO"/>
        </w:rPr>
        <w:t xml:space="preserve"> </w:t>
      </w:r>
      <w:r w:rsidR="00DF60A0" w:rsidRPr="00444B49">
        <w:rPr>
          <w:rFonts w:ascii="Montserrat Light" w:hAnsi="Montserrat Light"/>
          <w:sz w:val="22"/>
          <w:szCs w:val="22"/>
          <w:lang w:val="ro-RO"/>
        </w:rPr>
        <w:t>Căminul pentru persoane vârstnice Aghireșu</w:t>
      </w:r>
      <w:r w:rsidR="00DF60A0" w:rsidRPr="00AF1811">
        <w:rPr>
          <w:rFonts w:ascii="Montserrat Light" w:hAnsi="Montserrat Light"/>
          <w:sz w:val="22"/>
          <w:szCs w:val="22"/>
          <w:lang w:val="pt-PT"/>
        </w:rPr>
        <w:t xml:space="preserve"> </w:t>
      </w:r>
      <w:r w:rsidR="00333536" w:rsidRPr="00AF1811">
        <w:rPr>
          <w:rFonts w:ascii="Montserrat Light" w:hAnsi="Montserrat Light"/>
          <w:sz w:val="22"/>
          <w:szCs w:val="22"/>
          <w:lang w:val="pt-PT"/>
        </w:rPr>
        <w:t xml:space="preserve">funcţionează cu respectarea prevederilor cadrului general de organizare şi funcţionare a serviciilor sociale, reglementat de Legea asistenţei sociale nr. 292/2011, cu modificările şi completările ulterioare, precum şi a altor acte normative aplicabile domeniului, după cum urmează/respectiv: </w:t>
      </w:r>
    </w:p>
    <w:p w14:paraId="3ADBE687" w14:textId="33E4F9EF" w:rsidR="00503F91" w:rsidRPr="00AF1811" w:rsidRDefault="00B36C53" w:rsidP="00B36C53">
      <w:pPr>
        <w:pStyle w:val="WW-Default1"/>
        <w:ind w:firstLine="720"/>
        <w:jc w:val="both"/>
        <w:rPr>
          <w:rFonts w:ascii="Montserrat Light" w:hAnsi="Montserrat Light"/>
          <w:sz w:val="22"/>
          <w:szCs w:val="22"/>
          <w:lang w:val="pt-PT"/>
        </w:rPr>
      </w:pPr>
      <w:r>
        <w:rPr>
          <w:rFonts w:ascii="Montserrat Light" w:hAnsi="Montserrat Light"/>
          <w:sz w:val="22"/>
          <w:szCs w:val="22"/>
          <w:lang w:val="pt-PT"/>
        </w:rPr>
        <w:t>a)</w:t>
      </w:r>
      <w:r w:rsidR="00333536" w:rsidRPr="00AF1811">
        <w:rPr>
          <w:rFonts w:ascii="Montserrat Light" w:hAnsi="Montserrat Light"/>
          <w:sz w:val="22"/>
          <w:szCs w:val="22"/>
          <w:lang w:val="pt-PT"/>
        </w:rPr>
        <w:t xml:space="preserve"> Legea nr. 17/2000 privind asistenţa socială a persoanelor vârstnice, republicată, cu modificările şi completările ulterioare,</w:t>
      </w:r>
    </w:p>
    <w:p w14:paraId="21279A44" w14:textId="414F9E0E" w:rsidR="00503F91" w:rsidRPr="00AF1811" w:rsidRDefault="00B36C53" w:rsidP="00B36C53">
      <w:pPr>
        <w:pStyle w:val="WW-Default1"/>
        <w:ind w:firstLine="720"/>
        <w:jc w:val="both"/>
        <w:rPr>
          <w:rFonts w:ascii="Montserrat Light" w:hAnsi="Montserrat Light"/>
          <w:sz w:val="22"/>
          <w:szCs w:val="22"/>
          <w:lang w:val="pt-PT"/>
        </w:rPr>
      </w:pPr>
      <w:r>
        <w:rPr>
          <w:rFonts w:ascii="Montserrat Light" w:hAnsi="Montserrat Light"/>
          <w:sz w:val="22"/>
          <w:szCs w:val="22"/>
          <w:lang w:val="pt-PT"/>
        </w:rPr>
        <w:t>b)</w:t>
      </w:r>
      <w:r w:rsidR="00503F91" w:rsidRPr="00AF1811">
        <w:rPr>
          <w:rFonts w:ascii="Montserrat Light" w:hAnsi="Montserrat Light"/>
          <w:sz w:val="22"/>
          <w:szCs w:val="22"/>
          <w:lang w:val="pt-PT"/>
        </w:rPr>
        <w:t xml:space="preserve"> </w:t>
      </w:r>
      <w:r w:rsidR="00503F91" w:rsidRPr="00444B49">
        <w:rPr>
          <w:rFonts w:ascii="Montserrat Light" w:hAnsi="Montserrat Light"/>
          <w:sz w:val="22"/>
          <w:szCs w:val="22"/>
          <w:lang w:val="ro-RO" w:eastAsia="ro-RO" w:bidi="ar-SA"/>
        </w:rPr>
        <w:t>Legea nr.</w:t>
      </w:r>
      <w:r>
        <w:rPr>
          <w:rFonts w:ascii="Montserrat Light" w:hAnsi="Montserrat Light"/>
          <w:sz w:val="22"/>
          <w:szCs w:val="22"/>
          <w:lang w:val="ro-RO" w:eastAsia="ro-RO" w:bidi="ar-SA"/>
        </w:rPr>
        <w:t xml:space="preserve"> </w:t>
      </w:r>
      <w:r w:rsidR="00503F91" w:rsidRPr="00444B49">
        <w:rPr>
          <w:rFonts w:ascii="Montserrat Light" w:hAnsi="Montserrat Light"/>
          <w:sz w:val="22"/>
          <w:szCs w:val="22"/>
          <w:lang w:val="ro-RO" w:eastAsia="ro-RO" w:bidi="ar-SA"/>
        </w:rPr>
        <w:t>197/2012 privind asigurarea calitǎṭii ȋn domeniul serviciilor sociale, cu modificările şi completările ulterioare;</w:t>
      </w:r>
    </w:p>
    <w:p w14:paraId="0755F8A6" w14:textId="1CF0B2D5" w:rsidR="00333536" w:rsidRPr="00AF1811" w:rsidRDefault="00B36C53" w:rsidP="00B36C53">
      <w:pPr>
        <w:pStyle w:val="WW-Default1"/>
        <w:ind w:firstLine="720"/>
        <w:jc w:val="both"/>
        <w:rPr>
          <w:rFonts w:ascii="Montserrat Light" w:hAnsi="Montserrat Light"/>
          <w:sz w:val="22"/>
          <w:szCs w:val="22"/>
          <w:lang w:val="pt-PT"/>
        </w:rPr>
      </w:pPr>
      <w:r>
        <w:rPr>
          <w:rFonts w:ascii="Montserrat Light" w:hAnsi="Montserrat Light"/>
          <w:sz w:val="22"/>
          <w:szCs w:val="22"/>
          <w:lang w:val="pt-PT"/>
        </w:rPr>
        <w:t>c)</w:t>
      </w:r>
      <w:r w:rsidR="00503F91" w:rsidRPr="00AF1811">
        <w:rPr>
          <w:rFonts w:ascii="Montserrat Light" w:hAnsi="Montserrat Light"/>
          <w:sz w:val="22"/>
          <w:szCs w:val="22"/>
          <w:lang w:val="pt-PT"/>
        </w:rPr>
        <w:t xml:space="preserve"> Ho</w:t>
      </w:r>
      <w:r w:rsidR="00C90384" w:rsidRPr="00AF1811">
        <w:rPr>
          <w:rFonts w:ascii="Montserrat Light" w:hAnsi="Montserrat Light"/>
          <w:sz w:val="22"/>
          <w:szCs w:val="22"/>
          <w:lang w:val="pt-PT"/>
        </w:rPr>
        <w:t>tărârea Guvernului nr. 268/2026 pentru aprobarea Nomenclatorului serviciilor sociale, precum şi a regulamentului-cadru de organizare şi funcţionare a serviciilor sociale.</w:t>
      </w:r>
    </w:p>
    <w:p w14:paraId="0830B8E6" w14:textId="77777777" w:rsidR="008C79C1" w:rsidRPr="00AF1811" w:rsidRDefault="00560C24" w:rsidP="00BA4A2E">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b/>
          <w:lang w:val="ro-RO"/>
        </w:rPr>
        <w:t>(2)</w:t>
      </w:r>
      <w:r w:rsidRPr="00AF1811">
        <w:rPr>
          <w:rFonts w:ascii="Montserrat Light" w:hAnsi="Montserrat Light" w:cs="Times New Roman"/>
          <w:lang w:val="pt-PT"/>
        </w:rPr>
        <w:t xml:space="preserve"> Standardul minim de calitate aplicabil este aprobat prin </w:t>
      </w:r>
      <w:r w:rsidR="008C79C1" w:rsidRPr="00AF1811">
        <w:rPr>
          <w:rFonts w:ascii="Montserrat Light" w:hAnsi="Montserrat Light" w:cs="Times New Roman"/>
          <w:lang w:val="pt-PT" w:eastAsia="ro-RO"/>
        </w:rPr>
        <w:t xml:space="preserve">Ordinul ministrului muncii și justiției sociale nr. 29/2019 </w:t>
      </w:r>
      <w:r w:rsidR="008C79C1" w:rsidRPr="00AF1811">
        <w:rPr>
          <w:rFonts w:ascii="Montserrat Light" w:hAnsi="Montserrat Light" w:cs="Times New Roman"/>
          <w:bCs/>
          <w:shd w:val="clear" w:color="auto" w:fill="FFFFFF"/>
          <w:lang w:val="pt-PT"/>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w:t>
      </w:r>
      <w:r w:rsidR="008C79C1" w:rsidRPr="00AF1811">
        <w:rPr>
          <w:rFonts w:ascii="Montserrat Light" w:hAnsi="Montserrat Light" w:cs="Times New Roman"/>
          <w:lang w:val="pt-PT" w:eastAsia="ro-RO"/>
        </w:rPr>
        <w:t xml:space="preserve">, cu modificările și completările ulterioare. </w:t>
      </w:r>
    </w:p>
    <w:p w14:paraId="5031F2B2" w14:textId="77777777"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p>
    <w:p w14:paraId="273877C6" w14:textId="77777777"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ART.</w:t>
      </w:r>
      <w:r w:rsidRPr="00AF1811">
        <w:rPr>
          <w:rFonts w:ascii="Montserrat Light" w:hAnsi="Montserrat Light" w:cs="Times New Roman"/>
          <w:lang w:val="pt-PT"/>
        </w:rPr>
        <w:t xml:space="preserve"> </w:t>
      </w:r>
      <w:r w:rsidRPr="00AF1811">
        <w:rPr>
          <w:rFonts w:ascii="Montserrat Light" w:hAnsi="Montserrat Light" w:cs="Times New Roman"/>
          <w:b/>
          <w:bCs/>
          <w:lang w:val="pt-PT"/>
        </w:rPr>
        <w:t>5. Accesarea serviciului</w:t>
      </w:r>
    </w:p>
    <w:p w14:paraId="3C57A9FE" w14:textId="77777777"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(1)</w:t>
      </w:r>
      <w:r w:rsidRPr="00AF1811">
        <w:rPr>
          <w:rFonts w:ascii="Montserrat Light" w:hAnsi="Montserrat Light" w:cs="Times New Roman"/>
          <w:lang w:val="pt-PT"/>
        </w:rPr>
        <w:t xml:space="preserve"> Serviciul social se accesează, pe baza:</w:t>
      </w:r>
    </w:p>
    <w:p w14:paraId="0A213E8F" w14:textId="555A5127" w:rsidR="00BC3DC0" w:rsidRPr="00AF1811" w:rsidRDefault="009313D3" w:rsidP="00503F91">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lastRenderedPageBreak/>
        <w:t xml:space="preserve">   </w:t>
      </w:r>
      <w:r w:rsidR="00B36C53">
        <w:rPr>
          <w:rFonts w:ascii="Montserrat Light" w:hAnsi="Montserrat Light" w:cs="Times New Roman"/>
          <w:lang w:val="pt-PT"/>
        </w:rPr>
        <w:tab/>
      </w:r>
      <w:r w:rsidRPr="00AF1811">
        <w:rPr>
          <w:rFonts w:ascii="Montserrat Light" w:hAnsi="Montserrat Light" w:cs="Times New Roman"/>
          <w:lang w:val="pt-PT"/>
        </w:rPr>
        <w:t>a) cererii de admitere adresate FSS de către beneficiar</w:t>
      </w:r>
      <w:r w:rsidR="00B36C53">
        <w:rPr>
          <w:rFonts w:ascii="Montserrat Light" w:hAnsi="Montserrat Light" w:cs="Times New Roman"/>
          <w:lang w:val="pt-PT"/>
        </w:rPr>
        <w:t>;</w:t>
      </w:r>
      <w:r w:rsidRPr="00AF1811">
        <w:rPr>
          <w:rFonts w:ascii="Montserrat Light" w:hAnsi="Montserrat Light" w:cs="Times New Roman"/>
          <w:lang w:val="pt-PT"/>
        </w:rPr>
        <w:t xml:space="preserve"> </w:t>
      </w:r>
    </w:p>
    <w:p w14:paraId="463DA9CF" w14:textId="0FD0F87C"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highlight w:val="yellow"/>
          <w:lang w:val="pt-PT"/>
        </w:rPr>
      </w:pPr>
      <w:r>
        <w:rPr>
          <w:rFonts w:ascii="Montserrat Light" w:hAnsi="Montserrat Light" w:cs="Times New Roman"/>
          <w:lang w:val="pt-PT"/>
        </w:rPr>
        <w:t>b</w:t>
      </w:r>
      <w:r w:rsidR="00BC3DC0" w:rsidRPr="00AF1811">
        <w:rPr>
          <w:rFonts w:ascii="Montserrat Light" w:hAnsi="Montserrat Light" w:cs="Times New Roman"/>
          <w:lang w:val="pt-PT"/>
        </w:rPr>
        <w:t xml:space="preserve">) dispoziţiei directorului general al Direcţiei Generale de Asistenţă Socială şi Protecţia Copilului </w:t>
      </w:r>
      <w:r w:rsidR="00503F91" w:rsidRPr="00AF1811">
        <w:rPr>
          <w:rFonts w:ascii="Montserrat Light" w:hAnsi="Montserrat Light" w:cs="Times New Roman"/>
          <w:lang w:val="pt-PT"/>
        </w:rPr>
        <w:t>Cluj</w:t>
      </w:r>
      <w:r>
        <w:rPr>
          <w:rFonts w:ascii="Montserrat Light" w:hAnsi="Montserrat Light" w:cs="Times New Roman"/>
          <w:lang w:val="pt-PT"/>
        </w:rPr>
        <w:t>.</w:t>
      </w:r>
    </w:p>
    <w:p w14:paraId="46A8325B" w14:textId="77777777"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(2)</w:t>
      </w:r>
      <w:r w:rsidRPr="00AF1811">
        <w:rPr>
          <w:rFonts w:ascii="Montserrat Light" w:hAnsi="Montserrat Light" w:cs="Times New Roman"/>
          <w:lang w:val="pt-PT"/>
        </w:rPr>
        <w:t xml:space="preserve"> FSS aplică procedura de admitere, cu respectarea etapelor procesului de acordare a serviciilor sociale prevăzute la art. 46 din Legea asistenţei sociale nr. 292/2011, cu modificările şi completările ulterioare.</w:t>
      </w:r>
    </w:p>
    <w:p w14:paraId="3DA0A3D3" w14:textId="5789219F"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(3)</w:t>
      </w:r>
      <w:r w:rsidRPr="00AF1811">
        <w:rPr>
          <w:rFonts w:ascii="Montserrat Light" w:hAnsi="Montserrat Light" w:cs="Times New Roman"/>
          <w:lang w:val="pt-PT"/>
        </w:rPr>
        <w:t xml:space="preserve"> După aprobarea cererii de admitere de către conducătorul FSS se încheie între FSS şi beneficiar/reprezentantul legal un contract de furnizare servicii, completat conform modelului aprobat prin decizia FSS, cu respectarea modelului-cadru reglementat la nivel naţional, aprobat prin Ordinul ministrului muncii, familiei, tineretului şi solidarităţii sociale nr. 1.126/2025 pentru aprobarea modelului-cadru al contractului de servicii sociale, al informărilor transmise de furnizorul de servicii sociale serviciului public de asistenţă socială, a procedurii de fundamentare a bugetului necesar, precum şi a indicatorilor pentru monitorizarea serviciilor sociale acordate ca măsură de asistenţă socială.</w:t>
      </w:r>
    </w:p>
    <w:p w14:paraId="56B9BC87" w14:textId="77777777"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(4)</w:t>
      </w:r>
      <w:r w:rsidRPr="00AF1811">
        <w:rPr>
          <w:rFonts w:ascii="Montserrat Light" w:hAnsi="Montserrat Light" w:cs="Times New Roman"/>
          <w:lang w:val="pt-PT"/>
        </w:rPr>
        <w:t xml:space="preserve"> După încheierea contractului de prestări de servicii cu persoana solicitantă, furnizorul informează, în scris, serviciul public de asistenţă socială pe a cărui rază administrativ-teritorială îşi are domiciliul sau reşedinţa beneficiarul, cu respectarea modelului prevăzut în anexa nr. 2 la Ordinul ministrului muncii, familiei, tineretului şi solidarităţii sociale nr. 1.126/2025.</w:t>
      </w:r>
    </w:p>
    <w:p w14:paraId="2E826FF2" w14:textId="77777777" w:rsidR="009313D3" w:rsidRPr="00AF1811" w:rsidRDefault="009313D3" w:rsidP="009313D3">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 xml:space="preserve">(5) </w:t>
      </w:r>
      <w:r w:rsidRPr="00AF1811">
        <w:rPr>
          <w:rFonts w:ascii="Montserrat Light" w:hAnsi="Montserrat Light" w:cs="Times New Roman"/>
          <w:lang w:val="pt-PT"/>
        </w:rPr>
        <w:t xml:space="preserve">Documentele solicitate la admitere sunt: </w:t>
      </w:r>
    </w:p>
    <w:p w14:paraId="5D0D55C7" w14:textId="78044D0C"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a) </w:t>
      </w:r>
      <w:r w:rsidR="00BC3DC0" w:rsidRPr="00AF1811">
        <w:rPr>
          <w:rFonts w:ascii="Montserrat Light" w:hAnsi="Montserrat Light" w:cs="Times New Roman"/>
          <w:lang w:val="pt-PT"/>
        </w:rPr>
        <w:t>cerere de admitere în centru, semnată de beneficiar sau de reprezentantul legal:</w:t>
      </w:r>
    </w:p>
    <w:p w14:paraId="63A09C57" w14:textId="189A4CE5" w:rsidR="00BC3DC0" w:rsidRPr="00AF1811" w:rsidRDefault="00BC3DC0"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b</w:t>
      </w:r>
      <w:r w:rsidR="00B36C53">
        <w:rPr>
          <w:rFonts w:ascii="Montserrat Light" w:hAnsi="Montserrat Light" w:cs="Times New Roman"/>
          <w:lang w:val="pt-PT"/>
        </w:rPr>
        <w:t xml:space="preserve">) </w:t>
      </w:r>
      <w:r w:rsidRPr="00AF1811">
        <w:rPr>
          <w:rFonts w:ascii="Montserrat Light" w:hAnsi="Montserrat Light" w:cs="Times New Roman"/>
          <w:lang w:val="pt-PT"/>
        </w:rPr>
        <w:t>copie de pe actele de identitate ale beneficiarului;</w:t>
      </w:r>
    </w:p>
    <w:p w14:paraId="239AA8C6" w14:textId="032121CB"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c) </w:t>
      </w:r>
      <w:r w:rsidR="00BC3DC0" w:rsidRPr="00AF1811">
        <w:rPr>
          <w:rFonts w:ascii="Montserrat Light" w:hAnsi="Montserrat Light" w:cs="Times New Roman"/>
          <w:lang w:val="pt-PT"/>
        </w:rPr>
        <w:t>copie de pe certificatul de naştere, de căsătorie sau de deces;</w:t>
      </w:r>
    </w:p>
    <w:p w14:paraId="7F496E5F" w14:textId="52C005E6"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d) </w:t>
      </w:r>
      <w:r w:rsidR="00BC3DC0" w:rsidRPr="00AF1811">
        <w:rPr>
          <w:rFonts w:ascii="Montserrat Light" w:hAnsi="Montserrat Light" w:cs="Times New Roman"/>
          <w:lang w:val="pt-PT"/>
        </w:rPr>
        <w:t>adeverinţă de venit;</w:t>
      </w:r>
    </w:p>
    <w:p w14:paraId="3F1C266D" w14:textId="7B253212"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e) </w:t>
      </w:r>
      <w:r w:rsidR="00BC3DC0" w:rsidRPr="00AF1811">
        <w:rPr>
          <w:rFonts w:ascii="Montserrat Light" w:hAnsi="Montserrat Light" w:cs="Times New Roman"/>
          <w:lang w:val="pt-PT"/>
        </w:rPr>
        <w:t>documente doveditoare a situaţiei locative;</w:t>
      </w:r>
    </w:p>
    <w:p w14:paraId="35FAFD70" w14:textId="7E948CC5"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f) </w:t>
      </w:r>
      <w:r w:rsidR="00BC3DC0" w:rsidRPr="00AF1811">
        <w:rPr>
          <w:rFonts w:ascii="Montserrat Light" w:hAnsi="Montserrat Light" w:cs="Times New Roman"/>
          <w:lang w:val="pt-PT"/>
        </w:rPr>
        <w:t>ultimul talon de pensie (dacă este cazul);</w:t>
      </w:r>
    </w:p>
    <w:p w14:paraId="78D9835B" w14:textId="74121DEA"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g) </w:t>
      </w:r>
      <w:r w:rsidR="00BC3DC0" w:rsidRPr="00AF1811">
        <w:rPr>
          <w:rFonts w:ascii="Montserrat Light" w:hAnsi="Montserrat Light" w:cs="Times New Roman"/>
          <w:lang w:val="pt-PT"/>
        </w:rPr>
        <w:t>raportul de anchetă socială;</w:t>
      </w:r>
    </w:p>
    <w:p w14:paraId="4B9139D0" w14:textId="0032A099" w:rsidR="00BC3DC0"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h) </w:t>
      </w:r>
      <w:r w:rsidR="00BC3DC0" w:rsidRPr="00AF1811">
        <w:rPr>
          <w:rFonts w:ascii="Montserrat Light" w:hAnsi="Montserrat Light" w:cs="Times New Roman"/>
          <w:lang w:val="pt-PT"/>
        </w:rPr>
        <w:t>investigaţii paraclinice;</w:t>
      </w:r>
    </w:p>
    <w:p w14:paraId="1D63AEDD" w14:textId="4060696C" w:rsidR="009313D3" w:rsidRPr="00AF1811" w:rsidRDefault="00B36C53" w:rsidP="00B36C53">
      <w:pPr>
        <w:autoSpaceDE w:val="0"/>
        <w:autoSpaceDN w:val="0"/>
        <w:adjustRightInd w:val="0"/>
        <w:spacing w:after="0" w:line="240" w:lineRule="auto"/>
        <w:ind w:firstLine="720"/>
        <w:jc w:val="both"/>
        <w:rPr>
          <w:rFonts w:ascii="Montserrat Light" w:hAnsi="Montserrat Light" w:cs="Times New Roman"/>
          <w:lang w:val="pt-PT"/>
        </w:rPr>
      </w:pPr>
      <w:r>
        <w:rPr>
          <w:rFonts w:ascii="Montserrat Light" w:hAnsi="Montserrat Light" w:cs="Times New Roman"/>
          <w:lang w:val="pt-PT"/>
        </w:rPr>
        <w:t xml:space="preserve">i) </w:t>
      </w:r>
      <w:r w:rsidR="00BC3DC0" w:rsidRPr="00AF1811">
        <w:rPr>
          <w:rFonts w:ascii="Montserrat Light" w:hAnsi="Montserrat Light" w:cs="Times New Roman"/>
          <w:lang w:val="pt-PT"/>
        </w:rPr>
        <w:t>dovada eliberată de serviciul specializat al primariei în a cărei rază teritorială îşi are domiciliul sau reşedinţa persoana, prin care se atestă că acesteea nu i s-au putut asigura protecţia şi îngrijirea la domiciliu sau în cadrul altor servicii din comunitate;</w:t>
      </w:r>
    </w:p>
    <w:p w14:paraId="14382702" w14:textId="4DB91AAB" w:rsidR="002070BF" w:rsidRPr="00AF1811" w:rsidRDefault="00E17B3F" w:rsidP="00E17B3F">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(6)</w:t>
      </w:r>
      <w:r w:rsidRPr="00AF1811">
        <w:rPr>
          <w:rFonts w:ascii="Montserrat Light" w:hAnsi="Montserrat Light" w:cs="Times New Roman"/>
          <w:lang w:val="pt-PT"/>
        </w:rPr>
        <w:t xml:space="preserve"> Criterii</w:t>
      </w:r>
      <w:r w:rsidR="002070BF" w:rsidRPr="00AF1811">
        <w:rPr>
          <w:rFonts w:ascii="Montserrat Light" w:hAnsi="Montserrat Light" w:cs="Times New Roman"/>
          <w:lang w:val="pt-PT"/>
        </w:rPr>
        <w:t>le</w:t>
      </w:r>
      <w:r w:rsidRPr="00AF1811">
        <w:rPr>
          <w:rFonts w:ascii="Montserrat Light" w:hAnsi="Montserrat Light" w:cs="Times New Roman"/>
          <w:lang w:val="pt-PT"/>
        </w:rPr>
        <w:t xml:space="preserve"> de eligibilitate </w:t>
      </w:r>
      <w:r w:rsidR="002070BF" w:rsidRPr="00AF1811">
        <w:rPr>
          <w:rFonts w:ascii="Montserrat Light" w:hAnsi="Montserrat Light" w:cs="Times New Roman"/>
          <w:lang w:val="pt-PT"/>
        </w:rPr>
        <w:t>prevăzute de reglementările legale în vigoare cu privire la acordarea de servicii sociale pentru categoriile de persoane vulnerabile, prevăzute la art. 1 alin. (4) din Hotărârea Guvernului nr. 268/2026, precum şi alte condiţii de admitere stabilite de FSS, prin act administrativ, sunt următoarele:</w:t>
      </w:r>
    </w:p>
    <w:p w14:paraId="493D3F95" w14:textId="77777777" w:rsidR="00BC3DC0" w:rsidRPr="00AF1811" w:rsidRDefault="00BC3DC0"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a</w:t>
      </w:r>
      <w:r w:rsidR="00503F91" w:rsidRPr="00AF1811">
        <w:rPr>
          <w:rFonts w:ascii="Montserrat Light" w:hAnsi="Montserrat Light" w:cs="Times New Roman"/>
          <w:lang w:val="pt-PT"/>
        </w:rPr>
        <w:t xml:space="preserve">) </w:t>
      </w:r>
      <w:r w:rsidRPr="00AF1811">
        <w:rPr>
          <w:rFonts w:ascii="Montserrat Light" w:hAnsi="Montserrat Light" w:cs="Times New Roman"/>
          <w:lang w:val="pt-PT"/>
        </w:rPr>
        <w:t>necesită îngrijire medicală permanentă deosebită, care nu poate fi asigurată la domiciliu;</w:t>
      </w:r>
    </w:p>
    <w:p w14:paraId="4DBD1863" w14:textId="77777777" w:rsidR="00BC3DC0" w:rsidRPr="00AF1811" w:rsidRDefault="00BC3DC0"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b</w:t>
      </w:r>
      <w:r w:rsidR="00503F91" w:rsidRPr="00AF1811">
        <w:rPr>
          <w:rFonts w:ascii="Montserrat Light" w:hAnsi="Montserrat Light" w:cs="Times New Roman"/>
          <w:lang w:val="pt-PT"/>
        </w:rPr>
        <w:t xml:space="preserve">) </w:t>
      </w:r>
      <w:r w:rsidRPr="00AF1811">
        <w:rPr>
          <w:rFonts w:ascii="Montserrat Light" w:hAnsi="Montserrat Light" w:cs="Times New Roman"/>
          <w:lang w:val="pt-PT"/>
        </w:rPr>
        <w:t>nu se poate gospodări singură;</w:t>
      </w:r>
    </w:p>
    <w:p w14:paraId="6A5D5EF6" w14:textId="77777777" w:rsidR="00BC3DC0" w:rsidRPr="00AF1811" w:rsidRDefault="00BC3DC0"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c</w:t>
      </w:r>
      <w:r w:rsidR="00503F91" w:rsidRPr="00AF1811">
        <w:rPr>
          <w:rFonts w:ascii="Montserrat Light" w:hAnsi="Montserrat Light" w:cs="Times New Roman"/>
          <w:lang w:val="pt-PT"/>
        </w:rPr>
        <w:t xml:space="preserve">) </w:t>
      </w:r>
      <w:r w:rsidRPr="00AF1811">
        <w:rPr>
          <w:rFonts w:ascii="Montserrat Light" w:hAnsi="Montserrat Light" w:cs="Times New Roman"/>
          <w:lang w:val="pt-PT"/>
        </w:rPr>
        <w:t>este lipsită de susţinători legali sau aceştia nu pot să îşi îndeplinească obligaţiile datorită stării de sănătate sau situaţiei economice şi a sarcinilor familiale;</w:t>
      </w:r>
    </w:p>
    <w:p w14:paraId="1B10EAC5" w14:textId="035A8F6C" w:rsidR="00BC3DC0" w:rsidRPr="00AF1811" w:rsidRDefault="00BC3DC0"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d</w:t>
      </w:r>
      <w:r w:rsidR="00503F91" w:rsidRPr="00AF1811">
        <w:rPr>
          <w:rFonts w:ascii="Montserrat Light" w:hAnsi="Montserrat Light" w:cs="Times New Roman"/>
          <w:lang w:val="pt-PT"/>
        </w:rPr>
        <w:t xml:space="preserve">) </w:t>
      </w:r>
      <w:r w:rsidRPr="00AF1811">
        <w:rPr>
          <w:rFonts w:ascii="Montserrat Light" w:hAnsi="Montserrat Light" w:cs="Times New Roman"/>
          <w:lang w:val="pt-PT"/>
        </w:rPr>
        <w:t>nu are locuinţă şi nu realizează venituri proprii</w:t>
      </w:r>
      <w:r w:rsidR="00B43821">
        <w:rPr>
          <w:rFonts w:ascii="Montserrat Light" w:hAnsi="Montserrat Light" w:cs="Times New Roman"/>
          <w:lang w:val="pt-PT"/>
        </w:rPr>
        <w:t>.</w:t>
      </w:r>
    </w:p>
    <w:p w14:paraId="5140E212" w14:textId="77777777" w:rsidR="00B36C53" w:rsidRDefault="002070BF"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 xml:space="preserve">Modalitatea de stabilire a contribuției beneficiarilor: </w:t>
      </w:r>
      <w:r w:rsidR="00165E1D" w:rsidRPr="00AF1811">
        <w:rPr>
          <w:rFonts w:ascii="Montserrat Light" w:hAnsi="Montserrat Light" w:cs="Times New Roman"/>
          <w:lang w:val="pt-PT"/>
        </w:rPr>
        <w:t xml:space="preserve"> </w:t>
      </w:r>
    </w:p>
    <w:p w14:paraId="2DF6AA7D" w14:textId="0E3DD575" w:rsidR="006B19FE" w:rsidRPr="00AF1811" w:rsidRDefault="00165E1D" w:rsidP="00B36C53">
      <w:pPr>
        <w:autoSpaceDE w:val="0"/>
        <w:autoSpaceDN w:val="0"/>
        <w:adjustRightInd w:val="0"/>
        <w:spacing w:after="0" w:line="240" w:lineRule="auto"/>
        <w:ind w:firstLine="720"/>
        <w:jc w:val="both"/>
        <w:rPr>
          <w:rFonts w:ascii="Montserrat Light" w:hAnsi="Montserrat Light" w:cs="Times New Roman"/>
          <w:lang w:val="pt-PT"/>
        </w:rPr>
      </w:pPr>
      <w:r w:rsidRPr="00AF1811">
        <w:rPr>
          <w:rFonts w:ascii="Montserrat Light" w:hAnsi="Montserrat Light" w:cs="Times New Roman"/>
          <w:lang w:val="pt-PT"/>
        </w:rPr>
        <w:t>Odată cu admiterea beneficiarului în centru se semnează un angajament de plată între beneficiar sau reprezentantul legal şi furnizorul de servicii, stabilindu-se contribuţia în centru conform reglementărilor legale în vigoare. Cuantumul plăţii lunare datorată de beneficiar este reglementat prin</w:t>
      </w:r>
      <w:r w:rsidR="00503F91" w:rsidRPr="00AF1811">
        <w:rPr>
          <w:rFonts w:ascii="Montserrat Light" w:hAnsi="Montserrat Light" w:cs="Times New Roman"/>
          <w:lang w:val="pt-PT"/>
        </w:rPr>
        <w:t xml:space="preserve"> </w:t>
      </w:r>
      <w:r w:rsidR="006B19FE" w:rsidRPr="00AF1811">
        <w:rPr>
          <w:rFonts w:ascii="Montserrat Light" w:hAnsi="Montserrat Light" w:cs="Times New Roman"/>
          <w:lang w:val="pt-PT" w:eastAsia="ro-RO"/>
        </w:rPr>
        <w:t>Leg</w:t>
      </w:r>
      <w:r w:rsidRPr="00AF1811">
        <w:rPr>
          <w:rFonts w:ascii="Montserrat Light" w:hAnsi="Montserrat Light" w:cs="Times New Roman"/>
          <w:lang w:val="pt-PT" w:eastAsia="ro-RO"/>
        </w:rPr>
        <w:t xml:space="preserve">ea </w:t>
      </w:r>
      <w:r w:rsidR="006B19FE" w:rsidRPr="00AF1811">
        <w:rPr>
          <w:rFonts w:ascii="Montserrat Light" w:hAnsi="Montserrat Light" w:cs="Times New Roman"/>
          <w:lang w:val="pt-PT" w:eastAsia="ro-RO"/>
        </w:rPr>
        <w:t>nr. 17/2000 privind asistența socială a persoanelor vârstnice, republicată, cu modificările și completările ulterioare</w:t>
      </w:r>
      <w:r w:rsidR="00E42EAD" w:rsidRPr="00AF1811">
        <w:rPr>
          <w:rFonts w:ascii="Montserrat Light" w:hAnsi="Montserrat Light" w:cs="Times New Roman"/>
          <w:lang w:val="pt-PT"/>
        </w:rPr>
        <w:t xml:space="preserve"> și </w:t>
      </w:r>
      <w:r w:rsidRPr="00AF1811">
        <w:rPr>
          <w:rFonts w:ascii="Montserrat Light" w:hAnsi="Montserrat Light" w:cs="Times New Roman"/>
          <w:lang w:val="pt-PT"/>
        </w:rPr>
        <w:t>hotărârea</w:t>
      </w:r>
      <w:r w:rsidR="006B19FE" w:rsidRPr="00AF1811">
        <w:rPr>
          <w:rFonts w:ascii="Montserrat Light" w:hAnsi="Montserrat Light" w:cs="Times New Roman"/>
          <w:lang w:val="pt-PT"/>
        </w:rPr>
        <w:t xml:space="preserve"> Consiliului Județean Cluj </w:t>
      </w:r>
      <w:r w:rsidR="006B19FE" w:rsidRPr="00AF1811">
        <w:rPr>
          <w:rFonts w:ascii="Montserrat Light" w:hAnsi="Montserrat Light" w:cs="Times New Roman"/>
          <w:bCs/>
          <w:lang w:val="pt-PT"/>
        </w:rPr>
        <w:t xml:space="preserve">privind aprobarea costului mediu lunar de întreținere și a contribuției </w:t>
      </w:r>
      <w:r w:rsidR="006B19FE" w:rsidRPr="00AF1811">
        <w:rPr>
          <w:rFonts w:ascii="Montserrat Light" w:hAnsi="Montserrat Light" w:cs="Times New Roman"/>
          <w:bCs/>
          <w:lang w:val="pt-PT"/>
        </w:rPr>
        <w:lastRenderedPageBreak/>
        <w:t>lunare de întreţinere pentru persoanele vârstnice asistate în căminele pentru persoane vârstnice din structura Direcției Generale de Asistență Socială și Protectia Copilului Cluj, aplicabilă.</w:t>
      </w:r>
      <w:r w:rsidR="00D33C20" w:rsidRPr="00AF1811">
        <w:rPr>
          <w:rFonts w:ascii="Montserrat Light" w:hAnsi="Montserrat Light"/>
          <w:lang w:val="pt-PT"/>
        </w:rPr>
        <w:t xml:space="preserve"> </w:t>
      </w:r>
    </w:p>
    <w:p w14:paraId="6AF73F7F" w14:textId="7532ACA3" w:rsidR="007336E9" w:rsidRPr="00444B49" w:rsidRDefault="00165E1D" w:rsidP="00FD6C53">
      <w:pPr>
        <w:pStyle w:val="WW-Default1"/>
        <w:jc w:val="both"/>
        <w:rPr>
          <w:rFonts w:ascii="Montserrat Light" w:hAnsi="Montserrat Light"/>
          <w:sz w:val="22"/>
          <w:szCs w:val="22"/>
          <w:lang w:eastAsia="ro-RO"/>
        </w:rPr>
      </w:pPr>
      <w:r w:rsidRPr="00444B49">
        <w:rPr>
          <w:rFonts w:ascii="Montserrat Light" w:hAnsi="Montserrat Light"/>
          <w:b/>
          <w:sz w:val="22"/>
          <w:szCs w:val="22"/>
        </w:rPr>
        <w:t>(7)</w:t>
      </w:r>
      <w:r w:rsidR="007336E9" w:rsidRPr="00444B49">
        <w:rPr>
          <w:rFonts w:ascii="Montserrat Light" w:hAnsi="Montserrat Light"/>
          <w:sz w:val="22"/>
          <w:szCs w:val="22"/>
        </w:rPr>
        <w:t xml:space="preserve"> </w:t>
      </w:r>
      <w:proofErr w:type="spellStart"/>
      <w:r w:rsidR="007336E9" w:rsidRPr="00444B49">
        <w:rPr>
          <w:rFonts w:ascii="Montserrat Light" w:hAnsi="Montserrat Light"/>
          <w:sz w:val="22"/>
          <w:szCs w:val="22"/>
        </w:rPr>
        <w:t>Condiţiile</w:t>
      </w:r>
      <w:proofErr w:type="spellEnd"/>
      <w:r w:rsidR="007336E9" w:rsidRPr="00444B49">
        <w:rPr>
          <w:rFonts w:ascii="Montserrat Light" w:hAnsi="Montserrat Light"/>
          <w:sz w:val="22"/>
          <w:szCs w:val="22"/>
        </w:rPr>
        <w:t xml:space="preserve"> de </w:t>
      </w:r>
      <w:proofErr w:type="spellStart"/>
      <w:r w:rsidR="007336E9" w:rsidRPr="00444B49">
        <w:rPr>
          <w:rFonts w:ascii="Montserrat Light" w:hAnsi="Montserrat Light"/>
          <w:sz w:val="22"/>
          <w:szCs w:val="22"/>
        </w:rPr>
        <w:t>încetare</w:t>
      </w:r>
      <w:proofErr w:type="spellEnd"/>
      <w:r w:rsidR="007336E9" w:rsidRPr="00444B49">
        <w:rPr>
          <w:rFonts w:ascii="Montserrat Light" w:hAnsi="Montserrat Light"/>
          <w:sz w:val="22"/>
          <w:szCs w:val="22"/>
        </w:rPr>
        <w:t xml:space="preserve"> a </w:t>
      </w:r>
      <w:proofErr w:type="spellStart"/>
      <w:r w:rsidR="007336E9" w:rsidRPr="00444B49">
        <w:rPr>
          <w:rFonts w:ascii="Montserrat Light" w:hAnsi="Montserrat Light"/>
          <w:sz w:val="22"/>
          <w:szCs w:val="22"/>
        </w:rPr>
        <w:t>serviciilor</w:t>
      </w:r>
      <w:proofErr w:type="spellEnd"/>
    </w:p>
    <w:p w14:paraId="2A4BCCEB" w14:textId="3415DFD4" w:rsidR="007336E9" w:rsidRPr="00AF1811" w:rsidRDefault="007336E9" w:rsidP="00B36C53">
      <w:pPr>
        <w:pStyle w:val="WW-Default1"/>
        <w:ind w:firstLine="720"/>
        <w:jc w:val="both"/>
        <w:rPr>
          <w:rFonts w:ascii="Montserrat Light" w:hAnsi="Montserrat Light"/>
          <w:sz w:val="22"/>
          <w:szCs w:val="22"/>
          <w:lang w:val="pt-PT"/>
        </w:rPr>
      </w:pPr>
      <w:r w:rsidRPr="00AF1811">
        <w:rPr>
          <w:rFonts w:ascii="Montserrat Light" w:hAnsi="Montserrat Light"/>
          <w:sz w:val="22"/>
          <w:szCs w:val="22"/>
          <w:lang w:val="pt-PT"/>
        </w:rPr>
        <w:t xml:space="preserve">Încetarea acordării serviciilor se realizează cu respectarea legislației în vigoare </w:t>
      </w:r>
      <w:r w:rsidR="00D46EBA" w:rsidRPr="00AF1811">
        <w:rPr>
          <w:rFonts w:ascii="Montserrat Light" w:hAnsi="Montserrat Light"/>
          <w:sz w:val="22"/>
          <w:szCs w:val="22"/>
          <w:lang w:val="pt-PT"/>
        </w:rPr>
        <w:t>specifice</w:t>
      </w:r>
      <w:r w:rsidR="00BC3DC0" w:rsidRPr="00AF1811">
        <w:rPr>
          <w:rFonts w:ascii="Montserrat Light" w:hAnsi="Montserrat Light"/>
          <w:sz w:val="22"/>
          <w:szCs w:val="22"/>
          <w:lang w:val="pt-PT"/>
        </w:rPr>
        <w:t>, respectiv 17/2000</w:t>
      </w:r>
      <w:r w:rsidR="00476D61" w:rsidRPr="00AF1811">
        <w:rPr>
          <w:rFonts w:ascii="Montserrat Light" w:hAnsi="Montserrat Light"/>
          <w:sz w:val="22"/>
          <w:szCs w:val="22"/>
          <w:lang w:val="pt-PT"/>
        </w:rPr>
        <w:t xml:space="preserve"> </w:t>
      </w:r>
      <w:r w:rsidR="00D46EBA" w:rsidRPr="00AF1811">
        <w:rPr>
          <w:rFonts w:ascii="Montserrat Light" w:hAnsi="Montserrat Light"/>
          <w:sz w:val="22"/>
          <w:szCs w:val="22"/>
          <w:lang w:val="pt-PT"/>
        </w:rPr>
        <w:t>și a</w:t>
      </w:r>
      <w:r w:rsidRPr="00AF1811">
        <w:rPr>
          <w:rFonts w:ascii="Montserrat Light" w:hAnsi="Montserrat Light"/>
          <w:sz w:val="22"/>
          <w:szCs w:val="22"/>
          <w:lang w:val="pt-PT"/>
        </w:rPr>
        <w:t xml:space="preserve"> modelului-cadru al contractului de servicii sociale, prevăzut în anexa nr. 1 la Ordinul ministrului muncii, familiei, tineretului şi solidarităţii sociale nr. 1.126/2025 și a Procedurii privind încetarea acordării serviciilor, elaborată cu respectarea standardelor minime de calitate aplicabile</w:t>
      </w:r>
      <w:r w:rsidR="00D46EBA" w:rsidRPr="00AF1811">
        <w:rPr>
          <w:rFonts w:ascii="Montserrat Light" w:hAnsi="Montserrat Light"/>
          <w:sz w:val="22"/>
          <w:szCs w:val="22"/>
          <w:lang w:val="pt-PT"/>
        </w:rPr>
        <w:t xml:space="preserve">, avizată de Comisia de monitorizare a DGASPC Cluj, aprobată de directorul general și adusă la cunoștința persoanei beneficiare înainte de semnarea contractului. </w:t>
      </w:r>
    </w:p>
    <w:p w14:paraId="2845B2A1" w14:textId="77777777" w:rsidR="00B36C53" w:rsidRPr="00B36C53" w:rsidRDefault="00B36C53" w:rsidP="00B36C53">
      <w:pPr>
        <w:pStyle w:val="WW-Default1"/>
        <w:ind w:left="720"/>
        <w:jc w:val="both"/>
        <w:rPr>
          <w:rFonts w:ascii="Montserrat Light" w:hAnsi="Montserrat Light"/>
          <w:sz w:val="22"/>
          <w:szCs w:val="22"/>
        </w:rPr>
      </w:pPr>
      <w:proofErr w:type="spellStart"/>
      <w:r w:rsidRPr="00B36C53">
        <w:rPr>
          <w:rFonts w:ascii="Montserrat Light" w:hAnsi="Montserrat Light"/>
          <w:sz w:val="22"/>
          <w:szCs w:val="22"/>
        </w:rPr>
        <w:t>Serviciile</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încetează</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în</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următoarele</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situații</w:t>
      </w:r>
      <w:proofErr w:type="spellEnd"/>
      <w:r w:rsidRPr="00B36C53">
        <w:rPr>
          <w:rFonts w:ascii="Montserrat Light" w:hAnsi="Montserrat Light"/>
          <w:sz w:val="22"/>
          <w:szCs w:val="22"/>
        </w:rPr>
        <w:t>:</w:t>
      </w:r>
    </w:p>
    <w:p w14:paraId="22FC5517" w14:textId="00239D9D" w:rsidR="00B36C53" w:rsidRPr="00B36C53" w:rsidRDefault="00B36C53" w:rsidP="00B36C53">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a) </w:t>
      </w:r>
      <w:r w:rsidR="00D33C20" w:rsidRPr="00B36C53">
        <w:rPr>
          <w:rFonts w:ascii="Montserrat Light" w:eastAsia="SimSun" w:hAnsi="Montserrat Light"/>
          <w:lang w:val="fr-FR"/>
        </w:rPr>
        <w:t xml:space="preserve">la </w:t>
      </w:r>
      <w:proofErr w:type="spellStart"/>
      <w:r w:rsidR="00D33C20" w:rsidRPr="00B36C53">
        <w:rPr>
          <w:rFonts w:ascii="Montserrat Light" w:eastAsia="SimSun" w:hAnsi="Montserrat Light"/>
          <w:lang w:val="fr-FR"/>
        </w:rPr>
        <w:t>cererea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care are </w:t>
      </w:r>
      <w:proofErr w:type="spellStart"/>
      <w:r w:rsidR="00D33C20" w:rsidRPr="00B36C53">
        <w:rPr>
          <w:rFonts w:ascii="Montserrat Light" w:eastAsia="SimSun" w:hAnsi="Montserrat Light"/>
          <w:lang w:val="fr-FR"/>
        </w:rPr>
        <w:t>prezervată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capacitatea</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discernământ</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sub</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semnătură</w:t>
      </w:r>
      <w:proofErr w:type="spellEnd"/>
      <w:r w:rsidR="00D33C20" w:rsidRPr="00B36C53">
        <w:rPr>
          <w:rFonts w:ascii="Montserrat Light" w:eastAsia="SimSun" w:hAnsi="Montserrat Light"/>
          <w:lang w:val="fr-FR"/>
        </w:rPr>
        <w:t xml:space="preserve"> (se </w:t>
      </w:r>
      <w:proofErr w:type="spellStart"/>
      <w:r w:rsidR="00D33C20" w:rsidRPr="00B36C53">
        <w:rPr>
          <w:rFonts w:ascii="Montserrat Light" w:eastAsia="SimSun" w:hAnsi="Montserrat Light"/>
          <w:lang w:val="fr-FR"/>
        </w:rPr>
        <w:t>solicită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să</w:t>
      </w:r>
      <w:proofErr w:type="spellEnd"/>
      <w:r w:rsidR="00D33C20" w:rsidRPr="00B36C53">
        <w:rPr>
          <w:rFonts w:ascii="Montserrat Light" w:eastAsia="SimSun" w:hAnsi="Montserrat Light"/>
          <w:lang w:val="fr-FR"/>
        </w:rPr>
        <w:t xml:space="preserve"> indice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scris</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locul</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domiciliu</w:t>
      </w:r>
      <w:proofErr w:type="spellEnd"/>
      <w:r w:rsidR="00D33C20" w:rsidRPr="00B36C53">
        <w:rPr>
          <w:rFonts w:ascii="Montserrat Light" w:eastAsia="SimSun" w:hAnsi="Montserrat Light"/>
          <w:lang w:val="fr-FR"/>
        </w:rPr>
        <w:t>/</w:t>
      </w:r>
      <w:proofErr w:type="spellStart"/>
      <w:r w:rsidR="00D33C20" w:rsidRPr="00B36C53">
        <w:rPr>
          <w:rFonts w:ascii="Montserrat Light" w:eastAsia="SimSun" w:hAnsi="Montserrat Light"/>
          <w:lang w:val="fr-FR"/>
        </w:rPr>
        <w:t>rezidenţă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termen</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maxim</w:t>
      </w:r>
      <w:proofErr w:type="spellEnd"/>
      <w:r w:rsidR="00D33C20" w:rsidRPr="00B36C53">
        <w:rPr>
          <w:rFonts w:ascii="Montserrat Light" w:eastAsia="SimSun" w:hAnsi="Montserrat Light"/>
          <w:lang w:val="fr-FR"/>
        </w:rPr>
        <w:t xml:space="preserve"> 5 </w:t>
      </w:r>
      <w:proofErr w:type="spellStart"/>
      <w:r w:rsidR="00D33C20" w:rsidRPr="00B36C53">
        <w:rPr>
          <w:rFonts w:ascii="Montserrat Light" w:eastAsia="SimSun" w:hAnsi="Montserrat Light"/>
          <w:lang w:val="fr-FR"/>
        </w:rPr>
        <w:t>zile</w:t>
      </w:r>
      <w:proofErr w:type="spellEnd"/>
      <w:r w:rsidR="00D33C20" w:rsidRPr="00B36C53">
        <w:rPr>
          <w:rFonts w:ascii="Montserrat Light" w:eastAsia="SimSun" w:hAnsi="Montserrat Light"/>
          <w:lang w:val="fr-FR"/>
        </w:rPr>
        <w:t xml:space="preserve"> de la </w:t>
      </w:r>
      <w:proofErr w:type="spellStart"/>
      <w:r w:rsidR="00D33C20" w:rsidRPr="00B36C53">
        <w:rPr>
          <w:rFonts w:ascii="Montserrat Light" w:eastAsia="SimSun" w:hAnsi="Montserrat Light"/>
          <w:lang w:val="fr-FR"/>
        </w:rPr>
        <w:t>ieşirea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din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w:t>
      </w:r>
      <w:proofErr w:type="spellEnd"/>
      <w:r w:rsidR="00D33C20" w:rsidRPr="00B36C53">
        <w:rPr>
          <w:rFonts w:ascii="Montserrat Light" w:eastAsia="SimSun" w:hAnsi="Montserrat Light"/>
          <w:lang w:val="fr-FR"/>
        </w:rPr>
        <w:t xml:space="preserve"> se </w:t>
      </w:r>
      <w:proofErr w:type="spellStart"/>
      <w:r w:rsidR="00D33C20" w:rsidRPr="00B36C53">
        <w:rPr>
          <w:rFonts w:ascii="Montserrat Light" w:eastAsia="SimSun" w:hAnsi="Montserrat Light"/>
          <w:lang w:val="fr-FR"/>
        </w:rPr>
        <w:t>notifică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scris</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serviciul</w:t>
      </w:r>
      <w:proofErr w:type="spellEnd"/>
      <w:r w:rsidR="00D33C20" w:rsidRPr="00B36C53">
        <w:rPr>
          <w:rFonts w:ascii="Montserrat Light" w:eastAsia="SimSun" w:hAnsi="Montserrat Light"/>
          <w:lang w:val="fr-FR"/>
        </w:rPr>
        <w:t xml:space="preserve"> public de </w:t>
      </w:r>
      <w:proofErr w:type="spellStart"/>
      <w:r w:rsidR="00D33C20" w:rsidRPr="00B36C53">
        <w:rPr>
          <w:rFonts w:ascii="Montserrat Light" w:eastAsia="SimSun" w:hAnsi="Montserrat Light"/>
          <w:lang w:val="fr-FR"/>
        </w:rPr>
        <w:t>asistenţă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socială</w:t>
      </w:r>
      <w:proofErr w:type="spellEnd"/>
      <w:r w:rsidR="00D33C20" w:rsidRPr="00B36C53">
        <w:rPr>
          <w:rFonts w:ascii="Montserrat Light" w:eastAsia="SimSun" w:hAnsi="Montserrat Light"/>
          <w:lang w:val="fr-FR"/>
        </w:rPr>
        <w:t xml:space="preserve"> de la </w:t>
      </w:r>
      <w:proofErr w:type="spellStart"/>
      <w:r w:rsidR="00D33C20" w:rsidRPr="00B36C53">
        <w:rPr>
          <w:rFonts w:ascii="Montserrat Light" w:eastAsia="SimSun" w:hAnsi="Montserrat Light"/>
          <w:lang w:val="fr-FR"/>
        </w:rPr>
        <w:t>nivelul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primăriei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localităţii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w:t>
      </w:r>
      <w:proofErr w:type="spellEnd"/>
      <w:r w:rsidR="00D33C20" w:rsidRPr="00B36C53">
        <w:rPr>
          <w:rFonts w:ascii="Montserrat Light" w:eastAsia="SimSun" w:hAnsi="Montserrat Light"/>
          <w:lang w:val="fr-FR"/>
        </w:rPr>
        <w:t xml:space="preserve"> a </w:t>
      </w:r>
      <w:proofErr w:type="spellStart"/>
      <w:r w:rsidR="00D33C20" w:rsidRPr="00B36C53">
        <w:rPr>
          <w:rFonts w:ascii="Montserrat Light" w:eastAsia="SimSun" w:hAnsi="Montserrat Light"/>
          <w:lang w:val="fr-FR"/>
        </w:rPr>
        <w:t>cărei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rază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teritorială</w:t>
      </w:r>
      <w:proofErr w:type="spellEnd"/>
      <w:r w:rsidR="00D33C20" w:rsidRPr="00B36C53">
        <w:rPr>
          <w:rFonts w:ascii="Montserrat Light" w:eastAsia="SimSun" w:hAnsi="Montserrat Light"/>
          <w:lang w:val="fr-FR"/>
        </w:rPr>
        <w:t xml:space="preserve"> va </w:t>
      </w:r>
      <w:proofErr w:type="spellStart"/>
      <w:r w:rsidR="00D33C20" w:rsidRPr="00B36C53">
        <w:rPr>
          <w:rFonts w:ascii="Montserrat Light" w:eastAsia="SimSun" w:hAnsi="Montserrat Light"/>
          <w:lang w:val="fr-FR"/>
        </w:rPr>
        <w:t>locui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persoana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respectivă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privire</w:t>
      </w:r>
      <w:proofErr w:type="spellEnd"/>
      <w:r w:rsidR="00D33C20" w:rsidRPr="00B36C53">
        <w:rPr>
          <w:rFonts w:ascii="Montserrat Light" w:eastAsia="SimSun" w:hAnsi="Montserrat Light"/>
          <w:lang w:val="fr-FR"/>
        </w:rPr>
        <w:t xml:space="preserve"> la </w:t>
      </w:r>
      <w:proofErr w:type="spellStart"/>
      <w:r w:rsidR="00D33C20" w:rsidRPr="00B36C53">
        <w:rPr>
          <w:rFonts w:ascii="Montserrat Light" w:eastAsia="SimSun" w:hAnsi="Montserrat Light"/>
          <w:lang w:val="fr-FR"/>
        </w:rPr>
        <w:t>prezenţa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localitate</w:t>
      </w:r>
      <w:proofErr w:type="spellEnd"/>
      <w:r w:rsidR="00D33C20" w:rsidRPr="00B36C53">
        <w:rPr>
          <w:rFonts w:ascii="Montserrat Light" w:eastAsia="SimSun" w:hAnsi="Montserrat Light"/>
          <w:lang w:val="fr-FR"/>
        </w:rPr>
        <w:t>;</w:t>
      </w:r>
    </w:p>
    <w:p w14:paraId="397903DE" w14:textId="71624455" w:rsidR="00D33C20" w:rsidRPr="00B36C53" w:rsidRDefault="00B36C53" w:rsidP="00B36C53">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b) </w:t>
      </w:r>
      <w:proofErr w:type="spellStart"/>
      <w:r w:rsidR="00D33C20" w:rsidRPr="00B36C53">
        <w:rPr>
          <w:rFonts w:ascii="Montserrat Light" w:eastAsia="SimSun" w:hAnsi="Montserrat Light"/>
          <w:lang w:val="fr-FR"/>
        </w:rPr>
        <w:t>după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caz</w:t>
      </w:r>
      <w:proofErr w:type="spellEnd"/>
      <w:r w:rsidR="00D33C20" w:rsidRPr="00B36C53">
        <w:rPr>
          <w:rFonts w:ascii="Montserrat Light" w:eastAsia="SimSun" w:hAnsi="Montserrat Light"/>
          <w:lang w:val="fr-FR"/>
        </w:rPr>
        <w:t xml:space="preserve">, la </w:t>
      </w:r>
      <w:proofErr w:type="spellStart"/>
      <w:r w:rsidR="00D33C20" w:rsidRPr="00B36C53">
        <w:rPr>
          <w:rFonts w:ascii="Montserrat Light" w:eastAsia="SimSun" w:hAnsi="Montserrat Light"/>
          <w:lang w:val="fr-FR"/>
        </w:rPr>
        <w:t>cererea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reprezentantului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legal</w:t>
      </w:r>
      <w:proofErr w:type="spellEnd"/>
      <w:r w:rsidR="00D33C20" w:rsidRPr="00B36C53">
        <w:rPr>
          <w:rFonts w:ascii="Montserrat Light" w:eastAsia="SimSun" w:hAnsi="Montserrat Light"/>
          <w:lang w:val="fr-FR"/>
        </w:rPr>
        <w:t xml:space="preserve"> al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lipsit</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discernământ</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şi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angajamentul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scris</w:t>
      </w:r>
      <w:proofErr w:type="spellEnd"/>
      <w:r w:rsidR="00D33C20" w:rsidRPr="00B36C53">
        <w:rPr>
          <w:rFonts w:ascii="Montserrat Light" w:eastAsia="SimSun" w:hAnsi="Montserrat Light"/>
          <w:lang w:val="fr-FR"/>
        </w:rPr>
        <w:t xml:space="preserve"> al </w:t>
      </w:r>
      <w:proofErr w:type="spellStart"/>
      <w:r w:rsidR="00D33C20" w:rsidRPr="00B36C53">
        <w:rPr>
          <w:rFonts w:ascii="Montserrat Light" w:eastAsia="SimSun" w:hAnsi="Montserrat Light"/>
          <w:lang w:val="fr-FR"/>
        </w:rPr>
        <w:t>acestuia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privire</w:t>
      </w:r>
      <w:proofErr w:type="spellEnd"/>
      <w:r w:rsidR="00D33C20" w:rsidRPr="00B36C53">
        <w:rPr>
          <w:rFonts w:ascii="Montserrat Light" w:eastAsia="SimSun" w:hAnsi="Montserrat Light"/>
          <w:lang w:val="fr-FR"/>
        </w:rPr>
        <w:t xml:space="preserve"> la </w:t>
      </w:r>
      <w:proofErr w:type="spellStart"/>
      <w:r w:rsidR="00D33C20" w:rsidRPr="00B36C53">
        <w:rPr>
          <w:rFonts w:ascii="Montserrat Light" w:eastAsia="SimSun" w:hAnsi="Montserrat Light"/>
          <w:lang w:val="fr-FR"/>
        </w:rPr>
        <w:t>respectarea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obligaţiei</w:t>
      </w:r>
      <w:proofErr w:type="spellEnd"/>
      <w:r w:rsidR="00D33C20" w:rsidRPr="00B36C53">
        <w:rPr>
          <w:rFonts w:ascii="Montserrat Light" w:eastAsia="SimSun" w:hAnsi="Montserrat Light"/>
          <w:lang w:val="fr-FR"/>
        </w:rPr>
        <w:t xml:space="preserve"> de a </w:t>
      </w:r>
      <w:proofErr w:type="spellStart"/>
      <w:r w:rsidR="00D33C20" w:rsidRPr="00B36C53">
        <w:rPr>
          <w:rFonts w:ascii="Montserrat Light" w:eastAsia="SimSun" w:hAnsi="Montserrat Light"/>
          <w:lang w:val="fr-FR"/>
        </w:rPr>
        <w:t>asigura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găzduirea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îngrijirea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şi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întreţinerea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termen</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maxim</w:t>
      </w:r>
      <w:proofErr w:type="spellEnd"/>
      <w:r w:rsidR="00D33C20" w:rsidRPr="00B36C53">
        <w:rPr>
          <w:rFonts w:ascii="Montserrat Light" w:eastAsia="SimSun" w:hAnsi="Montserrat Light"/>
          <w:lang w:val="fr-FR"/>
        </w:rPr>
        <w:t xml:space="preserve"> 48 ore de la </w:t>
      </w:r>
      <w:proofErr w:type="spellStart"/>
      <w:r w:rsidR="00D33C20" w:rsidRPr="00B36C53">
        <w:rPr>
          <w:rFonts w:ascii="Montserrat Light" w:eastAsia="SimSun" w:hAnsi="Montserrat Light"/>
          <w:lang w:val="fr-FR"/>
        </w:rPr>
        <w:t>ieşirea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notifică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telefonic</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şi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scris</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serviciul</w:t>
      </w:r>
      <w:proofErr w:type="spellEnd"/>
      <w:r w:rsidR="00D33C20" w:rsidRPr="00B36C53">
        <w:rPr>
          <w:rFonts w:ascii="Montserrat Light" w:eastAsia="SimSun" w:hAnsi="Montserrat Light"/>
          <w:lang w:val="fr-FR"/>
        </w:rPr>
        <w:t xml:space="preserve"> public de </w:t>
      </w:r>
      <w:proofErr w:type="spellStart"/>
      <w:r w:rsidR="00D33C20" w:rsidRPr="00B36C53">
        <w:rPr>
          <w:rFonts w:ascii="Montserrat Light" w:eastAsia="SimSun" w:hAnsi="Montserrat Light"/>
          <w:lang w:val="fr-FR"/>
        </w:rPr>
        <w:t>asistenţă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socială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w:t>
      </w:r>
      <w:proofErr w:type="spellEnd"/>
      <w:r w:rsidR="00D33C20" w:rsidRPr="00B36C53">
        <w:rPr>
          <w:rFonts w:ascii="Montserrat Light" w:eastAsia="SimSun" w:hAnsi="Montserrat Light"/>
          <w:lang w:val="fr-FR"/>
        </w:rPr>
        <w:t xml:space="preserve"> a </w:t>
      </w:r>
      <w:proofErr w:type="spellStart"/>
      <w:r w:rsidR="00D33C20" w:rsidRPr="00B36C53">
        <w:rPr>
          <w:rFonts w:ascii="Montserrat Light" w:eastAsia="SimSun" w:hAnsi="Montserrat Light"/>
          <w:lang w:val="fr-FR"/>
        </w:rPr>
        <w:t>cărei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rază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teritorială</w:t>
      </w:r>
      <w:proofErr w:type="spellEnd"/>
      <w:r w:rsidR="00D33C20" w:rsidRPr="00B36C53">
        <w:rPr>
          <w:rFonts w:ascii="Montserrat Light" w:eastAsia="SimSun" w:hAnsi="Montserrat Light"/>
          <w:lang w:val="fr-FR"/>
        </w:rPr>
        <w:t xml:space="preserve"> va </w:t>
      </w:r>
      <w:proofErr w:type="spellStart"/>
      <w:r w:rsidR="00D33C20" w:rsidRPr="00B36C53">
        <w:rPr>
          <w:rFonts w:ascii="Montserrat Light" w:eastAsia="SimSun" w:hAnsi="Montserrat Light"/>
          <w:lang w:val="fr-FR"/>
        </w:rPr>
        <w:t>locui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despre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prezenţa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acestuia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localitate</w:t>
      </w:r>
      <w:proofErr w:type="spellEnd"/>
      <w:r w:rsidR="00D33C20" w:rsidRPr="00B36C53">
        <w:rPr>
          <w:rFonts w:ascii="Montserrat Light" w:eastAsia="SimSun" w:hAnsi="Montserrat Light"/>
          <w:lang w:val="fr-FR"/>
        </w:rPr>
        <w:t xml:space="preserve">, pentru a facilita </w:t>
      </w:r>
      <w:proofErr w:type="spellStart"/>
      <w:r w:rsidR="00D33C20" w:rsidRPr="00B36C53">
        <w:rPr>
          <w:rFonts w:ascii="Montserrat Light" w:eastAsia="SimSun" w:hAnsi="Montserrat Light"/>
          <w:lang w:val="fr-FR"/>
        </w:rPr>
        <w:t>verificarea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condiţiilor</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găzduire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şi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îngrijire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oferite</w:t>
      </w:r>
      <w:proofErr w:type="spellEnd"/>
      <w:r w:rsidR="00D33C20" w:rsidRPr="00B36C53">
        <w:rPr>
          <w:rFonts w:ascii="Montserrat Light" w:eastAsia="SimSun" w:hAnsi="Montserrat Light"/>
          <w:lang w:val="fr-FR"/>
        </w:rPr>
        <w:t>;</w:t>
      </w:r>
    </w:p>
    <w:p w14:paraId="4855EC7C" w14:textId="61E468D7" w:rsidR="00B36C53" w:rsidRPr="00B36C53" w:rsidRDefault="00B36C53" w:rsidP="00B36C53">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c) </w:t>
      </w:r>
      <w:proofErr w:type="spellStart"/>
      <w:r w:rsidR="00D33C20" w:rsidRPr="00B36C53">
        <w:rPr>
          <w:rFonts w:ascii="Montserrat Light" w:eastAsia="SimSun" w:hAnsi="Montserrat Light"/>
          <w:lang w:val="fr-FR"/>
        </w:rPr>
        <w:t>transfer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perioadă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nedeterminată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alt </w:t>
      </w:r>
      <w:proofErr w:type="spellStart"/>
      <w:r w:rsidR="00D33C20" w:rsidRPr="00B36C53">
        <w:rPr>
          <w:rFonts w:ascii="Montserrat Light" w:eastAsia="SimSun" w:hAnsi="Montserrat Light"/>
          <w:lang w:val="fr-FR"/>
        </w:rPr>
        <w:t>centru</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tip</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rezidenţial</w:t>
      </w:r>
      <w:proofErr w:type="spellEnd"/>
      <w:r w:rsidR="00D33C20" w:rsidRPr="00B36C53">
        <w:rPr>
          <w:rFonts w:ascii="Montserrat Light" w:eastAsia="SimSun" w:hAnsi="Montserrat Light"/>
          <w:lang w:val="fr-FR"/>
        </w:rPr>
        <w:t>/</w:t>
      </w:r>
      <w:proofErr w:type="spellStart"/>
      <w:r w:rsidR="00D33C20" w:rsidRPr="00B36C53">
        <w:rPr>
          <w:rFonts w:ascii="Montserrat Light" w:eastAsia="SimSun" w:hAnsi="Montserrat Light"/>
          <w:lang w:val="fr-FR"/>
        </w:rPr>
        <w:t>altă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instituţie</w:t>
      </w:r>
      <w:proofErr w:type="spellEnd"/>
      <w:r w:rsidR="00D33C20" w:rsidRPr="00B36C53">
        <w:rPr>
          <w:rFonts w:ascii="Montserrat Light" w:eastAsia="SimSun" w:hAnsi="Montserrat Light"/>
          <w:lang w:val="fr-FR"/>
        </w:rPr>
        <w:t xml:space="preserve">, la </w:t>
      </w:r>
      <w:proofErr w:type="spellStart"/>
      <w:r w:rsidR="00D33C20" w:rsidRPr="00B36C53">
        <w:rPr>
          <w:rFonts w:ascii="Montserrat Light" w:eastAsia="SimSun" w:hAnsi="Montserrat Light"/>
          <w:lang w:val="fr-FR"/>
        </w:rPr>
        <w:t>cererea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scrisă</w:t>
      </w:r>
      <w:proofErr w:type="spellEnd"/>
      <w:r w:rsidR="00D33C20" w:rsidRPr="00B36C53">
        <w:rPr>
          <w:rFonts w:ascii="Montserrat Light" w:eastAsia="SimSun" w:hAnsi="Montserrat Light"/>
          <w:lang w:val="fr-FR"/>
        </w:rPr>
        <w:t xml:space="preserve"> a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sau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după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caz</w:t>
      </w:r>
      <w:proofErr w:type="spellEnd"/>
      <w:r w:rsidR="00D33C20" w:rsidRPr="00B36C53">
        <w:rPr>
          <w:rFonts w:ascii="Montserrat Light" w:eastAsia="SimSun" w:hAnsi="Montserrat Light"/>
          <w:lang w:val="fr-FR"/>
        </w:rPr>
        <w:t xml:space="preserve">, a </w:t>
      </w:r>
      <w:proofErr w:type="spellStart"/>
      <w:r w:rsidR="00D33C20" w:rsidRPr="00B36C53">
        <w:rPr>
          <w:rFonts w:ascii="Montserrat Light" w:eastAsia="SimSun" w:hAnsi="Montserrat Light"/>
          <w:lang w:val="fr-FR"/>
        </w:rPr>
        <w:t>reprezentantului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său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legal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anterior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ieşirii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din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w:t>
      </w:r>
      <w:proofErr w:type="spellEnd"/>
      <w:r w:rsidR="00D33C20" w:rsidRPr="00B36C53">
        <w:rPr>
          <w:rFonts w:ascii="Montserrat Light" w:eastAsia="SimSun" w:hAnsi="Montserrat Light"/>
          <w:lang w:val="fr-FR"/>
        </w:rPr>
        <w:t xml:space="preserve"> se </w:t>
      </w:r>
      <w:proofErr w:type="spellStart"/>
      <w:r w:rsidR="00D33C20" w:rsidRPr="00B36C53">
        <w:rPr>
          <w:rFonts w:ascii="Montserrat Light" w:eastAsia="SimSun" w:hAnsi="Montserrat Light"/>
          <w:lang w:val="fr-FR"/>
        </w:rPr>
        <w:t>verifică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acordul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centrului</w:t>
      </w:r>
      <w:proofErr w:type="spellEnd"/>
      <w:r w:rsidR="00D33C20" w:rsidRPr="00B36C53">
        <w:rPr>
          <w:rFonts w:ascii="Montserrat Light" w:eastAsia="SimSun" w:hAnsi="Montserrat Light"/>
          <w:lang w:val="fr-FR"/>
        </w:rPr>
        <w:t>/</w:t>
      </w:r>
      <w:proofErr w:type="spellStart"/>
      <w:r w:rsidR="00D33C20" w:rsidRPr="00B36C53">
        <w:rPr>
          <w:rFonts w:ascii="Montserrat Light" w:eastAsia="SimSun" w:hAnsi="Montserrat Light"/>
          <w:lang w:val="fr-FR"/>
        </w:rPr>
        <w:t>instituţiei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care se va </w:t>
      </w:r>
      <w:proofErr w:type="spellStart"/>
      <w:r w:rsidR="00D33C20" w:rsidRPr="00B36C53">
        <w:rPr>
          <w:rFonts w:ascii="Montserrat Light" w:eastAsia="SimSun" w:hAnsi="Montserrat Light"/>
          <w:lang w:val="fr-FR"/>
        </w:rPr>
        <w:t>transfera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acesta</w:t>
      </w:r>
      <w:proofErr w:type="spellEnd"/>
      <w:r w:rsidR="00D33C20" w:rsidRPr="00B36C53">
        <w:rPr>
          <w:rFonts w:ascii="Montserrat Light" w:eastAsia="SimSun" w:hAnsi="Montserrat Light"/>
          <w:lang w:val="fr-FR"/>
        </w:rPr>
        <w:t>;</w:t>
      </w:r>
    </w:p>
    <w:p w14:paraId="387AD306" w14:textId="1296E0FE" w:rsidR="00B36C53" w:rsidRPr="00B36C53" w:rsidRDefault="00B36C53" w:rsidP="00B36C53">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d) </w:t>
      </w:r>
      <w:r w:rsidR="00D33C20" w:rsidRPr="00B36C53">
        <w:rPr>
          <w:rFonts w:ascii="Montserrat Light" w:eastAsia="SimSun" w:hAnsi="Montserrat Light"/>
          <w:lang w:val="fr-FR"/>
        </w:rPr>
        <w:t xml:space="preserve">la </w:t>
      </w:r>
      <w:proofErr w:type="spellStart"/>
      <w:r w:rsidR="00D33C20" w:rsidRPr="00B36C53">
        <w:rPr>
          <w:rFonts w:ascii="Montserrat Light" w:eastAsia="SimSun" w:hAnsi="Montserrat Light"/>
          <w:lang w:val="fr-FR"/>
        </w:rPr>
        <w:t>recomandarea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rezidenţial</w:t>
      </w:r>
      <w:proofErr w:type="spellEnd"/>
      <w:r w:rsidR="00D33C20" w:rsidRPr="00B36C53">
        <w:rPr>
          <w:rFonts w:ascii="Montserrat Light" w:eastAsia="SimSun" w:hAnsi="Montserrat Light"/>
          <w:lang w:val="fr-FR"/>
        </w:rPr>
        <w:t xml:space="preserve"> care nu mai are </w:t>
      </w:r>
      <w:proofErr w:type="spellStart"/>
      <w:r w:rsidR="00D33C20" w:rsidRPr="00B36C53">
        <w:rPr>
          <w:rFonts w:ascii="Montserrat Light" w:eastAsia="SimSun" w:hAnsi="Montserrat Light"/>
          <w:lang w:val="fr-FR"/>
        </w:rPr>
        <w:t>capacitatea</w:t>
      </w:r>
      <w:proofErr w:type="spellEnd"/>
      <w:r w:rsidR="00D33C20" w:rsidRPr="00B36C53">
        <w:rPr>
          <w:rFonts w:ascii="Montserrat Light" w:eastAsia="SimSun" w:hAnsi="Montserrat Light"/>
          <w:lang w:val="fr-FR"/>
        </w:rPr>
        <w:t xml:space="preserve"> de a </w:t>
      </w:r>
      <w:proofErr w:type="spellStart"/>
      <w:r w:rsidR="00D33C20" w:rsidRPr="00B36C53">
        <w:rPr>
          <w:rFonts w:ascii="Montserrat Light" w:eastAsia="SimSun" w:hAnsi="Montserrat Light"/>
          <w:lang w:val="fr-FR"/>
        </w:rPr>
        <w:t>acorda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toate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serviciile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corespunzătoare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nevoilor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sau</w:t>
      </w:r>
      <w:proofErr w:type="spellEnd"/>
      <w:r w:rsidR="00D33C20" w:rsidRPr="00B36C53">
        <w:rPr>
          <w:rFonts w:ascii="Montserrat Light" w:eastAsia="SimSun" w:hAnsi="Montserrat Light"/>
          <w:lang w:val="fr-FR"/>
        </w:rPr>
        <w:t xml:space="preserve"> se </w:t>
      </w:r>
      <w:proofErr w:type="spellStart"/>
      <w:r w:rsidR="00D33C20" w:rsidRPr="00B36C53">
        <w:rPr>
          <w:rFonts w:ascii="Montserrat Light" w:eastAsia="SimSun" w:hAnsi="Montserrat Light"/>
          <w:lang w:val="fr-FR"/>
        </w:rPr>
        <w:t>închide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minim</w:t>
      </w:r>
      <w:proofErr w:type="spellEnd"/>
      <w:r w:rsidR="00D33C20" w:rsidRPr="00B36C53">
        <w:rPr>
          <w:rFonts w:ascii="Montserrat Light" w:eastAsia="SimSun" w:hAnsi="Montserrat Light"/>
          <w:lang w:val="fr-FR"/>
        </w:rPr>
        <w:t xml:space="preserve"> 30 de </w:t>
      </w:r>
      <w:proofErr w:type="spellStart"/>
      <w:r w:rsidR="00D33C20" w:rsidRPr="00B36C53">
        <w:rPr>
          <w:rFonts w:ascii="Montserrat Light" w:eastAsia="SimSun" w:hAnsi="Montserrat Light"/>
          <w:lang w:val="fr-FR"/>
        </w:rPr>
        <w:t>zile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anterior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datei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când</w:t>
      </w:r>
      <w:proofErr w:type="spellEnd"/>
      <w:r w:rsidR="00D33C20" w:rsidRPr="00B36C53">
        <w:rPr>
          <w:rFonts w:ascii="Montserrat Light" w:eastAsia="SimSun" w:hAnsi="Montserrat Light"/>
          <w:lang w:val="fr-FR"/>
        </w:rPr>
        <w:t xml:space="preserve"> se </w:t>
      </w:r>
      <w:proofErr w:type="spellStart"/>
      <w:r w:rsidR="00D33C20" w:rsidRPr="00B36C53">
        <w:rPr>
          <w:rFonts w:ascii="Montserrat Light" w:eastAsia="SimSun" w:hAnsi="Montserrat Light"/>
          <w:lang w:val="fr-FR"/>
        </w:rPr>
        <w:t>estimează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încetarea</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serviciilor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stabileşte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împreună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şi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serviciul</w:t>
      </w:r>
      <w:proofErr w:type="spellEnd"/>
      <w:r w:rsidR="00D33C20" w:rsidRPr="00B36C53">
        <w:rPr>
          <w:rFonts w:ascii="Montserrat Light" w:eastAsia="SimSun" w:hAnsi="Montserrat Light"/>
          <w:lang w:val="fr-FR"/>
        </w:rPr>
        <w:t xml:space="preserve"> public de </w:t>
      </w:r>
      <w:proofErr w:type="spellStart"/>
      <w:r w:rsidR="00D33C20" w:rsidRPr="00B36C53">
        <w:rPr>
          <w:rFonts w:ascii="Montserrat Light" w:eastAsia="SimSun" w:hAnsi="Montserrat Light"/>
          <w:lang w:val="fr-FR"/>
        </w:rPr>
        <w:t>asistenţă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socială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w:t>
      </w:r>
      <w:proofErr w:type="spellEnd"/>
      <w:r w:rsidR="00D33C20" w:rsidRPr="00B36C53">
        <w:rPr>
          <w:rFonts w:ascii="Montserrat Light" w:eastAsia="SimSun" w:hAnsi="Montserrat Light"/>
          <w:lang w:val="fr-FR"/>
        </w:rPr>
        <w:t xml:space="preserve"> a </w:t>
      </w:r>
      <w:proofErr w:type="spellStart"/>
      <w:r w:rsidR="00D33C20" w:rsidRPr="00B36C53">
        <w:rPr>
          <w:rFonts w:ascii="Montserrat Light" w:eastAsia="SimSun" w:hAnsi="Montserrat Light"/>
          <w:lang w:val="fr-FR"/>
        </w:rPr>
        <w:t>cărei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rază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teritorială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îşi</w:t>
      </w:r>
      <w:proofErr w:type="spellEnd"/>
      <w:r w:rsidR="00D33C20" w:rsidRPr="00B36C53">
        <w:rPr>
          <w:rFonts w:ascii="Montserrat Light" w:eastAsia="SimSun" w:hAnsi="Montserrat Light"/>
          <w:lang w:val="fr-FR"/>
        </w:rPr>
        <w:t xml:space="preserve"> are </w:t>
      </w:r>
      <w:proofErr w:type="spellStart"/>
      <w:r w:rsidR="00D33C20" w:rsidRPr="00B36C53">
        <w:rPr>
          <w:rFonts w:ascii="Montserrat Light" w:eastAsia="SimSun" w:hAnsi="Montserrat Light"/>
          <w:lang w:val="fr-FR"/>
        </w:rPr>
        <w:t>sediul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centrul</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modul</w:t>
      </w:r>
      <w:proofErr w:type="spellEnd"/>
      <w:r w:rsidR="00D33C20" w:rsidRPr="00B36C53">
        <w:rPr>
          <w:rFonts w:ascii="Montserrat Light" w:eastAsia="SimSun" w:hAnsi="Montserrat Light"/>
          <w:lang w:val="fr-FR"/>
        </w:rPr>
        <w:t xml:space="preserve"> de </w:t>
      </w:r>
      <w:proofErr w:type="spellStart"/>
      <w:r w:rsidR="00D33C20" w:rsidRPr="00B36C53">
        <w:rPr>
          <w:rFonts w:ascii="Montserrat Light" w:eastAsia="SimSun" w:hAnsi="Montserrat Light"/>
          <w:lang w:val="fr-FR"/>
        </w:rPr>
        <w:t>soluţionare</w:t>
      </w:r>
      <w:proofErr w:type="spellEnd"/>
      <w:r w:rsidR="00D33C20" w:rsidRPr="00B36C53">
        <w:rPr>
          <w:rFonts w:ascii="Montserrat Light" w:eastAsia="SimSun" w:hAnsi="Montserrat Light"/>
          <w:lang w:val="fr-FR"/>
        </w:rPr>
        <w:t xml:space="preserve"> a </w:t>
      </w:r>
      <w:proofErr w:type="spellStart"/>
      <w:r w:rsidR="00D33C20" w:rsidRPr="00B36C53">
        <w:rPr>
          <w:rFonts w:ascii="Montserrat Light" w:eastAsia="SimSun" w:hAnsi="Montserrat Light"/>
          <w:lang w:val="fr-FR"/>
        </w:rPr>
        <w:t>situaţiei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fiecărui</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beneficiar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transfer</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alt </w:t>
      </w:r>
      <w:proofErr w:type="spellStart"/>
      <w:r w:rsidR="00D33C20" w:rsidRPr="00B36C53">
        <w:rPr>
          <w:rFonts w:ascii="Montserrat Light" w:eastAsia="SimSun" w:hAnsi="Montserrat Light"/>
          <w:lang w:val="fr-FR"/>
        </w:rPr>
        <w:t>centru</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revenire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în</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familie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perioadă</w:t>
      </w:r>
      <w:proofErr w:type="spellEnd"/>
      <w:r w:rsidR="00D33C20" w:rsidRPr="00B36C53">
        <w:rPr>
          <w:rFonts w:ascii="Montserrat Light" w:eastAsia="SimSun" w:hAnsi="Montserrat Light"/>
          <w:lang w:val="fr-FR"/>
        </w:rPr>
        <w:t xml:space="preserve"> </w:t>
      </w:r>
      <w:proofErr w:type="spellStart"/>
      <w:r w:rsidR="00D33C20" w:rsidRPr="00B36C53">
        <w:rPr>
          <w:rFonts w:ascii="Montserrat Light" w:eastAsia="SimSun" w:hAnsi="Montserrat Light"/>
          <w:lang w:val="fr-FR"/>
        </w:rPr>
        <w:t>determinată</w:t>
      </w:r>
      <w:proofErr w:type="spellEnd"/>
      <w:r w:rsidR="00D33C20" w:rsidRPr="00B36C53">
        <w:rPr>
          <w:rFonts w:ascii="Montserrat Light" w:eastAsia="SimSun" w:hAnsi="Montserrat Light"/>
          <w:lang w:val="fr-FR"/>
        </w:rPr>
        <w:t>, etc.);</w:t>
      </w:r>
    </w:p>
    <w:p w14:paraId="186AA1FB" w14:textId="41421E6E" w:rsidR="00D33C20" w:rsidRPr="00B36C53" w:rsidRDefault="00B36C53" w:rsidP="00B36C53">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e) </w:t>
      </w:r>
      <w:r w:rsidR="00D33C20" w:rsidRPr="00B36C53">
        <w:rPr>
          <w:rFonts w:ascii="Montserrat Light" w:eastAsia="MS Mincho" w:hAnsi="Montserrat Light"/>
          <w:lang w:val="pt-PT"/>
        </w:rPr>
        <w:t>caz de deces al beneficiarului;</w:t>
      </w:r>
    </w:p>
    <w:p w14:paraId="4DD4E5DC" w14:textId="2096379B" w:rsidR="00D33C20" w:rsidRPr="00B36C53" w:rsidRDefault="00B36C53" w:rsidP="00B36C53">
      <w:pPr>
        <w:widowControl w:val="0"/>
        <w:tabs>
          <w:tab w:val="left" w:pos="851"/>
        </w:tabs>
        <w:suppressAutoHyphens/>
        <w:spacing w:after="0" w:line="240" w:lineRule="auto"/>
        <w:jc w:val="both"/>
        <w:rPr>
          <w:rFonts w:ascii="Montserrat Light" w:eastAsia="MS Mincho" w:hAnsi="Montserrat Light"/>
        </w:rPr>
      </w:pPr>
      <w:r>
        <w:rPr>
          <w:rFonts w:ascii="Montserrat Light" w:eastAsia="MS Mincho" w:hAnsi="Montserrat Light"/>
        </w:rPr>
        <w:tab/>
      </w:r>
      <w:r w:rsidRPr="00B36C53">
        <w:rPr>
          <w:rFonts w:ascii="Montserrat Light" w:eastAsia="MS Mincho" w:hAnsi="Montserrat Light"/>
        </w:rPr>
        <w:t xml:space="preserve">f) </w:t>
      </w:r>
      <w:proofErr w:type="spellStart"/>
      <w:r w:rsidR="00D33C20" w:rsidRPr="00B36C53">
        <w:rPr>
          <w:rFonts w:ascii="Montserrat Light" w:eastAsia="MS Mincho" w:hAnsi="Montserrat Light"/>
        </w:rPr>
        <w:t>în</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cazul</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în</w:t>
      </w:r>
      <w:proofErr w:type="spellEnd"/>
      <w:r w:rsidR="00D33C20" w:rsidRPr="00B36C53">
        <w:rPr>
          <w:rFonts w:ascii="Montserrat Light" w:eastAsia="MS Mincho" w:hAnsi="Montserrat Light"/>
        </w:rPr>
        <w:t xml:space="preserve"> care </w:t>
      </w:r>
      <w:proofErr w:type="spellStart"/>
      <w:r w:rsidR="00D33C20" w:rsidRPr="00B36C53">
        <w:rPr>
          <w:rFonts w:ascii="Montserrat Light" w:eastAsia="MS Mincho" w:hAnsi="Montserrat Light"/>
        </w:rPr>
        <w:t>beneficiarul</w:t>
      </w:r>
      <w:proofErr w:type="spellEnd"/>
      <w:r w:rsidR="00D33C20" w:rsidRPr="00B36C53">
        <w:rPr>
          <w:rFonts w:ascii="Montserrat Light" w:eastAsia="MS Mincho" w:hAnsi="Montserrat Light"/>
        </w:rPr>
        <w:t xml:space="preserve"> are un </w:t>
      </w:r>
      <w:proofErr w:type="spellStart"/>
      <w:r w:rsidR="00D33C20" w:rsidRPr="00B36C53">
        <w:rPr>
          <w:rFonts w:ascii="Montserrat Light" w:eastAsia="MS Mincho" w:hAnsi="Montserrat Light"/>
        </w:rPr>
        <w:t>comportament</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inadecvat</w:t>
      </w:r>
      <w:proofErr w:type="spellEnd"/>
      <w:r w:rsidR="00D33C20" w:rsidRPr="00B36C53">
        <w:rPr>
          <w:rFonts w:ascii="Montserrat Light" w:eastAsia="MS Mincho" w:hAnsi="Montserrat Light"/>
        </w:rPr>
        <w:t xml:space="preserve"> care face </w:t>
      </w:r>
      <w:proofErr w:type="spellStart"/>
      <w:r w:rsidR="00D33C20" w:rsidRPr="00B36C53">
        <w:rPr>
          <w:rFonts w:ascii="Montserrat Light" w:eastAsia="MS Mincho" w:hAnsi="Montserrat Light"/>
        </w:rPr>
        <w:t>incompatibilă</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găzduirea</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acestuia</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în</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centru</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în</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condiţii</w:t>
      </w:r>
      <w:proofErr w:type="spellEnd"/>
      <w:r w:rsidR="00D33C20" w:rsidRPr="00B36C53">
        <w:rPr>
          <w:rFonts w:ascii="Montserrat Light" w:eastAsia="MS Mincho" w:hAnsi="Montserrat Light"/>
        </w:rPr>
        <w:t xml:space="preserve"> de </w:t>
      </w:r>
      <w:proofErr w:type="spellStart"/>
      <w:r w:rsidR="00D33C20" w:rsidRPr="00B36C53">
        <w:rPr>
          <w:rFonts w:ascii="Montserrat Light" w:eastAsia="MS Mincho" w:hAnsi="Montserrat Light"/>
        </w:rPr>
        <w:t>securitate</w:t>
      </w:r>
      <w:proofErr w:type="spellEnd"/>
      <w:r w:rsidR="00D33C20" w:rsidRPr="00B36C53">
        <w:rPr>
          <w:rFonts w:ascii="Montserrat Light" w:eastAsia="MS Mincho" w:hAnsi="Montserrat Light"/>
        </w:rPr>
        <w:t xml:space="preserve"> </w:t>
      </w:r>
      <w:proofErr w:type="gramStart"/>
      <w:r w:rsidR="00D33C20" w:rsidRPr="00B36C53">
        <w:rPr>
          <w:rFonts w:ascii="Montserrat Light" w:eastAsia="MS Mincho" w:hAnsi="Montserrat Light"/>
        </w:rPr>
        <w:t>pentru  el</w:t>
      </w:r>
      <w:proofErr w:type="gram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ceilalţi</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beneficiari</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sau</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personalul</w:t>
      </w:r>
      <w:proofErr w:type="spellEnd"/>
      <w:r w:rsidR="00D33C20" w:rsidRPr="00B36C53">
        <w:rPr>
          <w:rFonts w:ascii="Montserrat Light" w:eastAsia="MS Mincho" w:hAnsi="Montserrat Light"/>
        </w:rPr>
        <w:t xml:space="preserve"> </w:t>
      </w:r>
      <w:proofErr w:type="spellStart"/>
      <w:r w:rsidR="00D33C20" w:rsidRPr="00B36C53">
        <w:rPr>
          <w:rFonts w:ascii="Montserrat Light" w:eastAsia="MS Mincho" w:hAnsi="Montserrat Light"/>
        </w:rPr>
        <w:t>centrului</w:t>
      </w:r>
      <w:proofErr w:type="spellEnd"/>
      <w:r w:rsidR="00D33C20" w:rsidRPr="00B36C53">
        <w:rPr>
          <w:rFonts w:ascii="Montserrat Light" w:eastAsia="MS Mincho" w:hAnsi="Montserrat Light"/>
        </w:rPr>
        <w:t>;</w:t>
      </w:r>
    </w:p>
    <w:p w14:paraId="7B83144A" w14:textId="3DE00063" w:rsidR="00D33C20" w:rsidRPr="00B36C53" w:rsidRDefault="00B36C53" w:rsidP="00B36C53">
      <w:pPr>
        <w:widowControl w:val="0"/>
        <w:tabs>
          <w:tab w:val="left" w:pos="851"/>
        </w:tabs>
        <w:suppressAutoHyphens/>
        <w:spacing w:after="0" w:line="240" w:lineRule="auto"/>
        <w:jc w:val="both"/>
        <w:rPr>
          <w:rFonts w:ascii="Montserrat Light" w:eastAsia="MS Mincho" w:hAnsi="Montserrat Light"/>
          <w:lang w:val="pt-PT"/>
        </w:rPr>
      </w:pPr>
      <w:r>
        <w:rPr>
          <w:rFonts w:ascii="Montserrat Light" w:eastAsia="MS Mincho" w:hAnsi="Montserrat Light"/>
          <w:lang w:val="pt-PT"/>
        </w:rPr>
        <w:tab/>
      </w:r>
      <w:r w:rsidRPr="00B36C53">
        <w:rPr>
          <w:rFonts w:ascii="Montserrat Light" w:eastAsia="MS Mincho" w:hAnsi="Montserrat Light"/>
          <w:lang w:val="pt-PT"/>
        </w:rPr>
        <w:t xml:space="preserve">g) </w:t>
      </w:r>
      <w:r w:rsidR="00D33C20" w:rsidRPr="00B36C53">
        <w:rPr>
          <w:rFonts w:ascii="Montserrat Light" w:eastAsia="MS Mincho" w:hAnsi="Montserrat Light"/>
          <w:lang w:val="pt-PT"/>
        </w:rPr>
        <w:t>când nu se mai respectă clauzele contractuale de către beneficiar.</w:t>
      </w:r>
    </w:p>
    <w:p w14:paraId="28FE7BC7" w14:textId="03758528" w:rsidR="00165E1D" w:rsidRPr="00AF1811" w:rsidRDefault="00165E1D" w:rsidP="00B36C53">
      <w:pPr>
        <w:widowControl w:val="0"/>
        <w:tabs>
          <w:tab w:val="left" w:pos="851"/>
        </w:tabs>
        <w:suppressAutoHyphens/>
        <w:spacing w:after="0"/>
        <w:jc w:val="both"/>
        <w:rPr>
          <w:rFonts w:ascii="Montserrat Light" w:hAnsi="Montserrat Light" w:cs="Times New Roman"/>
          <w:lang w:val="pt-PT"/>
        </w:rPr>
      </w:pPr>
      <w:r w:rsidRPr="00AF1811">
        <w:rPr>
          <w:rFonts w:ascii="Montserrat Light" w:hAnsi="Montserrat Light" w:cs="Times New Roman"/>
          <w:b/>
          <w:lang w:val="pt-PT"/>
        </w:rPr>
        <w:t>(8)</w:t>
      </w:r>
      <w:r w:rsidRPr="00AF1811">
        <w:rPr>
          <w:rFonts w:ascii="Montserrat Light" w:hAnsi="Montserrat Light" w:cs="Times New Roman"/>
          <w:lang w:val="pt-PT"/>
        </w:rPr>
        <w:t xml:space="preserve"> Încetarea furnizării serviciilor sociale se face în baza unei decizii motivate a furnizorului de servicii, emisă în formă scrisă.</w:t>
      </w:r>
    </w:p>
    <w:p w14:paraId="45DF58A9" w14:textId="77777777" w:rsidR="00165E1D" w:rsidRPr="00AF1811" w:rsidRDefault="00165E1D" w:rsidP="00B7236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(9)</w:t>
      </w:r>
      <w:r w:rsidRPr="00AF1811">
        <w:rPr>
          <w:rFonts w:ascii="Montserrat Light" w:hAnsi="Montserrat Light" w:cs="Times New Roman"/>
          <w:lang w:val="pt-PT"/>
        </w:rPr>
        <w:t xml:space="preserve"> Înainte de luarea deciziei, beneficiarul are dreptul de a fi informat şi de a-şi exprima punctul de vedere, în condiţiile prevăzute de lege.</w:t>
      </w:r>
    </w:p>
    <w:p w14:paraId="24591D4B" w14:textId="77777777" w:rsidR="00165E1D" w:rsidRPr="00AF1811" w:rsidRDefault="00165E1D" w:rsidP="00B7236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(10)</w:t>
      </w:r>
      <w:r w:rsidRPr="00AF1811">
        <w:rPr>
          <w:rFonts w:ascii="Montserrat Light" w:hAnsi="Montserrat Light" w:cs="Times New Roman"/>
          <w:lang w:val="pt-PT"/>
        </w:rPr>
        <w:t xml:space="preserve"> Dispoziţia de încetare se comunică beneficiarului în termen de maximum 5 zile lucrătoare de la data emiterii, prin mijloace care asigură confirmarea primirii.</w:t>
      </w:r>
    </w:p>
    <w:p w14:paraId="09C58E2E" w14:textId="77777777" w:rsidR="00165E1D" w:rsidRPr="00AF1811" w:rsidRDefault="00165E1D" w:rsidP="00165E1D">
      <w:pPr>
        <w:autoSpaceDE w:val="0"/>
        <w:autoSpaceDN w:val="0"/>
        <w:adjustRightInd w:val="0"/>
        <w:spacing w:after="0" w:line="240" w:lineRule="auto"/>
        <w:rPr>
          <w:rFonts w:ascii="Montserrat Light" w:hAnsi="Montserrat Light" w:cs="Times New Roman"/>
          <w:lang w:val="pt-PT"/>
        </w:rPr>
      </w:pPr>
      <w:r w:rsidRPr="00AF1811">
        <w:rPr>
          <w:rFonts w:ascii="Montserrat Light" w:hAnsi="Montserrat Light" w:cs="Times New Roman"/>
          <w:b/>
          <w:lang w:val="pt-PT"/>
        </w:rPr>
        <w:t>(11)</w:t>
      </w:r>
      <w:r w:rsidRPr="00AF1811">
        <w:rPr>
          <w:rFonts w:ascii="Montserrat Light" w:hAnsi="Montserrat Light" w:cs="Times New Roman"/>
          <w:lang w:val="pt-PT"/>
        </w:rPr>
        <w:t xml:space="preserve"> Centrul </w:t>
      </w:r>
      <w:r w:rsidR="00B7236C" w:rsidRPr="00AF1811">
        <w:rPr>
          <w:rFonts w:ascii="Montserrat Light" w:hAnsi="Montserrat Light" w:cs="Times New Roman"/>
          <w:lang w:val="pt-PT"/>
        </w:rPr>
        <w:t>nu admite</w:t>
      </w:r>
      <w:r w:rsidRPr="00AF1811">
        <w:rPr>
          <w:rFonts w:ascii="Montserrat Light" w:hAnsi="Montserrat Light" w:cs="Times New Roman"/>
          <w:lang w:val="pt-PT"/>
        </w:rPr>
        <w:t xml:space="preserve"> persoane </w:t>
      </w:r>
      <w:r w:rsidR="00B7236C" w:rsidRPr="00AF1811">
        <w:rPr>
          <w:rFonts w:ascii="Montserrat Light" w:hAnsi="Montserrat Light" w:cs="Times New Roman"/>
          <w:lang w:val="pt-PT"/>
        </w:rPr>
        <w:t>beneficiare în regim de urgenţă.</w:t>
      </w:r>
    </w:p>
    <w:p w14:paraId="7AEC3C92" w14:textId="77777777" w:rsidR="00333536" w:rsidRPr="00444B49" w:rsidRDefault="00333536" w:rsidP="00FD6C53">
      <w:pPr>
        <w:pStyle w:val="WW-Default1"/>
        <w:jc w:val="both"/>
        <w:rPr>
          <w:rFonts w:ascii="Montserrat Light" w:hAnsi="Montserrat Light"/>
          <w:sz w:val="22"/>
          <w:szCs w:val="22"/>
          <w:lang w:val="ro-RO"/>
        </w:rPr>
      </w:pPr>
    </w:p>
    <w:p w14:paraId="53DCA047" w14:textId="77777777" w:rsidR="00B7236C" w:rsidRPr="00444B49" w:rsidRDefault="00B7236C" w:rsidP="00B7236C">
      <w:pPr>
        <w:autoSpaceDE w:val="0"/>
        <w:autoSpaceDN w:val="0"/>
        <w:adjustRightInd w:val="0"/>
        <w:spacing w:after="0" w:line="240" w:lineRule="auto"/>
        <w:jc w:val="both"/>
        <w:rPr>
          <w:rFonts w:ascii="Montserrat Light" w:hAnsi="Montserrat Light" w:cs="Times New Roman"/>
        </w:rPr>
      </w:pPr>
      <w:r w:rsidRPr="00444B49">
        <w:rPr>
          <w:rFonts w:ascii="Montserrat Light" w:hAnsi="Montserrat Light" w:cs="Times New Roman"/>
          <w:b/>
          <w:bCs/>
        </w:rPr>
        <w:t xml:space="preserve">ART. 6. </w:t>
      </w:r>
      <w:proofErr w:type="spellStart"/>
      <w:r w:rsidRPr="00444B49">
        <w:rPr>
          <w:rFonts w:ascii="Montserrat Light" w:hAnsi="Montserrat Light" w:cs="Times New Roman"/>
          <w:b/>
          <w:bCs/>
        </w:rPr>
        <w:t>Drepturile</w:t>
      </w:r>
      <w:proofErr w:type="spellEnd"/>
      <w:r w:rsidRPr="00444B49">
        <w:rPr>
          <w:rFonts w:ascii="Montserrat Light" w:hAnsi="Montserrat Light" w:cs="Times New Roman"/>
          <w:b/>
          <w:bCs/>
        </w:rPr>
        <w:t xml:space="preserve"> </w:t>
      </w:r>
      <w:proofErr w:type="spellStart"/>
      <w:r w:rsidRPr="00444B49">
        <w:rPr>
          <w:rFonts w:ascii="Montserrat Light" w:hAnsi="Montserrat Light" w:cs="Times New Roman"/>
          <w:b/>
          <w:bCs/>
        </w:rPr>
        <w:t>şi</w:t>
      </w:r>
      <w:proofErr w:type="spellEnd"/>
      <w:r w:rsidRPr="00444B49">
        <w:rPr>
          <w:rFonts w:ascii="Montserrat Light" w:hAnsi="Montserrat Light" w:cs="Times New Roman"/>
          <w:b/>
          <w:bCs/>
        </w:rPr>
        <w:t xml:space="preserve"> </w:t>
      </w:r>
      <w:proofErr w:type="spellStart"/>
      <w:r w:rsidRPr="00444B49">
        <w:rPr>
          <w:rFonts w:ascii="Montserrat Light" w:hAnsi="Montserrat Light" w:cs="Times New Roman"/>
          <w:b/>
          <w:bCs/>
        </w:rPr>
        <w:t>obligaţiile</w:t>
      </w:r>
      <w:proofErr w:type="spellEnd"/>
      <w:r w:rsidRPr="00444B49">
        <w:rPr>
          <w:rFonts w:ascii="Montserrat Light" w:hAnsi="Montserrat Light" w:cs="Times New Roman"/>
          <w:b/>
          <w:bCs/>
        </w:rPr>
        <w:t xml:space="preserve"> </w:t>
      </w:r>
      <w:proofErr w:type="spellStart"/>
      <w:r w:rsidRPr="00444B49">
        <w:rPr>
          <w:rFonts w:ascii="Montserrat Light" w:hAnsi="Montserrat Light" w:cs="Times New Roman"/>
          <w:b/>
          <w:bCs/>
        </w:rPr>
        <w:t>beneficiarilor</w:t>
      </w:r>
      <w:proofErr w:type="spellEnd"/>
    </w:p>
    <w:p w14:paraId="51FDABB8" w14:textId="77777777" w:rsidR="00B7236C" w:rsidRPr="00AF1811" w:rsidRDefault="00B7236C" w:rsidP="00B7236C">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b/>
        </w:rPr>
        <w:lastRenderedPageBreak/>
        <w:t>(1)</w:t>
      </w:r>
      <w:r w:rsidRPr="00444B49">
        <w:rPr>
          <w:rFonts w:ascii="Montserrat Light" w:hAnsi="Montserrat Light" w:cs="Times New Roman"/>
        </w:rPr>
        <w:t xml:space="preserve"> </w:t>
      </w:r>
      <w:proofErr w:type="spellStart"/>
      <w:r w:rsidRPr="00444B49">
        <w:rPr>
          <w:rFonts w:ascii="Montserrat Light" w:hAnsi="Montserrat Light" w:cs="Times New Roman"/>
        </w:rPr>
        <w:t>Drepturile</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beneficiarilor</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serviciului</w:t>
      </w:r>
      <w:proofErr w:type="spellEnd"/>
      <w:r w:rsidRPr="00444B49">
        <w:rPr>
          <w:rFonts w:ascii="Montserrat Light" w:hAnsi="Montserrat Light" w:cs="Times New Roman"/>
        </w:rPr>
        <w:t xml:space="preserve"> social sunt </w:t>
      </w:r>
      <w:proofErr w:type="spellStart"/>
      <w:r w:rsidRPr="00444B49">
        <w:rPr>
          <w:rFonts w:ascii="Montserrat Light" w:hAnsi="Montserrat Light" w:cs="Times New Roman"/>
        </w:rPr>
        <w:t>cele</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prevăzute</w:t>
      </w:r>
      <w:proofErr w:type="spellEnd"/>
      <w:r w:rsidRPr="00444B49">
        <w:rPr>
          <w:rFonts w:ascii="Montserrat Light" w:hAnsi="Montserrat Light" w:cs="Times New Roman"/>
        </w:rPr>
        <w:t xml:space="preserve"> la art. 36^1 </w:t>
      </w:r>
      <w:proofErr w:type="spellStart"/>
      <w:r w:rsidRPr="00444B49">
        <w:rPr>
          <w:rFonts w:ascii="Montserrat Light" w:hAnsi="Montserrat Light" w:cs="Times New Roman"/>
        </w:rPr>
        <w:t>alin</w:t>
      </w:r>
      <w:proofErr w:type="spellEnd"/>
      <w:r w:rsidRPr="00444B49">
        <w:rPr>
          <w:rFonts w:ascii="Montserrat Light" w:hAnsi="Montserrat Light" w:cs="Times New Roman"/>
        </w:rPr>
        <w:t xml:space="preserve">. </w:t>
      </w:r>
      <w:r w:rsidRPr="00AF1811">
        <w:rPr>
          <w:rFonts w:ascii="Montserrat Light" w:hAnsi="Montserrat Light" w:cs="Times New Roman"/>
          <w:lang w:val="pt-PT"/>
        </w:rPr>
        <w:t>(1) din Legea asistenţei sociale nr. 292/2011, cu modificările şi completările ulterioare.</w:t>
      </w:r>
    </w:p>
    <w:p w14:paraId="0BB18937" w14:textId="77777777" w:rsidR="00B7236C" w:rsidRPr="00AF1811" w:rsidRDefault="00B7236C" w:rsidP="00B7236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(2)</w:t>
      </w:r>
      <w:r w:rsidRPr="00AF1811">
        <w:rPr>
          <w:rFonts w:ascii="Montserrat Light" w:hAnsi="Montserrat Light" w:cs="Times New Roman"/>
          <w:lang w:val="pt-PT"/>
        </w:rPr>
        <w:t xml:space="preserve"> Acordul persoanei beneficiare pentru divulgarea informaţiilor confidenţiale se asumă numai în formă scrisă.</w:t>
      </w:r>
    </w:p>
    <w:p w14:paraId="34E9AE84" w14:textId="77777777" w:rsidR="00B7236C" w:rsidRPr="00AF1811" w:rsidRDefault="00B7236C" w:rsidP="00B7236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(3)</w:t>
      </w:r>
      <w:r w:rsidRPr="00AF1811">
        <w:rPr>
          <w:rFonts w:ascii="Montserrat Light" w:hAnsi="Montserrat Light" w:cs="Times New Roman"/>
          <w:lang w:val="pt-PT"/>
        </w:rPr>
        <w:t xml:space="preserve"> Informaţiile confidenţiale pot fi dezvăluite fără acordul beneficiarilor în condiţiile prevăzute de art. 36^1 alin. (3) din Legea asistenţei sociale nr. 292/2011, cu modificările şi completările ulterioare.</w:t>
      </w:r>
    </w:p>
    <w:p w14:paraId="03D8C5E3" w14:textId="77777777" w:rsidR="00B7236C" w:rsidRPr="00AF1811" w:rsidRDefault="00B7236C" w:rsidP="00B7236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(4)</w:t>
      </w:r>
      <w:r w:rsidRPr="00AF1811">
        <w:rPr>
          <w:rFonts w:ascii="Montserrat Light" w:hAnsi="Montserrat Light" w:cs="Times New Roman"/>
          <w:lang w:val="pt-PT"/>
        </w:rPr>
        <w:t xml:space="preserve"> Prelucrarea datelor persoanelor beneficiare de servicii sociale, de către toate entităţile implicate în toate etapele procesului de acordare a serviciilor sociale, se realizează cu respectarea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14:paraId="2E2C5754" w14:textId="77777777" w:rsidR="00B7236C" w:rsidRPr="00AF1811" w:rsidRDefault="00B7236C" w:rsidP="00B7236C">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(5)</w:t>
      </w:r>
      <w:r w:rsidRPr="00AF1811">
        <w:rPr>
          <w:rFonts w:ascii="Montserrat Light" w:hAnsi="Montserrat Light" w:cs="Times New Roman"/>
          <w:lang w:val="pt-PT"/>
        </w:rPr>
        <w:t xml:space="preserve"> Beneficiarii de servicii sociale au obligaţiile prevăzute la art. 36^2 din Legea asistenţei sociale nr. 292/2011, cu modificările şi completările ulterioare.</w:t>
      </w:r>
    </w:p>
    <w:p w14:paraId="761EFE64" w14:textId="77777777" w:rsidR="00B7236C" w:rsidRPr="00523058" w:rsidRDefault="00B7236C" w:rsidP="00FD6C53">
      <w:pPr>
        <w:pStyle w:val="WW-Default1"/>
        <w:jc w:val="both"/>
        <w:rPr>
          <w:rFonts w:ascii="Montserrat Light" w:hAnsi="Montserrat Light"/>
          <w:sz w:val="22"/>
          <w:szCs w:val="22"/>
          <w:lang w:val="ro-RO"/>
        </w:rPr>
      </w:pPr>
    </w:p>
    <w:p w14:paraId="1E122A1B" w14:textId="77777777" w:rsidR="00B7236C" w:rsidRPr="00EA2030" w:rsidRDefault="00B7236C" w:rsidP="00B7236C">
      <w:pPr>
        <w:autoSpaceDE w:val="0"/>
        <w:autoSpaceDN w:val="0"/>
        <w:adjustRightInd w:val="0"/>
        <w:spacing w:after="0" w:line="240" w:lineRule="auto"/>
        <w:jc w:val="both"/>
        <w:rPr>
          <w:rFonts w:ascii="Montserrat Light" w:hAnsi="Montserrat Light" w:cs="Times New Roman"/>
          <w:lang w:val="pt-PT"/>
        </w:rPr>
      </w:pPr>
      <w:r w:rsidRPr="00EA2030">
        <w:rPr>
          <w:rFonts w:ascii="Montserrat Light" w:hAnsi="Montserrat Light" w:cs="Times New Roman"/>
          <w:b/>
          <w:bCs/>
          <w:lang w:val="pt-PT"/>
        </w:rPr>
        <w:t>ART. 7. Servicii furnizate/Activităţi derulate în cadrul serviciului social</w:t>
      </w:r>
    </w:p>
    <w:p w14:paraId="39E61750" w14:textId="77777777" w:rsidR="00953791" w:rsidRPr="00AF1811" w:rsidRDefault="00953791" w:rsidP="00953791">
      <w:pPr>
        <w:autoSpaceDE w:val="0"/>
        <w:autoSpaceDN w:val="0"/>
        <w:adjustRightInd w:val="0"/>
        <w:spacing w:after="0" w:line="240" w:lineRule="auto"/>
        <w:jc w:val="both"/>
        <w:rPr>
          <w:rFonts w:ascii="Montserrat Light" w:hAnsi="Montserrat Light" w:cs="Times New Roman"/>
          <w:lang w:val="pt-PT"/>
        </w:rPr>
      </w:pPr>
      <w:r w:rsidRPr="00EA2030">
        <w:rPr>
          <w:rFonts w:ascii="Montserrat Light" w:hAnsi="Montserrat Light" w:cs="Times New Roman"/>
          <w:b/>
          <w:lang w:val="pt-PT"/>
        </w:rPr>
        <w:t>(1)</w:t>
      </w:r>
      <w:r w:rsidRPr="00EA2030">
        <w:rPr>
          <w:rFonts w:ascii="Montserrat Light" w:hAnsi="Montserrat Light" w:cs="Times New Roman"/>
          <w:lang w:val="pt-PT"/>
        </w:rPr>
        <w:t xml:space="preserve"> Serviciile furnizate/Activităţile derulate sunt următoarele:</w:t>
      </w:r>
    </w:p>
    <w:p w14:paraId="3E1072B3" w14:textId="77777777" w:rsidR="00EA2030" w:rsidRPr="00D66BAA" w:rsidRDefault="00EA2030" w:rsidP="00EA203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Servicii/Activităţi de bază (principale) care definesc scopul serviciului social:</w:t>
      </w:r>
    </w:p>
    <w:p w14:paraId="180D1A04"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1. Cazare/Găzduire pe perioadă nedeterminată                 </w:t>
      </w:r>
    </w:p>
    <w:p w14:paraId="49ABCEE3"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2. Alimentaţie: servicii de catering pentru trei mese principale și douǎ gustǎri pe zi   </w:t>
      </w:r>
    </w:p>
    <w:p w14:paraId="5F2CC696"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3. Asistenţă şi  îngrijire personală                                   </w:t>
      </w:r>
    </w:p>
    <w:p w14:paraId="53CB4674"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3.a ajutor pentru efectuarea activităţilor de bază ale vieţii zilnice                       </w:t>
      </w:r>
    </w:p>
    <w:p w14:paraId="385AA170"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3.b ajutor pentru efectuarea activităţilor  instrumentale ale vieţii zilnice              </w:t>
      </w:r>
    </w:p>
    <w:p w14:paraId="07F0229A"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3.c supraveghere                                    </w:t>
      </w:r>
    </w:p>
    <w:p w14:paraId="226C2A6A"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4. Asistenţă medicală            </w:t>
      </w:r>
    </w:p>
    <w:p w14:paraId="2AA3EE64"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4.b asistenţa medicală asigurată de asistenṭi medicali/asistente medicale</w:t>
      </w:r>
    </w:p>
    <w:p w14:paraId="6DFD298C"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monitorizarea stării de sănătate,             </w:t>
      </w:r>
    </w:p>
    <w:p w14:paraId="242FDB0B"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administrarea tratamentului oral şi injectabil, </w:t>
      </w:r>
    </w:p>
    <w:p w14:paraId="5AF30026"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colaborarea cu medicul de familie şi alţi medici specialişti, </w:t>
      </w:r>
    </w:p>
    <w:p w14:paraId="375992C3"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relaţionarea cu  unităţile medicale ambulatorii şi cu paturi   </w:t>
      </w:r>
    </w:p>
    <w:p w14:paraId="02601E55"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5. Abilitare/ Reabilitare/ Recuperare funcţională</w:t>
      </w:r>
    </w:p>
    <w:p w14:paraId="3C784E0A"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 xml:space="preserve">5.a activităţi pentru dezvoltarea deprinderilor de viaţă independentă deprinderi zilnice,  deprinderi de comunicare, deprinderi de mobilitate, deprinderi de autoîngrijire, deprinderi de îngrijire a propriei sănătăţi, deprinderi de  autogospodărire, deprinderi de interacţiune,  luarea de decizii                             </w:t>
      </w:r>
    </w:p>
    <w:p w14:paraId="6E56A116"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 xml:space="preserve">5.b terapie ocupaţională, ergoterapie         </w:t>
      </w:r>
    </w:p>
    <w:p w14:paraId="0C6EB677" w14:textId="6510570F"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523058">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5.c kinetoterapie                             </w:t>
      </w:r>
    </w:p>
    <w:p w14:paraId="0E5AB53F"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b/>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5.d gimnastică medicală</w:t>
      </w:r>
      <w:r w:rsidRPr="00FA454F">
        <w:rPr>
          <w:rFonts w:ascii="Montserrat Light" w:eastAsia="Times New Roman" w:hAnsi="Montserrat Light" w:cs="Times New Roman"/>
          <w:b/>
          <w:lang w:val="ro-RO" w:eastAsia="ro-RO"/>
        </w:rPr>
        <w:t xml:space="preserve">                       </w:t>
      </w:r>
    </w:p>
    <w:p w14:paraId="48E7E656"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5.e gimnastică/exerciţii fizice de întreţiner</w:t>
      </w:r>
      <w:r>
        <w:rPr>
          <w:rFonts w:ascii="Montserrat Light" w:eastAsia="Times New Roman" w:hAnsi="Montserrat Light" w:cs="Times New Roman"/>
          <w:lang w:val="ro-RO" w:eastAsia="ro-RO"/>
        </w:rPr>
        <w:t>e</w:t>
      </w:r>
      <w:r w:rsidRPr="00FA454F">
        <w:rPr>
          <w:rFonts w:ascii="Montserrat Light" w:eastAsia="Times New Roman" w:hAnsi="Montserrat Light" w:cs="Times New Roman"/>
          <w:lang w:val="ro-RO" w:eastAsia="ro-RO"/>
        </w:rPr>
        <w:t xml:space="preserve"> </w:t>
      </w:r>
    </w:p>
    <w:p w14:paraId="037C50C8" w14:textId="3B319759"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523058">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 </w:t>
      </w:r>
      <w:r w:rsidR="00523058">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5.f terapii de specialitate pentru boli mintale şi psihice      </w:t>
      </w:r>
    </w:p>
    <w:p w14:paraId="5333AC79" w14:textId="2316C288"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523058">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5.g artterapie</w:t>
      </w:r>
      <w:r w:rsidRPr="00FA454F">
        <w:rPr>
          <w:rFonts w:ascii="Times New Roman" w:eastAsia="Times New Roman" w:hAnsi="Times New Roman" w:cs="Times New Roman"/>
          <w:lang w:val="ro-RO" w:eastAsia="ro-RO"/>
        </w:rPr>
        <w:t>ː</w:t>
      </w:r>
      <w:r w:rsidRPr="00FA454F">
        <w:rPr>
          <w:rFonts w:ascii="Montserrat Light" w:eastAsia="Times New Roman" w:hAnsi="Montserrat Light" w:cs="Times New Roman"/>
          <w:lang w:val="ro-RO" w:eastAsia="ro-RO"/>
        </w:rPr>
        <w:t xml:space="preserve"> modelaj, sculptur</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pictur</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xml:space="preserve"> sau desen, decora</w:t>
      </w:r>
      <w:r w:rsidRPr="00FA454F">
        <w:rPr>
          <w:rFonts w:ascii="Montserrat Light" w:eastAsia="Times New Roman" w:hAnsi="Montserrat Light" w:cs="Montserrat Light"/>
          <w:lang w:val="ro-RO" w:eastAsia="ro-RO"/>
        </w:rPr>
        <w:t>ţ</w:t>
      </w:r>
      <w:r w:rsidRPr="00FA454F">
        <w:rPr>
          <w:rFonts w:ascii="Montserrat Light" w:eastAsia="Times New Roman" w:hAnsi="Montserrat Light" w:cs="Times New Roman"/>
          <w:lang w:val="ro-RO" w:eastAsia="ro-RO"/>
        </w:rPr>
        <w:t>iuni pe   diverse materiale, artizanat, dans, muzic</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xml:space="preserve">, teatru                                        </w:t>
      </w:r>
    </w:p>
    <w:p w14:paraId="006C710F" w14:textId="61FF8824"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523058">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5.h activităţi/exerciţii de stimulare psihică, senzorială şi motorie   </w:t>
      </w:r>
    </w:p>
    <w:p w14:paraId="5B39EA6B"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 Inserţie/Reinserţie socială/ Integrare/ Reintegrare socială                                      </w:t>
      </w:r>
    </w:p>
    <w:p w14:paraId="57E2FDE3"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6.a informare şi consiliere privind  problematicile sociale şi drepturile beneficiarilor                                </w:t>
      </w:r>
    </w:p>
    <w:p w14:paraId="3A32CBCD"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6.b servicii de asistenţă socială, specifice profesiei, prevăzute în Statutul asistentului  social                                        </w:t>
      </w:r>
    </w:p>
    <w:p w14:paraId="49C1453F"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lastRenderedPageBreak/>
        <w:t xml:space="preserve">           6.c consiliere psihosocială                   </w:t>
      </w:r>
    </w:p>
    <w:p w14:paraId="168A708F"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6.d consiliere specializată                </w:t>
      </w:r>
    </w:p>
    <w:p w14:paraId="580CDC4A"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6.e activităţi de socializare şi petrecere a  timpului liber                                </w:t>
      </w:r>
    </w:p>
    <w:p w14:paraId="006BE185" w14:textId="77777777" w:rsidR="00EA2030" w:rsidRPr="00FA454F" w:rsidRDefault="00EA2030" w:rsidP="00EA2030">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6.f dezvoltarea relaţiilor sociale</w:t>
      </w:r>
    </w:p>
    <w:p w14:paraId="45B76E9A" w14:textId="77777777" w:rsidR="00EA2030" w:rsidRDefault="00EA2030" w:rsidP="00523058">
      <w:pPr>
        <w:autoSpaceDE w:val="0"/>
        <w:autoSpaceDN w:val="0"/>
        <w:adjustRightInd w:val="0"/>
        <w:spacing w:after="0" w:line="240" w:lineRule="auto"/>
        <w:jc w:val="both"/>
        <w:rPr>
          <w:rFonts w:ascii="Montserrat Light" w:hAnsi="Montserrat Light" w:cs="Times New Roman"/>
          <w:lang w:val="pt-PT"/>
        </w:rPr>
      </w:pPr>
      <w:r w:rsidRPr="00FA454F">
        <w:rPr>
          <w:rFonts w:ascii="Montserrat Light" w:eastAsia="Times New Roman" w:hAnsi="Montserrat Light" w:cs="Times New Roman"/>
          <w:lang w:val="ro-RO" w:eastAsia="ro-RO"/>
        </w:rPr>
        <w:t>7. Alte activitǎṭi /servicii destinate persoanelor vulnerabile pentru prevenirea riscului de excluziune socialǎ.</w:t>
      </w:r>
      <w:r w:rsidRPr="00D66BAA">
        <w:rPr>
          <w:rFonts w:ascii="Montserrat Light" w:hAnsi="Montserrat Light" w:cs="Times New Roman"/>
          <w:lang w:val="pt-PT"/>
        </w:rPr>
        <w:t xml:space="preserve">   </w:t>
      </w:r>
    </w:p>
    <w:p w14:paraId="6C5CF7D7" w14:textId="040635E9" w:rsidR="00523058" w:rsidRPr="00FA454F" w:rsidRDefault="00523058" w:rsidP="00EA2030">
      <w:pPr>
        <w:autoSpaceDE w:val="0"/>
        <w:autoSpaceDN w:val="0"/>
        <w:adjustRightInd w:val="0"/>
        <w:spacing w:after="0" w:line="240" w:lineRule="auto"/>
        <w:ind w:firstLine="720"/>
        <w:jc w:val="both"/>
        <w:rPr>
          <w:rFonts w:ascii="Montserrat Light" w:eastAsia="Times New Roman" w:hAnsi="Montserrat Light" w:cs="Times New Roman"/>
          <w:lang w:val="ro-RO" w:eastAsia="ro-RO"/>
        </w:rPr>
      </w:pPr>
      <w:r w:rsidRPr="00D66BAA">
        <w:rPr>
          <w:rFonts w:ascii="Montserrat Light" w:hAnsi="Montserrat Light" w:cs="Times New Roman"/>
          <w:lang w:val="pt-PT"/>
        </w:rPr>
        <w:t>Servicii/Activităţi complementare care răspund cerinţelor beneficiarilor (acordate prin decizia FSS şi sunt finanţate din alte surse decât bugetul de stat):</w:t>
      </w:r>
      <w:r>
        <w:rPr>
          <w:rFonts w:ascii="Montserrat Light" w:hAnsi="Montserrat Light" w:cs="Times New Roman"/>
          <w:lang w:val="pt-PT"/>
        </w:rPr>
        <w:t xml:space="preserve"> Nu este cazul.</w:t>
      </w:r>
    </w:p>
    <w:p w14:paraId="5213DBEA" w14:textId="49308B1D" w:rsidR="00953791" w:rsidRDefault="00953791" w:rsidP="00953791">
      <w:pPr>
        <w:autoSpaceDE w:val="0"/>
        <w:autoSpaceDN w:val="0"/>
        <w:adjustRightInd w:val="0"/>
        <w:spacing w:after="0" w:line="240" w:lineRule="auto"/>
        <w:jc w:val="both"/>
        <w:rPr>
          <w:rFonts w:ascii="Montserrat Light" w:hAnsi="Montserrat Light" w:cs="Times New Roman"/>
          <w:bCs/>
          <w:lang w:val="pt-PT"/>
        </w:rPr>
      </w:pPr>
      <w:r w:rsidRPr="00EA2030">
        <w:rPr>
          <w:rFonts w:ascii="Montserrat Light" w:hAnsi="Montserrat Light" w:cs="Times New Roman"/>
          <w:b/>
          <w:bCs/>
          <w:lang w:val="pt-PT"/>
        </w:rPr>
        <w:t>(2)</w:t>
      </w:r>
      <w:r w:rsidRPr="00AF1811">
        <w:rPr>
          <w:rFonts w:ascii="Montserrat Light" w:hAnsi="Montserrat Light" w:cs="Times New Roman"/>
          <w:bCs/>
          <w:lang w:val="pt-PT"/>
        </w:rPr>
        <w:t xml:space="preserve"> Activităţi pentru creşterea performanţei serviciilor sociale faţă de cerinţele minime reprezentate de nivelul de calitate III: nu este cazul</w:t>
      </w:r>
      <w:r w:rsidR="009431AB">
        <w:rPr>
          <w:rFonts w:ascii="Montserrat Light" w:hAnsi="Montserrat Light" w:cs="Times New Roman"/>
          <w:bCs/>
          <w:lang w:val="pt-PT"/>
        </w:rPr>
        <w:t>.</w:t>
      </w:r>
    </w:p>
    <w:p w14:paraId="53BF9490" w14:textId="77777777" w:rsidR="00EA2030" w:rsidRPr="00FA454F" w:rsidRDefault="00EA2030" w:rsidP="00EA2030">
      <w:pPr>
        <w:autoSpaceDE w:val="0"/>
        <w:autoSpaceDN w:val="0"/>
        <w:adjustRightInd w:val="0"/>
        <w:spacing w:after="0" w:line="240" w:lineRule="auto"/>
        <w:jc w:val="both"/>
        <w:rPr>
          <w:rFonts w:ascii="Montserrat Light" w:hAnsi="Montserrat Light" w:cs="Times New Roman"/>
        </w:rPr>
      </w:pPr>
      <w:r w:rsidRPr="00D66BAA">
        <w:rPr>
          <w:rFonts w:ascii="Montserrat Light" w:hAnsi="Montserrat Light" w:cs="Times New Roman"/>
          <w:b/>
          <w:lang w:val="pt-PT"/>
        </w:rPr>
        <w:t>(3)</w:t>
      </w:r>
      <w:r w:rsidRPr="00D66BAA">
        <w:rPr>
          <w:rFonts w:ascii="Montserrat Light" w:hAnsi="Montserrat Light" w:cs="Times New Roman"/>
          <w:lang w:val="pt-PT"/>
        </w:rPr>
        <w:t xml:space="preserve"> Pentru realizarea activităţilor prevăzute la alin. </w:t>
      </w:r>
      <w:r w:rsidRPr="00FA454F">
        <w:rPr>
          <w:rFonts w:ascii="Montserrat Light" w:hAnsi="Montserrat Light" w:cs="Times New Roman"/>
        </w:rPr>
        <w:t xml:space="preserve">(2) sunt </w:t>
      </w:r>
      <w:proofErr w:type="spellStart"/>
      <w:r w:rsidRPr="00FA454F">
        <w:rPr>
          <w:rFonts w:ascii="Montserrat Light" w:hAnsi="Montserrat Light" w:cs="Times New Roman"/>
        </w:rPr>
        <w:t>alocate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următoarele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resurse</w:t>
      </w:r>
      <w:proofErr w:type="spellEnd"/>
      <w:r w:rsidRPr="00FA454F">
        <w:rPr>
          <w:rFonts w:ascii="Montserrat Light" w:hAnsi="Montserrat Light" w:cs="Times New Roman"/>
        </w:rPr>
        <w:t xml:space="preserve">: nu e </w:t>
      </w:r>
      <w:proofErr w:type="spellStart"/>
      <w:r w:rsidRPr="00FA454F">
        <w:rPr>
          <w:rFonts w:ascii="Montserrat Light" w:hAnsi="Montserrat Light" w:cs="Times New Roman"/>
        </w:rPr>
        <w:t>cazul</w:t>
      </w:r>
      <w:proofErr w:type="spellEnd"/>
      <w:r w:rsidRPr="00FA454F">
        <w:rPr>
          <w:rFonts w:ascii="Montserrat Light" w:hAnsi="Montserrat Light" w:cs="Times New Roman"/>
        </w:rPr>
        <w:t>.</w:t>
      </w:r>
    </w:p>
    <w:p w14:paraId="5EE87427" w14:textId="77777777" w:rsidR="00953791" w:rsidRPr="00AF1811" w:rsidRDefault="00953791" w:rsidP="00953791">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 xml:space="preserve"> </w:t>
      </w:r>
    </w:p>
    <w:p w14:paraId="6550FD8F"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ART.</w:t>
      </w:r>
      <w:r w:rsidRPr="00AF1811">
        <w:rPr>
          <w:rFonts w:ascii="Montserrat Light" w:hAnsi="Montserrat Light" w:cs="Times New Roman"/>
          <w:lang w:val="pt-PT"/>
        </w:rPr>
        <w:t xml:space="preserve"> </w:t>
      </w:r>
      <w:r w:rsidRPr="00AF1811">
        <w:rPr>
          <w:rFonts w:ascii="Montserrat Light" w:hAnsi="Montserrat Light" w:cs="Times New Roman"/>
          <w:b/>
          <w:bCs/>
          <w:lang w:val="pt-PT"/>
        </w:rPr>
        <w:t>8. Structura organizatorică, numărul de posturi şi categoriile de personal</w:t>
      </w:r>
    </w:p>
    <w:p w14:paraId="6F1C556D" w14:textId="2F9ADF39" w:rsidR="004330F0" w:rsidRPr="00444B49" w:rsidRDefault="004330F0" w:rsidP="004330F0">
      <w:pPr>
        <w:autoSpaceDE w:val="0"/>
        <w:autoSpaceDN w:val="0"/>
        <w:adjustRightInd w:val="0"/>
        <w:spacing w:after="0" w:line="240" w:lineRule="auto"/>
        <w:jc w:val="both"/>
        <w:rPr>
          <w:rFonts w:ascii="Montserrat Light" w:hAnsi="Montserrat Light" w:cs="Times New Roman"/>
        </w:rPr>
      </w:pPr>
      <w:r w:rsidRPr="00D40649">
        <w:rPr>
          <w:rFonts w:ascii="Montserrat Light" w:hAnsi="Montserrat Light" w:cs="Times New Roman"/>
          <w:b/>
        </w:rPr>
        <w:t>(1)</w:t>
      </w:r>
      <w:r w:rsidRPr="00444B49">
        <w:rPr>
          <w:rFonts w:ascii="Montserrat Light" w:hAnsi="Montserrat Light" w:cs="Times New Roman"/>
        </w:rPr>
        <w:t xml:space="preserve"> </w:t>
      </w:r>
      <w:proofErr w:type="spellStart"/>
      <w:r w:rsidRPr="00444B49">
        <w:rPr>
          <w:rFonts w:ascii="Montserrat Light" w:hAnsi="Montserrat Light" w:cs="Times New Roman"/>
        </w:rPr>
        <w:t>Serviciul</w:t>
      </w:r>
      <w:proofErr w:type="spellEnd"/>
      <w:r w:rsidRPr="00444B49">
        <w:rPr>
          <w:rFonts w:ascii="Montserrat Light" w:hAnsi="Montserrat Light" w:cs="Times New Roman"/>
        </w:rPr>
        <w:t xml:space="preserve"> social </w:t>
      </w:r>
      <w:r w:rsidR="00974E0C" w:rsidRPr="00444B49">
        <w:rPr>
          <w:rFonts w:ascii="Montserrat Light" w:hAnsi="Montserrat Light" w:cs="Times New Roman"/>
          <w:lang w:val="ro-RO"/>
        </w:rPr>
        <w:t>Căminul pentru persoane vârstnice Aghireșu</w:t>
      </w:r>
      <w:r w:rsidRPr="00444B49">
        <w:rPr>
          <w:rFonts w:ascii="Montserrat Light" w:hAnsi="Montserrat Light" w:cs="Times New Roman"/>
        </w:rPr>
        <w:t xml:space="preserve"> </w:t>
      </w:r>
      <w:proofErr w:type="spellStart"/>
      <w:r w:rsidRPr="00444B49">
        <w:rPr>
          <w:rFonts w:ascii="Montserrat Light" w:hAnsi="Montserrat Light" w:cs="Times New Roman"/>
        </w:rPr>
        <w:t>funcţionează</w:t>
      </w:r>
      <w:proofErr w:type="spellEnd"/>
      <w:r w:rsidRPr="00444B49">
        <w:rPr>
          <w:rFonts w:ascii="Montserrat Light" w:hAnsi="Montserrat Light" w:cs="Times New Roman"/>
        </w:rPr>
        <w:t xml:space="preserve"> cu un </w:t>
      </w:r>
      <w:proofErr w:type="spellStart"/>
      <w:r w:rsidRPr="00444B49">
        <w:rPr>
          <w:rFonts w:ascii="Montserrat Light" w:hAnsi="Montserrat Light" w:cs="Times New Roman"/>
        </w:rPr>
        <w:t>număr</w:t>
      </w:r>
      <w:proofErr w:type="spellEnd"/>
      <w:r w:rsidRPr="00444B49">
        <w:rPr>
          <w:rFonts w:ascii="Montserrat Light" w:hAnsi="Montserrat Light" w:cs="Times New Roman"/>
        </w:rPr>
        <w:t xml:space="preserve"> de </w:t>
      </w:r>
      <w:r w:rsidR="00974E0C" w:rsidRPr="00444B49">
        <w:rPr>
          <w:rFonts w:ascii="Montserrat Light" w:hAnsi="Montserrat Light" w:cs="Times New Roman"/>
        </w:rPr>
        <w:t>20</w:t>
      </w:r>
      <w:r w:rsidR="00643C15">
        <w:rPr>
          <w:rFonts w:ascii="Montserrat Light" w:hAnsi="Montserrat Light" w:cs="Times New Roman"/>
        </w:rPr>
        <w:t>,37</w:t>
      </w:r>
      <w:r w:rsidRPr="00444B49">
        <w:rPr>
          <w:rFonts w:ascii="Montserrat Light" w:hAnsi="Montserrat Light" w:cs="Times New Roman"/>
        </w:rPr>
        <w:t xml:space="preserve"> total personal, conform </w:t>
      </w:r>
      <w:proofErr w:type="spellStart"/>
      <w:r w:rsidRPr="00444B49">
        <w:rPr>
          <w:rFonts w:ascii="Montserrat Light" w:hAnsi="Montserrat Light" w:cs="Times New Roman"/>
        </w:rPr>
        <w:t>prevederilor</w:t>
      </w:r>
      <w:proofErr w:type="spellEnd"/>
      <w:r w:rsidRPr="00444B49">
        <w:rPr>
          <w:rFonts w:ascii="Montserrat Light" w:hAnsi="Montserrat Light" w:cs="Times New Roman"/>
        </w:rPr>
        <w:t xml:space="preserve"> </w:t>
      </w:r>
      <w:proofErr w:type="spellStart"/>
      <w:r w:rsidR="00444B49">
        <w:rPr>
          <w:rFonts w:ascii="Montserrat Light" w:hAnsi="Montserrat Light" w:cs="Times New Roman"/>
        </w:rPr>
        <w:t>prezentei</w:t>
      </w:r>
      <w:proofErr w:type="spellEnd"/>
      <w:r w:rsidR="00444B49">
        <w:rPr>
          <w:rFonts w:ascii="Montserrat Light" w:hAnsi="Montserrat Light" w:cs="Times New Roman"/>
        </w:rPr>
        <w:t xml:space="preserve"> </w:t>
      </w:r>
      <w:proofErr w:type="spellStart"/>
      <w:r w:rsidR="00EA2030">
        <w:rPr>
          <w:rFonts w:ascii="Montserrat Light" w:hAnsi="Montserrat Light" w:cs="Times New Roman"/>
        </w:rPr>
        <w:t>Hotărâri</w:t>
      </w:r>
      <w:proofErr w:type="spellEnd"/>
      <w:r w:rsidR="00444B49">
        <w:rPr>
          <w:rFonts w:ascii="Montserrat Light" w:hAnsi="Montserrat Light" w:cs="Times New Roman"/>
        </w:rPr>
        <w:t xml:space="preserve"> a</w:t>
      </w:r>
      <w:r w:rsidRPr="00444B49">
        <w:rPr>
          <w:rFonts w:ascii="Montserrat Light" w:hAnsi="Montserrat Light" w:cs="Times New Roman"/>
        </w:rPr>
        <w:t xml:space="preserve"> </w:t>
      </w:r>
      <w:proofErr w:type="spellStart"/>
      <w:r w:rsidRPr="00444B49">
        <w:rPr>
          <w:rFonts w:ascii="Montserrat Light" w:hAnsi="Montserrat Light" w:cs="Times New Roman"/>
        </w:rPr>
        <w:t>Consiliului</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Județean</w:t>
      </w:r>
      <w:proofErr w:type="spellEnd"/>
      <w:r w:rsidRPr="00444B49">
        <w:rPr>
          <w:rFonts w:ascii="Montserrat Light" w:hAnsi="Montserrat Light" w:cs="Times New Roman"/>
        </w:rPr>
        <w:t xml:space="preserve"> Cluj</w:t>
      </w:r>
      <w:r w:rsidR="00444B49">
        <w:rPr>
          <w:rFonts w:ascii="Montserrat Light" w:hAnsi="Montserrat Light" w:cs="Times New Roman"/>
        </w:rPr>
        <w:t>,</w:t>
      </w:r>
      <w:r w:rsidRPr="00444B49">
        <w:rPr>
          <w:rFonts w:ascii="Montserrat Light" w:hAnsi="Montserrat Light" w:cs="Times New Roman"/>
        </w:rPr>
        <w:t xml:space="preserve"> din care:</w:t>
      </w:r>
    </w:p>
    <w:p w14:paraId="2D0627D1"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Pr="00AF1811">
        <w:rPr>
          <w:rFonts w:ascii="Montserrat Light" w:hAnsi="Montserrat Light" w:cs="Times New Roman"/>
          <w:lang w:val="pt-PT"/>
        </w:rPr>
        <w:t>a) personal de conducere:</w:t>
      </w:r>
    </w:p>
    <w:p w14:paraId="403CE30F" w14:textId="1E241B65" w:rsidR="00444B49" w:rsidRPr="00134722" w:rsidRDefault="00444B49" w:rsidP="00444B49">
      <w:pPr>
        <w:shd w:val="clear" w:color="auto" w:fill="FFFFFF"/>
        <w:spacing w:after="0" w:line="240" w:lineRule="auto"/>
        <w:jc w:val="both"/>
        <w:textAlignment w:val="baseline"/>
        <w:rPr>
          <w:rFonts w:ascii="Montserrat Light" w:hAnsi="Montserrat Light"/>
          <w:color w:val="000000"/>
          <w:lang w:val="es-ES"/>
        </w:rPr>
      </w:pPr>
      <w:r>
        <w:rPr>
          <w:rFonts w:ascii="Montserrat Light" w:hAnsi="Montserrat Light"/>
          <w:color w:val="000000"/>
          <w:lang w:val="es-ES"/>
        </w:rPr>
        <w:t xml:space="preserve">      </w:t>
      </w:r>
      <w:r w:rsidR="00D40649">
        <w:rPr>
          <w:rFonts w:ascii="Montserrat Light" w:hAnsi="Montserrat Light"/>
          <w:color w:val="000000"/>
          <w:lang w:val="es-ES"/>
        </w:rPr>
        <w:t>-</w:t>
      </w:r>
      <w:r w:rsidRPr="00134722">
        <w:rPr>
          <w:rFonts w:ascii="Montserrat Light" w:hAnsi="Montserrat Light"/>
          <w:color w:val="000000"/>
          <w:lang w:val="es-ES"/>
        </w:rPr>
        <w:t xml:space="preserve"> </w:t>
      </w:r>
      <w:proofErr w:type="spellStart"/>
      <w:r w:rsidRPr="00134722">
        <w:rPr>
          <w:rFonts w:ascii="Montserrat Light" w:hAnsi="Montserrat Light"/>
          <w:color w:val="000000"/>
          <w:lang w:val="es-ES"/>
        </w:rPr>
        <w:t>şef</w:t>
      </w:r>
      <w:proofErr w:type="spellEnd"/>
      <w:r w:rsidRPr="00134722">
        <w:rPr>
          <w:rFonts w:ascii="Montserrat Light" w:hAnsi="Montserrat Light"/>
          <w:color w:val="000000"/>
          <w:lang w:val="es-ES"/>
        </w:rPr>
        <w:t xml:space="preserve"> de </w:t>
      </w:r>
      <w:proofErr w:type="spellStart"/>
      <w:r w:rsidRPr="00134722">
        <w:rPr>
          <w:rFonts w:ascii="Montserrat Light" w:hAnsi="Montserrat Light"/>
          <w:color w:val="000000"/>
          <w:lang w:val="es-ES"/>
        </w:rPr>
        <w:t>centru</w:t>
      </w:r>
      <w:proofErr w:type="spellEnd"/>
      <w:r w:rsidRPr="00134722">
        <w:rPr>
          <w:rFonts w:ascii="Montserrat Light" w:hAnsi="Montserrat Light"/>
          <w:color w:val="000000"/>
          <w:lang w:val="es-ES"/>
        </w:rPr>
        <w:t xml:space="preserve"> (S</w:t>
      </w:r>
      <w:proofErr w:type="gramStart"/>
      <w:r w:rsidRPr="00134722">
        <w:rPr>
          <w:rFonts w:ascii="Montserrat Light" w:hAnsi="Montserrat Light"/>
          <w:color w:val="000000"/>
          <w:lang w:val="es-ES"/>
        </w:rPr>
        <w:t>)(</w:t>
      </w:r>
      <w:proofErr w:type="gramEnd"/>
      <w:r w:rsidRPr="00134722">
        <w:rPr>
          <w:rFonts w:ascii="Montserrat Light" w:hAnsi="Montserrat Light"/>
          <w:color w:val="000000"/>
          <w:lang w:val="es-ES"/>
        </w:rPr>
        <w:t>111207) – 1/8.</w:t>
      </w:r>
    </w:p>
    <w:p w14:paraId="33BB36F1" w14:textId="0D81A0A1"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b) personal de specialitate de îngrijire şi asistenţă; personal de specialitate şi auxiliar: </w:t>
      </w:r>
      <w:r w:rsidR="00974E0C" w:rsidRPr="00AF1811">
        <w:rPr>
          <w:rFonts w:ascii="Montserrat Light" w:hAnsi="Montserrat Light" w:cs="Times New Roman"/>
          <w:lang w:val="pt-PT"/>
        </w:rPr>
        <w:t xml:space="preserve">17 </w:t>
      </w:r>
      <w:r w:rsidRPr="00AF1811">
        <w:rPr>
          <w:rFonts w:ascii="Montserrat Light" w:hAnsi="Montserrat Light" w:cs="Times New Roman"/>
          <w:lang w:val="pt-PT"/>
        </w:rPr>
        <w:t>posturi</w:t>
      </w:r>
      <w:r w:rsidR="00EA2030">
        <w:rPr>
          <w:rFonts w:ascii="Montserrat Light" w:hAnsi="Montserrat Light" w:cs="Times New Roman"/>
          <w:lang w:val="pt-PT"/>
        </w:rPr>
        <w:t>:</w:t>
      </w:r>
    </w:p>
    <w:p w14:paraId="3E2F5DF5" w14:textId="77777777" w:rsidR="00643C15" w:rsidRPr="00134722" w:rsidRDefault="00643C15" w:rsidP="00EA2030">
      <w:pPr>
        <w:shd w:val="clear" w:color="auto" w:fill="FFFFFF"/>
        <w:spacing w:after="0" w:line="240" w:lineRule="auto"/>
        <w:ind w:left="1080" w:hanging="360"/>
        <w:jc w:val="both"/>
        <w:textAlignment w:val="baseline"/>
        <w:rPr>
          <w:rFonts w:ascii="Montserrat Light" w:hAnsi="Montserrat Light"/>
          <w:color w:val="000000"/>
          <w:lang w:val="fr-FR"/>
        </w:rPr>
      </w:pPr>
      <w:r w:rsidRPr="00134722">
        <w:rPr>
          <w:rFonts w:ascii="Montserrat Light" w:hAnsi="Montserrat Light"/>
          <w:color w:val="000000"/>
          <w:lang w:val="fr-FR"/>
        </w:rPr>
        <w:t xml:space="preserve">1. </w:t>
      </w:r>
      <w:proofErr w:type="spellStart"/>
      <w:r w:rsidRPr="00134722">
        <w:rPr>
          <w:rFonts w:ascii="Montserrat Light" w:hAnsi="Montserrat Light"/>
          <w:color w:val="000000"/>
          <w:lang w:val="fr-FR"/>
        </w:rPr>
        <w:t>asistent</w:t>
      </w:r>
      <w:proofErr w:type="spellEnd"/>
      <w:r w:rsidRPr="00134722">
        <w:rPr>
          <w:rFonts w:ascii="Montserrat Light" w:hAnsi="Montserrat Light"/>
          <w:color w:val="000000"/>
          <w:lang w:val="fr-FR"/>
        </w:rPr>
        <w:t xml:space="preserve"> social </w:t>
      </w:r>
      <w:r w:rsidRPr="00134722">
        <w:rPr>
          <w:rFonts w:ascii="Montserrat Light" w:hAnsi="Montserrat Light"/>
          <w:color w:val="000000"/>
          <w:lang w:val="es-ES"/>
        </w:rPr>
        <w:t>(S)</w:t>
      </w:r>
      <w:r w:rsidRPr="00134722">
        <w:rPr>
          <w:rFonts w:ascii="Montserrat Light" w:hAnsi="Montserrat Light"/>
          <w:color w:val="000000"/>
          <w:lang w:val="fr-FR"/>
        </w:rPr>
        <w:t xml:space="preserve"> (263501) - 1;</w:t>
      </w:r>
    </w:p>
    <w:p w14:paraId="3A3463D0" w14:textId="77777777" w:rsidR="00643C15" w:rsidRPr="00134722" w:rsidRDefault="00643C15" w:rsidP="00EA2030">
      <w:pPr>
        <w:shd w:val="clear" w:color="auto" w:fill="FFFFFF"/>
        <w:spacing w:after="0" w:line="240" w:lineRule="auto"/>
        <w:ind w:left="1080" w:hanging="360"/>
        <w:jc w:val="both"/>
        <w:textAlignment w:val="baseline"/>
        <w:rPr>
          <w:rFonts w:ascii="Montserrat Light" w:hAnsi="Montserrat Light"/>
          <w:color w:val="000000"/>
          <w:lang w:val="fr-FR"/>
        </w:rPr>
      </w:pPr>
      <w:r w:rsidRPr="00134722">
        <w:rPr>
          <w:rFonts w:ascii="Montserrat Light" w:hAnsi="Montserrat Light"/>
          <w:color w:val="000000"/>
          <w:lang w:val="fr-FR"/>
        </w:rPr>
        <w:t xml:space="preserve">2. </w:t>
      </w:r>
      <w:proofErr w:type="spellStart"/>
      <w:r w:rsidRPr="00134722">
        <w:rPr>
          <w:rFonts w:ascii="Montserrat Light" w:hAnsi="Montserrat Light"/>
          <w:color w:val="000000"/>
          <w:lang w:val="fr-FR"/>
        </w:rPr>
        <w:t>psiholog</w:t>
      </w:r>
      <w:proofErr w:type="spellEnd"/>
      <w:r w:rsidRPr="00134722">
        <w:rPr>
          <w:rFonts w:ascii="Montserrat Light" w:hAnsi="Montserrat Light"/>
          <w:color w:val="000000"/>
          <w:lang w:val="fr-FR"/>
        </w:rPr>
        <w:t xml:space="preserve"> </w:t>
      </w:r>
      <w:r w:rsidRPr="00134722">
        <w:rPr>
          <w:rFonts w:ascii="Montserrat Light" w:hAnsi="Montserrat Light"/>
          <w:color w:val="000000"/>
          <w:lang w:val="es-ES"/>
        </w:rPr>
        <w:t>(S)</w:t>
      </w:r>
      <w:r w:rsidRPr="00134722">
        <w:rPr>
          <w:rFonts w:ascii="Montserrat Light" w:hAnsi="Montserrat Light"/>
          <w:color w:val="000000"/>
          <w:lang w:val="fr-FR"/>
        </w:rPr>
        <w:t xml:space="preserve"> (263411) - 1; </w:t>
      </w:r>
    </w:p>
    <w:p w14:paraId="06E5EAF2" w14:textId="77777777" w:rsidR="00643C15" w:rsidRPr="00134722" w:rsidRDefault="00643C15" w:rsidP="00EA2030">
      <w:pPr>
        <w:shd w:val="clear" w:color="auto" w:fill="FFFFFF"/>
        <w:spacing w:after="0" w:line="240" w:lineRule="auto"/>
        <w:ind w:left="1080" w:hanging="360"/>
        <w:jc w:val="both"/>
        <w:textAlignment w:val="baseline"/>
        <w:rPr>
          <w:rFonts w:ascii="Montserrat Light" w:hAnsi="Montserrat Light"/>
          <w:color w:val="000000"/>
          <w:lang w:val="fr-FR"/>
        </w:rPr>
      </w:pPr>
      <w:r w:rsidRPr="00134722">
        <w:rPr>
          <w:rFonts w:ascii="Montserrat Light" w:hAnsi="Montserrat Light"/>
          <w:color w:val="000000"/>
          <w:lang w:val="fr-FR"/>
        </w:rPr>
        <w:t xml:space="preserve">3. </w:t>
      </w:r>
      <w:proofErr w:type="spellStart"/>
      <w:r w:rsidRPr="00134722">
        <w:rPr>
          <w:rFonts w:ascii="Montserrat Light" w:hAnsi="Montserrat Light"/>
          <w:color w:val="000000"/>
          <w:lang w:val="fr-FR"/>
        </w:rPr>
        <w:t>asistent</w:t>
      </w:r>
      <w:proofErr w:type="spellEnd"/>
      <w:r w:rsidRPr="00134722">
        <w:rPr>
          <w:rFonts w:ascii="Montserrat Light" w:hAnsi="Montserrat Light"/>
          <w:color w:val="000000"/>
          <w:lang w:val="fr-FR"/>
        </w:rPr>
        <w:t xml:space="preserve"> </w:t>
      </w:r>
      <w:proofErr w:type="spellStart"/>
      <w:r w:rsidRPr="00134722">
        <w:rPr>
          <w:rFonts w:ascii="Montserrat Light" w:hAnsi="Montserrat Light"/>
          <w:color w:val="000000"/>
          <w:lang w:val="fr-FR"/>
        </w:rPr>
        <w:t>medical</w:t>
      </w:r>
      <w:proofErr w:type="spellEnd"/>
      <w:r w:rsidRPr="00134722">
        <w:rPr>
          <w:rFonts w:ascii="Montserrat Light" w:hAnsi="Montserrat Light"/>
          <w:color w:val="000000"/>
          <w:lang w:val="fr-FR"/>
        </w:rPr>
        <w:t xml:space="preserve"> (PL) (325901) – 5;</w:t>
      </w:r>
    </w:p>
    <w:p w14:paraId="3D730B39" w14:textId="77777777" w:rsidR="00643C15" w:rsidRPr="00134722" w:rsidRDefault="00643C15" w:rsidP="00EA2030">
      <w:pPr>
        <w:shd w:val="clear" w:color="auto" w:fill="FFFFFF"/>
        <w:spacing w:after="0" w:line="240" w:lineRule="auto"/>
        <w:ind w:left="1080" w:hanging="360"/>
        <w:jc w:val="both"/>
        <w:textAlignment w:val="baseline"/>
        <w:rPr>
          <w:rFonts w:ascii="Montserrat Light" w:hAnsi="Montserrat Light"/>
          <w:color w:val="000000"/>
          <w:lang w:val="fr-FR"/>
        </w:rPr>
      </w:pPr>
      <w:r w:rsidRPr="00134722">
        <w:rPr>
          <w:rFonts w:ascii="Montserrat Light" w:hAnsi="Montserrat Light"/>
          <w:color w:val="000000"/>
          <w:lang w:val="fr-FR"/>
        </w:rPr>
        <w:t>4. infirmier (G</w:t>
      </w:r>
      <w:proofErr w:type="gramStart"/>
      <w:r w:rsidRPr="00134722">
        <w:rPr>
          <w:rFonts w:ascii="Montserrat Light" w:hAnsi="Montserrat Light"/>
          <w:color w:val="000000"/>
          <w:lang w:val="fr-FR"/>
        </w:rPr>
        <w:t>)(</w:t>
      </w:r>
      <w:proofErr w:type="gramEnd"/>
      <w:r w:rsidRPr="00134722">
        <w:rPr>
          <w:rFonts w:ascii="Montserrat Light" w:hAnsi="Montserrat Light"/>
          <w:color w:val="000000"/>
          <w:lang w:val="fr-FR"/>
        </w:rPr>
        <w:t>532103) – 10.</w:t>
      </w:r>
    </w:p>
    <w:p w14:paraId="30379578" w14:textId="3D1F7852"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Pr="00AF1811">
        <w:rPr>
          <w:rFonts w:ascii="Montserrat Light" w:hAnsi="Montserrat Light" w:cs="Times New Roman"/>
          <w:lang w:val="pt-PT"/>
        </w:rPr>
        <w:t xml:space="preserve">c) personal cu funcţii administrative, gospodărire, întreţinere-reparaţii, deservire: </w:t>
      </w:r>
      <w:r w:rsidR="00974E0C" w:rsidRPr="00AF1811">
        <w:rPr>
          <w:rFonts w:ascii="Montserrat Light" w:hAnsi="Montserrat Light" w:cs="Times New Roman"/>
          <w:lang w:val="pt-PT"/>
        </w:rPr>
        <w:t>3</w:t>
      </w:r>
      <w:r w:rsidR="00643C15" w:rsidRPr="00AF1811">
        <w:rPr>
          <w:rFonts w:ascii="Montserrat Light" w:hAnsi="Montserrat Light" w:cs="Times New Roman"/>
          <w:lang w:val="pt-PT"/>
        </w:rPr>
        <w:t>,25</w:t>
      </w:r>
      <w:r w:rsidR="00974E0C" w:rsidRPr="00AF1811">
        <w:rPr>
          <w:rFonts w:ascii="Montserrat Light" w:hAnsi="Montserrat Light" w:cs="Times New Roman"/>
          <w:lang w:val="pt-PT"/>
        </w:rPr>
        <w:t xml:space="preserve"> </w:t>
      </w:r>
      <w:r w:rsidR="00EA2030">
        <w:rPr>
          <w:rFonts w:ascii="Montserrat Light" w:hAnsi="Montserrat Light" w:cs="Times New Roman"/>
          <w:lang w:val="pt-PT"/>
        </w:rPr>
        <w:t xml:space="preserve"> posturi:</w:t>
      </w:r>
    </w:p>
    <w:p w14:paraId="4AD2FC66" w14:textId="65D3AB3D" w:rsidR="00643C15" w:rsidRPr="00431130" w:rsidRDefault="00643C15" w:rsidP="00643C15">
      <w:pPr>
        <w:shd w:val="clear" w:color="auto" w:fill="FFFFFF"/>
        <w:spacing w:after="0" w:line="240" w:lineRule="auto"/>
        <w:ind w:firstLine="426"/>
        <w:jc w:val="both"/>
        <w:textAlignment w:val="baseline"/>
        <w:rPr>
          <w:rFonts w:ascii="Montserrat Light" w:hAnsi="Montserrat Light"/>
          <w:color w:val="000000"/>
          <w:lang w:val="fr-FR"/>
        </w:rPr>
      </w:pPr>
      <w:r w:rsidRPr="00134722">
        <w:rPr>
          <w:rFonts w:ascii="Montserrat Light" w:hAnsi="Montserrat Light"/>
          <w:color w:val="000000"/>
          <w:lang w:val="fr-FR"/>
        </w:rPr>
        <w:t xml:space="preserve">    </w:t>
      </w:r>
      <w:r>
        <w:rPr>
          <w:rFonts w:ascii="Montserrat Light" w:hAnsi="Montserrat Light"/>
          <w:color w:val="000000"/>
          <w:lang w:val="fr-FR"/>
        </w:rPr>
        <w:t xml:space="preserve"> 1.</w:t>
      </w:r>
      <w:r w:rsidR="00431130">
        <w:rPr>
          <w:rFonts w:ascii="Montserrat Light" w:hAnsi="Montserrat Light"/>
          <w:color w:val="000000"/>
          <w:lang w:val="fr-FR"/>
        </w:rPr>
        <w:t xml:space="preserve">  </w:t>
      </w:r>
      <w:r>
        <w:rPr>
          <w:rFonts w:ascii="Montserrat Light" w:hAnsi="Montserrat Light"/>
          <w:color w:val="000000"/>
          <w:lang w:val="fr-FR"/>
        </w:rPr>
        <w:t xml:space="preserve"> </w:t>
      </w:r>
      <w:proofErr w:type="spellStart"/>
      <w:r w:rsidRPr="00431130">
        <w:rPr>
          <w:rFonts w:ascii="Montserrat Light" w:hAnsi="Montserrat Light"/>
          <w:color w:val="000000"/>
          <w:lang w:val="fr-FR"/>
        </w:rPr>
        <w:t>inspector</w:t>
      </w:r>
      <w:proofErr w:type="spellEnd"/>
      <w:r w:rsidRPr="00431130">
        <w:rPr>
          <w:rFonts w:ascii="Montserrat Light" w:hAnsi="Montserrat Light"/>
          <w:color w:val="000000"/>
          <w:lang w:val="fr-FR"/>
        </w:rPr>
        <w:t xml:space="preserve"> de </w:t>
      </w:r>
      <w:proofErr w:type="spellStart"/>
      <w:r w:rsidRPr="00431130">
        <w:rPr>
          <w:rFonts w:ascii="Montserrat Light" w:hAnsi="Montserrat Light"/>
          <w:color w:val="000000"/>
          <w:lang w:val="fr-FR"/>
        </w:rPr>
        <w:t>specialitate</w:t>
      </w:r>
      <w:proofErr w:type="spellEnd"/>
      <w:r w:rsidRPr="00431130">
        <w:rPr>
          <w:rFonts w:ascii="Montserrat Light" w:hAnsi="Montserrat Light"/>
          <w:color w:val="000000"/>
          <w:lang w:val="fr-FR"/>
        </w:rPr>
        <w:t xml:space="preserve"> (</w:t>
      </w:r>
      <w:proofErr w:type="spellStart"/>
      <w:r w:rsidRPr="00431130">
        <w:rPr>
          <w:rFonts w:ascii="Montserrat Light" w:hAnsi="Montserrat Light"/>
          <w:color w:val="000000"/>
          <w:lang w:val="fr-FR"/>
        </w:rPr>
        <w:t>economist</w:t>
      </w:r>
      <w:proofErr w:type="spellEnd"/>
      <w:r w:rsidRPr="00431130">
        <w:rPr>
          <w:rFonts w:ascii="Montserrat Light" w:hAnsi="Montserrat Light"/>
          <w:color w:val="000000"/>
          <w:lang w:val="fr-FR"/>
        </w:rPr>
        <w:t>) (S</w:t>
      </w:r>
      <w:proofErr w:type="gramStart"/>
      <w:r w:rsidRPr="00431130">
        <w:rPr>
          <w:rFonts w:ascii="Montserrat Light" w:hAnsi="Montserrat Light"/>
          <w:color w:val="000000"/>
          <w:lang w:val="fr-FR"/>
        </w:rPr>
        <w:t>)(</w:t>
      </w:r>
      <w:proofErr w:type="gramEnd"/>
      <w:r w:rsidRPr="00431130">
        <w:rPr>
          <w:rFonts w:ascii="Montserrat Light" w:hAnsi="Montserrat Light"/>
          <w:color w:val="000000"/>
          <w:lang w:val="fr-FR"/>
        </w:rPr>
        <w:t>242203) – 1/</w:t>
      </w:r>
      <w:proofErr w:type="gramStart"/>
      <w:r w:rsidRPr="00431130">
        <w:rPr>
          <w:rFonts w:ascii="Montserrat Light" w:hAnsi="Montserrat Light"/>
          <w:color w:val="000000"/>
          <w:lang w:val="fr-FR"/>
        </w:rPr>
        <w:t>8;</w:t>
      </w:r>
      <w:proofErr w:type="gramEnd"/>
      <w:r w:rsidRPr="00431130">
        <w:rPr>
          <w:rFonts w:ascii="Montserrat Light" w:hAnsi="Montserrat Light"/>
          <w:color w:val="000000"/>
          <w:lang w:val="fr-FR"/>
        </w:rPr>
        <w:t xml:space="preserve"> </w:t>
      </w:r>
    </w:p>
    <w:p w14:paraId="1B29A41B" w14:textId="2FB5B266" w:rsidR="00643C15" w:rsidRPr="00643C15" w:rsidRDefault="00643C15" w:rsidP="00643C15">
      <w:pPr>
        <w:pStyle w:val="ListParagraph"/>
        <w:numPr>
          <w:ilvl w:val="0"/>
          <w:numId w:val="44"/>
        </w:numPr>
        <w:shd w:val="clear" w:color="auto" w:fill="FFFFFF"/>
        <w:ind w:left="993" w:hanging="284"/>
        <w:jc w:val="both"/>
        <w:textAlignment w:val="baseline"/>
        <w:rPr>
          <w:rFonts w:ascii="Montserrat Light" w:hAnsi="Montserrat Light"/>
          <w:color w:val="000000"/>
          <w:lang w:val="es-ES"/>
        </w:rPr>
      </w:pPr>
      <w:r w:rsidRPr="00431130">
        <w:rPr>
          <w:rFonts w:ascii="Montserrat Light" w:hAnsi="Montserrat Light"/>
          <w:color w:val="000000"/>
          <w:sz w:val="22"/>
          <w:szCs w:val="22"/>
          <w:lang w:val="es-ES"/>
        </w:rPr>
        <w:t>administrator (M)(515104)</w:t>
      </w:r>
      <w:r w:rsidRPr="00643C15">
        <w:rPr>
          <w:rFonts w:ascii="Montserrat Light" w:hAnsi="Montserrat Light"/>
          <w:color w:val="000000"/>
          <w:lang w:val="es-ES"/>
        </w:rPr>
        <w:t xml:space="preserve"> -1/8; </w:t>
      </w:r>
    </w:p>
    <w:p w14:paraId="27896B7D" w14:textId="77777777" w:rsidR="00643C15" w:rsidRPr="00AF1811" w:rsidRDefault="00643C15" w:rsidP="00643C15">
      <w:pPr>
        <w:numPr>
          <w:ilvl w:val="0"/>
          <w:numId w:val="44"/>
        </w:numPr>
        <w:shd w:val="clear" w:color="auto" w:fill="FFFFFF"/>
        <w:spacing w:after="0" w:line="240" w:lineRule="auto"/>
        <w:ind w:left="993" w:hanging="284"/>
        <w:jc w:val="both"/>
        <w:textAlignment w:val="baseline"/>
        <w:rPr>
          <w:rFonts w:ascii="Montserrat Light" w:hAnsi="Montserrat Light"/>
          <w:color w:val="000000"/>
          <w:lang w:val="pt-PT"/>
        </w:rPr>
      </w:pPr>
      <w:r w:rsidRPr="00AF1811">
        <w:rPr>
          <w:rFonts w:ascii="Montserrat Light" w:hAnsi="Montserrat Light"/>
          <w:color w:val="000000"/>
          <w:lang w:val="pt-PT"/>
        </w:rPr>
        <w:t xml:space="preserve">muncitor calificat (întreținere) (G/M)(721424) – 1; </w:t>
      </w:r>
    </w:p>
    <w:p w14:paraId="5DED5F6B" w14:textId="77777777" w:rsidR="00643C15" w:rsidRPr="00134722" w:rsidRDefault="00643C15" w:rsidP="00643C15">
      <w:pPr>
        <w:numPr>
          <w:ilvl w:val="0"/>
          <w:numId w:val="44"/>
        </w:numPr>
        <w:shd w:val="clear" w:color="auto" w:fill="FFFFFF"/>
        <w:spacing w:after="0" w:line="240" w:lineRule="auto"/>
        <w:ind w:left="993" w:hanging="284"/>
        <w:jc w:val="both"/>
        <w:textAlignment w:val="baseline"/>
        <w:rPr>
          <w:rFonts w:ascii="Montserrat Light" w:hAnsi="Montserrat Light"/>
          <w:color w:val="000000"/>
          <w:lang w:val="es-ES"/>
        </w:rPr>
      </w:pPr>
      <w:proofErr w:type="spellStart"/>
      <w:r w:rsidRPr="00134722">
        <w:rPr>
          <w:rFonts w:ascii="Montserrat Light" w:hAnsi="Montserrat Light"/>
          <w:color w:val="000000"/>
          <w:lang w:val="es-ES"/>
        </w:rPr>
        <w:t>îngrijitor</w:t>
      </w:r>
      <w:proofErr w:type="spellEnd"/>
      <w:r w:rsidRPr="00134722">
        <w:rPr>
          <w:rFonts w:ascii="Montserrat Light" w:hAnsi="Montserrat Light"/>
          <w:color w:val="000000"/>
          <w:lang w:val="es-ES"/>
        </w:rPr>
        <w:t xml:space="preserve"> (G</w:t>
      </w:r>
      <w:proofErr w:type="gramStart"/>
      <w:r w:rsidRPr="00134722">
        <w:rPr>
          <w:rFonts w:ascii="Montserrat Light" w:hAnsi="Montserrat Light"/>
          <w:color w:val="000000"/>
          <w:lang w:val="es-ES"/>
        </w:rPr>
        <w:t>)(</w:t>
      </w:r>
      <w:proofErr w:type="gramEnd"/>
      <w:r w:rsidRPr="00134722">
        <w:rPr>
          <w:rFonts w:ascii="Montserrat Light" w:hAnsi="Montserrat Light"/>
          <w:color w:val="000000"/>
          <w:lang w:val="es-ES"/>
        </w:rPr>
        <w:t xml:space="preserve">911201) – 2. </w:t>
      </w:r>
    </w:p>
    <w:p w14:paraId="5F6DE5DF"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d) personal de specialitate cu contract de furnizare servicii: </w:t>
      </w:r>
      <w:r w:rsidR="00974E0C" w:rsidRPr="00AF1811">
        <w:rPr>
          <w:rFonts w:ascii="Montserrat Light" w:hAnsi="Montserrat Light" w:cs="Times New Roman"/>
          <w:lang w:val="pt-PT"/>
        </w:rPr>
        <w:t xml:space="preserve">0 </w:t>
      </w:r>
      <w:r w:rsidRPr="00AF1811">
        <w:rPr>
          <w:rFonts w:ascii="Montserrat Light" w:hAnsi="Montserrat Light" w:cs="Times New Roman"/>
          <w:lang w:val="pt-PT"/>
        </w:rPr>
        <w:t>nr. de posturi.</w:t>
      </w:r>
    </w:p>
    <w:p w14:paraId="1ADEBD2B" w14:textId="0687DE19" w:rsidR="00763CF9" w:rsidRPr="00D40649" w:rsidRDefault="00763CF9" w:rsidP="00763CF9">
      <w:pPr>
        <w:autoSpaceDE w:val="0"/>
        <w:autoSpaceDN w:val="0"/>
        <w:adjustRightInd w:val="0"/>
        <w:spacing w:after="0" w:line="240" w:lineRule="auto"/>
        <w:jc w:val="both"/>
        <w:rPr>
          <w:rFonts w:ascii="Montserrat Light" w:hAnsi="Montserrat Light" w:cs="Times New Roman"/>
          <w:highlight w:val="yellow"/>
          <w:lang w:val="pt-PT"/>
        </w:rPr>
      </w:pPr>
      <w:r w:rsidRPr="00D40649">
        <w:rPr>
          <w:rFonts w:ascii="Montserrat Light" w:hAnsi="Montserrat Light" w:cs="Times New Roman"/>
          <w:b/>
          <w:lang w:val="pt-PT"/>
        </w:rPr>
        <w:t>(2)</w:t>
      </w:r>
      <w:r w:rsidRPr="00AF1811">
        <w:rPr>
          <w:rFonts w:ascii="Montserrat Light" w:hAnsi="Montserrat Light" w:cs="Times New Roman"/>
          <w:lang w:val="pt-PT"/>
        </w:rPr>
        <w:t xml:space="preserve"> În cadrul serviciului social sunt prevăzute următoarele activităţi care pot fi desfăşurate de voluntari, recrutaţi cu respectarea prevederilor Legii nr. 78/2014 privind reglementarea activităţii de voluntariat în România, cu modificările şi completările ulterioare: </w:t>
      </w:r>
    </w:p>
    <w:p w14:paraId="6E0BE6BF" w14:textId="4CA4CEE5" w:rsidR="00763CF9" w:rsidRPr="00EA2030" w:rsidRDefault="00D40649" w:rsidP="00763CF9">
      <w:pPr>
        <w:autoSpaceDE w:val="0"/>
        <w:autoSpaceDN w:val="0"/>
        <w:adjustRightInd w:val="0"/>
        <w:spacing w:after="0" w:line="240" w:lineRule="auto"/>
        <w:jc w:val="both"/>
        <w:rPr>
          <w:rFonts w:ascii="Montserrat Light" w:hAnsi="Montserrat Light" w:cs="Times New Roman"/>
          <w:lang w:val="pt-PT"/>
        </w:rPr>
      </w:pPr>
      <w:r w:rsidRPr="00EA2030">
        <w:rPr>
          <w:rFonts w:ascii="Montserrat Light" w:hAnsi="Montserrat Light" w:cs="Times New Roman"/>
          <w:lang w:val="pt-PT"/>
        </w:rPr>
        <w:t>-</w:t>
      </w:r>
      <w:r w:rsidR="00763CF9" w:rsidRPr="00EA2030">
        <w:rPr>
          <w:rFonts w:ascii="Montserrat Light" w:hAnsi="Montserrat Light" w:cs="Times New Roman"/>
          <w:lang w:val="pt-PT"/>
        </w:rPr>
        <w:t>activități de lectură, furnizare activități de creație, activități de socializare;</w:t>
      </w:r>
    </w:p>
    <w:p w14:paraId="59A01C34" w14:textId="77777777" w:rsidR="00763CF9" w:rsidRPr="00EA2030" w:rsidRDefault="00763CF9" w:rsidP="00763CF9">
      <w:pPr>
        <w:autoSpaceDE w:val="0"/>
        <w:autoSpaceDN w:val="0"/>
        <w:adjustRightInd w:val="0"/>
        <w:spacing w:after="0" w:line="240" w:lineRule="auto"/>
        <w:jc w:val="both"/>
        <w:rPr>
          <w:rFonts w:ascii="Montserrat Light" w:hAnsi="Montserrat Light" w:cs="Times New Roman"/>
          <w:lang w:val="pt-PT"/>
        </w:rPr>
      </w:pPr>
      <w:r w:rsidRPr="00EA2030">
        <w:rPr>
          <w:rFonts w:ascii="Montserrat Light" w:hAnsi="Montserrat Light" w:cs="Times New Roman"/>
          <w:lang w:val="pt-PT"/>
        </w:rPr>
        <w:t>-organizarea de programe culturale, evenimente, expoziții, activități de informare etc.;</w:t>
      </w:r>
    </w:p>
    <w:p w14:paraId="3F8C9BC6" w14:textId="77777777" w:rsidR="00763CF9" w:rsidRPr="00AF1811" w:rsidRDefault="00763CF9" w:rsidP="00763CF9">
      <w:pPr>
        <w:autoSpaceDE w:val="0"/>
        <w:autoSpaceDN w:val="0"/>
        <w:adjustRightInd w:val="0"/>
        <w:spacing w:after="0" w:line="240" w:lineRule="auto"/>
        <w:jc w:val="both"/>
        <w:rPr>
          <w:rFonts w:ascii="Montserrat Light" w:hAnsi="Montserrat Light" w:cs="Times New Roman"/>
          <w:lang w:val="pt-PT"/>
        </w:rPr>
      </w:pPr>
      <w:r w:rsidRPr="00EA2030">
        <w:rPr>
          <w:rFonts w:ascii="Montserrat Light" w:hAnsi="Montserrat Light" w:cs="Times New Roman"/>
          <w:lang w:val="pt-PT"/>
        </w:rPr>
        <w:t>-însoțirea beneficiarilor la diverse activități, etc.</w:t>
      </w:r>
    </w:p>
    <w:p w14:paraId="156F0F92" w14:textId="7B57B5C8" w:rsidR="00763CF9" w:rsidRPr="00AF1811" w:rsidRDefault="00763CF9" w:rsidP="00763CF9">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(3)</w:t>
      </w:r>
      <w:r w:rsidRPr="00AF1811">
        <w:rPr>
          <w:rFonts w:ascii="Montserrat Light" w:hAnsi="Montserrat Light" w:cs="Times New Roman"/>
          <w:lang w:val="pt-PT"/>
        </w:rPr>
        <w:t xml:space="preserve"> În cadrul serviciului social, pentru următoarele activităţi pot fi încheiate contracte de internship, cu respectarea prevederilor Legii nr. 176/2018 privind internshipul, cu modificările şi completările ulterioare: - nu este cazul</w:t>
      </w:r>
      <w:r w:rsidR="00EA2030">
        <w:rPr>
          <w:rFonts w:ascii="Montserrat Light" w:hAnsi="Montserrat Light" w:cs="Times New Roman"/>
          <w:lang w:val="pt-PT"/>
        </w:rPr>
        <w:t>.</w:t>
      </w:r>
    </w:p>
    <w:p w14:paraId="47229331" w14:textId="31335CEA" w:rsidR="004330F0" w:rsidRPr="00AF1811" w:rsidRDefault="00953791"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w:t>
      </w:r>
      <w:r w:rsidR="00763CF9" w:rsidRPr="00D40649">
        <w:rPr>
          <w:rFonts w:ascii="Montserrat Light" w:hAnsi="Montserrat Light" w:cs="Times New Roman"/>
          <w:b/>
          <w:lang w:val="pt-PT"/>
        </w:rPr>
        <w:t>4</w:t>
      </w:r>
      <w:r w:rsidR="004330F0" w:rsidRPr="00D40649">
        <w:rPr>
          <w:rFonts w:ascii="Montserrat Light" w:hAnsi="Montserrat Light" w:cs="Times New Roman"/>
          <w:b/>
          <w:lang w:val="pt-PT"/>
        </w:rPr>
        <w:t>)</w:t>
      </w:r>
      <w:r w:rsidR="004330F0" w:rsidRPr="00AF1811">
        <w:rPr>
          <w:rFonts w:ascii="Montserrat Light" w:hAnsi="Montserrat Light" w:cs="Times New Roman"/>
          <w:lang w:val="pt-PT"/>
        </w:rPr>
        <w:t xml:space="preserve"> Centrul asigură/poate asigura posibilitatea desfăşurării practicii studenţilor la asistenţă socială sau alte specializări adecvate activităţilor derulate în cadrul serviciului social, în baza contractelor/convenţiilor de colaborare cu universităţile, încheiate în conformitate cu prevederile Legii nr. 258/2007 privind practica elevilor şi studenţilor, cu completările ulterioare, potrivit convenţiei/convenţiilor</w:t>
      </w:r>
      <w:r w:rsidR="007A2FBA" w:rsidRPr="00EA2030">
        <w:rPr>
          <w:rFonts w:ascii="Montserrat Light" w:hAnsi="Montserrat Light" w:cs="Times New Roman"/>
          <w:color w:val="0000FF"/>
          <w:lang w:val="pt-PT"/>
        </w:rPr>
        <w:t xml:space="preserve"> </w:t>
      </w:r>
      <w:r w:rsidRPr="00AF1811">
        <w:rPr>
          <w:rFonts w:ascii="Montserrat Light" w:hAnsi="Montserrat Light" w:cs="Times New Roman"/>
          <w:lang w:val="pt-PT"/>
        </w:rPr>
        <w:t>încheiate.</w:t>
      </w:r>
    </w:p>
    <w:p w14:paraId="147586F6" w14:textId="7679A741"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lastRenderedPageBreak/>
        <w:t>(5)</w:t>
      </w:r>
      <w:r w:rsidRPr="00AF1811">
        <w:rPr>
          <w:rFonts w:ascii="Montserrat Light" w:hAnsi="Montserrat Light" w:cs="Times New Roman"/>
          <w:lang w:val="pt-PT"/>
        </w:rPr>
        <w:t xml:space="preserve"> Angajarea/Contractarea/Sancţionarea sau eliberarea din funcţie a personalului se realizează cu respectarea prevederilor legale în vigoare, după caz: Legea nr. 53/2003 - Codul muncii, republicată, cu modificările şi completările ulterioare, etc.</w:t>
      </w:r>
    </w:p>
    <w:p w14:paraId="7BC73BC4" w14:textId="766D3BEB" w:rsidR="004330F0" w:rsidRPr="00AF1811" w:rsidRDefault="00763CF9"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(6)</w:t>
      </w:r>
      <w:r w:rsidRPr="00AF1811">
        <w:rPr>
          <w:rFonts w:ascii="Montserrat Light" w:hAnsi="Montserrat Light" w:cs="Times New Roman"/>
          <w:lang w:val="pt-PT"/>
        </w:rPr>
        <w:t xml:space="preserve"> R</w:t>
      </w:r>
      <w:r w:rsidR="002634CA" w:rsidRPr="00AF1811">
        <w:rPr>
          <w:rFonts w:ascii="Montserrat Light" w:hAnsi="Montserrat Light" w:cs="Times New Roman"/>
          <w:lang w:val="pt-PT"/>
        </w:rPr>
        <w:t xml:space="preserve">aportul nr. de angajați/nr. de beneficiari este de: </w:t>
      </w:r>
      <w:r w:rsidR="00431130" w:rsidRPr="00AF1811">
        <w:rPr>
          <w:rFonts w:ascii="Montserrat Light" w:hAnsi="Montserrat Light" w:cs="Times New Roman"/>
          <w:lang w:val="pt-PT"/>
        </w:rPr>
        <w:t>1/</w:t>
      </w:r>
      <w:r w:rsidR="00AF1811">
        <w:rPr>
          <w:rFonts w:ascii="Montserrat Light" w:hAnsi="Montserrat Light" w:cs="Times New Roman"/>
          <w:lang w:val="pt-PT"/>
        </w:rPr>
        <w:t>1,76.</w:t>
      </w:r>
    </w:p>
    <w:p w14:paraId="254CDB72" w14:textId="77777777" w:rsidR="00B7236C" w:rsidRPr="00444B49" w:rsidRDefault="00B7236C" w:rsidP="00FD6C53">
      <w:pPr>
        <w:pStyle w:val="WW-Default1"/>
        <w:jc w:val="both"/>
        <w:rPr>
          <w:rFonts w:ascii="Montserrat Light" w:hAnsi="Montserrat Light"/>
          <w:sz w:val="22"/>
          <w:szCs w:val="22"/>
          <w:lang w:val="ro-RO"/>
        </w:rPr>
      </w:pPr>
    </w:p>
    <w:p w14:paraId="108B6707"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bCs/>
          <w:lang w:val="pt-PT"/>
        </w:rPr>
        <w:t>ART. 9. Personalul de conducere</w:t>
      </w:r>
    </w:p>
    <w:p w14:paraId="4EFC3D60" w14:textId="4DC4B8C3"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(1)</w:t>
      </w:r>
      <w:r w:rsidRPr="00AF1811">
        <w:rPr>
          <w:rFonts w:ascii="Montserrat Light" w:hAnsi="Montserrat Light" w:cs="Times New Roman"/>
          <w:lang w:val="pt-PT"/>
        </w:rPr>
        <w:t xml:space="preserve"> Principalele atribuţii ale personalului de conducere sunt:</w:t>
      </w:r>
    </w:p>
    <w:p w14:paraId="3DCB70CE" w14:textId="0EF0EB0F"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40B35C03" w14:textId="4B76463C"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b) elaborează rapoartele generale privind activitatea serviciului social, stadiul implementării obiectivelor şi întocmeşte informări pe care le prezintă furnizorului de servicii sociale;</w:t>
      </w:r>
    </w:p>
    <w:p w14:paraId="3BDDBC60" w14:textId="7E215202"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c) propune participarea personalului de specialitate la programe de instruire şi perfecţionare;</w:t>
      </w:r>
    </w:p>
    <w:p w14:paraId="44908E2F" w14:textId="5F541D99"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78AB7CB5" w14:textId="39004EA0"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e) întocmeşte raportul anual de activitate;</w:t>
      </w:r>
    </w:p>
    <w:p w14:paraId="65DC3193" w14:textId="5BD51402"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f) asigură buna desfăşurare a raporturilor de muncă dintre angajaţii serviciului/centrului;</w:t>
      </w:r>
    </w:p>
    <w:p w14:paraId="4B66BE20" w14:textId="186D804C"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g) propune furnizorului de servicii sociale structura organizatorică şi numărul de personal;</w:t>
      </w:r>
    </w:p>
    <w:p w14:paraId="3F98B6C7" w14:textId="3BDFA8D8"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h) desfăşoară activităţi pentru promovarea imaginii serviciului în comunitate;</w:t>
      </w:r>
    </w:p>
    <w:p w14:paraId="60A8D25F" w14:textId="0E5D3A04"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i) ia în considerare şi analizează orice sesizare care îi este adresată, referitoare la încălcări ale drepturilor beneficiarilor în cadrul serviciului pe care îl conduce;</w:t>
      </w:r>
    </w:p>
    <w:p w14:paraId="479B7DCC" w14:textId="2987733C"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3335DB8B" w14:textId="4C5C9F16"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k) organizează activitatea personalului şi asigură respectarea timpului de lucru şi a regulamentului de organizare şi funcţionare;</w:t>
      </w:r>
    </w:p>
    <w:p w14:paraId="34343492" w14:textId="4BEEED33"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l) reprezintă serviciul în relaţiile cu furnizorul de servicii sociale şi, după caz, cu autorităţile şi instituţiile publice, cu persoanele fizice şi juridice din ţară şi din străinătate, precum şi în justiţie;</w:t>
      </w:r>
    </w:p>
    <w:p w14:paraId="51D18D0B" w14:textId="280E8E01"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14:paraId="6F1CCE30" w14:textId="516A72FC"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n) întocmeşte proiectul bugetului propriu al serviciului şi contul de încheiere a exerciţiului bugetar;</w:t>
      </w:r>
    </w:p>
    <w:p w14:paraId="3F1EF68E" w14:textId="7BCA1758"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o) asigură îndeplinirea măsurilor de aducere la cunoştinţă atât personalului, cât şi beneficiarilor a prevederilor din regulamentul propriu de organizare şi funcţionare;</w:t>
      </w:r>
    </w:p>
    <w:p w14:paraId="21E58DD0" w14:textId="12EE7718"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p) asigură încheierea cu beneficiarii a contractelor de furnizare a serviciilor sociale;</w:t>
      </w:r>
    </w:p>
    <w:p w14:paraId="7E7E316F" w14:textId="615B8B64"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q) alte atribuţii prevăzute în standardul minim de calitate aplicabil.</w:t>
      </w:r>
    </w:p>
    <w:p w14:paraId="4A3B7D77" w14:textId="11E1E92F"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(2)</w:t>
      </w:r>
      <w:r w:rsidRPr="00AF1811">
        <w:rPr>
          <w:rFonts w:ascii="Montserrat Light" w:hAnsi="Montserrat Light" w:cs="Times New Roman"/>
          <w:lang w:val="pt-PT"/>
        </w:rPr>
        <w:t xml:space="preserve"> 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w:t>
      </w:r>
      <w:r w:rsidRPr="00AF1811">
        <w:rPr>
          <w:rFonts w:ascii="Montserrat Light" w:hAnsi="Montserrat Light" w:cs="Times New Roman"/>
          <w:lang w:val="pt-PT"/>
        </w:rPr>
        <w:lastRenderedPageBreak/>
        <w:t>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p>
    <w:p w14:paraId="674907BC" w14:textId="45613F8C"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(3)</w:t>
      </w:r>
      <w:r w:rsidRPr="00AF1811">
        <w:rPr>
          <w:rFonts w:ascii="Montserrat Light" w:hAnsi="Montserrat Light" w:cs="Times New Roman"/>
          <w:lang w:val="pt-PT"/>
        </w:rPr>
        <w:t xml:space="preserve"> 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77BA9867"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p>
    <w:p w14:paraId="4C7590D7"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ART.</w:t>
      </w:r>
      <w:r w:rsidRPr="00AF1811">
        <w:rPr>
          <w:rFonts w:ascii="Montserrat Light" w:hAnsi="Montserrat Light" w:cs="Times New Roman"/>
          <w:lang w:val="pt-PT"/>
        </w:rPr>
        <w:t xml:space="preserve"> </w:t>
      </w:r>
      <w:r w:rsidRPr="00AF1811">
        <w:rPr>
          <w:rFonts w:ascii="Montserrat Light" w:hAnsi="Montserrat Light" w:cs="Times New Roman"/>
          <w:b/>
          <w:bCs/>
          <w:lang w:val="pt-PT"/>
        </w:rPr>
        <w:t>10. Personalul de specialitate</w:t>
      </w:r>
    </w:p>
    <w:p w14:paraId="554277D3" w14:textId="091AB7E8"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(1)</w:t>
      </w:r>
      <w:r w:rsidRPr="00AF1811">
        <w:rPr>
          <w:rFonts w:ascii="Montserrat Light" w:hAnsi="Montserrat Light" w:cs="Times New Roman"/>
          <w:lang w:val="pt-PT"/>
        </w:rPr>
        <w:t xml:space="preserve"> Personalul de specialitate poate fi:</w:t>
      </w:r>
    </w:p>
    <w:p w14:paraId="71FBACD2" w14:textId="77777777" w:rsidR="004330F0" w:rsidRPr="00AF1811" w:rsidRDefault="00D620FE" w:rsidP="00431130">
      <w:pPr>
        <w:autoSpaceDE w:val="0"/>
        <w:autoSpaceDN w:val="0"/>
        <w:adjustRightInd w:val="0"/>
        <w:spacing w:after="0" w:line="240" w:lineRule="auto"/>
        <w:ind w:left="567"/>
        <w:jc w:val="both"/>
        <w:rPr>
          <w:rFonts w:ascii="Montserrat Light" w:hAnsi="Montserrat Light" w:cs="Times New Roman"/>
          <w:lang w:val="pt-PT"/>
        </w:rPr>
      </w:pPr>
      <w:r w:rsidRPr="00AF1811">
        <w:rPr>
          <w:rFonts w:ascii="Montserrat Light" w:hAnsi="Montserrat Light" w:cs="Times New Roman"/>
          <w:lang w:val="pt-PT"/>
        </w:rPr>
        <w:t xml:space="preserve">    a) asistent medical </w:t>
      </w:r>
      <w:r w:rsidR="004330F0" w:rsidRPr="00AF1811">
        <w:rPr>
          <w:rFonts w:ascii="Montserrat Light" w:hAnsi="Montserrat Light" w:cs="Times New Roman"/>
          <w:lang w:val="pt-PT"/>
        </w:rPr>
        <w:t xml:space="preserve"> (325901);</w:t>
      </w:r>
    </w:p>
    <w:p w14:paraId="5F21E5F4" w14:textId="77777777" w:rsidR="004330F0" w:rsidRPr="00AF1811" w:rsidRDefault="00D620FE" w:rsidP="00431130">
      <w:pPr>
        <w:autoSpaceDE w:val="0"/>
        <w:autoSpaceDN w:val="0"/>
        <w:adjustRightInd w:val="0"/>
        <w:spacing w:after="0" w:line="240" w:lineRule="auto"/>
        <w:ind w:left="567"/>
        <w:jc w:val="both"/>
        <w:rPr>
          <w:rFonts w:ascii="Montserrat Light" w:hAnsi="Montserrat Light" w:cs="Times New Roman"/>
          <w:lang w:val="pt-PT"/>
        </w:rPr>
      </w:pPr>
      <w:r w:rsidRPr="00AF1811">
        <w:rPr>
          <w:rFonts w:ascii="Montserrat Light" w:hAnsi="Montserrat Light" w:cs="Times New Roman"/>
          <w:lang w:val="pt-PT"/>
        </w:rPr>
        <w:t xml:space="preserve">    b</w:t>
      </w:r>
      <w:r w:rsidR="004330F0" w:rsidRPr="00AF1811">
        <w:rPr>
          <w:rFonts w:ascii="Montserrat Light" w:hAnsi="Montserrat Light" w:cs="Times New Roman"/>
          <w:lang w:val="pt-PT"/>
        </w:rPr>
        <w:t>) asistent social (263501);</w:t>
      </w:r>
    </w:p>
    <w:p w14:paraId="327FB09C" w14:textId="51C67CAC" w:rsidR="00512EC7" w:rsidRPr="00AF1811" w:rsidRDefault="004330F0" w:rsidP="00431130">
      <w:pPr>
        <w:autoSpaceDE w:val="0"/>
        <w:autoSpaceDN w:val="0"/>
        <w:adjustRightInd w:val="0"/>
        <w:spacing w:after="0" w:line="240" w:lineRule="auto"/>
        <w:ind w:left="567"/>
        <w:jc w:val="both"/>
        <w:rPr>
          <w:rFonts w:ascii="Montserrat Light" w:hAnsi="Montserrat Light" w:cs="Times New Roman"/>
          <w:lang w:val="pt-PT"/>
        </w:rPr>
      </w:pPr>
      <w:r w:rsidRPr="00AF1811">
        <w:rPr>
          <w:rFonts w:ascii="Montserrat Light" w:hAnsi="Montserrat Light" w:cs="Times New Roman"/>
          <w:lang w:val="pt-PT"/>
        </w:rPr>
        <w:t xml:space="preserve">    </w:t>
      </w:r>
      <w:r w:rsidR="00D620FE" w:rsidRPr="00AF1811">
        <w:rPr>
          <w:rFonts w:ascii="Montserrat Light" w:hAnsi="Montserrat Light" w:cs="Times New Roman"/>
          <w:lang w:val="pt-PT"/>
        </w:rPr>
        <w:t>c</w:t>
      </w:r>
      <w:r w:rsidR="00512EC7" w:rsidRPr="00AF1811">
        <w:rPr>
          <w:rFonts w:ascii="Montserrat Light" w:hAnsi="Montserrat Light" w:cs="Times New Roman"/>
          <w:lang w:val="pt-PT"/>
        </w:rPr>
        <w:t>) psiholog (263411);</w:t>
      </w:r>
    </w:p>
    <w:p w14:paraId="67A72AE2" w14:textId="74EBCD57" w:rsidR="004330F0" w:rsidRPr="00AF1811" w:rsidRDefault="00512EC7" w:rsidP="00431130">
      <w:pPr>
        <w:autoSpaceDE w:val="0"/>
        <w:autoSpaceDN w:val="0"/>
        <w:adjustRightInd w:val="0"/>
        <w:spacing w:after="0" w:line="240" w:lineRule="auto"/>
        <w:ind w:left="567"/>
        <w:jc w:val="both"/>
        <w:rPr>
          <w:rFonts w:ascii="Montserrat Light" w:hAnsi="Montserrat Light" w:cs="Times New Roman"/>
          <w:lang w:val="pt-PT"/>
        </w:rPr>
      </w:pPr>
      <w:r w:rsidRPr="00AF1811">
        <w:rPr>
          <w:rFonts w:ascii="Montserrat Light" w:hAnsi="Montserrat Light" w:cs="Times New Roman"/>
          <w:lang w:val="pt-PT"/>
        </w:rPr>
        <w:t xml:space="preserve">   d) infirmieră (532103)</w:t>
      </w:r>
      <w:r w:rsidR="004330F0" w:rsidRPr="00AF1811">
        <w:rPr>
          <w:rFonts w:ascii="Montserrat Light" w:hAnsi="Montserrat Light" w:cs="Times New Roman"/>
          <w:lang w:val="pt-PT"/>
        </w:rPr>
        <w:t xml:space="preserve">    </w:t>
      </w:r>
    </w:p>
    <w:p w14:paraId="1325149E" w14:textId="6257EADC"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(2)</w:t>
      </w:r>
      <w:r w:rsidRPr="00AF1811">
        <w:rPr>
          <w:rFonts w:ascii="Montserrat Light" w:hAnsi="Montserrat Light" w:cs="Times New Roman"/>
          <w:lang w:val="pt-PT"/>
        </w:rPr>
        <w:t xml:space="preserve"> Principalele atribuţii ale personalului de specialitate:</w:t>
      </w:r>
    </w:p>
    <w:p w14:paraId="1094B630" w14:textId="61D9DC14"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a) îşi desfăşoară activitatea conform competenţelor şi exigenţelor profesiei;</w:t>
      </w:r>
    </w:p>
    <w:p w14:paraId="341DF92C" w14:textId="7DDCC32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b) în relaţie cu beneficiarii şi colegii de muncă, respectă Codul etic aprobat de FSS;</w:t>
      </w:r>
    </w:p>
    <w:p w14:paraId="7CECED7D" w14:textId="1937B1D8"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c) îşi îndeplineşte atribuţiile prevăzute în fişa postului şi respectă relaţiile ierarhice;</w:t>
      </w:r>
    </w:p>
    <w:p w14:paraId="285FD2D1" w14:textId="08AE7CEB"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d) participă la toate sesiunile de instruire organizate în cadrul serviciului social, precum şi la cursurile de formare profesională continuă;</w:t>
      </w:r>
    </w:p>
    <w:p w14:paraId="7F275FE2" w14:textId="28FB07DB"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e) lucrează în echipă şi colaborează cu specialişti din alte servicii sociale în vederea soluţionării cazurilor;</w:t>
      </w:r>
    </w:p>
    <w:p w14:paraId="249657A4" w14:textId="41693726"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f) în activitatea desfăşurată, respectă prevederile legale în vigoare şi standardele minime de calitate aplicabile;</w:t>
      </w:r>
    </w:p>
    <w:p w14:paraId="36ACEFD7" w14:textId="7C75776E"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g) sesizează conducerii serviciului situaţii care pun în pericol siguranţa beneficiarului, situaţii de nerespectare a prevederilor prezentului regulament etc.;</w:t>
      </w:r>
    </w:p>
    <w:p w14:paraId="2379ECF7" w14:textId="4173B3DE"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h) consemnează activitatea proprie în documentele utilizate în cadrul serviciului social şi întocmeşte rapoarte periodice cu privire la activitatea derulată;</w:t>
      </w:r>
    </w:p>
    <w:p w14:paraId="17847BC0" w14:textId="0EC81DB3"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i) face propuneri de îmbunătăţire a activităţii în vederea creşterii calităţii serviciului şi respectării legislaţiei.</w:t>
      </w:r>
    </w:p>
    <w:p w14:paraId="508C3B2F" w14:textId="2D98B660"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(3)</w:t>
      </w:r>
      <w:r w:rsidRPr="00AF1811">
        <w:rPr>
          <w:rFonts w:ascii="Montserrat Light" w:hAnsi="Montserrat Light" w:cs="Times New Roman"/>
          <w:lang w:val="pt-PT"/>
        </w:rPr>
        <w:t xml:space="preserve"> Atribuţiile detaliate pentru fiecare post de specialitate aferent statului de funcţii se înscriu în fişa postului, conform standardelor minime de calitate.</w:t>
      </w:r>
    </w:p>
    <w:p w14:paraId="2EC74A06"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p>
    <w:p w14:paraId="2E6F9AC1"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ART.</w:t>
      </w:r>
      <w:r w:rsidRPr="00AF1811">
        <w:rPr>
          <w:rFonts w:ascii="Montserrat Light" w:hAnsi="Montserrat Light" w:cs="Times New Roman"/>
          <w:lang w:val="pt-PT"/>
        </w:rPr>
        <w:t xml:space="preserve"> </w:t>
      </w:r>
      <w:r w:rsidRPr="00AF1811">
        <w:rPr>
          <w:rFonts w:ascii="Montserrat Light" w:hAnsi="Montserrat Light" w:cs="Times New Roman"/>
          <w:b/>
          <w:bCs/>
          <w:lang w:val="pt-PT"/>
        </w:rPr>
        <w:t>11. Personalul administrativ</w:t>
      </w:r>
    </w:p>
    <w:p w14:paraId="0A909809" w14:textId="5F437510"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(1)</w:t>
      </w:r>
      <w:r w:rsidRPr="00AF1811">
        <w:rPr>
          <w:rFonts w:ascii="Montserrat Light" w:hAnsi="Montserrat Light" w:cs="Times New Roman"/>
          <w:lang w:val="pt-PT"/>
        </w:rPr>
        <w:t xml:space="preserve"> Personalul administrativ asigură activităţile auxiliare serviciului social: aprovizionare, mentenanţă, achiziţii etc.</w:t>
      </w:r>
    </w:p>
    <w:p w14:paraId="68255467" w14:textId="17467E2F"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(2)</w:t>
      </w:r>
      <w:r w:rsidRPr="00AF1811">
        <w:rPr>
          <w:rFonts w:ascii="Montserrat Light" w:hAnsi="Montserrat Light" w:cs="Times New Roman"/>
          <w:lang w:val="pt-PT"/>
        </w:rPr>
        <w:t xml:space="preserve"> Categoriile de personal administrativ </w:t>
      </w:r>
      <w:r w:rsidR="00431130" w:rsidRPr="00AF1811">
        <w:rPr>
          <w:rFonts w:ascii="Montserrat Light" w:hAnsi="Montserrat Light" w:cs="Times New Roman"/>
          <w:lang w:val="pt-PT"/>
        </w:rPr>
        <w:t>este</w:t>
      </w:r>
      <w:r w:rsidRPr="00AF1811">
        <w:rPr>
          <w:rFonts w:ascii="Montserrat Light" w:hAnsi="Montserrat Light" w:cs="Times New Roman"/>
          <w:lang w:val="pt-PT"/>
        </w:rPr>
        <w:t xml:space="preserve">: </w:t>
      </w:r>
    </w:p>
    <w:p w14:paraId="7B23EA07" w14:textId="2823B0FA" w:rsidR="00512EC7" w:rsidRPr="00AF1811" w:rsidRDefault="00512EC7" w:rsidP="00431130">
      <w:pPr>
        <w:autoSpaceDE w:val="0"/>
        <w:autoSpaceDN w:val="0"/>
        <w:adjustRightInd w:val="0"/>
        <w:spacing w:after="0" w:line="240" w:lineRule="auto"/>
        <w:ind w:left="426"/>
        <w:jc w:val="both"/>
        <w:rPr>
          <w:rFonts w:ascii="Montserrat Light" w:hAnsi="Montserrat Light" w:cs="Times New Roman"/>
          <w:lang w:val="pt-PT"/>
        </w:rPr>
      </w:pPr>
      <w:r w:rsidRPr="00AF1811">
        <w:rPr>
          <w:rFonts w:ascii="Montserrat Light" w:hAnsi="Montserrat Light" w:cs="Times New Roman"/>
          <w:lang w:val="pt-PT"/>
        </w:rPr>
        <w:t xml:space="preserve">     a)  muncitor calificat întreținere (721424);</w:t>
      </w:r>
    </w:p>
    <w:p w14:paraId="2BD5FCFD" w14:textId="77777777" w:rsidR="00512EC7" w:rsidRPr="00AF1811" w:rsidRDefault="00512EC7" w:rsidP="00431130">
      <w:pPr>
        <w:autoSpaceDE w:val="0"/>
        <w:autoSpaceDN w:val="0"/>
        <w:adjustRightInd w:val="0"/>
        <w:spacing w:after="0" w:line="240" w:lineRule="auto"/>
        <w:ind w:left="426"/>
        <w:jc w:val="both"/>
        <w:rPr>
          <w:rFonts w:ascii="Montserrat Light" w:hAnsi="Montserrat Light" w:cs="Times New Roman"/>
          <w:lang w:val="pt-PT"/>
        </w:rPr>
      </w:pPr>
      <w:r w:rsidRPr="00AF1811">
        <w:rPr>
          <w:rFonts w:ascii="Montserrat Light" w:hAnsi="Montserrat Light" w:cs="Times New Roman"/>
          <w:lang w:val="pt-PT"/>
        </w:rPr>
        <w:t xml:space="preserve">     b) îngrijitor (911201)</w:t>
      </w:r>
    </w:p>
    <w:p w14:paraId="22C8D20F" w14:textId="77777777" w:rsidR="00431130" w:rsidRDefault="00431130" w:rsidP="00431130">
      <w:pPr>
        <w:autoSpaceDE w:val="0"/>
        <w:autoSpaceDN w:val="0"/>
        <w:adjustRightInd w:val="0"/>
        <w:spacing w:after="0" w:line="240" w:lineRule="auto"/>
        <w:ind w:left="426"/>
        <w:jc w:val="both"/>
        <w:rPr>
          <w:rFonts w:ascii="Montserrat Light" w:hAnsi="Montserrat Light"/>
          <w:color w:val="000000"/>
          <w:lang w:val="fr-FR"/>
        </w:rPr>
      </w:pPr>
      <w:r w:rsidRPr="00AF1811">
        <w:rPr>
          <w:rFonts w:ascii="Montserrat Light" w:hAnsi="Montserrat Light" w:cs="Times New Roman"/>
          <w:lang w:val="pt-PT"/>
        </w:rPr>
        <w:tab/>
        <w:t xml:space="preserve">c) </w:t>
      </w:r>
      <w:proofErr w:type="spellStart"/>
      <w:r w:rsidRPr="00431130">
        <w:rPr>
          <w:rFonts w:ascii="Montserrat Light" w:hAnsi="Montserrat Light"/>
          <w:color w:val="000000"/>
          <w:lang w:val="fr-FR"/>
        </w:rPr>
        <w:t>inspector</w:t>
      </w:r>
      <w:proofErr w:type="spellEnd"/>
      <w:r w:rsidRPr="00431130">
        <w:rPr>
          <w:rFonts w:ascii="Montserrat Light" w:hAnsi="Montserrat Light"/>
          <w:color w:val="000000"/>
          <w:lang w:val="fr-FR"/>
        </w:rPr>
        <w:t xml:space="preserve"> de </w:t>
      </w:r>
      <w:proofErr w:type="spellStart"/>
      <w:r w:rsidRPr="00431130">
        <w:rPr>
          <w:rFonts w:ascii="Montserrat Light" w:hAnsi="Montserrat Light"/>
          <w:color w:val="000000"/>
          <w:lang w:val="fr-FR"/>
        </w:rPr>
        <w:t>specialitate</w:t>
      </w:r>
      <w:proofErr w:type="spellEnd"/>
      <w:r w:rsidRPr="00431130">
        <w:rPr>
          <w:rFonts w:ascii="Montserrat Light" w:hAnsi="Montserrat Light"/>
          <w:color w:val="000000"/>
          <w:lang w:val="fr-FR"/>
        </w:rPr>
        <w:t xml:space="preserve"> (</w:t>
      </w:r>
      <w:proofErr w:type="spellStart"/>
      <w:r w:rsidRPr="00431130">
        <w:rPr>
          <w:rFonts w:ascii="Montserrat Light" w:hAnsi="Montserrat Light"/>
          <w:color w:val="000000"/>
          <w:lang w:val="fr-FR"/>
        </w:rPr>
        <w:t>economist</w:t>
      </w:r>
      <w:proofErr w:type="spellEnd"/>
      <w:r w:rsidRPr="00431130">
        <w:rPr>
          <w:rFonts w:ascii="Montserrat Light" w:hAnsi="Montserrat Light"/>
          <w:color w:val="000000"/>
          <w:lang w:val="fr-FR"/>
        </w:rPr>
        <w:t xml:space="preserve">) (S)(242203); </w:t>
      </w:r>
    </w:p>
    <w:p w14:paraId="14BE7EF7" w14:textId="647123BB" w:rsidR="00431130" w:rsidRPr="00431130" w:rsidRDefault="00431130" w:rsidP="00431130">
      <w:pPr>
        <w:autoSpaceDE w:val="0"/>
        <w:autoSpaceDN w:val="0"/>
        <w:adjustRightInd w:val="0"/>
        <w:spacing w:after="0" w:line="240" w:lineRule="auto"/>
        <w:ind w:left="426" w:firstLine="294"/>
        <w:jc w:val="both"/>
        <w:rPr>
          <w:rFonts w:ascii="Montserrat Light" w:hAnsi="Montserrat Light"/>
          <w:color w:val="000000"/>
          <w:lang w:val="fr-FR"/>
        </w:rPr>
      </w:pPr>
      <w:r>
        <w:rPr>
          <w:rFonts w:ascii="Montserrat Light" w:hAnsi="Montserrat Light"/>
          <w:color w:val="000000"/>
          <w:lang w:val="fr-FR"/>
        </w:rPr>
        <w:t xml:space="preserve">d) </w:t>
      </w:r>
      <w:r w:rsidRPr="00431130">
        <w:rPr>
          <w:rFonts w:ascii="Montserrat Light" w:hAnsi="Montserrat Light"/>
          <w:color w:val="000000"/>
          <w:lang w:val="es-ES"/>
        </w:rPr>
        <w:t>administrator (M</w:t>
      </w:r>
      <w:proofErr w:type="gramStart"/>
      <w:r w:rsidRPr="00431130">
        <w:rPr>
          <w:rFonts w:ascii="Montserrat Light" w:hAnsi="Montserrat Light"/>
          <w:color w:val="000000"/>
          <w:lang w:val="es-ES"/>
        </w:rPr>
        <w:t>)(</w:t>
      </w:r>
      <w:proofErr w:type="gramEnd"/>
      <w:r w:rsidRPr="00431130">
        <w:rPr>
          <w:rFonts w:ascii="Montserrat Light" w:hAnsi="Montserrat Light"/>
          <w:color w:val="000000"/>
          <w:lang w:val="es-ES"/>
        </w:rPr>
        <w:t>515104</w:t>
      </w:r>
      <w:proofErr w:type="gramStart"/>
      <w:r w:rsidRPr="00431130">
        <w:rPr>
          <w:rFonts w:ascii="Montserrat Light" w:hAnsi="Montserrat Light"/>
          <w:color w:val="000000"/>
          <w:lang w:val="es-ES"/>
        </w:rPr>
        <w:t>);</w:t>
      </w:r>
      <w:proofErr w:type="gramEnd"/>
      <w:r w:rsidRPr="00431130">
        <w:rPr>
          <w:rFonts w:ascii="Montserrat Light" w:hAnsi="Montserrat Light"/>
          <w:color w:val="000000"/>
          <w:lang w:val="es-ES"/>
        </w:rPr>
        <w:t xml:space="preserve"> </w:t>
      </w:r>
    </w:p>
    <w:p w14:paraId="4B5745DC" w14:textId="12843244" w:rsidR="004330F0"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(3)</w:t>
      </w:r>
      <w:r w:rsidRPr="00AF1811">
        <w:rPr>
          <w:rFonts w:ascii="Montserrat Light" w:hAnsi="Montserrat Light" w:cs="Times New Roman"/>
          <w:lang w:val="pt-PT"/>
        </w:rPr>
        <w:t xml:space="preserve"> Atribuţiile personalului administrativ sunt prevăzute în fişa postului.</w:t>
      </w:r>
    </w:p>
    <w:p w14:paraId="74891033" w14:textId="77777777" w:rsidR="00D40649" w:rsidRPr="00AF1811" w:rsidRDefault="00D40649" w:rsidP="004330F0">
      <w:pPr>
        <w:autoSpaceDE w:val="0"/>
        <w:autoSpaceDN w:val="0"/>
        <w:adjustRightInd w:val="0"/>
        <w:spacing w:after="0" w:line="240" w:lineRule="auto"/>
        <w:jc w:val="both"/>
        <w:rPr>
          <w:rFonts w:ascii="Montserrat Light" w:hAnsi="Montserrat Light" w:cs="Times New Roman"/>
          <w:lang w:val="pt-PT"/>
        </w:rPr>
      </w:pPr>
    </w:p>
    <w:p w14:paraId="64F8CEDB" w14:textId="77777777" w:rsidR="00431130" w:rsidRPr="00AF1811" w:rsidRDefault="00431130" w:rsidP="00431130">
      <w:pPr>
        <w:spacing w:after="0" w:line="240" w:lineRule="auto"/>
        <w:jc w:val="both"/>
        <w:rPr>
          <w:rFonts w:ascii="Montserrat Light" w:hAnsi="Montserrat Light"/>
          <w:b/>
          <w:lang w:val="pt-PT" w:eastAsia="ro-RO"/>
        </w:rPr>
      </w:pPr>
      <w:r w:rsidRPr="00AF1811">
        <w:rPr>
          <w:rFonts w:ascii="Montserrat Light" w:hAnsi="Montserrat Light"/>
          <w:b/>
          <w:lang w:val="pt-PT" w:eastAsia="ro-RO"/>
        </w:rPr>
        <w:t>ART. 12 Responsabilităţi comune tuturor categoriilor de personal:</w:t>
      </w:r>
    </w:p>
    <w:p w14:paraId="38249A89" w14:textId="77777777" w:rsidR="00431130" w:rsidRPr="00401D95" w:rsidRDefault="00431130" w:rsidP="00D40649">
      <w:pPr>
        <w:pStyle w:val="al"/>
        <w:numPr>
          <w:ilvl w:val="0"/>
          <w:numId w:val="39"/>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rPr>
        <w:t>Asigură confidențialitatea informațiilor obținute prin exercitarea profesiei;</w:t>
      </w:r>
    </w:p>
    <w:p w14:paraId="6F495C5F" w14:textId="77777777" w:rsidR="00431130" w:rsidRPr="00401D95" w:rsidRDefault="00431130" w:rsidP="00D40649">
      <w:pPr>
        <w:pStyle w:val="al"/>
        <w:numPr>
          <w:ilvl w:val="0"/>
          <w:numId w:val="39"/>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rPr>
        <w:t>Respectă intimitatea persoanei, precum și libertatea acesteia de a decide;</w:t>
      </w:r>
    </w:p>
    <w:p w14:paraId="6C69AA36" w14:textId="77777777" w:rsidR="00431130" w:rsidRPr="00401D95" w:rsidRDefault="00431130" w:rsidP="00D40649">
      <w:pPr>
        <w:pStyle w:val="al"/>
        <w:numPr>
          <w:ilvl w:val="0"/>
          <w:numId w:val="39"/>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rPr>
        <w:t>Respectă legislaţia şi normele eticii profesionale stabilite;</w:t>
      </w:r>
    </w:p>
    <w:p w14:paraId="2CB3C3A4" w14:textId="77777777" w:rsidR="00431130" w:rsidRPr="00AF1811" w:rsidRDefault="00431130" w:rsidP="00D40649">
      <w:pPr>
        <w:numPr>
          <w:ilvl w:val="0"/>
          <w:numId w:val="39"/>
        </w:numPr>
        <w:spacing w:after="0" w:line="240" w:lineRule="auto"/>
        <w:ind w:left="0" w:firstLine="450"/>
        <w:jc w:val="both"/>
        <w:rPr>
          <w:rFonts w:ascii="Montserrat Light" w:hAnsi="Montserrat Light"/>
          <w:lang w:val="pt-PT"/>
        </w:rPr>
      </w:pPr>
      <w:r w:rsidRPr="00AF1811">
        <w:rPr>
          <w:rFonts w:ascii="Montserrat Light" w:hAnsi="Montserrat Light"/>
          <w:lang w:val="pt-PT"/>
        </w:rPr>
        <w:lastRenderedPageBreak/>
        <w:t>Se preocupă de cunoaşterea tuturor actelor normative în vigoare în domeniul de activitate, precum şi aplicarea întocmai a acestor prevederi;</w:t>
      </w:r>
    </w:p>
    <w:p w14:paraId="07654552"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Se </w:t>
      </w:r>
      <w:proofErr w:type="spellStart"/>
      <w:r w:rsidRPr="00401D95">
        <w:rPr>
          <w:rFonts w:ascii="Montserrat Light" w:hAnsi="Montserrat Light"/>
          <w:lang w:val="fr-FR"/>
        </w:rPr>
        <w:t>informează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permanență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noile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lucrări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specialitate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apărute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noutățile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legislative</w:t>
      </w:r>
      <w:proofErr w:type="spellEnd"/>
      <w:r w:rsidRPr="00401D95">
        <w:rPr>
          <w:rFonts w:ascii="Montserrat Light" w:hAnsi="Montserrat Light"/>
          <w:lang w:val="fr-FR"/>
        </w:rPr>
        <w:t>;</w:t>
      </w:r>
    </w:p>
    <w:p w14:paraId="53210CFD" w14:textId="77777777" w:rsidR="00431130" w:rsidRPr="00401D95" w:rsidRDefault="00431130" w:rsidP="00D40649">
      <w:pPr>
        <w:pStyle w:val="al"/>
        <w:numPr>
          <w:ilvl w:val="0"/>
          <w:numId w:val="39"/>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lang w:val="fr-FR" w:eastAsia="ar-SA"/>
        </w:rPr>
        <w:t>E</w:t>
      </w:r>
      <w:r w:rsidRPr="00401D95">
        <w:rPr>
          <w:rFonts w:ascii="Montserrat Light" w:hAnsi="Montserrat Light"/>
          <w:sz w:val="22"/>
          <w:szCs w:val="22"/>
          <w:lang w:eastAsia="ar-SA"/>
        </w:rPr>
        <w:t xml:space="preserve">fectuează propuneri pentru îmbunătăţirea activităţii în domeniul său de </w:t>
      </w:r>
      <w:proofErr w:type="gramStart"/>
      <w:r w:rsidRPr="00401D95">
        <w:rPr>
          <w:rFonts w:ascii="Montserrat Light" w:hAnsi="Montserrat Light"/>
          <w:sz w:val="22"/>
          <w:szCs w:val="22"/>
          <w:lang w:eastAsia="ar-SA"/>
        </w:rPr>
        <w:t>activitate;</w:t>
      </w:r>
      <w:proofErr w:type="gramEnd"/>
    </w:p>
    <w:p w14:paraId="35FC3A93"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Se </w:t>
      </w:r>
      <w:proofErr w:type="spellStart"/>
      <w:r w:rsidRPr="00401D95">
        <w:rPr>
          <w:rFonts w:ascii="Montserrat Light" w:hAnsi="Montserrat Light"/>
          <w:lang w:val="fr-FR"/>
        </w:rPr>
        <w:t>prezintă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serviciu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deplină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capacitate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respectă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programul</w:t>
      </w:r>
      <w:proofErr w:type="spellEnd"/>
      <w:r w:rsidRPr="00401D95">
        <w:rPr>
          <w:rFonts w:ascii="Montserrat Light" w:hAnsi="Montserrat Light"/>
          <w:lang w:val="fr-FR"/>
        </w:rPr>
        <w:t>;</w:t>
      </w:r>
    </w:p>
    <w:p w14:paraId="285FEC20"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fumeze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cadrul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unităţii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protecţie</w:t>
      </w:r>
      <w:proofErr w:type="spellEnd"/>
      <w:r w:rsidRPr="00401D95">
        <w:rPr>
          <w:rFonts w:ascii="Montserrat Light" w:hAnsi="Montserrat Light"/>
          <w:lang w:val="fr-FR"/>
        </w:rPr>
        <w:t>;</w:t>
      </w:r>
    </w:p>
    <w:p w14:paraId="02F24F7C"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pretindă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primească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nici</w:t>
      </w:r>
      <w:proofErr w:type="spellEnd"/>
      <w:r w:rsidRPr="00401D95">
        <w:rPr>
          <w:rFonts w:ascii="Montserrat Light" w:hAnsi="Montserrat Light"/>
          <w:lang w:val="fr-FR"/>
        </w:rPr>
        <w:t xml:space="preserve"> o </w:t>
      </w:r>
      <w:proofErr w:type="spellStart"/>
      <w:r w:rsidRPr="00401D95">
        <w:rPr>
          <w:rFonts w:ascii="Montserrat Light" w:hAnsi="Montserrat Light"/>
          <w:lang w:val="fr-FR"/>
        </w:rPr>
        <w:t>atenţie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foloase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necuvenite</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munca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w:t>
      </w:r>
      <w:proofErr w:type="spellEnd"/>
      <w:r w:rsidRPr="00401D95">
        <w:rPr>
          <w:rFonts w:ascii="Montserrat Light" w:hAnsi="Montserrat Light"/>
          <w:lang w:val="fr-FR"/>
        </w:rPr>
        <w:t xml:space="preserve"> care a </w:t>
      </w:r>
      <w:proofErr w:type="spellStart"/>
      <w:r w:rsidRPr="00401D95">
        <w:rPr>
          <w:rFonts w:ascii="Montserrat Light" w:hAnsi="Montserrat Light"/>
          <w:lang w:val="fr-FR"/>
        </w:rPr>
        <w:t>prestat</w:t>
      </w:r>
      <w:proofErr w:type="spellEnd"/>
      <w:r w:rsidRPr="00401D95">
        <w:rPr>
          <w:rFonts w:ascii="Montserrat Light" w:hAnsi="Montserrat Light"/>
          <w:lang w:val="fr-FR"/>
        </w:rPr>
        <w:t xml:space="preserve">-o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urmează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o </w:t>
      </w:r>
      <w:proofErr w:type="spellStart"/>
      <w:proofErr w:type="gramStart"/>
      <w:r w:rsidRPr="00401D95">
        <w:rPr>
          <w:rFonts w:ascii="Montserrat Light" w:hAnsi="Montserrat Light"/>
          <w:lang w:val="fr-FR"/>
        </w:rPr>
        <w:t>presteze</w:t>
      </w:r>
      <w:proofErr w:type="spellEnd"/>
      <w:r w:rsidRPr="00401D95">
        <w:rPr>
          <w:rFonts w:ascii="Montserrat Light" w:hAnsi="Montserrat Light"/>
          <w:lang w:val="fr-FR"/>
        </w:rPr>
        <w:t>;</w:t>
      </w:r>
      <w:proofErr w:type="gramEnd"/>
    </w:p>
    <w:p w14:paraId="24E002F1"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aibă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comportare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civilizată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faţă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colegii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faţă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superiori</w:t>
      </w:r>
      <w:proofErr w:type="spellEnd"/>
      <w:r w:rsidRPr="00401D95">
        <w:rPr>
          <w:rFonts w:ascii="Montserrat Light" w:hAnsi="Montserrat Light"/>
          <w:lang w:val="fr-FR"/>
        </w:rPr>
        <w:t>;</w:t>
      </w:r>
    </w:p>
    <w:p w14:paraId="40DDA88D"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Răspunde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calitatea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muncii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depuse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rezolvarea</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timp</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sarcinilor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potrivit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prevederilor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vigoare</w:t>
      </w:r>
      <w:proofErr w:type="spellEnd"/>
      <w:r w:rsidRPr="00401D95">
        <w:rPr>
          <w:rFonts w:ascii="Montserrat Light" w:hAnsi="Montserrat Light"/>
          <w:lang w:val="fr-FR"/>
        </w:rPr>
        <w:t>;</w:t>
      </w:r>
      <w:proofErr w:type="gramEnd"/>
    </w:p>
    <w:p w14:paraId="12980144"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însuşească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respecte </w:t>
      </w:r>
      <w:proofErr w:type="spellStart"/>
      <w:r w:rsidRPr="00401D95">
        <w:rPr>
          <w:rFonts w:ascii="Montserrat Light" w:hAnsi="Montserrat Light"/>
          <w:lang w:val="fr-FR"/>
        </w:rPr>
        <w:t>prevederile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legislaţiei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domeniul</w:t>
      </w:r>
      <w:proofErr w:type="spellEnd"/>
      <w:r w:rsidRPr="00401D95">
        <w:rPr>
          <w:rFonts w:ascii="Montserrat Light" w:hAnsi="Montserrat Light"/>
          <w:lang w:val="fr-FR"/>
        </w:rPr>
        <w:t xml:space="preserve"> S.S.M.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S.U. </w:t>
      </w:r>
      <w:proofErr w:type="spellStart"/>
      <w:r w:rsidRPr="00401D95">
        <w:rPr>
          <w:rFonts w:ascii="Montserrat Light" w:hAnsi="Montserrat Light"/>
          <w:lang w:val="fr-FR"/>
        </w:rPr>
        <w:t>respectiv</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măsurile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aplicare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acestora</w:t>
      </w:r>
      <w:proofErr w:type="spellEnd"/>
      <w:r w:rsidRPr="00401D95">
        <w:rPr>
          <w:rFonts w:ascii="Montserrat Light" w:hAnsi="Montserrat Light"/>
          <w:lang w:val="fr-FR"/>
        </w:rPr>
        <w:t>;</w:t>
      </w:r>
    </w:p>
    <w:p w14:paraId="6C755196" w14:textId="77777777" w:rsidR="00431130" w:rsidRPr="00401D95" w:rsidRDefault="00431130" w:rsidP="00D40649">
      <w:pPr>
        <w:numPr>
          <w:ilvl w:val="0"/>
          <w:numId w:val="39"/>
        </w:numPr>
        <w:tabs>
          <w:tab w:val="left" w:pos="900"/>
        </w:tabs>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desfăşoare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conformitate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pregătirea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profesională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instrucţiunile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primite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partea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angajatorului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astfel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expună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pericol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accidentare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îmbolnăvire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atât</w:t>
      </w:r>
      <w:proofErr w:type="spellEnd"/>
      <w:r w:rsidRPr="00401D95">
        <w:rPr>
          <w:rFonts w:ascii="Montserrat Light" w:hAnsi="Montserrat Light"/>
          <w:lang w:val="fr-FR"/>
        </w:rPr>
        <w:t xml:space="preserve"> propria </w:t>
      </w:r>
      <w:proofErr w:type="spellStart"/>
      <w:r w:rsidRPr="00401D95">
        <w:rPr>
          <w:rFonts w:ascii="Montserrat Light" w:hAnsi="Montserrat Light"/>
          <w:lang w:val="fr-FR"/>
        </w:rPr>
        <w:t>persoană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persoanele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jur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timpul</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serviciului</w:t>
      </w:r>
      <w:proofErr w:type="spellEnd"/>
      <w:r w:rsidRPr="00401D95">
        <w:rPr>
          <w:rFonts w:ascii="Montserrat Light" w:hAnsi="Montserrat Light"/>
          <w:lang w:val="fr-FR"/>
        </w:rPr>
        <w:t>;</w:t>
      </w:r>
      <w:proofErr w:type="gramEnd"/>
    </w:p>
    <w:p w14:paraId="6BC7D70F"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urmărească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respectarea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drepturilor</w:t>
      </w:r>
      <w:proofErr w:type="spellEnd"/>
      <w:r w:rsidRPr="00401D95">
        <w:rPr>
          <w:rFonts w:ascii="Montserrat Light" w:hAnsi="Montserrat Light"/>
          <w:lang w:val="fr-FR"/>
        </w:rPr>
        <w:t xml:space="preserve"> </w:t>
      </w:r>
      <w:proofErr w:type="spellStart"/>
      <w:r>
        <w:rPr>
          <w:rFonts w:ascii="Montserrat Light" w:hAnsi="Montserrat Light"/>
          <w:lang w:val="fr-FR"/>
        </w:rPr>
        <w:t>beneficiarilor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instituţie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solicite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îmbunătăţirea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activităţii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dacă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observă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încălcări</w:t>
      </w:r>
      <w:proofErr w:type="spellEnd"/>
      <w:r w:rsidRPr="00401D95">
        <w:rPr>
          <w:rFonts w:ascii="Montserrat Light" w:hAnsi="Montserrat Light"/>
          <w:lang w:val="fr-FR"/>
        </w:rPr>
        <w:t xml:space="preserve"> ale </w:t>
      </w:r>
      <w:proofErr w:type="spellStart"/>
      <w:r w:rsidRPr="00401D95">
        <w:rPr>
          <w:rFonts w:ascii="Montserrat Light" w:hAnsi="Montserrat Light"/>
          <w:lang w:val="fr-FR"/>
        </w:rPr>
        <w:t>acestor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drepturi</w:t>
      </w:r>
      <w:proofErr w:type="spellEnd"/>
      <w:r w:rsidRPr="00401D95">
        <w:rPr>
          <w:rFonts w:ascii="Montserrat Light" w:hAnsi="Montserrat Light"/>
          <w:lang w:val="fr-FR"/>
        </w:rPr>
        <w:t>;</w:t>
      </w:r>
    </w:p>
    <w:p w14:paraId="6C92461E"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maşinile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aparatura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uneltele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substanţele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periculoase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echipamentele</w:t>
      </w:r>
      <w:proofErr w:type="spellEnd"/>
      <w:r w:rsidRPr="00401D95">
        <w:rPr>
          <w:rFonts w:ascii="Montserrat Light" w:hAnsi="Montserrat Light"/>
          <w:lang w:val="fr-FR"/>
        </w:rPr>
        <w:t xml:space="preserve"> de transport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mijloace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producţie</w:t>
      </w:r>
      <w:proofErr w:type="spellEnd"/>
      <w:r w:rsidRPr="00401D95">
        <w:rPr>
          <w:rFonts w:ascii="Montserrat Light" w:hAnsi="Montserrat Light"/>
          <w:lang w:val="fr-FR"/>
        </w:rPr>
        <w:t>;</w:t>
      </w:r>
    </w:p>
    <w:p w14:paraId="4298EDDA"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echipamentul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individual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protecţie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acordat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după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pună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loc</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destinat</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păstrare</w:t>
      </w:r>
      <w:proofErr w:type="spellEnd"/>
      <w:r w:rsidRPr="00401D95">
        <w:rPr>
          <w:rFonts w:ascii="Montserrat Light" w:hAnsi="Montserrat Light"/>
          <w:lang w:val="fr-FR"/>
        </w:rPr>
        <w:t>;</w:t>
      </w:r>
    </w:p>
    <w:p w14:paraId="7FE98EE5"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procedeze</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scoaterea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funcţiune</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modificarea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schimbarea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înlăturarea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dispozitivelor</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securitate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proprii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special</w:t>
      </w:r>
      <w:proofErr w:type="spellEnd"/>
      <w:r w:rsidRPr="00401D95">
        <w:rPr>
          <w:rFonts w:ascii="Montserrat Light" w:hAnsi="Montserrat Light"/>
          <w:lang w:val="fr-FR"/>
        </w:rPr>
        <w:t xml:space="preserve"> ale </w:t>
      </w:r>
      <w:proofErr w:type="spellStart"/>
      <w:r w:rsidRPr="00401D95">
        <w:rPr>
          <w:rFonts w:ascii="Montserrat Light" w:hAnsi="Montserrat Light"/>
          <w:lang w:val="fr-FR"/>
        </w:rPr>
        <w:t>maşinilor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uneltelor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aparaturii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instalaţiilor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tehnice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aceste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dispozitive</w:t>
      </w:r>
      <w:proofErr w:type="spellEnd"/>
      <w:r w:rsidRPr="00401D95">
        <w:rPr>
          <w:rFonts w:ascii="Montserrat Light" w:hAnsi="Montserrat Light"/>
          <w:lang w:val="fr-FR"/>
        </w:rPr>
        <w:t>;</w:t>
      </w:r>
    </w:p>
    <w:p w14:paraId="3E1BEB11"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comunice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imediat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angajatorul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orice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situaţie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despre</w:t>
      </w:r>
      <w:proofErr w:type="spellEnd"/>
      <w:r w:rsidRPr="00401D95">
        <w:rPr>
          <w:rFonts w:ascii="Montserrat Light" w:hAnsi="Montserrat Light"/>
          <w:lang w:val="fr-FR"/>
        </w:rPr>
        <w:t xml:space="preserve"> care are motive </w:t>
      </w:r>
      <w:proofErr w:type="spellStart"/>
      <w:r w:rsidRPr="00401D95">
        <w:rPr>
          <w:rFonts w:ascii="Montserrat Light" w:hAnsi="Montserrat Light"/>
          <w:lang w:val="fr-FR"/>
        </w:rPr>
        <w:t>întemeiate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o </w:t>
      </w:r>
      <w:proofErr w:type="spellStart"/>
      <w:r w:rsidRPr="00401D95">
        <w:rPr>
          <w:rFonts w:ascii="Montserrat Light" w:hAnsi="Montserrat Light"/>
          <w:lang w:val="fr-FR"/>
        </w:rPr>
        <w:t>consideră</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pericol</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securitatea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sănătatea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lucrătorului</w:t>
      </w:r>
      <w:proofErr w:type="spellEnd"/>
      <w:r w:rsidRPr="00401D95">
        <w:rPr>
          <w:rFonts w:ascii="Montserrat Light" w:hAnsi="Montserrat Light"/>
          <w:lang w:val="fr-FR"/>
        </w:rPr>
        <w:t xml:space="preserve">, pentru ca </w:t>
      </w:r>
      <w:proofErr w:type="spellStart"/>
      <w:r w:rsidRPr="00401D95">
        <w:rPr>
          <w:rFonts w:ascii="Montserrat Light" w:hAnsi="Montserrat Light"/>
          <w:lang w:val="fr-FR"/>
        </w:rPr>
        <w:t>angajatorul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asigure</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mediu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condiţii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sigure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fără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riscuri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accidentare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înbolnăvire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profesională</w:t>
      </w:r>
      <w:proofErr w:type="spellEnd"/>
      <w:r w:rsidRPr="00401D95">
        <w:rPr>
          <w:rFonts w:ascii="Montserrat Light" w:hAnsi="Montserrat Light"/>
          <w:lang w:val="fr-FR"/>
        </w:rPr>
        <w:t>;</w:t>
      </w:r>
    </w:p>
    <w:p w14:paraId="5015B907"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Ca </w:t>
      </w:r>
      <w:proofErr w:type="spellStart"/>
      <w:r w:rsidRPr="00401D95">
        <w:rPr>
          <w:rFonts w:ascii="Montserrat Light" w:hAnsi="Montserrat Light"/>
          <w:lang w:val="fr-FR"/>
        </w:rPr>
        <w:t>urmare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instruirii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domeniul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situaţiilor</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urgenţă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însuşească</w:t>
      </w:r>
      <w:proofErr w:type="spellEnd"/>
      <w:r w:rsidRPr="00401D95">
        <w:rPr>
          <w:rFonts w:ascii="Montserrat Light" w:hAnsi="Montserrat Light"/>
          <w:lang w:val="fr-FR"/>
        </w:rPr>
        <w:t xml:space="preserve"> bine </w:t>
      </w:r>
      <w:proofErr w:type="spellStart"/>
      <w:r w:rsidRPr="00401D95">
        <w:rPr>
          <w:rFonts w:ascii="Montserrat Light" w:hAnsi="Montserrat Light"/>
          <w:lang w:val="fr-FR"/>
        </w:rPr>
        <w:t>cunoştinţele</w:t>
      </w:r>
      <w:proofErr w:type="spellEnd"/>
      <w:r w:rsidRPr="00401D95">
        <w:rPr>
          <w:rFonts w:ascii="Montserrat Light" w:hAnsi="Montserrat Light"/>
          <w:lang w:val="fr-FR"/>
        </w:rPr>
        <w:t xml:space="preserve"> pentru a </w:t>
      </w:r>
      <w:proofErr w:type="spellStart"/>
      <w:r w:rsidRPr="00401D95">
        <w:rPr>
          <w:rFonts w:ascii="Montserrat Light" w:hAnsi="Montserrat Light"/>
          <w:lang w:val="fr-FR"/>
        </w:rPr>
        <w:t>cunoaşte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factorii</w:t>
      </w:r>
      <w:proofErr w:type="spellEnd"/>
      <w:r w:rsidRPr="00401D95">
        <w:rPr>
          <w:rFonts w:ascii="Montserrat Light" w:hAnsi="Montserrat Light"/>
          <w:lang w:val="fr-FR"/>
        </w:rPr>
        <w:t xml:space="preserve"> care pot </w:t>
      </w:r>
      <w:proofErr w:type="spellStart"/>
      <w:r w:rsidRPr="00401D95">
        <w:rPr>
          <w:rFonts w:ascii="Montserrat Light" w:hAnsi="Montserrat Light"/>
          <w:lang w:val="fr-FR"/>
        </w:rPr>
        <w:t>provoca</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incendiu</w:t>
      </w:r>
      <w:proofErr w:type="spellEnd"/>
      <w:r w:rsidRPr="00401D95">
        <w:rPr>
          <w:rFonts w:ascii="Montserrat Light" w:hAnsi="Montserrat Light"/>
          <w:lang w:val="fr-FR"/>
        </w:rPr>
        <w:t xml:space="preserve">, de a </w:t>
      </w:r>
      <w:proofErr w:type="spellStart"/>
      <w:r w:rsidRPr="00401D95">
        <w:rPr>
          <w:rFonts w:ascii="Montserrat Light" w:hAnsi="Montserrat Light"/>
          <w:lang w:val="fr-FR"/>
        </w:rPr>
        <w:t>şti</w:t>
      </w:r>
      <w:proofErr w:type="spellEnd"/>
      <w:r w:rsidRPr="00401D95">
        <w:rPr>
          <w:rFonts w:ascii="Montserrat Light" w:hAnsi="Montserrat Light"/>
          <w:lang w:val="fr-FR"/>
        </w:rPr>
        <w:t xml:space="preserve"> cum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acţioneze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caz</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început</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incendiu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modul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mânuire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instinctorului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modul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acţionare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protejare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cazul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dezastre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naturale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cutremure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inundaţii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alunecări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teren</w:t>
      </w:r>
      <w:proofErr w:type="spellEnd"/>
      <w:r w:rsidRPr="00401D95">
        <w:rPr>
          <w:rFonts w:ascii="Montserrat Light" w:hAnsi="Montserrat Light"/>
          <w:lang w:val="fr-FR"/>
        </w:rPr>
        <w:t>;</w:t>
      </w:r>
    </w:p>
    <w:p w14:paraId="6C6810D1"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Răspunde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personal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integritatea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bunurilor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materiale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aparaturii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instalaţiilor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ajutorul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cărora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desfăşoară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astfel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aducă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prejudicii</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instituţiei</w:t>
      </w:r>
      <w:proofErr w:type="spellEnd"/>
      <w:r w:rsidRPr="00401D95">
        <w:rPr>
          <w:rFonts w:ascii="Montserrat Light" w:hAnsi="Montserrat Light"/>
          <w:lang w:val="fr-FR"/>
        </w:rPr>
        <w:t>;</w:t>
      </w:r>
      <w:proofErr w:type="gramEnd"/>
    </w:p>
    <w:p w14:paraId="6F5A0281" w14:textId="77777777" w:rsidR="00431130" w:rsidRPr="00401D95" w:rsidRDefault="00431130" w:rsidP="00D40649">
      <w:pPr>
        <w:numPr>
          <w:ilvl w:val="0"/>
          <w:numId w:val="39"/>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Participa la </w:t>
      </w:r>
      <w:proofErr w:type="spellStart"/>
      <w:r w:rsidRPr="00401D95">
        <w:rPr>
          <w:rFonts w:ascii="Montserrat Light" w:hAnsi="Montserrat Light"/>
          <w:lang w:val="fr-FR"/>
        </w:rPr>
        <w:t>manifestarile</w:t>
      </w:r>
      <w:proofErr w:type="spellEnd"/>
      <w:r w:rsidRPr="00401D95">
        <w:rPr>
          <w:rFonts w:ascii="Montserrat Light" w:hAnsi="Montserrat Light"/>
          <w:lang w:val="fr-FR"/>
        </w:rPr>
        <w:t xml:space="preserve"> festive, la </w:t>
      </w:r>
      <w:proofErr w:type="spellStart"/>
      <w:r w:rsidRPr="00401D95">
        <w:rPr>
          <w:rFonts w:ascii="Montserrat Light" w:hAnsi="Montserrat Light"/>
          <w:lang w:val="fr-FR"/>
        </w:rPr>
        <w:t>cursuri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formare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organizate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catre</w:t>
      </w:r>
      <w:proofErr w:type="spellEnd"/>
      <w:r w:rsidRPr="00401D95">
        <w:rPr>
          <w:rFonts w:ascii="Montserrat Light" w:hAnsi="Montserrat Light"/>
          <w:lang w:val="fr-FR"/>
        </w:rPr>
        <w:t xml:space="preserve"> DGASPC Cluj si nu </w:t>
      </w:r>
      <w:proofErr w:type="spellStart"/>
      <w:r w:rsidRPr="00401D95">
        <w:rPr>
          <w:rFonts w:ascii="Montserrat Light" w:hAnsi="Montserrat Light"/>
          <w:lang w:val="fr-FR"/>
        </w:rPr>
        <w:t>numai</w:t>
      </w:r>
      <w:proofErr w:type="spellEnd"/>
      <w:r w:rsidRPr="00401D95">
        <w:rPr>
          <w:rFonts w:ascii="Montserrat Light" w:hAnsi="Montserrat Light"/>
          <w:lang w:val="fr-FR"/>
        </w:rPr>
        <w:t>;</w:t>
      </w:r>
    </w:p>
    <w:p w14:paraId="6B1F144F" w14:textId="77777777" w:rsidR="00431130" w:rsidRPr="00AF1811" w:rsidRDefault="00431130" w:rsidP="00D40649">
      <w:pPr>
        <w:numPr>
          <w:ilvl w:val="0"/>
          <w:numId w:val="39"/>
        </w:numPr>
        <w:spacing w:after="0" w:line="240" w:lineRule="auto"/>
        <w:ind w:left="0" w:firstLine="450"/>
        <w:jc w:val="both"/>
        <w:rPr>
          <w:rFonts w:ascii="Montserrat Light" w:hAnsi="Montserrat Light"/>
          <w:lang w:val="pt-PT"/>
        </w:rPr>
      </w:pPr>
      <w:r w:rsidRPr="00AF1811">
        <w:rPr>
          <w:rFonts w:ascii="Montserrat Light" w:hAnsi="Montserrat Light"/>
          <w:lang w:val="pt-PT"/>
        </w:rPr>
        <w:t>Răspunde penal, material şi disciplinar pentru îndeplinirea în mod necorespunzător a sarcinilor de serviciu;</w:t>
      </w:r>
    </w:p>
    <w:p w14:paraId="225B07DF" w14:textId="77777777" w:rsidR="00431130" w:rsidRPr="00401D95" w:rsidRDefault="00431130" w:rsidP="00D40649">
      <w:pPr>
        <w:numPr>
          <w:ilvl w:val="0"/>
          <w:numId w:val="39"/>
        </w:numPr>
        <w:spacing w:after="0" w:line="240" w:lineRule="auto"/>
        <w:ind w:left="0" w:firstLine="450"/>
        <w:jc w:val="both"/>
        <w:rPr>
          <w:rFonts w:ascii="Montserrat Light" w:hAnsi="Montserrat Light"/>
          <w:b/>
          <w:bCs/>
          <w:lang w:val="fr-FR"/>
        </w:rPr>
      </w:pPr>
      <w:r w:rsidRPr="00AF1811">
        <w:rPr>
          <w:rFonts w:ascii="Montserrat Light" w:hAnsi="Montserrat Light"/>
          <w:lang w:val="pt-PT"/>
        </w:rPr>
        <w:t>Respectă Regulamentul de Organizare şi Funcţionare, Regulamentul intern și Procedurile de lucru din cadrul serviciului;</w:t>
      </w:r>
    </w:p>
    <w:p w14:paraId="1949C284" w14:textId="77777777" w:rsidR="00431130" w:rsidRPr="00401D95" w:rsidRDefault="00431130" w:rsidP="00D40649">
      <w:pPr>
        <w:numPr>
          <w:ilvl w:val="0"/>
          <w:numId w:val="39"/>
        </w:numPr>
        <w:spacing w:after="0" w:line="240" w:lineRule="auto"/>
        <w:ind w:left="0" w:firstLine="450"/>
        <w:jc w:val="both"/>
        <w:rPr>
          <w:rFonts w:ascii="Montserrat Light" w:hAnsi="Montserrat Light"/>
          <w:b/>
        </w:rPr>
      </w:pPr>
      <w:proofErr w:type="spellStart"/>
      <w:r w:rsidRPr="00401D95">
        <w:rPr>
          <w:rFonts w:ascii="Montserrat Light" w:hAnsi="Montserrat Light"/>
        </w:rPr>
        <w:t>Răspunde</w:t>
      </w:r>
      <w:proofErr w:type="spellEnd"/>
      <w:r w:rsidRPr="00401D95">
        <w:rPr>
          <w:rFonts w:ascii="Montserrat Light" w:hAnsi="Montserrat Light"/>
        </w:rPr>
        <w:t xml:space="preserve"> de </w:t>
      </w:r>
      <w:proofErr w:type="spellStart"/>
      <w:r w:rsidRPr="00401D95">
        <w:rPr>
          <w:rFonts w:ascii="Montserrat Light" w:hAnsi="Montserrat Light"/>
        </w:rPr>
        <w:t>corectitudinea</w:t>
      </w:r>
      <w:proofErr w:type="spellEnd"/>
      <w:r w:rsidRPr="00401D95">
        <w:rPr>
          <w:rFonts w:ascii="Montserrat Light" w:hAnsi="Montserrat Light"/>
        </w:rPr>
        <w:t xml:space="preserve"> </w:t>
      </w:r>
      <w:proofErr w:type="spellStart"/>
      <w:r w:rsidRPr="00401D95">
        <w:rPr>
          <w:rFonts w:ascii="Montserrat Light" w:hAnsi="Montserrat Light"/>
        </w:rPr>
        <w:t>și</w:t>
      </w:r>
      <w:proofErr w:type="spellEnd"/>
      <w:r w:rsidRPr="00401D95">
        <w:rPr>
          <w:rFonts w:ascii="Montserrat Light" w:hAnsi="Montserrat Light"/>
        </w:rPr>
        <w:t xml:space="preserve"> </w:t>
      </w:r>
      <w:proofErr w:type="spellStart"/>
      <w:r w:rsidRPr="00401D95">
        <w:rPr>
          <w:rFonts w:ascii="Montserrat Light" w:hAnsi="Montserrat Light"/>
        </w:rPr>
        <w:t>promptitudinea</w:t>
      </w:r>
      <w:proofErr w:type="spellEnd"/>
      <w:r w:rsidRPr="00401D95">
        <w:rPr>
          <w:rFonts w:ascii="Montserrat Light" w:hAnsi="Montserrat Light"/>
        </w:rPr>
        <w:t xml:space="preserve"> cu care </w:t>
      </w:r>
      <w:proofErr w:type="spellStart"/>
      <w:r w:rsidRPr="00401D95">
        <w:rPr>
          <w:rFonts w:ascii="Montserrat Light" w:hAnsi="Montserrat Light"/>
        </w:rPr>
        <w:t>furnizează</w:t>
      </w:r>
      <w:proofErr w:type="spellEnd"/>
      <w:r w:rsidRPr="00401D95">
        <w:rPr>
          <w:rFonts w:ascii="Montserrat Light" w:hAnsi="Montserrat Light"/>
        </w:rPr>
        <w:t xml:space="preserve"> </w:t>
      </w:r>
      <w:proofErr w:type="spellStart"/>
      <w:r w:rsidRPr="00401D95">
        <w:rPr>
          <w:rFonts w:ascii="Montserrat Light" w:hAnsi="Montserrat Light"/>
        </w:rPr>
        <w:t>informațiile</w:t>
      </w:r>
      <w:proofErr w:type="spellEnd"/>
      <w:r w:rsidRPr="00401D95">
        <w:rPr>
          <w:rFonts w:ascii="Montserrat Light" w:hAnsi="Montserrat Light"/>
        </w:rPr>
        <w:t xml:space="preserve"> din </w:t>
      </w:r>
      <w:proofErr w:type="spellStart"/>
      <w:r w:rsidRPr="00401D95">
        <w:rPr>
          <w:rFonts w:ascii="Montserrat Light" w:hAnsi="Montserrat Light"/>
        </w:rPr>
        <w:t>domeniul</w:t>
      </w:r>
      <w:proofErr w:type="spellEnd"/>
      <w:r w:rsidRPr="00401D95">
        <w:rPr>
          <w:rFonts w:ascii="Montserrat Light" w:hAnsi="Montserrat Light"/>
        </w:rPr>
        <w:t xml:space="preserve"> </w:t>
      </w:r>
      <w:proofErr w:type="spellStart"/>
      <w:r w:rsidRPr="00401D95">
        <w:rPr>
          <w:rFonts w:ascii="Montserrat Light" w:hAnsi="Montserrat Light"/>
        </w:rPr>
        <w:t>său</w:t>
      </w:r>
      <w:proofErr w:type="spellEnd"/>
      <w:r w:rsidRPr="00401D95">
        <w:rPr>
          <w:rFonts w:ascii="Montserrat Light" w:hAnsi="Montserrat Light"/>
        </w:rPr>
        <w:t xml:space="preserve"> de </w:t>
      </w:r>
      <w:proofErr w:type="spellStart"/>
      <w:r w:rsidRPr="00401D95">
        <w:rPr>
          <w:rFonts w:ascii="Montserrat Light" w:hAnsi="Montserrat Light"/>
        </w:rPr>
        <w:t>activitate</w:t>
      </w:r>
      <w:proofErr w:type="spellEnd"/>
      <w:r w:rsidRPr="00401D95">
        <w:rPr>
          <w:rFonts w:ascii="Montserrat Light" w:hAnsi="Montserrat Light"/>
        </w:rPr>
        <w:t>.</w:t>
      </w:r>
    </w:p>
    <w:p w14:paraId="3DB806E3" w14:textId="77777777" w:rsidR="00431130" w:rsidRPr="00AF1811" w:rsidRDefault="00431130" w:rsidP="00D40649">
      <w:pPr>
        <w:numPr>
          <w:ilvl w:val="0"/>
          <w:numId w:val="39"/>
        </w:numPr>
        <w:spacing w:after="0" w:line="240" w:lineRule="auto"/>
        <w:ind w:left="0" w:firstLine="450"/>
        <w:jc w:val="both"/>
        <w:rPr>
          <w:rFonts w:ascii="Montserrat Light" w:hAnsi="Montserrat Light"/>
          <w:b/>
          <w:lang w:val="pt-PT"/>
        </w:rPr>
      </w:pPr>
      <w:r w:rsidRPr="00AF1811">
        <w:rPr>
          <w:rFonts w:ascii="Montserrat Light" w:hAnsi="Montserrat Light"/>
          <w:lang w:val="pt-PT"/>
        </w:rPr>
        <w:lastRenderedPageBreak/>
        <w:t>Execută orice alte sarcini date de către șeful de centru şi alţi superiori ierarhici în domeniul său de activitate conform competențelor și pregătirii profesionale.</w:t>
      </w:r>
    </w:p>
    <w:p w14:paraId="6E1FDB7E"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p>
    <w:p w14:paraId="5734510E" w14:textId="0D10815A"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ART.</w:t>
      </w:r>
      <w:r w:rsidRPr="00AF1811">
        <w:rPr>
          <w:rFonts w:ascii="Montserrat Light" w:hAnsi="Montserrat Light" w:cs="Times New Roman"/>
          <w:lang w:val="pt-PT"/>
        </w:rPr>
        <w:t xml:space="preserve"> </w:t>
      </w:r>
      <w:r w:rsidRPr="00AF1811">
        <w:rPr>
          <w:rFonts w:ascii="Montserrat Light" w:hAnsi="Montserrat Light" w:cs="Times New Roman"/>
          <w:b/>
          <w:bCs/>
          <w:lang w:val="pt-PT"/>
        </w:rPr>
        <w:t>1</w:t>
      </w:r>
      <w:r w:rsidR="00431130" w:rsidRPr="00AF1811">
        <w:rPr>
          <w:rFonts w:ascii="Montserrat Light" w:hAnsi="Montserrat Light" w:cs="Times New Roman"/>
          <w:b/>
          <w:bCs/>
          <w:lang w:val="pt-PT"/>
        </w:rPr>
        <w:t>3</w:t>
      </w:r>
      <w:r w:rsidRPr="00AF1811">
        <w:rPr>
          <w:rFonts w:ascii="Montserrat Light" w:hAnsi="Montserrat Light" w:cs="Times New Roman"/>
          <w:b/>
          <w:bCs/>
          <w:lang w:val="pt-PT"/>
        </w:rPr>
        <w:t>. Consiliul consultativ</w:t>
      </w:r>
    </w:p>
    <w:p w14:paraId="0D166FAA" w14:textId="5D6D2575"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(1)</w:t>
      </w:r>
      <w:r w:rsidRPr="00AF1811">
        <w:rPr>
          <w:rFonts w:ascii="Montserrat Light" w:hAnsi="Montserrat Light" w:cs="Times New Roman"/>
          <w:lang w:val="pt-PT"/>
        </w:rPr>
        <w:t xml:space="preserve"> Consiliul consultativ este o structură constituită pentru monitorizarea serviciilor sociale </w:t>
      </w:r>
      <w:r w:rsidR="00D40649">
        <w:rPr>
          <w:rFonts w:ascii="Montserrat Light" w:hAnsi="Montserrat Light" w:cs="Times New Roman"/>
          <w:lang w:val="pt-PT"/>
        </w:rPr>
        <w:t xml:space="preserve">furnizate în cadrul </w:t>
      </w:r>
      <w:r w:rsidR="00D40649" w:rsidRPr="00444B49">
        <w:rPr>
          <w:rFonts w:ascii="Montserrat Light" w:hAnsi="Montserrat Light" w:cs="Times New Roman"/>
          <w:lang w:val="ro-RO"/>
        </w:rPr>
        <w:t>Căminul</w:t>
      </w:r>
      <w:r w:rsidR="00D40649">
        <w:rPr>
          <w:rFonts w:ascii="Montserrat Light" w:hAnsi="Montserrat Light" w:cs="Times New Roman"/>
          <w:lang w:val="ro-RO"/>
        </w:rPr>
        <w:t>ui</w:t>
      </w:r>
      <w:r w:rsidR="00D40649" w:rsidRPr="00444B49">
        <w:rPr>
          <w:rFonts w:ascii="Montserrat Light" w:hAnsi="Montserrat Light" w:cs="Times New Roman"/>
          <w:lang w:val="ro-RO"/>
        </w:rPr>
        <w:t xml:space="preserve"> pentru </w:t>
      </w:r>
      <w:r w:rsidR="009431AB">
        <w:rPr>
          <w:rFonts w:ascii="Montserrat Light" w:hAnsi="Montserrat Light" w:cs="Times New Roman"/>
          <w:lang w:val="ro-RO"/>
        </w:rPr>
        <w:t>P</w:t>
      </w:r>
      <w:r w:rsidR="00D40649" w:rsidRPr="00444B49">
        <w:rPr>
          <w:rFonts w:ascii="Montserrat Light" w:hAnsi="Montserrat Light" w:cs="Times New Roman"/>
          <w:lang w:val="ro-RO"/>
        </w:rPr>
        <w:t xml:space="preserve">ersoane </w:t>
      </w:r>
      <w:r w:rsidR="009431AB">
        <w:rPr>
          <w:rFonts w:ascii="Montserrat Light" w:hAnsi="Montserrat Light" w:cs="Times New Roman"/>
          <w:lang w:val="ro-RO"/>
        </w:rPr>
        <w:t>V</w:t>
      </w:r>
      <w:r w:rsidR="00D40649" w:rsidRPr="00444B49">
        <w:rPr>
          <w:rFonts w:ascii="Montserrat Light" w:hAnsi="Montserrat Light" w:cs="Times New Roman"/>
          <w:lang w:val="ro-RO"/>
        </w:rPr>
        <w:t>ârstnice Aghireșu</w:t>
      </w:r>
      <w:r w:rsidRPr="00AF1811">
        <w:rPr>
          <w:rFonts w:ascii="Montserrat Light" w:hAnsi="Montserrat Light" w:cs="Times New Roman"/>
          <w:lang w:val="pt-PT"/>
        </w:rPr>
        <w:t>.</w:t>
      </w:r>
    </w:p>
    <w:p w14:paraId="30C67D9D" w14:textId="2336AA09"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(2)</w:t>
      </w:r>
      <w:r w:rsidRPr="00AF1811">
        <w:rPr>
          <w:rFonts w:ascii="Montserrat Light" w:hAnsi="Montserrat Light" w:cs="Times New Roman"/>
          <w:lang w:val="pt-PT"/>
        </w:rPr>
        <w:t xml:space="preserve"> Consiliul consultativ este compus din:</w:t>
      </w:r>
    </w:p>
    <w:p w14:paraId="49CDB3FF" w14:textId="0325ECA5"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a) reprezentant/reprezentanţi ai FSS;</w:t>
      </w:r>
    </w:p>
    <w:p w14:paraId="737F0DCF" w14:textId="60F43375"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b) reprezentant/reprezentanţi ai beneficiarilor serviciilor acordate în cadrul centrului, ales/aleşi prin vot de către beneficiari.</w:t>
      </w:r>
    </w:p>
    <w:p w14:paraId="6C41A5AC" w14:textId="25D5E402" w:rsidR="004330F0" w:rsidRPr="00444B49" w:rsidRDefault="004330F0" w:rsidP="004330F0">
      <w:pPr>
        <w:autoSpaceDE w:val="0"/>
        <w:autoSpaceDN w:val="0"/>
        <w:adjustRightInd w:val="0"/>
        <w:spacing w:after="0" w:line="240" w:lineRule="auto"/>
        <w:jc w:val="both"/>
        <w:rPr>
          <w:rFonts w:ascii="Montserrat Light" w:hAnsi="Montserrat Light" w:cs="Times New Roman"/>
        </w:rPr>
      </w:pPr>
      <w:r w:rsidRPr="00D40649">
        <w:rPr>
          <w:rFonts w:ascii="Montserrat Light" w:hAnsi="Montserrat Light" w:cs="Times New Roman"/>
          <w:b/>
        </w:rPr>
        <w:t xml:space="preserve">(3) </w:t>
      </w:r>
      <w:r w:rsidRPr="00444B49">
        <w:rPr>
          <w:rFonts w:ascii="Montserrat Light" w:hAnsi="Montserrat Light" w:cs="Times New Roman"/>
        </w:rPr>
        <w:t xml:space="preserve">Consiliul </w:t>
      </w:r>
      <w:proofErr w:type="spellStart"/>
      <w:r w:rsidRPr="00444B49">
        <w:rPr>
          <w:rFonts w:ascii="Montserrat Light" w:hAnsi="Montserrat Light" w:cs="Times New Roman"/>
        </w:rPr>
        <w:t>consultativ</w:t>
      </w:r>
      <w:proofErr w:type="spellEnd"/>
      <w:r w:rsidRPr="00444B49">
        <w:rPr>
          <w:rFonts w:ascii="Montserrat Light" w:hAnsi="Montserrat Light" w:cs="Times New Roman"/>
        </w:rPr>
        <w:t xml:space="preserve"> are </w:t>
      </w:r>
      <w:proofErr w:type="spellStart"/>
      <w:r w:rsidRPr="00444B49">
        <w:rPr>
          <w:rFonts w:ascii="Montserrat Light" w:hAnsi="Montserrat Light" w:cs="Times New Roman"/>
        </w:rPr>
        <w:t>în</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vedere</w:t>
      </w:r>
      <w:proofErr w:type="spellEnd"/>
      <w:r w:rsidRPr="00444B49">
        <w:rPr>
          <w:rFonts w:ascii="Montserrat Light" w:hAnsi="Montserrat Light" w:cs="Times New Roman"/>
        </w:rPr>
        <w:t xml:space="preserve"> </w:t>
      </w:r>
      <w:proofErr w:type="spellStart"/>
      <w:r w:rsidRPr="00444B49">
        <w:rPr>
          <w:rFonts w:ascii="Montserrat Light" w:hAnsi="Montserrat Light" w:cs="Times New Roman"/>
        </w:rPr>
        <w:t>asigurarea</w:t>
      </w:r>
      <w:proofErr w:type="spellEnd"/>
      <w:r w:rsidRPr="00444B49">
        <w:rPr>
          <w:rFonts w:ascii="Montserrat Light" w:hAnsi="Montserrat Light" w:cs="Times New Roman"/>
        </w:rPr>
        <w:t>:</w:t>
      </w:r>
    </w:p>
    <w:p w14:paraId="2D7DB1D8" w14:textId="561A0795"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444B49">
        <w:rPr>
          <w:rFonts w:ascii="Montserrat Light" w:hAnsi="Montserrat Light" w:cs="Times New Roman"/>
        </w:rPr>
        <w:t xml:space="preserve">    </w:t>
      </w:r>
      <w:r w:rsidR="00D40649">
        <w:rPr>
          <w:rFonts w:ascii="Montserrat Light" w:hAnsi="Montserrat Light" w:cs="Times New Roman"/>
        </w:rPr>
        <w:tab/>
      </w:r>
      <w:r w:rsidRPr="00AF1811">
        <w:rPr>
          <w:rFonts w:ascii="Montserrat Light" w:hAnsi="Montserrat Light" w:cs="Times New Roman"/>
          <w:lang w:val="pt-PT"/>
        </w:rPr>
        <w:t xml:space="preserve">a) monitorizării de către furnizorul de servicii sociale, care a solicitat şi obţinut licenţa de funcţionare a </w:t>
      </w:r>
      <w:r w:rsidR="0057688A" w:rsidRPr="00444B49">
        <w:rPr>
          <w:rFonts w:ascii="Montserrat Light" w:hAnsi="Montserrat Light" w:cs="Times New Roman"/>
          <w:lang w:val="ro-RO"/>
        </w:rPr>
        <w:t>Căminul</w:t>
      </w:r>
      <w:r w:rsidR="00D40649">
        <w:rPr>
          <w:rFonts w:ascii="Montserrat Light" w:hAnsi="Montserrat Light" w:cs="Times New Roman"/>
          <w:lang w:val="ro-RO"/>
        </w:rPr>
        <w:t>ui</w:t>
      </w:r>
      <w:r w:rsidR="0057688A" w:rsidRPr="00444B49">
        <w:rPr>
          <w:rFonts w:ascii="Montserrat Light" w:hAnsi="Montserrat Light" w:cs="Times New Roman"/>
          <w:lang w:val="ro-RO"/>
        </w:rPr>
        <w:t xml:space="preserve"> pentru </w:t>
      </w:r>
      <w:r w:rsidR="009431AB">
        <w:rPr>
          <w:rFonts w:ascii="Montserrat Light" w:hAnsi="Montserrat Light" w:cs="Times New Roman"/>
          <w:lang w:val="ro-RO"/>
        </w:rPr>
        <w:t>P</w:t>
      </w:r>
      <w:r w:rsidR="0057688A" w:rsidRPr="00444B49">
        <w:rPr>
          <w:rFonts w:ascii="Montserrat Light" w:hAnsi="Montserrat Light" w:cs="Times New Roman"/>
          <w:lang w:val="ro-RO"/>
        </w:rPr>
        <w:t xml:space="preserve">ersoane </w:t>
      </w:r>
      <w:r w:rsidR="009431AB">
        <w:rPr>
          <w:rFonts w:ascii="Montserrat Light" w:hAnsi="Montserrat Light" w:cs="Times New Roman"/>
          <w:lang w:val="ro-RO"/>
        </w:rPr>
        <w:t>V</w:t>
      </w:r>
      <w:r w:rsidR="0057688A" w:rsidRPr="00444B49">
        <w:rPr>
          <w:rFonts w:ascii="Montserrat Light" w:hAnsi="Montserrat Light" w:cs="Times New Roman"/>
          <w:lang w:val="ro-RO"/>
        </w:rPr>
        <w:t>ârstnice Aghireșu,</w:t>
      </w:r>
      <w:r w:rsidRPr="00AF1811">
        <w:rPr>
          <w:rFonts w:ascii="Montserrat Light" w:hAnsi="Montserrat Light" w:cs="Times New Roman"/>
          <w:lang w:val="pt-PT"/>
        </w:rPr>
        <w:t xml:space="preserve"> a respectării standardelor minime de calitate;</w:t>
      </w:r>
    </w:p>
    <w:p w14:paraId="4A1C76C5" w14:textId="1BEE4891"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b) respectării principiului participării beneficiarilor la luarea deciziilor în ceea ce priveşte funcţionarea centrului.</w:t>
      </w:r>
    </w:p>
    <w:p w14:paraId="41055276" w14:textId="26E1A86A"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(4)</w:t>
      </w:r>
      <w:r w:rsidRPr="00AF1811">
        <w:rPr>
          <w:rFonts w:ascii="Montserrat Light" w:hAnsi="Montserrat Light" w:cs="Times New Roman"/>
          <w:lang w:val="pt-PT"/>
        </w:rPr>
        <w:t xml:space="preserve"> Consiliul consultativ îndeplineşte următoarele atribuţii principale:</w:t>
      </w:r>
    </w:p>
    <w:p w14:paraId="04394C1E" w14:textId="3A06BFED"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a) participă la deciziile privind planificarea bugetului centrului, în special a aspectelor care au impact direct asupra serviciilor sociale (de exemplu: achiziţia obiectelor de inventar de uz personal, amenajarea spaţiului etc.);</w:t>
      </w:r>
    </w:p>
    <w:p w14:paraId="2529C6CF" w14:textId="2FFDC3A3"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b) analizează activităţile derulate în centru şi propune măsuri şi programe de îmbunătăţire a acestora;</w:t>
      </w:r>
    </w:p>
    <w:p w14:paraId="4EBCB79C" w14:textId="35470434"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c) 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sine, ceilalţi beneficiari sau personalul centrului.</w:t>
      </w:r>
    </w:p>
    <w:p w14:paraId="38DCAF4B" w14:textId="66794749"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(5)</w:t>
      </w:r>
      <w:r w:rsidRPr="00AF1811">
        <w:rPr>
          <w:rFonts w:ascii="Montserrat Light" w:hAnsi="Montserrat Light" w:cs="Times New Roman"/>
          <w:lang w:val="pt-PT"/>
        </w:rPr>
        <w:t xml:space="preserve"> În aplicarea prevederilor alin. (4) lit. c), consiliul consultativ are obligaţia să se asigure că se respectă următoarele condiţii:</w:t>
      </w:r>
    </w:p>
    <w:p w14:paraId="053D9F00" w14:textId="55B0B188"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a) informarea beneficiarul în prealabil, în scris, cu privire la motivele măsurii de încetare/sistare;</w:t>
      </w:r>
    </w:p>
    <w:p w14:paraId="280972CE" w14:textId="76978B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b) ascultarea beneficiarului personal sau prin reprezentant, înainte de luarea deciziei;</w:t>
      </w:r>
    </w:p>
    <w:p w14:paraId="0D861E55" w14:textId="2ECE4500"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c) respectarea dreptului beneficiarului de a prezenta documente sau probe relevante;</w:t>
      </w:r>
    </w:p>
    <w:p w14:paraId="6D466005" w14:textId="3A39D2B6"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d) membrii consiliului consultativ au semnat un acord de confidenţialitate;</w:t>
      </w:r>
    </w:p>
    <w:p w14:paraId="3FDE820C" w14:textId="5755756B"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e) votul se desfăşoară în mod secret;</w:t>
      </w:r>
    </w:p>
    <w:p w14:paraId="562FE54B" w14:textId="048679E5"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sidR="00D40649">
        <w:rPr>
          <w:rFonts w:ascii="Montserrat Light" w:hAnsi="Montserrat Light" w:cs="Times New Roman"/>
          <w:lang w:val="pt-PT"/>
        </w:rPr>
        <w:tab/>
      </w:r>
      <w:r w:rsidRPr="00AF1811">
        <w:rPr>
          <w:rFonts w:ascii="Montserrat Light" w:hAnsi="Montserrat Light" w:cs="Times New Roman"/>
          <w:lang w:val="pt-PT"/>
        </w:rPr>
        <w:t>f) decizia se adoptă cu majoritatea voturilor exprimate de membrii prezenţi.</w:t>
      </w:r>
    </w:p>
    <w:p w14:paraId="067C4D69" w14:textId="0F2AA469"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D40649">
        <w:rPr>
          <w:rFonts w:ascii="Montserrat Light" w:hAnsi="Montserrat Light" w:cs="Times New Roman"/>
          <w:b/>
          <w:lang w:val="pt-PT"/>
        </w:rPr>
        <w:t>(6)</w:t>
      </w:r>
      <w:r w:rsidRPr="00AF1811">
        <w:rPr>
          <w:rFonts w:ascii="Montserrat Light" w:hAnsi="Montserrat Light" w:cs="Times New Roman"/>
          <w:lang w:val="pt-PT"/>
        </w:rPr>
        <w:t xml:space="preserve"> Conducătorul centrului are obligaţia de a afişa procesul-verbal al şedinţei consiliului consultativ, cu excepţia datelor cu caracter personal.</w:t>
      </w:r>
    </w:p>
    <w:p w14:paraId="69B25C7B" w14:textId="77777777" w:rsidR="004330F0" w:rsidRPr="00AF1811" w:rsidRDefault="004330F0" w:rsidP="004330F0">
      <w:pPr>
        <w:autoSpaceDE w:val="0"/>
        <w:autoSpaceDN w:val="0"/>
        <w:adjustRightInd w:val="0"/>
        <w:spacing w:after="0" w:line="240" w:lineRule="auto"/>
        <w:rPr>
          <w:rFonts w:ascii="Montserrat Light" w:hAnsi="Montserrat Light" w:cs="Times New Roman"/>
          <w:lang w:val="pt-PT"/>
        </w:rPr>
      </w:pPr>
    </w:p>
    <w:p w14:paraId="7A92C262" w14:textId="38B00051"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ART.</w:t>
      </w:r>
      <w:r w:rsidRPr="00AF1811">
        <w:rPr>
          <w:rFonts w:ascii="Montserrat Light" w:hAnsi="Montserrat Light" w:cs="Times New Roman"/>
          <w:lang w:val="pt-PT"/>
        </w:rPr>
        <w:t xml:space="preserve"> </w:t>
      </w:r>
      <w:r w:rsidR="00431130" w:rsidRPr="00AF1811">
        <w:rPr>
          <w:rFonts w:ascii="Montserrat Light" w:hAnsi="Montserrat Light" w:cs="Times New Roman"/>
          <w:b/>
          <w:bCs/>
          <w:lang w:val="pt-PT"/>
        </w:rPr>
        <w:t>14</w:t>
      </w:r>
      <w:r w:rsidRPr="00AF1811">
        <w:rPr>
          <w:rFonts w:ascii="Montserrat Light" w:hAnsi="Montserrat Light" w:cs="Times New Roman"/>
          <w:b/>
          <w:bCs/>
          <w:lang w:val="pt-PT"/>
        </w:rPr>
        <w:t>. Finanţarea serviciului social</w:t>
      </w:r>
    </w:p>
    <w:p w14:paraId="6B38126D"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(1)</w:t>
      </w:r>
      <w:r w:rsidRPr="00AF1811">
        <w:rPr>
          <w:rFonts w:ascii="Montserrat Light" w:hAnsi="Montserrat Light" w:cs="Times New Roman"/>
          <w:lang w:val="pt-PT"/>
        </w:rPr>
        <w:t xml:space="preserve"> În estimarea bugetului de venituri şi cheltuieli, conducătorul serviciului social/FSS are în vedere asigurarea resurselor necesare acordării serviciilor sociale, cu respectarea standardelor minime de calitate în baza cărora a obţinut licenţa de funcţionare şi pentru atingerea/îndeplinirea indicatorilor de performanţă prevăzuţi în planul de dezvoltare a serviciului social menţionat de standardul minim de calitate/planul de dezvoltare a serviciilor sociale aprobat de furnizorul de servicii sociale/aprobat de FSS, cu respectarea </w:t>
      </w:r>
      <w:r w:rsidRPr="00AF1811">
        <w:rPr>
          <w:rFonts w:ascii="Montserrat Light" w:hAnsi="Montserrat Light" w:cs="Times New Roman"/>
          <w:lang w:val="pt-PT"/>
        </w:rPr>
        <w:lastRenderedPageBreak/>
        <w:t>modelului-cadru aprobat prin Ordinul ministrului muncii şi solidarităţii sociale şi al ministrului familiei, tineretului şi egalităţii de şanse nr. 1.040/6.296/2024.</w:t>
      </w:r>
    </w:p>
    <w:p w14:paraId="6127BDEE" w14:textId="77777777" w:rsidR="004330F0" w:rsidRPr="00AF1811" w:rsidRDefault="004330F0" w:rsidP="004330F0">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b/>
          <w:lang w:val="pt-PT"/>
        </w:rPr>
        <w:t>(2)</w:t>
      </w:r>
      <w:r w:rsidRPr="00AF1811">
        <w:rPr>
          <w:rFonts w:ascii="Montserrat Light" w:hAnsi="Montserrat Light" w:cs="Times New Roman"/>
          <w:lang w:val="pt-PT"/>
        </w:rPr>
        <w:t xml:space="preserve"> Finanţarea cheltuielilor de funcţionare a serviciului social se asigură cu respectarea prevederilor legale, după caz, din următoarele surse:</w:t>
      </w:r>
    </w:p>
    <w:p w14:paraId="4CAE47AD" w14:textId="77777777" w:rsidR="00FD6C53" w:rsidRPr="00444B49" w:rsidRDefault="00FD6C53" w:rsidP="00D40649">
      <w:pPr>
        <w:pStyle w:val="WW-Default1"/>
        <w:numPr>
          <w:ilvl w:val="2"/>
          <w:numId w:val="32"/>
        </w:numPr>
        <w:tabs>
          <w:tab w:val="left" w:pos="900"/>
        </w:tabs>
        <w:ind w:left="810" w:hanging="426"/>
        <w:jc w:val="both"/>
        <w:rPr>
          <w:rFonts w:ascii="Montserrat Light" w:hAnsi="Montserrat Light"/>
          <w:sz w:val="22"/>
          <w:szCs w:val="22"/>
          <w:lang w:val="ro-RO"/>
        </w:rPr>
      </w:pPr>
      <w:r w:rsidRPr="00444B49">
        <w:rPr>
          <w:rFonts w:ascii="Montserrat Light" w:hAnsi="Montserrat Light"/>
          <w:sz w:val="22"/>
          <w:szCs w:val="22"/>
          <w:lang w:val="ro-RO"/>
        </w:rPr>
        <w:t>contribuţia persoanelor beneficiare sau a întreţinătorilor acestora, după caz;</w:t>
      </w:r>
    </w:p>
    <w:p w14:paraId="5500871F" w14:textId="77777777" w:rsidR="00FD6C53" w:rsidRPr="00444B49" w:rsidRDefault="00FD6C53" w:rsidP="00D40649">
      <w:pPr>
        <w:pStyle w:val="WW-Default1"/>
        <w:numPr>
          <w:ilvl w:val="2"/>
          <w:numId w:val="32"/>
        </w:numPr>
        <w:tabs>
          <w:tab w:val="left" w:pos="900"/>
        </w:tabs>
        <w:ind w:left="810" w:hanging="426"/>
        <w:jc w:val="both"/>
        <w:rPr>
          <w:rFonts w:ascii="Montserrat Light" w:hAnsi="Montserrat Light"/>
          <w:sz w:val="22"/>
          <w:szCs w:val="22"/>
          <w:lang w:val="ro-RO"/>
        </w:rPr>
      </w:pPr>
      <w:r w:rsidRPr="00444B49">
        <w:rPr>
          <w:rFonts w:ascii="Montserrat Light" w:hAnsi="Montserrat Light"/>
          <w:sz w:val="22"/>
          <w:szCs w:val="22"/>
          <w:lang w:val="ro-RO"/>
        </w:rPr>
        <w:t>bugetul local al judeţului</w:t>
      </w:r>
      <w:r w:rsidR="007A2FBA" w:rsidRPr="00444B49">
        <w:rPr>
          <w:rFonts w:ascii="Montserrat Light" w:hAnsi="Montserrat Light"/>
          <w:sz w:val="22"/>
          <w:szCs w:val="22"/>
          <w:lang w:val="ro-RO"/>
        </w:rPr>
        <w:t>;</w:t>
      </w:r>
    </w:p>
    <w:p w14:paraId="104C90D9" w14:textId="77777777" w:rsidR="00FD6C53" w:rsidRPr="00444B49" w:rsidRDefault="00FD6C53" w:rsidP="00D40649">
      <w:pPr>
        <w:pStyle w:val="WW-Default1"/>
        <w:numPr>
          <w:ilvl w:val="2"/>
          <w:numId w:val="32"/>
        </w:numPr>
        <w:tabs>
          <w:tab w:val="left" w:pos="900"/>
        </w:tabs>
        <w:ind w:left="810" w:hanging="426"/>
        <w:jc w:val="both"/>
        <w:rPr>
          <w:rFonts w:ascii="Montserrat Light" w:hAnsi="Montserrat Light"/>
          <w:sz w:val="22"/>
          <w:szCs w:val="22"/>
          <w:lang w:val="ro-RO"/>
        </w:rPr>
      </w:pPr>
      <w:r w:rsidRPr="00444B49">
        <w:rPr>
          <w:rFonts w:ascii="Montserrat Light" w:hAnsi="Montserrat Light"/>
          <w:sz w:val="22"/>
          <w:szCs w:val="22"/>
          <w:lang w:val="ro-RO"/>
        </w:rPr>
        <w:t>bugetul de stat;</w:t>
      </w:r>
    </w:p>
    <w:p w14:paraId="645D8D7A" w14:textId="77777777" w:rsidR="00FD6C53" w:rsidRPr="00444B49" w:rsidRDefault="00FD6C53" w:rsidP="00D40649">
      <w:pPr>
        <w:pStyle w:val="WW-Default1"/>
        <w:numPr>
          <w:ilvl w:val="2"/>
          <w:numId w:val="32"/>
        </w:numPr>
        <w:tabs>
          <w:tab w:val="left" w:pos="900"/>
        </w:tabs>
        <w:ind w:left="810" w:hanging="426"/>
        <w:jc w:val="both"/>
        <w:rPr>
          <w:rFonts w:ascii="Montserrat Light" w:hAnsi="Montserrat Light"/>
          <w:sz w:val="22"/>
          <w:szCs w:val="22"/>
          <w:lang w:val="ro-RO"/>
        </w:rPr>
      </w:pPr>
      <w:r w:rsidRPr="00444B49">
        <w:rPr>
          <w:rFonts w:ascii="Montserrat Light" w:hAnsi="Montserrat Light"/>
          <w:sz w:val="22"/>
          <w:szCs w:val="22"/>
          <w:lang w:val="ro-RO"/>
        </w:rPr>
        <w:t>donaţii, sponsorizări sau alte contribuţii din partea persoanelor fizice ori juridice din ţară şi din străinătate;</w:t>
      </w:r>
    </w:p>
    <w:p w14:paraId="74096772" w14:textId="77777777" w:rsidR="00FD6C53" w:rsidRPr="00444B49" w:rsidRDefault="00FD6C53" w:rsidP="00D40649">
      <w:pPr>
        <w:pStyle w:val="WW-Default1"/>
        <w:numPr>
          <w:ilvl w:val="2"/>
          <w:numId w:val="32"/>
        </w:numPr>
        <w:tabs>
          <w:tab w:val="left" w:pos="900"/>
        </w:tabs>
        <w:ind w:left="810" w:hanging="426"/>
        <w:jc w:val="both"/>
        <w:rPr>
          <w:rFonts w:ascii="Montserrat Light" w:hAnsi="Montserrat Light"/>
          <w:sz w:val="22"/>
          <w:szCs w:val="22"/>
          <w:lang w:val="ro-RO"/>
        </w:rPr>
      </w:pPr>
      <w:r w:rsidRPr="00444B49">
        <w:rPr>
          <w:rFonts w:ascii="Montserrat Light" w:hAnsi="Montserrat Light"/>
          <w:sz w:val="22"/>
          <w:szCs w:val="22"/>
          <w:lang w:val="ro-RO"/>
        </w:rPr>
        <w:t>alte surse de finanţare, în conformitate cu legislaţia în vigoare.</w:t>
      </w:r>
    </w:p>
    <w:p w14:paraId="27D2705C" w14:textId="77777777" w:rsidR="00FD6C53" w:rsidRPr="00444B49" w:rsidRDefault="00FD6C53" w:rsidP="00FD6C53">
      <w:pPr>
        <w:pStyle w:val="WW-Default1"/>
        <w:jc w:val="both"/>
        <w:rPr>
          <w:rFonts w:ascii="Montserrat Light" w:hAnsi="Montserrat Light"/>
          <w:bCs/>
          <w:sz w:val="22"/>
          <w:szCs w:val="22"/>
          <w:lang w:val="ro-RO"/>
        </w:rPr>
      </w:pPr>
    </w:p>
    <w:p w14:paraId="4F2D3B49" w14:textId="77777777" w:rsidR="00FD6C53" w:rsidRPr="00444B49" w:rsidRDefault="00FD6C53" w:rsidP="00FD6C53">
      <w:pPr>
        <w:pStyle w:val="WW-Default1"/>
        <w:jc w:val="both"/>
        <w:rPr>
          <w:rFonts w:ascii="Montserrat Light" w:hAnsi="Montserrat Light"/>
          <w:bCs/>
          <w:sz w:val="22"/>
          <w:szCs w:val="22"/>
          <w:lang w:val="ro-RO"/>
        </w:rPr>
      </w:pPr>
    </w:p>
    <w:p w14:paraId="15482C66" w14:textId="77777777" w:rsidR="00FD6C53" w:rsidRPr="00AF1811" w:rsidRDefault="00FD6C53" w:rsidP="00FD6C53">
      <w:pPr>
        <w:spacing w:after="0" w:line="240" w:lineRule="auto"/>
        <w:jc w:val="both"/>
        <w:rPr>
          <w:rFonts w:ascii="Montserrat Light" w:eastAsia="Calibri" w:hAnsi="Montserrat Light" w:cs="Times New Roman"/>
          <w:b/>
          <w:lang w:val="pt-PT"/>
        </w:rPr>
      </w:pPr>
      <w:r w:rsidRPr="00AF1811">
        <w:rPr>
          <w:rFonts w:ascii="Montserrat Light" w:hAnsi="Montserrat Light" w:cs="Times New Roman"/>
          <w:b/>
          <w:lang w:val="pt-PT"/>
        </w:rPr>
        <w:t xml:space="preserve">                 </w:t>
      </w:r>
    </w:p>
    <w:p w14:paraId="0CDC0678" w14:textId="77777777" w:rsidR="00FD6C53" w:rsidRPr="00444B49" w:rsidRDefault="00FD6C53" w:rsidP="00FD6C53">
      <w:pPr>
        <w:autoSpaceDE w:val="0"/>
        <w:autoSpaceDN w:val="0"/>
        <w:adjustRightInd w:val="0"/>
        <w:spacing w:after="0" w:line="240" w:lineRule="auto"/>
        <w:jc w:val="both"/>
        <w:rPr>
          <w:rFonts w:ascii="Montserrat Light" w:hAnsi="Montserrat Light" w:cs="Times New Roman"/>
          <w:b/>
          <w:bCs/>
          <w:noProof/>
        </w:rPr>
      </w:pPr>
      <w:r w:rsidRPr="00AF1811">
        <w:rPr>
          <w:rFonts w:ascii="Montserrat Light" w:hAnsi="Montserrat Light" w:cs="Times New Roman"/>
          <w:b/>
          <w:lang w:val="pt-PT"/>
        </w:rPr>
        <w:t xml:space="preserve">                                   </w:t>
      </w:r>
      <w:r w:rsidRPr="00AF1811">
        <w:rPr>
          <w:rFonts w:ascii="Montserrat Light" w:hAnsi="Montserrat Light" w:cs="Times New Roman"/>
          <w:lang w:val="pt-PT"/>
        </w:rPr>
        <w:t xml:space="preserve">                                                               </w:t>
      </w:r>
      <w:bookmarkStart w:id="1" w:name="_Hlk83904575"/>
      <w:r w:rsidRPr="00444B49">
        <w:rPr>
          <w:rFonts w:ascii="Montserrat Light" w:hAnsi="Montserrat Light" w:cs="Times New Roman"/>
          <w:b/>
          <w:bCs/>
          <w:noProof/>
        </w:rPr>
        <w:t>Contrasemnează:</w:t>
      </w:r>
    </w:p>
    <w:p w14:paraId="6FF0F305" w14:textId="77777777" w:rsidR="00FD6C53" w:rsidRPr="00444B49" w:rsidRDefault="00FD6C53" w:rsidP="00FD6C53">
      <w:pPr>
        <w:autoSpaceDE w:val="0"/>
        <w:autoSpaceDN w:val="0"/>
        <w:adjustRightInd w:val="0"/>
        <w:spacing w:after="0" w:line="240" w:lineRule="auto"/>
        <w:contextualSpacing/>
        <w:rPr>
          <w:rFonts w:ascii="Montserrat Light" w:hAnsi="Montserrat Light" w:cs="Times New Roman"/>
          <w:b/>
          <w:bCs/>
          <w:noProof/>
        </w:rPr>
      </w:pPr>
      <w:r w:rsidRPr="00444B49">
        <w:rPr>
          <w:rFonts w:ascii="Montserrat Light" w:hAnsi="Montserrat Light" w:cs="Times New Roman"/>
          <w:b/>
          <w:bCs/>
          <w:noProof/>
        </w:rPr>
        <w:t xml:space="preserve">                      PREŞEDINTE,</w:t>
      </w:r>
      <w:r w:rsidRPr="00444B49">
        <w:rPr>
          <w:rFonts w:ascii="Montserrat Light" w:hAnsi="Montserrat Light" w:cs="Times New Roman"/>
          <w:b/>
          <w:bCs/>
          <w:noProof/>
        </w:rPr>
        <w:tab/>
        <w:t xml:space="preserve">                       SECRETAR GENERAL AL JUDEŢULUI,                                 </w:t>
      </w:r>
    </w:p>
    <w:p w14:paraId="09A80752" w14:textId="77777777" w:rsidR="00FD6C53" w:rsidRPr="00444B49" w:rsidRDefault="00FD6C53" w:rsidP="00FD6C53">
      <w:pPr>
        <w:autoSpaceDE w:val="0"/>
        <w:autoSpaceDN w:val="0"/>
        <w:adjustRightInd w:val="0"/>
        <w:spacing w:after="0" w:line="240" w:lineRule="auto"/>
        <w:contextualSpacing/>
        <w:rPr>
          <w:rFonts w:ascii="Montserrat Light" w:hAnsi="Montserrat Light" w:cs="Times New Roman"/>
          <w:b/>
          <w:bCs/>
          <w:noProof/>
        </w:rPr>
      </w:pPr>
      <w:r w:rsidRPr="00444B49">
        <w:rPr>
          <w:rFonts w:ascii="Montserrat Light" w:hAnsi="Montserrat Light" w:cs="Times New Roman"/>
          <w:b/>
          <w:bCs/>
          <w:noProof/>
        </w:rPr>
        <w:t xml:space="preserve">                          Alin Tişe                                                            Simona Gaci</w:t>
      </w:r>
    </w:p>
    <w:bookmarkEnd w:id="1"/>
    <w:p w14:paraId="0E2D9C0D" w14:textId="77777777" w:rsidR="00FD6C53" w:rsidRPr="00444B49" w:rsidRDefault="00FD6C53" w:rsidP="00FD6C53">
      <w:pPr>
        <w:tabs>
          <w:tab w:val="left" w:pos="3965"/>
        </w:tabs>
        <w:jc w:val="both"/>
        <w:rPr>
          <w:rFonts w:ascii="Montserrat Light" w:hAnsi="Montserrat Light" w:cs="Times New Roman"/>
          <w:lang w:val="fr-FR"/>
        </w:rPr>
      </w:pPr>
    </w:p>
    <w:p w14:paraId="06C8483D" w14:textId="77777777" w:rsidR="00FD6C53" w:rsidRPr="00444B49" w:rsidRDefault="00FD6C53" w:rsidP="00FD6C53">
      <w:pPr>
        <w:widowControl w:val="0"/>
        <w:autoSpaceDE w:val="0"/>
        <w:autoSpaceDN w:val="0"/>
        <w:adjustRightInd w:val="0"/>
        <w:spacing w:after="0" w:line="240" w:lineRule="auto"/>
        <w:jc w:val="both"/>
        <w:rPr>
          <w:rFonts w:ascii="Montserrat Light" w:hAnsi="Montserrat Light" w:cs="Times New Roman"/>
          <w:lang w:val="fr-FR"/>
        </w:rPr>
      </w:pPr>
      <w:r w:rsidRPr="00444B49">
        <w:rPr>
          <w:rFonts w:ascii="Montserrat Light" w:hAnsi="Montserrat Light" w:cs="Times New Roman"/>
          <w:lang w:val="fr-FR"/>
        </w:rPr>
        <w:t>                                                                   </w:t>
      </w:r>
    </w:p>
    <w:p w14:paraId="4C87F166" w14:textId="77777777" w:rsidR="00FD6C53" w:rsidRPr="00444B49" w:rsidRDefault="00FD6C53" w:rsidP="00FD6C53">
      <w:pPr>
        <w:pStyle w:val="WW-Default1"/>
        <w:jc w:val="both"/>
        <w:rPr>
          <w:rFonts w:ascii="Montserrat Light" w:hAnsi="Montserrat Light"/>
          <w:sz w:val="22"/>
          <w:szCs w:val="22"/>
          <w:lang w:val="ro-RO"/>
        </w:rPr>
      </w:pPr>
    </w:p>
    <w:p w14:paraId="1A16EB1B" w14:textId="77777777" w:rsidR="00FE0D30" w:rsidRDefault="00FE0D30" w:rsidP="00FE0D30">
      <w:pPr>
        <w:pStyle w:val="NoSpacing1"/>
        <w:jc w:val="center"/>
        <w:rPr>
          <w:rFonts w:ascii="Montserrat Light" w:hAnsi="Montserrat Light"/>
          <w:b/>
          <w:bCs/>
          <w:noProof/>
          <w:lang w:val="ro-RO"/>
        </w:rPr>
      </w:pPr>
      <w:r>
        <w:rPr>
          <w:rFonts w:ascii="Montserrat Light" w:hAnsi="Montserrat Light"/>
          <w:b/>
          <w:bCs/>
          <w:noProof/>
          <w:lang w:val="ro-RO"/>
        </w:rPr>
        <w:t>INIȚIATOR,</w:t>
      </w:r>
    </w:p>
    <w:p w14:paraId="7C463B21" w14:textId="77777777" w:rsidR="00FE0D30" w:rsidRDefault="00FE0D30" w:rsidP="00FE0D30">
      <w:pPr>
        <w:pStyle w:val="NoSpacing1"/>
        <w:jc w:val="center"/>
        <w:rPr>
          <w:rFonts w:ascii="Montserrat Light" w:hAnsi="Montserrat Light"/>
          <w:b/>
          <w:bCs/>
          <w:noProof/>
          <w:lang w:val="ro-RO"/>
        </w:rPr>
      </w:pPr>
      <w:r>
        <w:rPr>
          <w:rFonts w:ascii="Montserrat Light" w:hAnsi="Montserrat Light"/>
          <w:b/>
          <w:bCs/>
          <w:noProof/>
          <w:lang w:val="ro-RO"/>
        </w:rPr>
        <w:t>PREȘEDINTE</w:t>
      </w:r>
    </w:p>
    <w:p w14:paraId="2D575667" w14:textId="77777777" w:rsidR="00FE0D30" w:rsidRDefault="00FE0D30" w:rsidP="00FE0D30">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1644BA76" w14:textId="77777777" w:rsidR="00FD6C53" w:rsidRPr="00444B49" w:rsidRDefault="00FD6C53" w:rsidP="00371CE8">
      <w:pPr>
        <w:autoSpaceDE w:val="0"/>
        <w:autoSpaceDN w:val="0"/>
        <w:adjustRightInd w:val="0"/>
        <w:spacing w:after="0" w:line="240" w:lineRule="auto"/>
        <w:rPr>
          <w:rFonts w:ascii="Montserrat Light" w:hAnsi="Montserrat Light" w:cs="Times New Roman"/>
        </w:rPr>
      </w:pPr>
    </w:p>
    <w:sectPr w:rsidR="00FD6C53" w:rsidRPr="00444B49" w:rsidSect="008F699B">
      <w:footerReference w:type="default" r:id="rId8"/>
      <w:pgSz w:w="12240" w:h="15840"/>
      <w:pgMar w:top="1440" w:right="117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B12E" w14:textId="77777777" w:rsidR="00064260" w:rsidRDefault="00064260" w:rsidP="008F699B">
      <w:pPr>
        <w:spacing w:after="0" w:line="240" w:lineRule="auto"/>
      </w:pPr>
      <w:r>
        <w:separator/>
      </w:r>
    </w:p>
  </w:endnote>
  <w:endnote w:type="continuationSeparator" w:id="0">
    <w:p w14:paraId="7828E05C" w14:textId="77777777" w:rsidR="00064260" w:rsidRDefault="00064260"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ontserrat">
    <w:altName w:val="Arial"/>
    <w:panose1 w:val="00000800000000000000"/>
    <w:charset w:val="00"/>
    <w:family w:val="auto"/>
    <w:pitch w:val="variable"/>
    <w:sig w:usb0="A00002FF" w:usb1="4000247B" w:usb2="00000000" w:usb3="00000000" w:csb0="00000197" w:csb1="00000000"/>
  </w:font>
  <w:font w:name="Montserrat Light">
    <w:altName w:val="Courier New"/>
    <w:panose1 w:val="00000400000000000000"/>
    <w:charset w:val="00"/>
    <w:family w:val="auto"/>
    <w:pitch w:val="variable"/>
    <w:sig w:usb0="A00002FF" w:usb1="4000247B"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64B78E92" w14:textId="77777777" w:rsidR="007A2FBA" w:rsidRPr="008F699B" w:rsidRDefault="007A2FBA">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B43821">
          <w:rPr>
            <w:rFonts w:ascii="Times New Roman" w:hAnsi="Times New Roman" w:cs="Times New Roman"/>
            <w:noProof/>
          </w:rPr>
          <w:t>4</w:t>
        </w:r>
        <w:r w:rsidRPr="008F699B">
          <w:rPr>
            <w:rFonts w:ascii="Times New Roman" w:hAnsi="Times New Roman" w:cs="Times New Roman"/>
            <w:noProof/>
          </w:rPr>
          <w:fldChar w:fldCharType="end"/>
        </w:r>
      </w:p>
    </w:sdtContent>
  </w:sdt>
  <w:p w14:paraId="70E57524" w14:textId="77777777" w:rsidR="007A2FBA" w:rsidRDefault="007A2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A729E" w14:textId="77777777" w:rsidR="00064260" w:rsidRDefault="00064260" w:rsidP="008F699B">
      <w:pPr>
        <w:spacing w:after="0" w:line="240" w:lineRule="auto"/>
      </w:pPr>
      <w:r>
        <w:separator/>
      </w:r>
    </w:p>
  </w:footnote>
  <w:footnote w:type="continuationSeparator" w:id="0">
    <w:p w14:paraId="5DFA5B59" w14:textId="77777777" w:rsidR="00064260" w:rsidRDefault="00064260"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D2CCD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4"/>
    <w:multiLevelType w:val="multilevel"/>
    <w:tmpl w:val="5C1E48C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b/>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6"/>
    <w:multiLevelType w:val="multilevel"/>
    <w:tmpl w:val="000000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7"/>
    <w:multiLevelType w:val="multilevel"/>
    <w:tmpl w:val="7D1E875E"/>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F1341B9E"/>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F"/>
    <w:multiLevelType w:val="multilevel"/>
    <w:tmpl w:val="8076C93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1"/>
    <w:multiLevelType w:val="multilevel"/>
    <w:tmpl w:val="000000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3"/>
    <w:multiLevelType w:val="multilevel"/>
    <w:tmpl w:val="FDD0E178"/>
    <w:lvl w:ilvl="0">
      <w:start w:val="1"/>
      <w:numFmt w:val="decimal"/>
      <w:lvlText w:val="%1."/>
      <w:lvlJc w:val="left"/>
      <w:pPr>
        <w:tabs>
          <w:tab w:val="num" w:pos="720"/>
        </w:tabs>
        <w:ind w:left="720" w:hanging="360"/>
      </w:pPr>
      <w:rPr>
        <w:rFonts w:ascii="Times New Roman" w:eastAsia="Times New Roman" w:hAnsi="Times New Roman"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3F926EB"/>
    <w:multiLevelType w:val="hybridMultilevel"/>
    <w:tmpl w:val="5AD07592"/>
    <w:lvl w:ilvl="0" w:tplc="0409000F">
      <w:start w:val="1"/>
      <w:numFmt w:val="decimal"/>
      <w:lvlText w:val="%1."/>
      <w:lvlJc w:val="left"/>
      <w:pPr>
        <w:ind w:left="288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B0B5301"/>
    <w:multiLevelType w:val="hybridMultilevel"/>
    <w:tmpl w:val="3CB09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BB1FA3"/>
    <w:multiLevelType w:val="hybridMultilevel"/>
    <w:tmpl w:val="5838DA9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05A1075"/>
    <w:multiLevelType w:val="hybridMultilevel"/>
    <w:tmpl w:val="063A4268"/>
    <w:lvl w:ilvl="0" w:tplc="0418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CE6ECD"/>
    <w:multiLevelType w:val="hybridMultilevel"/>
    <w:tmpl w:val="030A1610"/>
    <w:lvl w:ilvl="0" w:tplc="B6267BB6">
      <w:start w:val="1"/>
      <w:numFmt w:val="decimal"/>
      <w:lvlText w:val="%1."/>
      <w:lvlJc w:val="left"/>
      <w:pPr>
        <w:ind w:left="720" w:hanging="360"/>
      </w:pPr>
      <w:rPr>
        <w:rFonts w:ascii="Calibri" w:eastAsia="Times New Roman" w:hAnsi="Calibri"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203457"/>
    <w:multiLevelType w:val="hybridMultilevel"/>
    <w:tmpl w:val="B856626C"/>
    <w:lvl w:ilvl="0" w:tplc="53D8DAAE">
      <w:start w:val="1"/>
      <w:numFmt w:val="lowerLetter"/>
      <w:lvlText w:val="%1)"/>
      <w:lvlJc w:val="left"/>
      <w:pPr>
        <w:ind w:left="720" w:hanging="360"/>
      </w:pPr>
      <w:rPr>
        <w:rFonts w:ascii="Times New Roman" w:eastAsia="SimSun" w:hAnsi="Times New Roman" w:cs="Times New Roman"/>
      </w:rPr>
    </w:lvl>
    <w:lvl w:ilvl="1" w:tplc="0409001B">
      <w:start w:val="1"/>
      <w:numFmt w:val="lowerRoman"/>
      <w:lvlText w:val="%2."/>
      <w:lvlJc w:val="right"/>
      <w:pPr>
        <w:ind w:left="36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28158C7"/>
    <w:multiLevelType w:val="hybridMultilevel"/>
    <w:tmpl w:val="0FF809B0"/>
    <w:lvl w:ilvl="0" w:tplc="1EA8848A">
      <w:start w:val="1"/>
      <w:numFmt w:val="decimal"/>
      <w:lvlText w:val="%1."/>
      <w:lvlJc w:val="left"/>
      <w:pPr>
        <w:ind w:left="720" w:hanging="360"/>
      </w:pPr>
      <w:rPr>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4F20C04"/>
    <w:multiLevelType w:val="hybridMultilevel"/>
    <w:tmpl w:val="497C819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26455353"/>
    <w:multiLevelType w:val="hybridMultilevel"/>
    <w:tmpl w:val="5C9C41BC"/>
    <w:lvl w:ilvl="0" w:tplc="04090017">
      <w:start w:val="1"/>
      <w:numFmt w:val="lowerLetter"/>
      <w:lvlText w:val="%1)"/>
      <w:lvlJc w:val="left"/>
      <w:pPr>
        <w:ind w:left="720" w:hanging="360"/>
      </w:pPr>
    </w:lvl>
    <w:lvl w:ilvl="1" w:tplc="27E4DA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F91DA1"/>
    <w:multiLevelType w:val="hybridMultilevel"/>
    <w:tmpl w:val="99BE7FB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6088D26A">
      <w:start w:val="2"/>
      <w:numFmt w:val="bullet"/>
      <w:lvlText w:val="-"/>
      <w:lvlJc w:val="left"/>
      <w:pPr>
        <w:ind w:left="2340" w:hanging="360"/>
      </w:pPr>
      <w:rPr>
        <w:rFonts w:ascii="Cambria" w:eastAsia="Times New Roman" w:hAnsi="Cambria" w:cs="Times New Roman" w:hint="default"/>
      </w:rPr>
    </w:lvl>
    <w:lvl w:ilvl="3" w:tplc="0409000F">
      <w:start w:val="1"/>
      <w:numFmt w:val="decimal"/>
      <w:lvlText w:val="%4."/>
      <w:lvlJc w:val="left"/>
      <w:pPr>
        <w:ind w:left="2880" w:hanging="360"/>
      </w:pPr>
    </w:lvl>
    <w:lvl w:ilvl="4" w:tplc="F00E0E9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FF58FF"/>
    <w:multiLevelType w:val="hybridMultilevel"/>
    <w:tmpl w:val="4D20373E"/>
    <w:lvl w:ilvl="0" w:tplc="B9E054E8">
      <w:start w:val="1"/>
      <w:numFmt w:val="decimal"/>
      <w:lvlText w:val="%1."/>
      <w:lvlJc w:val="left"/>
      <w:pPr>
        <w:tabs>
          <w:tab w:val="num" w:pos="720"/>
        </w:tabs>
        <w:ind w:left="720" w:hanging="360"/>
      </w:pPr>
      <w:rPr>
        <w:rFonts w:ascii="Cambria" w:eastAsia="Times New Roman" w:hAnsi="Cambria"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34E7491"/>
    <w:multiLevelType w:val="hybridMultilevel"/>
    <w:tmpl w:val="5EF6850E"/>
    <w:lvl w:ilvl="0" w:tplc="0418000F">
      <w:start w:val="1"/>
      <w:numFmt w:val="decimal"/>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4" w15:restartNumberingAfterBreak="0">
    <w:nsid w:val="3DBC158B"/>
    <w:multiLevelType w:val="hybridMultilevel"/>
    <w:tmpl w:val="50B838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FC234C3"/>
    <w:multiLevelType w:val="hybridMultilevel"/>
    <w:tmpl w:val="BED6CA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7C7B6D"/>
    <w:multiLevelType w:val="hybridMultilevel"/>
    <w:tmpl w:val="8B801A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3CC2E4C"/>
    <w:multiLevelType w:val="hybridMultilevel"/>
    <w:tmpl w:val="9A2C1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E35EFD"/>
    <w:multiLevelType w:val="hybridMultilevel"/>
    <w:tmpl w:val="AA7860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7C20FE"/>
    <w:multiLevelType w:val="hybridMultilevel"/>
    <w:tmpl w:val="F8F695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E1789C"/>
    <w:multiLevelType w:val="hybridMultilevel"/>
    <w:tmpl w:val="8EEC601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55ED30DA"/>
    <w:multiLevelType w:val="hybridMultilevel"/>
    <w:tmpl w:val="D12CFF3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021D72"/>
    <w:multiLevelType w:val="hybridMultilevel"/>
    <w:tmpl w:val="9102885E"/>
    <w:lvl w:ilvl="0" w:tplc="FFFFFFFF">
      <w:start w:val="2"/>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5C464320"/>
    <w:multiLevelType w:val="hybridMultilevel"/>
    <w:tmpl w:val="A95A50C8"/>
    <w:lvl w:ilvl="0" w:tplc="04180017">
      <w:start w:val="1"/>
      <w:numFmt w:val="lowerLetter"/>
      <w:lvlText w:val="%1)"/>
      <w:lvlJc w:val="left"/>
      <w:pPr>
        <w:ind w:left="720" w:hanging="360"/>
      </w:pPr>
    </w:lvl>
    <w:lvl w:ilvl="1" w:tplc="83A4B928">
      <w:start w:val="1"/>
      <w:numFmt w:val="lowerLetter"/>
      <w:lvlText w:val="%2)"/>
      <w:lvlJc w:val="left"/>
      <w:pPr>
        <w:ind w:left="1440" w:hanging="360"/>
      </w:pPr>
      <w:rPr>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4BD672C"/>
    <w:multiLevelType w:val="hybridMultilevel"/>
    <w:tmpl w:val="A61C1A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071B88"/>
    <w:multiLevelType w:val="hybridMultilevel"/>
    <w:tmpl w:val="1F8C8CF6"/>
    <w:lvl w:ilvl="0" w:tplc="3D72B1C8">
      <w:start w:val="1"/>
      <w:numFmt w:val="decimal"/>
      <w:lvlText w:val="%1."/>
      <w:lvlJc w:val="left"/>
      <w:pPr>
        <w:ind w:left="72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0C0B71"/>
    <w:multiLevelType w:val="hybridMultilevel"/>
    <w:tmpl w:val="F41C9C1A"/>
    <w:lvl w:ilvl="0" w:tplc="FCCA577E">
      <w:start w:val="1"/>
      <w:numFmt w:val="decimal"/>
      <w:lvlText w:val="(%1)"/>
      <w:lvlJc w:val="left"/>
      <w:pPr>
        <w:ind w:left="780" w:hanging="420"/>
      </w:pPr>
      <w:rPr>
        <w:rFonts w:hint="default"/>
        <w:b/>
      </w:rPr>
    </w:lvl>
    <w:lvl w:ilvl="1" w:tplc="09F43F28">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0AF41C6"/>
    <w:multiLevelType w:val="hybridMultilevel"/>
    <w:tmpl w:val="050A90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C15E1E"/>
    <w:multiLevelType w:val="hybridMultilevel"/>
    <w:tmpl w:val="9102885E"/>
    <w:lvl w:ilvl="0" w:tplc="0F5445FE">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5603B93"/>
    <w:multiLevelType w:val="hybridMultilevel"/>
    <w:tmpl w:val="62F01D2A"/>
    <w:lvl w:ilvl="0" w:tplc="0409000F">
      <w:start w:val="1"/>
      <w:numFmt w:val="decimal"/>
      <w:lvlText w:val="%1."/>
      <w:lvlJc w:val="left"/>
      <w:pPr>
        <w:ind w:left="288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76402D3"/>
    <w:multiLevelType w:val="hybridMultilevel"/>
    <w:tmpl w:val="411AF8FC"/>
    <w:lvl w:ilvl="0" w:tplc="5D24B336">
      <w:start w:val="1"/>
      <w:numFmt w:val="lowerLetter"/>
      <w:lvlText w:val="%1)"/>
      <w:lvlJc w:val="left"/>
      <w:pPr>
        <w:ind w:left="720" w:hanging="360"/>
      </w:pPr>
      <w:rPr>
        <w:rFonts w:ascii="Cambria" w:eastAsia="Times New Roman" w:hAnsi="Cambria"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91A1D3D"/>
    <w:multiLevelType w:val="hybridMultilevel"/>
    <w:tmpl w:val="DE32CA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63244B"/>
    <w:multiLevelType w:val="multilevel"/>
    <w:tmpl w:val="1E9ED56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FC57400"/>
    <w:multiLevelType w:val="hybridMultilevel"/>
    <w:tmpl w:val="11703CEA"/>
    <w:lvl w:ilvl="0" w:tplc="3B56E47C">
      <w:start w:val="2"/>
      <w:numFmt w:val="bullet"/>
      <w:lvlText w:val="-"/>
      <w:lvlJc w:val="left"/>
      <w:pPr>
        <w:ind w:left="720" w:hanging="360"/>
      </w:pPr>
      <w:rPr>
        <w:rFonts w:ascii="Cambria" w:eastAsia="Times New Roman" w:hAnsi="Cambria"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29D647E4">
      <w:start w:val="1"/>
      <w:numFmt w:val="lowerLetter"/>
      <w:lvlText w:val="%3)"/>
      <w:lvlJc w:val="left"/>
      <w:pPr>
        <w:ind w:left="2160" w:hanging="360"/>
      </w:pPr>
      <w:rPr>
        <w:rFonts w:ascii="Cambria" w:eastAsia="Times New Roman" w:hAnsi="Cambria" w:cs="Times New Roman"/>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58357">
    <w:abstractNumId w:val="1"/>
  </w:num>
  <w:num w:numId="2" w16cid:durableId="249579954">
    <w:abstractNumId w:val="2"/>
  </w:num>
  <w:num w:numId="3" w16cid:durableId="145250025">
    <w:abstractNumId w:val="3"/>
  </w:num>
  <w:num w:numId="4" w16cid:durableId="764571537">
    <w:abstractNumId w:val="4"/>
  </w:num>
  <w:num w:numId="5" w16cid:durableId="1387221126">
    <w:abstractNumId w:val="5"/>
  </w:num>
  <w:num w:numId="6" w16cid:durableId="1723093991">
    <w:abstractNumId w:val="6"/>
  </w:num>
  <w:num w:numId="7" w16cid:durableId="723287808">
    <w:abstractNumId w:val="7"/>
  </w:num>
  <w:num w:numId="8" w16cid:durableId="847134428">
    <w:abstractNumId w:val="8"/>
  </w:num>
  <w:num w:numId="9" w16cid:durableId="1011106269">
    <w:abstractNumId w:val="9"/>
  </w:num>
  <w:num w:numId="10" w16cid:durableId="341246434">
    <w:abstractNumId w:val="10"/>
  </w:num>
  <w:num w:numId="11" w16cid:durableId="920796204">
    <w:abstractNumId w:val="43"/>
  </w:num>
  <w:num w:numId="12" w16cid:durableId="1385834324">
    <w:abstractNumId w:val="0"/>
  </w:num>
  <w:num w:numId="13" w16cid:durableId="1284070316">
    <w:abstractNumId w:val="16"/>
  </w:num>
  <w:num w:numId="14" w16cid:durableId="1528057263">
    <w:abstractNumId w:val="22"/>
  </w:num>
  <w:num w:numId="15" w16cid:durableId="2081515946">
    <w:abstractNumId w:val="41"/>
  </w:num>
  <w:num w:numId="16" w16cid:durableId="1962034638">
    <w:abstractNumId w:val="42"/>
  </w:num>
  <w:num w:numId="17" w16cid:durableId="171260333">
    <w:abstractNumId w:val="34"/>
  </w:num>
  <w:num w:numId="18" w16cid:durableId="1137180910">
    <w:abstractNumId w:val="29"/>
  </w:num>
  <w:num w:numId="19" w16cid:durableId="126045455">
    <w:abstractNumId w:val="28"/>
  </w:num>
  <w:num w:numId="20" w16cid:durableId="1024013066">
    <w:abstractNumId w:val="27"/>
  </w:num>
  <w:num w:numId="21" w16cid:durableId="593133323">
    <w:abstractNumId w:val="20"/>
  </w:num>
  <w:num w:numId="22" w16cid:durableId="319120972">
    <w:abstractNumId w:val="30"/>
  </w:num>
  <w:num w:numId="23" w16cid:durableId="1000694034">
    <w:abstractNumId w:val="12"/>
  </w:num>
  <w:num w:numId="24" w16cid:durableId="361826977">
    <w:abstractNumId w:val="26"/>
  </w:num>
  <w:num w:numId="25" w16cid:durableId="643509582">
    <w:abstractNumId w:val="24"/>
  </w:num>
  <w:num w:numId="26" w16cid:durableId="2132552217">
    <w:abstractNumId w:val="21"/>
  </w:num>
  <w:num w:numId="27" w16cid:durableId="335159957">
    <w:abstractNumId w:val="37"/>
  </w:num>
  <w:num w:numId="28" w16cid:durableId="1917933181">
    <w:abstractNumId w:val="25"/>
  </w:num>
  <w:num w:numId="29" w16cid:durableId="499198393">
    <w:abstractNumId w:val="35"/>
  </w:num>
  <w:num w:numId="30" w16cid:durableId="1794204719">
    <w:abstractNumId w:val="44"/>
  </w:num>
  <w:num w:numId="31" w16cid:durableId="113981391">
    <w:abstractNumId w:val="31"/>
  </w:num>
  <w:num w:numId="32" w16cid:durableId="163665492">
    <w:abstractNumId w:val="38"/>
  </w:num>
  <w:num w:numId="33" w16cid:durableId="849611335">
    <w:abstractNumId w:val="11"/>
  </w:num>
  <w:num w:numId="34" w16cid:durableId="1348604535">
    <w:abstractNumId w:val="40"/>
  </w:num>
  <w:num w:numId="35" w16cid:durableId="1132095561">
    <w:abstractNumId w:val="36"/>
  </w:num>
  <w:num w:numId="36" w16cid:durableId="2048023998">
    <w:abstractNumId w:val="15"/>
  </w:num>
  <w:num w:numId="37" w16cid:durableId="672495121">
    <w:abstractNumId w:val="33"/>
  </w:num>
  <w:num w:numId="38" w16cid:durableId="667946907">
    <w:abstractNumId w:val="19"/>
  </w:num>
  <w:num w:numId="39" w16cid:durableId="1347755461">
    <w:abstractNumId w:val="13"/>
  </w:num>
  <w:num w:numId="40" w16cid:durableId="868638924">
    <w:abstractNumId w:val="18"/>
  </w:num>
  <w:num w:numId="41" w16cid:durableId="1415080542">
    <w:abstractNumId w:val="23"/>
  </w:num>
  <w:num w:numId="42" w16cid:durableId="212738921">
    <w:abstractNumId w:val="14"/>
  </w:num>
  <w:num w:numId="43" w16cid:durableId="16228786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7264197">
    <w:abstractNumId w:val="39"/>
  </w:num>
  <w:num w:numId="45" w16cid:durableId="16017142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64260"/>
    <w:rsid w:val="00095976"/>
    <w:rsid w:val="001101F7"/>
    <w:rsid w:val="00117DCE"/>
    <w:rsid w:val="00154F10"/>
    <w:rsid w:val="00160084"/>
    <w:rsid w:val="00165E1D"/>
    <w:rsid w:val="00170C28"/>
    <w:rsid w:val="00170F22"/>
    <w:rsid w:val="00194A15"/>
    <w:rsid w:val="001A1D27"/>
    <w:rsid w:val="001C7DFE"/>
    <w:rsid w:val="001D2C4E"/>
    <w:rsid w:val="001F1DDD"/>
    <w:rsid w:val="002070BF"/>
    <w:rsid w:val="002634CA"/>
    <w:rsid w:val="00270D49"/>
    <w:rsid w:val="00275188"/>
    <w:rsid w:val="0029693D"/>
    <w:rsid w:val="002C3513"/>
    <w:rsid w:val="002F664C"/>
    <w:rsid w:val="00333536"/>
    <w:rsid w:val="003339CD"/>
    <w:rsid w:val="003620AF"/>
    <w:rsid w:val="00371CE8"/>
    <w:rsid w:val="003F5DF4"/>
    <w:rsid w:val="00431130"/>
    <w:rsid w:val="004330F0"/>
    <w:rsid w:val="00444B49"/>
    <w:rsid w:val="00445EFE"/>
    <w:rsid w:val="004625EB"/>
    <w:rsid w:val="00476D61"/>
    <w:rsid w:val="0048320B"/>
    <w:rsid w:val="00487596"/>
    <w:rsid w:val="00503F91"/>
    <w:rsid w:val="00512EC7"/>
    <w:rsid w:val="00515017"/>
    <w:rsid w:val="00523058"/>
    <w:rsid w:val="00526808"/>
    <w:rsid w:val="00553AFC"/>
    <w:rsid w:val="00555718"/>
    <w:rsid w:val="00560C24"/>
    <w:rsid w:val="0057688A"/>
    <w:rsid w:val="005A70EF"/>
    <w:rsid w:val="005E5C44"/>
    <w:rsid w:val="005E6046"/>
    <w:rsid w:val="005F01AB"/>
    <w:rsid w:val="006038DD"/>
    <w:rsid w:val="00643C15"/>
    <w:rsid w:val="006B19FE"/>
    <w:rsid w:val="007336E9"/>
    <w:rsid w:val="007360F5"/>
    <w:rsid w:val="00763CF9"/>
    <w:rsid w:val="007665EC"/>
    <w:rsid w:val="007A2FBA"/>
    <w:rsid w:val="007B6D44"/>
    <w:rsid w:val="007D235F"/>
    <w:rsid w:val="007E00F2"/>
    <w:rsid w:val="007E644A"/>
    <w:rsid w:val="00807E71"/>
    <w:rsid w:val="00835AC7"/>
    <w:rsid w:val="00853B49"/>
    <w:rsid w:val="008C77D9"/>
    <w:rsid w:val="008C79C1"/>
    <w:rsid w:val="008F699B"/>
    <w:rsid w:val="009142F4"/>
    <w:rsid w:val="009313D3"/>
    <w:rsid w:val="00933C66"/>
    <w:rsid w:val="009410A1"/>
    <w:rsid w:val="009431AB"/>
    <w:rsid w:val="00953791"/>
    <w:rsid w:val="00957B5D"/>
    <w:rsid w:val="009655C6"/>
    <w:rsid w:val="00974E0C"/>
    <w:rsid w:val="009A47B2"/>
    <w:rsid w:val="009D025A"/>
    <w:rsid w:val="009F661D"/>
    <w:rsid w:val="00A0550A"/>
    <w:rsid w:val="00A40150"/>
    <w:rsid w:val="00AA365A"/>
    <w:rsid w:val="00AA62E7"/>
    <w:rsid w:val="00AB4CDC"/>
    <w:rsid w:val="00AF1811"/>
    <w:rsid w:val="00B31250"/>
    <w:rsid w:val="00B36C53"/>
    <w:rsid w:val="00B43821"/>
    <w:rsid w:val="00B60C25"/>
    <w:rsid w:val="00B7236C"/>
    <w:rsid w:val="00B9654A"/>
    <w:rsid w:val="00BA08F2"/>
    <w:rsid w:val="00BA4A2E"/>
    <w:rsid w:val="00BC3DC0"/>
    <w:rsid w:val="00BD4638"/>
    <w:rsid w:val="00C070F2"/>
    <w:rsid w:val="00C14959"/>
    <w:rsid w:val="00C17029"/>
    <w:rsid w:val="00C30E3F"/>
    <w:rsid w:val="00C35AF2"/>
    <w:rsid w:val="00C40360"/>
    <w:rsid w:val="00C41041"/>
    <w:rsid w:val="00C602DE"/>
    <w:rsid w:val="00C90384"/>
    <w:rsid w:val="00CB3ACA"/>
    <w:rsid w:val="00CB6F87"/>
    <w:rsid w:val="00CC5E7F"/>
    <w:rsid w:val="00CE028C"/>
    <w:rsid w:val="00CE169A"/>
    <w:rsid w:val="00D028D0"/>
    <w:rsid w:val="00D33C20"/>
    <w:rsid w:val="00D34B7E"/>
    <w:rsid w:val="00D40649"/>
    <w:rsid w:val="00D46EBA"/>
    <w:rsid w:val="00D620FE"/>
    <w:rsid w:val="00D7073E"/>
    <w:rsid w:val="00D831EC"/>
    <w:rsid w:val="00D8594E"/>
    <w:rsid w:val="00D9121F"/>
    <w:rsid w:val="00DD45DF"/>
    <w:rsid w:val="00DF60A0"/>
    <w:rsid w:val="00E17B3F"/>
    <w:rsid w:val="00E42EAD"/>
    <w:rsid w:val="00E609BE"/>
    <w:rsid w:val="00EA2030"/>
    <w:rsid w:val="00ED37BE"/>
    <w:rsid w:val="00F17E9A"/>
    <w:rsid w:val="00F2329D"/>
    <w:rsid w:val="00F40D76"/>
    <w:rsid w:val="00F425C0"/>
    <w:rsid w:val="00F5426B"/>
    <w:rsid w:val="00F971C3"/>
    <w:rsid w:val="00FA434C"/>
    <w:rsid w:val="00FB5A8F"/>
    <w:rsid w:val="00FD6C53"/>
    <w:rsid w:val="00FE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DFC5"/>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uiPriority w:val="34"/>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0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4726</Words>
  <Characters>27417</Characters>
  <Application>Microsoft Office Word</Application>
  <DocSecurity>0</DocSecurity>
  <Lines>228</Lines>
  <Paragraphs>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17</cp:revision>
  <dcterms:created xsi:type="dcterms:W3CDTF">2026-07-06T18:42:00Z</dcterms:created>
  <dcterms:modified xsi:type="dcterms:W3CDTF">2026-07-13T08:16:00Z</dcterms:modified>
</cp:coreProperties>
</file>