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51744" w14:textId="4BEC138D" w:rsidR="003A53A4" w:rsidRPr="00AB1890" w:rsidRDefault="003A53A4" w:rsidP="003A53A4">
      <w:pPr>
        <w:spacing w:line="240" w:lineRule="auto"/>
        <w:jc w:val="both"/>
        <w:rPr>
          <w:rFonts w:ascii="Montserrat Light" w:eastAsia="Times New Roman" w:hAnsi="Montserrat Light" w:cs="Times New Roman"/>
          <w:b/>
          <w:bCs/>
          <w:iCs/>
          <w:sz w:val="24"/>
          <w:szCs w:val="24"/>
          <w:lang w:val="ro-RO" w:eastAsia="ro-RO"/>
        </w:rPr>
      </w:pPr>
      <w:r w:rsidRPr="00AB1890">
        <w:rPr>
          <w:rFonts w:ascii="Montserrat Light" w:eastAsia="Times New Roman" w:hAnsi="Montserrat Light" w:cs="Times New Roman"/>
          <w:b/>
          <w:bCs/>
          <w:iCs/>
          <w:sz w:val="24"/>
          <w:szCs w:val="24"/>
          <w:lang w:val="ro-RO" w:eastAsia="ro-RO"/>
        </w:rPr>
        <w:t>Nr</w:t>
      </w:r>
      <w:r w:rsidR="001D2119" w:rsidRPr="00AB1890">
        <w:rPr>
          <w:rFonts w:ascii="Montserrat Light" w:eastAsia="Times New Roman" w:hAnsi="Montserrat Light" w:cs="Times New Roman"/>
          <w:b/>
          <w:bCs/>
          <w:iCs/>
          <w:sz w:val="24"/>
          <w:szCs w:val="24"/>
          <w:lang w:val="ro-RO" w:eastAsia="ro-RO"/>
        </w:rPr>
        <w:t>.</w:t>
      </w:r>
      <w:r w:rsidR="009F7BAF" w:rsidRPr="00AB1890">
        <w:rPr>
          <w:rFonts w:ascii="Montserrat Light" w:eastAsia="Times New Roman" w:hAnsi="Montserrat Light" w:cs="Times New Roman"/>
          <w:b/>
          <w:bCs/>
          <w:iCs/>
          <w:sz w:val="24"/>
          <w:szCs w:val="24"/>
          <w:lang w:val="ro-RO" w:eastAsia="ro-RO"/>
        </w:rPr>
        <w:t xml:space="preserve"> </w:t>
      </w:r>
      <w:r w:rsidR="00482238" w:rsidRPr="00AB1890">
        <w:rPr>
          <w:rFonts w:ascii="Montserrat Light" w:eastAsia="Times New Roman" w:hAnsi="Montserrat Light" w:cs="Times New Roman"/>
          <w:b/>
          <w:bCs/>
          <w:iCs/>
          <w:sz w:val="24"/>
          <w:szCs w:val="24"/>
          <w:lang w:val="ro-RO" w:eastAsia="ro-RO"/>
        </w:rPr>
        <w:t>2</w:t>
      </w:r>
      <w:r w:rsidR="00361ACF" w:rsidRPr="00AB1890">
        <w:rPr>
          <w:rFonts w:ascii="Montserrat Light" w:eastAsia="Times New Roman" w:hAnsi="Montserrat Light" w:cs="Times New Roman"/>
          <w:b/>
          <w:bCs/>
          <w:iCs/>
          <w:sz w:val="24"/>
          <w:szCs w:val="24"/>
          <w:lang w:val="ro-RO" w:eastAsia="ro-RO"/>
        </w:rPr>
        <w:t>7</w:t>
      </w:r>
      <w:r w:rsidR="00406D8F" w:rsidRPr="00AB1890">
        <w:rPr>
          <w:rFonts w:ascii="Montserrat Light" w:eastAsia="Times New Roman" w:hAnsi="Montserrat Light" w:cs="Times New Roman"/>
          <w:b/>
          <w:bCs/>
          <w:iCs/>
          <w:sz w:val="24"/>
          <w:szCs w:val="24"/>
          <w:lang w:val="ro-RO" w:eastAsia="ro-RO"/>
        </w:rPr>
        <w:t>.</w:t>
      </w:r>
      <w:r w:rsidR="00361ACF" w:rsidRPr="00AB1890">
        <w:rPr>
          <w:rFonts w:ascii="Montserrat Light" w:eastAsia="Times New Roman" w:hAnsi="Montserrat Light" w:cs="Times New Roman"/>
          <w:b/>
          <w:bCs/>
          <w:iCs/>
          <w:sz w:val="24"/>
          <w:szCs w:val="24"/>
          <w:lang w:val="ro-RO" w:eastAsia="ro-RO"/>
        </w:rPr>
        <w:t>818</w:t>
      </w:r>
      <w:r w:rsidR="004C3F2F" w:rsidRPr="00AB1890">
        <w:rPr>
          <w:rFonts w:ascii="Montserrat Light" w:eastAsia="Times New Roman" w:hAnsi="Montserrat Light" w:cs="Times New Roman"/>
          <w:b/>
          <w:bCs/>
          <w:iCs/>
          <w:sz w:val="24"/>
          <w:szCs w:val="24"/>
          <w:lang w:val="ro-RO" w:eastAsia="ro-RO"/>
        </w:rPr>
        <w:t>/</w:t>
      </w:r>
      <w:r w:rsidR="00482238" w:rsidRPr="00AB1890">
        <w:rPr>
          <w:rFonts w:ascii="Montserrat Light" w:eastAsia="Times New Roman" w:hAnsi="Montserrat Light" w:cs="Times New Roman"/>
          <w:b/>
          <w:bCs/>
          <w:iCs/>
          <w:sz w:val="24"/>
          <w:szCs w:val="24"/>
          <w:lang w:val="ro-RO" w:eastAsia="ro-RO"/>
        </w:rPr>
        <w:t>1</w:t>
      </w:r>
      <w:r w:rsidR="00361ACF" w:rsidRPr="00AB1890">
        <w:rPr>
          <w:rFonts w:ascii="Montserrat Light" w:eastAsia="Times New Roman" w:hAnsi="Montserrat Light" w:cs="Times New Roman"/>
          <w:b/>
          <w:bCs/>
          <w:iCs/>
          <w:sz w:val="24"/>
          <w:szCs w:val="24"/>
          <w:lang w:val="ro-RO" w:eastAsia="ro-RO"/>
        </w:rPr>
        <w:t>7</w:t>
      </w:r>
      <w:r w:rsidR="004C3F2F" w:rsidRPr="00AB1890">
        <w:rPr>
          <w:rFonts w:ascii="Montserrat Light" w:eastAsia="Times New Roman" w:hAnsi="Montserrat Light" w:cs="Times New Roman"/>
          <w:b/>
          <w:bCs/>
          <w:iCs/>
          <w:sz w:val="24"/>
          <w:szCs w:val="24"/>
          <w:lang w:val="ro-RO" w:eastAsia="ro-RO"/>
        </w:rPr>
        <w:t>.</w:t>
      </w:r>
      <w:r w:rsidR="003E0448" w:rsidRPr="00AB1890">
        <w:rPr>
          <w:rFonts w:ascii="Montserrat Light" w:eastAsia="Times New Roman" w:hAnsi="Montserrat Light" w:cs="Times New Roman"/>
          <w:b/>
          <w:bCs/>
          <w:iCs/>
          <w:sz w:val="24"/>
          <w:szCs w:val="24"/>
          <w:lang w:val="ro-RO" w:eastAsia="ro-RO"/>
        </w:rPr>
        <w:t>0</w:t>
      </w:r>
      <w:r w:rsidR="00361ACF" w:rsidRPr="00AB1890">
        <w:rPr>
          <w:rFonts w:ascii="Montserrat Light" w:eastAsia="Times New Roman" w:hAnsi="Montserrat Light" w:cs="Times New Roman"/>
          <w:b/>
          <w:bCs/>
          <w:iCs/>
          <w:sz w:val="24"/>
          <w:szCs w:val="24"/>
          <w:lang w:val="ro-RO" w:eastAsia="ro-RO"/>
        </w:rPr>
        <w:t>8</w:t>
      </w:r>
      <w:r w:rsidR="004C3F2F" w:rsidRPr="00AB1890">
        <w:rPr>
          <w:rFonts w:ascii="Montserrat Light" w:eastAsia="Times New Roman" w:hAnsi="Montserrat Light" w:cs="Times New Roman"/>
          <w:b/>
          <w:bCs/>
          <w:iCs/>
          <w:sz w:val="24"/>
          <w:szCs w:val="24"/>
          <w:lang w:val="ro-RO" w:eastAsia="ro-RO"/>
        </w:rPr>
        <w:t>.202</w:t>
      </w:r>
      <w:r w:rsidR="00482238" w:rsidRPr="00AB1890">
        <w:rPr>
          <w:rFonts w:ascii="Montserrat Light" w:eastAsia="Times New Roman" w:hAnsi="Montserrat Light" w:cs="Times New Roman"/>
          <w:b/>
          <w:bCs/>
          <w:iCs/>
          <w:sz w:val="24"/>
          <w:szCs w:val="24"/>
          <w:lang w:val="ro-RO" w:eastAsia="ro-RO"/>
        </w:rPr>
        <w:t>6</w:t>
      </w:r>
    </w:p>
    <w:p w14:paraId="196A5BAB" w14:textId="77777777" w:rsidR="003A53A4" w:rsidRPr="00AB1890" w:rsidRDefault="003A53A4" w:rsidP="003A53A4">
      <w:pPr>
        <w:autoSpaceDE w:val="0"/>
        <w:autoSpaceDN w:val="0"/>
        <w:adjustRightInd w:val="0"/>
        <w:spacing w:line="240" w:lineRule="auto"/>
        <w:ind w:firstLine="709"/>
        <w:jc w:val="center"/>
        <w:rPr>
          <w:rFonts w:ascii="Montserrat Light" w:eastAsia="Times New Roman" w:hAnsi="Montserrat Light" w:cs="Times New Roman"/>
          <w:b/>
          <w:sz w:val="24"/>
          <w:szCs w:val="24"/>
          <w:lang w:val="ro-RO" w:eastAsia="ro-RO"/>
        </w:rPr>
      </w:pPr>
    </w:p>
    <w:p w14:paraId="0C3FF5C0" w14:textId="77777777" w:rsidR="00826A0B" w:rsidRPr="00AB1890" w:rsidRDefault="00826A0B" w:rsidP="003A53A4">
      <w:pPr>
        <w:autoSpaceDE w:val="0"/>
        <w:autoSpaceDN w:val="0"/>
        <w:adjustRightInd w:val="0"/>
        <w:spacing w:line="240" w:lineRule="auto"/>
        <w:ind w:firstLine="709"/>
        <w:jc w:val="center"/>
        <w:rPr>
          <w:rFonts w:ascii="Montserrat Light" w:eastAsia="Times New Roman" w:hAnsi="Montserrat Light" w:cs="Times New Roman"/>
          <w:b/>
          <w:sz w:val="24"/>
          <w:szCs w:val="24"/>
          <w:lang w:val="ro-RO" w:eastAsia="ro-RO"/>
        </w:rPr>
      </w:pPr>
    </w:p>
    <w:p w14:paraId="204B6393" w14:textId="706D8F04" w:rsidR="003A53A4" w:rsidRPr="00AB1890" w:rsidRDefault="003A53A4" w:rsidP="003A53A4">
      <w:pPr>
        <w:autoSpaceDE w:val="0"/>
        <w:autoSpaceDN w:val="0"/>
        <w:adjustRightInd w:val="0"/>
        <w:spacing w:line="240" w:lineRule="auto"/>
        <w:jc w:val="center"/>
        <w:rPr>
          <w:rFonts w:ascii="Montserrat Light" w:eastAsia="Times New Roman" w:hAnsi="Montserrat Light" w:cs="Times New Roman"/>
          <w:b/>
          <w:sz w:val="24"/>
          <w:szCs w:val="24"/>
          <w:lang w:val="ro-RO" w:eastAsia="ro-RO"/>
        </w:rPr>
      </w:pPr>
      <w:r w:rsidRPr="00AB1890">
        <w:rPr>
          <w:rFonts w:ascii="Montserrat Light" w:eastAsia="Times New Roman" w:hAnsi="Montserrat Light" w:cs="Times New Roman"/>
          <w:b/>
          <w:sz w:val="24"/>
          <w:szCs w:val="24"/>
          <w:lang w:val="ro-RO" w:eastAsia="ro-RO"/>
        </w:rPr>
        <w:t>REFERAT DE APROBARE</w:t>
      </w:r>
    </w:p>
    <w:p w14:paraId="0737B794" w14:textId="77777777" w:rsidR="003A53A4" w:rsidRPr="00AB1890" w:rsidRDefault="003A53A4" w:rsidP="003A53A4">
      <w:pPr>
        <w:autoSpaceDE w:val="0"/>
        <w:autoSpaceDN w:val="0"/>
        <w:adjustRightInd w:val="0"/>
        <w:spacing w:line="240" w:lineRule="auto"/>
        <w:jc w:val="center"/>
        <w:rPr>
          <w:rFonts w:ascii="Montserrat Light" w:eastAsia="Times New Roman" w:hAnsi="Montserrat Light" w:cs="Times New Roman"/>
          <w:b/>
          <w:bCs/>
          <w:sz w:val="24"/>
          <w:szCs w:val="24"/>
          <w:lang w:val="en-US"/>
        </w:rPr>
      </w:pPr>
      <w:r w:rsidRPr="00AB1890">
        <w:rPr>
          <w:rFonts w:ascii="Montserrat Light" w:eastAsia="Times New Roman" w:hAnsi="Montserrat Light" w:cs="Times New Roman"/>
          <w:b/>
          <w:bCs/>
          <w:sz w:val="24"/>
          <w:szCs w:val="24"/>
          <w:lang w:val="en-US"/>
        </w:rPr>
        <w:t xml:space="preserve">la Proiectul de hotărâre privind rectificarea bugetului general propriu al </w:t>
      </w:r>
    </w:p>
    <w:p w14:paraId="7F8A4C94" w14:textId="5067EE50" w:rsidR="003A53A4" w:rsidRPr="00AB1890" w:rsidRDefault="003A53A4" w:rsidP="003A53A4">
      <w:pPr>
        <w:autoSpaceDE w:val="0"/>
        <w:autoSpaceDN w:val="0"/>
        <w:adjustRightInd w:val="0"/>
        <w:spacing w:line="240" w:lineRule="auto"/>
        <w:jc w:val="center"/>
        <w:rPr>
          <w:rFonts w:ascii="Montserrat Light" w:eastAsia="Times New Roman" w:hAnsi="Montserrat Light" w:cs="Times New Roman"/>
          <w:b/>
          <w:bCs/>
          <w:sz w:val="24"/>
          <w:szCs w:val="24"/>
          <w:lang w:val="en-US"/>
        </w:rPr>
      </w:pPr>
      <w:proofErr w:type="spellStart"/>
      <w:r w:rsidRPr="00AB1890">
        <w:rPr>
          <w:rFonts w:ascii="Montserrat Light" w:eastAsia="Times New Roman" w:hAnsi="Montserrat Light" w:cs="Times New Roman"/>
          <w:b/>
          <w:bCs/>
          <w:sz w:val="24"/>
          <w:szCs w:val="24"/>
          <w:lang w:val="en-US"/>
        </w:rPr>
        <w:t>Judeţului</w:t>
      </w:r>
      <w:proofErr w:type="spellEnd"/>
      <w:r w:rsidRPr="00AB1890">
        <w:rPr>
          <w:rFonts w:ascii="Montserrat Light" w:eastAsia="Times New Roman" w:hAnsi="Montserrat Light" w:cs="Times New Roman"/>
          <w:b/>
          <w:bCs/>
          <w:sz w:val="24"/>
          <w:szCs w:val="24"/>
          <w:lang w:val="en-US"/>
        </w:rPr>
        <w:t xml:space="preserve"> Cluj pe </w:t>
      </w:r>
      <w:proofErr w:type="spellStart"/>
      <w:r w:rsidRPr="00AB1890">
        <w:rPr>
          <w:rFonts w:ascii="Montserrat Light" w:eastAsia="Times New Roman" w:hAnsi="Montserrat Light" w:cs="Times New Roman"/>
          <w:b/>
          <w:bCs/>
          <w:sz w:val="24"/>
          <w:szCs w:val="24"/>
          <w:lang w:val="en-US"/>
        </w:rPr>
        <w:t>anul</w:t>
      </w:r>
      <w:proofErr w:type="spellEnd"/>
      <w:r w:rsidRPr="00AB1890">
        <w:rPr>
          <w:rFonts w:ascii="Montserrat Light" w:eastAsia="Times New Roman" w:hAnsi="Montserrat Light" w:cs="Times New Roman"/>
          <w:b/>
          <w:bCs/>
          <w:sz w:val="24"/>
          <w:szCs w:val="24"/>
          <w:lang w:val="en-US"/>
        </w:rPr>
        <w:t xml:space="preserve"> 202</w:t>
      </w:r>
      <w:r w:rsidR="00C85CBD" w:rsidRPr="00AB1890">
        <w:rPr>
          <w:rFonts w:ascii="Montserrat Light" w:eastAsia="Times New Roman" w:hAnsi="Montserrat Light" w:cs="Times New Roman"/>
          <w:b/>
          <w:bCs/>
          <w:sz w:val="24"/>
          <w:szCs w:val="24"/>
          <w:lang w:val="en-US"/>
        </w:rPr>
        <w:t>6</w:t>
      </w:r>
      <w:r w:rsidRPr="00AB1890">
        <w:rPr>
          <w:rFonts w:ascii="Montserrat Light" w:eastAsia="Times New Roman" w:hAnsi="Montserrat Light" w:cs="Times New Roman"/>
          <w:b/>
          <w:bCs/>
          <w:sz w:val="24"/>
          <w:szCs w:val="24"/>
          <w:lang w:val="en-US"/>
        </w:rPr>
        <w:t xml:space="preserve"> </w:t>
      </w:r>
    </w:p>
    <w:p w14:paraId="298D25E0" w14:textId="1F128FC8" w:rsidR="004358FC" w:rsidRPr="00AB1890" w:rsidRDefault="004358FC" w:rsidP="003A53A4">
      <w:pPr>
        <w:autoSpaceDE w:val="0"/>
        <w:autoSpaceDN w:val="0"/>
        <w:adjustRightInd w:val="0"/>
        <w:spacing w:line="240" w:lineRule="auto"/>
        <w:jc w:val="center"/>
        <w:rPr>
          <w:rFonts w:ascii="Montserrat Light" w:eastAsia="Times New Roman" w:hAnsi="Montserrat Light" w:cs="Times New Roman"/>
          <w:b/>
          <w:bCs/>
          <w:sz w:val="24"/>
          <w:szCs w:val="24"/>
          <w:lang w:val="en-US"/>
        </w:rPr>
      </w:pPr>
    </w:p>
    <w:p w14:paraId="20564C7B" w14:textId="77777777" w:rsidR="003A53A4" w:rsidRPr="00AB1890" w:rsidRDefault="003A53A4" w:rsidP="003A53A4">
      <w:pPr>
        <w:spacing w:line="240" w:lineRule="auto"/>
        <w:jc w:val="center"/>
        <w:rPr>
          <w:rFonts w:ascii="Montserrat Light" w:eastAsia="Times New Roman" w:hAnsi="Montserrat Light" w:cs="Times New Roman"/>
          <w:b/>
          <w:bCs/>
          <w:noProof/>
          <w:sz w:val="24"/>
          <w:szCs w:val="24"/>
          <w:lang w:val="ro-RO" w:eastAsia="ro-RO"/>
        </w:rPr>
      </w:pP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0"/>
      </w:tblGrid>
      <w:tr w:rsidR="00EA1714" w:rsidRPr="00AB1890" w14:paraId="672004F4" w14:textId="77777777" w:rsidTr="00D85741">
        <w:trPr>
          <w:trHeight w:val="355"/>
        </w:trPr>
        <w:tc>
          <w:tcPr>
            <w:tcW w:w="9360" w:type="dxa"/>
          </w:tcPr>
          <w:p w14:paraId="29C0DE61" w14:textId="77777777" w:rsidR="003A53A4" w:rsidRPr="00AB1890" w:rsidRDefault="003A53A4" w:rsidP="003A53A4">
            <w:pPr>
              <w:jc w:val="both"/>
              <w:rPr>
                <w:rFonts w:ascii="Montserrat Light" w:hAnsi="Montserrat Light"/>
                <w:sz w:val="24"/>
                <w:szCs w:val="24"/>
                <w:lang w:val="it-IT"/>
              </w:rPr>
            </w:pPr>
            <w:r w:rsidRPr="00AB1890">
              <w:rPr>
                <w:rFonts w:ascii="Montserrat Light" w:eastAsia="Times New Roman" w:hAnsi="Montserrat Light" w:cs="Times New Roman"/>
                <w:b/>
                <w:bCs/>
                <w:noProof/>
                <w:sz w:val="24"/>
                <w:szCs w:val="24"/>
                <w:lang w:val="ro-RO" w:eastAsia="ro-RO"/>
              </w:rPr>
              <w:t>Secțiunea 1</w:t>
            </w:r>
            <w:r w:rsidRPr="00AB1890">
              <w:rPr>
                <w:rFonts w:ascii="Montserrat Light" w:eastAsia="Times New Roman" w:hAnsi="Montserrat Light" w:cs="Times New Roman"/>
                <w:noProof/>
                <w:sz w:val="24"/>
                <w:szCs w:val="24"/>
                <w:lang w:val="ro-RO" w:eastAsia="ro-RO"/>
              </w:rPr>
              <w:t xml:space="preserve"> - </w:t>
            </w:r>
            <w:r w:rsidRPr="00AB1890">
              <w:rPr>
                <w:rFonts w:ascii="Montserrat Light" w:eastAsia="Times New Roman" w:hAnsi="Montserrat Light" w:cs="Times New Roman"/>
                <w:b/>
                <w:bCs/>
                <w:noProof/>
                <w:sz w:val="24"/>
                <w:szCs w:val="24"/>
                <w:lang w:val="ro-RO" w:eastAsia="ro-RO"/>
              </w:rPr>
              <w:t xml:space="preserve">Motivul adoptării </w:t>
            </w:r>
            <w:r w:rsidRPr="00AB1890">
              <w:rPr>
                <w:rFonts w:ascii="Montserrat Light" w:eastAsia="Times New Roman" w:hAnsi="Montserrat Light" w:cs="Times New Roman"/>
                <w:b/>
                <w:bCs/>
                <w:noProof/>
                <w:sz w:val="24"/>
                <w:szCs w:val="24"/>
                <w:shd w:val="clear" w:color="auto" w:fill="FFFFFF"/>
                <w:lang w:val="ro-RO" w:eastAsia="ro-RO"/>
              </w:rPr>
              <w:t>actului administrativ</w:t>
            </w:r>
            <w:r w:rsidRPr="00AB1890">
              <w:rPr>
                <w:rFonts w:ascii="Montserrat Light" w:eastAsia="Times New Roman" w:hAnsi="Montserrat Light" w:cs="Times New Roman"/>
                <w:b/>
                <w:bCs/>
                <w:noProof/>
                <w:sz w:val="24"/>
                <w:szCs w:val="24"/>
                <w:lang w:val="ro-RO" w:eastAsia="ro-RO"/>
              </w:rPr>
              <w:t>:</w:t>
            </w:r>
            <w:r w:rsidRPr="00AB1890">
              <w:rPr>
                <w:rFonts w:ascii="Montserrat Light" w:hAnsi="Montserrat Light"/>
                <w:sz w:val="24"/>
                <w:szCs w:val="24"/>
                <w:lang w:val="ro-RO"/>
              </w:rPr>
              <w:t xml:space="preserve">  </w:t>
            </w:r>
            <w:r w:rsidRPr="00AB1890">
              <w:rPr>
                <w:rFonts w:ascii="Montserrat Light" w:hAnsi="Montserrat Light"/>
                <w:sz w:val="24"/>
                <w:szCs w:val="24"/>
                <w:lang w:val="it-IT"/>
              </w:rPr>
              <w:t xml:space="preserve"> </w:t>
            </w:r>
          </w:p>
        </w:tc>
      </w:tr>
      <w:tr w:rsidR="00301A58" w:rsidRPr="00AB1890" w14:paraId="69894C98" w14:textId="77777777" w:rsidTr="00D85741">
        <w:tc>
          <w:tcPr>
            <w:tcW w:w="9360" w:type="dxa"/>
          </w:tcPr>
          <w:p w14:paraId="651D7EB8" w14:textId="53B9D877" w:rsidR="00301A58" w:rsidRPr="00AB1890" w:rsidRDefault="00301A58" w:rsidP="00301A58">
            <w:pPr>
              <w:spacing w:line="240" w:lineRule="auto"/>
              <w:ind w:firstLine="675"/>
              <w:jc w:val="both"/>
              <w:rPr>
                <w:rFonts w:ascii="Montserrat Light" w:eastAsia="Times New Roman" w:hAnsi="Montserrat Light" w:cs="Times New Roman"/>
                <w:sz w:val="24"/>
                <w:szCs w:val="24"/>
                <w:lang w:val="ro-RO"/>
              </w:rPr>
            </w:pPr>
            <w:r w:rsidRPr="00AB1890">
              <w:rPr>
                <w:rFonts w:ascii="Montserrat Light" w:eastAsia="Times New Roman" w:hAnsi="Montserrat Light" w:cs="Times New Roman"/>
                <w:sz w:val="24"/>
                <w:szCs w:val="24"/>
                <w:lang w:val="ro-RO"/>
              </w:rPr>
              <w:t xml:space="preserve">Prin Hotărârea Consiliului Judeţean Cluj nr. 65 din 11 mai 2026  a fost aprobat bugetul general propriu al Judeţului Cluj pe anul 2026. </w:t>
            </w:r>
          </w:p>
          <w:p w14:paraId="0E518C8A" w14:textId="5A17B746" w:rsidR="00301A58" w:rsidRPr="00AB1890" w:rsidRDefault="00301A58" w:rsidP="00301A58">
            <w:pPr>
              <w:spacing w:line="240" w:lineRule="auto"/>
              <w:ind w:firstLine="675"/>
              <w:jc w:val="both"/>
              <w:rPr>
                <w:rFonts w:ascii="Montserrat Light" w:eastAsia="Times New Roman" w:hAnsi="Montserrat Light" w:cs="Times New Roman"/>
                <w:sz w:val="24"/>
                <w:szCs w:val="24"/>
                <w:lang w:val="ro-RO"/>
              </w:rPr>
            </w:pPr>
            <w:r w:rsidRPr="00AB1890">
              <w:rPr>
                <w:rFonts w:ascii="Montserrat Light" w:eastAsia="Times New Roman" w:hAnsi="Montserrat Light" w:cs="Times New Roman"/>
                <w:sz w:val="24"/>
                <w:szCs w:val="24"/>
                <w:lang w:val="ro-RO"/>
              </w:rPr>
              <w:t xml:space="preserve">Analizând execuția bugetului local și </w:t>
            </w:r>
            <w:r w:rsidRPr="00AB1890">
              <w:rPr>
                <w:rFonts w:ascii="Montserrat Light" w:eastAsia="Times New Roman" w:hAnsi="Montserrat Light" w:cs="Times New Roman"/>
                <w:noProof/>
                <w:sz w:val="24"/>
                <w:szCs w:val="24"/>
                <w:shd w:val="clear" w:color="auto" w:fill="FFFFFF"/>
                <w:lang w:val="ro-RO" w:eastAsia="ro-RO"/>
              </w:rPr>
              <w:t xml:space="preserve">bugetului instituţiilor publice finanţate integral sau parţial din venituri proprii la data de 31 iulie și </w:t>
            </w:r>
            <w:proofErr w:type="spellStart"/>
            <w:r w:rsidRPr="00AB1890">
              <w:rPr>
                <w:rFonts w:ascii="Montserrat Light" w:eastAsia="Times New Roman" w:hAnsi="Montserrat Light" w:cs="Times New Roman"/>
                <w:bCs/>
                <w:sz w:val="24"/>
                <w:szCs w:val="24"/>
                <w:lang w:val="en-US"/>
              </w:rPr>
              <w:t>ținând</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cont</w:t>
            </w:r>
            <w:proofErr w:type="spellEnd"/>
            <w:r w:rsidRPr="00AB1890">
              <w:rPr>
                <w:rFonts w:ascii="Montserrat Light" w:eastAsia="Times New Roman" w:hAnsi="Montserrat Light" w:cs="Times New Roman"/>
                <w:bCs/>
                <w:sz w:val="24"/>
                <w:szCs w:val="24"/>
                <w:lang w:val="en-US"/>
              </w:rPr>
              <w:t xml:space="preserve"> de </w:t>
            </w:r>
            <w:proofErr w:type="spellStart"/>
            <w:r w:rsidRPr="00AB1890">
              <w:rPr>
                <w:rFonts w:ascii="Montserrat Light" w:eastAsia="Times New Roman" w:hAnsi="Montserrat Light" w:cs="Times New Roman"/>
                <w:bCs/>
                <w:sz w:val="24"/>
                <w:szCs w:val="24"/>
                <w:lang w:val="en-US"/>
              </w:rPr>
              <w:t>solicitările</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şi</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propunerile</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unităţilor</w:t>
            </w:r>
            <w:proofErr w:type="spellEnd"/>
            <w:r w:rsidRPr="00AB1890">
              <w:rPr>
                <w:rFonts w:ascii="Montserrat Light" w:eastAsia="Times New Roman" w:hAnsi="Montserrat Light" w:cs="Times New Roman"/>
                <w:bCs/>
                <w:sz w:val="24"/>
                <w:szCs w:val="24"/>
                <w:lang w:val="en-US"/>
              </w:rPr>
              <w:t xml:space="preserve"> de sub </w:t>
            </w:r>
            <w:proofErr w:type="spellStart"/>
            <w:r w:rsidRPr="00AB1890">
              <w:rPr>
                <w:rFonts w:ascii="Montserrat Light" w:eastAsia="Times New Roman" w:hAnsi="Montserrat Light" w:cs="Times New Roman"/>
                <w:bCs/>
                <w:sz w:val="24"/>
                <w:szCs w:val="24"/>
                <w:lang w:val="en-US"/>
              </w:rPr>
              <w:t>autoritatea</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Consiliului</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Judeţean</w:t>
            </w:r>
            <w:proofErr w:type="spellEnd"/>
            <w:r w:rsidRPr="00AB1890">
              <w:rPr>
                <w:rFonts w:ascii="Montserrat Light" w:eastAsia="Times New Roman" w:hAnsi="Montserrat Light" w:cs="Times New Roman"/>
                <w:bCs/>
                <w:sz w:val="24"/>
                <w:szCs w:val="24"/>
                <w:lang w:val="en-US"/>
              </w:rPr>
              <w:t xml:space="preserve"> Cluj,</w:t>
            </w:r>
            <w:r w:rsidRPr="00AB1890">
              <w:rPr>
                <w:rFonts w:ascii="Montserrat Light" w:eastAsia="Times New Roman" w:hAnsi="Montserrat Light" w:cs="Times New Roman"/>
                <w:bCs/>
                <w:sz w:val="24"/>
                <w:szCs w:val="24"/>
                <w:lang w:val="ro-RO"/>
              </w:rPr>
              <w:t xml:space="preserve"> a direcțiilor și serviciilor de specialitate din aparatul propriu</w:t>
            </w:r>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propunem</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rectificarea</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bugetului</w:t>
            </w:r>
            <w:proofErr w:type="spellEnd"/>
            <w:r w:rsidRPr="00AB1890">
              <w:rPr>
                <w:rFonts w:ascii="Montserrat Light" w:eastAsia="Times New Roman" w:hAnsi="Montserrat Light" w:cs="Times New Roman"/>
                <w:bCs/>
                <w:sz w:val="24"/>
                <w:szCs w:val="24"/>
                <w:lang w:val="en-US"/>
              </w:rPr>
              <w:t xml:space="preserve"> general </w:t>
            </w:r>
            <w:proofErr w:type="spellStart"/>
            <w:r w:rsidRPr="00AB1890">
              <w:rPr>
                <w:rFonts w:ascii="Montserrat Light" w:eastAsia="Times New Roman" w:hAnsi="Montserrat Light" w:cs="Times New Roman"/>
                <w:bCs/>
                <w:sz w:val="24"/>
                <w:szCs w:val="24"/>
                <w:lang w:val="en-US"/>
              </w:rPr>
              <w:t>propriu</w:t>
            </w:r>
            <w:proofErr w:type="spellEnd"/>
            <w:r w:rsidRPr="00AB1890">
              <w:rPr>
                <w:rFonts w:ascii="Montserrat Light" w:eastAsia="Times New Roman" w:hAnsi="Montserrat Light" w:cs="Times New Roman"/>
                <w:bCs/>
                <w:sz w:val="24"/>
                <w:szCs w:val="24"/>
                <w:lang w:val="en-US"/>
              </w:rPr>
              <w:t xml:space="preserve"> al </w:t>
            </w:r>
            <w:proofErr w:type="spellStart"/>
            <w:r w:rsidRPr="00AB1890">
              <w:rPr>
                <w:rFonts w:ascii="Montserrat Light" w:eastAsia="Times New Roman" w:hAnsi="Montserrat Light" w:cs="Times New Roman"/>
                <w:bCs/>
                <w:sz w:val="24"/>
                <w:szCs w:val="24"/>
                <w:lang w:val="en-US"/>
              </w:rPr>
              <w:t>Judeţului</w:t>
            </w:r>
            <w:proofErr w:type="spellEnd"/>
            <w:r w:rsidRPr="00AB1890">
              <w:rPr>
                <w:rFonts w:ascii="Montserrat Light" w:eastAsia="Times New Roman" w:hAnsi="Montserrat Light" w:cs="Times New Roman"/>
                <w:bCs/>
                <w:sz w:val="24"/>
                <w:szCs w:val="24"/>
                <w:lang w:val="en-US"/>
              </w:rPr>
              <w:t xml:space="preserve"> Cluj pe </w:t>
            </w:r>
            <w:proofErr w:type="spellStart"/>
            <w:r w:rsidRPr="00AB1890">
              <w:rPr>
                <w:rFonts w:ascii="Montserrat Light" w:eastAsia="Times New Roman" w:hAnsi="Montserrat Light" w:cs="Times New Roman"/>
                <w:bCs/>
                <w:sz w:val="24"/>
                <w:szCs w:val="24"/>
                <w:lang w:val="en-US"/>
              </w:rPr>
              <w:t>anul</w:t>
            </w:r>
            <w:proofErr w:type="spellEnd"/>
            <w:r w:rsidRPr="00AB1890">
              <w:rPr>
                <w:rFonts w:ascii="Montserrat Light" w:eastAsia="Times New Roman" w:hAnsi="Montserrat Light" w:cs="Times New Roman"/>
                <w:bCs/>
                <w:sz w:val="24"/>
                <w:szCs w:val="24"/>
                <w:lang w:val="en-US"/>
              </w:rPr>
              <w:t xml:space="preserve"> 2026, conform </w:t>
            </w:r>
            <w:proofErr w:type="spellStart"/>
            <w:r w:rsidRPr="00AB1890">
              <w:rPr>
                <w:rFonts w:ascii="Montserrat Light" w:eastAsia="Times New Roman" w:hAnsi="Montserrat Light" w:cs="Times New Roman"/>
                <w:bCs/>
                <w:sz w:val="24"/>
                <w:szCs w:val="24"/>
                <w:lang w:val="en-US"/>
              </w:rPr>
              <w:t>prevederilor</w:t>
            </w:r>
            <w:proofErr w:type="spellEnd"/>
            <w:r w:rsidRPr="00AB1890">
              <w:rPr>
                <w:rFonts w:ascii="Montserrat Light" w:eastAsia="Times New Roman" w:hAnsi="Montserrat Light" w:cs="Times New Roman"/>
                <w:bCs/>
                <w:sz w:val="24"/>
                <w:szCs w:val="24"/>
                <w:lang w:val="en-US"/>
              </w:rPr>
              <w:t xml:space="preserve"> art. 19 </w:t>
            </w:r>
            <w:proofErr w:type="spellStart"/>
            <w:r w:rsidRPr="00AB1890">
              <w:rPr>
                <w:rFonts w:ascii="Montserrat Light" w:eastAsia="Times New Roman" w:hAnsi="Montserrat Light" w:cs="Times New Roman"/>
                <w:bCs/>
                <w:sz w:val="24"/>
                <w:szCs w:val="24"/>
                <w:lang w:val="en-US"/>
              </w:rPr>
              <w:t>alin</w:t>
            </w:r>
            <w:proofErr w:type="spellEnd"/>
            <w:r w:rsidRPr="00AB1890">
              <w:rPr>
                <w:rFonts w:ascii="Montserrat Light" w:eastAsia="Times New Roman" w:hAnsi="Montserrat Light" w:cs="Times New Roman"/>
                <w:bCs/>
                <w:sz w:val="24"/>
                <w:szCs w:val="24"/>
                <w:lang w:val="en-US"/>
              </w:rPr>
              <w:t xml:space="preserve">. (2) din Legea </w:t>
            </w:r>
            <w:proofErr w:type="spellStart"/>
            <w:r w:rsidRPr="00AB1890">
              <w:rPr>
                <w:rFonts w:ascii="Montserrat Light" w:eastAsia="Times New Roman" w:hAnsi="Montserrat Light" w:cs="Times New Roman"/>
                <w:bCs/>
                <w:sz w:val="24"/>
                <w:szCs w:val="24"/>
                <w:lang w:val="en-US"/>
              </w:rPr>
              <w:t>finanţelor</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publice</w:t>
            </w:r>
            <w:proofErr w:type="spellEnd"/>
            <w:r w:rsidRPr="00AB1890">
              <w:rPr>
                <w:rFonts w:ascii="Montserrat Light" w:eastAsia="Times New Roman" w:hAnsi="Montserrat Light" w:cs="Times New Roman"/>
                <w:bCs/>
                <w:sz w:val="24"/>
                <w:szCs w:val="24"/>
                <w:lang w:val="en-US"/>
              </w:rPr>
              <w:t xml:space="preserve"> locale nr. 273/2006, cu </w:t>
            </w:r>
            <w:proofErr w:type="spellStart"/>
            <w:r w:rsidRPr="00AB1890">
              <w:rPr>
                <w:rFonts w:ascii="Montserrat Light" w:eastAsia="Times New Roman" w:hAnsi="Montserrat Light" w:cs="Times New Roman"/>
                <w:bCs/>
                <w:sz w:val="24"/>
                <w:szCs w:val="24"/>
                <w:lang w:val="en-US"/>
              </w:rPr>
              <w:t>modificările</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şi</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completările</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ulterioare</w:t>
            </w:r>
            <w:proofErr w:type="spellEnd"/>
            <w:r w:rsidRPr="00AB1890">
              <w:rPr>
                <w:rFonts w:ascii="Montserrat Light" w:eastAsia="Times New Roman" w:hAnsi="Montserrat Light" w:cs="Times New Roman"/>
                <w:bCs/>
                <w:sz w:val="24"/>
                <w:szCs w:val="24"/>
                <w:lang w:val="en-US"/>
              </w:rPr>
              <w:t xml:space="preserve">.  </w:t>
            </w:r>
          </w:p>
        </w:tc>
      </w:tr>
      <w:tr w:rsidR="00301A58" w:rsidRPr="00AB1890" w14:paraId="2F78D27E" w14:textId="77777777" w:rsidTr="00D85741">
        <w:tc>
          <w:tcPr>
            <w:tcW w:w="9360" w:type="dxa"/>
          </w:tcPr>
          <w:p w14:paraId="534C417A" w14:textId="77777777" w:rsidR="00301A58" w:rsidRPr="00AB1890" w:rsidRDefault="00301A58" w:rsidP="00301A58">
            <w:pPr>
              <w:numPr>
                <w:ilvl w:val="1"/>
                <w:numId w:val="10"/>
              </w:numPr>
              <w:tabs>
                <w:tab w:val="num" w:pos="765"/>
              </w:tabs>
              <w:spacing w:after="160" w:line="259" w:lineRule="auto"/>
              <w:ind w:left="765"/>
              <w:contextualSpacing/>
              <w:rPr>
                <w:rFonts w:ascii="Montserrat Light" w:eastAsiaTheme="minorHAnsi" w:hAnsi="Montserrat Light" w:cstheme="minorBidi"/>
                <w:b/>
                <w:bCs/>
                <w:sz w:val="24"/>
                <w:szCs w:val="24"/>
              </w:rPr>
            </w:pPr>
            <w:proofErr w:type="spellStart"/>
            <w:r w:rsidRPr="00AB1890">
              <w:rPr>
                <w:rFonts w:ascii="Montserrat Light" w:eastAsiaTheme="minorHAnsi" w:hAnsi="Montserrat Light" w:cstheme="minorBidi"/>
                <w:b/>
                <w:bCs/>
                <w:sz w:val="24"/>
                <w:szCs w:val="24"/>
              </w:rPr>
              <w:t>Descrierea</w:t>
            </w:r>
            <w:proofErr w:type="spellEnd"/>
            <w:r w:rsidRPr="00AB1890">
              <w:rPr>
                <w:rFonts w:ascii="Montserrat Light" w:eastAsiaTheme="minorHAnsi" w:hAnsi="Montserrat Light" w:cstheme="minorBidi"/>
                <w:b/>
                <w:bCs/>
                <w:sz w:val="24"/>
                <w:szCs w:val="24"/>
              </w:rPr>
              <w:t xml:space="preserve"> </w:t>
            </w:r>
            <w:proofErr w:type="spellStart"/>
            <w:r w:rsidRPr="00AB1890">
              <w:rPr>
                <w:rFonts w:ascii="Montserrat Light" w:eastAsiaTheme="minorHAnsi" w:hAnsi="Montserrat Light" w:cstheme="minorBidi"/>
                <w:b/>
                <w:bCs/>
                <w:sz w:val="24"/>
                <w:szCs w:val="24"/>
              </w:rPr>
              <w:t>situației</w:t>
            </w:r>
            <w:proofErr w:type="spellEnd"/>
            <w:r w:rsidRPr="00AB1890">
              <w:rPr>
                <w:rFonts w:ascii="Montserrat Light" w:eastAsiaTheme="minorHAnsi" w:hAnsi="Montserrat Light" w:cstheme="minorBidi"/>
                <w:b/>
                <w:bCs/>
                <w:sz w:val="24"/>
                <w:szCs w:val="24"/>
              </w:rPr>
              <w:t xml:space="preserve"> </w:t>
            </w:r>
            <w:proofErr w:type="spellStart"/>
            <w:r w:rsidRPr="00AB1890">
              <w:rPr>
                <w:rFonts w:ascii="Montserrat Light" w:eastAsiaTheme="minorHAnsi" w:hAnsi="Montserrat Light" w:cstheme="minorBidi"/>
                <w:b/>
                <w:bCs/>
                <w:sz w:val="24"/>
                <w:szCs w:val="24"/>
              </w:rPr>
              <w:t>actuale</w:t>
            </w:r>
            <w:proofErr w:type="spellEnd"/>
          </w:p>
        </w:tc>
      </w:tr>
      <w:tr w:rsidR="00301A58" w:rsidRPr="00AB1890" w14:paraId="5051A0DB" w14:textId="77777777" w:rsidTr="00D85741">
        <w:trPr>
          <w:trHeight w:val="377"/>
        </w:trPr>
        <w:tc>
          <w:tcPr>
            <w:tcW w:w="9360" w:type="dxa"/>
          </w:tcPr>
          <w:p w14:paraId="492FF833" w14:textId="77777777" w:rsidR="00301A58" w:rsidRPr="00AB1890" w:rsidRDefault="00301A58" w:rsidP="00301A58">
            <w:pPr>
              <w:keepNext/>
              <w:widowControl w:val="0"/>
              <w:numPr>
                <w:ilvl w:val="1"/>
                <w:numId w:val="16"/>
              </w:numPr>
              <w:autoSpaceDE w:val="0"/>
              <w:autoSpaceDN w:val="0"/>
              <w:adjustRightInd w:val="0"/>
              <w:spacing w:line="240" w:lineRule="auto"/>
              <w:ind w:left="855" w:hanging="450"/>
              <w:contextualSpacing/>
              <w:jc w:val="both"/>
              <w:outlineLvl w:val="1"/>
              <w:rPr>
                <w:rFonts w:ascii="Montserrat Light" w:eastAsia="Calibri" w:hAnsi="Montserrat Light" w:cs="Times New Roman"/>
                <w:b/>
                <w:bCs/>
                <w:noProof/>
                <w:sz w:val="24"/>
                <w:szCs w:val="24"/>
                <w:lang w:val="ro-RO" w:eastAsia="ro-RO"/>
              </w:rPr>
            </w:pPr>
            <w:r w:rsidRPr="00AB1890">
              <w:rPr>
                <w:rFonts w:ascii="Montserrat Light" w:eastAsia="Calibri" w:hAnsi="Montserrat Light" w:cs="Times New Roman"/>
                <w:b/>
                <w:bCs/>
                <w:noProof/>
                <w:sz w:val="24"/>
                <w:szCs w:val="24"/>
                <w:lang w:val="ro-RO" w:eastAsia="ro-RO"/>
              </w:rPr>
              <w:t xml:space="preserve"> Cerinţe care reclamă necesitatea actului administrativ: </w:t>
            </w:r>
          </w:p>
        </w:tc>
      </w:tr>
      <w:tr w:rsidR="00301A58" w:rsidRPr="00AB1890" w14:paraId="465F02E9" w14:textId="77777777" w:rsidTr="00D85741">
        <w:tc>
          <w:tcPr>
            <w:tcW w:w="9360" w:type="dxa"/>
          </w:tcPr>
          <w:p w14:paraId="0D6C7222" w14:textId="7D114A46" w:rsidR="00301A58" w:rsidRPr="00AB1890" w:rsidRDefault="00301A58" w:rsidP="00301A58">
            <w:pPr>
              <w:spacing w:line="240" w:lineRule="auto"/>
              <w:ind w:firstLine="675"/>
              <w:jc w:val="both"/>
              <w:rPr>
                <w:rFonts w:ascii="Montserrat Light" w:hAnsi="Montserrat Light"/>
                <w:sz w:val="24"/>
                <w:szCs w:val="24"/>
              </w:rPr>
            </w:pPr>
            <w:r w:rsidRPr="00AB1890">
              <w:rPr>
                <w:rFonts w:ascii="Montserrat Light" w:hAnsi="Montserrat Light"/>
                <w:sz w:val="24"/>
                <w:szCs w:val="24"/>
              </w:rPr>
              <w:t xml:space="preserve">Prin </w:t>
            </w:r>
            <w:proofErr w:type="spellStart"/>
            <w:r w:rsidRPr="00AB1890">
              <w:rPr>
                <w:rFonts w:ascii="Montserrat Light" w:hAnsi="Montserrat Light"/>
                <w:sz w:val="24"/>
                <w:szCs w:val="24"/>
              </w:rPr>
              <w:t>adresele</w:t>
            </w:r>
            <w:proofErr w:type="spellEnd"/>
            <w:r w:rsidRPr="00AB1890">
              <w:rPr>
                <w:rFonts w:ascii="Montserrat Light" w:hAnsi="Montserrat Light"/>
                <w:sz w:val="24"/>
                <w:szCs w:val="24"/>
              </w:rPr>
              <w:t xml:space="preserve"> nr. 205/SCF/DF/2026 </w:t>
            </w:r>
            <w:r w:rsidRPr="00AB1890">
              <w:rPr>
                <w:rFonts w:ascii="Montserrat Light" w:hAnsi="Montserrat Light"/>
                <w:sz w:val="24"/>
                <w:szCs w:val="24"/>
                <w:lang w:val="ro-RO"/>
              </w:rPr>
              <w:t>și nr. 206/DF/SCF/2026</w:t>
            </w:r>
            <w:r w:rsidRPr="00AB1890">
              <w:rPr>
                <w:rFonts w:ascii="Montserrat Light" w:hAnsi="Montserrat Light"/>
                <w:sz w:val="24"/>
                <w:szCs w:val="24"/>
              </w:rPr>
              <w:t xml:space="preserve"> Compania de </w:t>
            </w:r>
            <w:proofErr w:type="spellStart"/>
            <w:r w:rsidRPr="00AB1890">
              <w:rPr>
                <w:rFonts w:ascii="Montserrat Light" w:hAnsi="Montserrat Light"/>
                <w:sz w:val="24"/>
                <w:szCs w:val="24"/>
              </w:rPr>
              <w:t>Apă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Someș</w:t>
            </w:r>
            <w:proofErr w:type="spellEnd"/>
            <w:r w:rsidRPr="00AB1890">
              <w:rPr>
                <w:rFonts w:ascii="Montserrat Light" w:hAnsi="Montserrat Light"/>
                <w:sz w:val="24"/>
                <w:szCs w:val="24"/>
              </w:rPr>
              <w:t xml:space="preserve"> S.A. </w:t>
            </w:r>
            <w:proofErr w:type="spellStart"/>
            <w:r w:rsidRPr="00AB1890">
              <w:rPr>
                <w:rFonts w:ascii="Montserrat Light" w:hAnsi="Montserrat Light"/>
                <w:sz w:val="24"/>
                <w:szCs w:val="24"/>
              </w:rPr>
              <w:t>solicită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suplimentarea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prevederilor</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bugetare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în</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ceea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ce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privește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impozitul</w:t>
            </w:r>
            <w:proofErr w:type="spellEnd"/>
            <w:r w:rsidRPr="00AB1890">
              <w:rPr>
                <w:rFonts w:ascii="Montserrat Light" w:hAnsi="Montserrat Light"/>
                <w:sz w:val="24"/>
                <w:szCs w:val="24"/>
              </w:rPr>
              <w:t xml:space="preserve"> pe profit cu </w:t>
            </w:r>
            <w:proofErr w:type="spellStart"/>
            <w:r w:rsidRPr="00AB1890">
              <w:rPr>
                <w:rFonts w:ascii="Montserrat Light" w:hAnsi="Montserrat Light"/>
                <w:sz w:val="24"/>
                <w:szCs w:val="24"/>
              </w:rPr>
              <w:t>suma</w:t>
            </w:r>
            <w:proofErr w:type="spellEnd"/>
            <w:r w:rsidRPr="00AB1890">
              <w:rPr>
                <w:rFonts w:ascii="Montserrat Light" w:hAnsi="Montserrat Light"/>
                <w:sz w:val="24"/>
                <w:szCs w:val="24"/>
              </w:rPr>
              <w:t xml:space="preserve"> de 2.295,06 mii lei, </w:t>
            </w:r>
            <w:proofErr w:type="spellStart"/>
            <w:r w:rsidRPr="00AB1890">
              <w:rPr>
                <w:rFonts w:ascii="Montserrat Light" w:hAnsi="Montserrat Light"/>
                <w:sz w:val="24"/>
                <w:szCs w:val="24"/>
              </w:rPr>
              <w:t>sumă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ce</w:t>
            </w:r>
            <w:proofErr w:type="spellEnd"/>
            <w:r w:rsidRPr="00AB1890">
              <w:rPr>
                <w:rFonts w:ascii="Montserrat Light" w:hAnsi="Montserrat Light"/>
                <w:sz w:val="24"/>
                <w:szCs w:val="24"/>
              </w:rPr>
              <w:t xml:space="preserve"> a </w:t>
            </w:r>
            <w:proofErr w:type="spellStart"/>
            <w:r w:rsidRPr="00AB1890">
              <w:rPr>
                <w:rFonts w:ascii="Montserrat Light" w:hAnsi="Montserrat Light"/>
                <w:sz w:val="24"/>
                <w:szCs w:val="24"/>
              </w:rPr>
              <w:t>fost</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virată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peste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prevederile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inițial</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aprobate</w:t>
            </w:r>
            <w:proofErr w:type="spellEnd"/>
            <w:r w:rsidRPr="00AB1890">
              <w:rPr>
                <w:rFonts w:ascii="Montserrat Light" w:hAnsi="Montserrat Light"/>
                <w:sz w:val="24"/>
                <w:szCs w:val="24"/>
              </w:rPr>
              <w:t xml:space="preserve"> pentru </w:t>
            </w:r>
            <w:proofErr w:type="spellStart"/>
            <w:r w:rsidRPr="00AB1890">
              <w:rPr>
                <w:rFonts w:ascii="Montserrat Light" w:hAnsi="Montserrat Light"/>
                <w:sz w:val="24"/>
                <w:szCs w:val="24"/>
              </w:rPr>
              <w:t>anul</w:t>
            </w:r>
            <w:proofErr w:type="spellEnd"/>
            <w:r w:rsidRPr="00AB1890">
              <w:rPr>
                <w:rFonts w:ascii="Montserrat Light" w:hAnsi="Montserrat Light"/>
                <w:sz w:val="24"/>
                <w:szCs w:val="24"/>
              </w:rPr>
              <w:t xml:space="preserve"> 2026. </w:t>
            </w:r>
            <w:proofErr w:type="spellStart"/>
            <w:r w:rsidRPr="00AB1890">
              <w:rPr>
                <w:rFonts w:ascii="Montserrat Light" w:hAnsi="Montserrat Light"/>
                <w:sz w:val="24"/>
                <w:szCs w:val="24"/>
              </w:rPr>
              <w:t>Astfel</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propunem</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aprobarea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suplimentării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bugetului</w:t>
            </w:r>
            <w:proofErr w:type="spellEnd"/>
            <w:r w:rsidRPr="00AB1890">
              <w:rPr>
                <w:rFonts w:ascii="Montserrat Light" w:hAnsi="Montserrat Light"/>
                <w:sz w:val="24"/>
                <w:szCs w:val="24"/>
              </w:rPr>
              <w:t xml:space="preserve"> local al </w:t>
            </w:r>
            <w:proofErr w:type="spellStart"/>
            <w:r w:rsidRPr="00AB1890">
              <w:rPr>
                <w:rFonts w:ascii="Montserrat Light" w:hAnsi="Montserrat Light"/>
                <w:sz w:val="24"/>
                <w:szCs w:val="24"/>
              </w:rPr>
              <w:t>Județului</w:t>
            </w:r>
            <w:proofErr w:type="spellEnd"/>
            <w:r w:rsidRPr="00AB1890">
              <w:rPr>
                <w:rFonts w:ascii="Montserrat Light" w:hAnsi="Montserrat Light"/>
                <w:sz w:val="24"/>
                <w:szCs w:val="24"/>
              </w:rPr>
              <w:t xml:space="preserve"> Cluj pe </w:t>
            </w:r>
            <w:proofErr w:type="spellStart"/>
            <w:r w:rsidRPr="00AB1890">
              <w:rPr>
                <w:rFonts w:ascii="Montserrat Light" w:hAnsi="Montserrat Light"/>
                <w:sz w:val="24"/>
                <w:szCs w:val="24"/>
              </w:rPr>
              <w:t>anul</w:t>
            </w:r>
            <w:proofErr w:type="spellEnd"/>
            <w:r w:rsidRPr="00AB1890">
              <w:rPr>
                <w:rFonts w:ascii="Montserrat Light" w:hAnsi="Montserrat Light"/>
                <w:sz w:val="24"/>
                <w:szCs w:val="24"/>
              </w:rPr>
              <w:t xml:space="preserve"> 2026 cu </w:t>
            </w:r>
            <w:proofErr w:type="spellStart"/>
            <w:r w:rsidRPr="00AB1890">
              <w:rPr>
                <w:rFonts w:ascii="Montserrat Light" w:hAnsi="Montserrat Light"/>
                <w:sz w:val="24"/>
                <w:szCs w:val="24"/>
              </w:rPr>
              <w:t>suma</w:t>
            </w:r>
            <w:proofErr w:type="spellEnd"/>
            <w:r w:rsidRPr="00AB1890">
              <w:rPr>
                <w:rFonts w:ascii="Montserrat Light" w:hAnsi="Montserrat Light"/>
                <w:sz w:val="24"/>
                <w:szCs w:val="24"/>
              </w:rPr>
              <w:t xml:space="preserve"> de 2.295,06 mii lei, </w:t>
            </w:r>
            <w:proofErr w:type="spellStart"/>
            <w:r w:rsidRPr="00AB1890">
              <w:rPr>
                <w:rFonts w:ascii="Montserrat Light" w:hAnsi="Montserrat Light"/>
                <w:sz w:val="24"/>
                <w:szCs w:val="24"/>
              </w:rPr>
              <w:t>atât</w:t>
            </w:r>
            <w:proofErr w:type="spellEnd"/>
            <w:r w:rsidRPr="00AB1890">
              <w:rPr>
                <w:rFonts w:ascii="Montserrat Light" w:hAnsi="Montserrat Light"/>
                <w:sz w:val="24"/>
                <w:szCs w:val="24"/>
              </w:rPr>
              <w:t xml:space="preserve"> la </w:t>
            </w:r>
            <w:proofErr w:type="spellStart"/>
            <w:r w:rsidRPr="00AB1890">
              <w:rPr>
                <w:rFonts w:ascii="Montserrat Light" w:hAnsi="Montserrat Light"/>
                <w:sz w:val="24"/>
                <w:szCs w:val="24"/>
              </w:rPr>
              <w:t>venituri</w:t>
            </w:r>
            <w:proofErr w:type="spellEnd"/>
            <w:r w:rsidRPr="00AB1890">
              <w:rPr>
                <w:rFonts w:ascii="Montserrat Light" w:hAnsi="Montserrat Light"/>
                <w:sz w:val="24"/>
                <w:szCs w:val="24"/>
              </w:rPr>
              <w:t xml:space="preserve"> la codul 01.02. “Impozit pe profit”, cât și la cheltuieli la Cap. 70.02 ”Servicii și dezvoltare publică”-Fond II D, la Titlul 55F „Alte transferuri”, conform anexelor nr. 1, 2, 3, 5 </w:t>
            </w:r>
            <w:proofErr w:type="spellStart"/>
            <w:r w:rsidRPr="00AB1890">
              <w:rPr>
                <w:rFonts w:ascii="Montserrat Light" w:hAnsi="Montserrat Light"/>
                <w:sz w:val="24"/>
                <w:szCs w:val="24"/>
              </w:rPr>
              <w:t>și</w:t>
            </w:r>
            <w:proofErr w:type="spellEnd"/>
            <w:r w:rsidRPr="00AB1890">
              <w:rPr>
                <w:rFonts w:ascii="Montserrat Light" w:hAnsi="Montserrat Light"/>
                <w:sz w:val="24"/>
                <w:szCs w:val="24"/>
              </w:rPr>
              <w:t xml:space="preserve"> 1</w:t>
            </w:r>
            <w:r w:rsidR="00F928A4" w:rsidRPr="00AB1890">
              <w:rPr>
                <w:rFonts w:ascii="Montserrat Light" w:hAnsi="Montserrat Light"/>
                <w:sz w:val="24"/>
                <w:szCs w:val="24"/>
              </w:rPr>
              <w:t>1</w:t>
            </w:r>
            <w:r w:rsidRPr="00AB1890">
              <w:rPr>
                <w:rFonts w:ascii="Montserrat Light" w:hAnsi="Montserrat Light"/>
                <w:sz w:val="24"/>
                <w:szCs w:val="24"/>
              </w:rPr>
              <w:t xml:space="preserve"> la </w:t>
            </w:r>
            <w:proofErr w:type="spellStart"/>
            <w:r w:rsidRPr="00AB1890">
              <w:rPr>
                <w:rFonts w:ascii="Montserrat Light" w:hAnsi="Montserrat Light"/>
                <w:sz w:val="24"/>
                <w:szCs w:val="24"/>
              </w:rPr>
              <w:t>prezenta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hotărâre</w:t>
            </w:r>
            <w:proofErr w:type="spellEnd"/>
            <w:r w:rsidRPr="00AB1890">
              <w:rPr>
                <w:rFonts w:ascii="Montserrat Light" w:hAnsi="Montserrat Light"/>
                <w:sz w:val="24"/>
                <w:szCs w:val="24"/>
              </w:rPr>
              <w:t>.</w:t>
            </w:r>
          </w:p>
          <w:p w14:paraId="0635B860" w14:textId="023CFE26" w:rsidR="00301A58" w:rsidRPr="00AB1890" w:rsidRDefault="00417DB5" w:rsidP="00301A58">
            <w:pPr>
              <w:spacing w:line="240" w:lineRule="auto"/>
              <w:ind w:firstLine="675"/>
              <w:jc w:val="both"/>
              <w:rPr>
                <w:rFonts w:ascii="Montserrat Light" w:hAnsi="Montserrat Light"/>
                <w:sz w:val="24"/>
                <w:szCs w:val="24"/>
              </w:rPr>
            </w:pPr>
            <w:proofErr w:type="spellStart"/>
            <w:r w:rsidRPr="00AB1890">
              <w:rPr>
                <w:rFonts w:ascii="Montserrat Light" w:hAnsi="Montserrat Light"/>
                <w:sz w:val="24"/>
                <w:szCs w:val="24"/>
              </w:rPr>
              <w:t>Ținând</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cont</w:t>
            </w:r>
            <w:proofErr w:type="spellEnd"/>
            <w:r w:rsidRPr="00AB1890">
              <w:rPr>
                <w:rFonts w:ascii="Montserrat Light" w:hAnsi="Montserrat Light"/>
                <w:sz w:val="24"/>
                <w:szCs w:val="24"/>
              </w:rPr>
              <w:t xml:space="preserve"> de </w:t>
            </w:r>
            <w:proofErr w:type="spellStart"/>
            <w:r w:rsidRPr="00AB1890">
              <w:rPr>
                <w:rFonts w:ascii="Montserrat Light" w:hAnsi="Montserrat Light"/>
                <w:sz w:val="24"/>
                <w:szCs w:val="24"/>
              </w:rPr>
              <w:t>prevederile</w:t>
            </w:r>
            <w:proofErr w:type="spellEnd"/>
            <w:r w:rsidRPr="00AB1890">
              <w:rPr>
                <w:rFonts w:ascii="Montserrat Light" w:hAnsi="Montserrat Light"/>
                <w:sz w:val="24"/>
                <w:szCs w:val="24"/>
              </w:rPr>
              <w:t xml:space="preserve"> art. 49 </w:t>
            </w:r>
            <w:proofErr w:type="spellStart"/>
            <w:r w:rsidRPr="00AB1890">
              <w:rPr>
                <w:rFonts w:ascii="Montserrat Light" w:hAnsi="Montserrat Light"/>
                <w:sz w:val="24"/>
                <w:szCs w:val="24"/>
              </w:rPr>
              <w:t>alin</w:t>
            </w:r>
            <w:proofErr w:type="spellEnd"/>
            <w:r w:rsidRPr="00AB1890">
              <w:rPr>
                <w:rFonts w:ascii="Montserrat Light" w:hAnsi="Montserrat Light"/>
                <w:sz w:val="24"/>
                <w:szCs w:val="24"/>
              </w:rPr>
              <w:t xml:space="preserve"> (5) din Legea nr. 273/2006 </w:t>
            </w:r>
            <w:proofErr w:type="spellStart"/>
            <w:r w:rsidRPr="00AB1890">
              <w:rPr>
                <w:rFonts w:ascii="Montserrat Light" w:hAnsi="Montserrat Light"/>
                <w:sz w:val="24"/>
                <w:szCs w:val="24"/>
              </w:rPr>
              <w:t>privind</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finanțele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publice</w:t>
            </w:r>
            <w:proofErr w:type="spellEnd"/>
            <w:r w:rsidRPr="00AB1890">
              <w:rPr>
                <w:rFonts w:ascii="Montserrat Light" w:hAnsi="Montserrat Light"/>
                <w:sz w:val="24"/>
                <w:szCs w:val="24"/>
              </w:rPr>
              <w:t xml:space="preserve"> locale, </w:t>
            </w:r>
            <w:proofErr w:type="spellStart"/>
            <w:r w:rsidRPr="00AB1890">
              <w:rPr>
                <w:rFonts w:ascii="Montserrat Light" w:hAnsi="Montserrat Light"/>
                <w:sz w:val="24"/>
                <w:szCs w:val="24"/>
              </w:rPr>
              <w:t>prin</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adresa</w:t>
            </w:r>
            <w:proofErr w:type="spellEnd"/>
            <w:r w:rsidRPr="00AB1890">
              <w:rPr>
                <w:rFonts w:ascii="Montserrat Light" w:hAnsi="Montserrat Light"/>
                <w:sz w:val="24"/>
                <w:szCs w:val="24"/>
              </w:rPr>
              <w:t xml:space="preserve"> nr. 28.210/19.08.2026 Serviciul </w:t>
            </w:r>
            <w:proofErr w:type="spellStart"/>
            <w:r w:rsidRPr="00AB1890">
              <w:rPr>
                <w:rFonts w:ascii="Montserrat Light" w:hAnsi="Montserrat Light"/>
                <w:sz w:val="24"/>
                <w:szCs w:val="24"/>
              </w:rPr>
              <w:t>Financiar</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Contabil</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solicit</w:t>
            </w:r>
            <w:r w:rsidR="0099201F" w:rsidRPr="00AB1890">
              <w:rPr>
                <w:rFonts w:ascii="Montserrat Light" w:hAnsi="Montserrat Light"/>
                <w:sz w:val="24"/>
                <w:szCs w:val="24"/>
              </w:rPr>
              <w:t>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redistribuirea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sumei</w:t>
            </w:r>
            <w:proofErr w:type="spellEnd"/>
            <w:r w:rsidRPr="00AB1890">
              <w:rPr>
                <w:rFonts w:ascii="Montserrat Light" w:hAnsi="Montserrat Light"/>
                <w:sz w:val="24"/>
                <w:szCs w:val="24"/>
              </w:rPr>
              <w:t xml:space="preserve"> de 7 mii lei de la </w:t>
            </w:r>
            <w:proofErr w:type="spellStart"/>
            <w:r w:rsidRPr="00AB1890">
              <w:rPr>
                <w:rFonts w:ascii="Montserrat Light" w:hAnsi="Montserrat Light"/>
                <w:sz w:val="24"/>
                <w:szCs w:val="24"/>
              </w:rPr>
              <w:t>proiectul</w:t>
            </w:r>
            <w:proofErr w:type="spellEnd"/>
            <w:r w:rsidRPr="00AB1890">
              <w:rPr>
                <w:rFonts w:ascii="Montserrat Light" w:hAnsi="Montserrat Light"/>
                <w:sz w:val="24"/>
                <w:szCs w:val="24"/>
              </w:rPr>
              <w:t xml:space="preserve"> </w:t>
            </w:r>
            <w:r w:rsidR="0099201F" w:rsidRPr="00AB1890">
              <w:rPr>
                <w:rFonts w:ascii="Montserrat Light" w:hAnsi="Montserrat Light"/>
                <w:sz w:val="24"/>
                <w:szCs w:val="24"/>
              </w:rPr>
              <w:t>“</w:t>
            </w:r>
            <w:proofErr w:type="spellStart"/>
            <w:r w:rsidRPr="00AB1890">
              <w:rPr>
                <w:rFonts w:ascii="Montserrat Light" w:hAnsi="Montserrat Light"/>
                <w:sz w:val="24"/>
                <w:szCs w:val="24"/>
              </w:rPr>
              <w:t>Dotare</w:t>
            </w:r>
            <w:proofErr w:type="spellEnd"/>
            <w:r w:rsidRPr="00AB1890">
              <w:rPr>
                <w:rFonts w:ascii="Montserrat Light" w:hAnsi="Montserrat Light"/>
                <w:sz w:val="24"/>
                <w:szCs w:val="24"/>
              </w:rPr>
              <w:t xml:space="preserve"> cu mobilier, </w:t>
            </w:r>
            <w:proofErr w:type="spellStart"/>
            <w:r w:rsidRPr="00AB1890">
              <w:rPr>
                <w:rFonts w:ascii="Montserrat Light" w:hAnsi="Montserrat Light"/>
                <w:sz w:val="24"/>
                <w:szCs w:val="24"/>
              </w:rPr>
              <w:t>materiale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didactice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și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echipamente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digitale</w:t>
            </w:r>
            <w:proofErr w:type="spellEnd"/>
            <w:r w:rsidRPr="00AB1890">
              <w:rPr>
                <w:rFonts w:ascii="Montserrat Light" w:hAnsi="Montserrat Light"/>
                <w:sz w:val="24"/>
                <w:szCs w:val="24"/>
              </w:rPr>
              <w:t xml:space="preserve"> a </w:t>
            </w:r>
            <w:proofErr w:type="spellStart"/>
            <w:r w:rsidRPr="00AB1890">
              <w:rPr>
                <w:rFonts w:ascii="Montserrat Light" w:hAnsi="Montserrat Light"/>
                <w:sz w:val="24"/>
                <w:szCs w:val="24"/>
              </w:rPr>
              <w:t>unităților</w:t>
            </w:r>
            <w:proofErr w:type="spellEnd"/>
            <w:r w:rsidRPr="00AB1890">
              <w:rPr>
                <w:rFonts w:ascii="Montserrat Light" w:hAnsi="Montserrat Light"/>
                <w:sz w:val="24"/>
                <w:szCs w:val="24"/>
              </w:rPr>
              <w:t xml:space="preserve"> de </w:t>
            </w:r>
            <w:proofErr w:type="spellStart"/>
            <w:r w:rsidRPr="00AB1890">
              <w:rPr>
                <w:rFonts w:ascii="Montserrat Light" w:hAnsi="Montserrat Light"/>
                <w:sz w:val="24"/>
                <w:szCs w:val="24"/>
              </w:rPr>
              <w:t>învățământ</w:t>
            </w:r>
            <w:proofErr w:type="spellEnd"/>
            <w:r w:rsidRPr="00AB1890">
              <w:rPr>
                <w:rFonts w:ascii="Montserrat Light" w:hAnsi="Montserrat Light"/>
                <w:sz w:val="24"/>
                <w:szCs w:val="24"/>
              </w:rPr>
              <w:t xml:space="preserve"> special din </w:t>
            </w:r>
            <w:proofErr w:type="spellStart"/>
            <w:r w:rsidRPr="00AB1890">
              <w:rPr>
                <w:rFonts w:ascii="Montserrat Light" w:hAnsi="Montserrat Light"/>
                <w:sz w:val="24"/>
                <w:szCs w:val="24"/>
              </w:rPr>
              <w:t>Județul</w:t>
            </w:r>
            <w:proofErr w:type="spellEnd"/>
            <w:r w:rsidRPr="00AB1890">
              <w:rPr>
                <w:rFonts w:ascii="Montserrat Light" w:hAnsi="Montserrat Light"/>
                <w:sz w:val="24"/>
                <w:szCs w:val="24"/>
              </w:rPr>
              <w:t xml:space="preserve"> Cluj</w:t>
            </w:r>
            <w:r w:rsidR="0099201F" w:rsidRPr="00AB1890">
              <w:rPr>
                <w:rFonts w:ascii="Montserrat Light" w:hAnsi="Montserrat Light"/>
                <w:sz w:val="24"/>
                <w:szCs w:val="24"/>
              </w:rPr>
              <w:t>”</w:t>
            </w:r>
            <w:r w:rsidRPr="00AB1890">
              <w:rPr>
                <w:rFonts w:ascii="Montserrat Light" w:hAnsi="Montserrat Light"/>
                <w:sz w:val="24"/>
                <w:szCs w:val="24"/>
              </w:rPr>
              <w:t xml:space="preserve">, </w:t>
            </w:r>
            <w:proofErr w:type="spellStart"/>
            <w:r w:rsidRPr="00AB1890">
              <w:rPr>
                <w:rFonts w:ascii="Montserrat Light" w:hAnsi="Montserrat Light"/>
                <w:sz w:val="24"/>
                <w:szCs w:val="24"/>
              </w:rPr>
              <w:t>unde</w:t>
            </w:r>
            <w:proofErr w:type="spellEnd"/>
            <w:r w:rsidRPr="00AB1890">
              <w:rPr>
                <w:rFonts w:ascii="Montserrat Light" w:hAnsi="Montserrat Light"/>
                <w:sz w:val="24"/>
                <w:szCs w:val="24"/>
              </w:rPr>
              <w:t xml:space="preserve"> s-a </w:t>
            </w:r>
            <w:proofErr w:type="spellStart"/>
            <w:r w:rsidRPr="00AB1890">
              <w:rPr>
                <w:rFonts w:ascii="Montserrat Light" w:hAnsi="Montserrat Light"/>
                <w:sz w:val="24"/>
                <w:szCs w:val="24"/>
              </w:rPr>
              <w:t>identificat</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posibilitatea</w:t>
            </w:r>
            <w:proofErr w:type="spellEnd"/>
            <w:r w:rsidRPr="00AB1890">
              <w:rPr>
                <w:rFonts w:ascii="Montserrat Light" w:hAnsi="Montserrat Light"/>
                <w:sz w:val="24"/>
                <w:szCs w:val="24"/>
              </w:rPr>
              <w:t xml:space="preserve"> de </w:t>
            </w:r>
            <w:proofErr w:type="spellStart"/>
            <w:r w:rsidRPr="00AB1890">
              <w:rPr>
                <w:rFonts w:ascii="Montserrat Light" w:hAnsi="Montserrat Light"/>
                <w:sz w:val="24"/>
                <w:szCs w:val="24"/>
              </w:rPr>
              <w:t>disponibilizare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și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aprobarea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sumei</w:t>
            </w:r>
            <w:proofErr w:type="spellEnd"/>
            <w:r w:rsidRPr="00AB1890">
              <w:rPr>
                <w:rFonts w:ascii="Montserrat Light" w:hAnsi="Montserrat Light"/>
                <w:sz w:val="24"/>
                <w:szCs w:val="24"/>
              </w:rPr>
              <w:t xml:space="preserve"> de 7 mii lei la </w:t>
            </w:r>
            <w:proofErr w:type="spellStart"/>
            <w:r w:rsidRPr="00AB1890">
              <w:rPr>
                <w:rFonts w:ascii="Montserrat Light" w:hAnsi="Montserrat Light"/>
                <w:sz w:val="24"/>
                <w:szCs w:val="24"/>
              </w:rPr>
              <w:t>proiectul</w:t>
            </w:r>
            <w:proofErr w:type="spellEnd"/>
            <w:r w:rsidRPr="00AB1890">
              <w:rPr>
                <w:rFonts w:ascii="Montserrat Light" w:hAnsi="Montserrat Light"/>
                <w:sz w:val="24"/>
                <w:szCs w:val="24"/>
              </w:rPr>
              <w:t xml:space="preserve"> </w:t>
            </w:r>
            <w:r w:rsidR="0099201F" w:rsidRPr="00AB1890">
              <w:rPr>
                <w:rFonts w:ascii="Montserrat Light" w:hAnsi="Montserrat Light"/>
                <w:sz w:val="24"/>
                <w:szCs w:val="24"/>
              </w:rPr>
              <w:t>“</w:t>
            </w:r>
            <w:proofErr w:type="spellStart"/>
            <w:r w:rsidRPr="00AB1890">
              <w:rPr>
                <w:rFonts w:ascii="Montserrat Light" w:hAnsi="Montserrat Light"/>
                <w:sz w:val="24"/>
                <w:szCs w:val="24"/>
              </w:rPr>
              <w:t>Reabilitarea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și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modernizarea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clădirii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atelierelor</w:t>
            </w:r>
            <w:proofErr w:type="spellEnd"/>
            <w:r w:rsidRPr="00AB1890">
              <w:rPr>
                <w:rFonts w:ascii="Montserrat Light" w:hAnsi="Montserrat Light"/>
                <w:sz w:val="24"/>
                <w:szCs w:val="24"/>
              </w:rPr>
              <w:t xml:space="preserve"> din </w:t>
            </w:r>
            <w:proofErr w:type="spellStart"/>
            <w:r w:rsidRPr="00AB1890">
              <w:rPr>
                <w:rFonts w:ascii="Montserrat Light" w:hAnsi="Montserrat Light"/>
                <w:sz w:val="24"/>
                <w:szCs w:val="24"/>
              </w:rPr>
              <w:t>cadrul</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Școlii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Gimnaziale</w:t>
            </w:r>
            <w:proofErr w:type="spellEnd"/>
            <w:r w:rsidRPr="00AB1890">
              <w:rPr>
                <w:rFonts w:ascii="Montserrat Light" w:hAnsi="Montserrat Light"/>
                <w:sz w:val="24"/>
                <w:szCs w:val="24"/>
              </w:rPr>
              <w:t xml:space="preserve"> pentru </w:t>
            </w:r>
            <w:proofErr w:type="spellStart"/>
            <w:r w:rsidRPr="00AB1890">
              <w:rPr>
                <w:rFonts w:ascii="Montserrat Light" w:hAnsi="Montserrat Light"/>
                <w:sz w:val="24"/>
                <w:szCs w:val="24"/>
              </w:rPr>
              <w:t>Deficiență</w:t>
            </w:r>
            <w:proofErr w:type="spellEnd"/>
            <w:r w:rsidRPr="00AB1890">
              <w:rPr>
                <w:rFonts w:ascii="Montserrat Light" w:hAnsi="Montserrat Light"/>
                <w:sz w:val="24"/>
                <w:szCs w:val="24"/>
              </w:rPr>
              <w:t xml:space="preserve"> de </w:t>
            </w:r>
            <w:proofErr w:type="spellStart"/>
            <w:r w:rsidRPr="00AB1890">
              <w:rPr>
                <w:rFonts w:ascii="Montserrat Light" w:hAnsi="Montserrat Light"/>
                <w:sz w:val="24"/>
                <w:szCs w:val="24"/>
              </w:rPr>
              <w:t>auz</w:t>
            </w:r>
            <w:proofErr w:type="spellEnd"/>
            <w:r w:rsidRPr="00AB1890">
              <w:rPr>
                <w:rFonts w:ascii="Montserrat Light" w:hAnsi="Montserrat Light"/>
                <w:sz w:val="24"/>
                <w:szCs w:val="24"/>
              </w:rPr>
              <w:t xml:space="preserve"> Kozmutza Flora</w:t>
            </w:r>
            <w:r w:rsidR="0099201F" w:rsidRPr="00AB1890">
              <w:rPr>
                <w:rFonts w:ascii="Montserrat Light" w:hAnsi="Montserrat Light"/>
                <w:sz w:val="24"/>
                <w:szCs w:val="24"/>
              </w:rPr>
              <w:t>”</w:t>
            </w:r>
            <w:r w:rsidRPr="00AB1890">
              <w:rPr>
                <w:rFonts w:ascii="Montserrat Light" w:hAnsi="Montserrat Light"/>
                <w:sz w:val="24"/>
                <w:szCs w:val="24"/>
              </w:rPr>
              <w:t xml:space="preserve"> </w:t>
            </w:r>
            <w:proofErr w:type="spellStart"/>
            <w:r w:rsidRPr="00AB1890">
              <w:rPr>
                <w:rFonts w:ascii="Montserrat Light" w:hAnsi="Montserrat Light"/>
                <w:sz w:val="24"/>
                <w:szCs w:val="24"/>
              </w:rPr>
              <w:t>unde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este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necesară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decontarea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serviciilor</w:t>
            </w:r>
            <w:proofErr w:type="spellEnd"/>
            <w:r w:rsidRPr="00AB1890">
              <w:rPr>
                <w:rFonts w:ascii="Montserrat Light" w:hAnsi="Montserrat Light"/>
                <w:sz w:val="24"/>
                <w:szCs w:val="24"/>
              </w:rPr>
              <w:t xml:space="preserve"> de </w:t>
            </w:r>
            <w:proofErr w:type="spellStart"/>
            <w:r w:rsidRPr="00AB1890">
              <w:rPr>
                <w:rFonts w:ascii="Montserrat Light" w:hAnsi="Montserrat Light"/>
                <w:sz w:val="24"/>
                <w:szCs w:val="24"/>
              </w:rPr>
              <w:t>asistență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tehnică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și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dirigenție</w:t>
            </w:r>
            <w:proofErr w:type="spellEnd"/>
            <w:r w:rsidRPr="00AB1890">
              <w:rPr>
                <w:rFonts w:ascii="Montserrat Light" w:hAnsi="Montserrat Light"/>
                <w:sz w:val="24"/>
                <w:szCs w:val="24"/>
              </w:rPr>
              <w:t xml:space="preserve"> de </w:t>
            </w:r>
            <w:proofErr w:type="spellStart"/>
            <w:r w:rsidRPr="00AB1890">
              <w:rPr>
                <w:rFonts w:ascii="Montserrat Light" w:hAnsi="Montserrat Light"/>
                <w:sz w:val="24"/>
                <w:szCs w:val="24"/>
              </w:rPr>
              <w:t>șantier</w:t>
            </w:r>
            <w:proofErr w:type="spellEnd"/>
            <w:r w:rsidRPr="00AB1890">
              <w:rPr>
                <w:rFonts w:ascii="Montserrat Light" w:hAnsi="Montserrat Light"/>
                <w:sz w:val="24"/>
                <w:szCs w:val="24"/>
              </w:rPr>
              <w:t xml:space="preserve"> ca </w:t>
            </w:r>
            <w:proofErr w:type="spellStart"/>
            <w:r w:rsidRPr="00AB1890">
              <w:rPr>
                <w:rFonts w:ascii="Montserrat Light" w:hAnsi="Montserrat Light"/>
                <w:sz w:val="24"/>
                <w:szCs w:val="24"/>
              </w:rPr>
              <w:t>urmare</w:t>
            </w:r>
            <w:proofErr w:type="spellEnd"/>
            <w:r w:rsidRPr="00AB1890">
              <w:rPr>
                <w:rFonts w:ascii="Montserrat Light" w:hAnsi="Montserrat Light"/>
                <w:sz w:val="24"/>
                <w:szCs w:val="24"/>
              </w:rPr>
              <w:t xml:space="preserve"> a </w:t>
            </w:r>
            <w:proofErr w:type="spellStart"/>
            <w:r w:rsidRPr="00AB1890">
              <w:rPr>
                <w:rFonts w:ascii="Montserrat Light" w:hAnsi="Montserrat Light"/>
                <w:sz w:val="24"/>
                <w:szCs w:val="24"/>
              </w:rPr>
              <w:t>recepției</w:t>
            </w:r>
            <w:proofErr w:type="spellEnd"/>
            <w:r w:rsidRPr="00AB1890">
              <w:rPr>
                <w:rFonts w:ascii="Montserrat Light" w:hAnsi="Montserrat Light"/>
                <w:sz w:val="24"/>
                <w:szCs w:val="24"/>
              </w:rPr>
              <w:t xml:space="preserve"> finale.</w:t>
            </w:r>
            <w:r w:rsidR="0099201F" w:rsidRPr="00AB1890">
              <w:rPr>
                <w:rFonts w:ascii="Montserrat Light" w:hAnsi="Montserrat Light"/>
                <w:sz w:val="24"/>
                <w:szCs w:val="24"/>
              </w:rPr>
              <w:t xml:space="preserve"> </w:t>
            </w:r>
            <w:proofErr w:type="spellStart"/>
            <w:r w:rsidR="0099201F" w:rsidRPr="00AB1890">
              <w:rPr>
                <w:rFonts w:ascii="Montserrat Light" w:hAnsi="Montserrat Light"/>
                <w:sz w:val="24"/>
                <w:szCs w:val="24"/>
              </w:rPr>
              <w:t>Propunem</w:t>
            </w:r>
            <w:proofErr w:type="spellEnd"/>
            <w:r w:rsidR="0099201F" w:rsidRPr="00AB1890">
              <w:rPr>
                <w:rFonts w:ascii="Montserrat Light" w:hAnsi="Montserrat Light"/>
                <w:sz w:val="24"/>
                <w:szCs w:val="24"/>
              </w:rPr>
              <w:t xml:space="preserve"> </w:t>
            </w:r>
            <w:proofErr w:type="spellStart"/>
            <w:r w:rsidR="0099201F" w:rsidRPr="00AB1890">
              <w:rPr>
                <w:rFonts w:ascii="Montserrat Light" w:hAnsi="Montserrat Light"/>
                <w:sz w:val="24"/>
                <w:szCs w:val="24"/>
              </w:rPr>
              <w:t>aprobarea</w:t>
            </w:r>
            <w:proofErr w:type="spellEnd"/>
            <w:r w:rsidR="0099201F" w:rsidRPr="00AB1890">
              <w:rPr>
                <w:rFonts w:ascii="Montserrat Light" w:hAnsi="Montserrat Light"/>
                <w:sz w:val="24"/>
                <w:szCs w:val="24"/>
              </w:rPr>
              <w:t xml:space="preserve"> </w:t>
            </w:r>
            <w:proofErr w:type="spellStart"/>
            <w:r w:rsidR="0099201F" w:rsidRPr="00AB1890">
              <w:rPr>
                <w:rFonts w:ascii="Montserrat Light" w:hAnsi="Montserrat Light"/>
                <w:sz w:val="24"/>
                <w:szCs w:val="24"/>
              </w:rPr>
              <w:t>redistribuirii</w:t>
            </w:r>
            <w:proofErr w:type="spellEnd"/>
            <w:r w:rsidR="0099201F" w:rsidRPr="00AB1890">
              <w:rPr>
                <w:rFonts w:ascii="Montserrat Light" w:hAnsi="Montserrat Light"/>
                <w:sz w:val="24"/>
                <w:szCs w:val="24"/>
              </w:rPr>
              <w:t xml:space="preserve"> </w:t>
            </w:r>
            <w:proofErr w:type="spellStart"/>
            <w:r w:rsidR="0099201F" w:rsidRPr="00AB1890">
              <w:rPr>
                <w:rFonts w:ascii="Montserrat Light" w:hAnsi="Montserrat Light"/>
                <w:sz w:val="24"/>
                <w:szCs w:val="24"/>
              </w:rPr>
              <w:t>sumei</w:t>
            </w:r>
            <w:proofErr w:type="spellEnd"/>
            <w:r w:rsidR="0099201F" w:rsidRPr="00AB1890">
              <w:rPr>
                <w:rFonts w:ascii="Montserrat Light" w:hAnsi="Montserrat Light"/>
                <w:sz w:val="24"/>
                <w:szCs w:val="24"/>
              </w:rPr>
              <w:t xml:space="preserve"> de 7 mii lei conform </w:t>
            </w:r>
            <w:proofErr w:type="spellStart"/>
            <w:r w:rsidR="0099201F" w:rsidRPr="00AB1890">
              <w:rPr>
                <w:rFonts w:ascii="Montserrat Light" w:hAnsi="Montserrat Light"/>
                <w:sz w:val="24"/>
                <w:szCs w:val="24"/>
              </w:rPr>
              <w:t>solicitării</w:t>
            </w:r>
            <w:proofErr w:type="spellEnd"/>
            <w:r w:rsidR="0099201F" w:rsidRPr="00AB1890">
              <w:rPr>
                <w:rFonts w:ascii="Montserrat Light" w:hAnsi="Montserrat Light"/>
                <w:sz w:val="24"/>
                <w:szCs w:val="24"/>
              </w:rPr>
              <w:t xml:space="preserve"> </w:t>
            </w:r>
            <w:proofErr w:type="spellStart"/>
            <w:r w:rsidR="0099201F" w:rsidRPr="00AB1890">
              <w:rPr>
                <w:rFonts w:ascii="Montserrat Light" w:hAnsi="Montserrat Light"/>
                <w:sz w:val="24"/>
                <w:szCs w:val="24"/>
              </w:rPr>
              <w:t>Serviciului</w:t>
            </w:r>
            <w:proofErr w:type="spellEnd"/>
            <w:r w:rsidR="0099201F" w:rsidRPr="00AB1890">
              <w:rPr>
                <w:rFonts w:ascii="Montserrat Light" w:hAnsi="Montserrat Light"/>
                <w:sz w:val="24"/>
                <w:szCs w:val="24"/>
              </w:rPr>
              <w:t xml:space="preserve"> </w:t>
            </w:r>
            <w:proofErr w:type="spellStart"/>
            <w:r w:rsidR="0099201F" w:rsidRPr="00AB1890">
              <w:rPr>
                <w:rFonts w:ascii="Montserrat Light" w:hAnsi="Montserrat Light"/>
                <w:sz w:val="24"/>
                <w:szCs w:val="24"/>
              </w:rPr>
              <w:t>financiar</w:t>
            </w:r>
            <w:proofErr w:type="spellEnd"/>
            <w:r w:rsidR="0099201F" w:rsidRPr="00AB1890">
              <w:rPr>
                <w:rFonts w:ascii="Montserrat Light" w:hAnsi="Montserrat Light"/>
                <w:sz w:val="24"/>
                <w:szCs w:val="24"/>
              </w:rPr>
              <w:t xml:space="preserve"> </w:t>
            </w:r>
            <w:proofErr w:type="spellStart"/>
            <w:r w:rsidR="0099201F" w:rsidRPr="00AB1890">
              <w:rPr>
                <w:rFonts w:ascii="Montserrat Light" w:hAnsi="Montserrat Light"/>
                <w:sz w:val="24"/>
                <w:szCs w:val="24"/>
              </w:rPr>
              <w:t>contabil</w:t>
            </w:r>
            <w:proofErr w:type="spellEnd"/>
            <w:r w:rsidR="0099201F" w:rsidRPr="00AB1890">
              <w:rPr>
                <w:rFonts w:ascii="Montserrat Light" w:hAnsi="Montserrat Light"/>
                <w:sz w:val="24"/>
                <w:szCs w:val="24"/>
              </w:rPr>
              <w:t xml:space="preserve">, conform </w:t>
            </w:r>
            <w:proofErr w:type="spellStart"/>
            <w:r w:rsidR="0099201F" w:rsidRPr="00AB1890">
              <w:rPr>
                <w:rFonts w:ascii="Montserrat Light" w:hAnsi="Montserrat Light"/>
                <w:sz w:val="24"/>
                <w:szCs w:val="24"/>
              </w:rPr>
              <w:t>anexelor</w:t>
            </w:r>
            <w:proofErr w:type="spellEnd"/>
            <w:r w:rsidR="0099201F" w:rsidRPr="00AB1890">
              <w:rPr>
                <w:rFonts w:ascii="Montserrat Light" w:hAnsi="Montserrat Light"/>
                <w:sz w:val="24"/>
                <w:szCs w:val="24"/>
              </w:rPr>
              <w:t xml:space="preserve"> nr.</w:t>
            </w:r>
            <w:r w:rsidR="00F928A4" w:rsidRPr="00AB1890">
              <w:rPr>
                <w:rFonts w:ascii="Montserrat Light" w:hAnsi="Montserrat Light"/>
                <w:sz w:val="24"/>
                <w:szCs w:val="24"/>
              </w:rPr>
              <w:t xml:space="preserve"> 1, 2, 4, 5, 8, 19, 20 </w:t>
            </w:r>
            <w:proofErr w:type="spellStart"/>
            <w:r w:rsidR="00F928A4" w:rsidRPr="00AB1890">
              <w:rPr>
                <w:rFonts w:ascii="Montserrat Light" w:hAnsi="Montserrat Light"/>
                <w:sz w:val="24"/>
                <w:szCs w:val="24"/>
              </w:rPr>
              <w:t>și</w:t>
            </w:r>
            <w:proofErr w:type="spellEnd"/>
            <w:r w:rsidR="00F928A4" w:rsidRPr="00AB1890">
              <w:rPr>
                <w:rFonts w:ascii="Montserrat Light" w:hAnsi="Montserrat Light"/>
                <w:sz w:val="24"/>
                <w:szCs w:val="24"/>
              </w:rPr>
              <w:t xml:space="preserve"> 21 </w:t>
            </w:r>
            <w:r w:rsidR="0099201F" w:rsidRPr="00AB1890">
              <w:rPr>
                <w:rFonts w:ascii="Montserrat Light" w:hAnsi="Montserrat Light"/>
                <w:sz w:val="24"/>
                <w:szCs w:val="24"/>
              </w:rPr>
              <w:t xml:space="preserve">la </w:t>
            </w:r>
            <w:proofErr w:type="spellStart"/>
            <w:r w:rsidR="0099201F" w:rsidRPr="00AB1890">
              <w:rPr>
                <w:rFonts w:ascii="Montserrat Light" w:hAnsi="Montserrat Light"/>
                <w:sz w:val="24"/>
                <w:szCs w:val="24"/>
              </w:rPr>
              <w:t>prezenta</w:t>
            </w:r>
            <w:proofErr w:type="spellEnd"/>
            <w:r w:rsidR="0099201F" w:rsidRPr="00AB1890">
              <w:rPr>
                <w:rFonts w:ascii="Montserrat Light" w:hAnsi="Montserrat Light"/>
                <w:sz w:val="24"/>
                <w:szCs w:val="24"/>
              </w:rPr>
              <w:t xml:space="preserve"> </w:t>
            </w:r>
            <w:proofErr w:type="spellStart"/>
            <w:r w:rsidR="0099201F" w:rsidRPr="00AB1890">
              <w:rPr>
                <w:rFonts w:ascii="Montserrat Light" w:hAnsi="Montserrat Light"/>
                <w:sz w:val="24"/>
                <w:szCs w:val="24"/>
              </w:rPr>
              <w:t>hotărâre</w:t>
            </w:r>
            <w:proofErr w:type="spellEnd"/>
            <w:r w:rsidR="0099201F" w:rsidRPr="00AB1890">
              <w:rPr>
                <w:rFonts w:ascii="Montserrat Light" w:hAnsi="Montserrat Light"/>
                <w:sz w:val="24"/>
                <w:szCs w:val="24"/>
              </w:rPr>
              <w:t>.</w:t>
            </w:r>
          </w:p>
          <w:p w14:paraId="4840DB21" w14:textId="38BCC738" w:rsidR="00301A58" w:rsidRPr="00AB1890" w:rsidRDefault="007B46D5" w:rsidP="00301A58">
            <w:pPr>
              <w:spacing w:line="240" w:lineRule="auto"/>
              <w:ind w:firstLine="675"/>
              <w:jc w:val="both"/>
              <w:rPr>
                <w:rFonts w:ascii="Montserrat Light" w:hAnsi="Montserrat Light"/>
                <w:sz w:val="24"/>
                <w:szCs w:val="24"/>
                <w:lang w:val="en-US"/>
              </w:rPr>
            </w:pPr>
            <w:r w:rsidRPr="00AB1890">
              <w:rPr>
                <w:rFonts w:ascii="Montserrat Light" w:hAnsi="Montserrat Light"/>
                <w:sz w:val="24"/>
                <w:szCs w:val="24"/>
              </w:rPr>
              <w:t xml:space="preserve">Prin </w:t>
            </w:r>
            <w:proofErr w:type="spellStart"/>
            <w:r w:rsidRPr="00AB1890">
              <w:rPr>
                <w:rFonts w:ascii="Montserrat Light" w:hAnsi="Montserrat Light"/>
                <w:sz w:val="24"/>
                <w:szCs w:val="24"/>
              </w:rPr>
              <w:t>adresa</w:t>
            </w:r>
            <w:proofErr w:type="spellEnd"/>
            <w:r w:rsidRPr="00AB1890">
              <w:rPr>
                <w:rFonts w:ascii="Montserrat Light" w:hAnsi="Montserrat Light"/>
                <w:sz w:val="24"/>
                <w:szCs w:val="24"/>
              </w:rPr>
              <w:t xml:space="preserve"> nr. 2.718/19.08.2026 </w:t>
            </w:r>
            <w:proofErr w:type="spellStart"/>
            <w:r w:rsidRPr="00AB1890">
              <w:rPr>
                <w:rFonts w:ascii="Montserrat Light" w:hAnsi="Montserrat Light"/>
                <w:sz w:val="24"/>
                <w:szCs w:val="24"/>
              </w:rPr>
              <w:t>Școala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Gimnazială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Specială</w:t>
            </w:r>
            <w:proofErr w:type="spellEnd"/>
            <w:r w:rsidRPr="00AB1890">
              <w:rPr>
                <w:rFonts w:ascii="Montserrat Light" w:hAnsi="Montserrat Light"/>
                <w:sz w:val="24"/>
                <w:szCs w:val="24"/>
              </w:rPr>
              <w:t xml:space="preserve"> pentru </w:t>
            </w:r>
            <w:proofErr w:type="spellStart"/>
            <w:r w:rsidRPr="00AB1890">
              <w:rPr>
                <w:rFonts w:ascii="Montserrat Light" w:hAnsi="Montserrat Light"/>
                <w:sz w:val="24"/>
                <w:szCs w:val="24"/>
              </w:rPr>
              <w:t>Deficienți</w:t>
            </w:r>
            <w:proofErr w:type="spellEnd"/>
            <w:r w:rsidRPr="00AB1890">
              <w:rPr>
                <w:rFonts w:ascii="Montserrat Light" w:hAnsi="Montserrat Light"/>
                <w:sz w:val="24"/>
                <w:szCs w:val="24"/>
              </w:rPr>
              <w:t xml:space="preserve"> de Auz “Kozmutza Flora” </w:t>
            </w:r>
            <w:proofErr w:type="spellStart"/>
            <w:r w:rsidRPr="00AB1890">
              <w:rPr>
                <w:rFonts w:ascii="Montserrat Light" w:hAnsi="Montserrat Light"/>
                <w:sz w:val="24"/>
                <w:szCs w:val="24"/>
              </w:rPr>
              <w:t>solicită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aprobarea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redistribuirii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în</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cadrul</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bugetului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aprobat</w:t>
            </w:r>
            <w:proofErr w:type="spellEnd"/>
            <w:r w:rsidRPr="00AB1890">
              <w:rPr>
                <w:rFonts w:ascii="Montserrat Light" w:hAnsi="Montserrat Light"/>
                <w:sz w:val="24"/>
                <w:szCs w:val="24"/>
              </w:rPr>
              <w:t xml:space="preserve"> pentru </w:t>
            </w:r>
            <w:proofErr w:type="spellStart"/>
            <w:r w:rsidRPr="00AB1890">
              <w:rPr>
                <w:rFonts w:ascii="Montserrat Light" w:hAnsi="Montserrat Light"/>
                <w:sz w:val="24"/>
                <w:szCs w:val="24"/>
              </w:rPr>
              <w:t>anul</w:t>
            </w:r>
            <w:proofErr w:type="spellEnd"/>
            <w:r w:rsidRPr="00AB1890">
              <w:rPr>
                <w:rFonts w:ascii="Montserrat Light" w:hAnsi="Montserrat Light"/>
                <w:sz w:val="24"/>
                <w:szCs w:val="24"/>
              </w:rPr>
              <w:t xml:space="preserve"> 2026 a </w:t>
            </w:r>
            <w:proofErr w:type="spellStart"/>
            <w:r w:rsidRPr="00AB1890">
              <w:rPr>
                <w:rFonts w:ascii="Montserrat Light" w:hAnsi="Montserrat Light"/>
                <w:sz w:val="24"/>
                <w:szCs w:val="24"/>
              </w:rPr>
              <w:t>sumei</w:t>
            </w:r>
            <w:proofErr w:type="spellEnd"/>
            <w:r w:rsidRPr="00AB1890">
              <w:rPr>
                <w:rFonts w:ascii="Montserrat Light" w:hAnsi="Montserrat Light"/>
                <w:sz w:val="24"/>
                <w:szCs w:val="24"/>
              </w:rPr>
              <w:t xml:space="preserve"> de 56 mii lei de la </w:t>
            </w:r>
            <w:proofErr w:type="spellStart"/>
            <w:r w:rsidRPr="00AB1890">
              <w:rPr>
                <w:rFonts w:ascii="Montserrat Light" w:hAnsi="Montserrat Light"/>
                <w:sz w:val="24"/>
                <w:szCs w:val="24"/>
              </w:rPr>
              <w:t>Secțiunea</w:t>
            </w:r>
            <w:proofErr w:type="spellEnd"/>
            <w:r w:rsidRPr="00AB1890">
              <w:rPr>
                <w:rFonts w:ascii="Montserrat Light" w:hAnsi="Montserrat Light"/>
                <w:sz w:val="24"/>
                <w:szCs w:val="24"/>
              </w:rPr>
              <w:t xml:space="preserve"> de </w:t>
            </w:r>
            <w:proofErr w:type="spellStart"/>
            <w:r w:rsidRPr="00AB1890">
              <w:rPr>
                <w:rFonts w:ascii="Montserrat Light" w:hAnsi="Montserrat Light"/>
                <w:sz w:val="24"/>
                <w:szCs w:val="24"/>
              </w:rPr>
              <w:t>Funcționare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Titlul</w:t>
            </w:r>
            <w:proofErr w:type="spellEnd"/>
            <w:r w:rsidRPr="00AB1890">
              <w:rPr>
                <w:rFonts w:ascii="Montserrat Light" w:hAnsi="Montserrat Light"/>
                <w:sz w:val="24"/>
                <w:szCs w:val="24"/>
              </w:rPr>
              <w:t xml:space="preserve"> 20 </w:t>
            </w:r>
            <w:r w:rsidR="007F2A16" w:rsidRPr="00AB1890">
              <w:rPr>
                <w:rFonts w:ascii="Montserrat Light" w:hAnsi="Montserrat Light"/>
                <w:sz w:val="24"/>
                <w:szCs w:val="24"/>
              </w:rPr>
              <w:t>“</w:t>
            </w:r>
            <w:proofErr w:type="spellStart"/>
            <w:r w:rsidRPr="00AB1890">
              <w:rPr>
                <w:rFonts w:ascii="Montserrat Light" w:hAnsi="Montserrat Light"/>
                <w:sz w:val="24"/>
                <w:szCs w:val="24"/>
              </w:rPr>
              <w:t>Bunuri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și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servicii</w:t>
            </w:r>
            <w:proofErr w:type="spellEnd"/>
            <w:r w:rsidR="007F2A16" w:rsidRPr="00AB1890">
              <w:rPr>
                <w:rFonts w:ascii="Montserrat Light" w:hAnsi="Montserrat Light"/>
                <w:sz w:val="24"/>
                <w:szCs w:val="24"/>
              </w:rPr>
              <w:t>”</w:t>
            </w:r>
            <w:r w:rsidRPr="00AB1890">
              <w:rPr>
                <w:rFonts w:ascii="Montserrat Light" w:hAnsi="Montserrat Light"/>
                <w:sz w:val="24"/>
                <w:szCs w:val="24"/>
              </w:rPr>
              <w:t xml:space="preserve"> la </w:t>
            </w:r>
            <w:proofErr w:type="spellStart"/>
            <w:r w:rsidRPr="00AB1890">
              <w:rPr>
                <w:rFonts w:ascii="Montserrat Light" w:hAnsi="Montserrat Light"/>
                <w:sz w:val="24"/>
                <w:szCs w:val="24"/>
              </w:rPr>
              <w:t>Secțiunea</w:t>
            </w:r>
            <w:proofErr w:type="spellEnd"/>
            <w:r w:rsidRPr="00AB1890">
              <w:rPr>
                <w:rFonts w:ascii="Montserrat Light" w:hAnsi="Montserrat Light"/>
                <w:sz w:val="24"/>
                <w:szCs w:val="24"/>
              </w:rPr>
              <w:t xml:space="preserve"> de </w:t>
            </w:r>
            <w:proofErr w:type="spellStart"/>
            <w:r w:rsidRPr="00AB1890">
              <w:rPr>
                <w:rFonts w:ascii="Montserrat Light" w:hAnsi="Montserrat Light"/>
                <w:sz w:val="24"/>
                <w:szCs w:val="24"/>
              </w:rPr>
              <w:t>Dezvoltare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Titlul</w:t>
            </w:r>
            <w:proofErr w:type="spellEnd"/>
            <w:r w:rsidRPr="00AB1890">
              <w:rPr>
                <w:rFonts w:ascii="Montserrat Light" w:hAnsi="Montserrat Light"/>
                <w:sz w:val="24"/>
                <w:szCs w:val="24"/>
              </w:rPr>
              <w:t xml:space="preserve"> 70 </w:t>
            </w:r>
            <w:r w:rsidR="007F2A16" w:rsidRPr="00AB1890">
              <w:rPr>
                <w:rFonts w:ascii="Montserrat Light" w:hAnsi="Montserrat Light"/>
                <w:sz w:val="24"/>
                <w:szCs w:val="24"/>
              </w:rPr>
              <w:t>“</w:t>
            </w:r>
            <w:proofErr w:type="spellStart"/>
            <w:r w:rsidRPr="00AB1890">
              <w:rPr>
                <w:rFonts w:ascii="Montserrat Light" w:hAnsi="Montserrat Light"/>
                <w:sz w:val="24"/>
                <w:szCs w:val="24"/>
              </w:rPr>
              <w:t>Cheltuieli</w:t>
            </w:r>
            <w:proofErr w:type="spellEnd"/>
            <w:r w:rsidRPr="00AB1890">
              <w:rPr>
                <w:rFonts w:ascii="Montserrat Light" w:hAnsi="Montserrat Light"/>
                <w:sz w:val="24"/>
                <w:szCs w:val="24"/>
              </w:rPr>
              <w:t xml:space="preserve"> de capital</w:t>
            </w:r>
            <w:r w:rsidR="007F2A16" w:rsidRPr="00AB1890">
              <w:rPr>
                <w:rFonts w:ascii="Montserrat Light" w:hAnsi="Montserrat Light"/>
                <w:sz w:val="24"/>
                <w:szCs w:val="24"/>
              </w:rPr>
              <w:t>”</w:t>
            </w:r>
            <w:r w:rsidRPr="00AB1890">
              <w:rPr>
                <w:rFonts w:ascii="Montserrat Light" w:hAnsi="Montserrat Light"/>
                <w:sz w:val="24"/>
                <w:szCs w:val="24"/>
              </w:rPr>
              <w:t xml:space="preserve">, pentru </w:t>
            </w:r>
            <w:proofErr w:type="spellStart"/>
            <w:r w:rsidRPr="00AB1890">
              <w:rPr>
                <w:rFonts w:ascii="Montserrat Light" w:hAnsi="Montserrat Light"/>
                <w:sz w:val="24"/>
                <w:szCs w:val="24"/>
              </w:rPr>
              <w:t>asigurarea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fondurilor</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necesare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achiziționării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și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implementării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sistemului</w:t>
            </w:r>
            <w:proofErr w:type="spellEnd"/>
            <w:r w:rsidRPr="00AB1890">
              <w:rPr>
                <w:rFonts w:ascii="Montserrat Light" w:hAnsi="Montserrat Light"/>
                <w:sz w:val="24"/>
                <w:szCs w:val="24"/>
              </w:rPr>
              <w:t xml:space="preserve"> de </w:t>
            </w:r>
            <w:proofErr w:type="spellStart"/>
            <w:r w:rsidRPr="00AB1890">
              <w:rPr>
                <w:rFonts w:ascii="Montserrat Light" w:hAnsi="Montserrat Light"/>
                <w:sz w:val="24"/>
                <w:szCs w:val="24"/>
              </w:rPr>
              <w:t>efracție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și</w:t>
            </w:r>
            <w:proofErr w:type="spellEnd"/>
            <w:r w:rsidRPr="00AB1890">
              <w:rPr>
                <w:rFonts w:ascii="Montserrat Light" w:hAnsi="Montserrat Light"/>
                <w:sz w:val="24"/>
                <w:szCs w:val="24"/>
              </w:rPr>
              <w:t xml:space="preserve"> control access al </w:t>
            </w:r>
            <w:proofErr w:type="spellStart"/>
            <w:r w:rsidRPr="00AB1890">
              <w:rPr>
                <w:rFonts w:ascii="Montserrat Light" w:hAnsi="Montserrat Light"/>
                <w:sz w:val="24"/>
                <w:szCs w:val="24"/>
              </w:rPr>
              <w:t>școlii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Astfel</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propunem</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aprobarea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redistribuirii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sumei</w:t>
            </w:r>
            <w:proofErr w:type="spellEnd"/>
            <w:r w:rsidRPr="00AB1890">
              <w:rPr>
                <w:rFonts w:ascii="Montserrat Light" w:hAnsi="Montserrat Light"/>
                <w:sz w:val="24"/>
                <w:szCs w:val="24"/>
              </w:rPr>
              <w:t xml:space="preserve"> de 56 mii lei </w:t>
            </w:r>
            <w:proofErr w:type="spellStart"/>
            <w:r w:rsidRPr="00AB1890">
              <w:rPr>
                <w:rFonts w:ascii="Montserrat Light" w:hAnsi="Montserrat Light"/>
                <w:sz w:val="24"/>
                <w:szCs w:val="24"/>
              </w:rPr>
              <w:t>între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cele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două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secțiuni</w:t>
            </w:r>
            <w:proofErr w:type="spellEnd"/>
            <w:r w:rsidRPr="00AB1890">
              <w:rPr>
                <w:rFonts w:ascii="Montserrat Light" w:hAnsi="Montserrat Light"/>
                <w:sz w:val="24"/>
                <w:szCs w:val="24"/>
              </w:rPr>
              <w:t xml:space="preserve"> ale </w:t>
            </w:r>
            <w:proofErr w:type="spellStart"/>
            <w:r w:rsidRPr="00AB1890">
              <w:rPr>
                <w:rFonts w:ascii="Montserrat Light" w:hAnsi="Montserrat Light"/>
                <w:sz w:val="24"/>
                <w:szCs w:val="24"/>
              </w:rPr>
              <w:t>bugetului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școlii</w:t>
            </w:r>
            <w:proofErr w:type="spellEnd"/>
            <w:r w:rsidRPr="00AB1890">
              <w:rPr>
                <w:rFonts w:ascii="Montserrat Light" w:hAnsi="Montserrat Light"/>
                <w:sz w:val="24"/>
                <w:szCs w:val="24"/>
              </w:rPr>
              <w:t xml:space="preserve">, conform </w:t>
            </w:r>
            <w:proofErr w:type="spellStart"/>
            <w:r w:rsidRPr="00AB1890">
              <w:rPr>
                <w:rFonts w:ascii="Montserrat Light" w:hAnsi="Montserrat Light"/>
                <w:sz w:val="24"/>
                <w:szCs w:val="24"/>
              </w:rPr>
              <w:t>anexelor</w:t>
            </w:r>
            <w:proofErr w:type="spellEnd"/>
            <w:r w:rsidRPr="00AB1890">
              <w:rPr>
                <w:rFonts w:ascii="Montserrat Light" w:hAnsi="Montserrat Light"/>
                <w:sz w:val="24"/>
                <w:szCs w:val="24"/>
              </w:rPr>
              <w:t xml:space="preserve"> nr.</w:t>
            </w:r>
            <w:r w:rsidR="00F928A4" w:rsidRPr="00AB1890">
              <w:rPr>
                <w:rFonts w:ascii="Montserrat Light" w:hAnsi="Montserrat Light"/>
                <w:sz w:val="24"/>
                <w:szCs w:val="24"/>
              </w:rPr>
              <w:t xml:space="preserve"> 1, 2 ,3, 4, 5, 8, 19, 20 </w:t>
            </w:r>
            <w:proofErr w:type="spellStart"/>
            <w:r w:rsidR="00F928A4" w:rsidRPr="00AB1890">
              <w:rPr>
                <w:rFonts w:ascii="Montserrat Light" w:hAnsi="Montserrat Light"/>
                <w:sz w:val="24"/>
                <w:szCs w:val="24"/>
              </w:rPr>
              <w:t>și</w:t>
            </w:r>
            <w:proofErr w:type="spellEnd"/>
            <w:r w:rsidR="00F928A4" w:rsidRPr="00AB1890">
              <w:rPr>
                <w:rFonts w:ascii="Montserrat Light" w:hAnsi="Montserrat Light"/>
                <w:sz w:val="24"/>
                <w:szCs w:val="24"/>
              </w:rPr>
              <w:t xml:space="preserve"> 21</w:t>
            </w:r>
            <w:r w:rsidRPr="00AB1890">
              <w:rPr>
                <w:rFonts w:ascii="Montserrat Light" w:hAnsi="Montserrat Light"/>
                <w:sz w:val="24"/>
                <w:szCs w:val="24"/>
              </w:rPr>
              <w:t xml:space="preserve"> la </w:t>
            </w:r>
            <w:proofErr w:type="spellStart"/>
            <w:r w:rsidRPr="00AB1890">
              <w:rPr>
                <w:rFonts w:ascii="Montserrat Light" w:hAnsi="Montserrat Light"/>
                <w:sz w:val="24"/>
                <w:szCs w:val="24"/>
              </w:rPr>
              <w:t>prezenta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hotărâre</w:t>
            </w:r>
            <w:proofErr w:type="spellEnd"/>
            <w:r w:rsidRPr="00AB1890">
              <w:rPr>
                <w:rFonts w:ascii="Montserrat Light" w:hAnsi="Montserrat Light"/>
                <w:sz w:val="24"/>
                <w:szCs w:val="24"/>
              </w:rPr>
              <w:t xml:space="preserve">.  </w:t>
            </w:r>
          </w:p>
          <w:p w14:paraId="1E509E66" w14:textId="44F3365D" w:rsidR="00301A58" w:rsidRPr="00AB1890" w:rsidRDefault="00020D36" w:rsidP="00301A58">
            <w:pPr>
              <w:spacing w:line="240" w:lineRule="auto"/>
              <w:ind w:firstLine="675"/>
              <w:jc w:val="both"/>
              <w:rPr>
                <w:rFonts w:ascii="Montserrat Light" w:eastAsia="Times New Roman" w:hAnsi="Montserrat Light" w:cs="Times New Roman"/>
                <w:bCs/>
                <w:sz w:val="24"/>
                <w:szCs w:val="24"/>
                <w:lang w:val="ro-RO"/>
              </w:rPr>
            </w:pPr>
            <w:r w:rsidRPr="00AB1890">
              <w:rPr>
                <w:rFonts w:ascii="Montserrat Light" w:eastAsia="Times New Roman" w:hAnsi="Montserrat Light" w:cs="Times New Roman"/>
                <w:bCs/>
                <w:sz w:val="24"/>
                <w:szCs w:val="24"/>
                <w:lang w:val="en-US"/>
              </w:rPr>
              <w:lastRenderedPageBreak/>
              <w:t xml:space="preserve">Prin </w:t>
            </w:r>
            <w:proofErr w:type="spellStart"/>
            <w:r w:rsidRPr="00AB1890">
              <w:rPr>
                <w:rFonts w:ascii="Montserrat Light" w:eastAsia="Times New Roman" w:hAnsi="Montserrat Light" w:cs="Times New Roman"/>
                <w:bCs/>
                <w:sz w:val="24"/>
                <w:szCs w:val="24"/>
                <w:lang w:val="en-US"/>
              </w:rPr>
              <w:t>adresa</w:t>
            </w:r>
            <w:proofErr w:type="spellEnd"/>
            <w:r w:rsidRPr="00AB1890">
              <w:rPr>
                <w:rFonts w:ascii="Montserrat Light" w:eastAsia="Times New Roman" w:hAnsi="Montserrat Light" w:cs="Times New Roman"/>
                <w:bCs/>
                <w:sz w:val="24"/>
                <w:szCs w:val="24"/>
                <w:lang w:val="ro-RO"/>
              </w:rPr>
              <w:t xml:space="preserve"> nr. 41.092/17.08.2026 Direcția Generală de Asistență Socială și Protecția Copilului Cluj solicită suplimentarea  bugetului de venituri și cheltuieli pe anul 2026 cu suma de 340 mii lei pentru implementarea proiectului </w:t>
            </w:r>
            <w:r w:rsidR="000C6FBC" w:rsidRPr="00AB1890">
              <w:rPr>
                <w:rFonts w:ascii="Montserrat Light" w:eastAsia="Times New Roman" w:hAnsi="Montserrat Light" w:cs="Times New Roman"/>
                <w:bCs/>
                <w:sz w:val="24"/>
                <w:szCs w:val="24"/>
                <w:lang w:val="ro-RO"/>
              </w:rPr>
              <w:t>„</w:t>
            </w:r>
            <w:r w:rsidRPr="00AB1890">
              <w:rPr>
                <w:rFonts w:ascii="Montserrat Light" w:eastAsia="Times New Roman" w:hAnsi="Montserrat Light" w:cs="Times New Roman"/>
                <w:bCs/>
                <w:sz w:val="24"/>
                <w:szCs w:val="24"/>
                <w:lang w:val="ro-RO"/>
              </w:rPr>
              <w:t>Servicii de zi și terapie pentru copiii cu dizabilități în parteneriat cu Serviciul de Ajutor Maltez în România</w:t>
            </w:r>
            <w:r w:rsidR="000C6FBC" w:rsidRPr="00AB1890">
              <w:rPr>
                <w:rFonts w:ascii="Montserrat Light" w:eastAsia="Times New Roman" w:hAnsi="Montserrat Light" w:cs="Times New Roman"/>
                <w:bCs/>
                <w:sz w:val="24"/>
                <w:szCs w:val="24"/>
                <w:lang w:val="ro-RO"/>
              </w:rPr>
              <w:t>”</w:t>
            </w:r>
            <w:r w:rsidRPr="00AB1890">
              <w:rPr>
                <w:rFonts w:ascii="Montserrat Light" w:eastAsia="Times New Roman" w:hAnsi="Montserrat Light" w:cs="Times New Roman"/>
                <w:bCs/>
                <w:sz w:val="24"/>
                <w:szCs w:val="24"/>
                <w:lang w:val="ro-RO"/>
              </w:rPr>
              <w:t>, având în vedere că a fost semnat contractul de finanțare cu nr. 13.775 în data de 22.07.2026. Prin urmare, propunem aprobarea suplimentării bugetului pe anul 2026 cu suma de 340 mii lei  atât la venituri - Sursa A- cod 45.02.49</w:t>
            </w:r>
            <w:r w:rsidR="008C494D" w:rsidRPr="00AB1890">
              <w:rPr>
                <w:rFonts w:ascii="Montserrat Light" w:eastAsia="Times New Roman" w:hAnsi="Montserrat Light" w:cs="Times New Roman"/>
                <w:bCs/>
                <w:sz w:val="24"/>
                <w:szCs w:val="24"/>
                <w:lang w:val="ro-RO"/>
              </w:rPr>
              <w:t xml:space="preserve"> </w:t>
            </w:r>
            <w:r w:rsidR="000C6FBC" w:rsidRPr="00AB1890">
              <w:rPr>
                <w:rFonts w:ascii="Montserrat Light" w:eastAsia="Times New Roman" w:hAnsi="Montserrat Light" w:cs="Times New Roman"/>
                <w:bCs/>
                <w:sz w:val="24"/>
                <w:szCs w:val="24"/>
                <w:lang w:val="ro-RO"/>
              </w:rPr>
              <w:t>„</w:t>
            </w:r>
            <w:r w:rsidR="008C494D" w:rsidRPr="00AB1890">
              <w:rPr>
                <w:rFonts w:ascii="Montserrat Light" w:eastAsia="Times New Roman" w:hAnsi="Montserrat Light" w:cs="Times New Roman"/>
                <w:bCs/>
                <w:sz w:val="24"/>
                <w:szCs w:val="24"/>
                <w:lang w:val="ro-RO"/>
              </w:rPr>
              <w:t>Fondul Social European Plus</w:t>
            </w:r>
            <w:r w:rsidR="000C6FBC" w:rsidRPr="00AB1890">
              <w:rPr>
                <w:rFonts w:ascii="Montserrat Light" w:eastAsia="Times New Roman" w:hAnsi="Montserrat Light" w:cs="Times New Roman"/>
                <w:bCs/>
                <w:sz w:val="24"/>
                <w:szCs w:val="24"/>
                <w:lang w:val="ro-RO"/>
              </w:rPr>
              <w:t xml:space="preserve">       </w:t>
            </w:r>
            <w:r w:rsidR="008C494D" w:rsidRPr="00AB1890">
              <w:rPr>
                <w:rFonts w:ascii="Montserrat Light" w:eastAsia="Times New Roman" w:hAnsi="Montserrat Light" w:cs="Times New Roman"/>
                <w:bCs/>
                <w:sz w:val="24"/>
                <w:szCs w:val="24"/>
                <w:lang w:val="ro-RO"/>
              </w:rPr>
              <w:t xml:space="preserve"> (FSE+) aferent cadrului financiar 2021-2027</w:t>
            </w:r>
            <w:r w:rsidR="000C6FBC" w:rsidRPr="00AB1890">
              <w:rPr>
                <w:rFonts w:ascii="Montserrat Light" w:eastAsia="Times New Roman" w:hAnsi="Montserrat Light" w:cs="Times New Roman"/>
                <w:bCs/>
                <w:sz w:val="24"/>
                <w:szCs w:val="24"/>
                <w:lang w:val="ro-RO"/>
              </w:rPr>
              <w:t>”</w:t>
            </w:r>
            <w:r w:rsidR="008C494D" w:rsidRPr="00AB1890">
              <w:rPr>
                <w:rFonts w:ascii="Montserrat Light" w:eastAsia="Times New Roman" w:hAnsi="Montserrat Light" w:cs="Times New Roman"/>
                <w:bCs/>
                <w:sz w:val="24"/>
                <w:szCs w:val="24"/>
                <w:lang w:val="ro-RO"/>
              </w:rPr>
              <w:t xml:space="preserve">, cât și la cheltuieli la Cap. 67.02 </w:t>
            </w:r>
            <w:r w:rsidR="000C6FBC" w:rsidRPr="00AB1890">
              <w:rPr>
                <w:rFonts w:ascii="Montserrat Light" w:eastAsia="Times New Roman" w:hAnsi="Montserrat Light" w:cs="Times New Roman"/>
                <w:bCs/>
                <w:sz w:val="24"/>
                <w:szCs w:val="24"/>
                <w:lang w:val="ro-RO"/>
              </w:rPr>
              <w:t>„</w:t>
            </w:r>
            <w:r w:rsidR="008C494D" w:rsidRPr="00AB1890">
              <w:rPr>
                <w:rFonts w:ascii="Montserrat Light" w:eastAsia="Times New Roman" w:hAnsi="Montserrat Light" w:cs="Times New Roman"/>
                <w:bCs/>
                <w:sz w:val="24"/>
                <w:szCs w:val="24"/>
                <w:lang w:val="ro-RO"/>
              </w:rPr>
              <w:t>Asistență Socială</w:t>
            </w:r>
            <w:r w:rsidR="000C6FBC" w:rsidRPr="00AB1890">
              <w:rPr>
                <w:rFonts w:ascii="Montserrat Light" w:eastAsia="Times New Roman" w:hAnsi="Montserrat Light" w:cs="Times New Roman"/>
                <w:bCs/>
                <w:sz w:val="24"/>
                <w:szCs w:val="24"/>
                <w:lang w:val="ro-RO"/>
              </w:rPr>
              <w:t>”</w:t>
            </w:r>
            <w:r w:rsidR="008C494D" w:rsidRPr="00AB1890">
              <w:rPr>
                <w:rFonts w:ascii="Montserrat Light" w:eastAsia="Times New Roman" w:hAnsi="Montserrat Light" w:cs="Times New Roman"/>
                <w:bCs/>
                <w:sz w:val="24"/>
                <w:szCs w:val="24"/>
                <w:lang w:val="ro-RO"/>
              </w:rPr>
              <w:t>-</w:t>
            </w:r>
            <w:r w:rsidR="000C6FBC" w:rsidRPr="00AB1890">
              <w:rPr>
                <w:rFonts w:ascii="Montserrat Light" w:eastAsia="Times New Roman" w:hAnsi="Montserrat Light" w:cs="Times New Roman"/>
                <w:bCs/>
                <w:sz w:val="24"/>
                <w:szCs w:val="24"/>
                <w:lang w:val="ro-RO"/>
              </w:rPr>
              <w:t xml:space="preserve"> pentru </w:t>
            </w:r>
            <w:r w:rsidR="008C494D" w:rsidRPr="00AB1890">
              <w:rPr>
                <w:rFonts w:ascii="Montserrat Light" w:eastAsia="Times New Roman" w:hAnsi="Montserrat Light" w:cs="Times New Roman"/>
                <w:bCs/>
                <w:sz w:val="24"/>
                <w:szCs w:val="24"/>
                <w:lang w:val="ro-RO"/>
              </w:rPr>
              <w:t>D.G.A.S.P.C.</w:t>
            </w:r>
            <w:r w:rsidR="000C6FBC" w:rsidRPr="00AB1890">
              <w:rPr>
                <w:rFonts w:ascii="Montserrat Light" w:eastAsia="Times New Roman" w:hAnsi="Montserrat Light" w:cs="Times New Roman"/>
                <w:bCs/>
                <w:sz w:val="24"/>
                <w:szCs w:val="24"/>
                <w:lang w:val="ro-RO"/>
              </w:rPr>
              <w:t xml:space="preserve"> Cluj</w:t>
            </w:r>
            <w:r w:rsidR="008C494D" w:rsidRPr="00AB1890">
              <w:rPr>
                <w:rFonts w:ascii="Montserrat Light" w:eastAsia="Times New Roman" w:hAnsi="Montserrat Light" w:cs="Times New Roman"/>
                <w:bCs/>
                <w:sz w:val="24"/>
                <w:szCs w:val="24"/>
                <w:lang w:val="ro-RO"/>
              </w:rPr>
              <w:t xml:space="preserve"> la Titlul de cheltuieli  56</w:t>
            </w:r>
            <w:r w:rsidR="000C6FBC" w:rsidRPr="00AB1890">
              <w:rPr>
                <w:rFonts w:ascii="Montserrat Light" w:eastAsia="Times New Roman" w:hAnsi="Montserrat Light" w:cs="Times New Roman"/>
                <w:bCs/>
                <w:sz w:val="24"/>
                <w:szCs w:val="24"/>
                <w:lang w:val="ro-RO"/>
              </w:rPr>
              <w:t xml:space="preserve"> </w:t>
            </w:r>
            <w:r w:rsidR="008C494D" w:rsidRPr="00AB1890">
              <w:rPr>
                <w:rFonts w:ascii="Montserrat Light" w:eastAsia="Times New Roman" w:hAnsi="Montserrat Light" w:cs="Times New Roman"/>
                <w:bCs/>
                <w:sz w:val="24"/>
                <w:szCs w:val="24"/>
                <w:lang w:val="ro-RO"/>
              </w:rPr>
              <w:t xml:space="preserve">49 </w:t>
            </w:r>
            <w:r w:rsidR="000C6FBC" w:rsidRPr="00AB1890">
              <w:rPr>
                <w:rFonts w:ascii="Montserrat Light" w:eastAsia="Times New Roman" w:hAnsi="Montserrat Light" w:cs="Times New Roman"/>
                <w:bCs/>
                <w:sz w:val="24"/>
                <w:szCs w:val="24"/>
                <w:lang w:val="ro-RO"/>
              </w:rPr>
              <w:t>„</w:t>
            </w:r>
            <w:r w:rsidR="008C494D" w:rsidRPr="00AB1890">
              <w:rPr>
                <w:rFonts w:ascii="Montserrat Light" w:eastAsia="Times New Roman" w:hAnsi="Montserrat Light" w:cs="Times New Roman"/>
                <w:bCs/>
                <w:sz w:val="24"/>
                <w:szCs w:val="24"/>
                <w:lang w:val="ro-RO"/>
              </w:rPr>
              <w:t xml:space="preserve">Programe finanțate din FSE+ aferente </w:t>
            </w:r>
            <w:r w:rsidR="000C6FBC" w:rsidRPr="00AB1890">
              <w:rPr>
                <w:rFonts w:ascii="Montserrat Light" w:eastAsia="Times New Roman" w:hAnsi="Montserrat Light" w:cs="Times New Roman"/>
                <w:bCs/>
                <w:sz w:val="24"/>
                <w:szCs w:val="24"/>
                <w:lang w:val="ro-RO"/>
              </w:rPr>
              <w:t xml:space="preserve">cadrului financiar 2021-2027”, conform anexelor nr. </w:t>
            </w:r>
            <w:r w:rsidR="00F928A4" w:rsidRPr="00AB1890">
              <w:rPr>
                <w:rFonts w:ascii="Montserrat Light" w:eastAsia="Times New Roman" w:hAnsi="Montserrat Light" w:cs="Times New Roman"/>
                <w:bCs/>
                <w:sz w:val="24"/>
                <w:szCs w:val="24"/>
                <w:lang w:val="ro-RO"/>
              </w:rPr>
              <w:t>1, 2, 4, 5, 10, 19, 20 și 21</w:t>
            </w:r>
            <w:r w:rsidR="000C6FBC" w:rsidRPr="00AB1890">
              <w:rPr>
                <w:rFonts w:ascii="Montserrat Light" w:eastAsia="Times New Roman" w:hAnsi="Montserrat Light" w:cs="Times New Roman"/>
                <w:bCs/>
                <w:sz w:val="24"/>
                <w:szCs w:val="24"/>
                <w:lang w:val="ro-RO"/>
              </w:rPr>
              <w:t xml:space="preserve"> la prezenta hotărâre. </w:t>
            </w:r>
          </w:p>
          <w:p w14:paraId="0D23D986" w14:textId="3882D0A0" w:rsidR="00F8168B" w:rsidRPr="00AB1890" w:rsidRDefault="00F8168B" w:rsidP="00301A58">
            <w:pPr>
              <w:spacing w:line="240" w:lineRule="auto"/>
              <w:ind w:firstLine="675"/>
              <w:jc w:val="both"/>
              <w:rPr>
                <w:rFonts w:ascii="Montserrat Light" w:eastAsia="Times New Roman" w:hAnsi="Montserrat Light" w:cs="Times New Roman"/>
                <w:bCs/>
                <w:sz w:val="24"/>
                <w:szCs w:val="24"/>
                <w:lang w:val="ro-RO"/>
              </w:rPr>
            </w:pPr>
            <w:r w:rsidRPr="00AB1890">
              <w:rPr>
                <w:rFonts w:ascii="Montserrat Light" w:eastAsia="Times New Roman" w:hAnsi="Montserrat Light" w:cs="Times New Roman"/>
                <w:bCs/>
                <w:sz w:val="24"/>
                <w:szCs w:val="24"/>
                <w:lang w:val="ro-RO"/>
              </w:rPr>
              <w:t xml:space="preserve">Prin adresa nr. </w:t>
            </w:r>
            <w:r w:rsidR="002C7A92" w:rsidRPr="00AB1890">
              <w:rPr>
                <w:rFonts w:ascii="Montserrat Light" w:eastAsia="Times New Roman" w:hAnsi="Montserrat Light" w:cs="Times New Roman"/>
                <w:bCs/>
                <w:sz w:val="24"/>
                <w:szCs w:val="24"/>
                <w:lang w:val="ro-RO"/>
              </w:rPr>
              <w:t>3.483/11.08.2026 Direcția Județeană de Evidență a Persoanelor Cluj solicită suplimentarea bugetului din alocații bugetare pe anul 2026 cu suma de 40 mii lei, în vederea realizării de urgență a lucrărilor de reparații și refacere a hidroizolației la acoperișul tip terasă al imobilului situat în str. Aviator Bădescu nr.7-9.</w:t>
            </w:r>
          </w:p>
          <w:p w14:paraId="2BD2750B" w14:textId="73598497" w:rsidR="004B5080" w:rsidRPr="00AB1890" w:rsidRDefault="004B5080" w:rsidP="004B5080">
            <w:pPr>
              <w:spacing w:line="240" w:lineRule="auto"/>
              <w:jc w:val="both"/>
              <w:rPr>
                <w:rFonts w:ascii="Montserrat Light" w:eastAsia="Times New Roman" w:hAnsi="Montserrat Light" w:cs="Times New Roman"/>
                <w:noProof/>
                <w:sz w:val="24"/>
                <w:szCs w:val="24"/>
                <w:shd w:val="clear" w:color="auto" w:fill="FFFFFF"/>
                <w:lang w:val="ro-RO" w:eastAsia="ro-RO"/>
              </w:rPr>
            </w:pPr>
            <w:r w:rsidRPr="00AB1890">
              <w:rPr>
                <w:rFonts w:ascii="Montserrat Light" w:eastAsia="Times New Roman" w:hAnsi="Montserrat Light" w:cs="Times New Roman"/>
                <w:noProof/>
                <w:sz w:val="24"/>
                <w:szCs w:val="24"/>
                <w:shd w:val="clear" w:color="auto" w:fill="FFFFFF"/>
                <w:lang w:val="ro-RO" w:eastAsia="ro-RO"/>
              </w:rPr>
              <w:t xml:space="preserve">          Luând în considerare Adresa Direcției Juridice nr. 29.000/26.08.2026     precum și analiza execuției bugetare la data de 31 iulie 2026 și a necesarului de finanțare pentru perioada următoare, se constată posibilitatea disponibilizării sumei de 3.500 mii lei de la Cap. 70.02 „Servicii și dezvoltare” Titlul 70 „Cheltuieli de capital” Poziția „Despăgubiri și cheltuieli judiciare-Expropiere terenuri Pista Aeroport și deviere râu Someșul Mic”, având în vedere că această sumă nu este afectată de angajamente legale încheiate, precum și de la Cap.51.02 „Autorități executive”, Titlul 20 „Bunuri și servicii” suma de 2.040 mii lei (diminuare de credite care nu conduce la afectarea unor obligații contractuale). </w:t>
            </w:r>
          </w:p>
          <w:p w14:paraId="5DA7647D" w14:textId="75540BB3" w:rsidR="004B5080" w:rsidRPr="00AB1890" w:rsidRDefault="004B5080" w:rsidP="004B5080">
            <w:pPr>
              <w:spacing w:line="240" w:lineRule="auto"/>
              <w:jc w:val="both"/>
              <w:rPr>
                <w:rFonts w:ascii="Montserrat Light" w:eastAsia="Times New Roman" w:hAnsi="Montserrat Light" w:cs="Times New Roman"/>
                <w:noProof/>
                <w:sz w:val="24"/>
                <w:szCs w:val="24"/>
                <w:shd w:val="clear" w:color="auto" w:fill="FFFFFF"/>
                <w:lang w:val="ro-RO" w:eastAsia="ro-RO"/>
              </w:rPr>
            </w:pPr>
            <w:r w:rsidRPr="00AB1890">
              <w:rPr>
                <w:rFonts w:ascii="Montserrat Light" w:eastAsia="Times New Roman" w:hAnsi="Montserrat Light" w:cs="Times New Roman"/>
                <w:noProof/>
                <w:sz w:val="24"/>
                <w:szCs w:val="24"/>
                <w:shd w:val="clear" w:color="auto" w:fill="FFFFFF"/>
                <w:lang w:val="ro-RO" w:eastAsia="ro-RO"/>
              </w:rPr>
              <w:t xml:space="preserve">           Având în vedere numeroasele solicitări venite din partea U.A.T.-urilor de pe raza Județului Cluj care se află în situații de extremă dificultate, propunem </w:t>
            </w:r>
            <w:r w:rsidR="00CB69D9" w:rsidRPr="00AB1890">
              <w:rPr>
                <w:rFonts w:ascii="Montserrat Light" w:eastAsia="Times New Roman" w:hAnsi="Montserrat Light" w:cs="Times New Roman"/>
                <w:noProof/>
                <w:sz w:val="24"/>
                <w:szCs w:val="24"/>
                <w:shd w:val="clear" w:color="auto" w:fill="FFFFFF"/>
                <w:lang w:val="ro-RO" w:eastAsia="ro-RO"/>
              </w:rPr>
              <w:t xml:space="preserve">aprobarea </w:t>
            </w:r>
            <w:r w:rsidRPr="00AB1890">
              <w:rPr>
                <w:rFonts w:ascii="Montserrat Light" w:eastAsia="Times New Roman" w:hAnsi="Montserrat Light" w:cs="Times New Roman"/>
                <w:noProof/>
                <w:sz w:val="24"/>
                <w:szCs w:val="24"/>
                <w:shd w:val="clear" w:color="auto" w:fill="FFFFFF"/>
                <w:lang w:val="ro-RO" w:eastAsia="ro-RO"/>
              </w:rPr>
              <w:t>supliment</w:t>
            </w:r>
            <w:r w:rsidR="00CB69D9" w:rsidRPr="00AB1890">
              <w:rPr>
                <w:rFonts w:ascii="Montserrat Light" w:eastAsia="Times New Roman" w:hAnsi="Montserrat Light" w:cs="Times New Roman"/>
                <w:noProof/>
                <w:sz w:val="24"/>
                <w:szCs w:val="24"/>
                <w:shd w:val="clear" w:color="auto" w:fill="FFFFFF"/>
                <w:lang w:val="ro-RO" w:eastAsia="ro-RO"/>
              </w:rPr>
              <w:t>ării</w:t>
            </w:r>
            <w:r w:rsidRPr="00AB1890">
              <w:rPr>
                <w:rFonts w:ascii="Montserrat Light" w:eastAsia="Times New Roman" w:hAnsi="Montserrat Light" w:cs="Times New Roman"/>
                <w:noProof/>
                <w:sz w:val="24"/>
                <w:szCs w:val="24"/>
                <w:shd w:val="clear" w:color="auto" w:fill="FFFFFF"/>
                <w:lang w:val="ro-RO" w:eastAsia="ro-RO"/>
              </w:rPr>
              <w:t xml:space="preserve"> prevederilor bugetare pe anul 2026 cu suma de 5.500 mii lei la Cap. 54.02 ”Alte servicii publice generale” pentru fondul de rezervă</w:t>
            </w:r>
            <w:r w:rsidR="00CB69D9" w:rsidRPr="00AB1890">
              <w:rPr>
                <w:rFonts w:ascii="Montserrat Light" w:eastAsia="Times New Roman" w:hAnsi="Montserrat Light" w:cs="Times New Roman"/>
                <w:noProof/>
                <w:sz w:val="24"/>
                <w:szCs w:val="24"/>
                <w:shd w:val="clear" w:color="auto" w:fill="FFFFFF"/>
                <w:lang w:val="ro-RO" w:eastAsia="ro-RO"/>
              </w:rPr>
              <w:t xml:space="preserve"> și suplimentarea bugetului pe anul 2026 cu suma de 40 mii lei pentru Direcția Județeană</w:t>
            </w:r>
            <w:r w:rsidRPr="00AB1890">
              <w:rPr>
                <w:rFonts w:ascii="Montserrat Light" w:eastAsia="Times New Roman" w:hAnsi="Montserrat Light" w:cs="Times New Roman"/>
                <w:noProof/>
                <w:sz w:val="24"/>
                <w:szCs w:val="24"/>
                <w:shd w:val="clear" w:color="auto" w:fill="FFFFFF"/>
                <w:lang w:val="ro-RO" w:eastAsia="ro-RO"/>
              </w:rPr>
              <w:t xml:space="preserve"> </w:t>
            </w:r>
            <w:r w:rsidR="00CB69D9" w:rsidRPr="00AB1890">
              <w:rPr>
                <w:rFonts w:ascii="Montserrat Light" w:eastAsia="Times New Roman" w:hAnsi="Montserrat Light" w:cs="Times New Roman"/>
                <w:noProof/>
                <w:sz w:val="24"/>
                <w:szCs w:val="24"/>
                <w:shd w:val="clear" w:color="auto" w:fill="FFFFFF"/>
                <w:lang w:val="ro-RO" w:eastAsia="ro-RO"/>
              </w:rPr>
              <w:t>de</w:t>
            </w:r>
            <w:r w:rsidR="00CB69D9" w:rsidRPr="00AB1890">
              <w:rPr>
                <w:rFonts w:ascii="Montserrat Light" w:eastAsia="Times New Roman" w:hAnsi="Montserrat Light" w:cs="Times New Roman"/>
                <w:bCs/>
                <w:sz w:val="24"/>
                <w:szCs w:val="24"/>
                <w:lang w:val="ro-RO"/>
              </w:rPr>
              <w:t xml:space="preserve"> Evidență a Persoanelor, conform anexelor nr. </w:t>
            </w:r>
            <w:r w:rsidR="00F928A4" w:rsidRPr="00AB1890">
              <w:rPr>
                <w:rFonts w:ascii="Montserrat Light" w:eastAsia="Times New Roman" w:hAnsi="Montserrat Light" w:cs="Times New Roman"/>
                <w:bCs/>
                <w:sz w:val="24"/>
                <w:szCs w:val="24"/>
                <w:lang w:val="ro-RO"/>
              </w:rPr>
              <w:t>1, 2, 3, 4, 5 și 7</w:t>
            </w:r>
            <w:r w:rsidR="00CB69D9" w:rsidRPr="00AB1890">
              <w:rPr>
                <w:rFonts w:ascii="Montserrat Light" w:eastAsia="Times New Roman" w:hAnsi="Montserrat Light" w:cs="Times New Roman"/>
                <w:bCs/>
                <w:sz w:val="24"/>
                <w:szCs w:val="24"/>
                <w:lang w:val="ro-RO"/>
              </w:rPr>
              <w:t xml:space="preserve"> la prezenta hotărâre.</w:t>
            </w:r>
          </w:p>
          <w:p w14:paraId="56064542" w14:textId="1F6C68D0" w:rsidR="00301A58" w:rsidRPr="00AB1890" w:rsidRDefault="00301A58" w:rsidP="00301A58">
            <w:pPr>
              <w:spacing w:line="240" w:lineRule="auto"/>
              <w:jc w:val="both"/>
              <w:rPr>
                <w:rFonts w:ascii="Montserrat Light" w:eastAsia="Times New Roman" w:hAnsi="Montserrat Light" w:cs="Times New Roman"/>
                <w:noProof/>
                <w:sz w:val="24"/>
                <w:szCs w:val="24"/>
                <w:shd w:val="clear" w:color="auto" w:fill="FFFFFF"/>
                <w:lang w:val="en-US" w:eastAsia="ro-RO"/>
              </w:rPr>
            </w:pPr>
            <w:r w:rsidRPr="00AB1890">
              <w:rPr>
                <w:rFonts w:ascii="Montserrat Light" w:eastAsia="Times New Roman" w:hAnsi="Montserrat Light" w:cs="Times New Roman"/>
                <w:bCs/>
                <w:sz w:val="24"/>
                <w:szCs w:val="24"/>
                <w:lang w:val="en-US"/>
              </w:rPr>
              <w:t xml:space="preserve">         </w:t>
            </w:r>
            <w:r w:rsidRPr="00AB1890">
              <w:rPr>
                <w:rFonts w:ascii="Montserrat Light" w:eastAsia="Times New Roman" w:hAnsi="Montserrat Light" w:cs="Times New Roman"/>
                <w:bCs/>
                <w:sz w:val="24"/>
                <w:szCs w:val="24"/>
                <w:lang w:val="ro-RO"/>
              </w:rPr>
              <w:t xml:space="preserve"> </w:t>
            </w:r>
            <w:r w:rsidRPr="00AB1890">
              <w:rPr>
                <w:rFonts w:ascii="Montserrat Light" w:eastAsia="Times New Roman" w:hAnsi="Montserrat Light" w:cs="Times New Roman"/>
                <w:bCs/>
                <w:sz w:val="24"/>
                <w:szCs w:val="24"/>
                <w:lang w:val="en-US"/>
              </w:rPr>
              <w:t xml:space="preserve">  </w:t>
            </w:r>
            <w:r w:rsidRPr="00AB1890">
              <w:rPr>
                <w:rFonts w:ascii="Montserrat Light" w:eastAsia="Times New Roman" w:hAnsi="Montserrat Light" w:cs="Times New Roman"/>
                <w:noProof/>
                <w:sz w:val="24"/>
                <w:szCs w:val="24"/>
                <w:shd w:val="clear" w:color="auto" w:fill="FFFFFF"/>
                <w:lang w:val="ro-RO" w:eastAsia="ro-RO"/>
              </w:rPr>
              <w:t>Referitor la bugetul instituțiilor publice și activităților finanțate integral sau parțial din venituri proprii pe anul 2026 precizăm</w:t>
            </w:r>
            <w:r w:rsidRPr="00AB1890">
              <w:rPr>
                <w:rFonts w:ascii="Montserrat Light" w:eastAsia="Times New Roman" w:hAnsi="Montserrat Light" w:cs="Times New Roman"/>
                <w:noProof/>
                <w:sz w:val="24"/>
                <w:szCs w:val="24"/>
                <w:shd w:val="clear" w:color="auto" w:fill="FFFFFF"/>
                <w:lang w:val="en-US" w:eastAsia="ro-RO"/>
              </w:rPr>
              <w:t>:</w:t>
            </w:r>
          </w:p>
          <w:p w14:paraId="0990FBAA" w14:textId="6F1838BB" w:rsidR="00301A58" w:rsidRPr="00AB1890" w:rsidRDefault="00301A58" w:rsidP="00301A58">
            <w:pPr>
              <w:spacing w:line="240" w:lineRule="auto"/>
              <w:ind w:firstLine="675"/>
              <w:jc w:val="both"/>
              <w:rPr>
                <w:rFonts w:ascii="Montserrat Light" w:eastAsia="Times New Roman" w:hAnsi="Montserrat Light" w:cs="Times New Roman"/>
                <w:bCs/>
                <w:sz w:val="24"/>
                <w:szCs w:val="24"/>
                <w:lang w:val="ro-RO"/>
              </w:rPr>
            </w:pPr>
            <w:r w:rsidRPr="00AB1890">
              <w:rPr>
                <w:rFonts w:ascii="Montserrat Light" w:eastAsia="Times New Roman" w:hAnsi="Montserrat Light" w:cs="Times New Roman"/>
                <w:bCs/>
                <w:sz w:val="24"/>
                <w:szCs w:val="24"/>
                <w:lang w:val="en-US"/>
              </w:rPr>
              <w:t xml:space="preserve">  </w:t>
            </w:r>
            <w:r w:rsidRPr="00AB1890">
              <w:rPr>
                <w:rFonts w:ascii="Montserrat Light" w:eastAsia="Times New Roman" w:hAnsi="Montserrat Light" w:cs="Times New Roman"/>
                <w:bCs/>
                <w:sz w:val="24"/>
                <w:szCs w:val="24"/>
                <w:lang w:val="ro-RO"/>
              </w:rPr>
              <w:t>Prin adresa nr. 14.627/14.08.2026 Spitalul Clinic de Boli Infecțioase solicită suplimentarea bugetului pe anul 2026 cu suma de 5</w:t>
            </w:r>
            <w:r w:rsidR="0021096F" w:rsidRPr="00AB1890">
              <w:rPr>
                <w:rFonts w:ascii="Montserrat Light" w:eastAsia="Times New Roman" w:hAnsi="Montserrat Light" w:cs="Times New Roman"/>
                <w:bCs/>
                <w:sz w:val="24"/>
                <w:szCs w:val="24"/>
                <w:lang w:val="ro-RO"/>
              </w:rPr>
              <w:t>3</w:t>
            </w:r>
            <w:r w:rsidRPr="00AB1890">
              <w:rPr>
                <w:rFonts w:ascii="Montserrat Light" w:eastAsia="Times New Roman" w:hAnsi="Montserrat Light" w:cs="Times New Roman"/>
                <w:bCs/>
                <w:sz w:val="24"/>
                <w:szCs w:val="24"/>
                <w:lang w:val="ro-RO"/>
              </w:rPr>
              <w:t>7 mii lei, reprezentând venituri din prestări servicii cod 33.10.08</w:t>
            </w:r>
            <w:r w:rsidR="0021096F" w:rsidRPr="00AB1890">
              <w:rPr>
                <w:rFonts w:ascii="Montserrat Light" w:eastAsia="Times New Roman" w:hAnsi="Montserrat Light" w:cs="Times New Roman"/>
                <w:bCs/>
                <w:sz w:val="24"/>
                <w:szCs w:val="24"/>
                <w:lang w:val="ro-RO"/>
              </w:rPr>
              <w:t xml:space="preserve"> și donații cod 37.10.01</w:t>
            </w:r>
            <w:r w:rsidRPr="00AB1890">
              <w:rPr>
                <w:rFonts w:ascii="Montserrat Light" w:eastAsia="Times New Roman" w:hAnsi="Montserrat Light" w:cs="Times New Roman"/>
                <w:bCs/>
                <w:sz w:val="24"/>
                <w:szCs w:val="24"/>
                <w:lang w:val="ro-RO"/>
              </w:rPr>
              <w:t xml:space="preserve">, sumă care va fi utilizată </w:t>
            </w:r>
            <w:r w:rsidR="0021096F" w:rsidRPr="00AB1890">
              <w:rPr>
                <w:rFonts w:ascii="Montserrat Light" w:eastAsia="Times New Roman" w:hAnsi="Montserrat Light" w:cs="Times New Roman"/>
                <w:bCs/>
                <w:sz w:val="24"/>
                <w:szCs w:val="24"/>
                <w:lang w:val="ro-RO"/>
              </w:rPr>
              <w:t>astfel</w:t>
            </w:r>
            <w:r w:rsidR="0021096F" w:rsidRPr="00AB1890">
              <w:rPr>
                <w:rFonts w:ascii="Montserrat Light" w:eastAsia="Times New Roman" w:hAnsi="Montserrat Light" w:cs="Times New Roman"/>
                <w:bCs/>
                <w:sz w:val="24"/>
                <w:szCs w:val="24"/>
                <w:lang w:val="en-US"/>
              </w:rPr>
              <w:t xml:space="preserve">: </w:t>
            </w:r>
            <w:r w:rsidRPr="00AB1890">
              <w:rPr>
                <w:rFonts w:ascii="Montserrat Light" w:eastAsia="Times New Roman" w:hAnsi="Montserrat Light" w:cs="Times New Roman"/>
                <w:bCs/>
                <w:sz w:val="24"/>
                <w:szCs w:val="24"/>
                <w:lang w:val="ro-RO"/>
              </w:rPr>
              <w:t xml:space="preserve">la </w:t>
            </w:r>
            <w:r w:rsidR="0021096F" w:rsidRPr="00AB1890">
              <w:rPr>
                <w:rFonts w:ascii="Montserrat Light" w:eastAsia="Times New Roman" w:hAnsi="Montserrat Light" w:cs="Times New Roman"/>
                <w:bCs/>
                <w:sz w:val="24"/>
                <w:szCs w:val="24"/>
                <w:lang w:val="ro-RO"/>
              </w:rPr>
              <w:t xml:space="preserve">Titlul 20 „Bunuri și servicii”  suma de 80 mii lei pentru medicamente și la </w:t>
            </w:r>
            <w:r w:rsidRPr="00AB1890">
              <w:rPr>
                <w:rFonts w:ascii="Montserrat Light" w:eastAsia="Times New Roman" w:hAnsi="Montserrat Light" w:cs="Times New Roman"/>
                <w:bCs/>
                <w:sz w:val="24"/>
                <w:szCs w:val="24"/>
                <w:lang w:val="ro-RO"/>
              </w:rPr>
              <w:t>Titlul 70 „Cheltuieli de capital”</w:t>
            </w:r>
            <w:r w:rsidR="0021096F" w:rsidRPr="00AB1890">
              <w:rPr>
                <w:rFonts w:ascii="Montserrat Light" w:eastAsia="Times New Roman" w:hAnsi="Montserrat Light" w:cs="Times New Roman"/>
                <w:bCs/>
                <w:sz w:val="24"/>
                <w:szCs w:val="24"/>
                <w:lang w:val="ro-RO"/>
              </w:rPr>
              <w:t xml:space="preserve"> suma de 457 mii lei</w:t>
            </w:r>
            <w:r w:rsidRPr="00AB1890">
              <w:rPr>
                <w:rFonts w:ascii="Montserrat Light" w:eastAsia="Times New Roman" w:hAnsi="Montserrat Light" w:cs="Times New Roman"/>
                <w:bCs/>
                <w:sz w:val="24"/>
                <w:szCs w:val="24"/>
                <w:lang w:val="ro-RO"/>
              </w:rPr>
              <w:t>, pentru înlocuirea ascensorului de transport alimente pentru pacienți și pentru dotarea laboratorului spitalului cu echipamente medicale noi. Propunem, aprobarea suplimentării bugetului pe anul 2026 pentru Spitalul Clinic de Boli Infecțioase cu suma de 5</w:t>
            </w:r>
            <w:r w:rsidR="0021096F" w:rsidRPr="00AB1890">
              <w:rPr>
                <w:rFonts w:ascii="Montserrat Light" w:eastAsia="Times New Roman" w:hAnsi="Montserrat Light" w:cs="Times New Roman"/>
                <w:bCs/>
                <w:sz w:val="24"/>
                <w:szCs w:val="24"/>
                <w:lang w:val="ro-RO"/>
              </w:rPr>
              <w:t>3</w:t>
            </w:r>
            <w:r w:rsidRPr="00AB1890">
              <w:rPr>
                <w:rFonts w:ascii="Montserrat Light" w:eastAsia="Times New Roman" w:hAnsi="Montserrat Light" w:cs="Times New Roman"/>
                <w:bCs/>
                <w:sz w:val="24"/>
                <w:szCs w:val="24"/>
                <w:lang w:val="ro-RO"/>
              </w:rPr>
              <w:t>7 mii lei, conform anexelor nr. 1, 1</w:t>
            </w:r>
            <w:r w:rsidR="00F928A4" w:rsidRPr="00AB1890">
              <w:rPr>
                <w:rFonts w:ascii="Montserrat Light" w:eastAsia="Times New Roman" w:hAnsi="Montserrat Light" w:cs="Times New Roman"/>
                <w:bCs/>
                <w:sz w:val="24"/>
                <w:szCs w:val="24"/>
                <w:lang w:val="ro-RO"/>
              </w:rPr>
              <w:t>2</w:t>
            </w:r>
            <w:r w:rsidRPr="00AB1890">
              <w:rPr>
                <w:rFonts w:ascii="Montserrat Light" w:eastAsia="Times New Roman" w:hAnsi="Montserrat Light" w:cs="Times New Roman"/>
                <w:bCs/>
                <w:sz w:val="24"/>
                <w:szCs w:val="24"/>
                <w:lang w:val="ro-RO"/>
              </w:rPr>
              <w:t>, 1</w:t>
            </w:r>
            <w:r w:rsidR="00F928A4" w:rsidRPr="00AB1890">
              <w:rPr>
                <w:rFonts w:ascii="Montserrat Light" w:eastAsia="Times New Roman" w:hAnsi="Montserrat Light" w:cs="Times New Roman"/>
                <w:bCs/>
                <w:sz w:val="24"/>
                <w:szCs w:val="24"/>
                <w:lang w:val="ro-RO"/>
              </w:rPr>
              <w:t>3</w:t>
            </w:r>
            <w:r w:rsidRPr="00AB1890">
              <w:rPr>
                <w:rFonts w:ascii="Montserrat Light" w:eastAsia="Times New Roman" w:hAnsi="Montserrat Light" w:cs="Times New Roman"/>
                <w:bCs/>
                <w:sz w:val="24"/>
                <w:szCs w:val="24"/>
                <w:lang w:val="ro-RO"/>
              </w:rPr>
              <w:t>, 1</w:t>
            </w:r>
            <w:r w:rsidR="00F928A4" w:rsidRPr="00AB1890">
              <w:rPr>
                <w:rFonts w:ascii="Montserrat Light" w:eastAsia="Times New Roman" w:hAnsi="Montserrat Light" w:cs="Times New Roman"/>
                <w:bCs/>
                <w:sz w:val="24"/>
                <w:szCs w:val="24"/>
                <w:lang w:val="ro-RO"/>
              </w:rPr>
              <w:t>5</w:t>
            </w:r>
            <w:r w:rsidRPr="00AB1890">
              <w:rPr>
                <w:rFonts w:ascii="Montserrat Light" w:eastAsia="Times New Roman" w:hAnsi="Montserrat Light" w:cs="Times New Roman"/>
                <w:bCs/>
                <w:sz w:val="24"/>
                <w:szCs w:val="24"/>
                <w:lang w:val="ro-RO"/>
              </w:rPr>
              <w:t xml:space="preserve">, </w:t>
            </w:r>
            <w:r w:rsidR="008E5594" w:rsidRPr="00AB1890">
              <w:rPr>
                <w:rFonts w:ascii="Montserrat Light" w:eastAsia="Times New Roman" w:hAnsi="Montserrat Light" w:cs="Times New Roman"/>
                <w:bCs/>
                <w:sz w:val="24"/>
                <w:szCs w:val="24"/>
                <w:lang w:val="ro-RO"/>
              </w:rPr>
              <w:t xml:space="preserve">19, </w:t>
            </w:r>
            <w:r w:rsidRPr="00AB1890">
              <w:rPr>
                <w:rFonts w:ascii="Montserrat Light" w:eastAsia="Times New Roman" w:hAnsi="Montserrat Light" w:cs="Times New Roman"/>
                <w:bCs/>
                <w:sz w:val="24"/>
                <w:szCs w:val="24"/>
                <w:lang w:val="ro-RO"/>
              </w:rPr>
              <w:t xml:space="preserve">20 și 21 la prezenta hotărâre.   </w:t>
            </w:r>
          </w:p>
          <w:p w14:paraId="33B8205F" w14:textId="6E2A69B1" w:rsidR="00301A58" w:rsidRPr="00AB1890" w:rsidRDefault="00301A58" w:rsidP="00301A58">
            <w:pPr>
              <w:spacing w:line="240" w:lineRule="auto"/>
              <w:jc w:val="both"/>
              <w:rPr>
                <w:rFonts w:ascii="Montserrat Light" w:eastAsia="Times New Roman" w:hAnsi="Montserrat Light" w:cs="Times New Roman"/>
                <w:bCs/>
                <w:sz w:val="24"/>
                <w:szCs w:val="24"/>
                <w:lang w:val="ro-RO"/>
              </w:rPr>
            </w:pPr>
            <w:r w:rsidRPr="00AB1890">
              <w:rPr>
                <w:rFonts w:ascii="Montserrat Light" w:eastAsia="Times New Roman" w:hAnsi="Montserrat Light" w:cs="Times New Roman"/>
                <w:bCs/>
                <w:sz w:val="24"/>
                <w:szCs w:val="24"/>
                <w:lang w:val="ro-RO"/>
              </w:rPr>
              <w:t xml:space="preserve">            Prin adresa nr. </w:t>
            </w:r>
            <w:r w:rsidR="006B7C8F" w:rsidRPr="00AB1890">
              <w:rPr>
                <w:rFonts w:ascii="Montserrat Light" w:eastAsia="Times New Roman" w:hAnsi="Montserrat Light" w:cs="Times New Roman"/>
                <w:bCs/>
                <w:sz w:val="24"/>
                <w:szCs w:val="24"/>
                <w:lang w:val="ro-RO"/>
              </w:rPr>
              <w:t>5</w:t>
            </w:r>
            <w:r w:rsidRPr="00AB1890">
              <w:rPr>
                <w:rFonts w:ascii="Montserrat Light" w:eastAsia="Times New Roman" w:hAnsi="Montserrat Light" w:cs="Times New Roman"/>
                <w:bCs/>
                <w:sz w:val="24"/>
                <w:szCs w:val="24"/>
                <w:lang w:val="ro-RO"/>
              </w:rPr>
              <w:t>.</w:t>
            </w:r>
            <w:r w:rsidR="006B7C8F" w:rsidRPr="00AB1890">
              <w:rPr>
                <w:rFonts w:ascii="Montserrat Light" w:eastAsia="Times New Roman" w:hAnsi="Montserrat Light" w:cs="Times New Roman"/>
                <w:bCs/>
                <w:sz w:val="24"/>
                <w:szCs w:val="24"/>
                <w:lang w:val="ro-RO"/>
              </w:rPr>
              <w:t>728</w:t>
            </w:r>
            <w:r w:rsidRPr="00AB1890">
              <w:rPr>
                <w:rFonts w:ascii="Montserrat Light" w:eastAsia="Times New Roman" w:hAnsi="Montserrat Light" w:cs="Times New Roman"/>
                <w:bCs/>
                <w:sz w:val="24"/>
                <w:szCs w:val="24"/>
                <w:lang w:val="ro-RO"/>
              </w:rPr>
              <w:t>/1</w:t>
            </w:r>
            <w:r w:rsidR="006B7C8F" w:rsidRPr="00AB1890">
              <w:rPr>
                <w:rFonts w:ascii="Montserrat Light" w:eastAsia="Times New Roman" w:hAnsi="Montserrat Light" w:cs="Times New Roman"/>
                <w:bCs/>
                <w:sz w:val="24"/>
                <w:szCs w:val="24"/>
                <w:lang w:val="ro-RO"/>
              </w:rPr>
              <w:t>2</w:t>
            </w:r>
            <w:r w:rsidRPr="00AB1890">
              <w:rPr>
                <w:rFonts w:ascii="Montserrat Light" w:eastAsia="Times New Roman" w:hAnsi="Montserrat Light" w:cs="Times New Roman"/>
                <w:bCs/>
                <w:sz w:val="24"/>
                <w:szCs w:val="24"/>
                <w:lang w:val="ro-RO"/>
              </w:rPr>
              <w:t>.0</w:t>
            </w:r>
            <w:r w:rsidR="006B7C8F" w:rsidRPr="00AB1890">
              <w:rPr>
                <w:rFonts w:ascii="Montserrat Light" w:eastAsia="Times New Roman" w:hAnsi="Montserrat Light" w:cs="Times New Roman"/>
                <w:bCs/>
                <w:sz w:val="24"/>
                <w:szCs w:val="24"/>
                <w:lang w:val="ro-RO"/>
              </w:rPr>
              <w:t>8</w:t>
            </w:r>
            <w:r w:rsidRPr="00AB1890">
              <w:rPr>
                <w:rFonts w:ascii="Montserrat Light" w:eastAsia="Times New Roman" w:hAnsi="Montserrat Light" w:cs="Times New Roman"/>
                <w:bCs/>
                <w:sz w:val="24"/>
                <w:szCs w:val="24"/>
                <w:lang w:val="ro-RO"/>
              </w:rPr>
              <w:t>.2026 Spitalul C</w:t>
            </w:r>
            <w:r w:rsidR="006B7C8F" w:rsidRPr="00AB1890">
              <w:rPr>
                <w:rFonts w:ascii="Montserrat Light" w:eastAsia="Times New Roman" w:hAnsi="Montserrat Light" w:cs="Times New Roman"/>
                <w:bCs/>
                <w:sz w:val="24"/>
                <w:szCs w:val="24"/>
                <w:lang w:val="ro-RO"/>
              </w:rPr>
              <w:t xml:space="preserve">linic de Pneumoftiziologie </w:t>
            </w:r>
            <w:r w:rsidR="009E3BE9" w:rsidRPr="00AB1890">
              <w:rPr>
                <w:rFonts w:ascii="Montserrat Light" w:eastAsia="Times New Roman" w:hAnsi="Montserrat Light" w:cs="Times New Roman"/>
                <w:bCs/>
                <w:sz w:val="24"/>
                <w:szCs w:val="24"/>
                <w:lang w:val="ro-RO"/>
              </w:rPr>
              <w:t>„</w:t>
            </w:r>
            <w:r w:rsidR="006B7C8F" w:rsidRPr="00AB1890">
              <w:rPr>
                <w:rFonts w:ascii="Montserrat Light" w:eastAsia="Times New Roman" w:hAnsi="Montserrat Light" w:cs="Times New Roman"/>
                <w:bCs/>
                <w:sz w:val="24"/>
                <w:szCs w:val="24"/>
                <w:lang w:val="ro-RO"/>
              </w:rPr>
              <w:t>Leon Daniello</w:t>
            </w:r>
            <w:r w:rsidR="009E3BE9" w:rsidRPr="00AB1890">
              <w:rPr>
                <w:rFonts w:ascii="Montserrat Light" w:eastAsia="Times New Roman" w:hAnsi="Montserrat Light" w:cs="Times New Roman"/>
                <w:bCs/>
                <w:sz w:val="24"/>
                <w:szCs w:val="24"/>
                <w:lang w:val="ro-RO"/>
              </w:rPr>
              <w:t xml:space="preserve">” </w:t>
            </w:r>
            <w:r w:rsidRPr="00AB1890">
              <w:rPr>
                <w:rFonts w:ascii="Montserrat Light" w:eastAsia="Times New Roman" w:hAnsi="Montserrat Light" w:cs="Times New Roman"/>
                <w:bCs/>
                <w:sz w:val="24"/>
                <w:szCs w:val="24"/>
                <w:lang w:val="ro-RO"/>
              </w:rPr>
              <w:t xml:space="preserve"> solicită </w:t>
            </w:r>
            <w:r w:rsidR="006B7C8F" w:rsidRPr="00AB1890">
              <w:rPr>
                <w:rFonts w:ascii="Montserrat Light" w:eastAsia="Times New Roman" w:hAnsi="Montserrat Light" w:cs="Times New Roman"/>
                <w:bCs/>
                <w:sz w:val="24"/>
                <w:szCs w:val="24"/>
                <w:lang w:val="ro-RO"/>
              </w:rPr>
              <w:t>redistribuirea în cadrul</w:t>
            </w:r>
            <w:r w:rsidRPr="00AB1890">
              <w:rPr>
                <w:rFonts w:ascii="Montserrat Light" w:eastAsia="Times New Roman" w:hAnsi="Montserrat Light" w:cs="Times New Roman"/>
                <w:bCs/>
                <w:sz w:val="24"/>
                <w:szCs w:val="24"/>
                <w:lang w:val="ro-RO"/>
              </w:rPr>
              <w:t xml:space="preserve"> bugetului</w:t>
            </w:r>
            <w:r w:rsidR="006B7C8F" w:rsidRPr="00AB1890">
              <w:rPr>
                <w:rFonts w:ascii="Montserrat Light" w:eastAsia="Times New Roman" w:hAnsi="Montserrat Light" w:cs="Times New Roman"/>
                <w:bCs/>
                <w:sz w:val="24"/>
                <w:szCs w:val="24"/>
                <w:lang w:val="ro-RO"/>
              </w:rPr>
              <w:t xml:space="preserve"> aprobat</w:t>
            </w:r>
            <w:r w:rsidRPr="00AB1890">
              <w:rPr>
                <w:rFonts w:ascii="Montserrat Light" w:eastAsia="Times New Roman" w:hAnsi="Montserrat Light" w:cs="Times New Roman"/>
                <w:bCs/>
                <w:sz w:val="24"/>
                <w:szCs w:val="24"/>
                <w:lang w:val="ro-RO"/>
              </w:rPr>
              <w:t xml:space="preserve"> pe anul 2026 </w:t>
            </w:r>
            <w:r w:rsidR="006B7C8F" w:rsidRPr="00AB1890">
              <w:rPr>
                <w:rFonts w:ascii="Montserrat Light" w:eastAsia="Times New Roman" w:hAnsi="Montserrat Light" w:cs="Times New Roman"/>
                <w:bCs/>
                <w:sz w:val="24"/>
                <w:szCs w:val="24"/>
                <w:lang w:val="ro-RO"/>
              </w:rPr>
              <w:t xml:space="preserve">a sumei de 300 mii lei  de la Secțiunea de funcționare, Titlul 20 </w:t>
            </w:r>
            <w:r w:rsidR="009E3BE9" w:rsidRPr="00AB1890">
              <w:rPr>
                <w:rFonts w:ascii="Montserrat Light" w:eastAsia="Times New Roman" w:hAnsi="Montserrat Light" w:cs="Times New Roman"/>
                <w:bCs/>
                <w:sz w:val="24"/>
                <w:szCs w:val="24"/>
                <w:lang w:val="ro-RO"/>
              </w:rPr>
              <w:t>„</w:t>
            </w:r>
            <w:r w:rsidR="006B7C8F" w:rsidRPr="00AB1890">
              <w:rPr>
                <w:rFonts w:ascii="Montserrat Light" w:eastAsia="Times New Roman" w:hAnsi="Montserrat Light" w:cs="Times New Roman"/>
                <w:bCs/>
                <w:sz w:val="24"/>
                <w:szCs w:val="24"/>
                <w:lang w:val="ro-RO"/>
              </w:rPr>
              <w:t>Bunuri și servicii</w:t>
            </w:r>
            <w:r w:rsidR="009E3BE9" w:rsidRPr="00AB1890">
              <w:rPr>
                <w:rFonts w:ascii="Montserrat Light" w:eastAsia="Times New Roman" w:hAnsi="Montserrat Light" w:cs="Times New Roman"/>
                <w:bCs/>
                <w:sz w:val="24"/>
                <w:szCs w:val="24"/>
                <w:lang w:val="ro-RO"/>
              </w:rPr>
              <w:t>”</w:t>
            </w:r>
            <w:r w:rsidR="006B7C8F" w:rsidRPr="00AB1890">
              <w:rPr>
                <w:rFonts w:ascii="Montserrat Light" w:eastAsia="Times New Roman" w:hAnsi="Montserrat Light" w:cs="Times New Roman"/>
                <w:bCs/>
                <w:sz w:val="24"/>
                <w:szCs w:val="24"/>
                <w:lang w:val="ro-RO"/>
              </w:rPr>
              <w:t xml:space="preserve"> la Secțiunea de dezvoltare, Titlul 70 </w:t>
            </w:r>
            <w:r w:rsidR="009E3BE9" w:rsidRPr="00AB1890">
              <w:rPr>
                <w:rFonts w:ascii="Montserrat Light" w:eastAsia="Times New Roman" w:hAnsi="Montserrat Light" w:cs="Times New Roman"/>
                <w:bCs/>
                <w:sz w:val="24"/>
                <w:szCs w:val="24"/>
                <w:lang w:val="ro-RO"/>
              </w:rPr>
              <w:t>„</w:t>
            </w:r>
            <w:r w:rsidR="006B7C8F" w:rsidRPr="00AB1890">
              <w:rPr>
                <w:rFonts w:ascii="Montserrat Light" w:eastAsia="Times New Roman" w:hAnsi="Montserrat Light" w:cs="Times New Roman"/>
                <w:bCs/>
                <w:sz w:val="24"/>
                <w:szCs w:val="24"/>
                <w:lang w:val="ro-RO"/>
              </w:rPr>
              <w:t>Cheltuieli de capital</w:t>
            </w:r>
            <w:r w:rsidR="009E3BE9" w:rsidRPr="00AB1890">
              <w:rPr>
                <w:rFonts w:ascii="Montserrat Light" w:eastAsia="Times New Roman" w:hAnsi="Montserrat Light" w:cs="Times New Roman"/>
                <w:bCs/>
                <w:sz w:val="24"/>
                <w:szCs w:val="24"/>
                <w:lang w:val="ro-RO"/>
              </w:rPr>
              <w:t>”</w:t>
            </w:r>
            <w:r w:rsidR="006B7C8F" w:rsidRPr="00AB1890">
              <w:rPr>
                <w:rFonts w:ascii="Montserrat Light" w:eastAsia="Times New Roman" w:hAnsi="Montserrat Light" w:cs="Times New Roman"/>
                <w:bCs/>
                <w:sz w:val="24"/>
                <w:szCs w:val="24"/>
                <w:lang w:val="ro-RO"/>
              </w:rPr>
              <w:t xml:space="preserve">, în vederea </w:t>
            </w:r>
            <w:r w:rsidR="006B7C8F" w:rsidRPr="00AB1890">
              <w:rPr>
                <w:rFonts w:ascii="Montserrat Light" w:eastAsia="Times New Roman" w:hAnsi="Montserrat Light" w:cs="Times New Roman"/>
                <w:bCs/>
                <w:sz w:val="24"/>
                <w:szCs w:val="24"/>
                <w:lang w:val="ro-RO"/>
              </w:rPr>
              <w:lastRenderedPageBreak/>
              <w:t>acoperirii sumelor necesare până la sfarșitul anului, deoarece sumele cuprinse inițial în buget sunt insuficiente</w:t>
            </w:r>
            <w:r w:rsidRPr="00AB1890">
              <w:rPr>
                <w:rFonts w:ascii="Montserrat Light" w:eastAsia="Times New Roman" w:hAnsi="Montserrat Light" w:cs="Times New Roman"/>
                <w:bCs/>
                <w:sz w:val="24"/>
                <w:szCs w:val="24"/>
                <w:lang w:val="ro-RO"/>
              </w:rPr>
              <w:t>.</w:t>
            </w:r>
            <w:r w:rsidR="009E3BE9" w:rsidRPr="00AB1890">
              <w:rPr>
                <w:rFonts w:ascii="Montserrat Light" w:eastAsia="Times New Roman" w:hAnsi="Montserrat Light" w:cs="Times New Roman"/>
                <w:bCs/>
                <w:sz w:val="24"/>
                <w:szCs w:val="24"/>
                <w:lang w:val="ro-RO"/>
              </w:rPr>
              <w:t xml:space="preserve"> </w:t>
            </w:r>
            <w:r w:rsidRPr="00AB1890">
              <w:rPr>
                <w:rFonts w:ascii="Montserrat Light" w:eastAsia="Times New Roman" w:hAnsi="Montserrat Light" w:cs="Times New Roman"/>
                <w:bCs/>
                <w:sz w:val="24"/>
                <w:szCs w:val="24"/>
                <w:lang w:val="ro-RO"/>
              </w:rPr>
              <w:t xml:space="preserve">Propunem aprobarea </w:t>
            </w:r>
            <w:r w:rsidR="009E3BE9" w:rsidRPr="00AB1890">
              <w:rPr>
                <w:rFonts w:ascii="Montserrat Light" w:eastAsia="Times New Roman" w:hAnsi="Montserrat Light" w:cs="Times New Roman"/>
                <w:bCs/>
                <w:sz w:val="24"/>
                <w:szCs w:val="24"/>
                <w:lang w:val="ro-RO"/>
              </w:rPr>
              <w:t>redistribuirii sumei de 300 mii lei între cele două secțiuni pentru</w:t>
            </w:r>
            <w:r w:rsidRPr="00AB1890">
              <w:rPr>
                <w:rFonts w:ascii="Montserrat Light" w:eastAsia="Times New Roman" w:hAnsi="Montserrat Light" w:cs="Times New Roman"/>
                <w:bCs/>
                <w:sz w:val="24"/>
                <w:szCs w:val="24"/>
                <w:lang w:val="ro-RO"/>
              </w:rPr>
              <w:t xml:space="preserve"> Spitalul Clinic </w:t>
            </w:r>
            <w:r w:rsidR="009E3BE9" w:rsidRPr="00AB1890">
              <w:rPr>
                <w:rFonts w:ascii="Montserrat Light" w:eastAsia="Times New Roman" w:hAnsi="Montserrat Light" w:cs="Times New Roman"/>
                <w:bCs/>
                <w:sz w:val="24"/>
                <w:szCs w:val="24"/>
                <w:lang w:val="ro-RO"/>
              </w:rPr>
              <w:t>Pneumoftiziologie Leon Daniello</w:t>
            </w:r>
            <w:r w:rsidRPr="00AB1890">
              <w:rPr>
                <w:rFonts w:ascii="Montserrat Light" w:eastAsia="Times New Roman" w:hAnsi="Montserrat Light" w:cs="Times New Roman"/>
                <w:bCs/>
                <w:sz w:val="24"/>
                <w:szCs w:val="24"/>
                <w:lang w:val="ro-RO"/>
              </w:rPr>
              <w:t>, conform anexelor nr. 1, 1</w:t>
            </w:r>
            <w:r w:rsidR="008E5594" w:rsidRPr="00AB1890">
              <w:rPr>
                <w:rFonts w:ascii="Montserrat Light" w:eastAsia="Times New Roman" w:hAnsi="Montserrat Light" w:cs="Times New Roman"/>
                <w:bCs/>
                <w:sz w:val="24"/>
                <w:szCs w:val="24"/>
                <w:lang w:val="ro-RO"/>
              </w:rPr>
              <w:t>2</w:t>
            </w:r>
            <w:r w:rsidRPr="00AB1890">
              <w:rPr>
                <w:rFonts w:ascii="Montserrat Light" w:eastAsia="Times New Roman" w:hAnsi="Montserrat Light" w:cs="Times New Roman"/>
                <w:bCs/>
                <w:sz w:val="24"/>
                <w:szCs w:val="24"/>
                <w:lang w:val="ro-RO"/>
              </w:rPr>
              <w:t>, 1</w:t>
            </w:r>
            <w:r w:rsidR="008E5594" w:rsidRPr="00AB1890">
              <w:rPr>
                <w:rFonts w:ascii="Montserrat Light" w:eastAsia="Times New Roman" w:hAnsi="Montserrat Light" w:cs="Times New Roman"/>
                <w:bCs/>
                <w:sz w:val="24"/>
                <w:szCs w:val="24"/>
                <w:lang w:val="ro-RO"/>
              </w:rPr>
              <w:t>3</w:t>
            </w:r>
            <w:r w:rsidRPr="00AB1890">
              <w:rPr>
                <w:rFonts w:ascii="Montserrat Light" w:eastAsia="Times New Roman" w:hAnsi="Montserrat Light" w:cs="Times New Roman"/>
                <w:bCs/>
                <w:sz w:val="24"/>
                <w:szCs w:val="24"/>
                <w:lang w:val="ro-RO"/>
              </w:rPr>
              <w:t>, 1</w:t>
            </w:r>
            <w:r w:rsidR="008E5594" w:rsidRPr="00AB1890">
              <w:rPr>
                <w:rFonts w:ascii="Montserrat Light" w:eastAsia="Times New Roman" w:hAnsi="Montserrat Light" w:cs="Times New Roman"/>
                <w:bCs/>
                <w:sz w:val="24"/>
                <w:szCs w:val="24"/>
                <w:lang w:val="ro-RO"/>
              </w:rPr>
              <w:t>5</w:t>
            </w:r>
            <w:r w:rsidRPr="00AB1890">
              <w:rPr>
                <w:rFonts w:ascii="Montserrat Light" w:eastAsia="Times New Roman" w:hAnsi="Montserrat Light" w:cs="Times New Roman"/>
                <w:bCs/>
                <w:sz w:val="24"/>
                <w:szCs w:val="24"/>
                <w:lang w:val="ro-RO"/>
              </w:rPr>
              <w:t xml:space="preserve">, </w:t>
            </w:r>
            <w:r w:rsidR="008E5594" w:rsidRPr="00AB1890">
              <w:rPr>
                <w:rFonts w:ascii="Montserrat Light" w:eastAsia="Times New Roman" w:hAnsi="Montserrat Light" w:cs="Times New Roman"/>
                <w:bCs/>
                <w:sz w:val="24"/>
                <w:szCs w:val="24"/>
                <w:lang w:val="ro-RO"/>
              </w:rPr>
              <w:t xml:space="preserve">19, </w:t>
            </w:r>
            <w:r w:rsidRPr="00AB1890">
              <w:rPr>
                <w:rFonts w:ascii="Montserrat Light" w:eastAsia="Times New Roman" w:hAnsi="Montserrat Light" w:cs="Times New Roman"/>
                <w:bCs/>
                <w:sz w:val="24"/>
                <w:szCs w:val="24"/>
                <w:lang w:val="ro-RO"/>
              </w:rPr>
              <w:t xml:space="preserve">20 și 21 la prezenta hotărâre. </w:t>
            </w:r>
          </w:p>
          <w:p w14:paraId="7DE10502" w14:textId="2D456780" w:rsidR="00CB69D9" w:rsidRPr="00AB1890" w:rsidRDefault="00CB69D9" w:rsidP="00301A58">
            <w:pPr>
              <w:spacing w:line="240" w:lineRule="auto"/>
              <w:jc w:val="both"/>
              <w:rPr>
                <w:rFonts w:ascii="Montserrat Light" w:eastAsia="Times New Roman" w:hAnsi="Montserrat Light" w:cs="Times New Roman"/>
                <w:bCs/>
                <w:sz w:val="24"/>
                <w:szCs w:val="24"/>
                <w:lang w:val="en-US"/>
              </w:rPr>
            </w:pPr>
            <w:r w:rsidRPr="00AB1890">
              <w:rPr>
                <w:rFonts w:ascii="Montserrat Light" w:eastAsia="Times New Roman" w:hAnsi="Montserrat Light" w:cs="Times New Roman"/>
                <w:bCs/>
                <w:sz w:val="24"/>
                <w:szCs w:val="24"/>
                <w:lang w:val="ro-RO"/>
              </w:rPr>
              <w:t xml:space="preserve">            Prin adresa n</w:t>
            </w:r>
            <w:r w:rsidR="00664601" w:rsidRPr="00AB1890">
              <w:rPr>
                <w:rFonts w:ascii="Montserrat Light" w:eastAsia="Times New Roman" w:hAnsi="Montserrat Light" w:cs="Times New Roman"/>
                <w:bCs/>
                <w:sz w:val="24"/>
                <w:szCs w:val="24"/>
                <w:lang w:val="ro-RO"/>
              </w:rPr>
              <w:t xml:space="preserve">r.4.735/24.08.2026 Spitalul de Boli Psihice Cronice Borșa solicită aprobarea redistribuirii în cadrul bugetului aprobat pe anul 2026 </w:t>
            </w:r>
            <w:r w:rsidR="00DF00AC" w:rsidRPr="00AB1890">
              <w:rPr>
                <w:rFonts w:ascii="Montserrat Light" w:eastAsia="Times New Roman" w:hAnsi="Montserrat Light" w:cs="Times New Roman"/>
                <w:bCs/>
                <w:sz w:val="24"/>
                <w:szCs w:val="24"/>
                <w:lang w:val="ro-RO"/>
              </w:rPr>
              <w:t>a s</w:t>
            </w:r>
            <w:r w:rsidR="00664601" w:rsidRPr="00AB1890">
              <w:rPr>
                <w:rFonts w:ascii="Montserrat Light" w:eastAsia="Times New Roman" w:hAnsi="Montserrat Light" w:cs="Times New Roman"/>
                <w:bCs/>
                <w:sz w:val="24"/>
                <w:szCs w:val="24"/>
                <w:lang w:val="ro-RO"/>
              </w:rPr>
              <w:t>umei de 229 mii lei</w:t>
            </w:r>
            <w:r w:rsidR="00DF00AC" w:rsidRPr="00AB1890">
              <w:rPr>
                <w:rFonts w:ascii="Montserrat Light" w:eastAsia="Times New Roman" w:hAnsi="Montserrat Light" w:cs="Times New Roman"/>
                <w:bCs/>
                <w:sz w:val="24"/>
                <w:szCs w:val="24"/>
                <w:lang w:val="ro-RO"/>
              </w:rPr>
              <w:t>, provenind din alocații bugetare,</w:t>
            </w:r>
            <w:r w:rsidR="00664601" w:rsidRPr="00AB1890">
              <w:rPr>
                <w:rFonts w:ascii="Montserrat Light" w:eastAsia="Times New Roman" w:hAnsi="Montserrat Light" w:cs="Times New Roman"/>
                <w:bCs/>
                <w:sz w:val="24"/>
                <w:szCs w:val="24"/>
                <w:lang w:val="ro-RO"/>
              </w:rPr>
              <w:t xml:space="preserve"> de la </w:t>
            </w:r>
            <w:r w:rsidR="00DF00AC" w:rsidRPr="00AB1890">
              <w:rPr>
                <w:rFonts w:ascii="Montserrat Light" w:eastAsia="Times New Roman" w:hAnsi="Montserrat Light" w:cs="Times New Roman"/>
                <w:bCs/>
                <w:sz w:val="24"/>
                <w:szCs w:val="24"/>
                <w:lang w:val="ro-RO"/>
              </w:rPr>
              <w:t>S</w:t>
            </w:r>
            <w:r w:rsidR="00664601" w:rsidRPr="00AB1890">
              <w:rPr>
                <w:rFonts w:ascii="Montserrat Light" w:eastAsia="Times New Roman" w:hAnsi="Montserrat Light" w:cs="Times New Roman"/>
                <w:bCs/>
                <w:sz w:val="24"/>
                <w:szCs w:val="24"/>
                <w:lang w:val="ro-RO"/>
              </w:rPr>
              <w:t xml:space="preserve">ecțiunea de dezvoltare, Titlul 70 </w:t>
            </w:r>
            <w:r w:rsidR="00AA63F6" w:rsidRPr="00AB1890">
              <w:rPr>
                <w:rFonts w:ascii="Montserrat Light" w:eastAsia="Times New Roman" w:hAnsi="Montserrat Light" w:cs="Times New Roman"/>
                <w:bCs/>
                <w:sz w:val="24"/>
                <w:szCs w:val="24"/>
                <w:lang w:val="ro-RO"/>
              </w:rPr>
              <w:t>„</w:t>
            </w:r>
            <w:r w:rsidR="00664601" w:rsidRPr="00AB1890">
              <w:rPr>
                <w:rFonts w:ascii="Montserrat Light" w:eastAsia="Times New Roman" w:hAnsi="Montserrat Light" w:cs="Times New Roman"/>
                <w:bCs/>
                <w:sz w:val="24"/>
                <w:szCs w:val="24"/>
                <w:lang w:val="ro-RO"/>
              </w:rPr>
              <w:t>Cheltuieli de capital</w:t>
            </w:r>
            <w:r w:rsidR="00AA63F6" w:rsidRPr="00AB1890">
              <w:rPr>
                <w:rFonts w:ascii="Montserrat Light" w:eastAsia="Times New Roman" w:hAnsi="Montserrat Light" w:cs="Times New Roman"/>
                <w:bCs/>
                <w:sz w:val="24"/>
                <w:szCs w:val="24"/>
                <w:lang w:val="ro-RO"/>
              </w:rPr>
              <w:t>”</w:t>
            </w:r>
            <w:r w:rsidR="00DF00AC" w:rsidRPr="00AB1890">
              <w:rPr>
                <w:rFonts w:ascii="Montserrat Light" w:eastAsia="Times New Roman" w:hAnsi="Montserrat Light" w:cs="Times New Roman"/>
                <w:bCs/>
                <w:sz w:val="24"/>
                <w:szCs w:val="24"/>
                <w:lang w:val="ro-RO"/>
              </w:rPr>
              <w:t xml:space="preserve"> </w:t>
            </w:r>
            <w:r w:rsidR="00664601" w:rsidRPr="00AB1890">
              <w:rPr>
                <w:rFonts w:ascii="Montserrat Light" w:eastAsia="Times New Roman" w:hAnsi="Montserrat Light" w:cs="Times New Roman"/>
                <w:bCs/>
                <w:sz w:val="24"/>
                <w:szCs w:val="24"/>
                <w:lang w:val="ro-RO"/>
              </w:rPr>
              <w:t xml:space="preserve">la </w:t>
            </w:r>
            <w:r w:rsidR="00DF00AC" w:rsidRPr="00AB1890">
              <w:rPr>
                <w:rFonts w:ascii="Montserrat Light" w:eastAsia="Times New Roman" w:hAnsi="Montserrat Light" w:cs="Times New Roman"/>
                <w:bCs/>
                <w:sz w:val="24"/>
                <w:szCs w:val="24"/>
                <w:lang w:val="ro-RO"/>
              </w:rPr>
              <w:t>S</w:t>
            </w:r>
            <w:r w:rsidR="00664601" w:rsidRPr="00AB1890">
              <w:rPr>
                <w:rFonts w:ascii="Montserrat Light" w:eastAsia="Times New Roman" w:hAnsi="Montserrat Light" w:cs="Times New Roman"/>
                <w:bCs/>
                <w:sz w:val="24"/>
                <w:szCs w:val="24"/>
                <w:lang w:val="ro-RO"/>
              </w:rPr>
              <w:t xml:space="preserve">ecțiunea de funcționare, Titlul 20 </w:t>
            </w:r>
            <w:r w:rsidR="00AA63F6" w:rsidRPr="00AB1890">
              <w:rPr>
                <w:rFonts w:ascii="Montserrat Light" w:eastAsia="Times New Roman" w:hAnsi="Montserrat Light" w:cs="Times New Roman"/>
                <w:bCs/>
                <w:sz w:val="24"/>
                <w:szCs w:val="24"/>
                <w:lang w:val="ro-RO"/>
              </w:rPr>
              <w:t>„</w:t>
            </w:r>
            <w:r w:rsidR="00664601" w:rsidRPr="00AB1890">
              <w:rPr>
                <w:rFonts w:ascii="Montserrat Light" w:eastAsia="Times New Roman" w:hAnsi="Montserrat Light" w:cs="Times New Roman"/>
                <w:bCs/>
                <w:sz w:val="24"/>
                <w:szCs w:val="24"/>
                <w:lang w:val="ro-RO"/>
              </w:rPr>
              <w:t>Bunuri și servicii</w:t>
            </w:r>
            <w:r w:rsidR="00AA63F6" w:rsidRPr="00AB1890">
              <w:rPr>
                <w:rFonts w:ascii="Montserrat Light" w:eastAsia="Times New Roman" w:hAnsi="Montserrat Light" w:cs="Times New Roman"/>
                <w:bCs/>
                <w:sz w:val="24"/>
                <w:szCs w:val="24"/>
                <w:lang w:val="ro-RO"/>
              </w:rPr>
              <w:t>”</w:t>
            </w:r>
            <w:r w:rsidR="00DF00AC" w:rsidRPr="00AB1890">
              <w:rPr>
                <w:rFonts w:ascii="Montserrat Light" w:eastAsia="Times New Roman" w:hAnsi="Montserrat Light" w:cs="Times New Roman"/>
                <w:bCs/>
                <w:sz w:val="24"/>
                <w:szCs w:val="24"/>
                <w:lang w:val="ro-RO"/>
              </w:rPr>
              <w:t xml:space="preserve">, precum și virarea unor sume între aliniatele Titlului 70 </w:t>
            </w:r>
            <w:r w:rsidR="00AA63F6" w:rsidRPr="00AB1890">
              <w:rPr>
                <w:rFonts w:ascii="Montserrat Light" w:eastAsia="Times New Roman" w:hAnsi="Montserrat Light" w:cs="Times New Roman"/>
                <w:bCs/>
                <w:sz w:val="24"/>
                <w:szCs w:val="24"/>
                <w:lang w:val="ro-RO"/>
              </w:rPr>
              <w:t>„</w:t>
            </w:r>
            <w:r w:rsidR="00DF00AC" w:rsidRPr="00AB1890">
              <w:rPr>
                <w:rFonts w:ascii="Montserrat Light" w:eastAsia="Times New Roman" w:hAnsi="Montserrat Light" w:cs="Times New Roman"/>
                <w:bCs/>
                <w:sz w:val="24"/>
                <w:szCs w:val="24"/>
                <w:lang w:val="ro-RO"/>
              </w:rPr>
              <w:t>Cheltuieli de capital</w:t>
            </w:r>
            <w:r w:rsidR="00AA63F6" w:rsidRPr="00AB1890">
              <w:rPr>
                <w:rFonts w:ascii="Montserrat Light" w:eastAsia="Times New Roman" w:hAnsi="Montserrat Light" w:cs="Times New Roman"/>
                <w:bCs/>
                <w:sz w:val="24"/>
                <w:szCs w:val="24"/>
                <w:lang w:val="ro-RO"/>
              </w:rPr>
              <w:t>”</w:t>
            </w:r>
            <w:r w:rsidR="00DF00AC" w:rsidRPr="00AB1890">
              <w:rPr>
                <w:rFonts w:ascii="Montserrat Light" w:eastAsia="Times New Roman" w:hAnsi="Montserrat Light" w:cs="Times New Roman"/>
                <w:bCs/>
                <w:sz w:val="24"/>
                <w:szCs w:val="24"/>
                <w:lang w:val="ro-RO"/>
              </w:rPr>
              <w:t xml:space="preserve">. Totodată, spitalul solicită și suplimentarea bugetului pe anul 2026 cu suma de 1,20 mii lei la Titlul 70 </w:t>
            </w:r>
            <w:r w:rsidR="00AA63F6" w:rsidRPr="00AB1890">
              <w:rPr>
                <w:rFonts w:ascii="Montserrat Light" w:eastAsia="Times New Roman" w:hAnsi="Montserrat Light" w:cs="Times New Roman"/>
                <w:bCs/>
                <w:sz w:val="24"/>
                <w:szCs w:val="24"/>
                <w:lang w:val="ro-RO"/>
              </w:rPr>
              <w:t>„</w:t>
            </w:r>
            <w:r w:rsidR="00DF00AC" w:rsidRPr="00AB1890">
              <w:rPr>
                <w:rFonts w:ascii="Montserrat Light" w:eastAsia="Times New Roman" w:hAnsi="Montserrat Light" w:cs="Times New Roman"/>
                <w:bCs/>
                <w:sz w:val="24"/>
                <w:szCs w:val="24"/>
                <w:lang w:val="ro-RO"/>
              </w:rPr>
              <w:t>Cheltuieli de capital</w:t>
            </w:r>
            <w:r w:rsidR="00AA63F6" w:rsidRPr="00AB1890">
              <w:rPr>
                <w:rFonts w:ascii="Montserrat Light" w:eastAsia="Times New Roman" w:hAnsi="Montserrat Light" w:cs="Times New Roman"/>
                <w:bCs/>
                <w:sz w:val="24"/>
                <w:szCs w:val="24"/>
                <w:lang w:val="ro-RO"/>
              </w:rPr>
              <w:t>”</w:t>
            </w:r>
            <w:r w:rsidR="00DF00AC" w:rsidRPr="00AB1890">
              <w:rPr>
                <w:rFonts w:ascii="Montserrat Light" w:eastAsia="Times New Roman" w:hAnsi="Montserrat Light" w:cs="Times New Roman"/>
                <w:bCs/>
                <w:sz w:val="24"/>
                <w:szCs w:val="24"/>
                <w:lang w:val="ro-RO"/>
              </w:rPr>
              <w:t>, sumă provenind din valorificarea unor bunuri, cod 39.10.50</w:t>
            </w:r>
            <w:r w:rsidR="00AA63F6" w:rsidRPr="00AB1890">
              <w:rPr>
                <w:rFonts w:ascii="Montserrat Light" w:eastAsia="Times New Roman" w:hAnsi="Montserrat Light" w:cs="Times New Roman"/>
                <w:bCs/>
                <w:sz w:val="24"/>
                <w:szCs w:val="24"/>
                <w:lang w:val="ro-RO"/>
              </w:rPr>
              <w:t>. Astfel, propunem aprobarea modificărilor solicitate de Spitalul</w:t>
            </w:r>
            <w:r w:rsidR="00664601" w:rsidRPr="00AB1890">
              <w:rPr>
                <w:rFonts w:ascii="Montserrat Light" w:eastAsia="Times New Roman" w:hAnsi="Montserrat Light" w:cs="Times New Roman"/>
                <w:bCs/>
                <w:sz w:val="24"/>
                <w:szCs w:val="24"/>
                <w:lang w:val="ro-RO"/>
              </w:rPr>
              <w:t xml:space="preserve"> </w:t>
            </w:r>
            <w:r w:rsidR="00AA63F6" w:rsidRPr="00AB1890">
              <w:rPr>
                <w:rFonts w:ascii="Montserrat Light" w:eastAsia="Times New Roman" w:hAnsi="Montserrat Light" w:cs="Times New Roman"/>
                <w:bCs/>
                <w:sz w:val="24"/>
                <w:szCs w:val="24"/>
                <w:lang w:val="ro-RO"/>
              </w:rPr>
              <w:t>de Boli Psihice Cronice Borșa, conform anexelor nr.</w:t>
            </w:r>
            <w:r w:rsidR="008E5594" w:rsidRPr="00AB1890">
              <w:rPr>
                <w:rFonts w:ascii="Montserrat Light" w:eastAsia="Times New Roman" w:hAnsi="Montserrat Light" w:cs="Times New Roman"/>
                <w:bCs/>
                <w:sz w:val="24"/>
                <w:szCs w:val="24"/>
                <w:lang w:val="ro-RO"/>
              </w:rPr>
              <w:t>1, 12, 13,</w:t>
            </w:r>
            <w:r w:rsidR="00AA63F6" w:rsidRPr="00AB1890">
              <w:rPr>
                <w:rFonts w:ascii="Montserrat Light" w:eastAsia="Times New Roman" w:hAnsi="Montserrat Light" w:cs="Times New Roman"/>
                <w:bCs/>
                <w:sz w:val="24"/>
                <w:szCs w:val="24"/>
                <w:lang w:val="ro-RO"/>
              </w:rPr>
              <w:t xml:space="preserve"> </w:t>
            </w:r>
            <w:r w:rsidR="008E5594" w:rsidRPr="00AB1890">
              <w:rPr>
                <w:rFonts w:ascii="Montserrat Light" w:eastAsia="Times New Roman" w:hAnsi="Montserrat Light" w:cs="Times New Roman"/>
                <w:bCs/>
                <w:sz w:val="24"/>
                <w:szCs w:val="24"/>
                <w:lang w:val="ro-RO"/>
              </w:rPr>
              <w:t>15, 19, 20 și 21</w:t>
            </w:r>
            <w:r w:rsidR="00AA63F6" w:rsidRPr="00AB1890">
              <w:rPr>
                <w:rFonts w:ascii="Montserrat Light" w:eastAsia="Times New Roman" w:hAnsi="Montserrat Light" w:cs="Times New Roman"/>
                <w:bCs/>
                <w:sz w:val="24"/>
                <w:szCs w:val="24"/>
                <w:lang w:val="ro-RO"/>
              </w:rPr>
              <w:t xml:space="preserve"> la prezenta hotărâre.</w:t>
            </w:r>
          </w:p>
          <w:p w14:paraId="35B40EA8" w14:textId="6C78113F" w:rsidR="00301A58" w:rsidRPr="00AB1890" w:rsidRDefault="00301A58" w:rsidP="00301A58">
            <w:pPr>
              <w:spacing w:line="240" w:lineRule="auto"/>
              <w:ind w:firstLine="675"/>
              <w:jc w:val="both"/>
              <w:rPr>
                <w:rFonts w:ascii="Montserrat Light" w:eastAsia="Times New Roman" w:hAnsi="Montserrat Light" w:cs="Times New Roman"/>
                <w:bCs/>
                <w:sz w:val="24"/>
                <w:szCs w:val="24"/>
                <w:lang w:val="ro-RO"/>
              </w:rPr>
            </w:pPr>
            <w:r w:rsidRPr="00AB1890">
              <w:rPr>
                <w:rFonts w:ascii="Montserrat Light" w:eastAsia="Times New Roman" w:hAnsi="Montserrat Light" w:cs="Times New Roman"/>
                <w:bCs/>
                <w:sz w:val="24"/>
                <w:szCs w:val="24"/>
                <w:lang w:val="ro-RO"/>
              </w:rPr>
              <w:t xml:space="preserve">  </w:t>
            </w:r>
            <w:proofErr w:type="spellStart"/>
            <w:r w:rsidRPr="00AB1890">
              <w:rPr>
                <w:rFonts w:ascii="Montserrat Light" w:eastAsia="Times New Roman" w:hAnsi="Montserrat Light" w:cs="Times New Roman"/>
                <w:bCs/>
                <w:sz w:val="24"/>
                <w:szCs w:val="24"/>
                <w:lang w:val="en-US"/>
              </w:rPr>
              <w:t>Referitor</w:t>
            </w:r>
            <w:proofErr w:type="spellEnd"/>
            <w:r w:rsidRPr="00AB1890">
              <w:rPr>
                <w:rFonts w:ascii="Montserrat Light" w:eastAsia="Times New Roman" w:hAnsi="Montserrat Light" w:cs="Times New Roman"/>
                <w:bCs/>
                <w:sz w:val="24"/>
                <w:szCs w:val="24"/>
                <w:lang w:val="en-US"/>
              </w:rPr>
              <w:t xml:space="preserve"> la </w:t>
            </w:r>
            <w:proofErr w:type="spellStart"/>
            <w:r w:rsidRPr="00AB1890">
              <w:rPr>
                <w:rFonts w:ascii="Montserrat Light" w:eastAsia="Times New Roman" w:hAnsi="Montserrat Light" w:cs="Times New Roman"/>
                <w:bCs/>
                <w:sz w:val="24"/>
                <w:szCs w:val="24"/>
                <w:lang w:val="en-US"/>
              </w:rPr>
              <w:t>bugetul</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fondurilor</w:t>
            </w:r>
            <w:proofErr w:type="spellEnd"/>
            <w:r w:rsidRPr="00AB1890">
              <w:rPr>
                <w:rFonts w:ascii="Montserrat Light" w:eastAsia="Times New Roman" w:hAnsi="Montserrat Light" w:cs="Times New Roman"/>
                <w:bCs/>
                <w:sz w:val="24"/>
                <w:szCs w:val="24"/>
                <w:lang w:val="en-US"/>
              </w:rPr>
              <w:t xml:space="preserve"> externe </w:t>
            </w:r>
            <w:proofErr w:type="spellStart"/>
            <w:r w:rsidRPr="00AB1890">
              <w:rPr>
                <w:rFonts w:ascii="Montserrat Light" w:eastAsia="Times New Roman" w:hAnsi="Montserrat Light" w:cs="Times New Roman"/>
                <w:bCs/>
                <w:sz w:val="24"/>
                <w:szCs w:val="24"/>
                <w:lang w:val="en-US"/>
              </w:rPr>
              <w:t>nerambursabile</w:t>
            </w:r>
            <w:proofErr w:type="spellEnd"/>
            <w:r w:rsidRPr="00AB1890">
              <w:rPr>
                <w:rFonts w:ascii="Montserrat Light" w:eastAsia="Times New Roman" w:hAnsi="Montserrat Light" w:cs="Times New Roman"/>
                <w:bCs/>
                <w:sz w:val="24"/>
                <w:szCs w:val="24"/>
                <w:lang w:val="en-US"/>
              </w:rPr>
              <w:t xml:space="preserve"> pe </w:t>
            </w:r>
            <w:proofErr w:type="spellStart"/>
            <w:r w:rsidRPr="00AB1890">
              <w:rPr>
                <w:rFonts w:ascii="Montserrat Light" w:eastAsia="Times New Roman" w:hAnsi="Montserrat Light" w:cs="Times New Roman"/>
                <w:bCs/>
                <w:sz w:val="24"/>
                <w:szCs w:val="24"/>
                <w:lang w:val="en-US"/>
              </w:rPr>
              <w:t>anul</w:t>
            </w:r>
            <w:proofErr w:type="spellEnd"/>
            <w:r w:rsidRPr="00AB1890">
              <w:rPr>
                <w:rFonts w:ascii="Montserrat Light" w:eastAsia="Times New Roman" w:hAnsi="Montserrat Light" w:cs="Times New Roman"/>
                <w:bCs/>
                <w:sz w:val="24"/>
                <w:szCs w:val="24"/>
                <w:lang w:val="en-US"/>
              </w:rPr>
              <w:t xml:space="preserve"> 2026-Sursa D </w:t>
            </w:r>
            <w:r w:rsidRPr="00AB1890">
              <w:rPr>
                <w:rFonts w:ascii="Montserrat Light" w:eastAsia="Times New Roman" w:hAnsi="Montserrat Light" w:cs="Times New Roman"/>
                <w:bCs/>
                <w:sz w:val="24"/>
                <w:szCs w:val="24"/>
                <w:lang w:val="ro-RO"/>
              </w:rPr>
              <w:t>precizăm</w:t>
            </w:r>
            <w:r w:rsidRPr="00AB1890">
              <w:rPr>
                <w:rFonts w:ascii="Montserrat Light" w:eastAsia="Times New Roman" w:hAnsi="Montserrat Light" w:cs="Times New Roman"/>
                <w:bCs/>
                <w:sz w:val="24"/>
                <w:szCs w:val="24"/>
                <w:lang w:val="en-US"/>
              </w:rPr>
              <w:t>:</w:t>
            </w:r>
          </w:p>
          <w:p w14:paraId="018EEEB6" w14:textId="3E835F20" w:rsidR="00301A58" w:rsidRPr="00AB1890" w:rsidRDefault="00301A58" w:rsidP="00301A58">
            <w:pPr>
              <w:spacing w:line="240" w:lineRule="auto"/>
              <w:jc w:val="both"/>
              <w:rPr>
                <w:rFonts w:ascii="Montserrat Light" w:eastAsia="Times New Roman" w:hAnsi="Montserrat Light" w:cs="Times New Roman"/>
                <w:bCs/>
                <w:sz w:val="24"/>
                <w:szCs w:val="24"/>
                <w:lang w:val="ro-RO"/>
              </w:rPr>
            </w:pPr>
            <w:r w:rsidRPr="00AB1890">
              <w:rPr>
                <w:rFonts w:ascii="Montserrat Light" w:eastAsia="Times New Roman" w:hAnsi="Montserrat Light" w:cs="Times New Roman"/>
                <w:bCs/>
                <w:sz w:val="24"/>
                <w:szCs w:val="24"/>
                <w:lang w:val="ro-RO"/>
              </w:rPr>
              <w:t xml:space="preserve">             Prin adresa nr. 2.999/03.08.2026 Biblioteca Județeană Octavian Goga Cluj solicită suplimentarea bugetului din fonduri externe nerambursabile Sursa D pe anul 2026 cu suma de 46 mii lei </w:t>
            </w:r>
            <w:proofErr w:type="spellStart"/>
            <w:r w:rsidRPr="00AB1890">
              <w:rPr>
                <w:rFonts w:ascii="Montserrat Light" w:eastAsia="Times New Roman" w:hAnsi="Montserrat Light" w:cs="Times New Roman"/>
                <w:bCs/>
                <w:sz w:val="24"/>
                <w:szCs w:val="24"/>
                <w:lang w:val="en-US"/>
              </w:rPr>
              <w:t>aferentă</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proiectului</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încheiat</w:t>
            </w:r>
            <w:proofErr w:type="spellEnd"/>
            <w:r w:rsidRPr="00AB1890">
              <w:rPr>
                <w:rFonts w:ascii="Montserrat Light" w:eastAsia="Times New Roman" w:hAnsi="Montserrat Light" w:cs="Times New Roman"/>
                <w:bCs/>
                <w:sz w:val="24"/>
                <w:szCs w:val="24"/>
                <w:lang w:val="en-US"/>
              </w:rPr>
              <w:t xml:space="preserve"> cu </w:t>
            </w:r>
            <w:proofErr w:type="spellStart"/>
            <w:r w:rsidRPr="00AB1890">
              <w:rPr>
                <w:rFonts w:ascii="Montserrat Light" w:eastAsia="Times New Roman" w:hAnsi="Montserrat Light" w:cs="Times New Roman"/>
                <w:bCs/>
                <w:sz w:val="24"/>
                <w:szCs w:val="24"/>
                <w:lang w:val="en-US"/>
              </w:rPr>
              <w:t>Ambasada</w:t>
            </w:r>
            <w:proofErr w:type="spellEnd"/>
            <w:r w:rsidRPr="00AB1890">
              <w:rPr>
                <w:rFonts w:ascii="Montserrat Light" w:eastAsia="Times New Roman" w:hAnsi="Montserrat Light" w:cs="Times New Roman"/>
                <w:bCs/>
                <w:sz w:val="24"/>
                <w:szCs w:val="24"/>
                <w:lang w:val="en-US"/>
              </w:rPr>
              <w:t xml:space="preserve"> SUA cu </w:t>
            </w:r>
            <w:proofErr w:type="spellStart"/>
            <w:r w:rsidRPr="00AB1890">
              <w:rPr>
                <w:rFonts w:ascii="Montserrat Light" w:eastAsia="Times New Roman" w:hAnsi="Montserrat Light" w:cs="Times New Roman"/>
                <w:bCs/>
                <w:sz w:val="24"/>
                <w:szCs w:val="24"/>
                <w:lang w:val="en-US"/>
              </w:rPr>
              <w:t>finanțare</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în</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baza</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Acordului</w:t>
            </w:r>
            <w:proofErr w:type="spellEnd"/>
            <w:r w:rsidRPr="00AB1890">
              <w:rPr>
                <w:rFonts w:ascii="Montserrat Light" w:eastAsia="Times New Roman" w:hAnsi="Montserrat Light" w:cs="Times New Roman"/>
                <w:bCs/>
                <w:sz w:val="24"/>
                <w:szCs w:val="24"/>
                <w:lang w:val="en-US"/>
              </w:rPr>
              <w:t xml:space="preserve"> nr. SRO10025GR005. </w:t>
            </w:r>
            <w:proofErr w:type="spellStart"/>
            <w:r w:rsidRPr="00AB1890">
              <w:rPr>
                <w:rFonts w:ascii="Montserrat Light" w:eastAsia="Times New Roman" w:hAnsi="Montserrat Light" w:cs="Times New Roman"/>
                <w:bCs/>
                <w:sz w:val="24"/>
                <w:szCs w:val="24"/>
                <w:lang w:val="en-US"/>
              </w:rPr>
              <w:t>Astfel</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propunem</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aprobarea</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suplimentării</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bugetului</w:t>
            </w:r>
            <w:proofErr w:type="spellEnd"/>
            <w:r w:rsidRPr="00AB1890">
              <w:rPr>
                <w:rFonts w:ascii="Montserrat Light" w:eastAsia="Times New Roman" w:hAnsi="Montserrat Light" w:cs="Times New Roman"/>
                <w:bCs/>
                <w:sz w:val="24"/>
                <w:szCs w:val="24"/>
                <w:lang w:val="en-US"/>
              </w:rPr>
              <w:t xml:space="preserve"> din FEN pe </w:t>
            </w:r>
            <w:proofErr w:type="spellStart"/>
            <w:r w:rsidRPr="00AB1890">
              <w:rPr>
                <w:rFonts w:ascii="Montserrat Light" w:eastAsia="Times New Roman" w:hAnsi="Montserrat Light" w:cs="Times New Roman"/>
                <w:bCs/>
                <w:sz w:val="24"/>
                <w:szCs w:val="24"/>
                <w:lang w:val="en-US"/>
              </w:rPr>
              <w:t>anul</w:t>
            </w:r>
            <w:proofErr w:type="spellEnd"/>
            <w:r w:rsidRPr="00AB1890">
              <w:rPr>
                <w:rFonts w:ascii="Montserrat Light" w:eastAsia="Times New Roman" w:hAnsi="Montserrat Light" w:cs="Times New Roman"/>
                <w:bCs/>
                <w:sz w:val="24"/>
                <w:szCs w:val="24"/>
                <w:lang w:val="en-US"/>
              </w:rPr>
              <w:t xml:space="preserve"> 2026 </w:t>
            </w:r>
            <w:proofErr w:type="gramStart"/>
            <w:r w:rsidRPr="00AB1890">
              <w:rPr>
                <w:rFonts w:ascii="Montserrat Light" w:eastAsia="Times New Roman" w:hAnsi="Montserrat Light" w:cs="Times New Roman"/>
                <w:bCs/>
                <w:sz w:val="24"/>
                <w:szCs w:val="24"/>
                <w:lang w:val="en-US"/>
              </w:rPr>
              <w:t xml:space="preserve">pentru  </w:t>
            </w:r>
            <w:r w:rsidRPr="00AB1890">
              <w:rPr>
                <w:rFonts w:ascii="Montserrat Light" w:eastAsia="Times New Roman" w:hAnsi="Montserrat Light" w:cs="Times New Roman"/>
                <w:bCs/>
                <w:sz w:val="24"/>
                <w:szCs w:val="24"/>
                <w:lang w:val="ro-RO"/>
              </w:rPr>
              <w:t>Biblioteca</w:t>
            </w:r>
            <w:proofErr w:type="gramEnd"/>
            <w:r w:rsidRPr="00AB1890">
              <w:rPr>
                <w:rFonts w:ascii="Montserrat Light" w:eastAsia="Times New Roman" w:hAnsi="Montserrat Light" w:cs="Times New Roman"/>
                <w:bCs/>
                <w:sz w:val="24"/>
                <w:szCs w:val="24"/>
                <w:lang w:val="ro-RO"/>
              </w:rPr>
              <w:t xml:space="preserve"> Județeană Octavian Goga</w:t>
            </w:r>
            <w:r w:rsidRPr="00AB1890">
              <w:rPr>
                <w:rFonts w:ascii="Montserrat Light" w:eastAsia="Times New Roman" w:hAnsi="Montserrat Light" w:cs="Times New Roman"/>
                <w:bCs/>
                <w:sz w:val="24"/>
                <w:szCs w:val="24"/>
                <w:lang w:val="en-US"/>
              </w:rPr>
              <w:t xml:space="preserve"> cu </w:t>
            </w:r>
            <w:proofErr w:type="spellStart"/>
            <w:r w:rsidRPr="00AB1890">
              <w:rPr>
                <w:rFonts w:ascii="Montserrat Light" w:eastAsia="Times New Roman" w:hAnsi="Montserrat Light" w:cs="Times New Roman"/>
                <w:bCs/>
                <w:sz w:val="24"/>
                <w:szCs w:val="24"/>
                <w:lang w:val="en-US"/>
              </w:rPr>
              <w:t>suma</w:t>
            </w:r>
            <w:proofErr w:type="spellEnd"/>
            <w:r w:rsidRPr="00AB1890">
              <w:rPr>
                <w:rFonts w:ascii="Montserrat Light" w:eastAsia="Times New Roman" w:hAnsi="Montserrat Light" w:cs="Times New Roman"/>
                <w:bCs/>
                <w:sz w:val="24"/>
                <w:szCs w:val="24"/>
                <w:lang w:val="en-US"/>
              </w:rPr>
              <w:t xml:space="preserve"> de 46 mii lei, conform </w:t>
            </w:r>
            <w:proofErr w:type="spellStart"/>
            <w:r w:rsidRPr="00AB1890">
              <w:rPr>
                <w:rFonts w:ascii="Montserrat Light" w:eastAsia="Times New Roman" w:hAnsi="Montserrat Light" w:cs="Times New Roman"/>
                <w:bCs/>
                <w:sz w:val="24"/>
                <w:szCs w:val="24"/>
                <w:lang w:val="en-US"/>
              </w:rPr>
              <w:t>anexelor</w:t>
            </w:r>
            <w:proofErr w:type="spellEnd"/>
            <w:r w:rsidRPr="00AB1890">
              <w:rPr>
                <w:rFonts w:ascii="Montserrat Light" w:eastAsia="Times New Roman" w:hAnsi="Montserrat Light" w:cs="Times New Roman"/>
                <w:bCs/>
                <w:sz w:val="24"/>
                <w:szCs w:val="24"/>
                <w:lang w:val="en-US"/>
              </w:rPr>
              <w:t xml:space="preserve"> nr. 1, 1</w:t>
            </w:r>
            <w:r w:rsidR="008E5594" w:rsidRPr="00AB1890">
              <w:rPr>
                <w:rFonts w:ascii="Montserrat Light" w:eastAsia="Times New Roman" w:hAnsi="Montserrat Light" w:cs="Times New Roman"/>
                <w:bCs/>
                <w:sz w:val="24"/>
                <w:szCs w:val="24"/>
                <w:lang w:val="en-US"/>
              </w:rPr>
              <w:t>6</w:t>
            </w:r>
            <w:r w:rsidRPr="00AB1890">
              <w:rPr>
                <w:rFonts w:ascii="Montserrat Light" w:eastAsia="Times New Roman" w:hAnsi="Montserrat Light" w:cs="Times New Roman"/>
                <w:bCs/>
                <w:sz w:val="24"/>
                <w:szCs w:val="24"/>
                <w:lang w:val="en-US"/>
              </w:rPr>
              <w:t xml:space="preserve">, </w:t>
            </w:r>
            <w:r w:rsidR="008E5594" w:rsidRPr="00AB1890">
              <w:rPr>
                <w:rFonts w:ascii="Montserrat Light" w:eastAsia="Times New Roman" w:hAnsi="Montserrat Light" w:cs="Times New Roman"/>
                <w:bCs/>
                <w:sz w:val="24"/>
                <w:szCs w:val="24"/>
                <w:lang w:val="en-US"/>
              </w:rPr>
              <w:t xml:space="preserve">17 </w:t>
            </w:r>
            <w:proofErr w:type="spellStart"/>
            <w:r w:rsidRPr="00AB1890">
              <w:rPr>
                <w:rFonts w:ascii="Montserrat Light" w:eastAsia="Times New Roman" w:hAnsi="Montserrat Light" w:cs="Times New Roman"/>
                <w:bCs/>
                <w:sz w:val="24"/>
                <w:szCs w:val="24"/>
                <w:lang w:val="en-US"/>
              </w:rPr>
              <w:t>și</w:t>
            </w:r>
            <w:proofErr w:type="spellEnd"/>
            <w:r w:rsidRPr="00AB1890">
              <w:rPr>
                <w:rFonts w:ascii="Montserrat Light" w:eastAsia="Times New Roman" w:hAnsi="Montserrat Light" w:cs="Times New Roman"/>
                <w:bCs/>
                <w:sz w:val="24"/>
                <w:szCs w:val="24"/>
                <w:lang w:val="en-US"/>
              </w:rPr>
              <w:t xml:space="preserve"> </w:t>
            </w:r>
            <w:proofErr w:type="gramStart"/>
            <w:r w:rsidRPr="00AB1890">
              <w:rPr>
                <w:rFonts w:ascii="Montserrat Light" w:eastAsia="Times New Roman" w:hAnsi="Montserrat Light" w:cs="Times New Roman"/>
                <w:bCs/>
                <w:sz w:val="24"/>
                <w:szCs w:val="24"/>
                <w:lang w:val="en-US"/>
              </w:rPr>
              <w:t>1</w:t>
            </w:r>
            <w:r w:rsidR="008E5594" w:rsidRPr="00AB1890">
              <w:rPr>
                <w:rFonts w:ascii="Montserrat Light" w:eastAsia="Times New Roman" w:hAnsi="Montserrat Light" w:cs="Times New Roman"/>
                <w:bCs/>
                <w:sz w:val="24"/>
                <w:szCs w:val="24"/>
                <w:lang w:val="en-US"/>
              </w:rPr>
              <w:t>8</w:t>
            </w:r>
            <w:r w:rsidRPr="00AB1890">
              <w:rPr>
                <w:rFonts w:ascii="Montserrat Light" w:eastAsia="Times New Roman" w:hAnsi="Montserrat Light" w:cs="Times New Roman"/>
                <w:bCs/>
                <w:sz w:val="24"/>
                <w:szCs w:val="24"/>
                <w:lang w:val="en-US"/>
              </w:rPr>
              <w:t xml:space="preserve">  la</w:t>
            </w:r>
            <w:proofErr w:type="gram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prezenta</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hotărâre</w:t>
            </w:r>
            <w:proofErr w:type="spellEnd"/>
          </w:p>
          <w:p w14:paraId="61B2ADDE" w14:textId="502B4ECC" w:rsidR="00301A58" w:rsidRPr="00AB1890" w:rsidRDefault="00301A58" w:rsidP="00301A58">
            <w:pPr>
              <w:spacing w:line="240" w:lineRule="auto"/>
              <w:jc w:val="both"/>
              <w:rPr>
                <w:rFonts w:ascii="Montserrat Light" w:eastAsia="Times New Roman" w:hAnsi="Montserrat Light" w:cs="Times New Roman"/>
                <w:bCs/>
                <w:sz w:val="24"/>
                <w:szCs w:val="24"/>
                <w:lang w:val="en-US"/>
              </w:rPr>
            </w:pPr>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Ţinând</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cont</w:t>
            </w:r>
            <w:proofErr w:type="spellEnd"/>
            <w:r w:rsidRPr="00AB1890">
              <w:rPr>
                <w:rFonts w:ascii="Montserrat Light" w:eastAsia="Times New Roman" w:hAnsi="Montserrat Light" w:cs="Times New Roman"/>
                <w:bCs/>
                <w:sz w:val="24"/>
                <w:szCs w:val="24"/>
                <w:lang w:val="en-US"/>
              </w:rPr>
              <w:t xml:space="preserve"> de </w:t>
            </w:r>
            <w:proofErr w:type="spellStart"/>
            <w:r w:rsidRPr="00AB1890">
              <w:rPr>
                <w:rFonts w:ascii="Montserrat Light" w:eastAsia="Times New Roman" w:hAnsi="Montserrat Light" w:cs="Times New Roman"/>
                <w:bCs/>
                <w:sz w:val="24"/>
                <w:szCs w:val="24"/>
                <w:lang w:val="en-US"/>
              </w:rPr>
              <w:t>argumentele</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prezentate</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mai</w:t>
            </w:r>
            <w:proofErr w:type="spellEnd"/>
            <w:r w:rsidRPr="00AB1890">
              <w:rPr>
                <w:rFonts w:ascii="Montserrat Light" w:eastAsia="Times New Roman" w:hAnsi="Montserrat Light" w:cs="Times New Roman"/>
                <w:bCs/>
                <w:sz w:val="24"/>
                <w:szCs w:val="24"/>
                <w:lang w:val="en-US"/>
              </w:rPr>
              <w:t xml:space="preserve"> sus, </w:t>
            </w:r>
            <w:proofErr w:type="spellStart"/>
            <w:r w:rsidRPr="00AB1890">
              <w:rPr>
                <w:rFonts w:ascii="Montserrat Light" w:eastAsia="Times New Roman" w:hAnsi="Montserrat Light" w:cs="Times New Roman"/>
                <w:bCs/>
                <w:sz w:val="24"/>
                <w:szCs w:val="24"/>
                <w:lang w:val="en-US"/>
              </w:rPr>
              <w:t>considerăm</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necesară</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şi</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oportună</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propunerea</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privind</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rectificarea</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bugetului</w:t>
            </w:r>
            <w:proofErr w:type="spellEnd"/>
            <w:r w:rsidRPr="00AB1890">
              <w:rPr>
                <w:rFonts w:ascii="Montserrat Light" w:eastAsia="Times New Roman" w:hAnsi="Montserrat Light" w:cs="Times New Roman"/>
                <w:bCs/>
                <w:sz w:val="24"/>
                <w:szCs w:val="24"/>
                <w:lang w:val="en-US"/>
              </w:rPr>
              <w:t xml:space="preserve"> general </w:t>
            </w:r>
            <w:proofErr w:type="spellStart"/>
            <w:r w:rsidRPr="00AB1890">
              <w:rPr>
                <w:rFonts w:ascii="Montserrat Light" w:eastAsia="Times New Roman" w:hAnsi="Montserrat Light" w:cs="Times New Roman"/>
                <w:bCs/>
                <w:sz w:val="24"/>
                <w:szCs w:val="24"/>
                <w:lang w:val="en-US"/>
              </w:rPr>
              <w:t>propriu</w:t>
            </w:r>
            <w:proofErr w:type="spellEnd"/>
            <w:r w:rsidRPr="00AB1890">
              <w:rPr>
                <w:rFonts w:ascii="Montserrat Light" w:eastAsia="Times New Roman" w:hAnsi="Montserrat Light" w:cs="Times New Roman"/>
                <w:bCs/>
                <w:sz w:val="24"/>
                <w:szCs w:val="24"/>
                <w:lang w:val="en-US"/>
              </w:rPr>
              <w:t xml:space="preserve"> al </w:t>
            </w:r>
            <w:proofErr w:type="spellStart"/>
            <w:r w:rsidRPr="00AB1890">
              <w:rPr>
                <w:rFonts w:ascii="Montserrat Light" w:eastAsia="Times New Roman" w:hAnsi="Montserrat Light" w:cs="Times New Roman"/>
                <w:bCs/>
                <w:sz w:val="24"/>
                <w:szCs w:val="24"/>
                <w:lang w:val="en-US"/>
              </w:rPr>
              <w:t>Judeţului</w:t>
            </w:r>
            <w:proofErr w:type="spellEnd"/>
            <w:r w:rsidRPr="00AB1890">
              <w:rPr>
                <w:rFonts w:ascii="Montserrat Light" w:eastAsia="Times New Roman" w:hAnsi="Montserrat Light" w:cs="Times New Roman"/>
                <w:bCs/>
                <w:sz w:val="24"/>
                <w:szCs w:val="24"/>
                <w:lang w:val="en-US"/>
              </w:rPr>
              <w:t xml:space="preserve"> Cluj pe </w:t>
            </w:r>
            <w:proofErr w:type="spellStart"/>
            <w:r w:rsidRPr="00AB1890">
              <w:rPr>
                <w:rFonts w:ascii="Montserrat Light" w:eastAsia="Times New Roman" w:hAnsi="Montserrat Light" w:cs="Times New Roman"/>
                <w:bCs/>
                <w:sz w:val="24"/>
                <w:szCs w:val="24"/>
                <w:lang w:val="en-US"/>
              </w:rPr>
              <w:t>anul</w:t>
            </w:r>
            <w:proofErr w:type="spellEnd"/>
            <w:r w:rsidRPr="00AB1890">
              <w:rPr>
                <w:rFonts w:ascii="Montserrat Light" w:eastAsia="Times New Roman" w:hAnsi="Montserrat Light" w:cs="Times New Roman"/>
                <w:bCs/>
                <w:sz w:val="24"/>
                <w:szCs w:val="24"/>
                <w:lang w:val="en-US"/>
              </w:rPr>
              <w:t xml:space="preserve"> 2026.         </w:t>
            </w:r>
          </w:p>
          <w:p w14:paraId="1EC509B3" w14:textId="77C65EFE" w:rsidR="00301A58" w:rsidRPr="00AB1890" w:rsidRDefault="00301A58" w:rsidP="00301A58">
            <w:pPr>
              <w:spacing w:line="240" w:lineRule="auto"/>
              <w:ind w:firstLine="675"/>
              <w:jc w:val="both"/>
              <w:rPr>
                <w:rFonts w:ascii="Montserrat Light" w:eastAsia="Times New Roman" w:hAnsi="Montserrat Light" w:cs="Times New Roman"/>
                <w:bCs/>
                <w:sz w:val="24"/>
                <w:szCs w:val="24"/>
                <w:lang w:val="en-US"/>
              </w:rPr>
            </w:pPr>
            <w:r w:rsidRPr="00AB1890">
              <w:rPr>
                <w:rFonts w:ascii="Montserrat Light" w:eastAsia="Times New Roman" w:hAnsi="Montserrat Light" w:cs="Times New Roman"/>
                <w:bCs/>
                <w:sz w:val="24"/>
                <w:szCs w:val="24"/>
                <w:lang w:val="en-US"/>
              </w:rPr>
              <w:t xml:space="preserve">  Precizăm faptul că în situaţia acestui proiect de hotărâre sunt incidente următoarele prevederi, în a căror implementare şi aplicare a fost elaborat acest proiect, după cum urmează:  </w:t>
            </w:r>
          </w:p>
          <w:p w14:paraId="0811C8A9" w14:textId="76EE61CC" w:rsidR="00301A58" w:rsidRPr="00AB1890" w:rsidRDefault="00301A58" w:rsidP="00160657">
            <w:pPr>
              <w:numPr>
                <w:ilvl w:val="0"/>
                <w:numId w:val="10"/>
              </w:numPr>
              <w:spacing w:line="240" w:lineRule="auto"/>
              <w:jc w:val="both"/>
              <w:rPr>
                <w:rFonts w:ascii="Montserrat Light" w:eastAsia="Times New Roman" w:hAnsi="Montserrat Light" w:cs="Times New Roman"/>
                <w:bCs/>
                <w:sz w:val="24"/>
                <w:szCs w:val="24"/>
                <w:lang w:val="en-US"/>
              </w:rPr>
            </w:pPr>
            <w:r w:rsidRPr="00AB1890">
              <w:rPr>
                <w:rFonts w:ascii="Montserrat Light" w:eastAsia="Times New Roman" w:hAnsi="Montserrat Light" w:cs="Times New Roman"/>
                <w:bCs/>
                <w:sz w:val="24"/>
                <w:szCs w:val="24"/>
                <w:lang w:val="en-US"/>
              </w:rPr>
              <w:t xml:space="preserve">art. 123 - </w:t>
            </w:r>
            <w:proofErr w:type="gramStart"/>
            <w:r w:rsidRPr="00AB1890">
              <w:rPr>
                <w:rFonts w:ascii="Montserrat Light" w:eastAsia="Times New Roman" w:hAnsi="Montserrat Light" w:cs="Times New Roman"/>
                <w:bCs/>
                <w:sz w:val="24"/>
                <w:szCs w:val="24"/>
                <w:lang w:val="en-US"/>
              </w:rPr>
              <w:t>139,  ale</w:t>
            </w:r>
            <w:proofErr w:type="gramEnd"/>
            <w:r w:rsidRPr="00AB1890">
              <w:rPr>
                <w:rFonts w:ascii="Montserrat Light" w:eastAsia="Times New Roman" w:hAnsi="Montserrat Light" w:cs="Times New Roman"/>
                <w:bCs/>
                <w:sz w:val="24"/>
                <w:szCs w:val="24"/>
                <w:lang w:val="en-US"/>
              </w:rPr>
              <w:t xml:space="preserve"> art. 142 – 156 din Regulamentul de organizare și funcționare a Consiliului Județean Cluj, aprobat prin Hotărârea Consiliului Județean Cluj nr.170/2020;</w:t>
            </w:r>
          </w:p>
          <w:p w14:paraId="2D4BAA73" w14:textId="77777777" w:rsidR="00301A58" w:rsidRPr="00AB1890" w:rsidRDefault="00301A58" w:rsidP="00160657">
            <w:pPr>
              <w:numPr>
                <w:ilvl w:val="0"/>
                <w:numId w:val="10"/>
              </w:numPr>
              <w:spacing w:line="240" w:lineRule="auto"/>
              <w:jc w:val="both"/>
              <w:rPr>
                <w:rFonts w:ascii="Montserrat Light" w:eastAsia="Times New Roman" w:hAnsi="Montserrat Light" w:cs="Times New Roman"/>
                <w:bCs/>
                <w:sz w:val="24"/>
                <w:szCs w:val="24"/>
                <w:lang w:val="en-US"/>
              </w:rPr>
            </w:pPr>
            <w:r w:rsidRPr="00AB1890">
              <w:rPr>
                <w:rFonts w:ascii="Montserrat Light" w:eastAsia="Times New Roman" w:hAnsi="Montserrat Light" w:cs="Times New Roman"/>
                <w:bCs/>
                <w:sz w:val="24"/>
                <w:szCs w:val="24"/>
                <w:lang w:val="en-US"/>
              </w:rPr>
              <w:t>art. 173 alin. (1) lit. b) și d), alin. (3) lit. a), alin. (5) pct. a) și d) din Ordonanța de urgență a Guvernului nr.57/2019 privind Codul administrativ, cu modificările ulterioare;</w:t>
            </w:r>
          </w:p>
          <w:p w14:paraId="4AD6DA50" w14:textId="21FEEF5C" w:rsidR="00301A58" w:rsidRPr="00AB1890" w:rsidRDefault="00301A58" w:rsidP="00160657">
            <w:pPr>
              <w:numPr>
                <w:ilvl w:val="0"/>
                <w:numId w:val="10"/>
              </w:numPr>
              <w:spacing w:line="240" w:lineRule="auto"/>
              <w:jc w:val="both"/>
              <w:rPr>
                <w:rFonts w:ascii="Montserrat Light" w:eastAsia="Times New Roman" w:hAnsi="Montserrat Light" w:cs="Times New Roman"/>
                <w:bCs/>
                <w:sz w:val="24"/>
                <w:szCs w:val="24"/>
                <w:lang w:val="en-US"/>
              </w:rPr>
            </w:pPr>
            <w:r w:rsidRPr="00AB1890">
              <w:rPr>
                <w:rFonts w:ascii="Montserrat Light" w:eastAsia="Times New Roman" w:hAnsi="Montserrat Light" w:cs="Times New Roman"/>
                <w:bCs/>
                <w:sz w:val="24"/>
                <w:szCs w:val="24"/>
                <w:lang w:val="en-US"/>
              </w:rPr>
              <w:t xml:space="preserve">art. 19 alin. (2) </w:t>
            </w:r>
            <w:proofErr w:type="spellStart"/>
            <w:r w:rsidRPr="00AB1890">
              <w:rPr>
                <w:rFonts w:ascii="Montserrat Light" w:eastAsia="Times New Roman" w:hAnsi="Montserrat Light" w:cs="Times New Roman"/>
                <w:bCs/>
                <w:sz w:val="24"/>
                <w:szCs w:val="24"/>
                <w:lang w:val="en-US"/>
              </w:rPr>
              <w:t>și</w:t>
            </w:r>
            <w:proofErr w:type="spellEnd"/>
            <w:r w:rsidRPr="00AB1890">
              <w:rPr>
                <w:rFonts w:ascii="Montserrat Light" w:eastAsia="Times New Roman" w:hAnsi="Montserrat Light" w:cs="Times New Roman"/>
                <w:bCs/>
                <w:sz w:val="24"/>
                <w:szCs w:val="24"/>
                <w:lang w:val="en-US"/>
              </w:rPr>
              <w:t xml:space="preserve"> art. 49 </w:t>
            </w:r>
            <w:proofErr w:type="spellStart"/>
            <w:proofErr w:type="gramStart"/>
            <w:r w:rsidRPr="00AB1890">
              <w:rPr>
                <w:rFonts w:ascii="Montserrat Light" w:eastAsia="Times New Roman" w:hAnsi="Montserrat Light" w:cs="Times New Roman"/>
                <w:bCs/>
                <w:sz w:val="24"/>
                <w:szCs w:val="24"/>
                <w:lang w:val="en-US"/>
              </w:rPr>
              <w:t>alin</w:t>
            </w:r>
            <w:proofErr w:type="spellEnd"/>
            <w:r w:rsidRPr="00AB1890">
              <w:rPr>
                <w:rFonts w:ascii="Montserrat Light" w:eastAsia="Times New Roman" w:hAnsi="Montserrat Light" w:cs="Times New Roman"/>
                <w:bCs/>
                <w:sz w:val="24"/>
                <w:szCs w:val="24"/>
                <w:lang w:val="en-US"/>
              </w:rPr>
              <w:t>.(</w:t>
            </w:r>
            <w:proofErr w:type="gramEnd"/>
            <w:r w:rsidRPr="00AB1890">
              <w:rPr>
                <w:rFonts w:ascii="Montserrat Light" w:eastAsia="Times New Roman" w:hAnsi="Montserrat Light" w:cs="Times New Roman"/>
                <w:bCs/>
                <w:sz w:val="24"/>
                <w:szCs w:val="24"/>
                <w:lang w:val="en-US"/>
              </w:rPr>
              <w:t xml:space="preserve">4) </w:t>
            </w:r>
            <w:proofErr w:type="spellStart"/>
            <w:proofErr w:type="gramStart"/>
            <w:r w:rsidRPr="00AB1890">
              <w:rPr>
                <w:rFonts w:ascii="Montserrat Light" w:eastAsia="Times New Roman" w:hAnsi="Montserrat Light" w:cs="Times New Roman"/>
                <w:bCs/>
                <w:sz w:val="24"/>
                <w:szCs w:val="24"/>
                <w:lang w:val="en-US"/>
              </w:rPr>
              <w:t>și</w:t>
            </w:r>
            <w:proofErr w:type="spellEnd"/>
            <w:r w:rsidRPr="00AB1890">
              <w:rPr>
                <w:rFonts w:ascii="Montserrat Light" w:eastAsia="Times New Roman" w:hAnsi="Montserrat Light" w:cs="Times New Roman"/>
                <w:bCs/>
                <w:sz w:val="24"/>
                <w:szCs w:val="24"/>
                <w:lang w:val="en-US"/>
              </w:rPr>
              <w:t>(</w:t>
            </w:r>
            <w:proofErr w:type="gramEnd"/>
            <w:r w:rsidRPr="00AB1890">
              <w:rPr>
                <w:rFonts w:ascii="Montserrat Light" w:eastAsia="Times New Roman" w:hAnsi="Montserrat Light" w:cs="Times New Roman"/>
                <w:bCs/>
                <w:sz w:val="24"/>
                <w:szCs w:val="24"/>
                <w:lang w:val="en-US"/>
              </w:rPr>
              <w:t xml:space="preserve">7) din Legea </w:t>
            </w:r>
            <w:proofErr w:type="spellStart"/>
            <w:r w:rsidRPr="00AB1890">
              <w:rPr>
                <w:rFonts w:ascii="Montserrat Light" w:eastAsia="Times New Roman" w:hAnsi="Montserrat Light" w:cs="Times New Roman"/>
                <w:bCs/>
                <w:sz w:val="24"/>
                <w:szCs w:val="24"/>
                <w:lang w:val="en-US"/>
              </w:rPr>
              <w:t>finanţelor</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publice</w:t>
            </w:r>
            <w:proofErr w:type="spellEnd"/>
            <w:r w:rsidRPr="00AB1890">
              <w:rPr>
                <w:rFonts w:ascii="Montserrat Light" w:eastAsia="Times New Roman" w:hAnsi="Montserrat Light" w:cs="Times New Roman"/>
                <w:bCs/>
                <w:sz w:val="24"/>
                <w:szCs w:val="24"/>
                <w:lang w:val="en-US"/>
              </w:rPr>
              <w:t xml:space="preserve"> locale nr. 273/2006, cu modificările şi completările ulterioare;</w:t>
            </w:r>
          </w:p>
          <w:p w14:paraId="1D634718" w14:textId="4A249EDE" w:rsidR="00160657" w:rsidRPr="00AB1890" w:rsidRDefault="00160657" w:rsidP="00160657">
            <w:pPr>
              <w:numPr>
                <w:ilvl w:val="0"/>
                <w:numId w:val="10"/>
              </w:numPr>
              <w:spacing w:line="240" w:lineRule="auto"/>
              <w:jc w:val="both"/>
              <w:rPr>
                <w:rFonts w:ascii="Montserrat Light" w:eastAsia="Times New Roman" w:hAnsi="Montserrat Light" w:cs="Times New Roman"/>
                <w:sz w:val="24"/>
                <w:szCs w:val="24"/>
                <w:lang w:val="en-US"/>
              </w:rPr>
            </w:pPr>
            <w:r w:rsidRPr="00AB1890">
              <w:rPr>
                <w:rFonts w:ascii="Montserrat Light" w:eastAsia="Times New Roman" w:hAnsi="Montserrat Light" w:cs="Times New Roman"/>
                <w:sz w:val="24"/>
                <w:szCs w:val="24"/>
                <w:lang w:val="en-US"/>
              </w:rPr>
              <w:t xml:space="preserve">Legea </w:t>
            </w:r>
            <w:proofErr w:type="spellStart"/>
            <w:r w:rsidRPr="00AB1890">
              <w:rPr>
                <w:rFonts w:ascii="Montserrat Light" w:eastAsia="Times New Roman" w:hAnsi="Montserrat Light" w:cs="Times New Roman"/>
                <w:sz w:val="24"/>
                <w:szCs w:val="24"/>
                <w:lang w:val="en-US"/>
              </w:rPr>
              <w:t>bugetului</w:t>
            </w:r>
            <w:proofErr w:type="spellEnd"/>
            <w:r w:rsidRPr="00AB1890">
              <w:rPr>
                <w:rFonts w:ascii="Montserrat Light" w:eastAsia="Times New Roman" w:hAnsi="Montserrat Light" w:cs="Times New Roman"/>
                <w:sz w:val="24"/>
                <w:szCs w:val="24"/>
                <w:lang w:val="en-US"/>
              </w:rPr>
              <w:t xml:space="preserve"> de stat pe </w:t>
            </w:r>
            <w:proofErr w:type="spellStart"/>
            <w:r w:rsidRPr="00AB1890">
              <w:rPr>
                <w:rFonts w:ascii="Montserrat Light" w:eastAsia="Times New Roman" w:hAnsi="Montserrat Light" w:cs="Times New Roman"/>
                <w:sz w:val="24"/>
                <w:szCs w:val="24"/>
                <w:lang w:val="en-US"/>
              </w:rPr>
              <w:t>anul</w:t>
            </w:r>
            <w:proofErr w:type="spellEnd"/>
            <w:r w:rsidRPr="00AB1890">
              <w:rPr>
                <w:rFonts w:ascii="Montserrat Light" w:eastAsia="Times New Roman" w:hAnsi="Montserrat Light" w:cs="Times New Roman"/>
                <w:sz w:val="24"/>
                <w:szCs w:val="24"/>
                <w:lang w:val="en-US"/>
              </w:rPr>
              <w:t xml:space="preserve"> 2026 nr. 43/27.03.2026, cu </w:t>
            </w:r>
            <w:proofErr w:type="spellStart"/>
            <w:r w:rsidRPr="00AB1890">
              <w:rPr>
                <w:rFonts w:ascii="Montserrat Light" w:eastAsia="Times New Roman" w:hAnsi="Montserrat Light" w:cs="Times New Roman"/>
                <w:sz w:val="24"/>
                <w:szCs w:val="24"/>
                <w:lang w:val="en-US"/>
              </w:rPr>
              <w:t>modificările</w:t>
            </w:r>
            <w:proofErr w:type="spellEnd"/>
            <w:r w:rsidRPr="00AB1890">
              <w:rPr>
                <w:rFonts w:ascii="Montserrat Light" w:eastAsia="Times New Roman" w:hAnsi="Montserrat Light" w:cs="Times New Roman"/>
                <w:sz w:val="24"/>
                <w:szCs w:val="24"/>
                <w:lang w:val="en-US"/>
              </w:rPr>
              <w:t xml:space="preserve"> </w:t>
            </w:r>
            <w:proofErr w:type="spellStart"/>
            <w:r w:rsidRPr="00AB1890">
              <w:rPr>
                <w:rFonts w:ascii="Montserrat Light" w:eastAsia="Times New Roman" w:hAnsi="Montserrat Light" w:cs="Times New Roman"/>
                <w:sz w:val="24"/>
                <w:szCs w:val="24"/>
                <w:lang w:val="en-US"/>
              </w:rPr>
              <w:t>și</w:t>
            </w:r>
            <w:proofErr w:type="spellEnd"/>
            <w:r w:rsidRPr="00AB1890">
              <w:rPr>
                <w:rFonts w:ascii="Montserrat Light" w:eastAsia="Times New Roman" w:hAnsi="Montserrat Light" w:cs="Times New Roman"/>
                <w:sz w:val="24"/>
                <w:szCs w:val="24"/>
                <w:lang w:val="en-US"/>
              </w:rPr>
              <w:t xml:space="preserve"> </w:t>
            </w:r>
            <w:proofErr w:type="spellStart"/>
            <w:r w:rsidRPr="00AB1890">
              <w:rPr>
                <w:rFonts w:ascii="Montserrat Light" w:eastAsia="Times New Roman" w:hAnsi="Montserrat Light" w:cs="Times New Roman"/>
                <w:sz w:val="24"/>
                <w:szCs w:val="24"/>
                <w:lang w:val="en-US"/>
              </w:rPr>
              <w:t>completările</w:t>
            </w:r>
            <w:proofErr w:type="spellEnd"/>
            <w:r w:rsidRPr="00AB1890">
              <w:rPr>
                <w:rFonts w:ascii="Montserrat Light" w:eastAsia="Times New Roman" w:hAnsi="Montserrat Light" w:cs="Times New Roman"/>
                <w:sz w:val="24"/>
                <w:szCs w:val="24"/>
                <w:lang w:val="en-US"/>
              </w:rPr>
              <w:t xml:space="preserve"> </w:t>
            </w:r>
            <w:proofErr w:type="spellStart"/>
            <w:r w:rsidRPr="00AB1890">
              <w:rPr>
                <w:rFonts w:ascii="Montserrat Light" w:eastAsia="Times New Roman" w:hAnsi="Montserrat Light" w:cs="Times New Roman"/>
                <w:sz w:val="24"/>
                <w:szCs w:val="24"/>
                <w:lang w:val="en-US"/>
              </w:rPr>
              <w:t>ulterioare</w:t>
            </w:r>
            <w:proofErr w:type="spellEnd"/>
            <w:r w:rsidRPr="00AB1890">
              <w:rPr>
                <w:rFonts w:ascii="Montserrat Light" w:eastAsia="Times New Roman" w:hAnsi="Montserrat Light" w:cs="Times New Roman"/>
                <w:sz w:val="24"/>
                <w:szCs w:val="24"/>
                <w:lang w:val="en-US"/>
              </w:rPr>
              <w:t>;</w:t>
            </w:r>
          </w:p>
          <w:p w14:paraId="04AB2E20" w14:textId="77777777" w:rsidR="00160657" w:rsidRPr="00AB1890" w:rsidRDefault="00160657" w:rsidP="00160657">
            <w:pPr>
              <w:numPr>
                <w:ilvl w:val="0"/>
                <w:numId w:val="10"/>
              </w:numPr>
              <w:spacing w:line="240" w:lineRule="auto"/>
              <w:jc w:val="both"/>
              <w:rPr>
                <w:rFonts w:ascii="Montserrat Light" w:eastAsia="Times New Roman" w:hAnsi="Montserrat Light" w:cs="Times New Roman"/>
                <w:sz w:val="24"/>
                <w:szCs w:val="24"/>
                <w:lang w:val="en-US"/>
              </w:rPr>
            </w:pPr>
            <w:proofErr w:type="spellStart"/>
            <w:r w:rsidRPr="00AB1890">
              <w:rPr>
                <w:rFonts w:ascii="Montserrat Light" w:eastAsia="Times New Roman" w:hAnsi="Montserrat Light" w:cs="Times New Roman"/>
                <w:sz w:val="24"/>
                <w:szCs w:val="24"/>
                <w:lang w:val="en-US"/>
              </w:rPr>
              <w:t>Dispoziția</w:t>
            </w:r>
            <w:proofErr w:type="spellEnd"/>
            <w:r w:rsidRPr="00AB1890">
              <w:rPr>
                <w:rFonts w:ascii="Montserrat Light" w:eastAsia="Times New Roman" w:hAnsi="Montserrat Light" w:cs="Times New Roman"/>
                <w:sz w:val="24"/>
                <w:szCs w:val="24"/>
                <w:lang w:val="en-US"/>
              </w:rPr>
              <w:t xml:space="preserve"> </w:t>
            </w:r>
            <w:proofErr w:type="spellStart"/>
            <w:r w:rsidRPr="00AB1890">
              <w:rPr>
                <w:rFonts w:ascii="Montserrat Light" w:eastAsia="Times New Roman" w:hAnsi="Montserrat Light" w:cs="Times New Roman"/>
                <w:sz w:val="24"/>
                <w:szCs w:val="24"/>
                <w:lang w:val="en-US"/>
              </w:rPr>
              <w:t>Președintelui</w:t>
            </w:r>
            <w:proofErr w:type="spellEnd"/>
            <w:r w:rsidRPr="00AB1890">
              <w:rPr>
                <w:rFonts w:ascii="Montserrat Light" w:eastAsia="Times New Roman" w:hAnsi="Montserrat Light" w:cs="Times New Roman"/>
                <w:sz w:val="24"/>
                <w:szCs w:val="24"/>
                <w:lang w:val="en-US"/>
              </w:rPr>
              <w:t xml:space="preserve"> nr. 248/05.08.2026 </w:t>
            </w:r>
            <w:proofErr w:type="spellStart"/>
            <w:r w:rsidRPr="00AB1890">
              <w:rPr>
                <w:rFonts w:ascii="Montserrat Light" w:eastAsia="Times New Roman" w:hAnsi="Montserrat Light" w:cs="Times New Roman"/>
                <w:sz w:val="24"/>
                <w:szCs w:val="24"/>
                <w:lang w:val="en-US"/>
              </w:rPr>
              <w:t>privind</w:t>
            </w:r>
            <w:proofErr w:type="spellEnd"/>
            <w:r w:rsidRPr="00AB1890">
              <w:rPr>
                <w:rFonts w:ascii="Montserrat Light" w:eastAsia="Times New Roman" w:hAnsi="Montserrat Light" w:cs="Times New Roman"/>
                <w:sz w:val="24"/>
                <w:szCs w:val="24"/>
                <w:lang w:val="en-US"/>
              </w:rPr>
              <w:t xml:space="preserve"> </w:t>
            </w:r>
            <w:proofErr w:type="spellStart"/>
            <w:r w:rsidRPr="00AB1890">
              <w:rPr>
                <w:rFonts w:ascii="Montserrat Light" w:eastAsia="Times New Roman" w:hAnsi="Montserrat Light" w:cs="Times New Roman"/>
                <w:sz w:val="24"/>
                <w:szCs w:val="24"/>
                <w:lang w:val="en-US"/>
              </w:rPr>
              <w:t>aprobarea</w:t>
            </w:r>
            <w:proofErr w:type="spellEnd"/>
            <w:r w:rsidRPr="00AB1890">
              <w:rPr>
                <w:rFonts w:ascii="Montserrat Light" w:eastAsia="Times New Roman" w:hAnsi="Montserrat Light" w:cs="Times New Roman"/>
                <w:sz w:val="24"/>
                <w:szCs w:val="24"/>
                <w:lang w:val="en-US"/>
              </w:rPr>
              <w:t xml:space="preserve"> </w:t>
            </w:r>
            <w:proofErr w:type="spellStart"/>
            <w:r w:rsidRPr="00AB1890">
              <w:rPr>
                <w:rFonts w:ascii="Montserrat Light" w:eastAsia="Times New Roman" w:hAnsi="Montserrat Light" w:cs="Times New Roman"/>
                <w:sz w:val="24"/>
                <w:szCs w:val="24"/>
                <w:lang w:val="en-US"/>
              </w:rPr>
              <w:t>bugetului</w:t>
            </w:r>
            <w:proofErr w:type="spellEnd"/>
            <w:r w:rsidRPr="00AB1890">
              <w:rPr>
                <w:rFonts w:ascii="Montserrat Light" w:eastAsia="Times New Roman" w:hAnsi="Montserrat Light" w:cs="Times New Roman"/>
                <w:sz w:val="24"/>
                <w:szCs w:val="24"/>
                <w:lang w:val="en-US"/>
              </w:rPr>
              <w:t xml:space="preserve"> general </w:t>
            </w:r>
            <w:proofErr w:type="spellStart"/>
            <w:r w:rsidRPr="00AB1890">
              <w:rPr>
                <w:rFonts w:ascii="Montserrat Light" w:eastAsia="Times New Roman" w:hAnsi="Montserrat Light" w:cs="Times New Roman"/>
                <w:sz w:val="24"/>
                <w:szCs w:val="24"/>
                <w:lang w:val="en-US"/>
              </w:rPr>
              <w:t>propriu</w:t>
            </w:r>
            <w:proofErr w:type="spellEnd"/>
            <w:r w:rsidRPr="00AB1890">
              <w:rPr>
                <w:rFonts w:ascii="Montserrat Light" w:eastAsia="Times New Roman" w:hAnsi="Montserrat Light" w:cs="Times New Roman"/>
                <w:sz w:val="24"/>
                <w:szCs w:val="24"/>
                <w:lang w:val="en-US"/>
              </w:rPr>
              <w:t xml:space="preserve"> al </w:t>
            </w:r>
            <w:proofErr w:type="spellStart"/>
            <w:r w:rsidRPr="00AB1890">
              <w:rPr>
                <w:rFonts w:ascii="Montserrat Light" w:eastAsia="Times New Roman" w:hAnsi="Montserrat Light" w:cs="Times New Roman"/>
                <w:sz w:val="24"/>
                <w:szCs w:val="24"/>
                <w:lang w:val="en-US"/>
              </w:rPr>
              <w:t>Județului</w:t>
            </w:r>
            <w:proofErr w:type="spellEnd"/>
            <w:r w:rsidRPr="00AB1890">
              <w:rPr>
                <w:rFonts w:ascii="Montserrat Light" w:eastAsia="Times New Roman" w:hAnsi="Montserrat Light" w:cs="Times New Roman"/>
                <w:sz w:val="24"/>
                <w:szCs w:val="24"/>
                <w:lang w:val="en-US"/>
              </w:rPr>
              <w:t xml:space="preserve"> Cluj pe </w:t>
            </w:r>
            <w:proofErr w:type="spellStart"/>
            <w:r w:rsidRPr="00AB1890">
              <w:rPr>
                <w:rFonts w:ascii="Montserrat Light" w:eastAsia="Times New Roman" w:hAnsi="Montserrat Light" w:cs="Times New Roman"/>
                <w:sz w:val="24"/>
                <w:szCs w:val="24"/>
                <w:lang w:val="en-US"/>
              </w:rPr>
              <w:t>anul</w:t>
            </w:r>
            <w:proofErr w:type="spellEnd"/>
            <w:r w:rsidRPr="00AB1890">
              <w:rPr>
                <w:rFonts w:ascii="Montserrat Light" w:eastAsia="Times New Roman" w:hAnsi="Montserrat Light" w:cs="Times New Roman"/>
                <w:sz w:val="24"/>
                <w:szCs w:val="24"/>
                <w:lang w:val="en-US"/>
              </w:rPr>
              <w:t xml:space="preserve"> 2026;</w:t>
            </w:r>
          </w:p>
          <w:p w14:paraId="36154343" w14:textId="362E16C3" w:rsidR="00160657" w:rsidRPr="00AB1890" w:rsidRDefault="00160657" w:rsidP="00160657">
            <w:pPr>
              <w:numPr>
                <w:ilvl w:val="0"/>
                <w:numId w:val="10"/>
              </w:numPr>
              <w:spacing w:line="240" w:lineRule="auto"/>
              <w:jc w:val="both"/>
              <w:rPr>
                <w:rFonts w:ascii="Montserrat Light" w:eastAsia="Times New Roman" w:hAnsi="Montserrat Light" w:cs="Times New Roman"/>
                <w:sz w:val="24"/>
                <w:szCs w:val="24"/>
                <w:lang w:val="en-US"/>
              </w:rPr>
            </w:pPr>
            <w:proofErr w:type="spellStart"/>
            <w:r w:rsidRPr="00AB1890">
              <w:rPr>
                <w:rFonts w:ascii="Montserrat Light" w:eastAsia="Times New Roman" w:hAnsi="Montserrat Light" w:cs="Times New Roman"/>
                <w:sz w:val="24"/>
                <w:szCs w:val="24"/>
                <w:lang w:val="en-US"/>
              </w:rPr>
              <w:t>Hotărârea</w:t>
            </w:r>
            <w:proofErr w:type="spellEnd"/>
            <w:r w:rsidRPr="00AB1890">
              <w:rPr>
                <w:rFonts w:ascii="Montserrat Light" w:eastAsia="Times New Roman" w:hAnsi="Montserrat Light" w:cs="Times New Roman"/>
                <w:sz w:val="24"/>
                <w:szCs w:val="24"/>
                <w:lang w:val="en-US"/>
              </w:rPr>
              <w:t xml:space="preserve"> </w:t>
            </w:r>
            <w:proofErr w:type="spellStart"/>
            <w:r w:rsidRPr="00AB1890">
              <w:rPr>
                <w:rFonts w:ascii="Montserrat Light" w:eastAsia="Times New Roman" w:hAnsi="Montserrat Light" w:cs="Times New Roman"/>
                <w:sz w:val="24"/>
                <w:szCs w:val="24"/>
                <w:lang w:val="en-US"/>
              </w:rPr>
              <w:t>Consiliului</w:t>
            </w:r>
            <w:proofErr w:type="spellEnd"/>
            <w:r w:rsidRPr="00AB1890">
              <w:rPr>
                <w:rFonts w:ascii="Montserrat Light" w:eastAsia="Times New Roman" w:hAnsi="Montserrat Light" w:cs="Times New Roman"/>
                <w:sz w:val="24"/>
                <w:szCs w:val="24"/>
                <w:lang w:val="en-US"/>
              </w:rPr>
              <w:t xml:space="preserve"> </w:t>
            </w:r>
            <w:proofErr w:type="spellStart"/>
            <w:r w:rsidRPr="00AB1890">
              <w:rPr>
                <w:rFonts w:ascii="Montserrat Light" w:eastAsia="Times New Roman" w:hAnsi="Montserrat Light" w:cs="Times New Roman"/>
                <w:sz w:val="24"/>
                <w:szCs w:val="24"/>
                <w:lang w:val="en-US"/>
              </w:rPr>
              <w:t>Județean</w:t>
            </w:r>
            <w:proofErr w:type="spellEnd"/>
            <w:r w:rsidRPr="00AB1890">
              <w:rPr>
                <w:rFonts w:ascii="Montserrat Light" w:eastAsia="Times New Roman" w:hAnsi="Montserrat Light" w:cs="Times New Roman"/>
                <w:sz w:val="24"/>
                <w:szCs w:val="24"/>
                <w:lang w:val="en-US"/>
              </w:rPr>
              <w:t xml:space="preserve"> Cluj nr. 65/11.05.2026 </w:t>
            </w:r>
            <w:proofErr w:type="spellStart"/>
            <w:r w:rsidRPr="00AB1890">
              <w:rPr>
                <w:rFonts w:ascii="Montserrat Light" w:eastAsia="Times New Roman" w:hAnsi="Montserrat Light" w:cs="Times New Roman"/>
                <w:sz w:val="24"/>
                <w:szCs w:val="24"/>
                <w:lang w:val="en-US"/>
              </w:rPr>
              <w:t>privind</w:t>
            </w:r>
            <w:proofErr w:type="spellEnd"/>
            <w:r w:rsidRPr="00AB1890">
              <w:rPr>
                <w:rFonts w:ascii="Montserrat Light" w:eastAsia="Times New Roman" w:hAnsi="Montserrat Light" w:cs="Times New Roman"/>
                <w:sz w:val="24"/>
                <w:szCs w:val="24"/>
                <w:lang w:val="en-US"/>
              </w:rPr>
              <w:t xml:space="preserve"> </w:t>
            </w:r>
            <w:proofErr w:type="spellStart"/>
            <w:r w:rsidRPr="00AB1890">
              <w:rPr>
                <w:rFonts w:ascii="Montserrat Light" w:eastAsia="Times New Roman" w:hAnsi="Montserrat Light" w:cs="Times New Roman"/>
                <w:sz w:val="24"/>
                <w:szCs w:val="24"/>
                <w:lang w:val="en-US"/>
              </w:rPr>
              <w:t>aprobarea</w:t>
            </w:r>
            <w:proofErr w:type="spellEnd"/>
            <w:r w:rsidRPr="00AB1890">
              <w:rPr>
                <w:rFonts w:ascii="Montserrat Light" w:eastAsia="Times New Roman" w:hAnsi="Montserrat Light" w:cs="Times New Roman"/>
                <w:sz w:val="24"/>
                <w:szCs w:val="24"/>
                <w:lang w:val="en-US"/>
              </w:rPr>
              <w:t xml:space="preserve"> </w:t>
            </w:r>
            <w:proofErr w:type="spellStart"/>
            <w:r w:rsidRPr="00AB1890">
              <w:rPr>
                <w:rFonts w:ascii="Montserrat Light" w:eastAsia="Times New Roman" w:hAnsi="Montserrat Light" w:cs="Times New Roman"/>
                <w:sz w:val="24"/>
                <w:szCs w:val="24"/>
                <w:lang w:val="en-US"/>
              </w:rPr>
              <w:t>bugetului</w:t>
            </w:r>
            <w:proofErr w:type="spellEnd"/>
            <w:r w:rsidRPr="00AB1890">
              <w:rPr>
                <w:rFonts w:ascii="Montserrat Light" w:eastAsia="Times New Roman" w:hAnsi="Montserrat Light" w:cs="Times New Roman"/>
                <w:sz w:val="24"/>
                <w:szCs w:val="24"/>
                <w:lang w:val="en-US"/>
              </w:rPr>
              <w:t xml:space="preserve"> general </w:t>
            </w:r>
            <w:proofErr w:type="spellStart"/>
            <w:r w:rsidRPr="00AB1890">
              <w:rPr>
                <w:rFonts w:ascii="Montserrat Light" w:eastAsia="Times New Roman" w:hAnsi="Montserrat Light" w:cs="Times New Roman"/>
                <w:sz w:val="24"/>
                <w:szCs w:val="24"/>
                <w:lang w:val="en-US"/>
              </w:rPr>
              <w:t>propriu</w:t>
            </w:r>
            <w:proofErr w:type="spellEnd"/>
            <w:r w:rsidRPr="00AB1890">
              <w:rPr>
                <w:rFonts w:ascii="Montserrat Light" w:eastAsia="Times New Roman" w:hAnsi="Montserrat Light" w:cs="Times New Roman"/>
                <w:sz w:val="24"/>
                <w:szCs w:val="24"/>
                <w:lang w:val="en-US"/>
              </w:rPr>
              <w:t xml:space="preserve"> al </w:t>
            </w:r>
            <w:proofErr w:type="spellStart"/>
            <w:r w:rsidRPr="00AB1890">
              <w:rPr>
                <w:rFonts w:ascii="Montserrat Light" w:eastAsia="Times New Roman" w:hAnsi="Montserrat Light" w:cs="Times New Roman"/>
                <w:sz w:val="24"/>
                <w:szCs w:val="24"/>
                <w:lang w:val="en-US"/>
              </w:rPr>
              <w:t>Județului</w:t>
            </w:r>
            <w:proofErr w:type="spellEnd"/>
            <w:r w:rsidRPr="00AB1890">
              <w:rPr>
                <w:rFonts w:ascii="Montserrat Light" w:eastAsia="Times New Roman" w:hAnsi="Montserrat Light" w:cs="Times New Roman"/>
                <w:sz w:val="24"/>
                <w:szCs w:val="24"/>
                <w:lang w:val="en-US"/>
              </w:rPr>
              <w:t xml:space="preserve"> Cluj pe </w:t>
            </w:r>
            <w:proofErr w:type="spellStart"/>
            <w:r w:rsidRPr="00AB1890">
              <w:rPr>
                <w:rFonts w:ascii="Montserrat Light" w:eastAsia="Times New Roman" w:hAnsi="Montserrat Light" w:cs="Times New Roman"/>
                <w:sz w:val="24"/>
                <w:szCs w:val="24"/>
                <w:lang w:val="en-US"/>
              </w:rPr>
              <w:t>anul</w:t>
            </w:r>
            <w:proofErr w:type="spellEnd"/>
            <w:r w:rsidRPr="00AB1890">
              <w:rPr>
                <w:rFonts w:ascii="Montserrat Light" w:eastAsia="Times New Roman" w:hAnsi="Montserrat Light" w:cs="Times New Roman"/>
                <w:sz w:val="24"/>
                <w:szCs w:val="24"/>
                <w:lang w:val="en-US"/>
              </w:rPr>
              <w:t xml:space="preserve"> 2026;</w:t>
            </w:r>
          </w:p>
          <w:p w14:paraId="2ED14D5F" w14:textId="5ACED21D" w:rsidR="00301A58" w:rsidRPr="00AB1890" w:rsidRDefault="00301A58" w:rsidP="00160657">
            <w:pPr>
              <w:numPr>
                <w:ilvl w:val="0"/>
                <w:numId w:val="10"/>
              </w:numPr>
              <w:spacing w:line="240" w:lineRule="auto"/>
              <w:jc w:val="both"/>
              <w:rPr>
                <w:rFonts w:ascii="Montserrat Light" w:eastAsia="Times New Roman" w:hAnsi="Montserrat Light" w:cs="Times New Roman"/>
                <w:sz w:val="24"/>
                <w:szCs w:val="24"/>
                <w:lang w:val="en-US"/>
              </w:rPr>
            </w:pPr>
            <w:proofErr w:type="spellStart"/>
            <w:r w:rsidRPr="00AB1890">
              <w:rPr>
                <w:rFonts w:ascii="Montserrat Light" w:eastAsia="Times New Roman" w:hAnsi="Montserrat Light" w:cs="Times New Roman"/>
                <w:sz w:val="24"/>
                <w:szCs w:val="24"/>
                <w:lang w:val="en-US"/>
              </w:rPr>
              <w:t>Hotă</w:t>
            </w:r>
            <w:r w:rsidRPr="00AB1890">
              <w:rPr>
                <w:rFonts w:ascii="Montserrat Light" w:eastAsia="Times New Roman" w:hAnsi="Montserrat Light" w:cs="Times New Roman"/>
                <w:sz w:val="24"/>
                <w:szCs w:val="24"/>
                <w:lang w:val="ro-RO"/>
              </w:rPr>
              <w:t>râr</w:t>
            </w:r>
            <w:r w:rsidR="00160657" w:rsidRPr="00AB1890">
              <w:rPr>
                <w:rFonts w:ascii="Montserrat Light" w:eastAsia="Times New Roman" w:hAnsi="Montserrat Light" w:cs="Times New Roman"/>
                <w:sz w:val="24"/>
                <w:szCs w:val="24"/>
                <w:lang w:val="ro-RO"/>
              </w:rPr>
              <w:t>ea</w:t>
            </w:r>
            <w:proofErr w:type="spellEnd"/>
            <w:r w:rsidRPr="00AB1890">
              <w:rPr>
                <w:rFonts w:ascii="Montserrat Light" w:eastAsia="Times New Roman" w:hAnsi="Montserrat Light" w:cs="Times New Roman"/>
                <w:sz w:val="24"/>
                <w:szCs w:val="24"/>
                <w:lang w:val="ro-RO"/>
              </w:rPr>
              <w:t xml:space="preserve"> Consiliului Județean Cluj nr. 88/08.06.2026 privind rectificarea bugetului general propriu al Județului Cluj pe anul 2026</w:t>
            </w:r>
            <w:r w:rsidRPr="00AB1890">
              <w:rPr>
                <w:rFonts w:ascii="Montserrat Light" w:eastAsia="Times New Roman" w:hAnsi="Montserrat Light" w:cs="Times New Roman"/>
                <w:sz w:val="24"/>
                <w:szCs w:val="24"/>
                <w:lang w:val="en-US"/>
              </w:rPr>
              <w:t>;</w:t>
            </w:r>
          </w:p>
          <w:p w14:paraId="446AB6D7" w14:textId="04A0116B" w:rsidR="00160657" w:rsidRPr="00AB1890" w:rsidRDefault="00160657" w:rsidP="00160657">
            <w:pPr>
              <w:numPr>
                <w:ilvl w:val="0"/>
                <w:numId w:val="10"/>
              </w:numPr>
              <w:spacing w:line="240" w:lineRule="auto"/>
              <w:jc w:val="both"/>
              <w:rPr>
                <w:rFonts w:ascii="Montserrat Light" w:eastAsia="Times New Roman" w:hAnsi="Montserrat Light" w:cs="Times New Roman"/>
                <w:sz w:val="24"/>
                <w:szCs w:val="24"/>
                <w:lang w:val="en-US"/>
              </w:rPr>
            </w:pPr>
            <w:proofErr w:type="spellStart"/>
            <w:r w:rsidRPr="00AB1890">
              <w:rPr>
                <w:rFonts w:ascii="Montserrat Light" w:eastAsia="Times New Roman" w:hAnsi="Montserrat Light" w:cs="Times New Roman"/>
                <w:sz w:val="24"/>
                <w:szCs w:val="24"/>
                <w:lang w:val="en-US"/>
              </w:rPr>
              <w:t>Hotă</w:t>
            </w:r>
            <w:r w:rsidRPr="00AB1890">
              <w:rPr>
                <w:rFonts w:ascii="Montserrat Light" w:eastAsia="Times New Roman" w:hAnsi="Montserrat Light" w:cs="Times New Roman"/>
                <w:sz w:val="24"/>
                <w:szCs w:val="24"/>
                <w:lang w:val="ro-RO"/>
              </w:rPr>
              <w:t>rârea</w:t>
            </w:r>
            <w:proofErr w:type="spellEnd"/>
            <w:r w:rsidRPr="00AB1890">
              <w:rPr>
                <w:rFonts w:ascii="Montserrat Light" w:eastAsia="Times New Roman" w:hAnsi="Montserrat Light" w:cs="Times New Roman"/>
                <w:sz w:val="24"/>
                <w:szCs w:val="24"/>
                <w:lang w:val="ro-RO"/>
              </w:rPr>
              <w:t xml:space="preserve"> Consiliului Județean Cluj nr. 115/29.07.2026 privind rectificarea bugetului general propriu al Județului Cluj pe anul 2026</w:t>
            </w:r>
            <w:r w:rsidRPr="00AB1890">
              <w:rPr>
                <w:rFonts w:ascii="Montserrat Light" w:eastAsia="Times New Roman" w:hAnsi="Montserrat Light" w:cs="Times New Roman"/>
                <w:sz w:val="24"/>
                <w:szCs w:val="24"/>
                <w:lang w:val="en-US"/>
              </w:rPr>
              <w:t>;</w:t>
            </w:r>
          </w:p>
          <w:p w14:paraId="2BD931FA" w14:textId="23ADEC9D" w:rsidR="00301A58" w:rsidRPr="00AB1890" w:rsidRDefault="00301A58" w:rsidP="00301A58">
            <w:pPr>
              <w:spacing w:line="240" w:lineRule="auto"/>
              <w:ind w:left="1637"/>
              <w:jc w:val="both"/>
              <w:rPr>
                <w:rFonts w:ascii="Montserrat Light" w:eastAsia="Times New Roman" w:hAnsi="Montserrat Light" w:cs="Times New Roman"/>
                <w:bCs/>
                <w:sz w:val="24"/>
                <w:szCs w:val="24"/>
                <w:lang w:val="en-US"/>
              </w:rPr>
            </w:pPr>
          </w:p>
        </w:tc>
      </w:tr>
      <w:tr w:rsidR="00301A58" w:rsidRPr="00216808" w14:paraId="754DF098" w14:textId="77777777" w:rsidTr="00BA107E">
        <w:trPr>
          <w:trHeight w:val="409"/>
        </w:trPr>
        <w:tc>
          <w:tcPr>
            <w:tcW w:w="9360" w:type="dxa"/>
          </w:tcPr>
          <w:p w14:paraId="45FF7C3C" w14:textId="77777777" w:rsidR="00301A58" w:rsidRPr="00216808" w:rsidRDefault="00301A58" w:rsidP="00301A58">
            <w:pPr>
              <w:keepNext/>
              <w:widowControl w:val="0"/>
              <w:numPr>
                <w:ilvl w:val="1"/>
                <w:numId w:val="17"/>
              </w:numPr>
              <w:autoSpaceDE w:val="0"/>
              <w:autoSpaceDN w:val="0"/>
              <w:adjustRightInd w:val="0"/>
              <w:spacing w:line="240" w:lineRule="auto"/>
              <w:ind w:left="1035" w:hanging="540"/>
              <w:contextualSpacing/>
              <w:jc w:val="both"/>
              <w:outlineLvl w:val="1"/>
              <w:rPr>
                <w:rFonts w:ascii="Montserrat Light" w:eastAsia="Calibri" w:hAnsi="Montserrat Light" w:cs="Times New Roman"/>
                <w:b/>
                <w:bCs/>
                <w:noProof/>
                <w:sz w:val="24"/>
                <w:szCs w:val="24"/>
                <w:lang w:val="ro-RO" w:eastAsia="ro-RO"/>
              </w:rPr>
            </w:pPr>
            <w:r w:rsidRPr="00216808">
              <w:rPr>
                <w:rFonts w:ascii="Montserrat Light" w:eastAsia="Calibri" w:hAnsi="Montserrat Light" w:cs="Times New Roman"/>
                <w:b/>
                <w:bCs/>
                <w:noProof/>
                <w:sz w:val="24"/>
                <w:szCs w:val="24"/>
                <w:lang w:val="ro-RO" w:eastAsia="ro-RO"/>
              </w:rPr>
              <w:lastRenderedPageBreak/>
              <w:t xml:space="preserve">Cerinţe care reclamă oportunitatea actului administrativ: </w:t>
            </w:r>
          </w:p>
        </w:tc>
      </w:tr>
      <w:tr w:rsidR="00301A58" w:rsidRPr="00216808" w14:paraId="787818BB" w14:textId="77777777" w:rsidTr="00D85741">
        <w:tc>
          <w:tcPr>
            <w:tcW w:w="9360" w:type="dxa"/>
          </w:tcPr>
          <w:p w14:paraId="7549C6E8" w14:textId="7AF33A1B" w:rsidR="00301A58" w:rsidRPr="00AB1890" w:rsidRDefault="00301A58" w:rsidP="00301A58">
            <w:pPr>
              <w:spacing w:line="240" w:lineRule="auto"/>
              <w:ind w:firstLine="675"/>
              <w:jc w:val="both"/>
              <w:rPr>
                <w:rFonts w:ascii="Montserrat Light" w:hAnsi="Montserrat Light"/>
                <w:sz w:val="24"/>
                <w:szCs w:val="24"/>
              </w:rPr>
            </w:pPr>
            <w:r w:rsidRPr="00AB1890">
              <w:rPr>
                <w:rFonts w:ascii="Montserrat Light" w:hAnsi="Montserrat Light"/>
                <w:sz w:val="24"/>
                <w:szCs w:val="24"/>
              </w:rPr>
              <w:t xml:space="preserve">Prin </w:t>
            </w:r>
            <w:proofErr w:type="spellStart"/>
            <w:r w:rsidRPr="00AB1890">
              <w:rPr>
                <w:rFonts w:ascii="Montserrat Light" w:hAnsi="Montserrat Light"/>
                <w:sz w:val="24"/>
                <w:szCs w:val="24"/>
              </w:rPr>
              <w:t>această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rectificare</w:t>
            </w:r>
            <w:proofErr w:type="spellEnd"/>
            <w:r w:rsidRPr="00AB1890">
              <w:rPr>
                <w:rFonts w:ascii="Montserrat Light" w:hAnsi="Montserrat Light"/>
                <w:sz w:val="24"/>
                <w:szCs w:val="24"/>
              </w:rPr>
              <w:t xml:space="preserve"> de </w:t>
            </w:r>
            <w:proofErr w:type="spellStart"/>
            <w:r w:rsidRPr="00AB1890">
              <w:rPr>
                <w:rFonts w:ascii="Montserrat Light" w:hAnsi="Montserrat Light"/>
                <w:sz w:val="24"/>
                <w:szCs w:val="24"/>
              </w:rPr>
              <w:t>buget</w:t>
            </w:r>
            <w:proofErr w:type="spellEnd"/>
            <w:r w:rsidRPr="00AB1890">
              <w:rPr>
                <w:rFonts w:ascii="Montserrat Light" w:hAnsi="Montserrat Light"/>
                <w:sz w:val="24"/>
                <w:szCs w:val="24"/>
              </w:rPr>
              <w:t xml:space="preserve"> se </w:t>
            </w:r>
            <w:proofErr w:type="spellStart"/>
            <w:r w:rsidRPr="00AB1890">
              <w:rPr>
                <w:rFonts w:ascii="Montserrat Light" w:hAnsi="Montserrat Light"/>
                <w:sz w:val="24"/>
                <w:szCs w:val="24"/>
              </w:rPr>
              <w:t>asigură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fondurile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necesare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derulării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eficiente</w:t>
            </w:r>
            <w:proofErr w:type="spellEnd"/>
            <w:r w:rsidRPr="00AB1890">
              <w:rPr>
                <w:rFonts w:ascii="Montserrat Light" w:hAnsi="Montserrat Light"/>
                <w:sz w:val="24"/>
                <w:szCs w:val="24"/>
              </w:rPr>
              <w:t xml:space="preserve"> </w:t>
            </w:r>
            <w:proofErr w:type="gramStart"/>
            <w:r w:rsidRPr="00AB1890">
              <w:rPr>
                <w:rFonts w:ascii="Montserrat Light" w:hAnsi="Montserrat Light"/>
                <w:sz w:val="24"/>
                <w:szCs w:val="24"/>
              </w:rPr>
              <w:t>a</w:t>
            </w:r>
            <w:proofErr w:type="gramEnd"/>
            <w:r w:rsidRPr="00AB1890">
              <w:rPr>
                <w:rFonts w:ascii="Montserrat Light" w:hAnsi="Montserrat Light"/>
                <w:sz w:val="24"/>
                <w:szCs w:val="24"/>
              </w:rPr>
              <w:t xml:space="preserve"> </w:t>
            </w:r>
            <w:proofErr w:type="spellStart"/>
            <w:r w:rsidRPr="00AB1890">
              <w:rPr>
                <w:rFonts w:ascii="Montserrat Light" w:hAnsi="Montserrat Light"/>
                <w:sz w:val="24"/>
                <w:szCs w:val="24"/>
              </w:rPr>
              <w:t>activității</w:t>
            </w:r>
            <w:proofErr w:type="spellEnd"/>
            <w:r w:rsidRPr="00AB1890">
              <w:rPr>
                <w:rFonts w:ascii="Montserrat Light" w:hAnsi="Montserrat Light"/>
                <w:sz w:val="24"/>
                <w:szCs w:val="24"/>
              </w:rPr>
              <w:t xml:space="preserve"> </w:t>
            </w:r>
            <w:proofErr w:type="spellStart"/>
            <w:r w:rsidR="002371FE" w:rsidRPr="00AB1890">
              <w:rPr>
                <w:rFonts w:ascii="Montserrat Light" w:hAnsi="Montserrat Light"/>
                <w:sz w:val="24"/>
                <w:szCs w:val="24"/>
              </w:rPr>
              <w:t>curente</w:t>
            </w:r>
            <w:proofErr w:type="spellEnd"/>
            <w:r w:rsidR="002371FE" w:rsidRPr="00AB1890">
              <w:rPr>
                <w:rFonts w:ascii="Montserrat Light" w:hAnsi="Montserrat Light"/>
                <w:sz w:val="24"/>
                <w:szCs w:val="24"/>
              </w:rPr>
              <w:t xml:space="preserve"> </w:t>
            </w:r>
            <w:proofErr w:type="gramStart"/>
            <w:r w:rsidR="002371FE" w:rsidRPr="00AB1890">
              <w:rPr>
                <w:rFonts w:ascii="Montserrat Light" w:hAnsi="Montserrat Light"/>
                <w:sz w:val="24"/>
                <w:szCs w:val="24"/>
              </w:rPr>
              <w:t>a</w:t>
            </w:r>
            <w:proofErr w:type="gramEnd"/>
            <w:r w:rsidR="002371FE" w:rsidRPr="00AB1890">
              <w:rPr>
                <w:rFonts w:ascii="Montserrat Light" w:hAnsi="Montserrat Light"/>
                <w:sz w:val="24"/>
                <w:szCs w:val="24"/>
              </w:rPr>
              <w:t xml:space="preserve"> </w:t>
            </w:r>
            <w:proofErr w:type="spellStart"/>
            <w:r w:rsidRPr="00AB1890">
              <w:rPr>
                <w:rFonts w:ascii="Montserrat Light" w:hAnsi="Montserrat Light"/>
                <w:sz w:val="24"/>
                <w:szCs w:val="24"/>
              </w:rPr>
              <w:t>instituțiilor</w:t>
            </w:r>
            <w:proofErr w:type="spellEnd"/>
            <w:r w:rsidRPr="00AB1890">
              <w:rPr>
                <w:rFonts w:ascii="Montserrat Light" w:hAnsi="Montserrat Light"/>
                <w:sz w:val="24"/>
                <w:szCs w:val="24"/>
              </w:rPr>
              <w:t xml:space="preserve"> de </w:t>
            </w:r>
            <w:r w:rsidR="002371FE" w:rsidRPr="00AB1890">
              <w:rPr>
                <w:rFonts w:ascii="Montserrat Light" w:hAnsi="Montserrat Light"/>
                <w:sz w:val="24"/>
                <w:szCs w:val="24"/>
              </w:rPr>
              <w:t xml:space="preserve">sub </w:t>
            </w:r>
            <w:proofErr w:type="spellStart"/>
            <w:r w:rsidR="002371FE" w:rsidRPr="00AB1890">
              <w:rPr>
                <w:rFonts w:ascii="Montserrat Light" w:hAnsi="Montserrat Light"/>
                <w:sz w:val="24"/>
                <w:szCs w:val="24"/>
              </w:rPr>
              <w:t>autoritatea</w:t>
            </w:r>
            <w:proofErr w:type="spellEnd"/>
            <w:r w:rsidR="002371FE" w:rsidRPr="00AB1890">
              <w:rPr>
                <w:rFonts w:ascii="Montserrat Light" w:hAnsi="Montserrat Light"/>
                <w:sz w:val="24"/>
                <w:szCs w:val="24"/>
              </w:rPr>
              <w:t xml:space="preserve"> C</w:t>
            </w:r>
            <w:r w:rsidR="00B36FDD" w:rsidRPr="00AB1890">
              <w:rPr>
                <w:rFonts w:ascii="Montserrat Light" w:hAnsi="Montserrat Light"/>
                <w:sz w:val="24"/>
                <w:szCs w:val="24"/>
              </w:rPr>
              <w:t>.</w:t>
            </w:r>
            <w:r w:rsidR="002371FE" w:rsidRPr="00AB1890">
              <w:rPr>
                <w:rFonts w:ascii="Montserrat Light" w:hAnsi="Montserrat Light"/>
                <w:sz w:val="24"/>
                <w:szCs w:val="24"/>
              </w:rPr>
              <w:t>J</w:t>
            </w:r>
            <w:r w:rsidR="00B36FDD" w:rsidRPr="00AB1890">
              <w:rPr>
                <w:rFonts w:ascii="Montserrat Light" w:hAnsi="Montserrat Light"/>
                <w:sz w:val="24"/>
                <w:szCs w:val="24"/>
              </w:rPr>
              <w:t>.</w:t>
            </w:r>
            <w:r w:rsidR="002371FE" w:rsidRPr="00AB1890">
              <w:rPr>
                <w:rFonts w:ascii="Montserrat Light" w:hAnsi="Montserrat Light"/>
                <w:sz w:val="24"/>
                <w:szCs w:val="24"/>
              </w:rPr>
              <w:t>C</w:t>
            </w:r>
            <w:r w:rsidR="00B36FDD" w:rsidRPr="00AB1890">
              <w:rPr>
                <w:rFonts w:ascii="Montserrat Light" w:hAnsi="Montserrat Light"/>
                <w:sz w:val="24"/>
                <w:szCs w:val="24"/>
              </w:rPr>
              <w:t>.</w:t>
            </w:r>
            <w:r w:rsidRPr="00AB1890">
              <w:rPr>
                <w:rFonts w:ascii="Montserrat Light" w:hAnsi="Montserrat Light"/>
                <w:sz w:val="24"/>
                <w:szCs w:val="24"/>
              </w:rPr>
              <w:t xml:space="preserve">, </w:t>
            </w:r>
            <w:r w:rsidR="002371FE" w:rsidRPr="00AB1890">
              <w:rPr>
                <w:rFonts w:ascii="Montserrat Light" w:hAnsi="Montserrat Light"/>
                <w:sz w:val="24"/>
                <w:szCs w:val="24"/>
              </w:rPr>
              <w:t xml:space="preserve">a </w:t>
            </w:r>
            <w:proofErr w:type="spellStart"/>
            <w:r w:rsidR="002371FE" w:rsidRPr="00AB1890">
              <w:rPr>
                <w:rFonts w:ascii="Montserrat Light" w:hAnsi="Montserrat Light"/>
                <w:sz w:val="24"/>
                <w:szCs w:val="24"/>
              </w:rPr>
              <w:t>proiectelor</w:t>
            </w:r>
            <w:proofErr w:type="spellEnd"/>
            <w:r w:rsidRPr="00AB1890">
              <w:rPr>
                <w:rFonts w:ascii="Montserrat Light" w:hAnsi="Montserrat Light"/>
                <w:sz w:val="24"/>
                <w:szCs w:val="24"/>
              </w:rPr>
              <w:t xml:space="preserve"> de </w:t>
            </w:r>
            <w:proofErr w:type="spellStart"/>
            <w:r w:rsidRPr="00AB1890">
              <w:rPr>
                <w:rFonts w:ascii="Montserrat Light" w:hAnsi="Montserrat Light"/>
                <w:sz w:val="24"/>
                <w:szCs w:val="24"/>
              </w:rPr>
              <w:t>investiții</w:t>
            </w:r>
            <w:proofErr w:type="spellEnd"/>
            <w:r w:rsidRPr="00AB1890">
              <w:rPr>
                <w:rFonts w:ascii="Montserrat Light" w:hAnsi="Montserrat Light"/>
                <w:sz w:val="24"/>
                <w:szCs w:val="24"/>
              </w:rPr>
              <w:t xml:space="preserve"> </w:t>
            </w:r>
            <w:proofErr w:type="spellStart"/>
            <w:r w:rsidR="002371FE" w:rsidRPr="00AB1890">
              <w:rPr>
                <w:rFonts w:ascii="Montserrat Light" w:hAnsi="Montserrat Light"/>
                <w:sz w:val="24"/>
                <w:szCs w:val="24"/>
              </w:rPr>
              <w:t>și</w:t>
            </w:r>
            <w:proofErr w:type="spellEnd"/>
            <w:r w:rsidRPr="00AB1890">
              <w:rPr>
                <w:rFonts w:ascii="Montserrat Light" w:hAnsi="Montserrat Light"/>
                <w:sz w:val="24"/>
                <w:szCs w:val="24"/>
              </w:rPr>
              <w:t xml:space="preserve"> a </w:t>
            </w:r>
            <w:proofErr w:type="spellStart"/>
            <w:r w:rsidRPr="00AB1890">
              <w:rPr>
                <w:rFonts w:ascii="Montserrat Light" w:hAnsi="Montserrat Light"/>
                <w:sz w:val="24"/>
                <w:szCs w:val="24"/>
              </w:rPr>
              <w:t>proiectelor</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finanțate</w:t>
            </w:r>
            <w:proofErr w:type="spellEnd"/>
            <w:r w:rsidRPr="00AB1890">
              <w:rPr>
                <w:rFonts w:ascii="Montserrat Light" w:hAnsi="Montserrat Light"/>
                <w:sz w:val="24"/>
                <w:szCs w:val="24"/>
              </w:rPr>
              <w:t xml:space="preserve"> din </w:t>
            </w:r>
            <w:proofErr w:type="spellStart"/>
            <w:r w:rsidRPr="00AB1890">
              <w:rPr>
                <w:rFonts w:ascii="Montserrat Light" w:hAnsi="Montserrat Light"/>
                <w:sz w:val="24"/>
                <w:szCs w:val="24"/>
              </w:rPr>
              <w:t>fonduri</w:t>
            </w:r>
            <w:proofErr w:type="spellEnd"/>
            <w:r w:rsidRPr="00AB1890">
              <w:rPr>
                <w:rFonts w:ascii="Montserrat Light" w:hAnsi="Montserrat Light"/>
                <w:sz w:val="24"/>
                <w:szCs w:val="24"/>
              </w:rPr>
              <w:t xml:space="preserve"> externe </w:t>
            </w:r>
            <w:proofErr w:type="spellStart"/>
            <w:r w:rsidRPr="00AB1890">
              <w:rPr>
                <w:rFonts w:ascii="Montserrat Light" w:hAnsi="Montserrat Light"/>
                <w:sz w:val="24"/>
                <w:szCs w:val="24"/>
              </w:rPr>
              <w:t>nerambursabile</w:t>
            </w:r>
            <w:proofErr w:type="spellEnd"/>
            <w:r w:rsidR="002371FE" w:rsidRPr="00AB1890">
              <w:rPr>
                <w:rFonts w:ascii="Montserrat Light" w:hAnsi="Montserrat Light"/>
                <w:sz w:val="24"/>
                <w:szCs w:val="24"/>
              </w:rPr>
              <w:t xml:space="preserve">, precum </w:t>
            </w:r>
            <w:proofErr w:type="spellStart"/>
            <w:r w:rsidR="002371FE" w:rsidRPr="00AB1890">
              <w:rPr>
                <w:rFonts w:ascii="Montserrat Light" w:hAnsi="Montserrat Light"/>
                <w:sz w:val="24"/>
                <w:szCs w:val="24"/>
              </w:rPr>
              <w:t>și</w:t>
            </w:r>
            <w:proofErr w:type="spellEnd"/>
            <w:r w:rsidR="002371FE" w:rsidRPr="00AB1890">
              <w:rPr>
                <w:rFonts w:ascii="Montserrat Light" w:hAnsi="Montserrat Light"/>
                <w:sz w:val="24"/>
                <w:szCs w:val="24"/>
              </w:rPr>
              <w:t xml:space="preserve"> </w:t>
            </w:r>
            <w:proofErr w:type="spellStart"/>
            <w:r w:rsidR="002371FE" w:rsidRPr="00AB1890">
              <w:rPr>
                <w:rFonts w:ascii="Montserrat Light" w:hAnsi="Montserrat Light"/>
                <w:sz w:val="24"/>
                <w:szCs w:val="24"/>
              </w:rPr>
              <w:t>asigurarea</w:t>
            </w:r>
            <w:proofErr w:type="spellEnd"/>
            <w:r w:rsidR="002371FE" w:rsidRPr="00AB1890">
              <w:rPr>
                <w:rFonts w:ascii="Montserrat Light" w:hAnsi="Montserrat Light"/>
                <w:sz w:val="24"/>
                <w:szCs w:val="24"/>
              </w:rPr>
              <w:t xml:space="preserve"> </w:t>
            </w:r>
            <w:proofErr w:type="spellStart"/>
            <w:r w:rsidR="00B36FDD" w:rsidRPr="00AB1890">
              <w:rPr>
                <w:rFonts w:ascii="Montserrat Light" w:hAnsi="Montserrat Light"/>
                <w:sz w:val="24"/>
                <w:szCs w:val="24"/>
              </w:rPr>
              <w:t>sumelor</w:t>
            </w:r>
            <w:proofErr w:type="spellEnd"/>
            <w:r w:rsidR="002371FE" w:rsidRPr="00AB1890">
              <w:rPr>
                <w:rFonts w:ascii="Montserrat Light" w:hAnsi="Montserrat Light"/>
                <w:sz w:val="24"/>
                <w:szCs w:val="24"/>
              </w:rPr>
              <w:t xml:space="preserve"> </w:t>
            </w:r>
            <w:proofErr w:type="spellStart"/>
            <w:r w:rsidR="002371FE" w:rsidRPr="00AB1890">
              <w:rPr>
                <w:rFonts w:ascii="Montserrat Light" w:hAnsi="Montserrat Light"/>
                <w:sz w:val="24"/>
                <w:szCs w:val="24"/>
              </w:rPr>
              <w:t>necesare</w:t>
            </w:r>
            <w:proofErr w:type="spellEnd"/>
            <w:r w:rsidR="002371FE" w:rsidRPr="00AB1890">
              <w:rPr>
                <w:rFonts w:ascii="Montserrat Light" w:hAnsi="Montserrat Light"/>
                <w:sz w:val="24"/>
                <w:szCs w:val="24"/>
              </w:rPr>
              <w:t xml:space="preserve"> </w:t>
            </w:r>
            <w:proofErr w:type="spellStart"/>
            <w:r w:rsidR="00B36FDD" w:rsidRPr="00AB1890">
              <w:rPr>
                <w:rFonts w:ascii="Montserrat Light" w:hAnsi="Montserrat Light"/>
                <w:sz w:val="24"/>
                <w:szCs w:val="24"/>
              </w:rPr>
              <w:t>în</w:t>
            </w:r>
            <w:proofErr w:type="spellEnd"/>
            <w:r w:rsidR="00B36FDD" w:rsidRPr="00AB1890">
              <w:rPr>
                <w:rFonts w:ascii="Montserrat Light" w:hAnsi="Montserrat Light"/>
                <w:sz w:val="24"/>
                <w:szCs w:val="24"/>
              </w:rPr>
              <w:t xml:space="preserve"> </w:t>
            </w:r>
            <w:proofErr w:type="spellStart"/>
            <w:r w:rsidR="00B36FDD" w:rsidRPr="00AB1890">
              <w:rPr>
                <w:rFonts w:ascii="Montserrat Light" w:hAnsi="Montserrat Light"/>
                <w:sz w:val="24"/>
                <w:szCs w:val="24"/>
              </w:rPr>
              <w:t>fondul</w:t>
            </w:r>
            <w:proofErr w:type="spellEnd"/>
            <w:r w:rsidR="00B36FDD" w:rsidRPr="00AB1890">
              <w:rPr>
                <w:rFonts w:ascii="Montserrat Light" w:hAnsi="Montserrat Light"/>
                <w:sz w:val="24"/>
                <w:szCs w:val="24"/>
              </w:rPr>
              <w:t xml:space="preserve"> de </w:t>
            </w:r>
            <w:proofErr w:type="spellStart"/>
            <w:r w:rsidR="00B36FDD" w:rsidRPr="00AB1890">
              <w:rPr>
                <w:rFonts w:ascii="Montserrat Light" w:hAnsi="Montserrat Light"/>
                <w:sz w:val="24"/>
                <w:szCs w:val="24"/>
              </w:rPr>
              <w:t>rezervă</w:t>
            </w:r>
            <w:proofErr w:type="spellEnd"/>
            <w:r w:rsidR="00B36FDD" w:rsidRPr="00AB1890">
              <w:rPr>
                <w:rFonts w:ascii="Montserrat Light" w:hAnsi="Montserrat Light"/>
                <w:sz w:val="24"/>
                <w:szCs w:val="24"/>
              </w:rPr>
              <w:t xml:space="preserve"> al </w:t>
            </w:r>
            <w:proofErr w:type="spellStart"/>
            <w:r w:rsidR="00B36FDD" w:rsidRPr="00AB1890">
              <w:rPr>
                <w:rFonts w:ascii="Montserrat Light" w:hAnsi="Montserrat Light"/>
                <w:sz w:val="24"/>
                <w:szCs w:val="24"/>
              </w:rPr>
              <w:t>județului</w:t>
            </w:r>
            <w:proofErr w:type="spellEnd"/>
            <w:r w:rsidR="002371FE" w:rsidRPr="00AB1890">
              <w:rPr>
                <w:rFonts w:ascii="Montserrat Light" w:hAnsi="Montserrat Light"/>
                <w:sz w:val="24"/>
                <w:szCs w:val="24"/>
              </w:rPr>
              <w:t xml:space="preserve"> pentru </w:t>
            </w:r>
            <w:proofErr w:type="spellStart"/>
            <w:r w:rsidR="002371FE" w:rsidRPr="00AB1890">
              <w:rPr>
                <w:rFonts w:ascii="Montserrat Light" w:hAnsi="Montserrat Light"/>
                <w:sz w:val="24"/>
                <w:szCs w:val="24"/>
              </w:rPr>
              <w:t>acoperirea</w:t>
            </w:r>
            <w:proofErr w:type="spellEnd"/>
            <w:r w:rsidR="002371FE" w:rsidRPr="00AB1890">
              <w:rPr>
                <w:rFonts w:ascii="Montserrat Light" w:hAnsi="Montserrat Light"/>
                <w:sz w:val="24"/>
                <w:szCs w:val="24"/>
              </w:rPr>
              <w:t xml:space="preserve"> </w:t>
            </w:r>
            <w:proofErr w:type="spellStart"/>
            <w:r w:rsidR="002371FE" w:rsidRPr="00AB1890">
              <w:rPr>
                <w:rFonts w:ascii="Montserrat Light" w:hAnsi="Montserrat Light"/>
                <w:sz w:val="24"/>
                <w:szCs w:val="24"/>
              </w:rPr>
              <w:t>situațiilor</w:t>
            </w:r>
            <w:proofErr w:type="spellEnd"/>
            <w:r w:rsidR="002371FE" w:rsidRPr="00AB1890">
              <w:rPr>
                <w:rFonts w:ascii="Montserrat Light" w:hAnsi="Montserrat Light"/>
                <w:sz w:val="24"/>
                <w:szCs w:val="24"/>
              </w:rPr>
              <w:t xml:space="preserve"> de </w:t>
            </w:r>
            <w:proofErr w:type="spellStart"/>
            <w:r w:rsidR="002371FE" w:rsidRPr="00AB1890">
              <w:rPr>
                <w:rFonts w:ascii="Montserrat Light" w:hAnsi="Montserrat Light"/>
                <w:sz w:val="24"/>
                <w:szCs w:val="24"/>
              </w:rPr>
              <w:t>extremă</w:t>
            </w:r>
            <w:proofErr w:type="spellEnd"/>
            <w:r w:rsidR="002371FE" w:rsidRPr="00AB1890">
              <w:rPr>
                <w:rFonts w:ascii="Montserrat Light" w:hAnsi="Montserrat Light"/>
                <w:sz w:val="24"/>
                <w:szCs w:val="24"/>
              </w:rPr>
              <w:t xml:space="preserve"> </w:t>
            </w:r>
            <w:proofErr w:type="spellStart"/>
            <w:r w:rsidR="002371FE" w:rsidRPr="00AB1890">
              <w:rPr>
                <w:rFonts w:ascii="Montserrat Light" w:hAnsi="Montserrat Light"/>
                <w:sz w:val="24"/>
                <w:szCs w:val="24"/>
              </w:rPr>
              <w:t>dificultate</w:t>
            </w:r>
            <w:proofErr w:type="spellEnd"/>
            <w:r w:rsidR="002371FE" w:rsidRPr="00AB1890">
              <w:rPr>
                <w:rFonts w:ascii="Montserrat Light" w:hAnsi="Montserrat Light"/>
                <w:sz w:val="24"/>
                <w:szCs w:val="24"/>
              </w:rPr>
              <w:t xml:space="preserve"> </w:t>
            </w:r>
            <w:proofErr w:type="spellStart"/>
            <w:r w:rsidR="002371FE" w:rsidRPr="00AB1890">
              <w:rPr>
                <w:rFonts w:ascii="Montserrat Light" w:hAnsi="Montserrat Light"/>
                <w:sz w:val="24"/>
                <w:szCs w:val="24"/>
              </w:rPr>
              <w:t>comunicate</w:t>
            </w:r>
            <w:proofErr w:type="spellEnd"/>
            <w:r w:rsidR="002371FE" w:rsidRPr="00AB1890">
              <w:rPr>
                <w:rFonts w:ascii="Montserrat Light" w:hAnsi="Montserrat Light"/>
                <w:sz w:val="24"/>
                <w:szCs w:val="24"/>
              </w:rPr>
              <w:t xml:space="preserve"> de </w:t>
            </w:r>
            <w:proofErr w:type="spellStart"/>
            <w:r w:rsidR="002371FE" w:rsidRPr="00AB1890">
              <w:rPr>
                <w:rFonts w:ascii="Montserrat Light" w:hAnsi="Montserrat Light"/>
                <w:sz w:val="24"/>
                <w:szCs w:val="24"/>
              </w:rPr>
              <w:t>unitățile</w:t>
            </w:r>
            <w:proofErr w:type="spellEnd"/>
            <w:r w:rsidR="002371FE" w:rsidRPr="00AB1890">
              <w:rPr>
                <w:rFonts w:ascii="Montserrat Light" w:hAnsi="Montserrat Light"/>
                <w:sz w:val="24"/>
                <w:szCs w:val="24"/>
              </w:rPr>
              <w:t xml:space="preserve"> </w:t>
            </w:r>
            <w:proofErr w:type="spellStart"/>
            <w:r w:rsidR="002371FE" w:rsidRPr="00AB1890">
              <w:rPr>
                <w:rFonts w:ascii="Montserrat Light" w:hAnsi="Montserrat Light"/>
                <w:sz w:val="24"/>
                <w:szCs w:val="24"/>
              </w:rPr>
              <w:t>administrativ-teritoriale</w:t>
            </w:r>
            <w:proofErr w:type="spellEnd"/>
            <w:r w:rsidR="002371FE" w:rsidRPr="00AB1890">
              <w:rPr>
                <w:rFonts w:ascii="Montserrat Light" w:hAnsi="Montserrat Light"/>
                <w:sz w:val="24"/>
                <w:szCs w:val="24"/>
              </w:rPr>
              <w:t xml:space="preserve"> din </w:t>
            </w:r>
            <w:proofErr w:type="spellStart"/>
            <w:r w:rsidR="002371FE" w:rsidRPr="00AB1890">
              <w:rPr>
                <w:rFonts w:ascii="Montserrat Light" w:hAnsi="Montserrat Light"/>
                <w:sz w:val="24"/>
                <w:szCs w:val="24"/>
              </w:rPr>
              <w:t>județ</w:t>
            </w:r>
            <w:proofErr w:type="spellEnd"/>
            <w:r w:rsidRPr="00AB1890">
              <w:rPr>
                <w:rFonts w:ascii="Montserrat Light" w:hAnsi="Montserrat Light"/>
                <w:sz w:val="24"/>
                <w:szCs w:val="24"/>
              </w:rPr>
              <w:t>.</w:t>
            </w:r>
          </w:p>
          <w:p w14:paraId="7C3E2E03" w14:textId="20917209" w:rsidR="00301A58" w:rsidRPr="00AB1890" w:rsidRDefault="00301A58" w:rsidP="00301A58">
            <w:pPr>
              <w:spacing w:line="240" w:lineRule="auto"/>
              <w:ind w:firstLine="675"/>
              <w:jc w:val="both"/>
              <w:rPr>
                <w:rFonts w:ascii="Montserrat Light" w:hAnsi="Montserrat Light"/>
                <w:sz w:val="24"/>
                <w:szCs w:val="24"/>
              </w:rPr>
            </w:pPr>
            <w:proofErr w:type="spellStart"/>
            <w:r w:rsidRPr="00AB1890">
              <w:rPr>
                <w:rFonts w:ascii="Montserrat Light" w:hAnsi="Montserrat Light"/>
                <w:sz w:val="24"/>
                <w:szCs w:val="24"/>
              </w:rPr>
              <w:t>Prezenta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rectificare</w:t>
            </w:r>
            <w:proofErr w:type="spellEnd"/>
            <w:r w:rsidRPr="00AB1890">
              <w:rPr>
                <w:rFonts w:ascii="Montserrat Light" w:hAnsi="Montserrat Light"/>
                <w:sz w:val="24"/>
                <w:szCs w:val="24"/>
              </w:rPr>
              <w:t xml:space="preserve"> a </w:t>
            </w:r>
            <w:proofErr w:type="spellStart"/>
            <w:r w:rsidRPr="00AB1890">
              <w:rPr>
                <w:rFonts w:ascii="Montserrat Light" w:hAnsi="Montserrat Light"/>
                <w:sz w:val="24"/>
                <w:szCs w:val="24"/>
              </w:rPr>
              <w:t>bugetului</w:t>
            </w:r>
            <w:proofErr w:type="spellEnd"/>
            <w:r w:rsidRPr="00AB1890">
              <w:rPr>
                <w:rFonts w:ascii="Montserrat Light" w:hAnsi="Montserrat Light"/>
                <w:sz w:val="24"/>
                <w:szCs w:val="24"/>
              </w:rPr>
              <w:t xml:space="preserve"> general </w:t>
            </w:r>
            <w:proofErr w:type="spellStart"/>
            <w:r w:rsidRPr="00AB1890">
              <w:rPr>
                <w:rFonts w:ascii="Montserrat Light" w:hAnsi="Montserrat Light"/>
                <w:sz w:val="24"/>
                <w:szCs w:val="24"/>
              </w:rPr>
              <w:t>propriu</w:t>
            </w:r>
            <w:proofErr w:type="spellEnd"/>
            <w:r w:rsidRPr="00AB1890">
              <w:rPr>
                <w:rFonts w:ascii="Montserrat Light" w:hAnsi="Montserrat Light"/>
                <w:sz w:val="24"/>
                <w:szCs w:val="24"/>
              </w:rPr>
              <w:t xml:space="preserve"> al </w:t>
            </w:r>
            <w:proofErr w:type="spellStart"/>
            <w:r w:rsidRPr="00AB1890">
              <w:rPr>
                <w:rFonts w:ascii="Montserrat Light" w:hAnsi="Montserrat Light"/>
                <w:sz w:val="24"/>
                <w:szCs w:val="24"/>
              </w:rPr>
              <w:t>Județului</w:t>
            </w:r>
            <w:proofErr w:type="spellEnd"/>
            <w:r w:rsidRPr="00AB1890">
              <w:rPr>
                <w:rFonts w:ascii="Montserrat Light" w:hAnsi="Montserrat Light"/>
                <w:sz w:val="24"/>
                <w:szCs w:val="24"/>
              </w:rPr>
              <w:t xml:space="preserve"> Cluj </w:t>
            </w:r>
            <w:proofErr w:type="spellStart"/>
            <w:r w:rsidRPr="00AB1890">
              <w:rPr>
                <w:rFonts w:ascii="Montserrat Light" w:hAnsi="Montserrat Light"/>
                <w:sz w:val="24"/>
                <w:szCs w:val="24"/>
              </w:rPr>
              <w:t>va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permite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gestionarea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optimă</w:t>
            </w:r>
            <w:proofErr w:type="spellEnd"/>
            <w:r w:rsidRPr="00AB1890">
              <w:rPr>
                <w:rFonts w:ascii="Montserrat Light" w:hAnsi="Montserrat Light"/>
                <w:sz w:val="24"/>
                <w:szCs w:val="24"/>
              </w:rPr>
              <w:t xml:space="preserve"> a </w:t>
            </w:r>
            <w:proofErr w:type="spellStart"/>
            <w:r w:rsidRPr="00AB1890">
              <w:rPr>
                <w:rFonts w:ascii="Montserrat Light" w:hAnsi="Montserrat Light"/>
                <w:sz w:val="24"/>
                <w:szCs w:val="24"/>
              </w:rPr>
              <w:t>derulării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execuţiei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bugetare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în</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anul</w:t>
            </w:r>
            <w:proofErr w:type="spellEnd"/>
            <w:r w:rsidRPr="00AB1890">
              <w:rPr>
                <w:rFonts w:ascii="Montserrat Light" w:hAnsi="Montserrat Light"/>
                <w:sz w:val="24"/>
                <w:szCs w:val="24"/>
              </w:rPr>
              <w:t xml:space="preserve"> 2026.</w:t>
            </w:r>
          </w:p>
        </w:tc>
      </w:tr>
      <w:tr w:rsidR="00301A58" w:rsidRPr="00216808" w14:paraId="35DAADBE" w14:textId="77777777" w:rsidTr="00D85741">
        <w:tc>
          <w:tcPr>
            <w:tcW w:w="9360" w:type="dxa"/>
          </w:tcPr>
          <w:p w14:paraId="3259B0A6" w14:textId="77777777" w:rsidR="00301A58" w:rsidRPr="00AB1890" w:rsidRDefault="00301A58" w:rsidP="00301A58">
            <w:pPr>
              <w:ind w:firstLine="495"/>
              <w:rPr>
                <w:rFonts w:ascii="Montserrat Light" w:hAnsi="Montserrat Light"/>
                <w:sz w:val="24"/>
                <w:szCs w:val="24"/>
              </w:rPr>
            </w:pPr>
            <w:r w:rsidRPr="00AB1890">
              <w:rPr>
                <w:rFonts w:ascii="Montserrat Light" w:hAnsi="Montserrat Light"/>
                <w:b/>
                <w:bCs/>
                <w:sz w:val="24"/>
                <w:szCs w:val="24"/>
              </w:rPr>
              <w:t>2.   Schimbari preconizate</w:t>
            </w:r>
            <w:r w:rsidRPr="00AB1890">
              <w:rPr>
                <w:rFonts w:ascii="Montserrat Light" w:hAnsi="Montserrat Light"/>
                <w:sz w:val="24"/>
                <w:szCs w:val="24"/>
              </w:rPr>
              <w:t xml:space="preserve">:    </w:t>
            </w:r>
          </w:p>
        </w:tc>
      </w:tr>
      <w:tr w:rsidR="00301A58" w:rsidRPr="00216808" w14:paraId="65F04FAD" w14:textId="77777777" w:rsidTr="00D85741">
        <w:tc>
          <w:tcPr>
            <w:tcW w:w="9360" w:type="dxa"/>
          </w:tcPr>
          <w:p w14:paraId="214818E8" w14:textId="0890363B" w:rsidR="00301A58" w:rsidRPr="00AB1890" w:rsidRDefault="00301A58" w:rsidP="00301A58">
            <w:pPr>
              <w:ind w:firstLine="675"/>
              <w:jc w:val="both"/>
              <w:rPr>
                <w:rFonts w:ascii="Montserrat Light" w:hAnsi="Montserrat Light"/>
                <w:b/>
                <w:bCs/>
                <w:sz w:val="24"/>
                <w:szCs w:val="24"/>
              </w:rPr>
            </w:pPr>
            <w:proofErr w:type="spellStart"/>
            <w:r w:rsidRPr="00AB1890">
              <w:rPr>
                <w:rFonts w:ascii="Montserrat Light" w:hAnsi="Montserrat Light"/>
                <w:sz w:val="24"/>
                <w:szCs w:val="24"/>
              </w:rPr>
              <w:t>După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adoptarea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hotărârii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în</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cauză</w:t>
            </w:r>
            <w:proofErr w:type="spellEnd"/>
            <w:r w:rsidRPr="00AB1890">
              <w:rPr>
                <w:rFonts w:ascii="Montserrat Light" w:hAnsi="Montserrat Light"/>
                <w:sz w:val="24"/>
                <w:szCs w:val="24"/>
              </w:rPr>
              <w:t xml:space="preserve">, Serviciul </w:t>
            </w:r>
            <w:proofErr w:type="spellStart"/>
            <w:r w:rsidRPr="00AB1890">
              <w:rPr>
                <w:rFonts w:ascii="Montserrat Light" w:hAnsi="Montserrat Light"/>
                <w:sz w:val="24"/>
                <w:szCs w:val="24"/>
              </w:rPr>
              <w:t>buget</w:t>
            </w:r>
            <w:proofErr w:type="spellEnd"/>
            <w:r w:rsidRPr="00AB1890">
              <w:rPr>
                <w:rFonts w:ascii="Montserrat Light" w:hAnsi="Montserrat Light"/>
                <w:sz w:val="24"/>
                <w:szCs w:val="24"/>
              </w:rPr>
              <w:t xml:space="preserve"> local </w:t>
            </w:r>
            <w:proofErr w:type="spellStart"/>
            <w:r w:rsidRPr="00AB1890">
              <w:rPr>
                <w:rFonts w:ascii="Montserrat Light" w:hAnsi="Montserrat Light"/>
                <w:sz w:val="24"/>
                <w:szCs w:val="24"/>
              </w:rPr>
              <w:t>venituri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va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rectifica</w:t>
            </w:r>
            <w:proofErr w:type="spellEnd"/>
            <w:r w:rsidRPr="00AB1890">
              <w:rPr>
                <w:rFonts w:ascii="Montserrat Light" w:hAnsi="Montserrat Light"/>
                <w:sz w:val="24"/>
                <w:szCs w:val="24"/>
              </w:rPr>
              <w:t xml:space="preserve"> </w:t>
            </w:r>
            <w:proofErr w:type="spellStart"/>
            <w:proofErr w:type="gramStart"/>
            <w:r w:rsidRPr="00AB1890">
              <w:rPr>
                <w:rFonts w:ascii="Montserrat Light" w:hAnsi="Montserrat Light"/>
                <w:sz w:val="24"/>
                <w:szCs w:val="24"/>
              </w:rPr>
              <w:t>bugetul</w:t>
            </w:r>
            <w:proofErr w:type="spellEnd"/>
            <w:r w:rsidRPr="00AB1890">
              <w:rPr>
                <w:rFonts w:ascii="Montserrat Light" w:hAnsi="Montserrat Light"/>
                <w:sz w:val="24"/>
                <w:szCs w:val="24"/>
              </w:rPr>
              <w:t xml:space="preserve">  de</w:t>
            </w:r>
            <w:proofErr w:type="gramEnd"/>
            <w:r w:rsidRPr="00AB1890">
              <w:rPr>
                <w:rFonts w:ascii="Montserrat Light" w:hAnsi="Montserrat Light"/>
                <w:sz w:val="24"/>
                <w:szCs w:val="24"/>
              </w:rPr>
              <w:t xml:space="preserve"> </w:t>
            </w:r>
            <w:proofErr w:type="spellStart"/>
            <w:r w:rsidRPr="00AB1890">
              <w:rPr>
                <w:rFonts w:ascii="Montserrat Light" w:hAnsi="Montserrat Light"/>
                <w:sz w:val="24"/>
                <w:szCs w:val="24"/>
              </w:rPr>
              <w:t>venituri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și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cheltuieli</w:t>
            </w:r>
            <w:proofErr w:type="spellEnd"/>
            <w:r w:rsidRPr="00AB1890">
              <w:rPr>
                <w:rFonts w:ascii="Montserrat Light" w:hAnsi="Montserrat Light"/>
                <w:sz w:val="24"/>
                <w:szCs w:val="24"/>
              </w:rPr>
              <w:t xml:space="preserve"> al </w:t>
            </w:r>
            <w:proofErr w:type="spellStart"/>
            <w:r w:rsidRPr="00AB1890">
              <w:rPr>
                <w:rFonts w:ascii="Montserrat Light" w:hAnsi="Montserrat Light"/>
                <w:sz w:val="24"/>
                <w:szCs w:val="24"/>
              </w:rPr>
              <w:t>Județului</w:t>
            </w:r>
            <w:proofErr w:type="spellEnd"/>
            <w:r w:rsidRPr="00AB1890">
              <w:rPr>
                <w:rFonts w:ascii="Montserrat Light" w:hAnsi="Montserrat Light"/>
                <w:sz w:val="24"/>
                <w:szCs w:val="24"/>
              </w:rPr>
              <w:t xml:space="preserve"> Cluj pe </w:t>
            </w:r>
            <w:proofErr w:type="spellStart"/>
            <w:r w:rsidRPr="00AB1890">
              <w:rPr>
                <w:rFonts w:ascii="Montserrat Light" w:hAnsi="Montserrat Light"/>
                <w:sz w:val="24"/>
                <w:szCs w:val="24"/>
              </w:rPr>
              <w:t>anul</w:t>
            </w:r>
            <w:proofErr w:type="spellEnd"/>
            <w:r w:rsidRPr="00AB1890">
              <w:rPr>
                <w:rFonts w:ascii="Montserrat Light" w:hAnsi="Montserrat Light"/>
                <w:sz w:val="24"/>
                <w:szCs w:val="24"/>
              </w:rPr>
              <w:t xml:space="preserve"> 2026, pe </w:t>
            </w:r>
            <w:proofErr w:type="spellStart"/>
            <w:r w:rsidRPr="00AB1890">
              <w:rPr>
                <w:rFonts w:ascii="Montserrat Light" w:hAnsi="Montserrat Light"/>
                <w:sz w:val="24"/>
                <w:szCs w:val="24"/>
              </w:rPr>
              <w:t>surse</w:t>
            </w:r>
            <w:proofErr w:type="spellEnd"/>
            <w:r w:rsidRPr="00AB1890">
              <w:rPr>
                <w:rFonts w:ascii="Montserrat Light" w:hAnsi="Montserrat Light"/>
                <w:sz w:val="24"/>
                <w:szCs w:val="24"/>
              </w:rPr>
              <w:t xml:space="preserve"> de </w:t>
            </w:r>
            <w:proofErr w:type="spellStart"/>
            <w:r w:rsidRPr="00AB1890">
              <w:rPr>
                <w:rFonts w:ascii="Montserrat Light" w:hAnsi="Montserrat Light"/>
                <w:sz w:val="24"/>
                <w:szCs w:val="24"/>
              </w:rPr>
              <w:t>finanțare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și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îl</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va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depune</w:t>
            </w:r>
            <w:proofErr w:type="spellEnd"/>
            <w:r w:rsidRPr="00AB1890">
              <w:rPr>
                <w:rFonts w:ascii="Montserrat Light" w:hAnsi="Montserrat Light"/>
                <w:sz w:val="24"/>
                <w:szCs w:val="24"/>
              </w:rPr>
              <w:t xml:space="preserve"> la </w:t>
            </w:r>
            <w:proofErr w:type="spellStart"/>
            <w:r w:rsidRPr="00AB1890">
              <w:rPr>
                <w:rFonts w:ascii="Montserrat Light" w:hAnsi="Montserrat Light"/>
                <w:sz w:val="24"/>
                <w:szCs w:val="24"/>
              </w:rPr>
              <w:t>Direcția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Generală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Regională</w:t>
            </w:r>
            <w:proofErr w:type="spellEnd"/>
            <w:r w:rsidRPr="00AB1890">
              <w:rPr>
                <w:rFonts w:ascii="Montserrat Light" w:hAnsi="Montserrat Light"/>
                <w:sz w:val="24"/>
                <w:szCs w:val="24"/>
              </w:rPr>
              <w:t xml:space="preserve"> a Finanțelor Publice Cluj-Napoca. Totodată bugetul propriu al Județului Cluj se încarcă pe portalul ANAF iar după validarea acestuia pot avea loc toate operațiunile de derulare și execuție a bugetului conform procedurilor și reglementărilor legale în vigoare </w:t>
            </w:r>
          </w:p>
        </w:tc>
      </w:tr>
      <w:tr w:rsidR="00301A58" w:rsidRPr="00216808" w14:paraId="1F967B9E" w14:textId="77777777" w:rsidTr="00D85741">
        <w:tc>
          <w:tcPr>
            <w:tcW w:w="9360" w:type="dxa"/>
          </w:tcPr>
          <w:p w14:paraId="4F2D800E" w14:textId="77777777" w:rsidR="00301A58" w:rsidRPr="00AB1890" w:rsidRDefault="00301A58" w:rsidP="00301A58">
            <w:pPr>
              <w:autoSpaceDE w:val="0"/>
              <w:autoSpaceDN w:val="0"/>
              <w:adjustRightInd w:val="0"/>
              <w:spacing w:line="360" w:lineRule="auto"/>
              <w:jc w:val="both"/>
              <w:rPr>
                <w:rFonts w:ascii="Montserrat Light" w:hAnsi="Montserrat Light" w:cs="Cambria"/>
                <w:sz w:val="24"/>
                <w:szCs w:val="24"/>
              </w:rPr>
            </w:pPr>
            <w:r w:rsidRPr="00AB1890">
              <w:rPr>
                <w:rFonts w:ascii="Montserrat Light" w:eastAsia="Times New Roman" w:hAnsi="Montserrat Light" w:cs="Times New Roman"/>
                <w:b/>
                <w:bCs/>
                <w:noProof/>
                <w:sz w:val="24"/>
                <w:szCs w:val="24"/>
                <w:lang w:val="ro-RO" w:eastAsia="ro-RO"/>
              </w:rPr>
              <w:t>Secțiunea a 2-a - Impactul socio-economic</w:t>
            </w:r>
            <w:r w:rsidRPr="00AB1890">
              <w:rPr>
                <w:rFonts w:ascii="Montserrat Light" w:eastAsia="Times New Roman" w:hAnsi="Montserrat Light" w:cs="Times New Roman"/>
                <w:noProof/>
                <w:sz w:val="24"/>
                <w:szCs w:val="24"/>
                <w:lang w:val="ro-RO" w:eastAsia="ro-RO"/>
              </w:rPr>
              <w:t xml:space="preserve">: </w:t>
            </w:r>
          </w:p>
        </w:tc>
      </w:tr>
      <w:tr w:rsidR="00301A58" w:rsidRPr="00216808" w14:paraId="51D1F9D3" w14:textId="77777777" w:rsidTr="00D85741">
        <w:tc>
          <w:tcPr>
            <w:tcW w:w="9360" w:type="dxa"/>
          </w:tcPr>
          <w:p w14:paraId="0D88BD47" w14:textId="0136FB35" w:rsidR="00301A58" w:rsidRPr="00AB1890" w:rsidRDefault="00301A58" w:rsidP="00301A58">
            <w:pPr>
              <w:spacing w:line="240" w:lineRule="auto"/>
              <w:jc w:val="both"/>
              <w:rPr>
                <w:rFonts w:ascii="Montserrat Light" w:hAnsi="Montserrat Light"/>
                <w:sz w:val="24"/>
                <w:szCs w:val="24"/>
              </w:rPr>
            </w:pPr>
            <w:r w:rsidRPr="00AB1890">
              <w:rPr>
                <w:rFonts w:ascii="Montserrat Light" w:hAnsi="Montserrat Light"/>
                <w:sz w:val="24"/>
                <w:szCs w:val="24"/>
              </w:rPr>
              <w:t xml:space="preserve">          Prin </w:t>
            </w:r>
            <w:proofErr w:type="spellStart"/>
            <w:r w:rsidRPr="00AB1890">
              <w:rPr>
                <w:rFonts w:ascii="Montserrat Light" w:hAnsi="Montserrat Light"/>
                <w:sz w:val="24"/>
                <w:szCs w:val="24"/>
              </w:rPr>
              <w:t>această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rectificare</w:t>
            </w:r>
            <w:proofErr w:type="spellEnd"/>
            <w:r w:rsidRPr="00AB1890">
              <w:rPr>
                <w:rFonts w:ascii="Montserrat Light" w:hAnsi="Montserrat Light"/>
                <w:sz w:val="24"/>
                <w:szCs w:val="24"/>
              </w:rPr>
              <w:t xml:space="preserve"> de </w:t>
            </w:r>
            <w:proofErr w:type="spellStart"/>
            <w:r w:rsidRPr="00AB1890">
              <w:rPr>
                <w:rFonts w:ascii="Montserrat Light" w:hAnsi="Montserrat Light"/>
                <w:sz w:val="24"/>
                <w:szCs w:val="24"/>
              </w:rPr>
              <w:t>buget</w:t>
            </w:r>
            <w:proofErr w:type="spellEnd"/>
            <w:r w:rsidRPr="00AB1890">
              <w:rPr>
                <w:rFonts w:ascii="Montserrat Light" w:hAnsi="Montserrat Light"/>
                <w:sz w:val="24"/>
                <w:szCs w:val="24"/>
              </w:rPr>
              <w:t xml:space="preserve"> se </w:t>
            </w:r>
            <w:proofErr w:type="spellStart"/>
            <w:r w:rsidRPr="00AB1890">
              <w:rPr>
                <w:rFonts w:ascii="Montserrat Light" w:hAnsi="Montserrat Light"/>
                <w:sz w:val="24"/>
                <w:szCs w:val="24"/>
              </w:rPr>
              <w:t>asigură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fondurile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necesare</w:t>
            </w:r>
            <w:proofErr w:type="spellEnd"/>
            <w:r w:rsidRPr="00AB1890">
              <w:rPr>
                <w:rFonts w:ascii="Montserrat Light" w:hAnsi="Montserrat Light"/>
                <w:sz w:val="24"/>
                <w:szCs w:val="24"/>
              </w:rPr>
              <w:t xml:space="preserve"> pentru </w:t>
            </w:r>
            <w:proofErr w:type="spellStart"/>
            <w:r w:rsidRPr="00AB1890">
              <w:rPr>
                <w:rFonts w:ascii="Montserrat Light" w:hAnsi="Montserrat Light"/>
                <w:sz w:val="24"/>
                <w:szCs w:val="24"/>
              </w:rPr>
              <w:t>desfășurarea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în</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condiții</w:t>
            </w:r>
            <w:proofErr w:type="spellEnd"/>
            <w:r w:rsidRPr="00AB1890">
              <w:rPr>
                <w:rFonts w:ascii="Montserrat Light" w:hAnsi="Montserrat Light"/>
                <w:sz w:val="24"/>
                <w:szCs w:val="24"/>
              </w:rPr>
              <w:t xml:space="preserve"> optime </w:t>
            </w:r>
            <w:proofErr w:type="gramStart"/>
            <w:r w:rsidRPr="00AB1890">
              <w:rPr>
                <w:rFonts w:ascii="Montserrat Light" w:hAnsi="Montserrat Light"/>
                <w:sz w:val="24"/>
                <w:szCs w:val="24"/>
              </w:rPr>
              <w:t>a</w:t>
            </w:r>
            <w:proofErr w:type="gramEnd"/>
            <w:r w:rsidRPr="00AB1890">
              <w:rPr>
                <w:rFonts w:ascii="Montserrat Light" w:hAnsi="Montserrat Light"/>
                <w:sz w:val="24"/>
                <w:szCs w:val="24"/>
              </w:rPr>
              <w:t xml:space="preserve"> </w:t>
            </w:r>
            <w:proofErr w:type="spellStart"/>
            <w:r w:rsidRPr="00AB1890">
              <w:rPr>
                <w:rFonts w:ascii="Montserrat Light" w:hAnsi="Montserrat Light"/>
                <w:sz w:val="24"/>
                <w:szCs w:val="24"/>
              </w:rPr>
              <w:t>activității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instituțiilor</w:t>
            </w:r>
            <w:proofErr w:type="spellEnd"/>
            <w:r w:rsidRPr="00AB1890">
              <w:rPr>
                <w:rFonts w:ascii="Montserrat Light" w:hAnsi="Montserrat Light"/>
                <w:sz w:val="24"/>
                <w:szCs w:val="24"/>
              </w:rPr>
              <w:t xml:space="preserve"> de sub </w:t>
            </w:r>
            <w:proofErr w:type="spellStart"/>
            <w:r w:rsidRPr="00AB1890">
              <w:rPr>
                <w:rFonts w:ascii="Montserrat Light" w:hAnsi="Montserrat Light"/>
                <w:sz w:val="24"/>
                <w:szCs w:val="24"/>
              </w:rPr>
              <w:t>autoritatea</w:t>
            </w:r>
            <w:proofErr w:type="spellEnd"/>
            <w:r w:rsidRPr="00AB1890">
              <w:rPr>
                <w:rFonts w:ascii="Montserrat Light" w:hAnsi="Montserrat Light"/>
                <w:sz w:val="24"/>
                <w:szCs w:val="24"/>
              </w:rPr>
              <w:t xml:space="preserve"> C.J.C. precum </w:t>
            </w:r>
            <w:proofErr w:type="spellStart"/>
            <w:r w:rsidRPr="00AB1890">
              <w:rPr>
                <w:rFonts w:ascii="Montserrat Light" w:hAnsi="Montserrat Light"/>
                <w:sz w:val="24"/>
                <w:szCs w:val="24"/>
              </w:rPr>
              <w:t>și</w:t>
            </w:r>
            <w:proofErr w:type="spellEnd"/>
            <w:r w:rsidRPr="00AB1890">
              <w:rPr>
                <w:rFonts w:ascii="Montserrat Light" w:hAnsi="Montserrat Light"/>
                <w:sz w:val="24"/>
                <w:szCs w:val="24"/>
              </w:rPr>
              <w:t xml:space="preserve"> pentru </w:t>
            </w:r>
            <w:proofErr w:type="spellStart"/>
            <w:r w:rsidR="00A977EC" w:rsidRPr="00AB1890">
              <w:rPr>
                <w:rFonts w:ascii="Montserrat Light" w:hAnsi="Montserrat Light"/>
                <w:sz w:val="24"/>
                <w:szCs w:val="24"/>
              </w:rPr>
              <w:t>suplimentarea</w:t>
            </w:r>
            <w:proofErr w:type="spellEnd"/>
            <w:r w:rsidR="00A977EC" w:rsidRPr="00AB1890">
              <w:rPr>
                <w:rFonts w:ascii="Montserrat Light" w:hAnsi="Montserrat Light"/>
                <w:sz w:val="24"/>
                <w:szCs w:val="24"/>
              </w:rPr>
              <w:t xml:space="preserve"> </w:t>
            </w:r>
            <w:proofErr w:type="spellStart"/>
            <w:r w:rsidR="00A977EC" w:rsidRPr="00AB1890">
              <w:rPr>
                <w:rFonts w:ascii="Montserrat Light" w:hAnsi="Montserrat Light"/>
                <w:sz w:val="24"/>
                <w:szCs w:val="24"/>
              </w:rPr>
              <w:t>fondului</w:t>
            </w:r>
            <w:proofErr w:type="spellEnd"/>
            <w:r w:rsidR="00A977EC" w:rsidRPr="00AB1890">
              <w:rPr>
                <w:rFonts w:ascii="Montserrat Light" w:hAnsi="Montserrat Light"/>
                <w:sz w:val="24"/>
                <w:szCs w:val="24"/>
              </w:rPr>
              <w:t xml:space="preserve"> de </w:t>
            </w:r>
            <w:proofErr w:type="spellStart"/>
            <w:r w:rsidR="00A977EC" w:rsidRPr="00AB1890">
              <w:rPr>
                <w:rFonts w:ascii="Montserrat Light" w:hAnsi="Montserrat Light"/>
                <w:sz w:val="24"/>
                <w:szCs w:val="24"/>
              </w:rPr>
              <w:t>rezervă</w:t>
            </w:r>
            <w:proofErr w:type="spellEnd"/>
            <w:r w:rsidR="00A977EC" w:rsidRPr="00AB1890">
              <w:rPr>
                <w:rFonts w:ascii="Montserrat Light" w:hAnsi="Montserrat Light"/>
                <w:sz w:val="24"/>
                <w:szCs w:val="24"/>
              </w:rPr>
              <w:t xml:space="preserve"> pentru </w:t>
            </w:r>
            <w:proofErr w:type="spellStart"/>
            <w:r w:rsidR="00A977EC" w:rsidRPr="00AB1890">
              <w:rPr>
                <w:rFonts w:ascii="Montserrat Light" w:hAnsi="Montserrat Light"/>
                <w:sz w:val="24"/>
                <w:szCs w:val="24"/>
              </w:rPr>
              <w:t>unitățile</w:t>
            </w:r>
            <w:proofErr w:type="spellEnd"/>
            <w:r w:rsidR="00A977EC" w:rsidRPr="00AB1890">
              <w:rPr>
                <w:rFonts w:ascii="Montserrat Light" w:hAnsi="Montserrat Light"/>
                <w:sz w:val="24"/>
                <w:szCs w:val="24"/>
              </w:rPr>
              <w:t xml:space="preserve"> </w:t>
            </w:r>
            <w:proofErr w:type="spellStart"/>
            <w:r w:rsidR="00A977EC" w:rsidRPr="00AB1890">
              <w:rPr>
                <w:rFonts w:ascii="Montserrat Light" w:hAnsi="Montserrat Light"/>
                <w:sz w:val="24"/>
                <w:szCs w:val="24"/>
              </w:rPr>
              <w:t>administrativ-teritoriale</w:t>
            </w:r>
            <w:proofErr w:type="spellEnd"/>
            <w:r w:rsidR="00A977EC" w:rsidRPr="00AB1890">
              <w:rPr>
                <w:rFonts w:ascii="Montserrat Light" w:hAnsi="Montserrat Light"/>
                <w:sz w:val="24"/>
                <w:szCs w:val="24"/>
              </w:rPr>
              <w:t xml:space="preserve"> din </w:t>
            </w:r>
            <w:proofErr w:type="spellStart"/>
            <w:r w:rsidR="00A977EC" w:rsidRPr="00AB1890">
              <w:rPr>
                <w:rFonts w:ascii="Montserrat Light" w:hAnsi="Montserrat Light"/>
                <w:sz w:val="24"/>
                <w:szCs w:val="24"/>
              </w:rPr>
              <w:t>județ</w:t>
            </w:r>
            <w:proofErr w:type="spellEnd"/>
            <w:r w:rsidRPr="00AB1890">
              <w:rPr>
                <w:rFonts w:ascii="Montserrat Light" w:eastAsia="Times New Roman" w:hAnsi="Montserrat Light" w:cs="Times New Roman"/>
                <w:noProof/>
                <w:sz w:val="24"/>
                <w:szCs w:val="24"/>
                <w:shd w:val="clear" w:color="auto" w:fill="FFFFFF"/>
                <w:lang w:val="ro-RO" w:eastAsia="ro-RO"/>
              </w:rPr>
              <w:t>.</w:t>
            </w:r>
          </w:p>
        </w:tc>
      </w:tr>
      <w:tr w:rsidR="00301A58" w:rsidRPr="00216808" w14:paraId="1EBD2174" w14:textId="77777777" w:rsidTr="00D85741">
        <w:tc>
          <w:tcPr>
            <w:tcW w:w="9360" w:type="dxa"/>
          </w:tcPr>
          <w:p w14:paraId="7F69F3DB" w14:textId="77777777" w:rsidR="00301A58" w:rsidRPr="00AB1890" w:rsidRDefault="00301A58" w:rsidP="00301A58">
            <w:pPr>
              <w:spacing w:line="240" w:lineRule="auto"/>
              <w:jc w:val="both"/>
              <w:rPr>
                <w:rFonts w:ascii="Montserrat Light" w:eastAsia="Times New Roman" w:hAnsi="Montserrat Light" w:cs="Times New Roman"/>
                <w:bCs/>
                <w:sz w:val="24"/>
                <w:szCs w:val="24"/>
                <w:lang w:val="fr-FR"/>
              </w:rPr>
            </w:pPr>
            <w:r w:rsidRPr="00AB1890">
              <w:rPr>
                <w:rFonts w:ascii="Montserrat Light" w:eastAsia="Times New Roman" w:hAnsi="Montserrat Light" w:cs="Times New Roman"/>
                <w:b/>
                <w:bCs/>
                <w:noProof/>
                <w:sz w:val="24"/>
                <w:szCs w:val="24"/>
                <w:lang w:val="ro-RO" w:eastAsia="ro-RO"/>
              </w:rPr>
              <w:t xml:space="preserve">Secțiunea a 3-a - Impactul financiar asupra bugetului judeţului pe termen scurt(an curent)/lung: </w:t>
            </w:r>
          </w:p>
        </w:tc>
      </w:tr>
      <w:tr w:rsidR="00301A58" w:rsidRPr="00216808" w14:paraId="53FCD02A" w14:textId="77777777" w:rsidTr="00D85741">
        <w:tc>
          <w:tcPr>
            <w:tcW w:w="9360" w:type="dxa"/>
          </w:tcPr>
          <w:p w14:paraId="58B93395" w14:textId="349F77D8" w:rsidR="00301A58" w:rsidRPr="00AB1890" w:rsidRDefault="00301A58" w:rsidP="00301A58">
            <w:pPr>
              <w:spacing w:line="240" w:lineRule="auto"/>
              <w:jc w:val="both"/>
              <w:rPr>
                <w:rFonts w:ascii="Montserrat Light" w:eastAsia="Times New Roman" w:hAnsi="Montserrat Light" w:cs="Times New Roman"/>
                <w:b/>
                <w:bCs/>
                <w:noProof/>
                <w:sz w:val="24"/>
                <w:szCs w:val="24"/>
                <w:lang w:val="ro-RO" w:eastAsia="ro-RO"/>
              </w:rPr>
            </w:pPr>
            <w:r w:rsidRPr="00AB1890">
              <w:rPr>
                <w:rFonts w:ascii="Montserrat Light" w:eastAsia="Times New Roman" w:hAnsi="Montserrat Light" w:cs="Times New Roman"/>
                <w:bCs/>
                <w:sz w:val="24"/>
                <w:szCs w:val="24"/>
                <w:lang w:val="fr-FR"/>
              </w:rPr>
              <w:t xml:space="preserve">          </w:t>
            </w:r>
            <w:proofErr w:type="spellStart"/>
            <w:r w:rsidRPr="00AB1890">
              <w:rPr>
                <w:rFonts w:ascii="Montserrat Light" w:eastAsia="Times New Roman" w:hAnsi="Montserrat Light" w:cs="Times New Roman"/>
                <w:bCs/>
                <w:sz w:val="24"/>
                <w:szCs w:val="24"/>
                <w:lang w:val="fr-FR"/>
              </w:rPr>
              <w:t>Promovând</w:t>
            </w:r>
            <w:proofErr w:type="spellEnd"/>
            <w:r w:rsidRPr="00AB1890">
              <w:rPr>
                <w:rFonts w:ascii="Montserrat Light" w:eastAsia="Times New Roman" w:hAnsi="Montserrat Light" w:cs="Times New Roman"/>
                <w:bCs/>
                <w:sz w:val="24"/>
                <w:szCs w:val="24"/>
                <w:lang w:val="fr-FR"/>
              </w:rPr>
              <w:t xml:space="preserve"> </w:t>
            </w:r>
            <w:proofErr w:type="spellStart"/>
            <w:r w:rsidRPr="00AB1890">
              <w:rPr>
                <w:rFonts w:ascii="Montserrat Light" w:eastAsia="Times New Roman" w:hAnsi="Montserrat Light" w:cs="Times New Roman"/>
                <w:bCs/>
                <w:sz w:val="24"/>
                <w:szCs w:val="24"/>
                <w:lang w:val="fr-FR"/>
              </w:rPr>
              <w:t>acest</w:t>
            </w:r>
            <w:proofErr w:type="spellEnd"/>
            <w:r w:rsidRPr="00AB1890">
              <w:rPr>
                <w:rFonts w:ascii="Montserrat Light" w:eastAsia="Times New Roman" w:hAnsi="Montserrat Light" w:cs="Times New Roman"/>
                <w:bCs/>
                <w:sz w:val="24"/>
                <w:szCs w:val="24"/>
                <w:lang w:val="fr-FR"/>
              </w:rPr>
              <w:t xml:space="preserve"> </w:t>
            </w:r>
            <w:proofErr w:type="spellStart"/>
            <w:r w:rsidRPr="00AB1890">
              <w:rPr>
                <w:rFonts w:ascii="Montserrat Light" w:eastAsia="Times New Roman" w:hAnsi="Montserrat Light" w:cs="Times New Roman"/>
                <w:bCs/>
                <w:sz w:val="24"/>
                <w:szCs w:val="24"/>
                <w:lang w:val="fr-FR"/>
              </w:rPr>
              <w:t>proiect</w:t>
            </w:r>
            <w:proofErr w:type="spellEnd"/>
            <w:r w:rsidRPr="00AB1890">
              <w:rPr>
                <w:rFonts w:ascii="Montserrat Light" w:eastAsia="Times New Roman" w:hAnsi="Montserrat Light" w:cs="Times New Roman"/>
                <w:bCs/>
                <w:sz w:val="24"/>
                <w:szCs w:val="24"/>
                <w:lang w:val="fr-FR"/>
              </w:rPr>
              <w:t xml:space="preserve"> de </w:t>
            </w:r>
            <w:proofErr w:type="spellStart"/>
            <w:r w:rsidRPr="00AB1890">
              <w:rPr>
                <w:rFonts w:ascii="Montserrat Light" w:eastAsia="Times New Roman" w:hAnsi="Montserrat Light" w:cs="Times New Roman"/>
                <w:bCs/>
                <w:sz w:val="24"/>
                <w:szCs w:val="24"/>
                <w:lang w:val="fr-FR"/>
              </w:rPr>
              <w:t>hotărâre</w:t>
            </w:r>
            <w:proofErr w:type="spellEnd"/>
            <w:r w:rsidRPr="00AB1890">
              <w:rPr>
                <w:rFonts w:ascii="Montserrat Light" w:eastAsia="Times New Roman" w:hAnsi="Montserrat Light" w:cs="Times New Roman"/>
                <w:bCs/>
                <w:sz w:val="24"/>
                <w:szCs w:val="24"/>
                <w:lang w:val="fr-FR"/>
              </w:rPr>
              <w:t xml:space="preserve"> se </w:t>
            </w:r>
            <w:proofErr w:type="spellStart"/>
            <w:r w:rsidRPr="00AB1890">
              <w:rPr>
                <w:rFonts w:ascii="Montserrat Light" w:eastAsia="Times New Roman" w:hAnsi="Montserrat Light" w:cs="Times New Roman"/>
                <w:bCs/>
                <w:sz w:val="24"/>
                <w:szCs w:val="24"/>
                <w:lang w:val="fr-FR"/>
              </w:rPr>
              <w:t>obține</w:t>
            </w:r>
            <w:proofErr w:type="spellEnd"/>
            <w:r w:rsidRPr="00AB1890">
              <w:rPr>
                <w:rFonts w:ascii="Montserrat Light" w:eastAsia="Times New Roman" w:hAnsi="Montserrat Light" w:cs="Times New Roman"/>
                <w:bCs/>
                <w:sz w:val="24"/>
                <w:szCs w:val="24"/>
                <w:lang w:val="fr-FR"/>
              </w:rPr>
              <w:t xml:space="preserve"> o </w:t>
            </w:r>
            <w:proofErr w:type="spellStart"/>
            <w:r w:rsidRPr="00AB1890">
              <w:rPr>
                <w:rFonts w:ascii="Montserrat Light" w:eastAsia="Times New Roman" w:hAnsi="Montserrat Light" w:cs="Times New Roman"/>
                <w:bCs/>
                <w:sz w:val="24"/>
                <w:szCs w:val="24"/>
                <w:lang w:val="fr-FR"/>
              </w:rPr>
              <w:t>suplimentare</w:t>
            </w:r>
            <w:proofErr w:type="spellEnd"/>
            <w:r w:rsidRPr="00AB1890">
              <w:rPr>
                <w:rFonts w:ascii="Montserrat Light" w:eastAsia="Times New Roman" w:hAnsi="Montserrat Light" w:cs="Times New Roman"/>
                <w:bCs/>
                <w:sz w:val="24"/>
                <w:szCs w:val="24"/>
                <w:lang w:val="fr-FR"/>
              </w:rPr>
              <w:t xml:space="preserve"> a </w:t>
            </w:r>
            <w:proofErr w:type="spellStart"/>
            <w:r w:rsidRPr="00AB1890">
              <w:rPr>
                <w:rFonts w:ascii="Montserrat Light" w:eastAsia="Times New Roman" w:hAnsi="Montserrat Light" w:cs="Times New Roman"/>
                <w:bCs/>
                <w:sz w:val="24"/>
                <w:szCs w:val="24"/>
                <w:lang w:val="fr-FR"/>
              </w:rPr>
              <w:t>bugetului</w:t>
            </w:r>
            <w:proofErr w:type="spellEnd"/>
            <w:r w:rsidRPr="00AB1890">
              <w:rPr>
                <w:rFonts w:ascii="Montserrat Light" w:eastAsia="Times New Roman" w:hAnsi="Montserrat Light" w:cs="Times New Roman"/>
                <w:bCs/>
                <w:sz w:val="24"/>
                <w:szCs w:val="24"/>
                <w:lang w:val="fr-FR"/>
              </w:rPr>
              <w:t xml:space="preserve"> </w:t>
            </w:r>
            <w:proofErr w:type="spellStart"/>
            <w:r w:rsidRPr="00AB1890">
              <w:rPr>
                <w:rFonts w:ascii="Montserrat Light" w:eastAsia="Times New Roman" w:hAnsi="Montserrat Light" w:cs="Times New Roman"/>
                <w:bCs/>
                <w:sz w:val="24"/>
                <w:szCs w:val="24"/>
                <w:lang w:val="fr-FR"/>
              </w:rPr>
              <w:t>general</w:t>
            </w:r>
            <w:proofErr w:type="spellEnd"/>
            <w:r w:rsidRPr="00AB1890">
              <w:rPr>
                <w:rFonts w:ascii="Montserrat Light" w:eastAsia="Times New Roman" w:hAnsi="Montserrat Light" w:cs="Times New Roman"/>
                <w:bCs/>
                <w:sz w:val="24"/>
                <w:szCs w:val="24"/>
                <w:lang w:val="fr-FR"/>
              </w:rPr>
              <w:t xml:space="preserve"> al </w:t>
            </w:r>
            <w:proofErr w:type="spellStart"/>
            <w:r w:rsidRPr="00AB1890">
              <w:rPr>
                <w:rFonts w:ascii="Montserrat Light" w:eastAsia="Times New Roman" w:hAnsi="Montserrat Light" w:cs="Times New Roman"/>
                <w:bCs/>
                <w:sz w:val="24"/>
                <w:szCs w:val="24"/>
                <w:lang w:val="fr-FR"/>
              </w:rPr>
              <w:t>județului</w:t>
            </w:r>
            <w:proofErr w:type="spellEnd"/>
            <w:r w:rsidRPr="00AB1890">
              <w:rPr>
                <w:rFonts w:ascii="Montserrat Light" w:eastAsia="Times New Roman" w:hAnsi="Montserrat Light" w:cs="Times New Roman"/>
                <w:bCs/>
                <w:sz w:val="24"/>
                <w:szCs w:val="24"/>
                <w:lang w:val="fr-FR"/>
              </w:rPr>
              <w:t xml:space="preserve"> </w:t>
            </w:r>
            <w:proofErr w:type="spellStart"/>
            <w:r w:rsidRPr="00AB1890">
              <w:rPr>
                <w:rFonts w:ascii="Montserrat Light" w:eastAsia="Times New Roman" w:hAnsi="Montserrat Light" w:cs="Times New Roman"/>
                <w:bCs/>
                <w:sz w:val="24"/>
                <w:szCs w:val="24"/>
                <w:lang w:val="fr-FR"/>
              </w:rPr>
              <w:t>pe</w:t>
            </w:r>
            <w:proofErr w:type="spellEnd"/>
            <w:r w:rsidRPr="00AB1890">
              <w:rPr>
                <w:rFonts w:ascii="Montserrat Light" w:eastAsia="Times New Roman" w:hAnsi="Montserrat Light" w:cs="Times New Roman"/>
                <w:bCs/>
                <w:sz w:val="24"/>
                <w:szCs w:val="24"/>
                <w:lang w:val="fr-FR"/>
              </w:rPr>
              <w:t xml:space="preserve"> </w:t>
            </w:r>
            <w:proofErr w:type="spellStart"/>
            <w:r w:rsidRPr="00AB1890">
              <w:rPr>
                <w:rFonts w:ascii="Montserrat Light" w:eastAsia="Times New Roman" w:hAnsi="Montserrat Light" w:cs="Times New Roman"/>
                <w:bCs/>
                <w:sz w:val="24"/>
                <w:szCs w:val="24"/>
                <w:lang w:val="fr-FR"/>
              </w:rPr>
              <w:t>anul</w:t>
            </w:r>
            <w:proofErr w:type="spellEnd"/>
            <w:r w:rsidRPr="00AB1890">
              <w:rPr>
                <w:rFonts w:ascii="Montserrat Light" w:eastAsia="Times New Roman" w:hAnsi="Montserrat Light" w:cs="Times New Roman"/>
                <w:bCs/>
                <w:sz w:val="24"/>
                <w:szCs w:val="24"/>
                <w:lang w:val="fr-FR"/>
              </w:rPr>
              <w:t xml:space="preserve"> 2026.</w:t>
            </w:r>
          </w:p>
        </w:tc>
      </w:tr>
      <w:tr w:rsidR="00301A58" w:rsidRPr="00216808" w14:paraId="13B9E1E8" w14:textId="77777777" w:rsidTr="00D85741">
        <w:trPr>
          <w:trHeight w:val="573"/>
        </w:trPr>
        <w:tc>
          <w:tcPr>
            <w:tcW w:w="9360" w:type="dxa"/>
          </w:tcPr>
          <w:p w14:paraId="24CAD0D3" w14:textId="77777777" w:rsidR="00301A58" w:rsidRPr="00AB1890" w:rsidRDefault="00301A58" w:rsidP="00301A58">
            <w:pPr>
              <w:spacing w:line="240" w:lineRule="auto"/>
              <w:jc w:val="both"/>
              <w:rPr>
                <w:rFonts w:ascii="Montserrat Light" w:hAnsi="Montserrat Light"/>
                <w:sz w:val="24"/>
                <w:szCs w:val="24"/>
                <w:lang w:val="fr-FR"/>
              </w:rPr>
            </w:pPr>
            <w:r w:rsidRPr="00AB1890">
              <w:rPr>
                <w:rFonts w:ascii="Montserrat Light" w:eastAsia="Times New Roman" w:hAnsi="Montserrat Light" w:cs="Times New Roman"/>
                <w:b/>
                <w:bCs/>
                <w:noProof/>
                <w:sz w:val="24"/>
                <w:szCs w:val="24"/>
                <w:lang w:val="ro-RO" w:eastAsia="ro-RO"/>
              </w:rPr>
              <w:t xml:space="preserve">Secțiunea a  4-a - Activități de informare publică și consultare privind elaborarea și implementarea </w:t>
            </w:r>
            <w:r w:rsidRPr="00AB1890">
              <w:rPr>
                <w:rFonts w:ascii="Montserrat Light" w:eastAsia="Times New Roman" w:hAnsi="Montserrat Light" w:cs="Times New Roman"/>
                <w:b/>
                <w:bCs/>
                <w:noProof/>
                <w:sz w:val="24"/>
                <w:szCs w:val="24"/>
                <w:shd w:val="clear" w:color="auto" w:fill="FFFFFF"/>
                <w:lang w:val="ro-RO" w:eastAsia="ro-RO"/>
              </w:rPr>
              <w:t>actului administrativ</w:t>
            </w:r>
            <w:r w:rsidRPr="00AB1890">
              <w:rPr>
                <w:rFonts w:ascii="Montserrat Light" w:eastAsia="Times New Roman" w:hAnsi="Montserrat Light" w:cs="Times New Roman"/>
                <w:b/>
                <w:bCs/>
                <w:noProof/>
                <w:sz w:val="24"/>
                <w:szCs w:val="24"/>
                <w:lang w:val="ro-RO" w:eastAsia="ro-RO"/>
              </w:rPr>
              <w:t xml:space="preserve">: </w:t>
            </w:r>
            <w:r w:rsidRPr="00AB1890">
              <w:rPr>
                <w:rFonts w:ascii="Montserrat Light" w:eastAsia="Times New Roman" w:hAnsi="Montserrat Light" w:cs="Times New Roman"/>
                <w:noProof/>
                <w:sz w:val="24"/>
                <w:szCs w:val="24"/>
                <w:lang w:val="ro-RO" w:eastAsia="ro-RO"/>
              </w:rPr>
              <w:t>nu este cazul</w:t>
            </w:r>
          </w:p>
        </w:tc>
      </w:tr>
      <w:tr w:rsidR="00301A58" w:rsidRPr="00216808" w14:paraId="54C67DA3" w14:textId="77777777" w:rsidTr="00D85741">
        <w:tc>
          <w:tcPr>
            <w:tcW w:w="9360" w:type="dxa"/>
          </w:tcPr>
          <w:p w14:paraId="5D1C3E0C" w14:textId="77777777" w:rsidR="00301A58" w:rsidRPr="00794773" w:rsidRDefault="00301A58" w:rsidP="00301A58">
            <w:pPr>
              <w:spacing w:line="240" w:lineRule="auto"/>
              <w:jc w:val="both"/>
              <w:outlineLvl w:val="1"/>
              <w:rPr>
                <w:rFonts w:ascii="Montserrat Light" w:eastAsia="Times New Roman" w:hAnsi="Montserrat Light" w:cs="Times New Roman"/>
                <w:b/>
                <w:noProof/>
                <w:sz w:val="24"/>
                <w:szCs w:val="24"/>
                <w:lang w:val="ro-RO" w:eastAsia="ro-RO"/>
              </w:rPr>
            </w:pPr>
            <w:r w:rsidRPr="00794773">
              <w:rPr>
                <w:rFonts w:ascii="Montserrat Light" w:eastAsia="Times New Roman" w:hAnsi="Montserrat Light" w:cs="Times New Roman"/>
                <w:b/>
                <w:bCs/>
                <w:noProof/>
                <w:sz w:val="24"/>
                <w:szCs w:val="24"/>
                <w:lang w:val="ro-RO" w:eastAsia="ro-RO"/>
              </w:rPr>
              <w:t xml:space="preserve">Secțiunea a 5-a - </w:t>
            </w:r>
            <w:r w:rsidRPr="00794773">
              <w:rPr>
                <w:rFonts w:ascii="Montserrat Light" w:eastAsia="Times New Roman" w:hAnsi="Montserrat Light" w:cs="Times New Roman"/>
                <w:b/>
                <w:noProof/>
                <w:sz w:val="24"/>
                <w:szCs w:val="24"/>
                <w:lang w:val="ro-RO" w:eastAsia="ro-RO"/>
              </w:rPr>
              <w:t xml:space="preserve">Efectele </w:t>
            </w:r>
            <w:r w:rsidRPr="00794773">
              <w:rPr>
                <w:rFonts w:ascii="Montserrat Light" w:eastAsia="Times New Roman" w:hAnsi="Montserrat Light" w:cs="Times New Roman"/>
                <w:b/>
                <w:bCs/>
                <w:noProof/>
                <w:sz w:val="24"/>
                <w:szCs w:val="24"/>
                <w:shd w:val="clear" w:color="auto" w:fill="FFFFFF"/>
                <w:lang w:val="ro-RO" w:eastAsia="ro-RO"/>
              </w:rPr>
              <w:t>actului administrativ</w:t>
            </w:r>
            <w:r w:rsidRPr="00794773">
              <w:rPr>
                <w:rFonts w:ascii="Montserrat Light" w:eastAsia="Times New Roman" w:hAnsi="Montserrat Light" w:cs="Times New Roman"/>
                <w:b/>
                <w:noProof/>
                <w:sz w:val="24"/>
                <w:szCs w:val="24"/>
                <w:lang w:val="ro-RO" w:eastAsia="ro-RO"/>
              </w:rPr>
              <w:t xml:space="preserve"> asupra actelor administrative</w:t>
            </w:r>
          </w:p>
          <w:p w14:paraId="1F85381D" w14:textId="77777777" w:rsidR="00301A58" w:rsidRPr="00794773" w:rsidRDefault="00301A58" w:rsidP="00301A58">
            <w:pPr>
              <w:spacing w:line="240" w:lineRule="auto"/>
              <w:jc w:val="both"/>
              <w:outlineLvl w:val="1"/>
              <w:rPr>
                <w:rFonts w:ascii="Montserrat Light" w:eastAsia="Times New Roman" w:hAnsi="Montserrat Light" w:cs="Times New Roman"/>
                <w:b/>
                <w:bCs/>
                <w:noProof/>
                <w:sz w:val="24"/>
                <w:szCs w:val="24"/>
                <w:lang w:val="ro-RO" w:eastAsia="ro-RO"/>
              </w:rPr>
            </w:pPr>
            <w:r w:rsidRPr="00794773">
              <w:rPr>
                <w:rFonts w:ascii="Montserrat Light" w:eastAsia="Times New Roman" w:hAnsi="Montserrat Light" w:cs="Times New Roman"/>
                <w:b/>
                <w:noProof/>
                <w:sz w:val="24"/>
                <w:szCs w:val="24"/>
                <w:lang w:val="ro-RO" w:eastAsia="ro-RO"/>
              </w:rPr>
              <w:t>în vigoare</w:t>
            </w:r>
            <w:r w:rsidRPr="00794773">
              <w:rPr>
                <w:rFonts w:ascii="Montserrat Light" w:eastAsia="Times New Roman" w:hAnsi="Montserrat Light" w:cs="Times New Roman"/>
                <w:b/>
                <w:bCs/>
                <w:noProof/>
                <w:sz w:val="24"/>
                <w:szCs w:val="24"/>
                <w:lang w:val="ro-RO" w:eastAsia="ro-RO"/>
              </w:rPr>
              <w:t xml:space="preserve"> și măsuri de implementare: </w:t>
            </w:r>
          </w:p>
        </w:tc>
      </w:tr>
      <w:tr w:rsidR="00301A58" w:rsidRPr="00216808" w14:paraId="769BAD00" w14:textId="77777777" w:rsidTr="00D85741">
        <w:tc>
          <w:tcPr>
            <w:tcW w:w="9360" w:type="dxa"/>
          </w:tcPr>
          <w:p w14:paraId="5CBDC0D6" w14:textId="713C75C3" w:rsidR="00301A58" w:rsidRPr="00AB1890" w:rsidRDefault="00D06A10" w:rsidP="00D06A10">
            <w:pPr>
              <w:spacing w:line="240" w:lineRule="auto"/>
              <w:jc w:val="both"/>
              <w:rPr>
                <w:rFonts w:ascii="Montserrat Light" w:eastAsia="Times New Roman" w:hAnsi="Montserrat Light" w:cs="Times New Roman"/>
                <w:b/>
                <w:bCs/>
                <w:noProof/>
                <w:sz w:val="24"/>
                <w:szCs w:val="24"/>
                <w:lang w:val="ro-RO" w:eastAsia="ro-RO"/>
              </w:rPr>
            </w:pPr>
            <w:r w:rsidRPr="00AB1890">
              <w:rPr>
                <w:rFonts w:ascii="Montserrat Light" w:eastAsia="Times New Roman" w:hAnsi="Montserrat Light" w:cs="Times New Roman"/>
                <w:sz w:val="24"/>
                <w:szCs w:val="24"/>
                <w:lang w:val="ro-RO"/>
              </w:rPr>
              <w:t xml:space="preserve">        </w:t>
            </w:r>
            <w:r w:rsidR="00301A58" w:rsidRPr="00AB1890">
              <w:rPr>
                <w:rFonts w:ascii="Montserrat Light" w:eastAsia="Times New Roman" w:hAnsi="Montserrat Light" w:cs="Times New Roman"/>
                <w:sz w:val="24"/>
                <w:szCs w:val="24"/>
                <w:lang w:val="ro-RO"/>
              </w:rPr>
              <w:t xml:space="preserve">Bugetul general propriu al Județului Cluj pe anul 2026 aprobat inițial prin Hotărârea Consiliului Judeţean Cluj nr. 65 din 11 mai 2026, modificată prin </w:t>
            </w:r>
            <w:proofErr w:type="spellStart"/>
            <w:r w:rsidR="00301A58" w:rsidRPr="00AB1890">
              <w:rPr>
                <w:rFonts w:ascii="Montserrat Light" w:eastAsia="Times New Roman" w:hAnsi="Montserrat Light" w:cs="Times New Roman"/>
                <w:sz w:val="24"/>
                <w:szCs w:val="24"/>
                <w:lang w:val="en-US"/>
              </w:rPr>
              <w:t>Hotărârea</w:t>
            </w:r>
            <w:proofErr w:type="spellEnd"/>
            <w:r w:rsidR="00301A58" w:rsidRPr="00AB1890">
              <w:rPr>
                <w:rFonts w:ascii="Montserrat Light" w:eastAsia="Times New Roman" w:hAnsi="Montserrat Light" w:cs="Times New Roman"/>
                <w:sz w:val="24"/>
                <w:szCs w:val="24"/>
                <w:lang w:val="en-US"/>
              </w:rPr>
              <w:t xml:space="preserve"> </w:t>
            </w:r>
            <w:proofErr w:type="spellStart"/>
            <w:r w:rsidR="00301A58" w:rsidRPr="00AB1890">
              <w:rPr>
                <w:rFonts w:ascii="Montserrat Light" w:eastAsia="Times New Roman" w:hAnsi="Montserrat Light" w:cs="Times New Roman"/>
                <w:sz w:val="24"/>
                <w:szCs w:val="24"/>
                <w:lang w:val="en-US"/>
              </w:rPr>
              <w:t>Consiliului</w:t>
            </w:r>
            <w:proofErr w:type="spellEnd"/>
            <w:r w:rsidR="00301A58" w:rsidRPr="00AB1890">
              <w:rPr>
                <w:rFonts w:ascii="Montserrat Light" w:eastAsia="Times New Roman" w:hAnsi="Montserrat Light" w:cs="Times New Roman"/>
                <w:sz w:val="24"/>
                <w:szCs w:val="24"/>
                <w:lang w:val="en-US"/>
              </w:rPr>
              <w:t xml:space="preserve"> </w:t>
            </w:r>
            <w:proofErr w:type="spellStart"/>
            <w:r w:rsidR="00301A58" w:rsidRPr="00AB1890">
              <w:rPr>
                <w:rFonts w:ascii="Montserrat Light" w:eastAsia="Times New Roman" w:hAnsi="Montserrat Light" w:cs="Times New Roman"/>
                <w:sz w:val="24"/>
                <w:szCs w:val="24"/>
                <w:lang w:val="en-US"/>
              </w:rPr>
              <w:t>Județean</w:t>
            </w:r>
            <w:proofErr w:type="spellEnd"/>
            <w:r w:rsidR="00301A58" w:rsidRPr="00AB1890">
              <w:rPr>
                <w:rFonts w:ascii="Montserrat Light" w:eastAsia="Times New Roman" w:hAnsi="Montserrat Light" w:cs="Times New Roman"/>
                <w:sz w:val="24"/>
                <w:szCs w:val="24"/>
                <w:lang w:val="en-US"/>
              </w:rPr>
              <w:t xml:space="preserve"> Cluj nr. 88/08.06.2026 </w:t>
            </w:r>
            <w:proofErr w:type="spellStart"/>
            <w:r w:rsidR="00301A58" w:rsidRPr="00AB1890">
              <w:rPr>
                <w:rFonts w:ascii="Montserrat Light" w:eastAsia="Times New Roman" w:hAnsi="Montserrat Light" w:cs="Times New Roman"/>
                <w:sz w:val="24"/>
                <w:szCs w:val="24"/>
                <w:lang w:val="en-US"/>
              </w:rPr>
              <w:t>privind</w:t>
            </w:r>
            <w:proofErr w:type="spellEnd"/>
            <w:r w:rsidR="00301A58" w:rsidRPr="00AB1890">
              <w:rPr>
                <w:rFonts w:ascii="Montserrat Light" w:eastAsia="Times New Roman" w:hAnsi="Montserrat Light" w:cs="Times New Roman"/>
                <w:sz w:val="24"/>
                <w:szCs w:val="24"/>
                <w:lang w:val="en-US"/>
              </w:rPr>
              <w:t xml:space="preserve"> </w:t>
            </w:r>
            <w:proofErr w:type="spellStart"/>
            <w:r w:rsidR="00301A58" w:rsidRPr="00AB1890">
              <w:rPr>
                <w:rFonts w:ascii="Montserrat Light" w:eastAsia="Times New Roman" w:hAnsi="Montserrat Light" w:cs="Times New Roman"/>
                <w:sz w:val="24"/>
                <w:szCs w:val="24"/>
                <w:lang w:val="en-US"/>
              </w:rPr>
              <w:t>rectificarea</w:t>
            </w:r>
            <w:proofErr w:type="spellEnd"/>
            <w:r w:rsidR="00301A58" w:rsidRPr="00AB1890">
              <w:rPr>
                <w:rFonts w:ascii="Montserrat Light" w:eastAsia="Times New Roman" w:hAnsi="Montserrat Light" w:cs="Times New Roman"/>
                <w:sz w:val="24"/>
                <w:szCs w:val="24"/>
                <w:lang w:val="en-US"/>
              </w:rPr>
              <w:t xml:space="preserve"> </w:t>
            </w:r>
            <w:proofErr w:type="spellStart"/>
            <w:r w:rsidR="00301A58" w:rsidRPr="00AB1890">
              <w:rPr>
                <w:rFonts w:ascii="Montserrat Light" w:eastAsia="Times New Roman" w:hAnsi="Montserrat Light" w:cs="Times New Roman"/>
                <w:sz w:val="24"/>
                <w:szCs w:val="24"/>
                <w:lang w:val="en-US"/>
              </w:rPr>
              <w:t>bugetului</w:t>
            </w:r>
            <w:proofErr w:type="spellEnd"/>
            <w:r w:rsidR="00301A58" w:rsidRPr="00AB1890">
              <w:rPr>
                <w:rFonts w:ascii="Montserrat Light" w:eastAsia="Times New Roman" w:hAnsi="Montserrat Light" w:cs="Times New Roman"/>
                <w:sz w:val="24"/>
                <w:szCs w:val="24"/>
                <w:lang w:val="en-US"/>
              </w:rPr>
              <w:t xml:space="preserve"> general </w:t>
            </w:r>
            <w:proofErr w:type="spellStart"/>
            <w:r w:rsidR="00301A58" w:rsidRPr="00AB1890">
              <w:rPr>
                <w:rFonts w:ascii="Montserrat Light" w:eastAsia="Times New Roman" w:hAnsi="Montserrat Light" w:cs="Times New Roman"/>
                <w:sz w:val="24"/>
                <w:szCs w:val="24"/>
                <w:lang w:val="en-US"/>
              </w:rPr>
              <w:t>propriu</w:t>
            </w:r>
            <w:proofErr w:type="spellEnd"/>
            <w:r w:rsidR="00301A58" w:rsidRPr="00AB1890">
              <w:rPr>
                <w:rFonts w:ascii="Montserrat Light" w:eastAsia="Times New Roman" w:hAnsi="Montserrat Light" w:cs="Times New Roman"/>
                <w:sz w:val="24"/>
                <w:szCs w:val="24"/>
                <w:lang w:val="en-US"/>
              </w:rPr>
              <w:t xml:space="preserve"> al </w:t>
            </w:r>
            <w:proofErr w:type="spellStart"/>
            <w:r w:rsidR="00301A58" w:rsidRPr="00AB1890">
              <w:rPr>
                <w:rFonts w:ascii="Montserrat Light" w:eastAsia="Times New Roman" w:hAnsi="Montserrat Light" w:cs="Times New Roman"/>
                <w:sz w:val="24"/>
                <w:szCs w:val="24"/>
                <w:lang w:val="en-US"/>
              </w:rPr>
              <w:t>Județului</w:t>
            </w:r>
            <w:proofErr w:type="spellEnd"/>
            <w:r w:rsidR="00301A58" w:rsidRPr="00AB1890">
              <w:rPr>
                <w:rFonts w:ascii="Montserrat Light" w:eastAsia="Times New Roman" w:hAnsi="Montserrat Light" w:cs="Times New Roman"/>
                <w:sz w:val="24"/>
                <w:szCs w:val="24"/>
                <w:lang w:val="en-US"/>
              </w:rPr>
              <w:t xml:space="preserve"> Cluj pe </w:t>
            </w:r>
            <w:proofErr w:type="spellStart"/>
            <w:r w:rsidR="00301A58" w:rsidRPr="00AB1890">
              <w:rPr>
                <w:rFonts w:ascii="Montserrat Light" w:eastAsia="Times New Roman" w:hAnsi="Montserrat Light" w:cs="Times New Roman"/>
                <w:sz w:val="24"/>
                <w:szCs w:val="24"/>
                <w:lang w:val="en-US"/>
              </w:rPr>
              <w:t>anul</w:t>
            </w:r>
            <w:proofErr w:type="spellEnd"/>
            <w:r w:rsidR="00301A58" w:rsidRPr="00AB1890">
              <w:rPr>
                <w:rFonts w:ascii="Montserrat Light" w:eastAsia="Times New Roman" w:hAnsi="Montserrat Light" w:cs="Times New Roman"/>
                <w:sz w:val="24"/>
                <w:szCs w:val="24"/>
                <w:lang w:val="en-US"/>
              </w:rPr>
              <w:t xml:space="preserve"> 2026</w:t>
            </w:r>
            <w:r w:rsidRPr="00AB1890">
              <w:rPr>
                <w:rFonts w:ascii="Montserrat Light" w:eastAsia="Times New Roman" w:hAnsi="Montserrat Light" w:cs="Times New Roman"/>
                <w:sz w:val="24"/>
                <w:szCs w:val="24"/>
                <w:lang w:val="en-US"/>
              </w:rPr>
              <w:t xml:space="preserve">, </w:t>
            </w:r>
            <w:proofErr w:type="spellStart"/>
            <w:r w:rsidRPr="00AB1890">
              <w:rPr>
                <w:rFonts w:ascii="Montserrat Light" w:eastAsia="Times New Roman" w:hAnsi="Montserrat Light" w:cs="Times New Roman"/>
                <w:sz w:val="24"/>
                <w:szCs w:val="24"/>
                <w:lang w:val="en-US"/>
              </w:rPr>
              <w:t>Hotărârea</w:t>
            </w:r>
            <w:proofErr w:type="spellEnd"/>
            <w:r w:rsidRPr="00AB1890">
              <w:rPr>
                <w:rFonts w:ascii="Montserrat Light" w:eastAsia="Times New Roman" w:hAnsi="Montserrat Light" w:cs="Times New Roman"/>
                <w:sz w:val="24"/>
                <w:szCs w:val="24"/>
                <w:lang w:val="ro-RO"/>
              </w:rPr>
              <w:t xml:space="preserve"> Consiliului Județean Cluj nr. 115/29.07.2026 privind rectificarea bugetului general propriu al Județului Cluj pe anul 2026, Dispoziția Președintelui </w:t>
            </w:r>
            <w:r w:rsidRPr="00AB1890">
              <w:rPr>
                <w:rFonts w:ascii="Montserrat Light" w:eastAsia="Times New Roman" w:hAnsi="Montserrat Light" w:cs="Times New Roman"/>
                <w:sz w:val="24"/>
                <w:szCs w:val="24"/>
                <w:lang w:val="en-US"/>
              </w:rPr>
              <w:t xml:space="preserve">nr. 248/05.08.2026 </w:t>
            </w:r>
            <w:proofErr w:type="spellStart"/>
            <w:r w:rsidRPr="00AB1890">
              <w:rPr>
                <w:rFonts w:ascii="Montserrat Light" w:eastAsia="Times New Roman" w:hAnsi="Montserrat Light" w:cs="Times New Roman"/>
                <w:sz w:val="24"/>
                <w:szCs w:val="24"/>
                <w:lang w:val="en-US"/>
              </w:rPr>
              <w:t>privind</w:t>
            </w:r>
            <w:proofErr w:type="spellEnd"/>
            <w:r w:rsidR="00E26C00" w:rsidRPr="00AB1890">
              <w:rPr>
                <w:rFonts w:ascii="Montserrat Light" w:eastAsia="Times New Roman" w:hAnsi="Montserrat Light" w:cs="Times New Roman"/>
                <w:sz w:val="24"/>
                <w:szCs w:val="24"/>
                <w:lang w:val="en-US"/>
              </w:rPr>
              <w:t xml:space="preserve"> </w:t>
            </w:r>
            <w:proofErr w:type="spellStart"/>
            <w:r w:rsidR="00E26C00" w:rsidRPr="00AB1890">
              <w:rPr>
                <w:rFonts w:ascii="Montserrat Light" w:eastAsia="Times New Roman" w:hAnsi="Montserrat Light" w:cs="Times New Roman"/>
                <w:sz w:val="24"/>
                <w:szCs w:val="24"/>
                <w:lang w:val="en-US"/>
              </w:rPr>
              <w:t>rectificarea</w:t>
            </w:r>
            <w:proofErr w:type="spellEnd"/>
            <w:r w:rsidRPr="00AB1890">
              <w:rPr>
                <w:rFonts w:ascii="Montserrat Light" w:eastAsia="Times New Roman" w:hAnsi="Montserrat Light" w:cs="Times New Roman"/>
                <w:sz w:val="24"/>
                <w:szCs w:val="24"/>
                <w:lang w:val="en-US"/>
              </w:rPr>
              <w:t xml:space="preserve"> </w:t>
            </w:r>
            <w:proofErr w:type="spellStart"/>
            <w:r w:rsidRPr="00AB1890">
              <w:rPr>
                <w:rFonts w:ascii="Montserrat Light" w:eastAsia="Times New Roman" w:hAnsi="Montserrat Light" w:cs="Times New Roman"/>
                <w:sz w:val="24"/>
                <w:szCs w:val="24"/>
                <w:lang w:val="en-US"/>
              </w:rPr>
              <w:t>bugetului</w:t>
            </w:r>
            <w:proofErr w:type="spellEnd"/>
            <w:r w:rsidRPr="00AB1890">
              <w:rPr>
                <w:rFonts w:ascii="Montserrat Light" w:eastAsia="Times New Roman" w:hAnsi="Montserrat Light" w:cs="Times New Roman"/>
                <w:sz w:val="24"/>
                <w:szCs w:val="24"/>
                <w:lang w:val="en-US"/>
              </w:rPr>
              <w:t xml:space="preserve"> general </w:t>
            </w:r>
            <w:proofErr w:type="spellStart"/>
            <w:r w:rsidRPr="00AB1890">
              <w:rPr>
                <w:rFonts w:ascii="Montserrat Light" w:eastAsia="Times New Roman" w:hAnsi="Montserrat Light" w:cs="Times New Roman"/>
                <w:sz w:val="24"/>
                <w:szCs w:val="24"/>
                <w:lang w:val="en-US"/>
              </w:rPr>
              <w:t>propriu</w:t>
            </w:r>
            <w:proofErr w:type="spellEnd"/>
            <w:r w:rsidRPr="00AB1890">
              <w:rPr>
                <w:rFonts w:ascii="Montserrat Light" w:eastAsia="Times New Roman" w:hAnsi="Montserrat Light" w:cs="Times New Roman"/>
                <w:sz w:val="24"/>
                <w:szCs w:val="24"/>
                <w:lang w:val="en-US"/>
              </w:rPr>
              <w:t xml:space="preserve"> al </w:t>
            </w:r>
            <w:proofErr w:type="spellStart"/>
            <w:r w:rsidRPr="00AB1890">
              <w:rPr>
                <w:rFonts w:ascii="Montserrat Light" w:eastAsia="Times New Roman" w:hAnsi="Montserrat Light" w:cs="Times New Roman"/>
                <w:sz w:val="24"/>
                <w:szCs w:val="24"/>
                <w:lang w:val="en-US"/>
              </w:rPr>
              <w:t>Județului</w:t>
            </w:r>
            <w:proofErr w:type="spellEnd"/>
            <w:r w:rsidRPr="00AB1890">
              <w:rPr>
                <w:rFonts w:ascii="Montserrat Light" w:eastAsia="Times New Roman" w:hAnsi="Montserrat Light" w:cs="Times New Roman"/>
                <w:sz w:val="24"/>
                <w:szCs w:val="24"/>
                <w:lang w:val="en-US"/>
              </w:rPr>
              <w:t xml:space="preserve"> Cluj pe </w:t>
            </w:r>
            <w:proofErr w:type="spellStart"/>
            <w:r w:rsidRPr="00AB1890">
              <w:rPr>
                <w:rFonts w:ascii="Montserrat Light" w:eastAsia="Times New Roman" w:hAnsi="Montserrat Light" w:cs="Times New Roman"/>
                <w:sz w:val="24"/>
                <w:szCs w:val="24"/>
                <w:lang w:val="en-US"/>
              </w:rPr>
              <w:t>anul</w:t>
            </w:r>
            <w:proofErr w:type="spellEnd"/>
            <w:r w:rsidRPr="00AB1890">
              <w:rPr>
                <w:rFonts w:ascii="Montserrat Light" w:eastAsia="Times New Roman" w:hAnsi="Montserrat Light" w:cs="Times New Roman"/>
                <w:sz w:val="24"/>
                <w:szCs w:val="24"/>
                <w:lang w:val="en-US"/>
              </w:rPr>
              <w:t xml:space="preserve"> </w:t>
            </w:r>
            <w:proofErr w:type="gramStart"/>
            <w:r w:rsidRPr="00AB1890">
              <w:rPr>
                <w:rFonts w:ascii="Montserrat Light" w:eastAsia="Times New Roman" w:hAnsi="Montserrat Light" w:cs="Times New Roman"/>
                <w:sz w:val="24"/>
                <w:szCs w:val="24"/>
                <w:lang w:val="en-US"/>
              </w:rPr>
              <w:t>2026</w:t>
            </w:r>
            <w:r w:rsidR="00AB5CC9" w:rsidRPr="00AB1890">
              <w:rPr>
                <w:rFonts w:ascii="Montserrat Light" w:eastAsia="Times New Roman" w:hAnsi="Montserrat Light" w:cs="Times New Roman"/>
                <w:sz w:val="24"/>
                <w:szCs w:val="24"/>
                <w:lang w:val="en-US"/>
              </w:rPr>
              <w:t>,</w:t>
            </w:r>
            <w:r w:rsidRPr="00AB1890">
              <w:rPr>
                <w:rFonts w:ascii="Montserrat Light" w:eastAsia="Times New Roman" w:hAnsi="Montserrat Light" w:cs="Times New Roman"/>
                <w:sz w:val="24"/>
                <w:szCs w:val="24"/>
                <w:lang w:val="en-US"/>
              </w:rPr>
              <w:t xml:space="preserve"> </w:t>
            </w:r>
            <w:r w:rsidR="00301A58" w:rsidRPr="00AB1890">
              <w:rPr>
                <w:rFonts w:ascii="Montserrat Light" w:eastAsia="Times New Roman" w:hAnsi="Montserrat Light" w:cs="Times New Roman"/>
                <w:sz w:val="24"/>
                <w:szCs w:val="24"/>
                <w:lang w:val="ro-RO"/>
              </w:rPr>
              <w:t xml:space="preserve"> se</w:t>
            </w:r>
            <w:proofErr w:type="gramEnd"/>
            <w:r w:rsidR="00301A58" w:rsidRPr="00AB1890">
              <w:rPr>
                <w:rFonts w:ascii="Montserrat Light" w:eastAsia="Times New Roman" w:hAnsi="Montserrat Light" w:cs="Times New Roman"/>
                <w:sz w:val="24"/>
                <w:szCs w:val="24"/>
                <w:lang w:val="ro-RO"/>
              </w:rPr>
              <w:t xml:space="preserve"> modifică și se actualizează în mod corespunzător.</w:t>
            </w:r>
          </w:p>
        </w:tc>
      </w:tr>
      <w:tr w:rsidR="00301A58" w:rsidRPr="00216808" w14:paraId="002021DD" w14:textId="77777777" w:rsidTr="00D85741">
        <w:tc>
          <w:tcPr>
            <w:tcW w:w="9360" w:type="dxa"/>
          </w:tcPr>
          <w:p w14:paraId="6D3278D2" w14:textId="119E3F2E" w:rsidR="00301A58" w:rsidRPr="00AB1890" w:rsidRDefault="00301A58" w:rsidP="00301A58">
            <w:pPr>
              <w:keepNext/>
              <w:widowControl w:val="0"/>
              <w:autoSpaceDE w:val="0"/>
              <w:autoSpaceDN w:val="0"/>
              <w:adjustRightInd w:val="0"/>
              <w:spacing w:line="240" w:lineRule="auto"/>
              <w:jc w:val="both"/>
              <w:outlineLvl w:val="1"/>
              <w:rPr>
                <w:rFonts w:ascii="Montserrat Light" w:eastAsia="Times New Roman" w:hAnsi="Montserrat Light" w:cs="Times New Roman"/>
                <w:b/>
                <w:bCs/>
                <w:noProof/>
                <w:sz w:val="24"/>
                <w:szCs w:val="24"/>
                <w:lang w:val="ro-RO" w:eastAsia="ro-RO"/>
              </w:rPr>
            </w:pPr>
            <w:r w:rsidRPr="00AB1890">
              <w:rPr>
                <w:rFonts w:ascii="Montserrat Light" w:eastAsia="Times New Roman" w:hAnsi="Montserrat Light" w:cs="Times New Roman"/>
                <w:b/>
                <w:bCs/>
                <w:noProof/>
                <w:sz w:val="24"/>
                <w:szCs w:val="24"/>
                <w:lang w:val="ro-RO" w:eastAsia="ro-RO"/>
              </w:rPr>
              <w:lastRenderedPageBreak/>
              <w:t xml:space="preserve">Secțiunea a 6-a - Anexe la referatul de aprobare: </w:t>
            </w:r>
          </w:p>
          <w:p w14:paraId="1F31F42A" w14:textId="77777777" w:rsidR="00692AC3" w:rsidRPr="00AB1890" w:rsidRDefault="00692AC3" w:rsidP="00692AC3">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AB1890">
              <w:rPr>
                <w:rFonts w:ascii="Montserrat Light" w:eastAsiaTheme="minorHAnsi" w:hAnsi="Montserrat Light" w:cstheme="minorBidi"/>
                <w:noProof/>
                <w:sz w:val="24"/>
                <w:szCs w:val="24"/>
                <w:lang w:eastAsia="ro-RO"/>
              </w:rPr>
              <w:t>Adresele Companiei de Ap</w:t>
            </w:r>
            <w:r w:rsidRPr="00AB1890">
              <w:rPr>
                <w:rFonts w:ascii="Montserrat Light" w:eastAsiaTheme="minorHAnsi" w:hAnsi="Montserrat Light" w:cstheme="minorBidi"/>
                <w:noProof/>
                <w:sz w:val="24"/>
                <w:szCs w:val="24"/>
                <w:lang w:val="ro-RO" w:eastAsia="ro-RO"/>
              </w:rPr>
              <w:t xml:space="preserve">ă Someș S.A. </w:t>
            </w:r>
            <w:r w:rsidRPr="00AB1890">
              <w:rPr>
                <w:rFonts w:ascii="Montserrat Light" w:eastAsiaTheme="minorHAnsi" w:hAnsi="Montserrat Light" w:cstheme="minorBidi"/>
                <w:noProof/>
                <w:sz w:val="24"/>
                <w:szCs w:val="24"/>
                <w:lang w:eastAsia="ro-RO"/>
              </w:rPr>
              <w:t xml:space="preserve">nr. </w:t>
            </w:r>
            <w:r w:rsidRPr="00AB1890">
              <w:rPr>
                <w:rFonts w:ascii="Montserrat Light" w:hAnsi="Montserrat Light"/>
                <w:sz w:val="24"/>
                <w:szCs w:val="24"/>
              </w:rPr>
              <w:t xml:space="preserve">205/SCF/DF/2026 </w:t>
            </w:r>
            <w:r w:rsidRPr="00AB1890">
              <w:rPr>
                <w:rFonts w:ascii="Montserrat Light" w:hAnsi="Montserrat Light"/>
                <w:sz w:val="24"/>
                <w:szCs w:val="24"/>
                <w:lang w:val="ro-RO"/>
              </w:rPr>
              <w:t>și 206/DF/SCF/2026;</w:t>
            </w:r>
            <w:r w:rsidRPr="00AB1890">
              <w:rPr>
                <w:rFonts w:ascii="Montserrat Light" w:hAnsi="Montserrat Light"/>
                <w:sz w:val="24"/>
                <w:szCs w:val="24"/>
              </w:rPr>
              <w:t xml:space="preserve"> </w:t>
            </w:r>
            <w:r w:rsidRPr="00AB1890">
              <w:rPr>
                <w:rFonts w:ascii="Montserrat Light" w:eastAsiaTheme="minorHAnsi" w:hAnsi="Montserrat Light" w:cstheme="minorBidi"/>
                <w:noProof/>
                <w:sz w:val="24"/>
                <w:szCs w:val="24"/>
                <w:lang w:eastAsia="ro-RO"/>
              </w:rPr>
              <w:t xml:space="preserve">             </w:t>
            </w:r>
          </w:p>
          <w:p w14:paraId="5A70AC40" w14:textId="77777777" w:rsidR="00692AC3" w:rsidRPr="00AB1890" w:rsidRDefault="00692AC3" w:rsidP="00692AC3">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AB1890">
              <w:rPr>
                <w:rFonts w:ascii="Montserrat Light" w:eastAsiaTheme="minorHAnsi" w:hAnsi="Montserrat Light" w:cstheme="minorBidi"/>
                <w:noProof/>
                <w:sz w:val="24"/>
                <w:szCs w:val="24"/>
                <w:lang w:eastAsia="ro-RO"/>
              </w:rPr>
              <w:t>Adresa  Bibliotecii Județene Octavian Goga Cluj nr. 2.999/03.08.2026</w:t>
            </w:r>
            <w:r w:rsidRPr="00AB1890">
              <w:rPr>
                <w:rFonts w:ascii="Montserrat Light" w:eastAsiaTheme="minorHAnsi" w:hAnsi="Montserrat Light" w:cstheme="minorBidi"/>
                <w:noProof/>
                <w:sz w:val="24"/>
                <w:szCs w:val="24"/>
                <w:lang w:val="en-US" w:eastAsia="ro-RO"/>
              </w:rPr>
              <w:t>;</w:t>
            </w:r>
            <w:r w:rsidRPr="00AB1890">
              <w:rPr>
                <w:rFonts w:ascii="Montserrat Light" w:eastAsiaTheme="minorHAnsi" w:hAnsi="Montserrat Light" w:cstheme="minorBidi"/>
                <w:noProof/>
                <w:sz w:val="24"/>
                <w:szCs w:val="24"/>
                <w:lang w:eastAsia="ro-RO"/>
              </w:rPr>
              <w:t xml:space="preserve"> </w:t>
            </w:r>
          </w:p>
          <w:p w14:paraId="2F8CE78C" w14:textId="77777777" w:rsidR="00692AC3" w:rsidRPr="00AB1890" w:rsidRDefault="00692AC3" w:rsidP="00692AC3">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AB1890">
              <w:rPr>
                <w:rFonts w:ascii="Montserrat Light" w:eastAsiaTheme="minorHAnsi" w:hAnsi="Montserrat Light" w:cstheme="minorBidi"/>
                <w:noProof/>
                <w:sz w:val="24"/>
                <w:szCs w:val="24"/>
                <w:lang w:eastAsia="ro-RO"/>
              </w:rPr>
              <w:t>Adresa Direc</w:t>
            </w:r>
            <w:r w:rsidRPr="00AB1890">
              <w:rPr>
                <w:rFonts w:ascii="Montserrat Light" w:eastAsiaTheme="minorHAnsi" w:hAnsi="Montserrat Light" w:cstheme="minorBidi"/>
                <w:noProof/>
                <w:sz w:val="24"/>
                <w:szCs w:val="24"/>
                <w:lang w:val="ro-RO" w:eastAsia="ro-RO"/>
              </w:rPr>
              <w:t>ției Generale de Asistență Socială și Protecția Copilului nr. 41.092/17.08.2026</w:t>
            </w:r>
            <w:r w:rsidRPr="00AB1890">
              <w:rPr>
                <w:rFonts w:ascii="Montserrat Light" w:eastAsiaTheme="minorHAnsi" w:hAnsi="Montserrat Light" w:cstheme="minorBidi"/>
                <w:noProof/>
                <w:sz w:val="24"/>
                <w:szCs w:val="24"/>
                <w:lang w:val="en-US" w:eastAsia="ro-RO"/>
              </w:rPr>
              <w:t>;</w:t>
            </w:r>
          </w:p>
          <w:p w14:paraId="4B9BA699" w14:textId="77777777" w:rsidR="00692AC3" w:rsidRPr="00AB1890" w:rsidRDefault="00692AC3" w:rsidP="00692AC3">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AB1890">
              <w:rPr>
                <w:rFonts w:ascii="Montserrat Light" w:eastAsiaTheme="minorHAnsi" w:hAnsi="Montserrat Light" w:cstheme="minorBidi"/>
                <w:noProof/>
                <w:sz w:val="24"/>
                <w:szCs w:val="24"/>
                <w:lang w:val="en-US" w:eastAsia="ro-RO"/>
              </w:rPr>
              <w:t>Adresa Spitalului Clinic de Boli Infec</w:t>
            </w:r>
            <w:r w:rsidRPr="00AB1890">
              <w:rPr>
                <w:rFonts w:ascii="Montserrat Light" w:eastAsiaTheme="minorHAnsi" w:hAnsi="Montserrat Light" w:cstheme="minorBidi"/>
                <w:noProof/>
                <w:sz w:val="24"/>
                <w:szCs w:val="24"/>
                <w:lang w:val="ro-RO" w:eastAsia="ro-RO"/>
              </w:rPr>
              <w:t>țioase Cluj-Napoca nr. 14.627/14.08.2026;</w:t>
            </w:r>
          </w:p>
          <w:p w14:paraId="2D531306" w14:textId="77777777" w:rsidR="00692AC3" w:rsidRPr="00AB1890" w:rsidRDefault="00692AC3" w:rsidP="00692AC3">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AB1890">
              <w:rPr>
                <w:rFonts w:ascii="Montserrat Light" w:eastAsiaTheme="minorHAnsi" w:hAnsi="Montserrat Light" w:cstheme="minorBidi"/>
                <w:noProof/>
                <w:sz w:val="24"/>
                <w:szCs w:val="24"/>
                <w:lang w:val="ro-RO" w:eastAsia="ro-RO"/>
              </w:rPr>
              <w:t>Adresa Spitalului Clinic de Pneumoftiziologie ”Leon Daniello” Cluj-Napoca nr. 5.728/12.08.2026</w:t>
            </w:r>
            <w:r w:rsidRPr="00AB1890">
              <w:rPr>
                <w:rFonts w:ascii="Montserrat Light" w:eastAsiaTheme="minorHAnsi" w:hAnsi="Montserrat Light" w:cstheme="minorBidi"/>
                <w:noProof/>
                <w:sz w:val="24"/>
                <w:szCs w:val="24"/>
                <w:lang w:val="en-US" w:eastAsia="ro-RO"/>
              </w:rPr>
              <w:t>;</w:t>
            </w:r>
          </w:p>
          <w:p w14:paraId="670DA60B" w14:textId="77777777" w:rsidR="00692AC3" w:rsidRPr="00AB1890" w:rsidRDefault="00692AC3" w:rsidP="00692AC3">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AB1890">
              <w:rPr>
                <w:rFonts w:ascii="Montserrat Light" w:eastAsiaTheme="minorHAnsi" w:hAnsi="Montserrat Light" w:cstheme="minorBidi"/>
                <w:noProof/>
                <w:sz w:val="24"/>
                <w:szCs w:val="24"/>
                <w:lang w:val="en-US" w:eastAsia="ro-RO"/>
              </w:rPr>
              <w:t xml:space="preserve">Adresa S.F.C. </w:t>
            </w:r>
            <w:r w:rsidRPr="00AB1890">
              <w:rPr>
                <w:rFonts w:ascii="Montserrat Light" w:eastAsiaTheme="minorHAnsi" w:hAnsi="Montserrat Light" w:cstheme="minorBidi"/>
                <w:noProof/>
                <w:sz w:val="24"/>
                <w:szCs w:val="24"/>
                <w:lang w:val="ro-RO" w:eastAsia="ro-RO"/>
              </w:rPr>
              <w:t>nr. 28.210/19.08.2026</w:t>
            </w:r>
            <w:r w:rsidRPr="00AB1890">
              <w:rPr>
                <w:rFonts w:ascii="Montserrat Light" w:eastAsiaTheme="minorHAnsi" w:hAnsi="Montserrat Light" w:cstheme="minorBidi"/>
                <w:noProof/>
                <w:sz w:val="24"/>
                <w:szCs w:val="24"/>
                <w:lang w:val="en-US" w:eastAsia="ro-RO"/>
              </w:rPr>
              <w:t>;</w:t>
            </w:r>
          </w:p>
          <w:p w14:paraId="11A7DE2C" w14:textId="77777777" w:rsidR="00692AC3" w:rsidRPr="00AB1890" w:rsidRDefault="00692AC3" w:rsidP="00692AC3">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AB1890">
              <w:rPr>
                <w:rFonts w:ascii="Montserrat Light" w:eastAsiaTheme="minorHAnsi" w:hAnsi="Montserrat Light" w:cstheme="minorBidi"/>
                <w:noProof/>
                <w:sz w:val="24"/>
                <w:szCs w:val="24"/>
                <w:lang w:val="en-US" w:eastAsia="ro-RO"/>
              </w:rPr>
              <w:t xml:space="preserve">Adresa </w:t>
            </w:r>
            <w:r w:rsidRPr="00AB1890">
              <w:rPr>
                <w:rFonts w:ascii="Montserrat Light" w:eastAsiaTheme="minorHAnsi" w:hAnsi="Montserrat Light" w:cstheme="minorBidi"/>
                <w:noProof/>
                <w:sz w:val="24"/>
                <w:szCs w:val="24"/>
                <w:lang w:val="ro-RO" w:eastAsia="ro-RO"/>
              </w:rPr>
              <w:t>Școlii Gimnaziale Speciale pentru Deficienți de Auz „Kozmutza Flora” nr. 2.718/19.08.2026</w:t>
            </w:r>
            <w:r w:rsidRPr="00AB1890">
              <w:rPr>
                <w:rFonts w:ascii="Montserrat Light" w:eastAsiaTheme="minorHAnsi" w:hAnsi="Montserrat Light" w:cstheme="minorBidi"/>
                <w:noProof/>
                <w:sz w:val="24"/>
                <w:szCs w:val="24"/>
                <w:lang w:val="en-US" w:eastAsia="ro-RO"/>
              </w:rPr>
              <w:t>;</w:t>
            </w:r>
          </w:p>
          <w:p w14:paraId="271D2E6B" w14:textId="77777777" w:rsidR="00E26C00" w:rsidRPr="00AB1890" w:rsidRDefault="00E26C00" w:rsidP="00E26C00">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AB1890">
              <w:rPr>
                <w:rFonts w:ascii="Montserrat Light" w:eastAsiaTheme="minorHAnsi" w:hAnsi="Montserrat Light" w:cstheme="minorBidi"/>
                <w:noProof/>
                <w:sz w:val="24"/>
                <w:szCs w:val="24"/>
                <w:lang w:val="en-US" w:eastAsia="ro-RO"/>
              </w:rPr>
              <w:t>Adresa Direcției Județene de Evidență a Persoanelor Cluj nr. 3.483/11.08.2026;</w:t>
            </w:r>
          </w:p>
          <w:p w14:paraId="258A9916" w14:textId="77777777" w:rsidR="00E26C00" w:rsidRPr="00AB1890" w:rsidRDefault="00E26C00" w:rsidP="00E26C00">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AB1890">
              <w:rPr>
                <w:rFonts w:ascii="Montserrat Light" w:eastAsiaTheme="minorHAnsi" w:hAnsi="Montserrat Light" w:cstheme="minorBidi"/>
                <w:noProof/>
                <w:sz w:val="24"/>
                <w:szCs w:val="24"/>
                <w:lang w:val="en-US" w:eastAsia="ro-RO"/>
              </w:rPr>
              <w:t>Adresa Direcției Juridice nr. 29.000/26.08.2026;</w:t>
            </w:r>
          </w:p>
          <w:p w14:paraId="511FAF24" w14:textId="77777777" w:rsidR="00E26C00" w:rsidRPr="00AB1890" w:rsidRDefault="00E26C00" w:rsidP="00E26C00">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AB1890">
              <w:rPr>
                <w:rFonts w:ascii="Montserrat Light" w:eastAsiaTheme="minorHAnsi" w:hAnsi="Montserrat Light" w:cstheme="minorBidi"/>
                <w:noProof/>
                <w:sz w:val="24"/>
                <w:szCs w:val="24"/>
                <w:lang w:val="en-US" w:eastAsia="ro-RO"/>
              </w:rPr>
              <w:t>Adresa Spitalului de Boli Psihice Cronice Borșa nr. 4.735/24.08.2026;</w:t>
            </w:r>
          </w:p>
          <w:p w14:paraId="4D48E258" w14:textId="5C5D2286" w:rsidR="00301A58" w:rsidRPr="00AB1890" w:rsidRDefault="00301A58" w:rsidP="00692AC3">
            <w:pPr>
              <w:autoSpaceDE w:val="0"/>
              <w:autoSpaceDN w:val="0"/>
              <w:adjustRightInd w:val="0"/>
              <w:spacing w:line="240" w:lineRule="auto"/>
              <w:ind w:left="1080"/>
              <w:contextualSpacing/>
              <w:jc w:val="both"/>
              <w:rPr>
                <w:rFonts w:ascii="Montserrat Light" w:eastAsia="Calibri" w:hAnsi="Montserrat Light" w:cs="Times New Roman"/>
                <w:b/>
                <w:bCs/>
                <w:noProof/>
                <w:sz w:val="24"/>
                <w:szCs w:val="24"/>
                <w:lang w:val="ro-RO" w:eastAsia="ro-RO"/>
              </w:rPr>
            </w:pPr>
          </w:p>
        </w:tc>
      </w:tr>
    </w:tbl>
    <w:p w14:paraId="54A48FD5" w14:textId="34EB51C3" w:rsidR="003A53A4" w:rsidRPr="00216808" w:rsidRDefault="00947515" w:rsidP="003A53A4">
      <w:pPr>
        <w:autoSpaceDE w:val="0"/>
        <w:autoSpaceDN w:val="0"/>
        <w:adjustRightInd w:val="0"/>
        <w:spacing w:line="240" w:lineRule="auto"/>
        <w:contextualSpacing/>
        <w:rPr>
          <w:rFonts w:ascii="Montserrat Light" w:eastAsia="Times New Roman" w:hAnsi="Montserrat Light" w:cs="Times New Roman"/>
          <w:b/>
          <w:bCs/>
          <w:i/>
          <w:iCs/>
          <w:noProof/>
          <w:sz w:val="24"/>
          <w:szCs w:val="24"/>
          <w:lang w:val="ro-RO" w:eastAsia="ro-RO"/>
        </w:rPr>
      </w:pPr>
      <w:r w:rsidRPr="00216808">
        <w:rPr>
          <w:rFonts w:ascii="Montserrat Light" w:eastAsia="Times New Roman" w:hAnsi="Montserrat Light" w:cs="Times New Roman"/>
          <w:b/>
          <w:bCs/>
          <w:i/>
          <w:iCs/>
          <w:noProof/>
          <w:sz w:val="24"/>
          <w:szCs w:val="24"/>
          <w:lang w:val="ro-RO" w:eastAsia="ro-RO"/>
        </w:rPr>
        <w:t xml:space="preserve">         </w:t>
      </w:r>
    </w:p>
    <w:p w14:paraId="410C55AD" w14:textId="77777777" w:rsidR="004358FC" w:rsidRDefault="004358FC" w:rsidP="003402E0">
      <w:pPr>
        <w:autoSpaceDE w:val="0"/>
        <w:autoSpaceDN w:val="0"/>
        <w:adjustRightInd w:val="0"/>
        <w:spacing w:line="240" w:lineRule="auto"/>
        <w:contextualSpacing/>
        <w:rPr>
          <w:rFonts w:ascii="Montserrat Light" w:eastAsia="Times New Roman" w:hAnsi="Montserrat Light" w:cs="Times New Roman"/>
          <w:b/>
          <w:bCs/>
          <w:noProof/>
          <w:sz w:val="24"/>
          <w:szCs w:val="24"/>
          <w:lang w:val="ro-RO" w:eastAsia="ro-RO"/>
        </w:rPr>
      </w:pPr>
    </w:p>
    <w:p w14:paraId="74601AD5" w14:textId="77777777" w:rsidR="00AB1890" w:rsidRDefault="00AB1890" w:rsidP="003402E0">
      <w:pPr>
        <w:autoSpaceDE w:val="0"/>
        <w:autoSpaceDN w:val="0"/>
        <w:adjustRightInd w:val="0"/>
        <w:spacing w:line="240" w:lineRule="auto"/>
        <w:contextualSpacing/>
        <w:rPr>
          <w:rFonts w:ascii="Montserrat Light" w:eastAsia="Times New Roman" w:hAnsi="Montserrat Light" w:cs="Times New Roman"/>
          <w:b/>
          <w:bCs/>
          <w:noProof/>
          <w:sz w:val="24"/>
          <w:szCs w:val="24"/>
          <w:lang w:val="ro-RO" w:eastAsia="ro-RO"/>
        </w:rPr>
      </w:pPr>
    </w:p>
    <w:p w14:paraId="5C1164EA" w14:textId="77777777" w:rsidR="00AB1890" w:rsidRDefault="00AB1890" w:rsidP="003402E0">
      <w:pPr>
        <w:autoSpaceDE w:val="0"/>
        <w:autoSpaceDN w:val="0"/>
        <w:adjustRightInd w:val="0"/>
        <w:spacing w:line="240" w:lineRule="auto"/>
        <w:contextualSpacing/>
        <w:rPr>
          <w:rFonts w:ascii="Montserrat Light" w:eastAsia="Times New Roman" w:hAnsi="Montserrat Light" w:cs="Times New Roman"/>
          <w:b/>
          <w:bCs/>
          <w:noProof/>
          <w:sz w:val="24"/>
          <w:szCs w:val="24"/>
          <w:lang w:val="ro-RO" w:eastAsia="ro-RO"/>
        </w:rPr>
      </w:pPr>
    </w:p>
    <w:p w14:paraId="56DAE4D6" w14:textId="77777777" w:rsidR="00AB1890" w:rsidRDefault="00AB1890" w:rsidP="003402E0">
      <w:pPr>
        <w:autoSpaceDE w:val="0"/>
        <w:autoSpaceDN w:val="0"/>
        <w:adjustRightInd w:val="0"/>
        <w:spacing w:line="240" w:lineRule="auto"/>
        <w:contextualSpacing/>
        <w:rPr>
          <w:rFonts w:ascii="Montserrat Light" w:eastAsia="Times New Roman" w:hAnsi="Montserrat Light" w:cs="Times New Roman"/>
          <w:b/>
          <w:bCs/>
          <w:noProof/>
          <w:sz w:val="24"/>
          <w:szCs w:val="24"/>
          <w:lang w:val="ro-RO" w:eastAsia="ro-RO"/>
        </w:rPr>
      </w:pPr>
    </w:p>
    <w:p w14:paraId="0F6D52F3" w14:textId="77777777" w:rsidR="00AB1890" w:rsidRPr="00216808" w:rsidRDefault="00AB1890" w:rsidP="003402E0">
      <w:pPr>
        <w:autoSpaceDE w:val="0"/>
        <w:autoSpaceDN w:val="0"/>
        <w:adjustRightInd w:val="0"/>
        <w:spacing w:line="240" w:lineRule="auto"/>
        <w:contextualSpacing/>
        <w:rPr>
          <w:rFonts w:ascii="Montserrat Light" w:eastAsia="Times New Roman" w:hAnsi="Montserrat Light" w:cs="Times New Roman"/>
          <w:b/>
          <w:bCs/>
          <w:noProof/>
          <w:sz w:val="24"/>
          <w:szCs w:val="24"/>
          <w:lang w:val="ro-RO" w:eastAsia="ro-RO"/>
        </w:rPr>
      </w:pPr>
    </w:p>
    <w:p w14:paraId="09212C3C" w14:textId="77777777" w:rsidR="007D1370" w:rsidRPr="00216808" w:rsidRDefault="007D1370" w:rsidP="003A53A4">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482EBB24" w14:textId="440B8604" w:rsidR="003A53A4" w:rsidRPr="00216808" w:rsidRDefault="003A53A4" w:rsidP="003A53A4">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bookmarkStart w:id="0" w:name="_Hlk111713361"/>
      <w:r w:rsidRPr="00216808">
        <w:rPr>
          <w:rFonts w:ascii="Montserrat Light" w:eastAsia="Times New Roman" w:hAnsi="Montserrat Light" w:cs="Times New Roman"/>
          <w:b/>
          <w:bCs/>
          <w:noProof/>
          <w:sz w:val="24"/>
          <w:szCs w:val="24"/>
          <w:lang w:val="ro-RO" w:eastAsia="ro-RO"/>
        </w:rPr>
        <w:t>INIȚIATOR,</w:t>
      </w:r>
    </w:p>
    <w:p w14:paraId="43CE28F9" w14:textId="77777777" w:rsidR="003A53A4" w:rsidRPr="00216808" w:rsidRDefault="003A53A4" w:rsidP="003A53A4">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r w:rsidRPr="00216808">
        <w:rPr>
          <w:rFonts w:ascii="Montserrat Light" w:eastAsia="Times New Roman" w:hAnsi="Montserrat Light" w:cs="Times New Roman"/>
          <w:b/>
          <w:bCs/>
          <w:noProof/>
          <w:sz w:val="24"/>
          <w:szCs w:val="24"/>
          <w:lang w:val="ro-RO" w:eastAsia="ro-RO"/>
        </w:rPr>
        <w:t>PREȘEDINTE</w:t>
      </w:r>
    </w:p>
    <w:p w14:paraId="233D3F1A" w14:textId="0624021C" w:rsidR="00C501E5" w:rsidRDefault="003A53A4"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r w:rsidRPr="00216808">
        <w:rPr>
          <w:rFonts w:ascii="Montserrat Light" w:eastAsia="Times New Roman" w:hAnsi="Montserrat Light" w:cs="Times New Roman"/>
          <w:b/>
          <w:bCs/>
          <w:noProof/>
          <w:sz w:val="24"/>
          <w:szCs w:val="24"/>
          <w:lang w:val="ro-RO" w:eastAsia="ro-RO"/>
        </w:rPr>
        <w:t>Alin Tișe</w:t>
      </w:r>
      <w:bookmarkEnd w:id="0"/>
    </w:p>
    <w:p w14:paraId="177397A3" w14:textId="77777777" w:rsidR="00A168E2" w:rsidRDefault="00A168E2"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62B7B172" w14:textId="77777777" w:rsidR="00A168E2" w:rsidRPr="00216808" w:rsidRDefault="00A168E2"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2E71AFFC" w14:textId="31BAAB0B" w:rsidR="00F81A85" w:rsidRDefault="00F81A85"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7DD7434E" w14:textId="77777777" w:rsidR="00210EAE" w:rsidRDefault="00210EAE"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5269A543" w14:textId="77777777" w:rsidR="00210EAE" w:rsidRDefault="00210EAE"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277BB1D3" w14:textId="77777777" w:rsidR="00210EAE" w:rsidRDefault="00210EAE"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7141CE37" w14:textId="77777777" w:rsidR="00210EAE" w:rsidRDefault="00210EAE"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4AF155B8" w14:textId="77777777" w:rsidR="00210EAE" w:rsidRDefault="00210EAE"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6512BBA7" w14:textId="77777777" w:rsidR="00210EAE" w:rsidRDefault="00210EAE"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4E61C351" w14:textId="77777777" w:rsidR="00210EAE" w:rsidRDefault="00210EAE"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5EDF15F3" w14:textId="77777777" w:rsidR="00210EAE" w:rsidRDefault="00210EAE"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28B44AAE" w14:textId="77777777" w:rsidR="00210EAE" w:rsidRDefault="00210EAE"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056B9914" w14:textId="77777777" w:rsidR="00210EAE" w:rsidRDefault="00210EAE"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1EEF5C38" w14:textId="77777777" w:rsidR="00210EAE" w:rsidRDefault="00210EAE"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0F055FC0" w14:textId="77777777" w:rsidR="00AB5CC9" w:rsidRDefault="00AB5CC9"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454EA50B" w14:textId="77777777" w:rsidR="00AB5CC9" w:rsidRDefault="00AB5CC9"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2B76F7F1" w14:textId="77777777" w:rsidR="00AB5CC9" w:rsidRDefault="00AB5CC9"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7CE2888D" w14:textId="77777777" w:rsidR="00AB5CC9" w:rsidRDefault="00AB5CC9"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4A2CBDAC" w14:textId="77777777" w:rsidR="00AB5CC9" w:rsidRDefault="00AB5CC9"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7EC98172" w14:textId="77777777" w:rsidR="00AB5CC9" w:rsidRDefault="00AB5CC9"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7B500CF8" w14:textId="77777777" w:rsidR="00AB5CC9" w:rsidRDefault="00AB5CC9"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4A3226BD" w14:textId="77777777" w:rsidR="00AB5CC9" w:rsidRDefault="00AB5CC9"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741109B9" w14:textId="77777777" w:rsidR="008048F1" w:rsidRPr="00AB1890" w:rsidRDefault="008048F1" w:rsidP="008048F1">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r w:rsidRPr="00AB1890">
        <w:rPr>
          <w:rFonts w:ascii="Montserrat Light" w:eastAsia="Times New Roman" w:hAnsi="Montserrat Light" w:cs="Times New Roman"/>
          <w:b/>
          <w:bCs/>
          <w:noProof/>
          <w:sz w:val="24"/>
          <w:szCs w:val="24"/>
          <w:lang w:val="ro-RO" w:eastAsia="ro-RO"/>
        </w:rPr>
        <w:lastRenderedPageBreak/>
        <w:t>P R O I E C T   DE   H O T Ă R Â R E</w:t>
      </w:r>
    </w:p>
    <w:p w14:paraId="4CAEECA7" w14:textId="77777777" w:rsidR="008048F1" w:rsidRPr="00AB1890" w:rsidRDefault="008048F1" w:rsidP="008048F1">
      <w:pPr>
        <w:keepNext/>
        <w:keepLines/>
        <w:jc w:val="center"/>
        <w:outlineLvl w:val="0"/>
        <w:rPr>
          <w:rFonts w:ascii="Montserrat Light" w:hAnsi="Montserrat Light"/>
          <w:b/>
          <w:bCs/>
          <w:sz w:val="24"/>
          <w:szCs w:val="24"/>
        </w:rPr>
      </w:pPr>
      <w:proofErr w:type="spellStart"/>
      <w:r w:rsidRPr="00AB1890">
        <w:rPr>
          <w:rFonts w:ascii="Montserrat Light" w:hAnsi="Montserrat Light"/>
          <w:b/>
          <w:bCs/>
          <w:sz w:val="24"/>
          <w:szCs w:val="24"/>
        </w:rPr>
        <w:t>privind</w:t>
      </w:r>
      <w:proofErr w:type="spellEnd"/>
      <w:r w:rsidRPr="00AB1890">
        <w:rPr>
          <w:rFonts w:ascii="Montserrat Light" w:hAnsi="Montserrat Light"/>
          <w:b/>
          <w:bCs/>
          <w:sz w:val="24"/>
          <w:szCs w:val="24"/>
        </w:rPr>
        <w:t xml:space="preserve"> </w:t>
      </w:r>
      <w:proofErr w:type="spellStart"/>
      <w:r w:rsidRPr="00AB1890">
        <w:rPr>
          <w:rFonts w:ascii="Montserrat Light" w:hAnsi="Montserrat Light"/>
          <w:b/>
          <w:bCs/>
          <w:sz w:val="24"/>
          <w:szCs w:val="24"/>
        </w:rPr>
        <w:t>rectificarea</w:t>
      </w:r>
      <w:proofErr w:type="spellEnd"/>
      <w:r w:rsidRPr="00AB1890">
        <w:rPr>
          <w:rFonts w:ascii="Montserrat Light" w:hAnsi="Montserrat Light"/>
          <w:b/>
          <w:bCs/>
          <w:sz w:val="24"/>
          <w:szCs w:val="24"/>
        </w:rPr>
        <w:t xml:space="preserve"> </w:t>
      </w:r>
      <w:proofErr w:type="spellStart"/>
      <w:r w:rsidRPr="00AB1890">
        <w:rPr>
          <w:rFonts w:ascii="Montserrat Light" w:hAnsi="Montserrat Light"/>
          <w:b/>
          <w:bCs/>
          <w:sz w:val="24"/>
          <w:szCs w:val="24"/>
        </w:rPr>
        <w:t>bugetului</w:t>
      </w:r>
      <w:proofErr w:type="spellEnd"/>
      <w:r w:rsidRPr="00AB1890">
        <w:rPr>
          <w:rFonts w:ascii="Montserrat Light" w:hAnsi="Montserrat Light"/>
          <w:b/>
          <w:bCs/>
          <w:sz w:val="24"/>
          <w:szCs w:val="24"/>
        </w:rPr>
        <w:t xml:space="preserve"> general </w:t>
      </w:r>
      <w:proofErr w:type="spellStart"/>
      <w:r w:rsidRPr="00AB1890">
        <w:rPr>
          <w:rFonts w:ascii="Montserrat Light" w:hAnsi="Montserrat Light"/>
          <w:b/>
          <w:bCs/>
          <w:sz w:val="24"/>
          <w:szCs w:val="24"/>
        </w:rPr>
        <w:t>propriu</w:t>
      </w:r>
      <w:proofErr w:type="spellEnd"/>
      <w:r w:rsidRPr="00AB1890">
        <w:rPr>
          <w:rFonts w:ascii="Montserrat Light" w:hAnsi="Montserrat Light"/>
          <w:b/>
          <w:bCs/>
          <w:sz w:val="24"/>
          <w:szCs w:val="24"/>
        </w:rPr>
        <w:t xml:space="preserve"> al </w:t>
      </w:r>
      <w:proofErr w:type="spellStart"/>
      <w:r w:rsidRPr="00AB1890">
        <w:rPr>
          <w:rFonts w:ascii="Montserrat Light" w:hAnsi="Montserrat Light"/>
          <w:b/>
          <w:bCs/>
          <w:sz w:val="24"/>
          <w:szCs w:val="24"/>
        </w:rPr>
        <w:t>Judeţului</w:t>
      </w:r>
      <w:proofErr w:type="spellEnd"/>
      <w:r w:rsidRPr="00AB1890">
        <w:rPr>
          <w:rFonts w:ascii="Montserrat Light" w:hAnsi="Montserrat Light"/>
          <w:b/>
          <w:bCs/>
          <w:sz w:val="24"/>
          <w:szCs w:val="24"/>
        </w:rPr>
        <w:t xml:space="preserve"> Cluj pe </w:t>
      </w:r>
      <w:proofErr w:type="spellStart"/>
      <w:r w:rsidRPr="00AB1890">
        <w:rPr>
          <w:rFonts w:ascii="Montserrat Light" w:hAnsi="Montserrat Light"/>
          <w:b/>
          <w:bCs/>
          <w:sz w:val="24"/>
          <w:szCs w:val="24"/>
        </w:rPr>
        <w:t>anul</w:t>
      </w:r>
      <w:proofErr w:type="spellEnd"/>
      <w:r w:rsidRPr="00AB1890">
        <w:rPr>
          <w:rFonts w:ascii="Montserrat Light" w:hAnsi="Montserrat Light"/>
          <w:b/>
          <w:bCs/>
          <w:sz w:val="24"/>
          <w:szCs w:val="24"/>
        </w:rPr>
        <w:t xml:space="preserve"> 2026 </w:t>
      </w:r>
    </w:p>
    <w:p w14:paraId="6DB9929D" w14:textId="77777777" w:rsidR="008048F1" w:rsidRPr="00AB1890" w:rsidRDefault="008048F1" w:rsidP="008048F1">
      <w:pPr>
        <w:keepNext/>
        <w:keepLines/>
        <w:jc w:val="center"/>
        <w:outlineLvl w:val="0"/>
        <w:rPr>
          <w:rFonts w:ascii="Montserrat Light" w:hAnsi="Montserrat Light"/>
          <w:b/>
          <w:bCs/>
          <w:sz w:val="24"/>
          <w:szCs w:val="24"/>
        </w:rPr>
      </w:pPr>
    </w:p>
    <w:p w14:paraId="033A89F9" w14:textId="77777777" w:rsidR="008048F1" w:rsidRPr="00AB1890" w:rsidRDefault="008048F1" w:rsidP="008048F1">
      <w:pPr>
        <w:tabs>
          <w:tab w:val="left" w:pos="90"/>
        </w:tabs>
        <w:autoSpaceDE w:val="0"/>
        <w:autoSpaceDN w:val="0"/>
        <w:adjustRightInd w:val="0"/>
        <w:ind w:firstLine="720"/>
        <w:jc w:val="both"/>
        <w:rPr>
          <w:rFonts w:ascii="Montserrat Light" w:hAnsi="Montserrat Light"/>
          <w:noProof/>
          <w:sz w:val="24"/>
          <w:szCs w:val="24"/>
          <w:lang w:eastAsia="ro-RO"/>
        </w:rPr>
      </w:pPr>
      <w:r w:rsidRPr="00AB1890">
        <w:rPr>
          <w:rFonts w:ascii="Montserrat Light" w:hAnsi="Montserrat Light"/>
          <w:noProof/>
          <w:sz w:val="24"/>
          <w:szCs w:val="24"/>
          <w:lang w:eastAsia="ro-RO"/>
        </w:rPr>
        <w:t>Consiliul Judeţean Cluj întrunit în şedinţă ordinar</w:t>
      </w:r>
      <w:r w:rsidRPr="00AB1890">
        <w:rPr>
          <w:rFonts w:ascii="Montserrat Light" w:hAnsi="Montserrat Light"/>
          <w:noProof/>
          <w:sz w:val="24"/>
          <w:szCs w:val="24"/>
          <w:lang w:val="ro-RO" w:eastAsia="ro-RO"/>
        </w:rPr>
        <w:t>ă;</w:t>
      </w:r>
    </w:p>
    <w:p w14:paraId="77CBCF86" w14:textId="77777777" w:rsidR="008048F1" w:rsidRPr="00AB1890" w:rsidRDefault="008048F1" w:rsidP="008048F1">
      <w:pPr>
        <w:spacing w:line="240" w:lineRule="auto"/>
        <w:ind w:firstLine="720"/>
        <w:jc w:val="both"/>
        <w:rPr>
          <w:rFonts w:ascii="Montserrat Light" w:eastAsia="Times New Roman" w:hAnsi="Montserrat Light" w:cs="Times New Roman"/>
          <w:sz w:val="24"/>
          <w:szCs w:val="24"/>
          <w:lang w:val="ro-RO" w:eastAsia="ro-RO"/>
        </w:rPr>
      </w:pPr>
      <w:r w:rsidRPr="00AB1890">
        <w:rPr>
          <w:rFonts w:ascii="Montserrat Light" w:eastAsia="Times New Roman" w:hAnsi="Montserrat Light" w:cs="Times New Roman"/>
          <w:sz w:val="24"/>
          <w:szCs w:val="24"/>
          <w:lang w:val="ro-RO" w:eastAsia="ro-RO"/>
        </w:rPr>
        <w:t xml:space="preserve">Având în vedere </w:t>
      </w:r>
      <w:r w:rsidRPr="00AB1890">
        <w:rPr>
          <w:rFonts w:ascii="Montserrat Light" w:hAnsi="Montserrat Light"/>
          <w:noProof/>
          <w:sz w:val="24"/>
          <w:szCs w:val="24"/>
          <w:lang w:eastAsia="ro-RO"/>
        </w:rPr>
        <w:t>Proiectul de hotărâre înregistrat cu nr………. din …………….……. privind</w:t>
      </w:r>
      <w:r w:rsidRPr="00AB1890">
        <w:rPr>
          <w:rFonts w:ascii="Montserrat Light" w:hAnsi="Montserrat Light"/>
          <w:b/>
          <w:sz w:val="24"/>
          <w:szCs w:val="24"/>
          <w:lang w:val="it-IT"/>
        </w:rPr>
        <w:t xml:space="preserve"> </w:t>
      </w:r>
      <w:r w:rsidRPr="00AB1890">
        <w:rPr>
          <w:rFonts w:ascii="Montserrat Light" w:hAnsi="Montserrat Light"/>
          <w:noProof/>
          <w:sz w:val="24"/>
          <w:szCs w:val="24"/>
          <w:lang w:eastAsia="ro-RO"/>
        </w:rPr>
        <w:t xml:space="preserve">rectificarea bugetului general propriu al Județelui Cluj pe anul 2026, propus de Preşedintele Consiliului Judeţean Cluj, domnul Alin Tişe, care este însoțit de </w:t>
      </w:r>
      <w:r w:rsidRPr="00AB1890">
        <w:rPr>
          <w:rFonts w:ascii="Montserrat Light" w:eastAsia="Times New Roman" w:hAnsi="Montserrat Light" w:cs="Times New Roman"/>
          <w:bCs/>
          <w:sz w:val="24"/>
          <w:szCs w:val="24"/>
          <w:lang w:val="ro-RO" w:eastAsia="ro-RO"/>
        </w:rPr>
        <w:t>R</w:t>
      </w:r>
      <w:r w:rsidRPr="00AB1890">
        <w:rPr>
          <w:rFonts w:ascii="Montserrat Light" w:eastAsia="Times New Roman" w:hAnsi="Montserrat Light" w:cs="Times New Roman"/>
          <w:sz w:val="24"/>
          <w:szCs w:val="24"/>
          <w:lang w:val="ro-RO" w:eastAsia="ro-RO"/>
        </w:rPr>
        <w:t>eferatul de aprobare cu nr. 27.818 din 17.08.2026</w:t>
      </w:r>
      <w:r w:rsidRPr="00AB1890">
        <w:rPr>
          <w:rFonts w:ascii="Montserrat Light" w:hAnsi="Montserrat Light"/>
          <w:noProof/>
          <w:sz w:val="24"/>
          <w:szCs w:val="24"/>
          <w:lang w:eastAsia="ro-RO"/>
        </w:rPr>
        <w:t xml:space="preserve">; </w:t>
      </w:r>
      <w:r w:rsidRPr="00AB1890">
        <w:rPr>
          <w:rFonts w:ascii="Montserrat Light" w:eastAsia="Times New Roman" w:hAnsi="Montserrat Light" w:cs="Times New Roman"/>
          <w:sz w:val="24"/>
          <w:szCs w:val="24"/>
          <w:lang w:val="ro-RO" w:eastAsia="ro-RO"/>
        </w:rPr>
        <w:t xml:space="preserve">Rapoartele de specialitate întocmite de compartimentele de resort din cadrul aparatului de specialitate al Consiliului </w:t>
      </w:r>
      <w:proofErr w:type="spellStart"/>
      <w:r w:rsidRPr="00AB1890">
        <w:rPr>
          <w:rFonts w:ascii="Montserrat Light" w:eastAsia="Times New Roman" w:hAnsi="Montserrat Light" w:cs="Times New Roman"/>
          <w:sz w:val="24"/>
          <w:szCs w:val="24"/>
          <w:lang w:val="ro-RO" w:eastAsia="ro-RO"/>
        </w:rPr>
        <w:t>Judeţean</w:t>
      </w:r>
      <w:proofErr w:type="spellEnd"/>
      <w:r w:rsidRPr="00AB1890">
        <w:rPr>
          <w:rFonts w:ascii="Montserrat Light" w:eastAsia="Times New Roman" w:hAnsi="Montserrat Light" w:cs="Times New Roman"/>
          <w:sz w:val="24"/>
          <w:szCs w:val="24"/>
          <w:lang w:val="ro-RO" w:eastAsia="ro-RO"/>
        </w:rPr>
        <w:t xml:space="preserve"> Cluj cu nr. 27.819/17.08</w:t>
      </w:r>
      <w:r w:rsidRPr="00AB1890">
        <w:rPr>
          <w:rFonts w:ascii="Montserrat Light" w:hAnsi="Montserrat Light"/>
          <w:bCs/>
          <w:sz w:val="24"/>
          <w:szCs w:val="24"/>
        </w:rPr>
        <w:t>.2026</w:t>
      </w:r>
      <w:r w:rsidRPr="00AB1890">
        <w:rPr>
          <w:rFonts w:ascii="Montserrat Light" w:eastAsia="Times New Roman" w:hAnsi="Montserrat Light" w:cs="Times New Roman"/>
          <w:sz w:val="24"/>
          <w:szCs w:val="24"/>
          <w:lang w:val="ro-RO" w:eastAsia="ro-RO"/>
        </w:rPr>
        <w:t xml:space="preserve"> </w:t>
      </w:r>
      <w:proofErr w:type="spellStart"/>
      <w:r w:rsidRPr="00AB1890">
        <w:rPr>
          <w:rFonts w:ascii="Montserrat Light" w:eastAsia="Times New Roman" w:hAnsi="Montserrat Light" w:cs="Times New Roman"/>
          <w:sz w:val="24"/>
          <w:szCs w:val="24"/>
          <w:lang w:val="ro-RO" w:eastAsia="ro-RO"/>
        </w:rPr>
        <w:t>şi</w:t>
      </w:r>
      <w:proofErr w:type="spellEnd"/>
      <w:r w:rsidRPr="00AB1890">
        <w:rPr>
          <w:rFonts w:ascii="Montserrat Light" w:eastAsia="Times New Roman" w:hAnsi="Montserrat Light" w:cs="Times New Roman"/>
          <w:sz w:val="24"/>
          <w:szCs w:val="24"/>
          <w:lang w:val="ro-RO" w:eastAsia="ro-RO"/>
        </w:rPr>
        <w:t xml:space="preserve">  nr. 28.835/25.   .08.2026,  Avizul cu nr. ….... din ....................... adoptat de Comisia de specialitate nr. ….…, în conformitate cu art. 182 alin. (4) coroborat cu art. 136 din Ordonanța de urgență a Guvernului nr. 57/2019 privind Codul administrativ, cu  modificările și completările ulterioare; </w:t>
      </w:r>
    </w:p>
    <w:p w14:paraId="60E53F1E" w14:textId="77777777" w:rsidR="008048F1" w:rsidRPr="00AB1890" w:rsidRDefault="008048F1" w:rsidP="008048F1">
      <w:pPr>
        <w:spacing w:line="240" w:lineRule="auto"/>
        <w:ind w:firstLine="720"/>
        <w:jc w:val="both"/>
        <w:rPr>
          <w:rFonts w:ascii="Montserrat Light" w:hAnsi="Montserrat Light"/>
          <w:noProof/>
          <w:sz w:val="24"/>
          <w:szCs w:val="24"/>
          <w:lang w:eastAsia="ro-RO"/>
        </w:rPr>
      </w:pPr>
      <w:r w:rsidRPr="00AB1890">
        <w:rPr>
          <w:rFonts w:ascii="Montserrat Light" w:hAnsi="Montserrat Light"/>
          <w:noProof/>
          <w:sz w:val="24"/>
          <w:szCs w:val="24"/>
          <w:lang w:val="ro-RO" w:eastAsia="ro-RO"/>
        </w:rPr>
        <w:t>Ținând cont de</w:t>
      </w:r>
      <w:r w:rsidRPr="00AB1890">
        <w:rPr>
          <w:rFonts w:ascii="Montserrat Light" w:hAnsi="Montserrat Light"/>
          <w:noProof/>
          <w:sz w:val="24"/>
          <w:szCs w:val="24"/>
          <w:lang w:eastAsia="ro-RO"/>
        </w:rPr>
        <w:t>:</w:t>
      </w:r>
    </w:p>
    <w:p w14:paraId="55B340FB" w14:textId="77777777" w:rsidR="008048F1" w:rsidRPr="00AB1890" w:rsidRDefault="008048F1" w:rsidP="008048F1">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AB1890">
        <w:rPr>
          <w:rFonts w:ascii="Montserrat Light" w:eastAsiaTheme="minorHAnsi" w:hAnsi="Montserrat Light" w:cstheme="minorBidi"/>
          <w:noProof/>
          <w:sz w:val="24"/>
          <w:szCs w:val="24"/>
          <w:lang w:eastAsia="ro-RO"/>
        </w:rPr>
        <w:t>Adresele Companiei de Ap</w:t>
      </w:r>
      <w:r w:rsidRPr="00AB1890">
        <w:rPr>
          <w:rFonts w:ascii="Montserrat Light" w:eastAsiaTheme="minorHAnsi" w:hAnsi="Montserrat Light" w:cstheme="minorBidi"/>
          <w:noProof/>
          <w:sz w:val="24"/>
          <w:szCs w:val="24"/>
          <w:lang w:val="ro-RO" w:eastAsia="ro-RO"/>
        </w:rPr>
        <w:t xml:space="preserve">ă Someș S.A. </w:t>
      </w:r>
      <w:r w:rsidRPr="00AB1890">
        <w:rPr>
          <w:rFonts w:ascii="Montserrat Light" w:eastAsiaTheme="minorHAnsi" w:hAnsi="Montserrat Light" w:cstheme="minorBidi"/>
          <w:noProof/>
          <w:sz w:val="24"/>
          <w:szCs w:val="24"/>
          <w:lang w:eastAsia="ro-RO"/>
        </w:rPr>
        <w:t xml:space="preserve">nr. </w:t>
      </w:r>
      <w:r w:rsidRPr="00AB1890">
        <w:rPr>
          <w:rFonts w:ascii="Montserrat Light" w:hAnsi="Montserrat Light"/>
          <w:sz w:val="24"/>
          <w:szCs w:val="24"/>
        </w:rPr>
        <w:t xml:space="preserve">205/SCF/DF/2026 </w:t>
      </w:r>
      <w:r w:rsidRPr="00AB1890">
        <w:rPr>
          <w:rFonts w:ascii="Montserrat Light" w:hAnsi="Montserrat Light"/>
          <w:sz w:val="24"/>
          <w:szCs w:val="24"/>
          <w:lang w:val="ro-RO"/>
        </w:rPr>
        <w:t>și 206/DF/SCF/2026;</w:t>
      </w:r>
      <w:r w:rsidRPr="00AB1890">
        <w:rPr>
          <w:rFonts w:ascii="Montserrat Light" w:hAnsi="Montserrat Light"/>
          <w:sz w:val="24"/>
          <w:szCs w:val="24"/>
        </w:rPr>
        <w:t xml:space="preserve"> </w:t>
      </w:r>
      <w:r w:rsidRPr="00AB1890">
        <w:rPr>
          <w:rFonts w:ascii="Montserrat Light" w:eastAsiaTheme="minorHAnsi" w:hAnsi="Montserrat Light" w:cstheme="minorBidi"/>
          <w:noProof/>
          <w:sz w:val="24"/>
          <w:szCs w:val="24"/>
          <w:lang w:eastAsia="ro-RO"/>
        </w:rPr>
        <w:t xml:space="preserve">             </w:t>
      </w:r>
    </w:p>
    <w:p w14:paraId="58D0CA47" w14:textId="77777777" w:rsidR="008048F1" w:rsidRPr="00AB1890" w:rsidRDefault="008048F1" w:rsidP="008048F1">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AB1890">
        <w:rPr>
          <w:rFonts w:ascii="Montserrat Light" w:eastAsiaTheme="minorHAnsi" w:hAnsi="Montserrat Light" w:cstheme="minorBidi"/>
          <w:noProof/>
          <w:sz w:val="24"/>
          <w:szCs w:val="24"/>
          <w:lang w:eastAsia="ro-RO"/>
        </w:rPr>
        <w:t>Adresa  Bibliotecii Județene Octavian Goga Cluj nr. 2.999/03.08.2026</w:t>
      </w:r>
      <w:r w:rsidRPr="00AB1890">
        <w:rPr>
          <w:rFonts w:ascii="Montserrat Light" w:eastAsiaTheme="minorHAnsi" w:hAnsi="Montserrat Light" w:cstheme="minorBidi"/>
          <w:noProof/>
          <w:sz w:val="24"/>
          <w:szCs w:val="24"/>
          <w:lang w:val="en-US" w:eastAsia="ro-RO"/>
        </w:rPr>
        <w:t>;</w:t>
      </w:r>
      <w:r w:rsidRPr="00AB1890">
        <w:rPr>
          <w:rFonts w:ascii="Montserrat Light" w:eastAsiaTheme="minorHAnsi" w:hAnsi="Montserrat Light" w:cstheme="minorBidi"/>
          <w:noProof/>
          <w:sz w:val="24"/>
          <w:szCs w:val="24"/>
          <w:lang w:eastAsia="ro-RO"/>
        </w:rPr>
        <w:t xml:space="preserve"> </w:t>
      </w:r>
    </w:p>
    <w:p w14:paraId="5CECF19D" w14:textId="77777777" w:rsidR="008048F1" w:rsidRPr="00AB1890" w:rsidRDefault="008048F1" w:rsidP="008048F1">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AB1890">
        <w:rPr>
          <w:rFonts w:ascii="Montserrat Light" w:eastAsiaTheme="minorHAnsi" w:hAnsi="Montserrat Light" w:cstheme="minorBidi"/>
          <w:noProof/>
          <w:sz w:val="24"/>
          <w:szCs w:val="24"/>
          <w:lang w:eastAsia="ro-RO"/>
        </w:rPr>
        <w:t>Adresa Direc</w:t>
      </w:r>
      <w:r w:rsidRPr="00AB1890">
        <w:rPr>
          <w:rFonts w:ascii="Montserrat Light" w:eastAsiaTheme="minorHAnsi" w:hAnsi="Montserrat Light" w:cstheme="minorBidi"/>
          <w:noProof/>
          <w:sz w:val="24"/>
          <w:szCs w:val="24"/>
          <w:lang w:val="ro-RO" w:eastAsia="ro-RO"/>
        </w:rPr>
        <w:t>ției Generale de Asistență Socială și Protecția Copilului nr. 41.092/17.08.2026</w:t>
      </w:r>
      <w:r w:rsidRPr="00AB1890">
        <w:rPr>
          <w:rFonts w:ascii="Montserrat Light" w:eastAsiaTheme="minorHAnsi" w:hAnsi="Montserrat Light" w:cstheme="minorBidi"/>
          <w:noProof/>
          <w:sz w:val="24"/>
          <w:szCs w:val="24"/>
          <w:lang w:val="en-US" w:eastAsia="ro-RO"/>
        </w:rPr>
        <w:t>;</w:t>
      </w:r>
    </w:p>
    <w:p w14:paraId="08FDFC7D" w14:textId="77777777" w:rsidR="008048F1" w:rsidRPr="00AB1890" w:rsidRDefault="008048F1" w:rsidP="008048F1">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AB1890">
        <w:rPr>
          <w:rFonts w:ascii="Montserrat Light" w:eastAsiaTheme="minorHAnsi" w:hAnsi="Montserrat Light" w:cstheme="minorBidi"/>
          <w:noProof/>
          <w:sz w:val="24"/>
          <w:szCs w:val="24"/>
          <w:lang w:val="en-US" w:eastAsia="ro-RO"/>
        </w:rPr>
        <w:t>Adresa Spitalului Clinic de Boli Infec</w:t>
      </w:r>
      <w:r w:rsidRPr="00AB1890">
        <w:rPr>
          <w:rFonts w:ascii="Montserrat Light" w:eastAsiaTheme="minorHAnsi" w:hAnsi="Montserrat Light" w:cstheme="minorBidi"/>
          <w:noProof/>
          <w:sz w:val="24"/>
          <w:szCs w:val="24"/>
          <w:lang w:val="ro-RO" w:eastAsia="ro-RO"/>
        </w:rPr>
        <w:t>țioase Cluj-Napoca nr. 14.627/14.08.2026;</w:t>
      </w:r>
    </w:p>
    <w:p w14:paraId="12CC02D5" w14:textId="77777777" w:rsidR="008048F1" w:rsidRPr="00AB1890" w:rsidRDefault="008048F1" w:rsidP="008048F1">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AB1890">
        <w:rPr>
          <w:rFonts w:ascii="Montserrat Light" w:eastAsiaTheme="minorHAnsi" w:hAnsi="Montserrat Light" w:cstheme="minorBidi"/>
          <w:noProof/>
          <w:sz w:val="24"/>
          <w:szCs w:val="24"/>
          <w:lang w:val="ro-RO" w:eastAsia="ro-RO"/>
        </w:rPr>
        <w:t>Adresa Spitalului Clinic de Pneumoftiziologie ”Leon Daniello” Cluj-Napoca nr. 5.728/12.08.2026</w:t>
      </w:r>
      <w:r w:rsidRPr="00AB1890">
        <w:rPr>
          <w:rFonts w:ascii="Montserrat Light" w:eastAsiaTheme="minorHAnsi" w:hAnsi="Montserrat Light" w:cstheme="minorBidi"/>
          <w:noProof/>
          <w:sz w:val="24"/>
          <w:szCs w:val="24"/>
          <w:lang w:val="en-US" w:eastAsia="ro-RO"/>
        </w:rPr>
        <w:t>;</w:t>
      </w:r>
    </w:p>
    <w:p w14:paraId="37955A6E" w14:textId="77777777" w:rsidR="008048F1" w:rsidRPr="00AB1890" w:rsidRDefault="008048F1" w:rsidP="008048F1">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AB1890">
        <w:rPr>
          <w:rFonts w:ascii="Montserrat Light" w:eastAsiaTheme="minorHAnsi" w:hAnsi="Montserrat Light" w:cstheme="minorBidi"/>
          <w:noProof/>
          <w:sz w:val="24"/>
          <w:szCs w:val="24"/>
          <w:lang w:val="en-US" w:eastAsia="ro-RO"/>
        </w:rPr>
        <w:t xml:space="preserve">Adresa S.F.C. </w:t>
      </w:r>
      <w:r w:rsidRPr="00AB1890">
        <w:rPr>
          <w:rFonts w:ascii="Montserrat Light" w:eastAsiaTheme="minorHAnsi" w:hAnsi="Montserrat Light" w:cstheme="minorBidi"/>
          <w:noProof/>
          <w:sz w:val="24"/>
          <w:szCs w:val="24"/>
          <w:lang w:val="ro-RO" w:eastAsia="ro-RO"/>
        </w:rPr>
        <w:t>nr. 28.210/19.08.2026</w:t>
      </w:r>
      <w:r w:rsidRPr="00AB1890">
        <w:rPr>
          <w:rFonts w:ascii="Montserrat Light" w:eastAsiaTheme="minorHAnsi" w:hAnsi="Montserrat Light" w:cstheme="minorBidi"/>
          <w:noProof/>
          <w:sz w:val="24"/>
          <w:szCs w:val="24"/>
          <w:lang w:val="en-US" w:eastAsia="ro-RO"/>
        </w:rPr>
        <w:t>;</w:t>
      </w:r>
    </w:p>
    <w:p w14:paraId="77BAF883" w14:textId="77777777" w:rsidR="008048F1" w:rsidRPr="00AB1890" w:rsidRDefault="008048F1" w:rsidP="008048F1">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AB1890">
        <w:rPr>
          <w:rFonts w:ascii="Montserrat Light" w:eastAsiaTheme="minorHAnsi" w:hAnsi="Montserrat Light" w:cstheme="minorBidi"/>
          <w:noProof/>
          <w:sz w:val="24"/>
          <w:szCs w:val="24"/>
          <w:lang w:val="en-US" w:eastAsia="ro-RO"/>
        </w:rPr>
        <w:t xml:space="preserve">Adresa </w:t>
      </w:r>
      <w:r w:rsidRPr="00AB1890">
        <w:rPr>
          <w:rFonts w:ascii="Montserrat Light" w:eastAsiaTheme="minorHAnsi" w:hAnsi="Montserrat Light" w:cstheme="minorBidi"/>
          <w:noProof/>
          <w:sz w:val="24"/>
          <w:szCs w:val="24"/>
          <w:lang w:val="ro-RO" w:eastAsia="ro-RO"/>
        </w:rPr>
        <w:t>Școlii Gimnaziale Speciale pentru Deficienți de Auz „Kozmutza Flora” nr. 2.718/19.08.2026</w:t>
      </w:r>
      <w:r w:rsidRPr="00AB1890">
        <w:rPr>
          <w:rFonts w:ascii="Montserrat Light" w:eastAsiaTheme="minorHAnsi" w:hAnsi="Montserrat Light" w:cstheme="minorBidi"/>
          <w:noProof/>
          <w:sz w:val="24"/>
          <w:szCs w:val="24"/>
          <w:lang w:val="en-US" w:eastAsia="ro-RO"/>
        </w:rPr>
        <w:t>;</w:t>
      </w:r>
    </w:p>
    <w:p w14:paraId="5ADCAF87" w14:textId="77777777" w:rsidR="008048F1" w:rsidRPr="00AB1890" w:rsidRDefault="008048F1" w:rsidP="008048F1">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AB1890">
        <w:rPr>
          <w:rFonts w:ascii="Montserrat Light" w:eastAsiaTheme="minorHAnsi" w:hAnsi="Montserrat Light" w:cstheme="minorBidi"/>
          <w:noProof/>
          <w:sz w:val="24"/>
          <w:szCs w:val="24"/>
          <w:lang w:val="en-US" w:eastAsia="ro-RO"/>
        </w:rPr>
        <w:t>Adresa Direcției Județene de Evidență a Persoanelor Cluj nr. 3.483/11.08.2026;</w:t>
      </w:r>
    </w:p>
    <w:p w14:paraId="5F46A449" w14:textId="77777777" w:rsidR="008048F1" w:rsidRPr="00AB1890" w:rsidRDefault="008048F1" w:rsidP="008048F1">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AB1890">
        <w:rPr>
          <w:rFonts w:ascii="Montserrat Light" w:eastAsiaTheme="minorHAnsi" w:hAnsi="Montserrat Light" w:cstheme="minorBidi"/>
          <w:noProof/>
          <w:sz w:val="24"/>
          <w:szCs w:val="24"/>
          <w:lang w:val="en-US" w:eastAsia="ro-RO"/>
        </w:rPr>
        <w:t>Adresa Direcției Juridice nr. 29.000/26.08.2026;</w:t>
      </w:r>
    </w:p>
    <w:p w14:paraId="341960FB" w14:textId="77777777" w:rsidR="008048F1" w:rsidRPr="00AB1890" w:rsidRDefault="008048F1" w:rsidP="008048F1">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AB1890">
        <w:rPr>
          <w:rFonts w:ascii="Montserrat Light" w:eastAsiaTheme="minorHAnsi" w:hAnsi="Montserrat Light" w:cstheme="minorBidi"/>
          <w:noProof/>
          <w:sz w:val="24"/>
          <w:szCs w:val="24"/>
          <w:lang w:val="en-US" w:eastAsia="ro-RO"/>
        </w:rPr>
        <w:t>Adresa Spitalului de Boli Psihice Cronice Borșa nr. 4.735/24.08.2026;</w:t>
      </w:r>
    </w:p>
    <w:p w14:paraId="4CAA5C91" w14:textId="77777777" w:rsidR="008048F1" w:rsidRPr="00AB1890" w:rsidRDefault="008048F1" w:rsidP="008048F1">
      <w:p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p>
    <w:p w14:paraId="3EAE0948" w14:textId="77777777" w:rsidR="008048F1" w:rsidRPr="00AB1890" w:rsidRDefault="008048F1" w:rsidP="008048F1">
      <w:p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p>
    <w:p w14:paraId="35A6EA7F" w14:textId="77777777" w:rsidR="008048F1" w:rsidRPr="00AB1890" w:rsidRDefault="008048F1" w:rsidP="008048F1">
      <w:pPr>
        <w:autoSpaceDE w:val="0"/>
        <w:autoSpaceDN w:val="0"/>
        <w:adjustRightInd w:val="0"/>
        <w:spacing w:line="240" w:lineRule="auto"/>
        <w:contextualSpacing/>
        <w:jc w:val="both"/>
        <w:rPr>
          <w:rFonts w:ascii="Montserrat Light" w:hAnsi="Montserrat Light" w:cs="Cambria"/>
          <w:sz w:val="24"/>
          <w:szCs w:val="24"/>
        </w:rPr>
      </w:pPr>
      <w:bookmarkStart w:id="1" w:name="_Hlk53670636"/>
      <w:proofErr w:type="spellStart"/>
      <w:r w:rsidRPr="00AB1890">
        <w:rPr>
          <w:rFonts w:ascii="Montserrat Light" w:hAnsi="Montserrat Light" w:cs="Cambria"/>
          <w:sz w:val="24"/>
          <w:szCs w:val="24"/>
        </w:rPr>
        <w:t>Luând</w:t>
      </w:r>
      <w:proofErr w:type="spellEnd"/>
      <w:r w:rsidRPr="00AB1890">
        <w:rPr>
          <w:rFonts w:ascii="Montserrat Light" w:hAnsi="Montserrat Light" w:cs="Cambria"/>
          <w:sz w:val="24"/>
          <w:szCs w:val="24"/>
        </w:rPr>
        <w:t xml:space="preserve"> </w:t>
      </w:r>
      <w:proofErr w:type="spellStart"/>
      <w:r w:rsidRPr="00AB1890">
        <w:rPr>
          <w:rFonts w:ascii="Montserrat Light" w:hAnsi="Montserrat Light" w:cs="Cambria"/>
          <w:sz w:val="24"/>
          <w:szCs w:val="24"/>
        </w:rPr>
        <w:t>în</w:t>
      </w:r>
      <w:proofErr w:type="spellEnd"/>
      <w:r w:rsidRPr="00AB1890">
        <w:rPr>
          <w:rFonts w:ascii="Montserrat Light" w:hAnsi="Montserrat Light" w:cs="Cambria"/>
          <w:sz w:val="24"/>
          <w:szCs w:val="24"/>
        </w:rPr>
        <w:t xml:space="preserve"> </w:t>
      </w:r>
      <w:proofErr w:type="spellStart"/>
      <w:r w:rsidRPr="00AB1890">
        <w:rPr>
          <w:rFonts w:ascii="Montserrat Light" w:hAnsi="Montserrat Light" w:cs="Cambria"/>
          <w:sz w:val="24"/>
          <w:szCs w:val="24"/>
        </w:rPr>
        <w:t>considerare</w:t>
      </w:r>
      <w:proofErr w:type="spellEnd"/>
      <w:r w:rsidRPr="00AB1890">
        <w:rPr>
          <w:rFonts w:ascii="Montserrat Light" w:hAnsi="Montserrat Light" w:cs="Cambria"/>
          <w:sz w:val="24"/>
          <w:szCs w:val="24"/>
        </w:rPr>
        <w:t xml:space="preserve"> </w:t>
      </w:r>
      <w:proofErr w:type="spellStart"/>
      <w:r w:rsidRPr="00AB1890">
        <w:rPr>
          <w:rFonts w:ascii="Montserrat Light" w:hAnsi="Montserrat Light" w:cs="Cambria"/>
          <w:sz w:val="24"/>
          <w:szCs w:val="24"/>
        </w:rPr>
        <w:t>prevederile</w:t>
      </w:r>
      <w:proofErr w:type="spellEnd"/>
      <w:r w:rsidRPr="00AB1890">
        <w:rPr>
          <w:rFonts w:ascii="Montserrat Light" w:hAnsi="Montserrat Light" w:cs="Cambria"/>
          <w:sz w:val="24"/>
          <w:szCs w:val="24"/>
        </w:rPr>
        <w:t>:</w:t>
      </w:r>
    </w:p>
    <w:bookmarkEnd w:id="1"/>
    <w:p w14:paraId="5F7ECDB8" w14:textId="77777777" w:rsidR="008048F1" w:rsidRPr="00AB1890" w:rsidRDefault="008048F1" w:rsidP="008048F1">
      <w:pPr>
        <w:numPr>
          <w:ilvl w:val="0"/>
          <w:numId w:val="15"/>
        </w:numPr>
        <w:tabs>
          <w:tab w:val="num" w:pos="1260"/>
        </w:tabs>
        <w:spacing w:line="240" w:lineRule="auto"/>
        <w:jc w:val="both"/>
        <w:rPr>
          <w:rFonts w:ascii="Montserrat Light" w:eastAsia="Times New Roman" w:hAnsi="Montserrat Light" w:cs="Times New Roman"/>
          <w:sz w:val="24"/>
          <w:szCs w:val="24"/>
          <w:lang w:val="it-IT"/>
        </w:rPr>
      </w:pPr>
      <w:r w:rsidRPr="00AB1890">
        <w:rPr>
          <w:rFonts w:ascii="Montserrat Light" w:eastAsia="Times New Roman" w:hAnsi="Montserrat Light" w:cs="Times New Roman"/>
          <w:sz w:val="24"/>
          <w:szCs w:val="24"/>
          <w:lang w:val="it-IT"/>
        </w:rPr>
        <w:t>art. 123 - 140, ale art. 142 – 156 din Regulamentul de organizare și funcționare a Consiliului Județean Cluj, aprobat prin Hotărârea Consiliului Județean Cluj nr. 170/2020, republicat</w:t>
      </w:r>
      <w:r w:rsidRPr="00AB1890">
        <w:rPr>
          <w:rFonts w:ascii="Montserrat Light" w:eastAsia="Times New Roman" w:hAnsi="Montserrat Light" w:cs="Times New Roman"/>
          <w:sz w:val="24"/>
          <w:szCs w:val="24"/>
          <w:lang w:val="ro-RO"/>
        </w:rPr>
        <w:t>ă</w:t>
      </w:r>
      <w:r w:rsidRPr="00AB1890">
        <w:rPr>
          <w:rFonts w:ascii="Montserrat Light" w:eastAsia="Times New Roman" w:hAnsi="Montserrat Light" w:cs="Times New Roman"/>
          <w:sz w:val="24"/>
          <w:szCs w:val="24"/>
          <w:lang w:val="it-IT"/>
        </w:rPr>
        <w:t>;</w:t>
      </w:r>
    </w:p>
    <w:p w14:paraId="1EA705E7" w14:textId="77777777" w:rsidR="008048F1" w:rsidRPr="00AB1890" w:rsidRDefault="008048F1" w:rsidP="008048F1">
      <w:pPr>
        <w:autoSpaceDE w:val="0"/>
        <w:autoSpaceDN w:val="0"/>
        <w:adjustRightInd w:val="0"/>
        <w:spacing w:line="240" w:lineRule="auto"/>
        <w:ind w:firstLine="708"/>
        <w:jc w:val="both"/>
        <w:rPr>
          <w:rFonts w:ascii="Montserrat Light" w:hAnsi="Montserrat Light"/>
          <w:sz w:val="24"/>
          <w:szCs w:val="24"/>
        </w:rPr>
      </w:pPr>
      <w:proofErr w:type="spellStart"/>
      <w:r w:rsidRPr="00AB1890">
        <w:rPr>
          <w:rFonts w:ascii="Montserrat Light" w:hAnsi="Montserrat Light"/>
          <w:sz w:val="24"/>
          <w:szCs w:val="24"/>
        </w:rPr>
        <w:t>În</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conformitate</w:t>
      </w:r>
      <w:proofErr w:type="spellEnd"/>
      <w:r w:rsidRPr="00AB1890">
        <w:rPr>
          <w:rFonts w:ascii="Montserrat Light" w:hAnsi="Montserrat Light"/>
          <w:sz w:val="24"/>
          <w:szCs w:val="24"/>
        </w:rPr>
        <w:t xml:space="preserve"> cu </w:t>
      </w:r>
      <w:proofErr w:type="spellStart"/>
      <w:r w:rsidRPr="00AB1890">
        <w:rPr>
          <w:rFonts w:ascii="Montserrat Light" w:hAnsi="Montserrat Light"/>
          <w:sz w:val="24"/>
          <w:szCs w:val="24"/>
        </w:rPr>
        <w:t>prevederile</w:t>
      </w:r>
      <w:proofErr w:type="spellEnd"/>
      <w:r w:rsidRPr="00AB1890">
        <w:rPr>
          <w:rFonts w:ascii="Montserrat Light" w:hAnsi="Montserrat Light"/>
          <w:sz w:val="24"/>
          <w:szCs w:val="24"/>
        </w:rPr>
        <w:t>:</w:t>
      </w:r>
    </w:p>
    <w:p w14:paraId="089A44A4" w14:textId="77777777" w:rsidR="008048F1" w:rsidRPr="00AB1890" w:rsidRDefault="008048F1" w:rsidP="008048F1">
      <w:pPr>
        <w:numPr>
          <w:ilvl w:val="0"/>
          <w:numId w:val="14"/>
        </w:numPr>
        <w:spacing w:line="240" w:lineRule="auto"/>
        <w:ind w:left="1080"/>
        <w:jc w:val="both"/>
        <w:rPr>
          <w:rFonts w:ascii="Montserrat Light" w:eastAsia="Times New Roman" w:hAnsi="Montserrat Light" w:cs="Times New Roman"/>
          <w:sz w:val="24"/>
          <w:szCs w:val="24"/>
          <w:lang w:val="it-IT"/>
        </w:rPr>
      </w:pPr>
      <w:r w:rsidRPr="00AB1890">
        <w:rPr>
          <w:rFonts w:ascii="Montserrat Light" w:eastAsia="Times New Roman" w:hAnsi="Montserrat Light" w:cs="Times New Roman"/>
          <w:sz w:val="24"/>
          <w:szCs w:val="24"/>
          <w:lang w:val="en-US"/>
        </w:rPr>
        <w:t xml:space="preserve">art. 173 </w:t>
      </w:r>
      <w:proofErr w:type="spellStart"/>
      <w:r w:rsidRPr="00AB1890">
        <w:rPr>
          <w:rFonts w:ascii="Montserrat Light" w:eastAsia="Times New Roman" w:hAnsi="Montserrat Light" w:cs="Times New Roman"/>
          <w:sz w:val="24"/>
          <w:szCs w:val="24"/>
          <w:lang w:val="en-US"/>
        </w:rPr>
        <w:t>alin</w:t>
      </w:r>
      <w:proofErr w:type="spellEnd"/>
      <w:r w:rsidRPr="00AB1890">
        <w:rPr>
          <w:rFonts w:ascii="Montserrat Light" w:eastAsia="Times New Roman" w:hAnsi="Montserrat Light" w:cs="Times New Roman"/>
          <w:sz w:val="24"/>
          <w:szCs w:val="24"/>
          <w:lang w:val="en-US"/>
        </w:rPr>
        <w:t xml:space="preserve">. (1) lit. b) </w:t>
      </w:r>
      <w:proofErr w:type="spellStart"/>
      <w:r w:rsidRPr="00AB1890">
        <w:rPr>
          <w:rFonts w:ascii="Montserrat Light" w:eastAsia="Times New Roman" w:hAnsi="Montserrat Light" w:cs="Times New Roman"/>
          <w:sz w:val="24"/>
          <w:szCs w:val="24"/>
          <w:lang w:val="en-US"/>
        </w:rPr>
        <w:t>și</w:t>
      </w:r>
      <w:proofErr w:type="spellEnd"/>
      <w:r w:rsidRPr="00AB1890">
        <w:rPr>
          <w:rFonts w:ascii="Montserrat Light" w:eastAsia="Times New Roman" w:hAnsi="Montserrat Light" w:cs="Times New Roman"/>
          <w:sz w:val="24"/>
          <w:szCs w:val="24"/>
          <w:lang w:val="en-US"/>
        </w:rPr>
        <w:t xml:space="preserve"> d) </w:t>
      </w:r>
      <w:proofErr w:type="spellStart"/>
      <w:r w:rsidRPr="00AB1890">
        <w:rPr>
          <w:rFonts w:ascii="Montserrat Light" w:eastAsia="Times New Roman" w:hAnsi="Montserrat Light" w:cs="Times New Roman"/>
          <w:sz w:val="24"/>
          <w:szCs w:val="24"/>
          <w:lang w:val="en-US"/>
        </w:rPr>
        <w:t>alin</w:t>
      </w:r>
      <w:proofErr w:type="spellEnd"/>
      <w:r w:rsidRPr="00AB1890">
        <w:rPr>
          <w:rFonts w:ascii="Montserrat Light" w:eastAsia="Times New Roman" w:hAnsi="Montserrat Light" w:cs="Times New Roman"/>
          <w:sz w:val="24"/>
          <w:szCs w:val="24"/>
          <w:lang w:val="en-US"/>
        </w:rPr>
        <w:t>. (3) lit. a</w:t>
      </w:r>
      <w:r w:rsidRPr="00AB1890">
        <w:rPr>
          <w:rFonts w:ascii="Montserrat Light" w:eastAsia="Times New Roman" w:hAnsi="Montserrat Light" w:cs="Times New Roman"/>
          <w:sz w:val="24"/>
          <w:szCs w:val="24"/>
          <w:lang w:val="ro-RO"/>
        </w:rPr>
        <w:t xml:space="preserve">), </w:t>
      </w:r>
      <w:r w:rsidRPr="00AB1890">
        <w:rPr>
          <w:rFonts w:ascii="Montserrat Light" w:eastAsia="Times New Roman" w:hAnsi="Montserrat Light" w:cs="Times New Roman"/>
          <w:sz w:val="24"/>
          <w:szCs w:val="24"/>
          <w:lang w:val="it-IT"/>
        </w:rPr>
        <w:t xml:space="preserve">alin. (5) pct. a) și d) </w:t>
      </w:r>
      <w:r w:rsidRPr="00AB1890">
        <w:rPr>
          <w:rFonts w:ascii="Montserrat Light" w:eastAsia="Times New Roman" w:hAnsi="Montserrat Light" w:cs="Times New Roman"/>
          <w:sz w:val="24"/>
          <w:szCs w:val="24"/>
          <w:lang w:val="ro-RO"/>
        </w:rPr>
        <w:t>din Ordonanța de urgență a Guvernului nr. 57/2019 privind Codul administrativ, cu modificările ulterioare</w:t>
      </w:r>
      <w:r w:rsidRPr="00AB1890">
        <w:rPr>
          <w:rFonts w:ascii="Montserrat Light" w:eastAsia="Times New Roman" w:hAnsi="Montserrat Light" w:cs="Times New Roman"/>
          <w:sz w:val="24"/>
          <w:szCs w:val="24"/>
          <w:lang w:val="it-IT"/>
        </w:rPr>
        <w:t>;</w:t>
      </w:r>
    </w:p>
    <w:p w14:paraId="2147F343" w14:textId="77777777" w:rsidR="008048F1" w:rsidRPr="00AB1890" w:rsidRDefault="008048F1" w:rsidP="008048F1">
      <w:pPr>
        <w:numPr>
          <w:ilvl w:val="0"/>
          <w:numId w:val="15"/>
        </w:numPr>
        <w:spacing w:line="240" w:lineRule="auto"/>
        <w:jc w:val="both"/>
        <w:rPr>
          <w:rFonts w:ascii="Montserrat Light" w:eastAsia="Times New Roman" w:hAnsi="Montserrat Light" w:cs="Times New Roman"/>
          <w:sz w:val="24"/>
          <w:szCs w:val="24"/>
          <w:lang w:val="it-IT"/>
        </w:rPr>
      </w:pPr>
      <w:r w:rsidRPr="00AB1890">
        <w:rPr>
          <w:rFonts w:ascii="Montserrat Light" w:eastAsia="Times New Roman" w:hAnsi="Montserrat Light" w:cs="Times New Roman"/>
          <w:sz w:val="24"/>
          <w:szCs w:val="24"/>
          <w:lang w:val="it-IT"/>
        </w:rPr>
        <w:t xml:space="preserve">art. 19 alin. (2) și art.49 alin.(4) </w:t>
      </w:r>
      <w:r w:rsidRPr="00AB1890">
        <w:rPr>
          <w:rFonts w:ascii="Montserrat Light" w:eastAsia="Times New Roman" w:hAnsi="Montserrat Light" w:cs="Times New Roman"/>
          <w:sz w:val="24"/>
          <w:szCs w:val="24"/>
          <w:lang w:val="ro-RO"/>
        </w:rPr>
        <w:t>și (7)</w:t>
      </w:r>
      <w:r w:rsidRPr="00AB1890">
        <w:rPr>
          <w:rFonts w:ascii="Montserrat Light" w:eastAsia="Times New Roman" w:hAnsi="Montserrat Light" w:cs="Times New Roman"/>
          <w:sz w:val="24"/>
          <w:szCs w:val="24"/>
          <w:lang w:val="it-IT"/>
        </w:rPr>
        <w:t xml:space="preserve"> din Legea finanţelor publice locale nr. 273/2006, cu modificările şi completările ulterioare;</w:t>
      </w:r>
      <w:bookmarkStart w:id="2" w:name="_Hlk58911770"/>
    </w:p>
    <w:bookmarkEnd w:id="2"/>
    <w:p w14:paraId="604C2735" w14:textId="77777777" w:rsidR="008048F1" w:rsidRPr="00AB1890" w:rsidRDefault="008048F1" w:rsidP="008048F1">
      <w:pPr>
        <w:numPr>
          <w:ilvl w:val="0"/>
          <w:numId w:val="15"/>
        </w:numPr>
        <w:spacing w:line="240" w:lineRule="auto"/>
        <w:jc w:val="both"/>
        <w:rPr>
          <w:rFonts w:ascii="Montserrat Light" w:eastAsia="Times New Roman" w:hAnsi="Montserrat Light" w:cs="Times New Roman"/>
          <w:sz w:val="24"/>
          <w:szCs w:val="24"/>
          <w:lang w:val="en-US"/>
        </w:rPr>
      </w:pPr>
      <w:proofErr w:type="spellStart"/>
      <w:r w:rsidRPr="00AB1890">
        <w:rPr>
          <w:rFonts w:ascii="Montserrat Light" w:eastAsia="Times New Roman" w:hAnsi="Montserrat Light" w:cs="Times New Roman"/>
          <w:sz w:val="24"/>
          <w:szCs w:val="24"/>
          <w:lang w:val="en-US"/>
        </w:rPr>
        <w:t>Legii</w:t>
      </w:r>
      <w:proofErr w:type="spellEnd"/>
      <w:r w:rsidRPr="00AB1890">
        <w:rPr>
          <w:rFonts w:ascii="Montserrat Light" w:eastAsia="Times New Roman" w:hAnsi="Montserrat Light" w:cs="Times New Roman"/>
          <w:sz w:val="24"/>
          <w:szCs w:val="24"/>
          <w:lang w:val="en-US"/>
        </w:rPr>
        <w:t xml:space="preserve"> </w:t>
      </w:r>
      <w:proofErr w:type="spellStart"/>
      <w:r w:rsidRPr="00AB1890">
        <w:rPr>
          <w:rFonts w:ascii="Montserrat Light" w:eastAsia="Times New Roman" w:hAnsi="Montserrat Light" w:cs="Times New Roman"/>
          <w:sz w:val="24"/>
          <w:szCs w:val="24"/>
          <w:lang w:val="en-US"/>
        </w:rPr>
        <w:t>bugetului</w:t>
      </w:r>
      <w:proofErr w:type="spellEnd"/>
      <w:r w:rsidRPr="00AB1890">
        <w:rPr>
          <w:rFonts w:ascii="Montserrat Light" w:eastAsia="Times New Roman" w:hAnsi="Montserrat Light" w:cs="Times New Roman"/>
          <w:sz w:val="24"/>
          <w:szCs w:val="24"/>
          <w:lang w:val="en-US"/>
        </w:rPr>
        <w:t xml:space="preserve"> de stat pe </w:t>
      </w:r>
      <w:proofErr w:type="spellStart"/>
      <w:r w:rsidRPr="00AB1890">
        <w:rPr>
          <w:rFonts w:ascii="Montserrat Light" w:eastAsia="Times New Roman" w:hAnsi="Montserrat Light" w:cs="Times New Roman"/>
          <w:sz w:val="24"/>
          <w:szCs w:val="24"/>
          <w:lang w:val="en-US"/>
        </w:rPr>
        <w:t>anul</w:t>
      </w:r>
      <w:proofErr w:type="spellEnd"/>
      <w:r w:rsidRPr="00AB1890">
        <w:rPr>
          <w:rFonts w:ascii="Montserrat Light" w:eastAsia="Times New Roman" w:hAnsi="Montserrat Light" w:cs="Times New Roman"/>
          <w:sz w:val="24"/>
          <w:szCs w:val="24"/>
          <w:lang w:val="en-US"/>
        </w:rPr>
        <w:t xml:space="preserve"> 2026 nr. 43/27.03.2026, cu </w:t>
      </w:r>
      <w:proofErr w:type="spellStart"/>
      <w:r w:rsidRPr="00AB1890">
        <w:rPr>
          <w:rFonts w:ascii="Montserrat Light" w:eastAsia="Times New Roman" w:hAnsi="Montserrat Light" w:cs="Times New Roman"/>
          <w:sz w:val="24"/>
          <w:szCs w:val="24"/>
          <w:lang w:val="en-US"/>
        </w:rPr>
        <w:t>modificările</w:t>
      </w:r>
      <w:proofErr w:type="spellEnd"/>
      <w:r w:rsidRPr="00AB1890">
        <w:rPr>
          <w:rFonts w:ascii="Montserrat Light" w:eastAsia="Times New Roman" w:hAnsi="Montserrat Light" w:cs="Times New Roman"/>
          <w:sz w:val="24"/>
          <w:szCs w:val="24"/>
          <w:lang w:val="en-US"/>
        </w:rPr>
        <w:t xml:space="preserve"> </w:t>
      </w:r>
      <w:proofErr w:type="spellStart"/>
      <w:r w:rsidRPr="00AB1890">
        <w:rPr>
          <w:rFonts w:ascii="Montserrat Light" w:eastAsia="Times New Roman" w:hAnsi="Montserrat Light" w:cs="Times New Roman"/>
          <w:sz w:val="24"/>
          <w:szCs w:val="24"/>
          <w:lang w:val="en-US"/>
        </w:rPr>
        <w:t>și</w:t>
      </w:r>
      <w:proofErr w:type="spellEnd"/>
      <w:r w:rsidRPr="00AB1890">
        <w:rPr>
          <w:rFonts w:ascii="Montserrat Light" w:eastAsia="Times New Roman" w:hAnsi="Montserrat Light" w:cs="Times New Roman"/>
          <w:sz w:val="24"/>
          <w:szCs w:val="24"/>
          <w:lang w:val="en-US"/>
        </w:rPr>
        <w:t xml:space="preserve"> </w:t>
      </w:r>
      <w:proofErr w:type="spellStart"/>
      <w:r w:rsidRPr="00AB1890">
        <w:rPr>
          <w:rFonts w:ascii="Montserrat Light" w:eastAsia="Times New Roman" w:hAnsi="Montserrat Light" w:cs="Times New Roman"/>
          <w:sz w:val="24"/>
          <w:szCs w:val="24"/>
          <w:lang w:val="en-US"/>
        </w:rPr>
        <w:t>completările</w:t>
      </w:r>
      <w:proofErr w:type="spellEnd"/>
      <w:r w:rsidRPr="00AB1890">
        <w:rPr>
          <w:rFonts w:ascii="Montserrat Light" w:eastAsia="Times New Roman" w:hAnsi="Montserrat Light" w:cs="Times New Roman"/>
          <w:sz w:val="24"/>
          <w:szCs w:val="24"/>
          <w:lang w:val="en-US"/>
        </w:rPr>
        <w:t xml:space="preserve"> </w:t>
      </w:r>
      <w:proofErr w:type="spellStart"/>
      <w:r w:rsidRPr="00AB1890">
        <w:rPr>
          <w:rFonts w:ascii="Montserrat Light" w:eastAsia="Times New Roman" w:hAnsi="Montserrat Light" w:cs="Times New Roman"/>
          <w:sz w:val="24"/>
          <w:szCs w:val="24"/>
          <w:lang w:val="en-US"/>
        </w:rPr>
        <w:t>ulterioare</w:t>
      </w:r>
      <w:proofErr w:type="spellEnd"/>
      <w:r w:rsidRPr="00AB1890">
        <w:rPr>
          <w:rFonts w:ascii="Montserrat Light" w:eastAsia="Times New Roman" w:hAnsi="Montserrat Light" w:cs="Times New Roman"/>
          <w:sz w:val="24"/>
          <w:szCs w:val="24"/>
          <w:lang w:val="en-US"/>
        </w:rPr>
        <w:t>;</w:t>
      </w:r>
    </w:p>
    <w:p w14:paraId="6488FC3C" w14:textId="77777777" w:rsidR="008048F1" w:rsidRPr="00AB1890" w:rsidRDefault="008048F1" w:rsidP="008048F1">
      <w:pPr>
        <w:numPr>
          <w:ilvl w:val="0"/>
          <w:numId w:val="15"/>
        </w:numPr>
        <w:spacing w:line="240" w:lineRule="auto"/>
        <w:jc w:val="both"/>
        <w:rPr>
          <w:rFonts w:ascii="Montserrat Light" w:eastAsia="Times New Roman" w:hAnsi="Montserrat Light" w:cs="Times New Roman"/>
          <w:sz w:val="24"/>
          <w:szCs w:val="24"/>
          <w:lang w:val="en-US"/>
        </w:rPr>
      </w:pPr>
      <w:proofErr w:type="spellStart"/>
      <w:r w:rsidRPr="00AB1890">
        <w:rPr>
          <w:rFonts w:ascii="Montserrat Light" w:eastAsia="Times New Roman" w:hAnsi="Montserrat Light" w:cs="Times New Roman"/>
          <w:sz w:val="24"/>
          <w:szCs w:val="24"/>
          <w:lang w:val="en-US"/>
        </w:rPr>
        <w:t>Dispoziția</w:t>
      </w:r>
      <w:proofErr w:type="spellEnd"/>
      <w:r w:rsidRPr="00AB1890">
        <w:rPr>
          <w:rFonts w:ascii="Montserrat Light" w:eastAsia="Times New Roman" w:hAnsi="Montserrat Light" w:cs="Times New Roman"/>
          <w:sz w:val="24"/>
          <w:szCs w:val="24"/>
          <w:lang w:val="en-US"/>
        </w:rPr>
        <w:t xml:space="preserve"> </w:t>
      </w:r>
      <w:proofErr w:type="spellStart"/>
      <w:r w:rsidRPr="00AB1890">
        <w:rPr>
          <w:rFonts w:ascii="Montserrat Light" w:eastAsia="Times New Roman" w:hAnsi="Montserrat Light" w:cs="Times New Roman"/>
          <w:sz w:val="24"/>
          <w:szCs w:val="24"/>
          <w:lang w:val="en-US"/>
        </w:rPr>
        <w:t>Președintelui</w:t>
      </w:r>
      <w:proofErr w:type="spellEnd"/>
      <w:r w:rsidRPr="00AB1890">
        <w:rPr>
          <w:rFonts w:ascii="Montserrat Light" w:eastAsia="Times New Roman" w:hAnsi="Montserrat Light" w:cs="Times New Roman"/>
          <w:sz w:val="24"/>
          <w:szCs w:val="24"/>
          <w:lang w:val="en-US"/>
        </w:rPr>
        <w:t xml:space="preserve"> nr. 248/05.08.2026 </w:t>
      </w:r>
      <w:proofErr w:type="spellStart"/>
      <w:r w:rsidRPr="00AB1890">
        <w:rPr>
          <w:rFonts w:ascii="Montserrat Light" w:eastAsia="Times New Roman" w:hAnsi="Montserrat Light" w:cs="Times New Roman"/>
          <w:sz w:val="24"/>
          <w:szCs w:val="24"/>
          <w:lang w:val="en-US"/>
        </w:rPr>
        <w:t>privind</w:t>
      </w:r>
      <w:proofErr w:type="spellEnd"/>
      <w:r w:rsidRPr="00AB1890">
        <w:rPr>
          <w:rFonts w:ascii="Montserrat Light" w:eastAsia="Times New Roman" w:hAnsi="Montserrat Light" w:cs="Times New Roman"/>
          <w:sz w:val="24"/>
          <w:szCs w:val="24"/>
          <w:lang w:val="en-US"/>
        </w:rPr>
        <w:t xml:space="preserve"> </w:t>
      </w:r>
      <w:proofErr w:type="spellStart"/>
      <w:r w:rsidRPr="00AB1890">
        <w:rPr>
          <w:rFonts w:ascii="Montserrat Light" w:eastAsia="Times New Roman" w:hAnsi="Montserrat Light" w:cs="Times New Roman"/>
          <w:sz w:val="24"/>
          <w:szCs w:val="24"/>
          <w:lang w:val="en-US"/>
        </w:rPr>
        <w:t>aprobarea</w:t>
      </w:r>
      <w:proofErr w:type="spellEnd"/>
      <w:r w:rsidRPr="00AB1890">
        <w:rPr>
          <w:rFonts w:ascii="Montserrat Light" w:eastAsia="Times New Roman" w:hAnsi="Montserrat Light" w:cs="Times New Roman"/>
          <w:sz w:val="24"/>
          <w:szCs w:val="24"/>
          <w:lang w:val="en-US"/>
        </w:rPr>
        <w:t xml:space="preserve"> </w:t>
      </w:r>
      <w:proofErr w:type="spellStart"/>
      <w:r w:rsidRPr="00AB1890">
        <w:rPr>
          <w:rFonts w:ascii="Montserrat Light" w:eastAsia="Times New Roman" w:hAnsi="Montserrat Light" w:cs="Times New Roman"/>
          <w:sz w:val="24"/>
          <w:szCs w:val="24"/>
          <w:lang w:val="en-US"/>
        </w:rPr>
        <w:t>bugetului</w:t>
      </w:r>
      <w:proofErr w:type="spellEnd"/>
      <w:r w:rsidRPr="00AB1890">
        <w:rPr>
          <w:rFonts w:ascii="Montserrat Light" w:eastAsia="Times New Roman" w:hAnsi="Montserrat Light" w:cs="Times New Roman"/>
          <w:sz w:val="24"/>
          <w:szCs w:val="24"/>
          <w:lang w:val="en-US"/>
        </w:rPr>
        <w:t xml:space="preserve"> general </w:t>
      </w:r>
      <w:proofErr w:type="spellStart"/>
      <w:r w:rsidRPr="00AB1890">
        <w:rPr>
          <w:rFonts w:ascii="Montserrat Light" w:eastAsia="Times New Roman" w:hAnsi="Montserrat Light" w:cs="Times New Roman"/>
          <w:sz w:val="24"/>
          <w:szCs w:val="24"/>
          <w:lang w:val="en-US"/>
        </w:rPr>
        <w:t>propriu</w:t>
      </w:r>
      <w:proofErr w:type="spellEnd"/>
      <w:r w:rsidRPr="00AB1890">
        <w:rPr>
          <w:rFonts w:ascii="Montserrat Light" w:eastAsia="Times New Roman" w:hAnsi="Montserrat Light" w:cs="Times New Roman"/>
          <w:sz w:val="24"/>
          <w:szCs w:val="24"/>
          <w:lang w:val="en-US"/>
        </w:rPr>
        <w:t xml:space="preserve"> al </w:t>
      </w:r>
      <w:proofErr w:type="spellStart"/>
      <w:r w:rsidRPr="00AB1890">
        <w:rPr>
          <w:rFonts w:ascii="Montserrat Light" w:eastAsia="Times New Roman" w:hAnsi="Montserrat Light" w:cs="Times New Roman"/>
          <w:sz w:val="24"/>
          <w:szCs w:val="24"/>
          <w:lang w:val="en-US"/>
        </w:rPr>
        <w:t>Județului</w:t>
      </w:r>
      <w:proofErr w:type="spellEnd"/>
      <w:r w:rsidRPr="00AB1890">
        <w:rPr>
          <w:rFonts w:ascii="Montserrat Light" w:eastAsia="Times New Roman" w:hAnsi="Montserrat Light" w:cs="Times New Roman"/>
          <w:sz w:val="24"/>
          <w:szCs w:val="24"/>
          <w:lang w:val="en-US"/>
        </w:rPr>
        <w:t xml:space="preserve"> Cluj pe </w:t>
      </w:r>
      <w:proofErr w:type="spellStart"/>
      <w:r w:rsidRPr="00AB1890">
        <w:rPr>
          <w:rFonts w:ascii="Montserrat Light" w:eastAsia="Times New Roman" w:hAnsi="Montserrat Light" w:cs="Times New Roman"/>
          <w:sz w:val="24"/>
          <w:szCs w:val="24"/>
          <w:lang w:val="en-US"/>
        </w:rPr>
        <w:t>anul</w:t>
      </w:r>
      <w:proofErr w:type="spellEnd"/>
      <w:r w:rsidRPr="00AB1890">
        <w:rPr>
          <w:rFonts w:ascii="Montserrat Light" w:eastAsia="Times New Roman" w:hAnsi="Montserrat Light" w:cs="Times New Roman"/>
          <w:sz w:val="24"/>
          <w:szCs w:val="24"/>
          <w:lang w:val="en-US"/>
        </w:rPr>
        <w:t xml:space="preserve"> 2026;</w:t>
      </w:r>
    </w:p>
    <w:p w14:paraId="76417DC8" w14:textId="77777777" w:rsidR="008048F1" w:rsidRPr="00AB1890" w:rsidRDefault="008048F1" w:rsidP="008048F1">
      <w:pPr>
        <w:numPr>
          <w:ilvl w:val="0"/>
          <w:numId w:val="15"/>
        </w:numPr>
        <w:spacing w:line="240" w:lineRule="auto"/>
        <w:jc w:val="both"/>
        <w:rPr>
          <w:rFonts w:ascii="Montserrat Light" w:eastAsia="Times New Roman" w:hAnsi="Montserrat Light" w:cs="Times New Roman"/>
          <w:sz w:val="24"/>
          <w:szCs w:val="24"/>
          <w:lang w:val="en-US"/>
        </w:rPr>
      </w:pPr>
      <w:bookmarkStart w:id="3" w:name="_Hlk82155678"/>
      <w:proofErr w:type="spellStart"/>
      <w:r w:rsidRPr="00AB1890">
        <w:rPr>
          <w:rFonts w:ascii="Montserrat Light" w:eastAsia="Times New Roman" w:hAnsi="Montserrat Light" w:cs="Times New Roman"/>
          <w:sz w:val="24"/>
          <w:szCs w:val="24"/>
          <w:lang w:val="en-US"/>
        </w:rPr>
        <w:t>Hotărârii</w:t>
      </w:r>
      <w:proofErr w:type="spellEnd"/>
      <w:r w:rsidRPr="00AB1890">
        <w:rPr>
          <w:rFonts w:ascii="Montserrat Light" w:eastAsia="Times New Roman" w:hAnsi="Montserrat Light" w:cs="Times New Roman"/>
          <w:sz w:val="24"/>
          <w:szCs w:val="24"/>
          <w:lang w:val="en-US"/>
        </w:rPr>
        <w:t xml:space="preserve"> </w:t>
      </w:r>
      <w:proofErr w:type="spellStart"/>
      <w:r w:rsidRPr="00AB1890">
        <w:rPr>
          <w:rFonts w:ascii="Montserrat Light" w:eastAsia="Times New Roman" w:hAnsi="Montserrat Light" w:cs="Times New Roman"/>
          <w:sz w:val="24"/>
          <w:szCs w:val="24"/>
          <w:lang w:val="en-US"/>
        </w:rPr>
        <w:t>Consiliului</w:t>
      </w:r>
      <w:proofErr w:type="spellEnd"/>
      <w:r w:rsidRPr="00AB1890">
        <w:rPr>
          <w:rFonts w:ascii="Montserrat Light" w:eastAsia="Times New Roman" w:hAnsi="Montserrat Light" w:cs="Times New Roman"/>
          <w:sz w:val="24"/>
          <w:szCs w:val="24"/>
          <w:lang w:val="en-US"/>
        </w:rPr>
        <w:t xml:space="preserve"> </w:t>
      </w:r>
      <w:proofErr w:type="spellStart"/>
      <w:r w:rsidRPr="00AB1890">
        <w:rPr>
          <w:rFonts w:ascii="Montserrat Light" w:eastAsia="Times New Roman" w:hAnsi="Montserrat Light" w:cs="Times New Roman"/>
          <w:sz w:val="24"/>
          <w:szCs w:val="24"/>
          <w:lang w:val="en-US"/>
        </w:rPr>
        <w:t>Județean</w:t>
      </w:r>
      <w:proofErr w:type="spellEnd"/>
      <w:r w:rsidRPr="00AB1890">
        <w:rPr>
          <w:rFonts w:ascii="Montserrat Light" w:eastAsia="Times New Roman" w:hAnsi="Montserrat Light" w:cs="Times New Roman"/>
          <w:sz w:val="24"/>
          <w:szCs w:val="24"/>
          <w:lang w:val="en-US"/>
        </w:rPr>
        <w:t xml:space="preserve"> Cluj nr. 65/11.05.2026 </w:t>
      </w:r>
      <w:proofErr w:type="spellStart"/>
      <w:r w:rsidRPr="00AB1890">
        <w:rPr>
          <w:rFonts w:ascii="Montserrat Light" w:eastAsia="Times New Roman" w:hAnsi="Montserrat Light" w:cs="Times New Roman"/>
          <w:sz w:val="24"/>
          <w:szCs w:val="24"/>
          <w:lang w:val="en-US"/>
        </w:rPr>
        <w:t>privind</w:t>
      </w:r>
      <w:proofErr w:type="spellEnd"/>
      <w:r w:rsidRPr="00AB1890">
        <w:rPr>
          <w:rFonts w:ascii="Montserrat Light" w:eastAsia="Times New Roman" w:hAnsi="Montserrat Light" w:cs="Times New Roman"/>
          <w:sz w:val="24"/>
          <w:szCs w:val="24"/>
          <w:lang w:val="en-US"/>
        </w:rPr>
        <w:t xml:space="preserve"> </w:t>
      </w:r>
      <w:proofErr w:type="spellStart"/>
      <w:r w:rsidRPr="00AB1890">
        <w:rPr>
          <w:rFonts w:ascii="Montserrat Light" w:eastAsia="Times New Roman" w:hAnsi="Montserrat Light" w:cs="Times New Roman"/>
          <w:sz w:val="24"/>
          <w:szCs w:val="24"/>
          <w:lang w:val="en-US"/>
        </w:rPr>
        <w:t>aprobarea</w:t>
      </w:r>
      <w:proofErr w:type="spellEnd"/>
      <w:r w:rsidRPr="00AB1890">
        <w:rPr>
          <w:rFonts w:ascii="Montserrat Light" w:eastAsia="Times New Roman" w:hAnsi="Montserrat Light" w:cs="Times New Roman"/>
          <w:sz w:val="24"/>
          <w:szCs w:val="24"/>
          <w:lang w:val="en-US"/>
        </w:rPr>
        <w:t xml:space="preserve"> </w:t>
      </w:r>
      <w:proofErr w:type="spellStart"/>
      <w:r w:rsidRPr="00AB1890">
        <w:rPr>
          <w:rFonts w:ascii="Montserrat Light" w:eastAsia="Times New Roman" w:hAnsi="Montserrat Light" w:cs="Times New Roman"/>
          <w:sz w:val="24"/>
          <w:szCs w:val="24"/>
          <w:lang w:val="en-US"/>
        </w:rPr>
        <w:t>bugetului</w:t>
      </w:r>
      <w:proofErr w:type="spellEnd"/>
      <w:r w:rsidRPr="00AB1890">
        <w:rPr>
          <w:rFonts w:ascii="Montserrat Light" w:eastAsia="Times New Roman" w:hAnsi="Montserrat Light" w:cs="Times New Roman"/>
          <w:sz w:val="24"/>
          <w:szCs w:val="24"/>
          <w:lang w:val="en-US"/>
        </w:rPr>
        <w:t xml:space="preserve"> general </w:t>
      </w:r>
      <w:proofErr w:type="spellStart"/>
      <w:r w:rsidRPr="00AB1890">
        <w:rPr>
          <w:rFonts w:ascii="Montserrat Light" w:eastAsia="Times New Roman" w:hAnsi="Montserrat Light" w:cs="Times New Roman"/>
          <w:sz w:val="24"/>
          <w:szCs w:val="24"/>
          <w:lang w:val="en-US"/>
        </w:rPr>
        <w:t>propriu</w:t>
      </w:r>
      <w:proofErr w:type="spellEnd"/>
      <w:r w:rsidRPr="00AB1890">
        <w:rPr>
          <w:rFonts w:ascii="Montserrat Light" w:eastAsia="Times New Roman" w:hAnsi="Montserrat Light" w:cs="Times New Roman"/>
          <w:sz w:val="24"/>
          <w:szCs w:val="24"/>
          <w:lang w:val="en-US"/>
        </w:rPr>
        <w:t xml:space="preserve"> al </w:t>
      </w:r>
      <w:proofErr w:type="spellStart"/>
      <w:r w:rsidRPr="00AB1890">
        <w:rPr>
          <w:rFonts w:ascii="Montserrat Light" w:eastAsia="Times New Roman" w:hAnsi="Montserrat Light" w:cs="Times New Roman"/>
          <w:sz w:val="24"/>
          <w:szCs w:val="24"/>
          <w:lang w:val="en-US"/>
        </w:rPr>
        <w:t>Județului</w:t>
      </w:r>
      <w:proofErr w:type="spellEnd"/>
      <w:r w:rsidRPr="00AB1890">
        <w:rPr>
          <w:rFonts w:ascii="Montserrat Light" w:eastAsia="Times New Roman" w:hAnsi="Montserrat Light" w:cs="Times New Roman"/>
          <w:sz w:val="24"/>
          <w:szCs w:val="24"/>
          <w:lang w:val="en-US"/>
        </w:rPr>
        <w:t xml:space="preserve"> Cluj pe </w:t>
      </w:r>
      <w:proofErr w:type="spellStart"/>
      <w:r w:rsidRPr="00AB1890">
        <w:rPr>
          <w:rFonts w:ascii="Montserrat Light" w:eastAsia="Times New Roman" w:hAnsi="Montserrat Light" w:cs="Times New Roman"/>
          <w:sz w:val="24"/>
          <w:szCs w:val="24"/>
          <w:lang w:val="en-US"/>
        </w:rPr>
        <w:t>anul</w:t>
      </w:r>
      <w:proofErr w:type="spellEnd"/>
      <w:r w:rsidRPr="00AB1890">
        <w:rPr>
          <w:rFonts w:ascii="Montserrat Light" w:eastAsia="Times New Roman" w:hAnsi="Montserrat Light" w:cs="Times New Roman"/>
          <w:sz w:val="24"/>
          <w:szCs w:val="24"/>
          <w:lang w:val="en-US"/>
        </w:rPr>
        <w:t xml:space="preserve"> 202</w:t>
      </w:r>
      <w:bookmarkStart w:id="4" w:name="_Hlk116992021"/>
      <w:r w:rsidRPr="00AB1890">
        <w:rPr>
          <w:rFonts w:ascii="Montserrat Light" w:eastAsia="Times New Roman" w:hAnsi="Montserrat Light" w:cs="Times New Roman"/>
          <w:sz w:val="24"/>
          <w:szCs w:val="24"/>
          <w:lang w:val="en-US"/>
        </w:rPr>
        <w:t>6;</w:t>
      </w:r>
    </w:p>
    <w:p w14:paraId="498368C0" w14:textId="77777777" w:rsidR="008048F1" w:rsidRPr="00AB1890" w:rsidRDefault="008048F1" w:rsidP="008048F1">
      <w:pPr>
        <w:numPr>
          <w:ilvl w:val="0"/>
          <w:numId w:val="15"/>
        </w:numPr>
        <w:spacing w:line="240" w:lineRule="auto"/>
        <w:jc w:val="both"/>
        <w:rPr>
          <w:rFonts w:ascii="Montserrat Light" w:eastAsia="Times New Roman" w:hAnsi="Montserrat Light" w:cs="Times New Roman"/>
          <w:sz w:val="24"/>
          <w:szCs w:val="24"/>
          <w:lang w:val="en-US"/>
        </w:rPr>
      </w:pPr>
      <w:proofErr w:type="spellStart"/>
      <w:r w:rsidRPr="00AB1890">
        <w:rPr>
          <w:rFonts w:ascii="Montserrat Light" w:eastAsia="Times New Roman" w:hAnsi="Montserrat Light" w:cs="Times New Roman"/>
          <w:sz w:val="24"/>
          <w:szCs w:val="24"/>
          <w:lang w:val="en-US"/>
        </w:rPr>
        <w:lastRenderedPageBreak/>
        <w:t>Hotă</w:t>
      </w:r>
      <w:r w:rsidRPr="00AB1890">
        <w:rPr>
          <w:rFonts w:ascii="Montserrat Light" w:eastAsia="Times New Roman" w:hAnsi="Montserrat Light" w:cs="Times New Roman"/>
          <w:sz w:val="24"/>
          <w:szCs w:val="24"/>
          <w:lang w:val="ro-RO"/>
        </w:rPr>
        <w:t>rârii</w:t>
      </w:r>
      <w:proofErr w:type="spellEnd"/>
      <w:r w:rsidRPr="00AB1890">
        <w:rPr>
          <w:rFonts w:ascii="Montserrat Light" w:eastAsia="Times New Roman" w:hAnsi="Montserrat Light" w:cs="Times New Roman"/>
          <w:sz w:val="24"/>
          <w:szCs w:val="24"/>
          <w:lang w:val="ro-RO"/>
        </w:rPr>
        <w:t xml:space="preserve"> Consiliului Județean Cluj nr. 88/08.06.2026 privind rectificarea bugetului general propriu al Județului Cluj pe anul 2026</w:t>
      </w:r>
      <w:r w:rsidRPr="00AB1890">
        <w:rPr>
          <w:rFonts w:ascii="Montserrat Light" w:eastAsia="Times New Roman" w:hAnsi="Montserrat Light" w:cs="Times New Roman"/>
          <w:sz w:val="24"/>
          <w:szCs w:val="24"/>
          <w:lang w:val="en-US"/>
        </w:rPr>
        <w:t>;</w:t>
      </w:r>
    </w:p>
    <w:p w14:paraId="51567AC5" w14:textId="77777777" w:rsidR="008048F1" w:rsidRPr="00AB1890" w:rsidRDefault="008048F1" w:rsidP="008048F1">
      <w:pPr>
        <w:numPr>
          <w:ilvl w:val="0"/>
          <w:numId w:val="15"/>
        </w:numPr>
        <w:spacing w:line="240" w:lineRule="auto"/>
        <w:jc w:val="both"/>
        <w:rPr>
          <w:rFonts w:ascii="Montserrat Light" w:eastAsia="Times New Roman" w:hAnsi="Montserrat Light" w:cs="Times New Roman"/>
          <w:sz w:val="24"/>
          <w:szCs w:val="24"/>
          <w:lang w:val="en-US"/>
        </w:rPr>
      </w:pPr>
      <w:proofErr w:type="spellStart"/>
      <w:r w:rsidRPr="00AB1890">
        <w:rPr>
          <w:rFonts w:ascii="Montserrat Light" w:eastAsia="Times New Roman" w:hAnsi="Montserrat Light" w:cs="Times New Roman"/>
          <w:sz w:val="24"/>
          <w:szCs w:val="24"/>
          <w:lang w:val="en-US"/>
        </w:rPr>
        <w:t>Hotă</w:t>
      </w:r>
      <w:r w:rsidRPr="00AB1890">
        <w:rPr>
          <w:rFonts w:ascii="Montserrat Light" w:eastAsia="Times New Roman" w:hAnsi="Montserrat Light" w:cs="Times New Roman"/>
          <w:sz w:val="24"/>
          <w:szCs w:val="24"/>
          <w:lang w:val="ro-RO"/>
        </w:rPr>
        <w:t>rârii</w:t>
      </w:r>
      <w:proofErr w:type="spellEnd"/>
      <w:r w:rsidRPr="00AB1890">
        <w:rPr>
          <w:rFonts w:ascii="Montserrat Light" w:eastAsia="Times New Roman" w:hAnsi="Montserrat Light" w:cs="Times New Roman"/>
          <w:sz w:val="24"/>
          <w:szCs w:val="24"/>
          <w:lang w:val="ro-RO"/>
        </w:rPr>
        <w:t xml:space="preserve"> Consiliului Județean Cluj nr. 115/29.07.2026 privind rectificarea bugetului general propriu al Județului Cluj pe anul 2026</w:t>
      </w:r>
      <w:r w:rsidRPr="00AB1890">
        <w:rPr>
          <w:rFonts w:ascii="Montserrat Light" w:eastAsia="Times New Roman" w:hAnsi="Montserrat Light" w:cs="Times New Roman"/>
          <w:sz w:val="24"/>
          <w:szCs w:val="24"/>
          <w:lang w:val="en-US"/>
        </w:rPr>
        <w:t>;</w:t>
      </w:r>
    </w:p>
    <w:p w14:paraId="7DB0BC6B" w14:textId="77777777" w:rsidR="008048F1" w:rsidRPr="00AB1890" w:rsidRDefault="008048F1" w:rsidP="008048F1">
      <w:pPr>
        <w:spacing w:line="240" w:lineRule="auto"/>
        <w:ind w:left="1080"/>
        <w:jc w:val="both"/>
        <w:rPr>
          <w:rFonts w:ascii="Montserrat Light" w:eastAsia="Times New Roman" w:hAnsi="Montserrat Light" w:cs="Times New Roman"/>
          <w:sz w:val="24"/>
          <w:szCs w:val="24"/>
          <w:lang w:val="en-US"/>
        </w:rPr>
      </w:pPr>
    </w:p>
    <w:bookmarkEnd w:id="3"/>
    <w:bookmarkEnd w:id="4"/>
    <w:p w14:paraId="00394172" w14:textId="77777777" w:rsidR="008048F1" w:rsidRPr="00AB1890" w:rsidRDefault="008048F1" w:rsidP="008048F1">
      <w:pPr>
        <w:spacing w:line="240" w:lineRule="auto"/>
        <w:ind w:right="49" w:firstLine="708"/>
        <w:jc w:val="both"/>
        <w:rPr>
          <w:rFonts w:ascii="Montserrat Light" w:eastAsia="Calibri" w:hAnsi="Montserrat Light" w:cs="Times New Roman"/>
          <w:sz w:val="24"/>
          <w:szCs w:val="24"/>
          <w:lang w:val="ro-RO"/>
        </w:rPr>
      </w:pPr>
    </w:p>
    <w:p w14:paraId="2F906D89" w14:textId="77777777" w:rsidR="008048F1" w:rsidRPr="00AB1890" w:rsidRDefault="008048F1" w:rsidP="008048F1">
      <w:pPr>
        <w:spacing w:line="240" w:lineRule="auto"/>
        <w:ind w:right="49" w:firstLine="708"/>
        <w:jc w:val="both"/>
        <w:rPr>
          <w:rFonts w:ascii="Montserrat Light" w:eastAsia="Calibri" w:hAnsi="Montserrat Light" w:cs="Times New Roman"/>
          <w:sz w:val="24"/>
          <w:szCs w:val="24"/>
          <w:lang w:val="ro-RO"/>
        </w:rPr>
      </w:pPr>
      <w:r w:rsidRPr="00AB1890">
        <w:rPr>
          <w:rFonts w:ascii="Montserrat Light" w:eastAsia="Calibri" w:hAnsi="Montserrat Light" w:cs="Times New Roman"/>
          <w:sz w:val="24"/>
          <w:szCs w:val="24"/>
          <w:lang w:val="ro-RO"/>
        </w:rPr>
        <w:t xml:space="preserve">În temeiul competențelor stabilite prin art. 182 alin. (1) </w:t>
      </w:r>
      <w:proofErr w:type="spellStart"/>
      <w:r w:rsidRPr="00AB1890">
        <w:rPr>
          <w:rFonts w:ascii="Montserrat Light" w:eastAsia="Calibri" w:hAnsi="Montserrat Light" w:cs="Times New Roman"/>
          <w:sz w:val="24"/>
          <w:szCs w:val="24"/>
          <w:lang w:val="ro-RO"/>
        </w:rPr>
        <w:t>şi</w:t>
      </w:r>
      <w:proofErr w:type="spellEnd"/>
      <w:r w:rsidRPr="00AB1890">
        <w:rPr>
          <w:rFonts w:ascii="Montserrat Light" w:eastAsia="Calibri" w:hAnsi="Montserrat Light" w:cs="Times New Roman"/>
          <w:sz w:val="24"/>
          <w:szCs w:val="24"/>
          <w:lang w:val="ro-RO"/>
        </w:rPr>
        <w:t xml:space="preserve"> art. 196 alin. (1) lit. a) din Ordonanța de urgență a Guvernului nr. 57/2019 privind Codul administrativ, cu modificările ulterioare;</w:t>
      </w:r>
    </w:p>
    <w:p w14:paraId="52C6E04F" w14:textId="77777777" w:rsidR="008048F1" w:rsidRPr="00AB1890" w:rsidRDefault="008048F1" w:rsidP="008048F1">
      <w:pPr>
        <w:spacing w:line="240" w:lineRule="auto"/>
        <w:jc w:val="center"/>
        <w:rPr>
          <w:rFonts w:ascii="Montserrat Light" w:eastAsia="Times New Roman" w:hAnsi="Montserrat Light" w:cs="Times New Roman"/>
          <w:b/>
          <w:bCs/>
          <w:sz w:val="24"/>
          <w:szCs w:val="24"/>
          <w:lang w:val="ro-RO" w:eastAsia="ro-RO"/>
        </w:rPr>
      </w:pPr>
    </w:p>
    <w:p w14:paraId="32982020" w14:textId="77777777" w:rsidR="008048F1" w:rsidRPr="00AB1890" w:rsidRDefault="008048F1" w:rsidP="008048F1">
      <w:pPr>
        <w:spacing w:line="240" w:lineRule="auto"/>
        <w:jc w:val="center"/>
        <w:rPr>
          <w:rFonts w:ascii="Montserrat Light" w:eastAsia="Times New Roman" w:hAnsi="Montserrat Light" w:cs="Times New Roman"/>
          <w:b/>
          <w:bCs/>
          <w:sz w:val="24"/>
          <w:szCs w:val="24"/>
          <w:lang w:val="ro-RO" w:eastAsia="ro-RO"/>
        </w:rPr>
      </w:pPr>
    </w:p>
    <w:p w14:paraId="111534E8" w14:textId="77777777" w:rsidR="008048F1" w:rsidRPr="00AB1890" w:rsidRDefault="008048F1" w:rsidP="008048F1">
      <w:pPr>
        <w:spacing w:line="240" w:lineRule="auto"/>
        <w:jc w:val="center"/>
        <w:rPr>
          <w:rFonts w:ascii="Montserrat Light" w:eastAsia="Times New Roman" w:hAnsi="Montserrat Light" w:cs="Times New Roman"/>
          <w:b/>
          <w:bCs/>
          <w:sz w:val="24"/>
          <w:szCs w:val="24"/>
          <w:lang w:val="ro-RO" w:eastAsia="ro-RO"/>
        </w:rPr>
      </w:pPr>
      <w:proofErr w:type="spellStart"/>
      <w:r w:rsidRPr="00AB1890">
        <w:rPr>
          <w:rFonts w:ascii="Montserrat Light" w:eastAsia="Times New Roman" w:hAnsi="Montserrat Light" w:cs="Times New Roman"/>
          <w:b/>
          <w:bCs/>
          <w:sz w:val="24"/>
          <w:szCs w:val="24"/>
          <w:lang w:val="ro-RO" w:eastAsia="ro-RO"/>
        </w:rPr>
        <w:t>hotărăşte</w:t>
      </w:r>
      <w:proofErr w:type="spellEnd"/>
      <w:r w:rsidRPr="00AB1890">
        <w:rPr>
          <w:rFonts w:ascii="Montserrat Light" w:eastAsia="Times New Roman" w:hAnsi="Montserrat Light" w:cs="Times New Roman"/>
          <w:b/>
          <w:bCs/>
          <w:sz w:val="24"/>
          <w:szCs w:val="24"/>
          <w:lang w:val="ro-RO" w:eastAsia="ro-RO"/>
        </w:rPr>
        <w:t>:</w:t>
      </w:r>
    </w:p>
    <w:p w14:paraId="759B747B" w14:textId="77777777" w:rsidR="008048F1" w:rsidRPr="00AB1890" w:rsidRDefault="008048F1" w:rsidP="008048F1">
      <w:pPr>
        <w:spacing w:line="240" w:lineRule="auto"/>
        <w:jc w:val="center"/>
        <w:rPr>
          <w:rFonts w:ascii="Montserrat Light" w:eastAsia="Times New Roman" w:hAnsi="Montserrat Light" w:cs="Times New Roman"/>
          <w:b/>
          <w:bCs/>
          <w:sz w:val="24"/>
          <w:szCs w:val="24"/>
          <w:lang w:val="ro-RO" w:eastAsia="ro-RO"/>
        </w:rPr>
      </w:pPr>
    </w:p>
    <w:p w14:paraId="67D08878" w14:textId="77777777" w:rsidR="008048F1" w:rsidRPr="00AB1890" w:rsidRDefault="008048F1" w:rsidP="008048F1">
      <w:pPr>
        <w:spacing w:line="240" w:lineRule="auto"/>
        <w:jc w:val="center"/>
        <w:rPr>
          <w:rFonts w:ascii="Montserrat Light" w:eastAsia="Times New Roman" w:hAnsi="Montserrat Light" w:cs="Times New Roman"/>
          <w:b/>
          <w:bCs/>
          <w:sz w:val="24"/>
          <w:szCs w:val="24"/>
          <w:lang w:val="ro-RO" w:eastAsia="ro-RO"/>
        </w:rPr>
      </w:pPr>
    </w:p>
    <w:p w14:paraId="4610521D" w14:textId="77777777" w:rsidR="008048F1" w:rsidRPr="00AB1890" w:rsidRDefault="008048F1" w:rsidP="008048F1">
      <w:pPr>
        <w:spacing w:line="240" w:lineRule="auto"/>
        <w:ind w:firstLine="709"/>
        <w:jc w:val="both"/>
        <w:rPr>
          <w:rFonts w:ascii="Montserrat Light" w:eastAsia="Times New Roman" w:hAnsi="Montserrat Light" w:cs="Times New Roman"/>
          <w:b/>
          <w:bCs/>
          <w:sz w:val="24"/>
          <w:szCs w:val="24"/>
          <w:lang w:val="ro-RO" w:eastAsia="ro-RO"/>
        </w:rPr>
      </w:pPr>
      <w:r w:rsidRPr="00AB1890">
        <w:rPr>
          <w:rFonts w:ascii="Montserrat Light" w:hAnsi="Montserrat Light"/>
          <w:b/>
          <w:bCs/>
          <w:sz w:val="24"/>
          <w:szCs w:val="24"/>
        </w:rPr>
        <w:t>Art. 1.</w:t>
      </w:r>
      <w:r w:rsidRPr="00AB1890">
        <w:rPr>
          <w:rFonts w:ascii="Montserrat Light" w:hAnsi="Montserrat Light"/>
          <w:bCs/>
          <w:sz w:val="24"/>
          <w:szCs w:val="24"/>
        </w:rPr>
        <w:t xml:space="preserve"> Se </w:t>
      </w:r>
      <w:proofErr w:type="spellStart"/>
      <w:r w:rsidRPr="00AB1890">
        <w:rPr>
          <w:rFonts w:ascii="Montserrat Light" w:hAnsi="Montserrat Light"/>
          <w:bCs/>
          <w:sz w:val="24"/>
          <w:szCs w:val="24"/>
        </w:rPr>
        <w:t>aprobă</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rectificarea</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bugetului</w:t>
      </w:r>
      <w:proofErr w:type="spellEnd"/>
      <w:r w:rsidRPr="00AB1890">
        <w:rPr>
          <w:rFonts w:ascii="Montserrat Light" w:hAnsi="Montserrat Light"/>
          <w:bCs/>
          <w:sz w:val="24"/>
          <w:szCs w:val="24"/>
        </w:rPr>
        <w:t xml:space="preserve"> general al </w:t>
      </w:r>
      <w:proofErr w:type="spellStart"/>
      <w:r w:rsidRPr="00AB1890">
        <w:rPr>
          <w:rFonts w:ascii="Montserrat Light" w:hAnsi="Montserrat Light"/>
          <w:bCs/>
          <w:sz w:val="24"/>
          <w:szCs w:val="24"/>
        </w:rPr>
        <w:t>Judeţului</w:t>
      </w:r>
      <w:proofErr w:type="spellEnd"/>
      <w:r w:rsidRPr="00AB1890">
        <w:rPr>
          <w:rFonts w:ascii="Montserrat Light" w:hAnsi="Montserrat Light"/>
          <w:bCs/>
          <w:sz w:val="24"/>
          <w:szCs w:val="24"/>
        </w:rPr>
        <w:t xml:space="preserve"> Cluj pe </w:t>
      </w:r>
      <w:proofErr w:type="spellStart"/>
      <w:r w:rsidRPr="00AB1890">
        <w:rPr>
          <w:rFonts w:ascii="Montserrat Light" w:hAnsi="Montserrat Light"/>
          <w:bCs/>
          <w:sz w:val="24"/>
          <w:szCs w:val="24"/>
        </w:rPr>
        <w:t>anul</w:t>
      </w:r>
      <w:proofErr w:type="spellEnd"/>
      <w:r w:rsidRPr="00AB1890">
        <w:rPr>
          <w:rFonts w:ascii="Montserrat Light" w:hAnsi="Montserrat Light"/>
          <w:bCs/>
          <w:sz w:val="24"/>
          <w:szCs w:val="24"/>
        </w:rPr>
        <w:t xml:space="preserve"> 2026 </w:t>
      </w:r>
      <w:proofErr w:type="spellStart"/>
      <w:r w:rsidRPr="00AB1890">
        <w:rPr>
          <w:rFonts w:ascii="Montserrat Light" w:hAnsi="Montserrat Light"/>
          <w:bCs/>
          <w:sz w:val="24"/>
          <w:szCs w:val="24"/>
        </w:rPr>
        <w:t>în</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sumă</w:t>
      </w:r>
      <w:proofErr w:type="spellEnd"/>
      <w:r w:rsidRPr="00AB1890">
        <w:rPr>
          <w:rFonts w:ascii="Montserrat Light" w:hAnsi="Montserrat Light"/>
          <w:bCs/>
          <w:sz w:val="24"/>
          <w:szCs w:val="24"/>
        </w:rPr>
        <w:t xml:space="preserve"> de 1</w:t>
      </w:r>
      <w:r w:rsidRPr="00AB1890">
        <w:rPr>
          <w:rFonts w:ascii="Montserrat Light" w:hAnsi="Montserrat Light"/>
          <w:bCs/>
          <w:sz w:val="24"/>
          <w:szCs w:val="24"/>
          <w:lang w:val="ro-RO"/>
        </w:rPr>
        <w:t>.846.673,23</w:t>
      </w:r>
      <w:r w:rsidRPr="00AB1890">
        <w:rPr>
          <w:rFonts w:ascii="Montserrat Light" w:hAnsi="Montserrat Light"/>
          <w:bCs/>
          <w:sz w:val="24"/>
          <w:szCs w:val="24"/>
        </w:rPr>
        <w:t xml:space="preserve"> mii lei, conform </w:t>
      </w:r>
      <w:proofErr w:type="spellStart"/>
      <w:r w:rsidRPr="00AB1890">
        <w:rPr>
          <w:rFonts w:ascii="Montserrat Light" w:hAnsi="Montserrat Light"/>
          <w:b/>
          <w:bCs/>
          <w:sz w:val="24"/>
          <w:szCs w:val="24"/>
        </w:rPr>
        <w:t>anexei</w:t>
      </w:r>
      <w:proofErr w:type="spellEnd"/>
      <w:r w:rsidRPr="00AB1890">
        <w:rPr>
          <w:rFonts w:ascii="Montserrat Light" w:hAnsi="Montserrat Light"/>
          <w:b/>
          <w:bCs/>
          <w:sz w:val="24"/>
          <w:szCs w:val="24"/>
        </w:rPr>
        <w:t xml:space="preserve"> nr. 1 </w:t>
      </w:r>
      <w:r w:rsidRPr="00AB1890">
        <w:rPr>
          <w:rFonts w:ascii="Montserrat Light" w:hAnsi="Montserrat Light"/>
          <w:bCs/>
          <w:sz w:val="24"/>
          <w:szCs w:val="24"/>
        </w:rPr>
        <w:t xml:space="preserve">care face </w:t>
      </w:r>
      <w:proofErr w:type="spellStart"/>
      <w:r w:rsidRPr="00AB1890">
        <w:rPr>
          <w:rFonts w:ascii="Montserrat Light" w:hAnsi="Montserrat Light"/>
          <w:bCs/>
          <w:sz w:val="24"/>
          <w:szCs w:val="24"/>
        </w:rPr>
        <w:t>parte</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integrantă</w:t>
      </w:r>
      <w:proofErr w:type="spellEnd"/>
      <w:r w:rsidRPr="00AB1890">
        <w:rPr>
          <w:rFonts w:ascii="Montserrat Light" w:hAnsi="Montserrat Light"/>
          <w:bCs/>
          <w:sz w:val="24"/>
          <w:szCs w:val="24"/>
        </w:rPr>
        <w:t xml:space="preserve"> din </w:t>
      </w:r>
      <w:proofErr w:type="spellStart"/>
      <w:r w:rsidRPr="00AB1890">
        <w:rPr>
          <w:rFonts w:ascii="Montserrat Light" w:hAnsi="Montserrat Light"/>
          <w:bCs/>
          <w:sz w:val="24"/>
          <w:szCs w:val="24"/>
        </w:rPr>
        <w:t>prezenta</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hotărâre</w:t>
      </w:r>
      <w:proofErr w:type="spellEnd"/>
      <w:r w:rsidRPr="00AB1890">
        <w:rPr>
          <w:rFonts w:ascii="Montserrat Light" w:hAnsi="Montserrat Light"/>
          <w:bCs/>
          <w:sz w:val="24"/>
          <w:szCs w:val="24"/>
        </w:rPr>
        <w:t>.</w:t>
      </w:r>
    </w:p>
    <w:p w14:paraId="7B2AF94D" w14:textId="77777777" w:rsidR="008048F1" w:rsidRPr="00AB1890" w:rsidRDefault="008048F1" w:rsidP="008048F1">
      <w:pPr>
        <w:spacing w:after="120" w:line="259" w:lineRule="auto"/>
        <w:ind w:firstLine="709"/>
        <w:jc w:val="both"/>
        <w:rPr>
          <w:rFonts w:ascii="Montserrat Light" w:eastAsiaTheme="minorHAnsi" w:hAnsi="Montserrat Light" w:cstheme="minorBidi"/>
          <w:bCs/>
          <w:sz w:val="24"/>
          <w:szCs w:val="24"/>
        </w:rPr>
      </w:pPr>
      <w:r w:rsidRPr="00AB1890">
        <w:rPr>
          <w:rFonts w:ascii="Montserrat Light" w:eastAsiaTheme="minorHAnsi" w:hAnsi="Montserrat Light" w:cstheme="minorBidi"/>
          <w:b/>
          <w:bCs/>
          <w:sz w:val="24"/>
          <w:szCs w:val="24"/>
        </w:rPr>
        <w:t xml:space="preserve">Art. 2. (1) </w:t>
      </w:r>
      <w:r w:rsidRPr="00AB1890">
        <w:rPr>
          <w:rFonts w:ascii="Montserrat Light" w:eastAsiaTheme="minorHAnsi" w:hAnsi="Montserrat Light" w:cstheme="minorBidi"/>
          <w:sz w:val="24"/>
          <w:szCs w:val="24"/>
        </w:rPr>
        <w:t xml:space="preserve">Se </w:t>
      </w:r>
      <w:proofErr w:type="spellStart"/>
      <w:r w:rsidRPr="00AB1890">
        <w:rPr>
          <w:rFonts w:ascii="Montserrat Light" w:eastAsiaTheme="minorHAnsi" w:hAnsi="Montserrat Light" w:cstheme="minorBidi"/>
          <w:sz w:val="24"/>
          <w:szCs w:val="24"/>
        </w:rPr>
        <w:t>aprobă</w:t>
      </w:r>
      <w:proofErr w:type="spellEnd"/>
      <w:r w:rsidRPr="00AB1890">
        <w:rPr>
          <w:rFonts w:ascii="Montserrat Light" w:eastAsiaTheme="minorHAnsi" w:hAnsi="Montserrat Light" w:cstheme="minorBidi"/>
          <w:sz w:val="24"/>
          <w:szCs w:val="24"/>
        </w:rPr>
        <w:t xml:space="preserve"> </w:t>
      </w:r>
      <w:proofErr w:type="spellStart"/>
      <w:r w:rsidRPr="00AB1890">
        <w:rPr>
          <w:rFonts w:ascii="Montserrat Light" w:eastAsiaTheme="minorHAnsi" w:hAnsi="Montserrat Light" w:cstheme="minorBidi"/>
          <w:sz w:val="24"/>
          <w:szCs w:val="24"/>
        </w:rPr>
        <w:t>rectificarea</w:t>
      </w:r>
      <w:proofErr w:type="spellEnd"/>
      <w:r w:rsidRPr="00AB1890">
        <w:rPr>
          <w:rFonts w:ascii="Montserrat Light" w:eastAsiaTheme="minorHAnsi" w:hAnsi="Montserrat Light" w:cstheme="minorBidi"/>
          <w:sz w:val="24"/>
          <w:szCs w:val="24"/>
        </w:rPr>
        <w:t xml:space="preserve"> </w:t>
      </w:r>
      <w:proofErr w:type="spellStart"/>
      <w:r w:rsidRPr="00AB1890">
        <w:rPr>
          <w:rFonts w:ascii="Montserrat Light" w:eastAsiaTheme="minorHAnsi" w:hAnsi="Montserrat Light" w:cstheme="minorBidi"/>
          <w:sz w:val="24"/>
          <w:szCs w:val="24"/>
        </w:rPr>
        <w:t>bugetului</w:t>
      </w:r>
      <w:proofErr w:type="spellEnd"/>
      <w:r w:rsidRPr="00AB1890">
        <w:rPr>
          <w:rFonts w:ascii="Montserrat Light" w:eastAsiaTheme="minorHAnsi" w:hAnsi="Montserrat Light" w:cstheme="minorBidi"/>
          <w:sz w:val="24"/>
          <w:szCs w:val="24"/>
        </w:rPr>
        <w:t xml:space="preserve"> local al </w:t>
      </w:r>
      <w:proofErr w:type="spellStart"/>
      <w:r w:rsidRPr="00AB1890">
        <w:rPr>
          <w:rFonts w:ascii="Montserrat Light" w:eastAsiaTheme="minorHAnsi" w:hAnsi="Montserrat Light" w:cstheme="minorBidi"/>
          <w:sz w:val="24"/>
          <w:szCs w:val="24"/>
        </w:rPr>
        <w:t>Judeţului</w:t>
      </w:r>
      <w:proofErr w:type="spellEnd"/>
      <w:r w:rsidRPr="00AB1890">
        <w:rPr>
          <w:rFonts w:ascii="Montserrat Light" w:eastAsiaTheme="minorHAnsi" w:hAnsi="Montserrat Light" w:cstheme="minorBidi"/>
          <w:sz w:val="24"/>
          <w:szCs w:val="24"/>
        </w:rPr>
        <w:t xml:space="preserve"> Cluj pe </w:t>
      </w:r>
      <w:proofErr w:type="spellStart"/>
      <w:r w:rsidRPr="00AB1890">
        <w:rPr>
          <w:rFonts w:ascii="Montserrat Light" w:eastAsiaTheme="minorHAnsi" w:hAnsi="Montserrat Light" w:cstheme="minorBidi"/>
          <w:sz w:val="24"/>
          <w:szCs w:val="24"/>
        </w:rPr>
        <w:t>anul</w:t>
      </w:r>
      <w:proofErr w:type="spellEnd"/>
      <w:r w:rsidRPr="00AB1890">
        <w:rPr>
          <w:rFonts w:ascii="Montserrat Light" w:eastAsiaTheme="minorHAnsi" w:hAnsi="Montserrat Light" w:cstheme="minorBidi"/>
          <w:sz w:val="24"/>
          <w:szCs w:val="24"/>
        </w:rPr>
        <w:t xml:space="preserve"> 2026 pe </w:t>
      </w:r>
      <w:proofErr w:type="spellStart"/>
      <w:r w:rsidRPr="00AB1890">
        <w:rPr>
          <w:rFonts w:ascii="Montserrat Light" w:eastAsiaTheme="minorHAnsi" w:hAnsi="Montserrat Light" w:cstheme="minorBidi"/>
          <w:sz w:val="24"/>
          <w:szCs w:val="24"/>
        </w:rPr>
        <w:t>capitole</w:t>
      </w:r>
      <w:proofErr w:type="spellEnd"/>
      <w:r w:rsidRPr="00AB1890">
        <w:rPr>
          <w:rFonts w:ascii="Montserrat Light" w:eastAsiaTheme="minorHAnsi" w:hAnsi="Montserrat Light" w:cstheme="minorBidi"/>
          <w:sz w:val="24"/>
          <w:szCs w:val="24"/>
        </w:rPr>
        <w:t xml:space="preserve">, </w:t>
      </w:r>
      <w:proofErr w:type="spellStart"/>
      <w:r w:rsidRPr="00AB1890">
        <w:rPr>
          <w:rFonts w:ascii="Montserrat Light" w:eastAsiaTheme="minorHAnsi" w:hAnsi="Montserrat Light" w:cstheme="minorBidi"/>
          <w:sz w:val="24"/>
          <w:szCs w:val="24"/>
        </w:rPr>
        <w:t>subcapitole</w:t>
      </w:r>
      <w:proofErr w:type="spellEnd"/>
      <w:r w:rsidRPr="00AB1890">
        <w:rPr>
          <w:rFonts w:ascii="Montserrat Light" w:eastAsiaTheme="minorHAnsi" w:hAnsi="Montserrat Light" w:cstheme="minorBidi"/>
          <w:sz w:val="24"/>
          <w:szCs w:val="24"/>
        </w:rPr>
        <w:t xml:space="preserve"> </w:t>
      </w:r>
      <w:proofErr w:type="spellStart"/>
      <w:r w:rsidRPr="00AB1890">
        <w:rPr>
          <w:rFonts w:ascii="Montserrat Light" w:eastAsiaTheme="minorHAnsi" w:hAnsi="Montserrat Light" w:cstheme="minorBidi"/>
          <w:sz w:val="24"/>
          <w:szCs w:val="24"/>
        </w:rPr>
        <w:t>și</w:t>
      </w:r>
      <w:proofErr w:type="spellEnd"/>
      <w:r w:rsidRPr="00AB1890">
        <w:rPr>
          <w:rFonts w:ascii="Montserrat Light" w:eastAsiaTheme="minorHAnsi" w:hAnsi="Montserrat Light" w:cstheme="minorBidi"/>
          <w:sz w:val="24"/>
          <w:szCs w:val="24"/>
        </w:rPr>
        <w:t xml:space="preserve"> </w:t>
      </w:r>
      <w:proofErr w:type="spellStart"/>
      <w:r w:rsidRPr="00AB1890">
        <w:rPr>
          <w:rFonts w:ascii="Montserrat Light" w:eastAsiaTheme="minorHAnsi" w:hAnsi="Montserrat Light" w:cstheme="minorBidi"/>
          <w:sz w:val="24"/>
          <w:szCs w:val="24"/>
        </w:rPr>
        <w:t>titluri</w:t>
      </w:r>
      <w:proofErr w:type="spellEnd"/>
      <w:r w:rsidRPr="00AB1890">
        <w:rPr>
          <w:rFonts w:ascii="Montserrat Light" w:eastAsiaTheme="minorHAnsi" w:hAnsi="Montserrat Light" w:cstheme="minorBidi"/>
          <w:sz w:val="24"/>
          <w:szCs w:val="24"/>
        </w:rPr>
        <w:t xml:space="preserve">, </w:t>
      </w:r>
      <w:proofErr w:type="spellStart"/>
      <w:r w:rsidRPr="00AB1890">
        <w:rPr>
          <w:rFonts w:ascii="Montserrat Light" w:eastAsiaTheme="minorHAnsi" w:hAnsi="Montserrat Light" w:cstheme="minorBidi"/>
          <w:sz w:val="24"/>
          <w:szCs w:val="24"/>
        </w:rPr>
        <w:t>în</w:t>
      </w:r>
      <w:proofErr w:type="spellEnd"/>
      <w:r w:rsidRPr="00AB1890">
        <w:rPr>
          <w:rFonts w:ascii="Montserrat Light" w:eastAsiaTheme="minorHAnsi" w:hAnsi="Montserrat Light" w:cstheme="minorBidi"/>
          <w:sz w:val="24"/>
          <w:szCs w:val="24"/>
        </w:rPr>
        <w:t xml:space="preserve"> </w:t>
      </w:r>
      <w:proofErr w:type="spellStart"/>
      <w:r w:rsidRPr="00AB1890">
        <w:rPr>
          <w:rFonts w:ascii="Montserrat Light" w:eastAsiaTheme="minorHAnsi" w:hAnsi="Montserrat Light" w:cstheme="minorBidi"/>
          <w:sz w:val="24"/>
          <w:szCs w:val="24"/>
        </w:rPr>
        <w:t>sumă</w:t>
      </w:r>
      <w:proofErr w:type="spellEnd"/>
      <w:r w:rsidRPr="00AB1890">
        <w:rPr>
          <w:rFonts w:ascii="Montserrat Light" w:eastAsiaTheme="minorHAnsi" w:hAnsi="Montserrat Light" w:cstheme="minorBidi"/>
          <w:sz w:val="24"/>
          <w:szCs w:val="24"/>
        </w:rPr>
        <w:t xml:space="preserve"> </w:t>
      </w:r>
      <w:proofErr w:type="gramStart"/>
      <w:r w:rsidRPr="00AB1890">
        <w:rPr>
          <w:rFonts w:ascii="Montserrat Light" w:eastAsiaTheme="minorHAnsi" w:hAnsi="Montserrat Light" w:cstheme="minorBidi"/>
          <w:sz w:val="24"/>
          <w:szCs w:val="24"/>
        </w:rPr>
        <w:t>de  802.890</w:t>
      </w:r>
      <w:proofErr w:type="gramEnd"/>
      <w:r w:rsidRPr="00AB1890">
        <w:rPr>
          <w:rFonts w:ascii="Montserrat Light" w:eastAsiaTheme="minorHAnsi" w:hAnsi="Montserrat Light" w:cstheme="minorBidi"/>
          <w:sz w:val="24"/>
          <w:szCs w:val="24"/>
        </w:rPr>
        <w:t xml:space="preserve">,67 mii lei la </w:t>
      </w:r>
      <w:proofErr w:type="spellStart"/>
      <w:r w:rsidRPr="00AB1890">
        <w:rPr>
          <w:rFonts w:ascii="Montserrat Light" w:eastAsiaTheme="minorHAnsi" w:hAnsi="Montserrat Light" w:cstheme="minorBidi"/>
          <w:sz w:val="24"/>
          <w:szCs w:val="24"/>
        </w:rPr>
        <w:t>venituri</w:t>
      </w:r>
      <w:proofErr w:type="spellEnd"/>
      <w:r w:rsidRPr="00AB1890">
        <w:rPr>
          <w:rFonts w:ascii="Montserrat Light" w:eastAsiaTheme="minorHAnsi" w:hAnsi="Montserrat Light" w:cstheme="minorBidi"/>
          <w:sz w:val="24"/>
          <w:szCs w:val="24"/>
        </w:rPr>
        <w:t xml:space="preserve"> </w:t>
      </w:r>
      <w:proofErr w:type="spellStart"/>
      <w:r w:rsidRPr="00AB1890">
        <w:rPr>
          <w:rFonts w:ascii="Montserrat Light" w:eastAsiaTheme="minorHAnsi" w:hAnsi="Montserrat Light" w:cstheme="minorBidi"/>
          <w:sz w:val="24"/>
          <w:szCs w:val="24"/>
        </w:rPr>
        <w:t>și</w:t>
      </w:r>
      <w:proofErr w:type="spellEnd"/>
      <w:r w:rsidRPr="00AB1890">
        <w:rPr>
          <w:rFonts w:ascii="Montserrat Light" w:eastAsiaTheme="minorHAnsi" w:hAnsi="Montserrat Light" w:cstheme="minorBidi"/>
          <w:sz w:val="24"/>
          <w:szCs w:val="24"/>
        </w:rPr>
        <w:t xml:space="preserve"> </w:t>
      </w:r>
      <w:proofErr w:type="spellStart"/>
      <w:r w:rsidRPr="00AB1890">
        <w:rPr>
          <w:rFonts w:ascii="Montserrat Light" w:eastAsiaTheme="minorHAnsi" w:hAnsi="Montserrat Light" w:cstheme="minorBidi"/>
          <w:sz w:val="24"/>
          <w:szCs w:val="24"/>
        </w:rPr>
        <w:t>în</w:t>
      </w:r>
      <w:proofErr w:type="spellEnd"/>
      <w:r w:rsidRPr="00AB1890">
        <w:rPr>
          <w:rFonts w:ascii="Montserrat Light" w:eastAsiaTheme="minorHAnsi" w:hAnsi="Montserrat Light" w:cstheme="minorBidi"/>
          <w:sz w:val="24"/>
          <w:szCs w:val="24"/>
        </w:rPr>
        <w:t xml:space="preserve"> </w:t>
      </w:r>
      <w:proofErr w:type="spellStart"/>
      <w:r w:rsidRPr="00AB1890">
        <w:rPr>
          <w:rFonts w:ascii="Montserrat Light" w:eastAsiaTheme="minorHAnsi" w:hAnsi="Montserrat Light" w:cstheme="minorBidi"/>
          <w:sz w:val="24"/>
          <w:szCs w:val="24"/>
        </w:rPr>
        <w:t>sumă</w:t>
      </w:r>
      <w:proofErr w:type="spellEnd"/>
      <w:r w:rsidRPr="00AB1890">
        <w:rPr>
          <w:rFonts w:ascii="Montserrat Light" w:eastAsiaTheme="minorHAnsi" w:hAnsi="Montserrat Light" w:cstheme="minorBidi"/>
          <w:sz w:val="24"/>
          <w:szCs w:val="24"/>
        </w:rPr>
        <w:t xml:space="preserve"> de 1.008.186,21 mii lei la </w:t>
      </w:r>
      <w:proofErr w:type="spellStart"/>
      <w:r w:rsidRPr="00AB1890">
        <w:rPr>
          <w:rFonts w:ascii="Montserrat Light" w:eastAsiaTheme="minorHAnsi" w:hAnsi="Montserrat Light" w:cstheme="minorBidi"/>
          <w:sz w:val="24"/>
          <w:szCs w:val="24"/>
        </w:rPr>
        <w:t>cheltuieli</w:t>
      </w:r>
      <w:proofErr w:type="spellEnd"/>
      <w:r w:rsidRPr="00AB1890">
        <w:rPr>
          <w:rFonts w:ascii="Montserrat Light" w:eastAsiaTheme="minorHAnsi" w:hAnsi="Montserrat Light" w:cstheme="minorBidi"/>
          <w:sz w:val="24"/>
          <w:szCs w:val="24"/>
        </w:rPr>
        <w:t xml:space="preserve">, conform </w:t>
      </w:r>
      <w:proofErr w:type="spellStart"/>
      <w:r w:rsidRPr="00AB1890">
        <w:rPr>
          <w:rFonts w:ascii="Montserrat Light" w:eastAsiaTheme="minorHAnsi" w:hAnsi="Montserrat Light" w:cstheme="minorBidi"/>
          <w:b/>
          <w:sz w:val="24"/>
          <w:szCs w:val="24"/>
        </w:rPr>
        <w:t>anexei</w:t>
      </w:r>
      <w:proofErr w:type="spellEnd"/>
      <w:r w:rsidRPr="00AB1890">
        <w:rPr>
          <w:rFonts w:ascii="Montserrat Light" w:eastAsiaTheme="minorHAnsi" w:hAnsi="Montserrat Light" w:cstheme="minorBidi"/>
          <w:b/>
          <w:sz w:val="24"/>
          <w:szCs w:val="24"/>
        </w:rPr>
        <w:t xml:space="preserve"> nr. 2</w:t>
      </w:r>
      <w:r w:rsidRPr="00AB1890">
        <w:rPr>
          <w:rFonts w:ascii="Montserrat Light" w:eastAsiaTheme="minorHAnsi" w:hAnsi="Montserrat Light" w:cstheme="minorBidi"/>
          <w:sz w:val="24"/>
          <w:szCs w:val="24"/>
        </w:rPr>
        <w:t xml:space="preserve"> </w:t>
      </w:r>
      <w:r w:rsidRPr="00AB1890">
        <w:rPr>
          <w:rFonts w:ascii="Montserrat Light" w:eastAsiaTheme="minorHAnsi" w:hAnsi="Montserrat Light" w:cstheme="minorBidi"/>
          <w:bCs/>
          <w:sz w:val="24"/>
          <w:szCs w:val="24"/>
        </w:rPr>
        <w:t xml:space="preserve">care face </w:t>
      </w:r>
      <w:proofErr w:type="spellStart"/>
      <w:r w:rsidRPr="00AB1890">
        <w:rPr>
          <w:rFonts w:ascii="Montserrat Light" w:eastAsiaTheme="minorHAnsi" w:hAnsi="Montserrat Light" w:cstheme="minorBidi"/>
          <w:bCs/>
          <w:sz w:val="24"/>
          <w:szCs w:val="24"/>
        </w:rPr>
        <w:t>parte</w:t>
      </w:r>
      <w:proofErr w:type="spellEnd"/>
      <w:r w:rsidRPr="00AB1890">
        <w:rPr>
          <w:rFonts w:ascii="Montserrat Light" w:eastAsiaTheme="minorHAnsi" w:hAnsi="Montserrat Light" w:cstheme="minorBidi"/>
          <w:bCs/>
          <w:sz w:val="24"/>
          <w:szCs w:val="24"/>
        </w:rPr>
        <w:t xml:space="preserve"> </w:t>
      </w:r>
      <w:proofErr w:type="spellStart"/>
      <w:r w:rsidRPr="00AB1890">
        <w:rPr>
          <w:rFonts w:ascii="Montserrat Light" w:eastAsiaTheme="minorHAnsi" w:hAnsi="Montserrat Light" w:cstheme="minorBidi"/>
          <w:bCs/>
          <w:sz w:val="24"/>
          <w:szCs w:val="24"/>
        </w:rPr>
        <w:t>integrantă</w:t>
      </w:r>
      <w:proofErr w:type="spellEnd"/>
      <w:r w:rsidRPr="00AB1890">
        <w:rPr>
          <w:rFonts w:ascii="Montserrat Light" w:eastAsiaTheme="minorHAnsi" w:hAnsi="Montserrat Light" w:cstheme="minorBidi"/>
          <w:bCs/>
          <w:sz w:val="24"/>
          <w:szCs w:val="24"/>
        </w:rPr>
        <w:t xml:space="preserve"> din</w:t>
      </w:r>
      <w:r w:rsidRPr="00AB1890">
        <w:rPr>
          <w:rFonts w:ascii="Montserrat Light" w:eastAsiaTheme="minorHAnsi" w:hAnsi="Montserrat Light" w:cstheme="minorBidi"/>
          <w:sz w:val="24"/>
          <w:szCs w:val="24"/>
        </w:rPr>
        <w:t xml:space="preserve"> </w:t>
      </w:r>
      <w:proofErr w:type="spellStart"/>
      <w:r w:rsidRPr="00AB1890">
        <w:rPr>
          <w:rFonts w:ascii="Montserrat Light" w:eastAsiaTheme="minorHAnsi" w:hAnsi="Montserrat Light" w:cstheme="minorBidi"/>
          <w:sz w:val="24"/>
          <w:szCs w:val="24"/>
        </w:rPr>
        <w:t>prezenta</w:t>
      </w:r>
      <w:proofErr w:type="spellEnd"/>
      <w:r w:rsidRPr="00AB1890">
        <w:rPr>
          <w:rFonts w:ascii="Montserrat Light" w:eastAsiaTheme="minorHAnsi" w:hAnsi="Montserrat Light" w:cstheme="minorBidi"/>
          <w:sz w:val="24"/>
          <w:szCs w:val="24"/>
        </w:rPr>
        <w:t xml:space="preserve"> </w:t>
      </w:r>
      <w:proofErr w:type="spellStart"/>
      <w:r w:rsidRPr="00AB1890">
        <w:rPr>
          <w:rFonts w:ascii="Montserrat Light" w:eastAsiaTheme="minorHAnsi" w:hAnsi="Montserrat Light" w:cstheme="minorBidi"/>
          <w:sz w:val="24"/>
          <w:szCs w:val="24"/>
        </w:rPr>
        <w:t>hotărâre</w:t>
      </w:r>
      <w:proofErr w:type="spellEnd"/>
      <w:r w:rsidRPr="00AB1890">
        <w:rPr>
          <w:rFonts w:ascii="Montserrat Light" w:eastAsiaTheme="minorHAnsi" w:hAnsi="Montserrat Light" w:cstheme="minorBidi"/>
          <w:sz w:val="24"/>
          <w:szCs w:val="24"/>
        </w:rPr>
        <w:t>.</w:t>
      </w:r>
    </w:p>
    <w:p w14:paraId="3AAAE5DA" w14:textId="77777777" w:rsidR="008048F1" w:rsidRPr="00AB1890" w:rsidRDefault="008048F1" w:rsidP="008048F1">
      <w:pPr>
        <w:spacing w:after="120" w:line="259" w:lineRule="auto"/>
        <w:ind w:firstLine="709"/>
        <w:jc w:val="both"/>
        <w:rPr>
          <w:rFonts w:ascii="Montserrat Light" w:hAnsi="Montserrat Light"/>
          <w:bCs/>
          <w:sz w:val="24"/>
          <w:szCs w:val="24"/>
        </w:rPr>
      </w:pPr>
      <w:r w:rsidRPr="00AB1890">
        <w:rPr>
          <w:rFonts w:ascii="Montserrat Light" w:hAnsi="Montserrat Light"/>
          <w:b/>
          <w:bCs/>
          <w:sz w:val="24"/>
          <w:szCs w:val="24"/>
        </w:rPr>
        <w:t>(2)</w:t>
      </w:r>
      <w:r w:rsidRPr="00AB1890">
        <w:rPr>
          <w:rFonts w:ascii="Montserrat Light" w:hAnsi="Montserrat Light"/>
          <w:bCs/>
          <w:sz w:val="24"/>
          <w:szCs w:val="24"/>
        </w:rPr>
        <w:t xml:space="preserve"> Se </w:t>
      </w:r>
      <w:proofErr w:type="spellStart"/>
      <w:r w:rsidRPr="00AB1890">
        <w:rPr>
          <w:rFonts w:ascii="Montserrat Light" w:hAnsi="Montserrat Light"/>
          <w:bCs/>
          <w:sz w:val="24"/>
          <w:szCs w:val="24"/>
        </w:rPr>
        <w:t>aprobă</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rectificarea</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bugetului</w:t>
      </w:r>
      <w:proofErr w:type="spellEnd"/>
      <w:r w:rsidRPr="00AB1890">
        <w:rPr>
          <w:rFonts w:ascii="Montserrat Light" w:hAnsi="Montserrat Light"/>
          <w:bCs/>
          <w:sz w:val="24"/>
          <w:szCs w:val="24"/>
        </w:rPr>
        <w:t xml:space="preserve"> local al </w:t>
      </w:r>
      <w:proofErr w:type="spellStart"/>
      <w:r w:rsidRPr="00AB1890">
        <w:rPr>
          <w:rFonts w:ascii="Montserrat Light" w:hAnsi="Montserrat Light"/>
          <w:bCs/>
          <w:sz w:val="24"/>
          <w:szCs w:val="24"/>
        </w:rPr>
        <w:t>Judeţului</w:t>
      </w:r>
      <w:proofErr w:type="spellEnd"/>
      <w:r w:rsidRPr="00AB1890">
        <w:rPr>
          <w:rFonts w:ascii="Montserrat Light" w:hAnsi="Montserrat Light"/>
          <w:bCs/>
          <w:sz w:val="24"/>
          <w:szCs w:val="24"/>
        </w:rPr>
        <w:t xml:space="preserve"> Cluj pe </w:t>
      </w:r>
      <w:proofErr w:type="spellStart"/>
      <w:r w:rsidRPr="00AB1890">
        <w:rPr>
          <w:rFonts w:ascii="Montserrat Light" w:hAnsi="Montserrat Light"/>
          <w:bCs/>
          <w:sz w:val="24"/>
          <w:szCs w:val="24"/>
        </w:rPr>
        <w:t>anul</w:t>
      </w:r>
      <w:proofErr w:type="spellEnd"/>
      <w:r w:rsidRPr="00AB1890">
        <w:rPr>
          <w:rFonts w:ascii="Montserrat Light" w:hAnsi="Montserrat Light"/>
          <w:bCs/>
          <w:sz w:val="24"/>
          <w:szCs w:val="24"/>
        </w:rPr>
        <w:t xml:space="preserve"> 2026 pe </w:t>
      </w:r>
      <w:proofErr w:type="spellStart"/>
      <w:r w:rsidRPr="00AB1890">
        <w:rPr>
          <w:rFonts w:ascii="Montserrat Light" w:hAnsi="Montserrat Light"/>
          <w:bCs/>
          <w:sz w:val="24"/>
          <w:szCs w:val="24"/>
        </w:rPr>
        <w:t>capitole</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subcapitole</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și</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titluri</w:t>
      </w:r>
      <w:proofErr w:type="spellEnd"/>
      <w:r w:rsidRPr="00AB1890">
        <w:rPr>
          <w:rFonts w:ascii="Montserrat Light" w:hAnsi="Montserrat Light"/>
          <w:bCs/>
          <w:sz w:val="24"/>
          <w:szCs w:val="24"/>
        </w:rPr>
        <w:t xml:space="preserve"> - </w:t>
      </w:r>
      <w:proofErr w:type="spellStart"/>
      <w:r w:rsidRPr="00AB1890">
        <w:rPr>
          <w:rFonts w:ascii="Montserrat Light" w:hAnsi="Montserrat Light"/>
          <w:bCs/>
          <w:sz w:val="24"/>
          <w:szCs w:val="24"/>
        </w:rPr>
        <w:t>Secţiunea</w:t>
      </w:r>
      <w:proofErr w:type="spellEnd"/>
      <w:r w:rsidRPr="00AB1890">
        <w:rPr>
          <w:rFonts w:ascii="Montserrat Light" w:hAnsi="Montserrat Light"/>
          <w:bCs/>
          <w:sz w:val="24"/>
          <w:szCs w:val="24"/>
        </w:rPr>
        <w:t xml:space="preserve"> de </w:t>
      </w:r>
      <w:proofErr w:type="spellStart"/>
      <w:r w:rsidRPr="00AB1890">
        <w:rPr>
          <w:rFonts w:ascii="Montserrat Light" w:hAnsi="Montserrat Light"/>
          <w:bCs/>
          <w:sz w:val="24"/>
          <w:szCs w:val="24"/>
        </w:rPr>
        <w:t>funcționare</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în</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sumă</w:t>
      </w:r>
      <w:proofErr w:type="spellEnd"/>
      <w:r w:rsidRPr="00AB1890">
        <w:rPr>
          <w:rFonts w:ascii="Montserrat Light" w:hAnsi="Montserrat Light"/>
          <w:bCs/>
          <w:sz w:val="24"/>
          <w:szCs w:val="24"/>
        </w:rPr>
        <w:t xml:space="preserve"> de 570</w:t>
      </w:r>
      <w:r w:rsidRPr="00AB1890">
        <w:rPr>
          <w:rFonts w:ascii="Montserrat Light" w:eastAsia="Times New Roman" w:hAnsi="Montserrat Light" w:cs="Times New Roman"/>
          <w:bCs/>
          <w:sz w:val="24"/>
          <w:szCs w:val="24"/>
          <w:lang w:val="en-US"/>
        </w:rPr>
        <w:t xml:space="preserve">.103,89 </w:t>
      </w:r>
      <w:r w:rsidRPr="00AB1890">
        <w:rPr>
          <w:rFonts w:ascii="Montserrat Light" w:hAnsi="Montserrat Light"/>
          <w:bCs/>
          <w:sz w:val="24"/>
          <w:szCs w:val="24"/>
        </w:rPr>
        <w:t xml:space="preserve">mii lei, </w:t>
      </w:r>
      <w:proofErr w:type="spellStart"/>
      <w:r w:rsidRPr="00AB1890">
        <w:rPr>
          <w:rFonts w:ascii="Montserrat Light" w:hAnsi="Montserrat Light"/>
          <w:bCs/>
          <w:sz w:val="24"/>
          <w:szCs w:val="24"/>
        </w:rPr>
        <w:t>atât</w:t>
      </w:r>
      <w:proofErr w:type="spellEnd"/>
      <w:r w:rsidRPr="00AB1890">
        <w:rPr>
          <w:rFonts w:ascii="Montserrat Light" w:hAnsi="Montserrat Light"/>
          <w:bCs/>
          <w:sz w:val="24"/>
          <w:szCs w:val="24"/>
        </w:rPr>
        <w:t xml:space="preserve"> la </w:t>
      </w:r>
      <w:proofErr w:type="spellStart"/>
      <w:r w:rsidRPr="00AB1890">
        <w:rPr>
          <w:rFonts w:ascii="Montserrat Light" w:hAnsi="Montserrat Light"/>
          <w:bCs/>
          <w:sz w:val="24"/>
          <w:szCs w:val="24"/>
        </w:rPr>
        <w:t>venituri</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cât</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și</w:t>
      </w:r>
      <w:proofErr w:type="spellEnd"/>
      <w:r w:rsidRPr="00AB1890">
        <w:rPr>
          <w:rFonts w:ascii="Montserrat Light" w:hAnsi="Montserrat Light"/>
          <w:bCs/>
          <w:sz w:val="24"/>
          <w:szCs w:val="24"/>
        </w:rPr>
        <w:t xml:space="preserve"> la </w:t>
      </w:r>
      <w:proofErr w:type="spellStart"/>
      <w:r w:rsidRPr="00AB1890">
        <w:rPr>
          <w:rFonts w:ascii="Montserrat Light" w:hAnsi="Montserrat Light"/>
          <w:bCs/>
          <w:sz w:val="24"/>
          <w:szCs w:val="24"/>
        </w:rPr>
        <w:t>cheltuieli</w:t>
      </w:r>
      <w:proofErr w:type="spellEnd"/>
      <w:r w:rsidRPr="00AB1890">
        <w:rPr>
          <w:rFonts w:ascii="Montserrat Light" w:hAnsi="Montserrat Light"/>
          <w:bCs/>
          <w:sz w:val="24"/>
          <w:szCs w:val="24"/>
        </w:rPr>
        <w:t xml:space="preserve">, conform </w:t>
      </w:r>
      <w:proofErr w:type="spellStart"/>
      <w:r w:rsidRPr="00AB1890">
        <w:rPr>
          <w:rFonts w:ascii="Montserrat Light" w:hAnsi="Montserrat Light"/>
          <w:b/>
          <w:bCs/>
          <w:sz w:val="24"/>
          <w:szCs w:val="24"/>
        </w:rPr>
        <w:t>anexei</w:t>
      </w:r>
      <w:proofErr w:type="spellEnd"/>
      <w:r w:rsidRPr="00AB1890">
        <w:rPr>
          <w:rFonts w:ascii="Montserrat Light" w:hAnsi="Montserrat Light"/>
          <w:b/>
          <w:bCs/>
          <w:sz w:val="24"/>
          <w:szCs w:val="24"/>
        </w:rPr>
        <w:t xml:space="preserve"> nr. 3</w:t>
      </w:r>
      <w:r w:rsidRPr="00AB1890">
        <w:rPr>
          <w:rFonts w:ascii="Montserrat Light" w:hAnsi="Montserrat Light"/>
          <w:bCs/>
          <w:sz w:val="24"/>
          <w:szCs w:val="24"/>
        </w:rPr>
        <w:t xml:space="preserve"> care face </w:t>
      </w:r>
      <w:proofErr w:type="spellStart"/>
      <w:r w:rsidRPr="00AB1890">
        <w:rPr>
          <w:rFonts w:ascii="Montserrat Light" w:hAnsi="Montserrat Light"/>
          <w:bCs/>
          <w:sz w:val="24"/>
          <w:szCs w:val="24"/>
        </w:rPr>
        <w:t>parte</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integrantă</w:t>
      </w:r>
      <w:proofErr w:type="spellEnd"/>
      <w:r w:rsidRPr="00AB1890">
        <w:rPr>
          <w:rFonts w:ascii="Montserrat Light" w:hAnsi="Montserrat Light"/>
          <w:bCs/>
          <w:sz w:val="24"/>
          <w:szCs w:val="24"/>
        </w:rPr>
        <w:t xml:space="preserve"> din </w:t>
      </w:r>
      <w:proofErr w:type="spellStart"/>
      <w:r w:rsidRPr="00AB1890">
        <w:rPr>
          <w:rFonts w:ascii="Montserrat Light" w:hAnsi="Montserrat Light"/>
          <w:bCs/>
          <w:sz w:val="24"/>
          <w:szCs w:val="24"/>
        </w:rPr>
        <w:t>prezenta</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hotărâre</w:t>
      </w:r>
      <w:proofErr w:type="spellEnd"/>
      <w:r w:rsidRPr="00AB1890">
        <w:rPr>
          <w:rFonts w:ascii="Montserrat Light" w:hAnsi="Montserrat Light"/>
          <w:bCs/>
          <w:sz w:val="24"/>
          <w:szCs w:val="24"/>
        </w:rPr>
        <w:t>.</w:t>
      </w:r>
    </w:p>
    <w:p w14:paraId="49409ECE" w14:textId="77777777" w:rsidR="008048F1" w:rsidRPr="00AB1890" w:rsidRDefault="008048F1" w:rsidP="008048F1">
      <w:pPr>
        <w:spacing w:after="120" w:line="259" w:lineRule="auto"/>
        <w:ind w:firstLine="709"/>
        <w:jc w:val="both"/>
        <w:rPr>
          <w:rFonts w:ascii="Montserrat Light" w:hAnsi="Montserrat Light"/>
          <w:sz w:val="24"/>
          <w:szCs w:val="24"/>
        </w:rPr>
      </w:pPr>
      <w:r w:rsidRPr="00AB1890">
        <w:rPr>
          <w:rFonts w:ascii="Montserrat Light" w:hAnsi="Montserrat Light"/>
          <w:b/>
          <w:bCs/>
          <w:sz w:val="24"/>
          <w:szCs w:val="24"/>
        </w:rPr>
        <w:t xml:space="preserve">(3) </w:t>
      </w:r>
      <w:r w:rsidRPr="00AB1890">
        <w:rPr>
          <w:rFonts w:ascii="Montserrat Light" w:hAnsi="Montserrat Light"/>
          <w:sz w:val="24"/>
          <w:szCs w:val="24"/>
        </w:rPr>
        <w:t xml:space="preserve">Se </w:t>
      </w:r>
      <w:proofErr w:type="spellStart"/>
      <w:r w:rsidRPr="00AB1890">
        <w:rPr>
          <w:rFonts w:ascii="Montserrat Light" w:hAnsi="Montserrat Light"/>
          <w:sz w:val="24"/>
          <w:szCs w:val="24"/>
        </w:rPr>
        <w:t>aprobă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rectificarea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bugetului</w:t>
      </w:r>
      <w:proofErr w:type="spellEnd"/>
      <w:r w:rsidRPr="00AB1890">
        <w:rPr>
          <w:rFonts w:ascii="Montserrat Light" w:hAnsi="Montserrat Light"/>
          <w:sz w:val="24"/>
          <w:szCs w:val="24"/>
        </w:rPr>
        <w:t xml:space="preserve"> local al </w:t>
      </w:r>
      <w:proofErr w:type="spellStart"/>
      <w:r w:rsidRPr="00AB1890">
        <w:rPr>
          <w:rFonts w:ascii="Montserrat Light" w:hAnsi="Montserrat Light"/>
          <w:sz w:val="24"/>
          <w:szCs w:val="24"/>
        </w:rPr>
        <w:t>Judeţului</w:t>
      </w:r>
      <w:proofErr w:type="spellEnd"/>
      <w:r w:rsidRPr="00AB1890">
        <w:rPr>
          <w:rFonts w:ascii="Montserrat Light" w:hAnsi="Montserrat Light"/>
          <w:sz w:val="24"/>
          <w:szCs w:val="24"/>
        </w:rPr>
        <w:t xml:space="preserve"> Cluj pe </w:t>
      </w:r>
      <w:proofErr w:type="spellStart"/>
      <w:r w:rsidRPr="00AB1890">
        <w:rPr>
          <w:rFonts w:ascii="Montserrat Light" w:hAnsi="Montserrat Light"/>
          <w:sz w:val="24"/>
          <w:szCs w:val="24"/>
        </w:rPr>
        <w:t>anul</w:t>
      </w:r>
      <w:proofErr w:type="spellEnd"/>
      <w:r w:rsidRPr="00AB1890">
        <w:rPr>
          <w:rFonts w:ascii="Montserrat Light" w:hAnsi="Montserrat Light"/>
          <w:sz w:val="24"/>
          <w:szCs w:val="24"/>
        </w:rPr>
        <w:t xml:space="preserve"> 2026 pe </w:t>
      </w:r>
      <w:proofErr w:type="spellStart"/>
      <w:r w:rsidRPr="00AB1890">
        <w:rPr>
          <w:rFonts w:ascii="Montserrat Light" w:hAnsi="Montserrat Light"/>
          <w:sz w:val="24"/>
          <w:szCs w:val="24"/>
        </w:rPr>
        <w:t>capitole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subcapitole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și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titluri</w:t>
      </w:r>
      <w:proofErr w:type="spellEnd"/>
      <w:r w:rsidRPr="00AB1890">
        <w:rPr>
          <w:rFonts w:ascii="Montserrat Light" w:hAnsi="Montserrat Light"/>
          <w:sz w:val="24"/>
          <w:szCs w:val="24"/>
        </w:rPr>
        <w:t xml:space="preserve"> - </w:t>
      </w:r>
      <w:proofErr w:type="spellStart"/>
      <w:r w:rsidRPr="00AB1890">
        <w:rPr>
          <w:rFonts w:ascii="Montserrat Light" w:hAnsi="Montserrat Light"/>
          <w:sz w:val="24"/>
          <w:szCs w:val="24"/>
        </w:rPr>
        <w:t>Secţiunea</w:t>
      </w:r>
      <w:proofErr w:type="spellEnd"/>
      <w:r w:rsidRPr="00AB1890">
        <w:rPr>
          <w:rFonts w:ascii="Montserrat Light" w:hAnsi="Montserrat Light"/>
          <w:sz w:val="24"/>
          <w:szCs w:val="24"/>
        </w:rPr>
        <w:t xml:space="preserve"> de </w:t>
      </w:r>
      <w:proofErr w:type="spellStart"/>
      <w:r w:rsidRPr="00AB1890">
        <w:rPr>
          <w:rFonts w:ascii="Montserrat Light" w:hAnsi="Montserrat Light"/>
          <w:sz w:val="24"/>
          <w:szCs w:val="24"/>
        </w:rPr>
        <w:t>dezvoltare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în</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sumă</w:t>
      </w:r>
      <w:proofErr w:type="spellEnd"/>
      <w:r w:rsidRPr="00AB1890">
        <w:rPr>
          <w:rFonts w:ascii="Montserrat Light" w:hAnsi="Montserrat Light"/>
          <w:sz w:val="24"/>
          <w:szCs w:val="24"/>
        </w:rPr>
        <w:t xml:space="preserve"> de 232.786,78 mii lei la </w:t>
      </w:r>
      <w:proofErr w:type="spellStart"/>
      <w:r w:rsidRPr="00AB1890">
        <w:rPr>
          <w:rFonts w:ascii="Montserrat Light" w:hAnsi="Montserrat Light"/>
          <w:sz w:val="24"/>
          <w:szCs w:val="24"/>
        </w:rPr>
        <w:t>venituri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și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în</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sumă</w:t>
      </w:r>
      <w:proofErr w:type="spellEnd"/>
      <w:r w:rsidRPr="00AB1890">
        <w:rPr>
          <w:rFonts w:ascii="Montserrat Light" w:hAnsi="Montserrat Light"/>
          <w:sz w:val="24"/>
          <w:szCs w:val="24"/>
        </w:rPr>
        <w:t xml:space="preserve"> de 438.082,</w:t>
      </w:r>
      <w:proofErr w:type="gramStart"/>
      <w:r w:rsidRPr="00AB1890">
        <w:rPr>
          <w:rFonts w:ascii="Montserrat Light" w:hAnsi="Montserrat Light"/>
          <w:sz w:val="24"/>
          <w:szCs w:val="24"/>
        </w:rPr>
        <w:t>32  mii</w:t>
      </w:r>
      <w:proofErr w:type="gramEnd"/>
      <w:r w:rsidRPr="00AB1890">
        <w:rPr>
          <w:rFonts w:ascii="Montserrat Light" w:hAnsi="Montserrat Light"/>
          <w:sz w:val="24"/>
          <w:szCs w:val="24"/>
        </w:rPr>
        <w:t xml:space="preserve"> lei la </w:t>
      </w:r>
      <w:proofErr w:type="spellStart"/>
      <w:r w:rsidRPr="00AB1890">
        <w:rPr>
          <w:rFonts w:ascii="Montserrat Light" w:hAnsi="Montserrat Light"/>
          <w:sz w:val="24"/>
          <w:szCs w:val="24"/>
        </w:rPr>
        <w:t>cheltuieli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diferența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fiind</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acoperită</w:t>
      </w:r>
      <w:proofErr w:type="spellEnd"/>
      <w:r w:rsidRPr="00AB1890">
        <w:rPr>
          <w:rFonts w:ascii="Montserrat Light" w:hAnsi="Montserrat Light"/>
          <w:sz w:val="24"/>
          <w:szCs w:val="24"/>
        </w:rPr>
        <w:t xml:space="preserve"> din </w:t>
      </w:r>
      <w:proofErr w:type="spellStart"/>
      <w:r w:rsidRPr="00AB1890">
        <w:rPr>
          <w:rFonts w:ascii="Montserrat Light" w:hAnsi="Montserrat Light"/>
          <w:sz w:val="24"/>
          <w:szCs w:val="24"/>
        </w:rPr>
        <w:t>excedentul</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anului</w:t>
      </w:r>
      <w:proofErr w:type="spellEnd"/>
      <w:r w:rsidRPr="00AB1890">
        <w:rPr>
          <w:rFonts w:ascii="Montserrat Light" w:hAnsi="Montserrat Light"/>
          <w:sz w:val="24"/>
          <w:szCs w:val="24"/>
        </w:rPr>
        <w:t xml:space="preserve"> 2025 </w:t>
      </w:r>
      <w:proofErr w:type="spellStart"/>
      <w:r w:rsidRPr="00AB1890">
        <w:rPr>
          <w:rFonts w:ascii="Montserrat Light" w:hAnsi="Montserrat Light"/>
          <w:sz w:val="24"/>
          <w:szCs w:val="24"/>
        </w:rPr>
        <w:t>în</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suma</w:t>
      </w:r>
      <w:proofErr w:type="spellEnd"/>
      <w:r w:rsidRPr="00AB1890">
        <w:rPr>
          <w:rFonts w:ascii="Montserrat Light" w:hAnsi="Montserrat Light"/>
          <w:sz w:val="24"/>
          <w:szCs w:val="24"/>
        </w:rPr>
        <w:t xml:space="preserve"> de 205.295,54 mii </w:t>
      </w:r>
      <w:proofErr w:type="gramStart"/>
      <w:r w:rsidRPr="00AB1890">
        <w:rPr>
          <w:rFonts w:ascii="Montserrat Light" w:hAnsi="Montserrat Light"/>
          <w:sz w:val="24"/>
          <w:szCs w:val="24"/>
        </w:rPr>
        <w:t>lei,  conform</w:t>
      </w:r>
      <w:proofErr w:type="gramEnd"/>
      <w:r w:rsidRPr="00AB1890">
        <w:rPr>
          <w:rFonts w:ascii="Montserrat Light" w:hAnsi="Montserrat Light"/>
          <w:sz w:val="24"/>
          <w:szCs w:val="24"/>
        </w:rPr>
        <w:t xml:space="preserve"> </w:t>
      </w:r>
      <w:proofErr w:type="spellStart"/>
      <w:r w:rsidRPr="00AB1890">
        <w:rPr>
          <w:rFonts w:ascii="Montserrat Light" w:hAnsi="Montserrat Light"/>
          <w:b/>
          <w:bCs/>
          <w:sz w:val="24"/>
          <w:szCs w:val="24"/>
        </w:rPr>
        <w:t>anexei</w:t>
      </w:r>
      <w:proofErr w:type="spellEnd"/>
      <w:r w:rsidRPr="00AB1890">
        <w:rPr>
          <w:rFonts w:ascii="Montserrat Light" w:hAnsi="Montserrat Light"/>
          <w:b/>
          <w:bCs/>
          <w:sz w:val="24"/>
          <w:szCs w:val="24"/>
        </w:rPr>
        <w:t xml:space="preserve"> nr. 4</w:t>
      </w:r>
      <w:r w:rsidRPr="00AB1890">
        <w:rPr>
          <w:rFonts w:ascii="Montserrat Light" w:hAnsi="Montserrat Light"/>
          <w:sz w:val="24"/>
          <w:szCs w:val="24"/>
        </w:rPr>
        <w:t xml:space="preserve"> care face </w:t>
      </w:r>
      <w:proofErr w:type="spellStart"/>
      <w:r w:rsidRPr="00AB1890">
        <w:rPr>
          <w:rFonts w:ascii="Montserrat Light" w:hAnsi="Montserrat Light"/>
          <w:sz w:val="24"/>
          <w:szCs w:val="24"/>
        </w:rPr>
        <w:t>parte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integrantă</w:t>
      </w:r>
      <w:proofErr w:type="spellEnd"/>
      <w:r w:rsidRPr="00AB1890">
        <w:rPr>
          <w:rFonts w:ascii="Montserrat Light" w:hAnsi="Montserrat Light"/>
          <w:sz w:val="24"/>
          <w:szCs w:val="24"/>
        </w:rPr>
        <w:t xml:space="preserve"> din </w:t>
      </w:r>
      <w:proofErr w:type="spellStart"/>
      <w:r w:rsidRPr="00AB1890">
        <w:rPr>
          <w:rFonts w:ascii="Montserrat Light" w:hAnsi="Montserrat Light"/>
          <w:sz w:val="24"/>
          <w:szCs w:val="24"/>
        </w:rPr>
        <w:t>prezenta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hotărâre</w:t>
      </w:r>
      <w:proofErr w:type="spellEnd"/>
      <w:r w:rsidRPr="00AB1890">
        <w:rPr>
          <w:rFonts w:ascii="Montserrat Light" w:hAnsi="Montserrat Light"/>
          <w:sz w:val="24"/>
          <w:szCs w:val="24"/>
        </w:rPr>
        <w:t>.</w:t>
      </w:r>
    </w:p>
    <w:p w14:paraId="4F193108" w14:textId="77777777" w:rsidR="008048F1" w:rsidRPr="00AB1890" w:rsidRDefault="008048F1" w:rsidP="008048F1">
      <w:pPr>
        <w:spacing w:after="120" w:line="259" w:lineRule="auto"/>
        <w:ind w:firstLine="709"/>
        <w:jc w:val="both"/>
        <w:rPr>
          <w:rFonts w:ascii="Montserrat Light" w:hAnsi="Montserrat Light"/>
          <w:bCs/>
          <w:sz w:val="24"/>
          <w:szCs w:val="24"/>
          <w:lang w:val="ro-RO"/>
        </w:rPr>
      </w:pPr>
      <w:r w:rsidRPr="00AB1890">
        <w:rPr>
          <w:rFonts w:ascii="Montserrat Light" w:hAnsi="Montserrat Light"/>
          <w:b/>
          <w:bCs/>
          <w:sz w:val="24"/>
          <w:szCs w:val="24"/>
        </w:rPr>
        <w:t xml:space="preserve">(4) </w:t>
      </w:r>
      <w:proofErr w:type="spellStart"/>
      <w:r w:rsidRPr="00AB1890">
        <w:rPr>
          <w:rFonts w:ascii="Montserrat Light" w:hAnsi="Montserrat Light"/>
          <w:bCs/>
          <w:sz w:val="24"/>
          <w:szCs w:val="24"/>
        </w:rPr>
        <w:t>Detalierea</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rectific</w:t>
      </w:r>
      <w:r w:rsidRPr="00AB1890">
        <w:rPr>
          <w:rFonts w:ascii="Montserrat Light" w:hAnsi="Montserrat Light"/>
          <w:bCs/>
          <w:sz w:val="24"/>
          <w:szCs w:val="24"/>
          <w:lang w:val="ro-RO"/>
        </w:rPr>
        <w:t>ării</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bugetului</w:t>
      </w:r>
      <w:proofErr w:type="spellEnd"/>
      <w:r w:rsidRPr="00AB1890">
        <w:rPr>
          <w:rFonts w:ascii="Montserrat Light" w:hAnsi="Montserrat Light"/>
          <w:bCs/>
          <w:sz w:val="24"/>
          <w:szCs w:val="24"/>
        </w:rPr>
        <w:t xml:space="preserve"> </w:t>
      </w:r>
      <w:r w:rsidRPr="00AB1890">
        <w:rPr>
          <w:rFonts w:ascii="Montserrat Light" w:hAnsi="Montserrat Light"/>
          <w:bCs/>
          <w:sz w:val="24"/>
          <w:szCs w:val="24"/>
          <w:lang w:val="ro-RO"/>
        </w:rPr>
        <w:t xml:space="preserve">local al Județului Cluj pe anul 2026 pe categorii la venituri, respectiv pe capitole și subcapitole la cheltuieli este cuprinsă în </w:t>
      </w:r>
      <w:r w:rsidRPr="00AB1890">
        <w:rPr>
          <w:rFonts w:ascii="Montserrat Light" w:hAnsi="Montserrat Light"/>
          <w:b/>
          <w:bCs/>
          <w:sz w:val="24"/>
          <w:szCs w:val="24"/>
          <w:lang w:val="ro-RO"/>
        </w:rPr>
        <w:t>anexa nr. 5</w:t>
      </w:r>
      <w:r w:rsidRPr="00AB1890">
        <w:rPr>
          <w:rFonts w:ascii="Montserrat Light" w:hAnsi="Montserrat Light"/>
          <w:bCs/>
          <w:sz w:val="24"/>
          <w:szCs w:val="24"/>
          <w:lang w:val="ro-RO"/>
        </w:rPr>
        <w:t xml:space="preserve"> </w:t>
      </w:r>
      <w:r w:rsidRPr="00AB1890">
        <w:rPr>
          <w:rFonts w:ascii="Montserrat Light" w:hAnsi="Montserrat Light"/>
          <w:bCs/>
          <w:sz w:val="24"/>
          <w:szCs w:val="24"/>
        </w:rPr>
        <w:t xml:space="preserve">care face </w:t>
      </w:r>
      <w:proofErr w:type="spellStart"/>
      <w:r w:rsidRPr="00AB1890">
        <w:rPr>
          <w:rFonts w:ascii="Montserrat Light" w:hAnsi="Montserrat Light"/>
          <w:bCs/>
          <w:sz w:val="24"/>
          <w:szCs w:val="24"/>
        </w:rPr>
        <w:t>parte</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integrantă</w:t>
      </w:r>
      <w:proofErr w:type="spellEnd"/>
      <w:r w:rsidRPr="00AB1890">
        <w:rPr>
          <w:rFonts w:ascii="Montserrat Light" w:hAnsi="Montserrat Light"/>
          <w:bCs/>
          <w:sz w:val="24"/>
          <w:szCs w:val="24"/>
        </w:rPr>
        <w:t xml:space="preserve"> din</w:t>
      </w:r>
      <w:r w:rsidRPr="00AB1890">
        <w:rPr>
          <w:rFonts w:ascii="Montserrat Light" w:hAnsi="Montserrat Light"/>
          <w:bCs/>
          <w:sz w:val="24"/>
          <w:szCs w:val="24"/>
          <w:lang w:val="ro-RO"/>
        </w:rPr>
        <w:t xml:space="preserve"> prezenta hotărâre. </w:t>
      </w:r>
    </w:p>
    <w:p w14:paraId="147AE4D6" w14:textId="77777777" w:rsidR="008048F1" w:rsidRPr="00AB1890" w:rsidRDefault="008048F1" w:rsidP="008048F1">
      <w:pPr>
        <w:spacing w:after="120" w:line="259" w:lineRule="auto"/>
        <w:ind w:firstLine="709"/>
        <w:jc w:val="both"/>
        <w:rPr>
          <w:rFonts w:ascii="Montserrat Light" w:hAnsi="Montserrat Light"/>
          <w:sz w:val="24"/>
          <w:szCs w:val="24"/>
        </w:rPr>
      </w:pPr>
      <w:r w:rsidRPr="00AB1890">
        <w:rPr>
          <w:rFonts w:ascii="Montserrat Light" w:hAnsi="Montserrat Light"/>
          <w:b/>
          <w:bCs/>
          <w:sz w:val="24"/>
          <w:szCs w:val="24"/>
        </w:rPr>
        <w:t xml:space="preserve">Art. 3. </w:t>
      </w:r>
      <w:r w:rsidRPr="00AB1890">
        <w:rPr>
          <w:rFonts w:ascii="Montserrat Light" w:hAnsi="Montserrat Light"/>
          <w:sz w:val="24"/>
          <w:szCs w:val="24"/>
        </w:rPr>
        <w:t xml:space="preserve">Se </w:t>
      </w:r>
      <w:proofErr w:type="spellStart"/>
      <w:r w:rsidRPr="00AB1890">
        <w:rPr>
          <w:rFonts w:ascii="Montserrat Light" w:hAnsi="Montserrat Light"/>
          <w:sz w:val="24"/>
          <w:szCs w:val="24"/>
        </w:rPr>
        <w:t>aprobă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rectificarea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bugetului</w:t>
      </w:r>
      <w:proofErr w:type="spellEnd"/>
      <w:r w:rsidRPr="00AB1890">
        <w:rPr>
          <w:rFonts w:ascii="Montserrat Light" w:hAnsi="Montserrat Light"/>
          <w:sz w:val="24"/>
          <w:szCs w:val="24"/>
        </w:rPr>
        <w:t xml:space="preserve"> local al </w:t>
      </w:r>
      <w:proofErr w:type="spellStart"/>
      <w:r w:rsidRPr="00AB1890">
        <w:rPr>
          <w:rFonts w:ascii="Montserrat Light" w:hAnsi="Montserrat Light"/>
          <w:sz w:val="24"/>
          <w:szCs w:val="24"/>
        </w:rPr>
        <w:t>Județului</w:t>
      </w:r>
      <w:proofErr w:type="spellEnd"/>
      <w:r w:rsidRPr="00AB1890">
        <w:rPr>
          <w:rFonts w:ascii="Montserrat Light" w:hAnsi="Montserrat Light"/>
          <w:sz w:val="24"/>
          <w:szCs w:val="24"/>
        </w:rPr>
        <w:t xml:space="preserve"> Cluj pe </w:t>
      </w:r>
      <w:proofErr w:type="spellStart"/>
      <w:r w:rsidRPr="00AB1890">
        <w:rPr>
          <w:rFonts w:ascii="Montserrat Light" w:hAnsi="Montserrat Light"/>
          <w:sz w:val="24"/>
          <w:szCs w:val="24"/>
        </w:rPr>
        <w:t>anul</w:t>
      </w:r>
      <w:proofErr w:type="spellEnd"/>
      <w:r w:rsidRPr="00AB1890">
        <w:rPr>
          <w:rFonts w:ascii="Montserrat Light" w:hAnsi="Montserrat Light"/>
          <w:sz w:val="24"/>
          <w:szCs w:val="24"/>
        </w:rPr>
        <w:t xml:space="preserve"> 2026 </w:t>
      </w:r>
      <w:proofErr w:type="spellStart"/>
      <w:r w:rsidRPr="00AB1890">
        <w:rPr>
          <w:rFonts w:ascii="Montserrat Light" w:hAnsi="Montserrat Light"/>
          <w:sz w:val="24"/>
          <w:szCs w:val="24"/>
        </w:rPr>
        <w:t>defalcat</w:t>
      </w:r>
      <w:proofErr w:type="spellEnd"/>
      <w:r w:rsidRPr="00AB1890">
        <w:rPr>
          <w:rFonts w:ascii="Montserrat Light" w:hAnsi="Montserrat Light"/>
          <w:sz w:val="24"/>
          <w:szCs w:val="24"/>
        </w:rPr>
        <w:t xml:space="preserve"> pe </w:t>
      </w:r>
      <w:proofErr w:type="spellStart"/>
      <w:r w:rsidRPr="00AB1890">
        <w:rPr>
          <w:rFonts w:ascii="Montserrat Light" w:hAnsi="Montserrat Light"/>
          <w:sz w:val="24"/>
          <w:szCs w:val="24"/>
        </w:rPr>
        <w:t>capitole</w:t>
      </w:r>
      <w:proofErr w:type="spellEnd"/>
      <w:r w:rsidRPr="00AB1890">
        <w:rPr>
          <w:rFonts w:ascii="Montserrat Light" w:hAnsi="Montserrat Light"/>
          <w:sz w:val="24"/>
          <w:szCs w:val="24"/>
        </w:rPr>
        <w:t xml:space="preserve"> de </w:t>
      </w:r>
      <w:proofErr w:type="spellStart"/>
      <w:r w:rsidRPr="00AB1890">
        <w:rPr>
          <w:rFonts w:ascii="Montserrat Light" w:hAnsi="Montserrat Light"/>
          <w:sz w:val="24"/>
          <w:szCs w:val="24"/>
        </w:rPr>
        <w:t>cheltuieli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titluri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articole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și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aliniate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astfel</w:t>
      </w:r>
      <w:proofErr w:type="spellEnd"/>
      <w:r w:rsidRPr="00AB1890">
        <w:rPr>
          <w:rFonts w:ascii="Montserrat Light" w:hAnsi="Montserrat Light"/>
          <w:sz w:val="24"/>
          <w:szCs w:val="24"/>
        </w:rPr>
        <w:t xml:space="preserve">: </w:t>
      </w:r>
    </w:p>
    <w:p w14:paraId="49A9B2EB" w14:textId="77777777" w:rsidR="008048F1" w:rsidRPr="00AB1890" w:rsidRDefault="008048F1" w:rsidP="008048F1">
      <w:pPr>
        <w:pStyle w:val="Listparagraf"/>
        <w:numPr>
          <w:ilvl w:val="0"/>
          <w:numId w:val="12"/>
        </w:numPr>
        <w:spacing w:line="240" w:lineRule="auto"/>
        <w:contextualSpacing/>
        <w:jc w:val="both"/>
        <w:rPr>
          <w:rFonts w:ascii="Montserrat Light" w:eastAsiaTheme="minorHAnsi" w:hAnsi="Montserrat Light" w:cstheme="minorBidi"/>
          <w:bCs/>
          <w:sz w:val="24"/>
          <w:szCs w:val="24"/>
        </w:rPr>
      </w:pPr>
      <w:r w:rsidRPr="00AB1890">
        <w:rPr>
          <w:rFonts w:ascii="Montserrat Light" w:eastAsiaTheme="minorHAnsi" w:hAnsi="Montserrat Light" w:cstheme="minorBidi"/>
          <w:bCs/>
          <w:sz w:val="24"/>
          <w:szCs w:val="24"/>
        </w:rPr>
        <w:t>La Cap. 51.02 “</w:t>
      </w:r>
      <w:proofErr w:type="spellStart"/>
      <w:r w:rsidRPr="00AB1890">
        <w:rPr>
          <w:rFonts w:ascii="Montserrat Light" w:eastAsiaTheme="minorHAnsi" w:hAnsi="Montserrat Light" w:cstheme="minorBidi"/>
          <w:bCs/>
          <w:sz w:val="24"/>
          <w:szCs w:val="24"/>
        </w:rPr>
        <w:t>Autorități</w:t>
      </w:r>
      <w:proofErr w:type="spellEnd"/>
      <w:r w:rsidRPr="00AB1890">
        <w:rPr>
          <w:rFonts w:ascii="Montserrat Light" w:eastAsiaTheme="minorHAnsi" w:hAnsi="Montserrat Light" w:cstheme="minorBidi"/>
          <w:bCs/>
          <w:sz w:val="24"/>
          <w:szCs w:val="24"/>
        </w:rPr>
        <w:t xml:space="preserve"> </w:t>
      </w:r>
      <w:proofErr w:type="spellStart"/>
      <w:r w:rsidRPr="00AB1890">
        <w:rPr>
          <w:rFonts w:ascii="Montserrat Light" w:eastAsiaTheme="minorHAnsi" w:hAnsi="Montserrat Light" w:cstheme="minorBidi"/>
          <w:bCs/>
          <w:sz w:val="24"/>
          <w:szCs w:val="24"/>
        </w:rPr>
        <w:t>publice</w:t>
      </w:r>
      <w:proofErr w:type="spellEnd"/>
      <w:r w:rsidRPr="00AB1890">
        <w:rPr>
          <w:rFonts w:ascii="Montserrat Light" w:eastAsiaTheme="minorHAnsi" w:hAnsi="Montserrat Light" w:cstheme="minorBidi"/>
          <w:bCs/>
          <w:sz w:val="24"/>
          <w:szCs w:val="24"/>
        </w:rPr>
        <w:t xml:space="preserve">” - </w:t>
      </w:r>
      <w:proofErr w:type="spellStart"/>
      <w:r w:rsidRPr="00AB1890">
        <w:rPr>
          <w:rFonts w:ascii="Montserrat Light" w:eastAsiaTheme="minorHAnsi" w:hAnsi="Montserrat Light" w:cstheme="minorBidi"/>
          <w:bCs/>
          <w:sz w:val="24"/>
          <w:szCs w:val="24"/>
        </w:rPr>
        <w:t>suma</w:t>
      </w:r>
      <w:proofErr w:type="spellEnd"/>
      <w:r w:rsidRPr="00AB1890">
        <w:rPr>
          <w:rFonts w:ascii="Montserrat Light" w:eastAsiaTheme="minorHAnsi" w:hAnsi="Montserrat Light" w:cstheme="minorBidi"/>
          <w:bCs/>
          <w:sz w:val="24"/>
          <w:szCs w:val="24"/>
        </w:rPr>
        <w:t xml:space="preserve"> de 70.969,95 mii lei conform </w:t>
      </w:r>
      <w:proofErr w:type="spellStart"/>
      <w:r w:rsidRPr="00AB1890">
        <w:rPr>
          <w:rFonts w:ascii="Montserrat Light" w:eastAsiaTheme="minorHAnsi" w:hAnsi="Montserrat Light" w:cstheme="minorBidi"/>
          <w:b/>
          <w:sz w:val="24"/>
          <w:szCs w:val="24"/>
        </w:rPr>
        <w:t>anexei</w:t>
      </w:r>
      <w:proofErr w:type="spellEnd"/>
      <w:r w:rsidRPr="00AB1890">
        <w:rPr>
          <w:rFonts w:ascii="Montserrat Light" w:eastAsiaTheme="minorHAnsi" w:hAnsi="Montserrat Light" w:cstheme="minorBidi"/>
          <w:b/>
          <w:sz w:val="24"/>
          <w:szCs w:val="24"/>
        </w:rPr>
        <w:t xml:space="preserve"> nr.</w:t>
      </w:r>
      <w:proofErr w:type="gramStart"/>
      <w:r w:rsidRPr="00AB1890">
        <w:rPr>
          <w:rFonts w:ascii="Montserrat Light" w:eastAsiaTheme="minorHAnsi" w:hAnsi="Montserrat Light" w:cstheme="minorBidi"/>
          <w:b/>
          <w:sz w:val="24"/>
          <w:szCs w:val="24"/>
        </w:rPr>
        <w:t>6</w:t>
      </w:r>
      <w:r w:rsidRPr="00AB1890">
        <w:rPr>
          <w:rFonts w:ascii="Montserrat Light" w:eastAsiaTheme="minorHAnsi" w:hAnsi="Montserrat Light" w:cstheme="minorBidi"/>
          <w:bCs/>
          <w:sz w:val="24"/>
          <w:szCs w:val="24"/>
        </w:rPr>
        <w:t xml:space="preserve">  care</w:t>
      </w:r>
      <w:proofErr w:type="gramEnd"/>
      <w:r w:rsidRPr="00AB1890">
        <w:rPr>
          <w:rFonts w:ascii="Montserrat Light" w:eastAsiaTheme="minorHAnsi" w:hAnsi="Montserrat Light" w:cstheme="minorBidi"/>
          <w:bCs/>
          <w:sz w:val="24"/>
          <w:szCs w:val="24"/>
        </w:rPr>
        <w:t xml:space="preserve"> face </w:t>
      </w:r>
      <w:proofErr w:type="spellStart"/>
      <w:r w:rsidRPr="00AB1890">
        <w:rPr>
          <w:rFonts w:ascii="Montserrat Light" w:eastAsiaTheme="minorHAnsi" w:hAnsi="Montserrat Light" w:cstheme="minorBidi"/>
          <w:bCs/>
          <w:sz w:val="24"/>
          <w:szCs w:val="24"/>
        </w:rPr>
        <w:t>parte</w:t>
      </w:r>
      <w:proofErr w:type="spellEnd"/>
      <w:r w:rsidRPr="00AB1890">
        <w:rPr>
          <w:rFonts w:ascii="Montserrat Light" w:eastAsiaTheme="minorHAnsi" w:hAnsi="Montserrat Light" w:cstheme="minorBidi"/>
          <w:bCs/>
          <w:sz w:val="24"/>
          <w:szCs w:val="24"/>
        </w:rPr>
        <w:t xml:space="preserve"> </w:t>
      </w:r>
      <w:proofErr w:type="spellStart"/>
      <w:r w:rsidRPr="00AB1890">
        <w:rPr>
          <w:rFonts w:ascii="Montserrat Light" w:eastAsiaTheme="minorHAnsi" w:hAnsi="Montserrat Light" w:cstheme="minorBidi"/>
          <w:bCs/>
          <w:sz w:val="24"/>
          <w:szCs w:val="24"/>
        </w:rPr>
        <w:t>integrantă</w:t>
      </w:r>
      <w:proofErr w:type="spellEnd"/>
      <w:r w:rsidRPr="00AB1890">
        <w:rPr>
          <w:rFonts w:ascii="Montserrat Light" w:eastAsiaTheme="minorHAnsi" w:hAnsi="Montserrat Light" w:cstheme="minorBidi"/>
          <w:bCs/>
          <w:sz w:val="24"/>
          <w:szCs w:val="24"/>
        </w:rPr>
        <w:t xml:space="preserve"> din </w:t>
      </w:r>
      <w:proofErr w:type="spellStart"/>
      <w:r w:rsidRPr="00AB1890">
        <w:rPr>
          <w:rFonts w:ascii="Montserrat Light" w:eastAsiaTheme="minorHAnsi" w:hAnsi="Montserrat Light" w:cstheme="minorBidi"/>
          <w:bCs/>
          <w:sz w:val="24"/>
          <w:szCs w:val="24"/>
        </w:rPr>
        <w:t>prezenta</w:t>
      </w:r>
      <w:proofErr w:type="spellEnd"/>
      <w:r w:rsidRPr="00AB1890">
        <w:rPr>
          <w:rFonts w:ascii="Montserrat Light" w:eastAsiaTheme="minorHAnsi" w:hAnsi="Montserrat Light" w:cstheme="minorBidi"/>
          <w:bCs/>
          <w:sz w:val="24"/>
          <w:szCs w:val="24"/>
        </w:rPr>
        <w:t xml:space="preserve"> </w:t>
      </w:r>
      <w:proofErr w:type="spellStart"/>
      <w:r w:rsidRPr="00AB1890">
        <w:rPr>
          <w:rFonts w:ascii="Montserrat Light" w:eastAsiaTheme="minorHAnsi" w:hAnsi="Montserrat Light" w:cstheme="minorBidi"/>
          <w:bCs/>
          <w:sz w:val="24"/>
          <w:szCs w:val="24"/>
        </w:rPr>
        <w:t>hotărâre</w:t>
      </w:r>
      <w:proofErr w:type="spellEnd"/>
      <w:r w:rsidRPr="00AB1890">
        <w:rPr>
          <w:rFonts w:ascii="Montserrat Light" w:eastAsiaTheme="minorHAnsi" w:hAnsi="Montserrat Light" w:cstheme="minorBidi"/>
          <w:bCs/>
          <w:sz w:val="24"/>
          <w:szCs w:val="24"/>
        </w:rPr>
        <w:t>;</w:t>
      </w:r>
    </w:p>
    <w:p w14:paraId="0E41BEA9" w14:textId="77777777" w:rsidR="008048F1" w:rsidRPr="00AB1890" w:rsidRDefault="008048F1" w:rsidP="008048F1">
      <w:pPr>
        <w:pStyle w:val="Listparagraf"/>
        <w:numPr>
          <w:ilvl w:val="0"/>
          <w:numId w:val="12"/>
        </w:numPr>
        <w:spacing w:line="240" w:lineRule="auto"/>
        <w:contextualSpacing/>
        <w:jc w:val="both"/>
        <w:rPr>
          <w:rFonts w:ascii="Montserrat Light" w:eastAsiaTheme="minorHAnsi" w:hAnsi="Montserrat Light" w:cstheme="minorBidi"/>
          <w:bCs/>
          <w:sz w:val="24"/>
          <w:szCs w:val="24"/>
        </w:rPr>
      </w:pPr>
      <w:r w:rsidRPr="00AB1890">
        <w:rPr>
          <w:rFonts w:ascii="Montserrat Light" w:eastAsiaTheme="minorHAnsi" w:hAnsi="Montserrat Light" w:cstheme="minorBidi"/>
          <w:bCs/>
          <w:sz w:val="24"/>
          <w:szCs w:val="24"/>
        </w:rPr>
        <w:t xml:space="preserve">La Cap. 54.02 “Alte </w:t>
      </w:r>
      <w:proofErr w:type="spellStart"/>
      <w:r w:rsidRPr="00AB1890">
        <w:rPr>
          <w:rFonts w:ascii="Montserrat Light" w:eastAsiaTheme="minorHAnsi" w:hAnsi="Montserrat Light" w:cstheme="minorBidi"/>
          <w:bCs/>
          <w:sz w:val="24"/>
          <w:szCs w:val="24"/>
        </w:rPr>
        <w:t>servicii</w:t>
      </w:r>
      <w:proofErr w:type="spellEnd"/>
      <w:r w:rsidRPr="00AB1890">
        <w:rPr>
          <w:rFonts w:ascii="Montserrat Light" w:eastAsiaTheme="minorHAnsi" w:hAnsi="Montserrat Light" w:cstheme="minorBidi"/>
          <w:bCs/>
          <w:sz w:val="24"/>
          <w:szCs w:val="24"/>
        </w:rPr>
        <w:t xml:space="preserve"> </w:t>
      </w:r>
      <w:proofErr w:type="spellStart"/>
      <w:r w:rsidRPr="00AB1890">
        <w:rPr>
          <w:rFonts w:ascii="Montserrat Light" w:eastAsiaTheme="minorHAnsi" w:hAnsi="Montserrat Light" w:cstheme="minorBidi"/>
          <w:bCs/>
          <w:sz w:val="24"/>
          <w:szCs w:val="24"/>
        </w:rPr>
        <w:t>publice</w:t>
      </w:r>
      <w:proofErr w:type="spellEnd"/>
      <w:r w:rsidRPr="00AB1890">
        <w:rPr>
          <w:rFonts w:ascii="Montserrat Light" w:eastAsiaTheme="minorHAnsi" w:hAnsi="Montserrat Light" w:cstheme="minorBidi"/>
          <w:bCs/>
          <w:sz w:val="24"/>
          <w:szCs w:val="24"/>
        </w:rPr>
        <w:t xml:space="preserve"> generale” – </w:t>
      </w:r>
      <w:proofErr w:type="spellStart"/>
      <w:r w:rsidRPr="00AB1890">
        <w:rPr>
          <w:rFonts w:ascii="Montserrat Light" w:eastAsiaTheme="minorHAnsi" w:hAnsi="Montserrat Light" w:cstheme="minorBidi"/>
          <w:bCs/>
          <w:sz w:val="24"/>
          <w:szCs w:val="24"/>
        </w:rPr>
        <w:t>suma</w:t>
      </w:r>
      <w:proofErr w:type="spellEnd"/>
      <w:r w:rsidRPr="00AB1890">
        <w:rPr>
          <w:rFonts w:ascii="Montserrat Light" w:eastAsiaTheme="minorHAnsi" w:hAnsi="Montserrat Light" w:cstheme="minorBidi"/>
          <w:bCs/>
          <w:sz w:val="24"/>
          <w:szCs w:val="24"/>
        </w:rPr>
        <w:t xml:space="preserve"> de 31.673,00 mii lei conform </w:t>
      </w:r>
      <w:proofErr w:type="spellStart"/>
      <w:r w:rsidRPr="00AB1890">
        <w:rPr>
          <w:rFonts w:ascii="Montserrat Light" w:eastAsiaTheme="minorHAnsi" w:hAnsi="Montserrat Light" w:cstheme="minorBidi"/>
          <w:b/>
          <w:sz w:val="24"/>
          <w:szCs w:val="24"/>
        </w:rPr>
        <w:t>anexei</w:t>
      </w:r>
      <w:proofErr w:type="spellEnd"/>
      <w:r w:rsidRPr="00AB1890">
        <w:rPr>
          <w:rFonts w:ascii="Montserrat Light" w:eastAsiaTheme="minorHAnsi" w:hAnsi="Montserrat Light" w:cstheme="minorBidi"/>
          <w:b/>
          <w:sz w:val="24"/>
          <w:szCs w:val="24"/>
        </w:rPr>
        <w:t xml:space="preserve"> nr. 7</w:t>
      </w:r>
      <w:r w:rsidRPr="00AB1890">
        <w:rPr>
          <w:rFonts w:ascii="Montserrat Light" w:eastAsiaTheme="minorHAnsi" w:hAnsi="Montserrat Light" w:cstheme="minorBidi"/>
          <w:bCs/>
          <w:sz w:val="24"/>
          <w:szCs w:val="24"/>
        </w:rPr>
        <w:t xml:space="preserve"> care face </w:t>
      </w:r>
      <w:proofErr w:type="spellStart"/>
      <w:r w:rsidRPr="00AB1890">
        <w:rPr>
          <w:rFonts w:ascii="Montserrat Light" w:eastAsiaTheme="minorHAnsi" w:hAnsi="Montserrat Light" w:cstheme="minorBidi"/>
          <w:bCs/>
          <w:sz w:val="24"/>
          <w:szCs w:val="24"/>
        </w:rPr>
        <w:t>parte</w:t>
      </w:r>
      <w:proofErr w:type="spellEnd"/>
      <w:r w:rsidRPr="00AB1890">
        <w:rPr>
          <w:rFonts w:ascii="Montserrat Light" w:eastAsiaTheme="minorHAnsi" w:hAnsi="Montserrat Light" w:cstheme="minorBidi"/>
          <w:bCs/>
          <w:sz w:val="24"/>
          <w:szCs w:val="24"/>
        </w:rPr>
        <w:t xml:space="preserve"> </w:t>
      </w:r>
      <w:proofErr w:type="spellStart"/>
      <w:r w:rsidRPr="00AB1890">
        <w:rPr>
          <w:rFonts w:ascii="Montserrat Light" w:eastAsiaTheme="minorHAnsi" w:hAnsi="Montserrat Light" w:cstheme="minorBidi"/>
          <w:bCs/>
          <w:sz w:val="24"/>
          <w:szCs w:val="24"/>
        </w:rPr>
        <w:t>integrantă</w:t>
      </w:r>
      <w:proofErr w:type="spellEnd"/>
      <w:r w:rsidRPr="00AB1890">
        <w:rPr>
          <w:rFonts w:ascii="Montserrat Light" w:eastAsiaTheme="minorHAnsi" w:hAnsi="Montserrat Light" w:cstheme="minorBidi"/>
          <w:bCs/>
          <w:sz w:val="24"/>
          <w:szCs w:val="24"/>
        </w:rPr>
        <w:t xml:space="preserve"> din </w:t>
      </w:r>
      <w:proofErr w:type="spellStart"/>
      <w:r w:rsidRPr="00AB1890">
        <w:rPr>
          <w:rFonts w:ascii="Montserrat Light" w:eastAsiaTheme="minorHAnsi" w:hAnsi="Montserrat Light" w:cstheme="minorBidi"/>
          <w:bCs/>
          <w:sz w:val="24"/>
          <w:szCs w:val="24"/>
        </w:rPr>
        <w:t>prezenta</w:t>
      </w:r>
      <w:proofErr w:type="spellEnd"/>
      <w:r w:rsidRPr="00AB1890">
        <w:rPr>
          <w:rFonts w:ascii="Montserrat Light" w:eastAsiaTheme="minorHAnsi" w:hAnsi="Montserrat Light" w:cstheme="minorBidi"/>
          <w:bCs/>
          <w:sz w:val="24"/>
          <w:szCs w:val="24"/>
        </w:rPr>
        <w:t xml:space="preserve"> </w:t>
      </w:r>
      <w:proofErr w:type="spellStart"/>
      <w:r w:rsidRPr="00AB1890">
        <w:rPr>
          <w:rFonts w:ascii="Montserrat Light" w:eastAsiaTheme="minorHAnsi" w:hAnsi="Montserrat Light" w:cstheme="minorBidi"/>
          <w:bCs/>
          <w:sz w:val="24"/>
          <w:szCs w:val="24"/>
        </w:rPr>
        <w:t>hotărâre</w:t>
      </w:r>
      <w:proofErr w:type="spellEnd"/>
      <w:r w:rsidRPr="00AB1890">
        <w:rPr>
          <w:rFonts w:ascii="Montserrat Light" w:eastAsiaTheme="minorHAnsi" w:hAnsi="Montserrat Light" w:cstheme="minorBidi"/>
          <w:bCs/>
          <w:sz w:val="24"/>
          <w:szCs w:val="24"/>
        </w:rPr>
        <w:t>;</w:t>
      </w:r>
    </w:p>
    <w:p w14:paraId="0B3C1258" w14:textId="77777777" w:rsidR="008048F1" w:rsidRPr="00AB1890" w:rsidRDefault="008048F1" w:rsidP="008048F1">
      <w:pPr>
        <w:pStyle w:val="Listparagraf"/>
        <w:numPr>
          <w:ilvl w:val="0"/>
          <w:numId w:val="12"/>
        </w:numPr>
        <w:spacing w:line="240" w:lineRule="auto"/>
        <w:contextualSpacing/>
        <w:jc w:val="both"/>
        <w:rPr>
          <w:rFonts w:ascii="Montserrat Light" w:eastAsiaTheme="minorHAnsi" w:hAnsi="Montserrat Light" w:cstheme="minorBidi"/>
          <w:bCs/>
          <w:sz w:val="24"/>
          <w:szCs w:val="24"/>
        </w:rPr>
      </w:pPr>
      <w:r w:rsidRPr="00AB1890">
        <w:rPr>
          <w:rFonts w:ascii="Montserrat Light" w:eastAsiaTheme="minorHAnsi" w:hAnsi="Montserrat Light" w:cstheme="minorBidi"/>
          <w:bCs/>
          <w:sz w:val="24"/>
          <w:szCs w:val="24"/>
        </w:rPr>
        <w:t>La Cap. 65.02 “</w:t>
      </w:r>
      <w:proofErr w:type="spellStart"/>
      <w:r w:rsidRPr="00AB1890">
        <w:rPr>
          <w:rFonts w:ascii="Montserrat Light" w:eastAsiaTheme="minorHAnsi" w:hAnsi="Montserrat Light" w:cstheme="minorBidi"/>
          <w:bCs/>
          <w:sz w:val="24"/>
          <w:szCs w:val="24"/>
        </w:rPr>
        <w:t>Învățământ</w:t>
      </w:r>
      <w:proofErr w:type="spellEnd"/>
      <w:r w:rsidRPr="00AB1890">
        <w:rPr>
          <w:rFonts w:ascii="Montserrat Light" w:eastAsiaTheme="minorHAnsi" w:hAnsi="Montserrat Light" w:cstheme="minorBidi"/>
          <w:bCs/>
          <w:sz w:val="24"/>
          <w:szCs w:val="24"/>
        </w:rPr>
        <w:t xml:space="preserve">” – </w:t>
      </w:r>
      <w:proofErr w:type="spellStart"/>
      <w:r w:rsidRPr="00AB1890">
        <w:rPr>
          <w:rFonts w:ascii="Montserrat Light" w:eastAsiaTheme="minorHAnsi" w:hAnsi="Montserrat Light" w:cstheme="minorBidi"/>
          <w:bCs/>
          <w:sz w:val="24"/>
          <w:szCs w:val="24"/>
        </w:rPr>
        <w:t>suma</w:t>
      </w:r>
      <w:proofErr w:type="spellEnd"/>
      <w:r w:rsidRPr="00AB1890">
        <w:rPr>
          <w:rFonts w:ascii="Montserrat Light" w:eastAsiaTheme="minorHAnsi" w:hAnsi="Montserrat Light" w:cstheme="minorBidi"/>
          <w:bCs/>
          <w:sz w:val="24"/>
          <w:szCs w:val="24"/>
        </w:rPr>
        <w:t xml:space="preserve"> de 48.044,83 mii lei conform </w:t>
      </w:r>
      <w:proofErr w:type="spellStart"/>
      <w:r w:rsidRPr="00AB1890">
        <w:rPr>
          <w:rFonts w:ascii="Montserrat Light" w:eastAsiaTheme="minorHAnsi" w:hAnsi="Montserrat Light" w:cstheme="minorBidi"/>
          <w:b/>
          <w:sz w:val="24"/>
          <w:szCs w:val="24"/>
        </w:rPr>
        <w:t>anexei</w:t>
      </w:r>
      <w:proofErr w:type="spellEnd"/>
      <w:r w:rsidRPr="00AB1890">
        <w:rPr>
          <w:rFonts w:ascii="Montserrat Light" w:eastAsiaTheme="minorHAnsi" w:hAnsi="Montserrat Light" w:cstheme="minorBidi"/>
          <w:b/>
          <w:sz w:val="24"/>
          <w:szCs w:val="24"/>
        </w:rPr>
        <w:t xml:space="preserve"> nr. 8</w:t>
      </w:r>
      <w:r w:rsidRPr="00AB1890">
        <w:rPr>
          <w:rFonts w:ascii="Montserrat Light" w:eastAsiaTheme="minorHAnsi" w:hAnsi="Montserrat Light" w:cstheme="minorBidi"/>
          <w:bCs/>
          <w:sz w:val="24"/>
          <w:szCs w:val="24"/>
        </w:rPr>
        <w:t xml:space="preserve"> care face </w:t>
      </w:r>
      <w:proofErr w:type="spellStart"/>
      <w:r w:rsidRPr="00AB1890">
        <w:rPr>
          <w:rFonts w:ascii="Montserrat Light" w:eastAsiaTheme="minorHAnsi" w:hAnsi="Montserrat Light" w:cstheme="minorBidi"/>
          <w:bCs/>
          <w:sz w:val="24"/>
          <w:szCs w:val="24"/>
        </w:rPr>
        <w:t>parte</w:t>
      </w:r>
      <w:proofErr w:type="spellEnd"/>
      <w:r w:rsidRPr="00AB1890">
        <w:rPr>
          <w:rFonts w:ascii="Montserrat Light" w:eastAsiaTheme="minorHAnsi" w:hAnsi="Montserrat Light" w:cstheme="minorBidi"/>
          <w:bCs/>
          <w:sz w:val="24"/>
          <w:szCs w:val="24"/>
        </w:rPr>
        <w:t xml:space="preserve"> </w:t>
      </w:r>
      <w:proofErr w:type="spellStart"/>
      <w:r w:rsidRPr="00AB1890">
        <w:rPr>
          <w:rFonts w:ascii="Montserrat Light" w:eastAsiaTheme="minorHAnsi" w:hAnsi="Montserrat Light" w:cstheme="minorBidi"/>
          <w:bCs/>
          <w:sz w:val="24"/>
          <w:szCs w:val="24"/>
        </w:rPr>
        <w:t>integrantă</w:t>
      </w:r>
      <w:proofErr w:type="spellEnd"/>
      <w:r w:rsidRPr="00AB1890">
        <w:rPr>
          <w:rFonts w:ascii="Montserrat Light" w:eastAsiaTheme="minorHAnsi" w:hAnsi="Montserrat Light" w:cstheme="minorBidi"/>
          <w:bCs/>
          <w:sz w:val="24"/>
          <w:szCs w:val="24"/>
        </w:rPr>
        <w:t xml:space="preserve"> din </w:t>
      </w:r>
      <w:proofErr w:type="spellStart"/>
      <w:r w:rsidRPr="00AB1890">
        <w:rPr>
          <w:rFonts w:ascii="Montserrat Light" w:eastAsiaTheme="minorHAnsi" w:hAnsi="Montserrat Light" w:cstheme="minorBidi"/>
          <w:bCs/>
          <w:sz w:val="24"/>
          <w:szCs w:val="24"/>
        </w:rPr>
        <w:t>prezenta</w:t>
      </w:r>
      <w:proofErr w:type="spellEnd"/>
      <w:r w:rsidRPr="00AB1890">
        <w:rPr>
          <w:rFonts w:ascii="Montserrat Light" w:eastAsiaTheme="minorHAnsi" w:hAnsi="Montserrat Light" w:cstheme="minorBidi"/>
          <w:bCs/>
          <w:sz w:val="24"/>
          <w:szCs w:val="24"/>
        </w:rPr>
        <w:t xml:space="preserve"> </w:t>
      </w:r>
      <w:proofErr w:type="spellStart"/>
      <w:r w:rsidRPr="00AB1890">
        <w:rPr>
          <w:rFonts w:ascii="Montserrat Light" w:eastAsiaTheme="minorHAnsi" w:hAnsi="Montserrat Light" w:cstheme="minorBidi"/>
          <w:bCs/>
          <w:sz w:val="24"/>
          <w:szCs w:val="24"/>
        </w:rPr>
        <w:t>hotărâre</w:t>
      </w:r>
      <w:proofErr w:type="spellEnd"/>
      <w:r w:rsidRPr="00AB1890">
        <w:rPr>
          <w:rFonts w:ascii="Montserrat Light" w:eastAsiaTheme="minorHAnsi" w:hAnsi="Montserrat Light" w:cstheme="minorBidi"/>
          <w:bCs/>
          <w:sz w:val="24"/>
          <w:szCs w:val="24"/>
        </w:rPr>
        <w:t>;</w:t>
      </w:r>
    </w:p>
    <w:p w14:paraId="1A986F3F" w14:textId="77777777" w:rsidR="008048F1" w:rsidRPr="00AB1890" w:rsidRDefault="008048F1" w:rsidP="008048F1">
      <w:pPr>
        <w:pStyle w:val="Listparagraf"/>
        <w:numPr>
          <w:ilvl w:val="0"/>
          <w:numId w:val="12"/>
        </w:numPr>
        <w:spacing w:line="240" w:lineRule="auto"/>
        <w:contextualSpacing/>
        <w:jc w:val="both"/>
        <w:rPr>
          <w:rFonts w:ascii="Montserrat Light" w:eastAsiaTheme="minorHAnsi" w:hAnsi="Montserrat Light" w:cstheme="minorBidi"/>
          <w:bCs/>
          <w:sz w:val="24"/>
          <w:szCs w:val="24"/>
        </w:rPr>
      </w:pPr>
      <w:r w:rsidRPr="00AB1890">
        <w:rPr>
          <w:rFonts w:ascii="Montserrat Light" w:eastAsiaTheme="minorHAnsi" w:hAnsi="Montserrat Light" w:cstheme="minorBidi"/>
          <w:bCs/>
          <w:sz w:val="24"/>
          <w:szCs w:val="24"/>
        </w:rPr>
        <w:t>La Cap. 66.02 “</w:t>
      </w:r>
      <w:proofErr w:type="spellStart"/>
      <w:r w:rsidRPr="00AB1890">
        <w:rPr>
          <w:rFonts w:ascii="Montserrat Light" w:eastAsiaTheme="minorHAnsi" w:hAnsi="Montserrat Light" w:cstheme="minorBidi"/>
          <w:bCs/>
          <w:sz w:val="24"/>
          <w:szCs w:val="24"/>
        </w:rPr>
        <w:t>Sănătate</w:t>
      </w:r>
      <w:proofErr w:type="spellEnd"/>
      <w:r w:rsidRPr="00AB1890">
        <w:rPr>
          <w:rFonts w:ascii="Montserrat Light" w:eastAsiaTheme="minorHAnsi" w:hAnsi="Montserrat Light" w:cstheme="minorBidi"/>
          <w:bCs/>
          <w:sz w:val="24"/>
          <w:szCs w:val="24"/>
        </w:rPr>
        <w:t xml:space="preserve">” – </w:t>
      </w:r>
      <w:proofErr w:type="spellStart"/>
      <w:r w:rsidRPr="00AB1890">
        <w:rPr>
          <w:rFonts w:ascii="Montserrat Light" w:eastAsiaTheme="minorHAnsi" w:hAnsi="Montserrat Light" w:cstheme="minorBidi"/>
          <w:bCs/>
          <w:sz w:val="24"/>
          <w:szCs w:val="24"/>
        </w:rPr>
        <w:t>suma</w:t>
      </w:r>
      <w:proofErr w:type="spellEnd"/>
      <w:r w:rsidRPr="00AB1890">
        <w:rPr>
          <w:rFonts w:ascii="Montserrat Light" w:eastAsiaTheme="minorHAnsi" w:hAnsi="Montserrat Light" w:cstheme="minorBidi"/>
          <w:bCs/>
          <w:sz w:val="24"/>
          <w:szCs w:val="24"/>
        </w:rPr>
        <w:t xml:space="preserve"> de 297.451,12 mii lei conform </w:t>
      </w:r>
      <w:proofErr w:type="spellStart"/>
      <w:r w:rsidRPr="00AB1890">
        <w:rPr>
          <w:rFonts w:ascii="Montserrat Light" w:eastAsiaTheme="minorHAnsi" w:hAnsi="Montserrat Light" w:cstheme="minorBidi"/>
          <w:b/>
          <w:sz w:val="24"/>
          <w:szCs w:val="24"/>
        </w:rPr>
        <w:t>anexei</w:t>
      </w:r>
      <w:proofErr w:type="spellEnd"/>
      <w:r w:rsidRPr="00AB1890">
        <w:rPr>
          <w:rFonts w:ascii="Montserrat Light" w:eastAsiaTheme="minorHAnsi" w:hAnsi="Montserrat Light" w:cstheme="minorBidi"/>
          <w:b/>
          <w:sz w:val="24"/>
          <w:szCs w:val="24"/>
        </w:rPr>
        <w:t xml:space="preserve"> nr. 9</w:t>
      </w:r>
      <w:r w:rsidRPr="00AB1890">
        <w:rPr>
          <w:rFonts w:ascii="Montserrat Light" w:eastAsiaTheme="minorHAnsi" w:hAnsi="Montserrat Light" w:cstheme="minorBidi"/>
          <w:bCs/>
          <w:sz w:val="24"/>
          <w:szCs w:val="24"/>
        </w:rPr>
        <w:t xml:space="preserve"> care face </w:t>
      </w:r>
      <w:proofErr w:type="spellStart"/>
      <w:r w:rsidRPr="00AB1890">
        <w:rPr>
          <w:rFonts w:ascii="Montserrat Light" w:eastAsiaTheme="minorHAnsi" w:hAnsi="Montserrat Light" w:cstheme="minorBidi"/>
          <w:bCs/>
          <w:sz w:val="24"/>
          <w:szCs w:val="24"/>
        </w:rPr>
        <w:t>parte</w:t>
      </w:r>
      <w:proofErr w:type="spellEnd"/>
      <w:r w:rsidRPr="00AB1890">
        <w:rPr>
          <w:rFonts w:ascii="Montserrat Light" w:eastAsiaTheme="minorHAnsi" w:hAnsi="Montserrat Light" w:cstheme="minorBidi"/>
          <w:bCs/>
          <w:sz w:val="24"/>
          <w:szCs w:val="24"/>
        </w:rPr>
        <w:t xml:space="preserve"> </w:t>
      </w:r>
      <w:proofErr w:type="spellStart"/>
      <w:r w:rsidRPr="00AB1890">
        <w:rPr>
          <w:rFonts w:ascii="Montserrat Light" w:eastAsiaTheme="minorHAnsi" w:hAnsi="Montserrat Light" w:cstheme="minorBidi"/>
          <w:bCs/>
          <w:sz w:val="24"/>
          <w:szCs w:val="24"/>
        </w:rPr>
        <w:t>integrantă</w:t>
      </w:r>
      <w:proofErr w:type="spellEnd"/>
      <w:r w:rsidRPr="00AB1890">
        <w:rPr>
          <w:rFonts w:ascii="Montserrat Light" w:eastAsiaTheme="minorHAnsi" w:hAnsi="Montserrat Light" w:cstheme="minorBidi"/>
          <w:bCs/>
          <w:sz w:val="24"/>
          <w:szCs w:val="24"/>
        </w:rPr>
        <w:t xml:space="preserve"> din </w:t>
      </w:r>
      <w:proofErr w:type="spellStart"/>
      <w:r w:rsidRPr="00AB1890">
        <w:rPr>
          <w:rFonts w:ascii="Montserrat Light" w:eastAsiaTheme="minorHAnsi" w:hAnsi="Montserrat Light" w:cstheme="minorBidi"/>
          <w:bCs/>
          <w:sz w:val="24"/>
          <w:szCs w:val="24"/>
        </w:rPr>
        <w:t>prezenta</w:t>
      </w:r>
      <w:proofErr w:type="spellEnd"/>
      <w:r w:rsidRPr="00AB1890">
        <w:rPr>
          <w:rFonts w:ascii="Montserrat Light" w:eastAsiaTheme="minorHAnsi" w:hAnsi="Montserrat Light" w:cstheme="minorBidi"/>
          <w:bCs/>
          <w:sz w:val="24"/>
          <w:szCs w:val="24"/>
        </w:rPr>
        <w:t xml:space="preserve"> </w:t>
      </w:r>
      <w:proofErr w:type="spellStart"/>
      <w:r w:rsidRPr="00AB1890">
        <w:rPr>
          <w:rFonts w:ascii="Montserrat Light" w:eastAsiaTheme="minorHAnsi" w:hAnsi="Montserrat Light" w:cstheme="minorBidi"/>
          <w:bCs/>
          <w:sz w:val="24"/>
          <w:szCs w:val="24"/>
        </w:rPr>
        <w:t>hotărâre</w:t>
      </w:r>
      <w:proofErr w:type="spellEnd"/>
      <w:r w:rsidRPr="00AB1890">
        <w:rPr>
          <w:rFonts w:ascii="Montserrat Light" w:eastAsiaTheme="minorHAnsi" w:hAnsi="Montserrat Light" w:cstheme="minorBidi"/>
          <w:bCs/>
          <w:sz w:val="24"/>
          <w:szCs w:val="24"/>
        </w:rPr>
        <w:t>;</w:t>
      </w:r>
    </w:p>
    <w:p w14:paraId="64F07CFB" w14:textId="77777777" w:rsidR="008048F1" w:rsidRPr="00AB1890" w:rsidRDefault="008048F1" w:rsidP="008048F1">
      <w:pPr>
        <w:pStyle w:val="Listparagraf"/>
        <w:numPr>
          <w:ilvl w:val="0"/>
          <w:numId w:val="12"/>
        </w:numPr>
        <w:spacing w:line="240" w:lineRule="auto"/>
        <w:contextualSpacing/>
        <w:jc w:val="both"/>
        <w:rPr>
          <w:rFonts w:ascii="Montserrat Light" w:eastAsiaTheme="minorHAnsi" w:hAnsi="Montserrat Light" w:cstheme="minorBidi"/>
          <w:bCs/>
          <w:sz w:val="24"/>
          <w:szCs w:val="24"/>
        </w:rPr>
      </w:pPr>
      <w:bookmarkStart w:id="5" w:name="_Hlk172810411"/>
      <w:r w:rsidRPr="00AB1890">
        <w:rPr>
          <w:rFonts w:ascii="Montserrat Light" w:eastAsiaTheme="minorHAnsi" w:hAnsi="Montserrat Light" w:cstheme="minorBidi"/>
          <w:bCs/>
          <w:sz w:val="24"/>
          <w:szCs w:val="24"/>
        </w:rPr>
        <w:t>La Cap. 68.02 “A</w:t>
      </w:r>
      <w:proofErr w:type="spellStart"/>
      <w:r w:rsidRPr="00AB1890">
        <w:rPr>
          <w:rFonts w:ascii="Montserrat Light" w:eastAsiaTheme="minorHAnsi" w:hAnsi="Montserrat Light" w:cstheme="minorBidi"/>
          <w:bCs/>
          <w:sz w:val="24"/>
          <w:szCs w:val="24"/>
          <w:lang w:val="ro-RO"/>
        </w:rPr>
        <w:t>sigurări</w:t>
      </w:r>
      <w:proofErr w:type="spellEnd"/>
      <w:r w:rsidRPr="00AB1890">
        <w:rPr>
          <w:rFonts w:ascii="Montserrat Light" w:eastAsiaTheme="minorHAnsi" w:hAnsi="Montserrat Light" w:cstheme="minorBidi"/>
          <w:bCs/>
          <w:sz w:val="24"/>
          <w:szCs w:val="24"/>
          <w:lang w:val="ro-RO"/>
        </w:rPr>
        <w:t xml:space="preserve"> și asistență socială</w:t>
      </w:r>
      <w:r w:rsidRPr="00AB1890">
        <w:rPr>
          <w:rFonts w:ascii="Montserrat Light" w:eastAsiaTheme="minorHAnsi" w:hAnsi="Montserrat Light" w:cstheme="minorBidi"/>
          <w:bCs/>
          <w:sz w:val="24"/>
          <w:szCs w:val="24"/>
        </w:rPr>
        <w:t xml:space="preserve">”- </w:t>
      </w:r>
      <w:proofErr w:type="spellStart"/>
      <w:r w:rsidRPr="00AB1890">
        <w:rPr>
          <w:rFonts w:ascii="Montserrat Light" w:eastAsiaTheme="minorHAnsi" w:hAnsi="Montserrat Light" w:cstheme="minorBidi"/>
          <w:bCs/>
          <w:sz w:val="24"/>
          <w:szCs w:val="24"/>
        </w:rPr>
        <w:t>suma</w:t>
      </w:r>
      <w:proofErr w:type="spellEnd"/>
      <w:r w:rsidRPr="00AB1890">
        <w:rPr>
          <w:rFonts w:ascii="Montserrat Light" w:eastAsiaTheme="minorHAnsi" w:hAnsi="Montserrat Light" w:cstheme="minorBidi"/>
          <w:bCs/>
          <w:sz w:val="24"/>
          <w:szCs w:val="24"/>
        </w:rPr>
        <w:t xml:space="preserve"> de 234.615,38 mii lei conform </w:t>
      </w:r>
      <w:proofErr w:type="spellStart"/>
      <w:r w:rsidRPr="00AB1890">
        <w:rPr>
          <w:rFonts w:ascii="Montserrat Light" w:eastAsiaTheme="minorHAnsi" w:hAnsi="Montserrat Light" w:cstheme="minorBidi"/>
          <w:b/>
          <w:sz w:val="24"/>
          <w:szCs w:val="24"/>
        </w:rPr>
        <w:t>anexei</w:t>
      </w:r>
      <w:proofErr w:type="spellEnd"/>
      <w:r w:rsidRPr="00AB1890">
        <w:rPr>
          <w:rFonts w:ascii="Montserrat Light" w:eastAsiaTheme="minorHAnsi" w:hAnsi="Montserrat Light" w:cstheme="minorBidi"/>
          <w:b/>
          <w:sz w:val="24"/>
          <w:szCs w:val="24"/>
        </w:rPr>
        <w:t xml:space="preserve"> nr. 10</w:t>
      </w:r>
      <w:r w:rsidRPr="00AB1890">
        <w:rPr>
          <w:rFonts w:ascii="Montserrat Light" w:eastAsiaTheme="minorHAnsi" w:hAnsi="Montserrat Light" w:cstheme="minorBidi"/>
          <w:bCs/>
          <w:sz w:val="24"/>
          <w:szCs w:val="24"/>
        </w:rPr>
        <w:t xml:space="preserve"> care face </w:t>
      </w:r>
      <w:proofErr w:type="spellStart"/>
      <w:r w:rsidRPr="00AB1890">
        <w:rPr>
          <w:rFonts w:ascii="Montserrat Light" w:eastAsiaTheme="minorHAnsi" w:hAnsi="Montserrat Light" w:cstheme="minorBidi"/>
          <w:bCs/>
          <w:sz w:val="24"/>
          <w:szCs w:val="24"/>
        </w:rPr>
        <w:t>parte</w:t>
      </w:r>
      <w:proofErr w:type="spellEnd"/>
      <w:r w:rsidRPr="00AB1890">
        <w:rPr>
          <w:rFonts w:ascii="Montserrat Light" w:eastAsiaTheme="minorHAnsi" w:hAnsi="Montserrat Light" w:cstheme="minorBidi"/>
          <w:bCs/>
          <w:sz w:val="24"/>
          <w:szCs w:val="24"/>
        </w:rPr>
        <w:t xml:space="preserve"> </w:t>
      </w:r>
      <w:proofErr w:type="spellStart"/>
      <w:r w:rsidRPr="00AB1890">
        <w:rPr>
          <w:rFonts w:ascii="Montserrat Light" w:eastAsiaTheme="minorHAnsi" w:hAnsi="Montserrat Light" w:cstheme="minorBidi"/>
          <w:bCs/>
          <w:sz w:val="24"/>
          <w:szCs w:val="24"/>
        </w:rPr>
        <w:t>integrantă</w:t>
      </w:r>
      <w:proofErr w:type="spellEnd"/>
      <w:r w:rsidRPr="00AB1890">
        <w:rPr>
          <w:rFonts w:ascii="Montserrat Light" w:eastAsiaTheme="minorHAnsi" w:hAnsi="Montserrat Light" w:cstheme="minorBidi"/>
          <w:bCs/>
          <w:sz w:val="24"/>
          <w:szCs w:val="24"/>
        </w:rPr>
        <w:t xml:space="preserve"> din </w:t>
      </w:r>
      <w:proofErr w:type="spellStart"/>
      <w:r w:rsidRPr="00AB1890">
        <w:rPr>
          <w:rFonts w:ascii="Montserrat Light" w:eastAsiaTheme="minorHAnsi" w:hAnsi="Montserrat Light" w:cstheme="minorBidi"/>
          <w:bCs/>
          <w:sz w:val="24"/>
          <w:szCs w:val="24"/>
        </w:rPr>
        <w:t>prezenta</w:t>
      </w:r>
      <w:proofErr w:type="spellEnd"/>
      <w:r w:rsidRPr="00AB1890">
        <w:rPr>
          <w:rFonts w:ascii="Montserrat Light" w:eastAsiaTheme="minorHAnsi" w:hAnsi="Montserrat Light" w:cstheme="minorBidi"/>
          <w:bCs/>
          <w:sz w:val="24"/>
          <w:szCs w:val="24"/>
        </w:rPr>
        <w:t xml:space="preserve"> </w:t>
      </w:r>
      <w:proofErr w:type="spellStart"/>
      <w:r w:rsidRPr="00AB1890">
        <w:rPr>
          <w:rFonts w:ascii="Montserrat Light" w:eastAsiaTheme="minorHAnsi" w:hAnsi="Montserrat Light" w:cstheme="minorBidi"/>
          <w:bCs/>
          <w:sz w:val="24"/>
          <w:szCs w:val="24"/>
        </w:rPr>
        <w:t>hotărâre</w:t>
      </w:r>
      <w:proofErr w:type="spellEnd"/>
      <w:r w:rsidRPr="00AB1890">
        <w:rPr>
          <w:rFonts w:ascii="Montserrat Light" w:eastAsiaTheme="minorHAnsi" w:hAnsi="Montserrat Light" w:cstheme="minorBidi"/>
          <w:bCs/>
          <w:sz w:val="24"/>
          <w:szCs w:val="24"/>
        </w:rPr>
        <w:t>;</w:t>
      </w:r>
    </w:p>
    <w:p w14:paraId="78F792C1" w14:textId="77777777" w:rsidR="008048F1" w:rsidRPr="00AB1890" w:rsidRDefault="008048F1" w:rsidP="008048F1">
      <w:pPr>
        <w:pStyle w:val="Listparagraf"/>
        <w:numPr>
          <w:ilvl w:val="0"/>
          <w:numId w:val="12"/>
        </w:numPr>
        <w:spacing w:line="240" w:lineRule="auto"/>
        <w:contextualSpacing/>
        <w:jc w:val="both"/>
        <w:rPr>
          <w:rFonts w:ascii="Montserrat Light" w:eastAsiaTheme="minorHAnsi" w:hAnsi="Montserrat Light" w:cstheme="minorBidi"/>
          <w:bCs/>
          <w:sz w:val="24"/>
          <w:szCs w:val="24"/>
        </w:rPr>
      </w:pPr>
      <w:r w:rsidRPr="00AB1890">
        <w:rPr>
          <w:rFonts w:ascii="Montserrat Light" w:eastAsiaTheme="minorHAnsi" w:hAnsi="Montserrat Light" w:cstheme="minorBidi"/>
          <w:bCs/>
          <w:sz w:val="24"/>
          <w:szCs w:val="24"/>
        </w:rPr>
        <w:t>La Cap. 70.02 “</w:t>
      </w:r>
      <w:proofErr w:type="spellStart"/>
      <w:r w:rsidRPr="00AB1890">
        <w:rPr>
          <w:rFonts w:ascii="Montserrat Light" w:eastAsiaTheme="minorHAnsi" w:hAnsi="Montserrat Light" w:cstheme="minorBidi"/>
          <w:bCs/>
          <w:sz w:val="24"/>
          <w:szCs w:val="24"/>
        </w:rPr>
        <w:t>Locuin</w:t>
      </w:r>
      <w:r w:rsidRPr="00AB1890">
        <w:rPr>
          <w:rFonts w:ascii="Montserrat Light" w:eastAsiaTheme="minorHAnsi" w:hAnsi="Montserrat Light" w:cstheme="minorBidi"/>
          <w:bCs/>
          <w:sz w:val="24"/>
          <w:szCs w:val="24"/>
          <w:lang w:val="ro-RO"/>
        </w:rPr>
        <w:t>țe</w:t>
      </w:r>
      <w:proofErr w:type="spellEnd"/>
      <w:r w:rsidRPr="00AB1890">
        <w:rPr>
          <w:rFonts w:ascii="Montserrat Light" w:eastAsiaTheme="minorHAnsi" w:hAnsi="Montserrat Light" w:cstheme="minorBidi"/>
          <w:bCs/>
          <w:sz w:val="24"/>
          <w:szCs w:val="24"/>
          <w:lang w:val="ro-RO"/>
        </w:rPr>
        <w:t>, servicii și dezvoltare publică</w:t>
      </w:r>
      <w:r w:rsidRPr="00AB1890">
        <w:rPr>
          <w:rFonts w:ascii="Montserrat Light" w:eastAsiaTheme="minorHAnsi" w:hAnsi="Montserrat Light" w:cstheme="minorBidi"/>
          <w:bCs/>
          <w:sz w:val="24"/>
          <w:szCs w:val="24"/>
        </w:rPr>
        <w:t xml:space="preserve">” – </w:t>
      </w:r>
      <w:proofErr w:type="spellStart"/>
      <w:r w:rsidRPr="00AB1890">
        <w:rPr>
          <w:rFonts w:ascii="Montserrat Light" w:eastAsiaTheme="minorHAnsi" w:hAnsi="Montserrat Light" w:cstheme="minorBidi"/>
          <w:bCs/>
          <w:sz w:val="24"/>
          <w:szCs w:val="24"/>
        </w:rPr>
        <w:t>suma</w:t>
      </w:r>
      <w:proofErr w:type="spellEnd"/>
      <w:r w:rsidRPr="00AB1890">
        <w:rPr>
          <w:rFonts w:ascii="Montserrat Light" w:eastAsiaTheme="minorHAnsi" w:hAnsi="Montserrat Light" w:cstheme="minorBidi"/>
          <w:bCs/>
          <w:sz w:val="24"/>
          <w:szCs w:val="24"/>
        </w:rPr>
        <w:t xml:space="preserve"> de 54.661,18 mii lei conform </w:t>
      </w:r>
      <w:proofErr w:type="spellStart"/>
      <w:r w:rsidRPr="00AB1890">
        <w:rPr>
          <w:rFonts w:ascii="Montserrat Light" w:eastAsiaTheme="minorHAnsi" w:hAnsi="Montserrat Light" w:cstheme="minorBidi"/>
          <w:b/>
          <w:sz w:val="24"/>
          <w:szCs w:val="24"/>
        </w:rPr>
        <w:t>anexei</w:t>
      </w:r>
      <w:proofErr w:type="spellEnd"/>
      <w:r w:rsidRPr="00AB1890">
        <w:rPr>
          <w:rFonts w:ascii="Montserrat Light" w:eastAsiaTheme="minorHAnsi" w:hAnsi="Montserrat Light" w:cstheme="minorBidi"/>
          <w:b/>
          <w:sz w:val="24"/>
          <w:szCs w:val="24"/>
        </w:rPr>
        <w:t xml:space="preserve"> nr. 11</w:t>
      </w:r>
      <w:r w:rsidRPr="00AB1890">
        <w:rPr>
          <w:rFonts w:ascii="Montserrat Light" w:eastAsiaTheme="minorHAnsi" w:hAnsi="Montserrat Light" w:cstheme="minorBidi"/>
          <w:bCs/>
          <w:sz w:val="24"/>
          <w:szCs w:val="24"/>
        </w:rPr>
        <w:t xml:space="preserve"> care face </w:t>
      </w:r>
      <w:proofErr w:type="spellStart"/>
      <w:r w:rsidRPr="00AB1890">
        <w:rPr>
          <w:rFonts w:ascii="Montserrat Light" w:eastAsiaTheme="minorHAnsi" w:hAnsi="Montserrat Light" w:cstheme="minorBidi"/>
          <w:bCs/>
          <w:sz w:val="24"/>
          <w:szCs w:val="24"/>
        </w:rPr>
        <w:t>parte</w:t>
      </w:r>
      <w:proofErr w:type="spellEnd"/>
      <w:r w:rsidRPr="00AB1890">
        <w:rPr>
          <w:rFonts w:ascii="Montserrat Light" w:eastAsiaTheme="minorHAnsi" w:hAnsi="Montserrat Light" w:cstheme="minorBidi"/>
          <w:bCs/>
          <w:sz w:val="24"/>
          <w:szCs w:val="24"/>
        </w:rPr>
        <w:t xml:space="preserve"> </w:t>
      </w:r>
      <w:proofErr w:type="spellStart"/>
      <w:r w:rsidRPr="00AB1890">
        <w:rPr>
          <w:rFonts w:ascii="Montserrat Light" w:eastAsiaTheme="minorHAnsi" w:hAnsi="Montserrat Light" w:cstheme="minorBidi"/>
          <w:bCs/>
          <w:sz w:val="24"/>
          <w:szCs w:val="24"/>
        </w:rPr>
        <w:t>integrantă</w:t>
      </w:r>
      <w:proofErr w:type="spellEnd"/>
      <w:r w:rsidRPr="00AB1890">
        <w:rPr>
          <w:rFonts w:ascii="Montserrat Light" w:eastAsiaTheme="minorHAnsi" w:hAnsi="Montserrat Light" w:cstheme="minorBidi"/>
          <w:bCs/>
          <w:sz w:val="24"/>
          <w:szCs w:val="24"/>
        </w:rPr>
        <w:t xml:space="preserve"> din </w:t>
      </w:r>
      <w:proofErr w:type="spellStart"/>
      <w:r w:rsidRPr="00AB1890">
        <w:rPr>
          <w:rFonts w:ascii="Montserrat Light" w:eastAsiaTheme="minorHAnsi" w:hAnsi="Montserrat Light" w:cstheme="minorBidi"/>
          <w:bCs/>
          <w:sz w:val="24"/>
          <w:szCs w:val="24"/>
        </w:rPr>
        <w:t>prezenta</w:t>
      </w:r>
      <w:proofErr w:type="spellEnd"/>
      <w:r w:rsidRPr="00AB1890">
        <w:rPr>
          <w:rFonts w:ascii="Montserrat Light" w:eastAsiaTheme="minorHAnsi" w:hAnsi="Montserrat Light" w:cstheme="minorBidi"/>
          <w:bCs/>
          <w:sz w:val="24"/>
          <w:szCs w:val="24"/>
        </w:rPr>
        <w:t xml:space="preserve"> </w:t>
      </w:r>
      <w:proofErr w:type="spellStart"/>
      <w:r w:rsidRPr="00AB1890">
        <w:rPr>
          <w:rFonts w:ascii="Montserrat Light" w:eastAsiaTheme="minorHAnsi" w:hAnsi="Montserrat Light" w:cstheme="minorBidi"/>
          <w:bCs/>
          <w:sz w:val="24"/>
          <w:szCs w:val="24"/>
        </w:rPr>
        <w:t>hotărâre</w:t>
      </w:r>
      <w:proofErr w:type="spellEnd"/>
      <w:r w:rsidRPr="00AB1890">
        <w:rPr>
          <w:rFonts w:ascii="Montserrat Light" w:eastAsiaTheme="minorHAnsi" w:hAnsi="Montserrat Light" w:cstheme="minorBidi"/>
          <w:bCs/>
          <w:sz w:val="24"/>
          <w:szCs w:val="24"/>
        </w:rPr>
        <w:t>;</w:t>
      </w:r>
    </w:p>
    <w:p w14:paraId="4CC5F3B1" w14:textId="77777777" w:rsidR="008048F1" w:rsidRPr="00AB1890" w:rsidRDefault="008048F1" w:rsidP="008048F1">
      <w:pPr>
        <w:ind w:firstLine="708"/>
        <w:jc w:val="both"/>
        <w:rPr>
          <w:rFonts w:ascii="Montserrat Light" w:hAnsi="Montserrat Light"/>
          <w:bCs/>
          <w:sz w:val="24"/>
          <w:szCs w:val="24"/>
        </w:rPr>
      </w:pPr>
      <w:bookmarkStart w:id="6" w:name="_Hlk108764717"/>
      <w:bookmarkStart w:id="7" w:name="_Hlk83368534"/>
      <w:bookmarkEnd w:id="5"/>
      <w:r w:rsidRPr="00AB1890">
        <w:rPr>
          <w:rFonts w:ascii="Montserrat Light" w:hAnsi="Montserrat Light"/>
          <w:b/>
          <w:bCs/>
          <w:sz w:val="24"/>
          <w:szCs w:val="24"/>
        </w:rPr>
        <w:lastRenderedPageBreak/>
        <w:t xml:space="preserve">Art. 4. (1) </w:t>
      </w:r>
      <w:r w:rsidRPr="00AB1890">
        <w:rPr>
          <w:rFonts w:ascii="Montserrat Light" w:hAnsi="Montserrat Light"/>
          <w:bCs/>
          <w:sz w:val="24"/>
          <w:szCs w:val="24"/>
        </w:rPr>
        <w:t xml:space="preserve">Se </w:t>
      </w:r>
      <w:proofErr w:type="spellStart"/>
      <w:r w:rsidRPr="00AB1890">
        <w:rPr>
          <w:rFonts w:ascii="Montserrat Light" w:hAnsi="Montserrat Light"/>
          <w:bCs/>
          <w:sz w:val="24"/>
          <w:szCs w:val="24"/>
        </w:rPr>
        <w:t>aprobă</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rectificarea</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bugetului</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instituţiilor</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publice</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şi</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activităţilor</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finanţate</w:t>
      </w:r>
      <w:proofErr w:type="spellEnd"/>
      <w:r w:rsidRPr="00AB1890">
        <w:rPr>
          <w:rFonts w:ascii="Montserrat Light" w:hAnsi="Montserrat Light"/>
          <w:bCs/>
          <w:sz w:val="24"/>
          <w:szCs w:val="24"/>
        </w:rPr>
        <w:t xml:space="preserve"> integral </w:t>
      </w:r>
      <w:proofErr w:type="spellStart"/>
      <w:r w:rsidRPr="00AB1890">
        <w:rPr>
          <w:rFonts w:ascii="Montserrat Light" w:hAnsi="Montserrat Light"/>
          <w:bCs/>
          <w:sz w:val="24"/>
          <w:szCs w:val="24"/>
        </w:rPr>
        <w:t>sau</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parţial</w:t>
      </w:r>
      <w:proofErr w:type="spellEnd"/>
      <w:r w:rsidRPr="00AB1890">
        <w:rPr>
          <w:rFonts w:ascii="Montserrat Light" w:hAnsi="Montserrat Light"/>
          <w:bCs/>
          <w:sz w:val="24"/>
          <w:szCs w:val="24"/>
        </w:rPr>
        <w:t xml:space="preserve"> din </w:t>
      </w:r>
      <w:proofErr w:type="spellStart"/>
      <w:r w:rsidRPr="00AB1890">
        <w:rPr>
          <w:rFonts w:ascii="Montserrat Light" w:hAnsi="Montserrat Light"/>
          <w:bCs/>
          <w:sz w:val="24"/>
          <w:szCs w:val="24"/>
        </w:rPr>
        <w:t>venituri</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proprii</w:t>
      </w:r>
      <w:proofErr w:type="spellEnd"/>
      <w:r w:rsidRPr="00AB1890">
        <w:rPr>
          <w:rFonts w:ascii="Montserrat Light" w:hAnsi="Montserrat Light"/>
          <w:bCs/>
          <w:sz w:val="24"/>
          <w:szCs w:val="24"/>
        </w:rPr>
        <w:t xml:space="preserve"> pe </w:t>
      </w:r>
      <w:proofErr w:type="spellStart"/>
      <w:r w:rsidRPr="00AB1890">
        <w:rPr>
          <w:rFonts w:ascii="Montserrat Light" w:hAnsi="Montserrat Light"/>
          <w:bCs/>
          <w:sz w:val="24"/>
          <w:szCs w:val="24"/>
        </w:rPr>
        <w:t>anul</w:t>
      </w:r>
      <w:proofErr w:type="spellEnd"/>
      <w:r w:rsidRPr="00AB1890">
        <w:rPr>
          <w:rFonts w:ascii="Montserrat Light" w:hAnsi="Montserrat Light"/>
          <w:bCs/>
          <w:sz w:val="24"/>
          <w:szCs w:val="24"/>
        </w:rPr>
        <w:t xml:space="preserve"> 2026, </w:t>
      </w:r>
      <w:proofErr w:type="spellStart"/>
      <w:r w:rsidRPr="00AB1890">
        <w:rPr>
          <w:rFonts w:ascii="Montserrat Light" w:hAnsi="Montserrat Light"/>
          <w:bCs/>
          <w:sz w:val="24"/>
          <w:szCs w:val="24"/>
        </w:rPr>
        <w:t>în</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sumă</w:t>
      </w:r>
      <w:proofErr w:type="spellEnd"/>
      <w:r w:rsidRPr="00AB1890">
        <w:rPr>
          <w:rFonts w:ascii="Montserrat Light" w:hAnsi="Montserrat Light"/>
          <w:bCs/>
          <w:sz w:val="24"/>
          <w:szCs w:val="24"/>
        </w:rPr>
        <w:t xml:space="preserve"> de 922</w:t>
      </w:r>
      <w:r w:rsidRPr="00AB1890">
        <w:rPr>
          <w:rFonts w:ascii="Montserrat Light" w:eastAsia="Times New Roman" w:hAnsi="Montserrat Light" w:cs="Times New Roman"/>
          <w:bCs/>
          <w:sz w:val="24"/>
          <w:szCs w:val="24"/>
          <w:lang w:val="en-US"/>
        </w:rPr>
        <w:t xml:space="preserve">.937,42 mii </w:t>
      </w:r>
      <w:r w:rsidRPr="00AB1890">
        <w:rPr>
          <w:rFonts w:ascii="Montserrat Light" w:hAnsi="Montserrat Light"/>
          <w:bCs/>
          <w:sz w:val="24"/>
          <w:szCs w:val="24"/>
        </w:rPr>
        <w:t xml:space="preserve">lei </w:t>
      </w:r>
      <w:proofErr w:type="spellStart"/>
      <w:r w:rsidRPr="00AB1890">
        <w:rPr>
          <w:rFonts w:ascii="Montserrat Light" w:hAnsi="Montserrat Light"/>
          <w:bCs/>
          <w:sz w:val="24"/>
          <w:szCs w:val="24"/>
        </w:rPr>
        <w:t>atât</w:t>
      </w:r>
      <w:proofErr w:type="spellEnd"/>
      <w:r w:rsidRPr="00AB1890">
        <w:rPr>
          <w:rFonts w:ascii="Montserrat Light" w:hAnsi="Montserrat Light"/>
          <w:bCs/>
          <w:sz w:val="24"/>
          <w:szCs w:val="24"/>
        </w:rPr>
        <w:t xml:space="preserve"> la </w:t>
      </w:r>
      <w:proofErr w:type="spellStart"/>
      <w:r w:rsidRPr="00AB1890">
        <w:rPr>
          <w:rFonts w:ascii="Montserrat Light" w:hAnsi="Montserrat Light"/>
          <w:bCs/>
          <w:sz w:val="24"/>
          <w:szCs w:val="24"/>
        </w:rPr>
        <w:t>venituri</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cât</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şi</w:t>
      </w:r>
      <w:proofErr w:type="spellEnd"/>
      <w:r w:rsidRPr="00AB1890">
        <w:rPr>
          <w:rFonts w:ascii="Montserrat Light" w:hAnsi="Montserrat Light"/>
          <w:bCs/>
          <w:sz w:val="24"/>
          <w:szCs w:val="24"/>
        </w:rPr>
        <w:t xml:space="preserve"> la </w:t>
      </w:r>
      <w:proofErr w:type="spellStart"/>
      <w:r w:rsidRPr="00AB1890">
        <w:rPr>
          <w:rFonts w:ascii="Montserrat Light" w:hAnsi="Montserrat Light"/>
          <w:bCs/>
          <w:sz w:val="24"/>
          <w:szCs w:val="24"/>
        </w:rPr>
        <w:t>cheltuieli</w:t>
      </w:r>
      <w:proofErr w:type="spellEnd"/>
      <w:r w:rsidRPr="00AB1890">
        <w:rPr>
          <w:rFonts w:ascii="Montserrat Light" w:hAnsi="Montserrat Light"/>
          <w:bCs/>
          <w:sz w:val="24"/>
          <w:szCs w:val="24"/>
        </w:rPr>
        <w:t xml:space="preserve">, conform </w:t>
      </w:r>
      <w:proofErr w:type="spellStart"/>
      <w:r w:rsidRPr="00AB1890">
        <w:rPr>
          <w:rFonts w:ascii="Montserrat Light" w:hAnsi="Montserrat Light"/>
          <w:b/>
          <w:bCs/>
          <w:sz w:val="24"/>
          <w:szCs w:val="24"/>
        </w:rPr>
        <w:t>anexei</w:t>
      </w:r>
      <w:proofErr w:type="spellEnd"/>
      <w:r w:rsidRPr="00AB1890">
        <w:rPr>
          <w:rFonts w:ascii="Montserrat Light" w:hAnsi="Montserrat Light"/>
          <w:b/>
          <w:bCs/>
          <w:sz w:val="24"/>
          <w:szCs w:val="24"/>
        </w:rPr>
        <w:t xml:space="preserve"> nr. 12</w:t>
      </w:r>
      <w:r w:rsidRPr="00AB1890">
        <w:rPr>
          <w:rFonts w:ascii="Montserrat Light" w:hAnsi="Montserrat Light"/>
          <w:bCs/>
          <w:sz w:val="24"/>
          <w:szCs w:val="24"/>
        </w:rPr>
        <w:t xml:space="preserve"> care face </w:t>
      </w:r>
      <w:proofErr w:type="spellStart"/>
      <w:r w:rsidRPr="00AB1890">
        <w:rPr>
          <w:rFonts w:ascii="Montserrat Light" w:hAnsi="Montserrat Light"/>
          <w:bCs/>
          <w:sz w:val="24"/>
          <w:szCs w:val="24"/>
        </w:rPr>
        <w:t>parte</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integrantă</w:t>
      </w:r>
      <w:proofErr w:type="spellEnd"/>
      <w:r w:rsidRPr="00AB1890">
        <w:rPr>
          <w:rFonts w:ascii="Montserrat Light" w:hAnsi="Montserrat Light"/>
          <w:bCs/>
          <w:sz w:val="24"/>
          <w:szCs w:val="24"/>
        </w:rPr>
        <w:t xml:space="preserve"> din </w:t>
      </w:r>
      <w:proofErr w:type="spellStart"/>
      <w:r w:rsidRPr="00AB1890">
        <w:rPr>
          <w:rFonts w:ascii="Montserrat Light" w:hAnsi="Montserrat Light"/>
          <w:bCs/>
          <w:sz w:val="24"/>
          <w:szCs w:val="24"/>
        </w:rPr>
        <w:t>prezenta</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hotărâre</w:t>
      </w:r>
      <w:proofErr w:type="spellEnd"/>
      <w:r w:rsidRPr="00AB1890">
        <w:rPr>
          <w:rFonts w:ascii="Montserrat Light" w:hAnsi="Montserrat Light"/>
          <w:bCs/>
          <w:sz w:val="24"/>
          <w:szCs w:val="24"/>
        </w:rPr>
        <w:t>;</w:t>
      </w:r>
    </w:p>
    <w:p w14:paraId="6122B79F" w14:textId="77777777" w:rsidR="008048F1" w:rsidRPr="00AB1890" w:rsidRDefault="008048F1" w:rsidP="008048F1">
      <w:pPr>
        <w:ind w:firstLine="708"/>
        <w:jc w:val="both"/>
        <w:rPr>
          <w:rFonts w:ascii="Montserrat Light" w:hAnsi="Montserrat Light"/>
          <w:bCs/>
          <w:sz w:val="24"/>
          <w:szCs w:val="24"/>
          <w:lang w:val="ro-RO"/>
        </w:rPr>
      </w:pPr>
      <w:r w:rsidRPr="00AB1890">
        <w:rPr>
          <w:rFonts w:ascii="Montserrat Light" w:hAnsi="Montserrat Light"/>
          <w:b/>
          <w:bCs/>
          <w:sz w:val="24"/>
          <w:szCs w:val="24"/>
        </w:rPr>
        <w:t xml:space="preserve">(2) </w:t>
      </w:r>
      <w:proofErr w:type="spellStart"/>
      <w:r w:rsidRPr="00AB1890">
        <w:rPr>
          <w:rFonts w:ascii="Montserrat Light" w:hAnsi="Montserrat Light"/>
          <w:bCs/>
          <w:sz w:val="24"/>
          <w:szCs w:val="24"/>
        </w:rPr>
        <w:t>Detalierea</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rectificării</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bugetului</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instituţiilor</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publice</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şi</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activităţilor</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finanţate</w:t>
      </w:r>
      <w:proofErr w:type="spellEnd"/>
      <w:r w:rsidRPr="00AB1890">
        <w:rPr>
          <w:rFonts w:ascii="Montserrat Light" w:hAnsi="Montserrat Light"/>
          <w:bCs/>
          <w:sz w:val="24"/>
          <w:szCs w:val="24"/>
        </w:rPr>
        <w:t xml:space="preserve"> integral </w:t>
      </w:r>
      <w:proofErr w:type="spellStart"/>
      <w:r w:rsidRPr="00AB1890">
        <w:rPr>
          <w:rFonts w:ascii="Montserrat Light" w:hAnsi="Montserrat Light"/>
          <w:bCs/>
          <w:sz w:val="24"/>
          <w:szCs w:val="24"/>
        </w:rPr>
        <w:t>sau</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parţial</w:t>
      </w:r>
      <w:proofErr w:type="spellEnd"/>
      <w:r w:rsidRPr="00AB1890">
        <w:rPr>
          <w:rFonts w:ascii="Montserrat Light" w:hAnsi="Montserrat Light"/>
          <w:bCs/>
          <w:sz w:val="24"/>
          <w:szCs w:val="24"/>
        </w:rPr>
        <w:t xml:space="preserve"> din </w:t>
      </w:r>
      <w:proofErr w:type="spellStart"/>
      <w:r w:rsidRPr="00AB1890">
        <w:rPr>
          <w:rFonts w:ascii="Montserrat Light" w:hAnsi="Montserrat Light"/>
          <w:bCs/>
          <w:sz w:val="24"/>
          <w:szCs w:val="24"/>
        </w:rPr>
        <w:t>venituri</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proprii</w:t>
      </w:r>
      <w:proofErr w:type="spellEnd"/>
      <w:r w:rsidRPr="00AB1890">
        <w:rPr>
          <w:rFonts w:ascii="Montserrat Light" w:hAnsi="Montserrat Light"/>
          <w:bCs/>
          <w:sz w:val="24"/>
          <w:szCs w:val="24"/>
        </w:rPr>
        <w:t xml:space="preserve"> pe </w:t>
      </w:r>
      <w:proofErr w:type="spellStart"/>
      <w:r w:rsidRPr="00AB1890">
        <w:rPr>
          <w:rFonts w:ascii="Montserrat Light" w:hAnsi="Montserrat Light"/>
          <w:bCs/>
          <w:sz w:val="24"/>
          <w:szCs w:val="24"/>
        </w:rPr>
        <w:t>anul</w:t>
      </w:r>
      <w:proofErr w:type="spellEnd"/>
      <w:r w:rsidRPr="00AB1890">
        <w:rPr>
          <w:rFonts w:ascii="Montserrat Light" w:hAnsi="Montserrat Light"/>
          <w:bCs/>
          <w:sz w:val="24"/>
          <w:szCs w:val="24"/>
        </w:rPr>
        <w:t xml:space="preserve"> 2026 </w:t>
      </w:r>
      <w:r w:rsidRPr="00AB1890">
        <w:rPr>
          <w:rFonts w:ascii="Montserrat Light" w:hAnsi="Montserrat Light"/>
          <w:bCs/>
          <w:sz w:val="24"/>
          <w:szCs w:val="24"/>
          <w:lang w:val="ro-RO"/>
        </w:rPr>
        <w:t xml:space="preserve">pe categorii la venituri, respectiv pe capitole și subcapitole la cheltuieli este cuprinsă în </w:t>
      </w:r>
      <w:r w:rsidRPr="00AB1890">
        <w:rPr>
          <w:rFonts w:ascii="Montserrat Light" w:hAnsi="Montserrat Light"/>
          <w:b/>
          <w:bCs/>
          <w:sz w:val="24"/>
          <w:szCs w:val="24"/>
          <w:lang w:val="ro-RO"/>
        </w:rPr>
        <w:t>anexa nr. 13</w:t>
      </w:r>
      <w:r w:rsidRPr="00AB1890">
        <w:rPr>
          <w:rFonts w:ascii="Montserrat Light" w:hAnsi="Montserrat Light"/>
          <w:bCs/>
          <w:sz w:val="24"/>
          <w:szCs w:val="24"/>
          <w:lang w:val="ro-RO"/>
        </w:rPr>
        <w:t xml:space="preserve"> </w:t>
      </w:r>
      <w:r w:rsidRPr="00AB1890">
        <w:rPr>
          <w:rFonts w:ascii="Montserrat Light" w:hAnsi="Montserrat Light"/>
          <w:bCs/>
          <w:sz w:val="24"/>
          <w:szCs w:val="24"/>
        </w:rPr>
        <w:t xml:space="preserve">care face </w:t>
      </w:r>
      <w:proofErr w:type="spellStart"/>
      <w:r w:rsidRPr="00AB1890">
        <w:rPr>
          <w:rFonts w:ascii="Montserrat Light" w:hAnsi="Montserrat Light"/>
          <w:bCs/>
          <w:sz w:val="24"/>
          <w:szCs w:val="24"/>
        </w:rPr>
        <w:t>parte</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integrantă</w:t>
      </w:r>
      <w:proofErr w:type="spellEnd"/>
      <w:r w:rsidRPr="00AB1890">
        <w:rPr>
          <w:rFonts w:ascii="Montserrat Light" w:hAnsi="Montserrat Light"/>
          <w:bCs/>
          <w:sz w:val="24"/>
          <w:szCs w:val="24"/>
        </w:rPr>
        <w:t xml:space="preserve"> din</w:t>
      </w:r>
      <w:r w:rsidRPr="00AB1890">
        <w:rPr>
          <w:rFonts w:ascii="Montserrat Light" w:hAnsi="Montserrat Light"/>
          <w:bCs/>
          <w:sz w:val="24"/>
          <w:szCs w:val="24"/>
          <w:lang w:val="ro-RO"/>
        </w:rPr>
        <w:t xml:space="preserve"> prezenta hotărâre;</w:t>
      </w:r>
    </w:p>
    <w:p w14:paraId="0BEB454D" w14:textId="77777777" w:rsidR="008048F1" w:rsidRPr="00AB1890" w:rsidRDefault="008048F1" w:rsidP="008048F1">
      <w:pPr>
        <w:ind w:firstLine="708"/>
        <w:jc w:val="both"/>
        <w:rPr>
          <w:rFonts w:ascii="Montserrat Light" w:hAnsi="Montserrat Light"/>
          <w:b/>
          <w:bCs/>
          <w:sz w:val="24"/>
          <w:szCs w:val="24"/>
          <w:lang w:val="ro-RO"/>
        </w:rPr>
      </w:pPr>
      <w:bookmarkStart w:id="8" w:name="_Hlk135293614"/>
    </w:p>
    <w:p w14:paraId="5BCE5C15" w14:textId="77777777" w:rsidR="008048F1" w:rsidRPr="00AB1890" w:rsidRDefault="008048F1" w:rsidP="008048F1">
      <w:pPr>
        <w:ind w:firstLine="708"/>
        <w:jc w:val="both"/>
        <w:rPr>
          <w:rFonts w:ascii="Montserrat Light" w:hAnsi="Montserrat Light"/>
          <w:sz w:val="24"/>
          <w:szCs w:val="24"/>
        </w:rPr>
      </w:pPr>
      <w:r w:rsidRPr="00AB1890">
        <w:rPr>
          <w:rFonts w:ascii="Montserrat Light" w:hAnsi="Montserrat Light"/>
          <w:b/>
          <w:bCs/>
          <w:sz w:val="24"/>
          <w:szCs w:val="24"/>
          <w:lang w:val="ro-RO"/>
        </w:rPr>
        <w:t xml:space="preserve"> </w:t>
      </w:r>
      <w:r w:rsidRPr="00AB1890">
        <w:rPr>
          <w:rFonts w:ascii="Montserrat Light" w:hAnsi="Montserrat Light"/>
          <w:b/>
          <w:bCs/>
          <w:sz w:val="24"/>
          <w:szCs w:val="24"/>
        </w:rPr>
        <w:t xml:space="preserve">Art. 5. </w:t>
      </w:r>
      <w:r w:rsidRPr="00AB1890">
        <w:rPr>
          <w:rFonts w:ascii="Montserrat Light" w:hAnsi="Montserrat Light"/>
          <w:sz w:val="24"/>
          <w:szCs w:val="24"/>
        </w:rPr>
        <w:t xml:space="preserve">Se </w:t>
      </w:r>
      <w:proofErr w:type="spellStart"/>
      <w:r w:rsidRPr="00AB1890">
        <w:rPr>
          <w:rFonts w:ascii="Montserrat Light" w:hAnsi="Montserrat Light"/>
          <w:sz w:val="24"/>
          <w:szCs w:val="24"/>
        </w:rPr>
        <w:t>aprobă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rectificarea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bugetului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instituțiilor</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publice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și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activităților</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finanțate</w:t>
      </w:r>
      <w:proofErr w:type="spellEnd"/>
      <w:r w:rsidRPr="00AB1890">
        <w:rPr>
          <w:rFonts w:ascii="Montserrat Light" w:hAnsi="Montserrat Light"/>
          <w:sz w:val="24"/>
          <w:szCs w:val="24"/>
        </w:rPr>
        <w:t xml:space="preserve"> integral </w:t>
      </w:r>
      <w:proofErr w:type="spellStart"/>
      <w:r w:rsidRPr="00AB1890">
        <w:rPr>
          <w:rFonts w:ascii="Montserrat Light" w:hAnsi="Montserrat Light"/>
          <w:sz w:val="24"/>
          <w:szCs w:val="24"/>
        </w:rPr>
        <w:t>sau</w:t>
      </w:r>
      <w:proofErr w:type="spellEnd"/>
      <w:r w:rsidRPr="00AB1890">
        <w:rPr>
          <w:rFonts w:ascii="Montserrat Light" w:hAnsi="Montserrat Light"/>
          <w:sz w:val="24"/>
          <w:szCs w:val="24"/>
        </w:rPr>
        <w:t xml:space="preserve"> partial din </w:t>
      </w:r>
      <w:proofErr w:type="spellStart"/>
      <w:r w:rsidRPr="00AB1890">
        <w:rPr>
          <w:rFonts w:ascii="Montserrat Light" w:hAnsi="Montserrat Light"/>
          <w:sz w:val="24"/>
          <w:szCs w:val="24"/>
        </w:rPr>
        <w:t>venituri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proprii</w:t>
      </w:r>
      <w:proofErr w:type="spellEnd"/>
      <w:r w:rsidRPr="00AB1890">
        <w:rPr>
          <w:rFonts w:ascii="Montserrat Light" w:hAnsi="Montserrat Light"/>
          <w:sz w:val="24"/>
          <w:szCs w:val="24"/>
        </w:rPr>
        <w:t xml:space="preserve"> pe </w:t>
      </w:r>
      <w:proofErr w:type="spellStart"/>
      <w:r w:rsidRPr="00AB1890">
        <w:rPr>
          <w:rFonts w:ascii="Montserrat Light" w:hAnsi="Montserrat Light"/>
          <w:sz w:val="24"/>
          <w:szCs w:val="24"/>
        </w:rPr>
        <w:t>anul</w:t>
      </w:r>
      <w:proofErr w:type="spellEnd"/>
      <w:r w:rsidRPr="00AB1890">
        <w:rPr>
          <w:rFonts w:ascii="Montserrat Light" w:hAnsi="Montserrat Light"/>
          <w:sz w:val="24"/>
          <w:szCs w:val="24"/>
        </w:rPr>
        <w:t xml:space="preserve"> 2026, </w:t>
      </w:r>
      <w:proofErr w:type="spellStart"/>
      <w:r w:rsidRPr="00AB1890">
        <w:rPr>
          <w:rFonts w:ascii="Montserrat Light" w:hAnsi="Montserrat Light"/>
          <w:sz w:val="24"/>
          <w:szCs w:val="24"/>
        </w:rPr>
        <w:t>defalcat</w:t>
      </w:r>
      <w:proofErr w:type="spellEnd"/>
      <w:r w:rsidRPr="00AB1890">
        <w:rPr>
          <w:rFonts w:ascii="Montserrat Light" w:hAnsi="Montserrat Light"/>
          <w:sz w:val="24"/>
          <w:szCs w:val="24"/>
        </w:rPr>
        <w:t xml:space="preserve"> pe </w:t>
      </w:r>
      <w:proofErr w:type="spellStart"/>
      <w:r w:rsidRPr="00AB1890">
        <w:rPr>
          <w:rFonts w:ascii="Montserrat Light" w:hAnsi="Montserrat Light"/>
          <w:sz w:val="24"/>
          <w:szCs w:val="24"/>
        </w:rPr>
        <w:t>capitole</w:t>
      </w:r>
      <w:proofErr w:type="spellEnd"/>
      <w:r w:rsidRPr="00AB1890">
        <w:rPr>
          <w:rFonts w:ascii="Montserrat Light" w:hAnsi="Montserrat Light"/>
          <w:sz w:val="24"/>
          <w:szCs w:val="24"/>
        </w:rPr>
        <w:t xml:space="preserve"> de </w:t>
      </w:r>
      <w:proofErr w:type="spellStart"/>
      <w:r w:rsidRPr="00AB1890">
        <w:rPr>
          <w:rFonts w:ascii="Montserrat Light" w:hAnsi="Montserrat Light"/>
          <w:sz w:val="24"/>
          <w:szCs w:val="24"/>
        </w:rPr>
        <w:t>cheltuieli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titluri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articole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și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aliniate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astfel</w:t>
      </w:r>
      <w:proofErr w:type="spellEnd"/>
      <w:r w:rsidRPr="00AB1890">
        <w:rPr>
          <w:rFonts w:ascii="Montserrat Light" w:hAnsi="Montserrat Light"/>
          <w:sz w:val="24"/>
          <w:szCs w:val="24"/>
        </w:rPr>
        <w:t xml:space="preserve">: </w:t>
      </w:r>
    </w:p>
    <w:p w14:paraId="16AF8BEA" w14:textId="77777777" w:rsidR="008048F1" w:rsidRPr="00AB1890" w:rsidRDefault="008048F1" w:rsidP="008048F1">
      <w:pPr>
        <w:pStyle w:val="Listparagraf"/>
        <w:numPr>
          <w:ilvl w:val="0"/>
          <w:numId w:val="32"/>
        </w:numPr>
        <w:spacing w:line="240" w:lineRule="auto"/>
        <w:contextualSpacing/>
        <w:jc w:val="both"/>
        <w:rPr>
          <w:rFonts w:ascii="Montserrat Light" w:hAnsi="Montserrat Light"/>
          <w:sz w:val="24"/>
          <w:szCs w:val="24"/>
        </w:rPr>
      </w:pPr>
      <w:r w:rsidRPr="00AB1890">
        <w:rPr>
          <w:rFonts w:ascii="Montserrat Light" w:hAnsi="Montserrat Light"/>
          <w:sz w:val="24"/>
          <w:szCs w:val="24"/>
        </w:rPr>
        <w:t xml:space="preserve">La Cap. 54.10 “Alte </w:t>
      </w:r>
      <w:proofErr w:type="spellStart"/>
      <w:r w:rsidRPr="00AB1890">
        <w:rPr>
          <w:rFonts w:ascii="Montserrat Light" w:hAnsi="Montserrat Light"/>
          <w:sz w:val="24"/>
          <w:szCs w:val="24"/>
        </w:rPr>
        <w:t>servicii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publice</w:t>
      </w:r>
      <w:proofErr w:type="spellEnd"/>
      <w:r w:rsidRPr="00AB1890">
        <w:rPr>
          <w:rFonts w:ascii="Montserrat Light" w:hAnsi="Montserrat Light"/>
          <w:sz w:val="24"/>
          <w:szCs w:val="24"/>
        </w:rPr>
        <w:t xml:space="preserve"> generale” – </w:t>
      </w:r>
      <w:proofErr w:type="spellStart"/>
      <w:r w:rsidRPr="00AB1890">
        <w:rPr>
          <w:rFonts w:ascii="Montserrat Light" w:hAnsi="Montserrat Light"/>
          <w:sz w:val="24"/>
          <w:szCs w:val="24"/>
        </w:rPr>
        <w:t>suma</w:t>
      </w:r>
      <w:proofErr w:type="spellEnd"/>
      <w:r w:rsidRPr="00AB1890">
        <w:rPr>
          <w:rFonts w:ascii="Montserrat Light" w:hAnsi="Montserrat Light"/>
          <w:sz w:val="24"/>
          <w:szCs w:val="24"/>
        </w:rPr>
        <w:t xml:space="preserve"> de 6.747,00 mii lei conform </w:t>
      </w:r>
      <w:proofErr w:type="spellStart"/>
      <w:r w:rsidRPr="00AB1890">
        <w:rPr>
          <w:rFonts w:ascii="Montserrat Light" w:hAnsi="Montserrat Light"/>
          <w:b/>
          <w:bCs/>
          <w:sz w:val="24"/>
          <w:szCs w:val="24"/>
        </w:rPr>
        <w:t>anexei</w:t>
      </w:r>
      <w:proofErr w:type="spellEnd"/>
      <w:r w:rsidRPr="00AB1890">
        <w:rPr>
          <w:rFonts w:ascii="Montserrat Light" w:hAnsi="Montserrat Light"/>
          <w:b/>
          <w:bCs/>
          <w:sz w:val="24"/>
          <w:szCs w:val="24"/>
        </w:rPr>
        <w:t xml:space="preserve"> nr.14</w:t>
      </w:r>
      <w:r w:rsidRPr="00AB1890">
        <w:rPr>
          <w:rFonts w:ascii="Montserrat Light" w:hAnsi="Montserrat Light"/>
          <w:sz w:val="24"/>
          <w:szCs w:val="24"/>
        </w:rPr>
        <w:t xml:space="preserve"> care face </w:t>
      </w:r>
      <w:proofErr w:type="spellStart"/>
      <w:r w:rsidRPr="00AB1890">
        <w:rPr>
          <w:rFonts w:ascii="Montserrat Light" w:hAnsi="Montserrat Light"/>
          <w:sz w:val="24"/>
          <w:szCs w:val="24"/>
        </w:rPr>
        <w:t>parte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integrantă</w:t>
      </w:r>
      <w:proofErr w:type="spellEnd"/>
      <w:r w:rsidRPr="00AB1890">
        <w:rPr>
          <w:rFonts w:ascii="Montserrat Light" w:hAnsi="Montserrat Light"/>
          <w:sz w:val="24"/>
          <w:szCs w:val="24"/>
        </w:rPr>
        <w:t xml:space="preserve"> din </w:t>
      </w:r>
      <w:proofErr w:type="spellStart"/>
      <w:r w:rsidRPr="00AB1890">
        <w:rPr>
          <w:rFonts w:ascii="Montserrat Light" w:hAnsi="Montserrat Light"/>
          <w:sz w:val="24"/>
          <w:szCs w:val="24"/>
        </w:rPr>
        <w:t>prezenta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hotărâre</w:t>
      </w:r>
      <w:proofErr w:type="spellEnd"/>
      <w:r w:rsidRPr="00AB1890">
        <w:rPr>
          <w:rFonts w:ascii="Montserrat Light" w:hAnsi="Montserrat Light"/>
          <w:sz w:val="24"/>
          <w:szCs w:val="24"/>
        </w:rPr>
        <w:t>;</w:t>
      </w:r>
    </w:p>
    <w:p w14:paraId="67975444" w14:textId="77777777" w:rsidR="008048F1" w:rsidRPr="00AB1890" w:rsidRDefault="008048F1" w:rsidP="008048F1">
      <w:pPr>
        <w:pStyle w:val="Listparagraf"/>
        <w:numPr>
          <w:ilvl w:val="0"/>
          <w:numId w:val="32"/>
        </w:numPr>
        <w:spacing w:line="240" w:lineRule="auto"/>
        <w:contextualSpacing/>
        <w:jc w:val="both"/>
        <w:rPr>
          <w:rFonts w:ascii="Montserrat Light" w:hAnsi="Montserrat Light"/>
          <w:sz w:val="24"/>
          <w:szCs w:val="24"/>
        </w:rPr>
      </w:pPr>
      <w:r w:rsidRPr="00AB1890">
        <w:rPr>
          <w:rFonts w:ascii="Montserrat Light" w:hAnsi="Montserrat Light"/>
          <w:sz w:val="24"/>
          <w:szCs w:val="24"/>
        </w:rPr>
        <w:t>La Cap. 66.10 “</w:t>
      </w:r>
      <w:proofErr w:type="spellStart"/>
      <w:r w:rsidRPr="00AB1890">
        <w:rPr>
          <w:rFonts w:ascii="Montserrat Light" w:hAnsi="Montserrat Light"/>
          <w:sz w:val="24"/>
          <w:szCs w:val="24"/>
        </w:rPr>
        <w:t>Sănătate</w:t>
      </w:r>
      <w:proofErr w:type="spellEnd"/>
      <w:r w:rsidRPr="00AB1890">
        <w:rPr>
          <w:rFonts w:ascii="Montserrat Light" w:hAnsi="Montserrat Light"/>
          <w:sz w:val="24"/>
          <w:szCs w:val="24"/>
        </w:rPr>
        <w:t xml:space="preserve">” – </w:t>
      </w:r>
      <w:proofErr w:type="spellStart"/>
      <w:r w:rsidRPr="00AB1890">
        <w:rPr>
          <w:rFonts w:ascii="Montserrat Light" w:hAnsi="Montserrat Light"/>
          <w:sz w:val="24"/>
          <w:szCs w:val="24"/>
        </w:rPr>
        <w:t>suma</w:t>
      </w:r>
      <w:proofErr w:type="spellEnd"/>
      <w:r w:rsidRPr="00AB1890">
        <w:rPr>
          <w:rFonts w:ascii="Montserrat Light" w:hAnsi="Montserrat Light"/>
          <w:sz w:val="24"/>
          <w:szCs w:val="24"/>
        </w:rPr>
        <w:t xml:space="preserve"> de 817.710,27 mii lei conform </w:t>
      </w:r>
      <w:proofErr w:type="spellStart"/>
      <w:r w:rsidRPr="00AB1890">
        <w:rPr>
          <w:rFonts w:ascii="Montserrat Light" w:hAnsi="Montserrat Light"/>
          <w:b/>
          <w:bCs/>
          <w:sz w:val="24"/>
          <w:szCs w:val="24"/>
        </w:rPr>
        <w:t>anexei</w:t>
      </w:r>
      <w:proofErr w:type="spellEnd"/>
      <w:r w:rsidRPr="00AB1890">
        <w:rPr>
          <w:rFonts w:ascii="Montserrat Light" w:hAnsi="Montserrat Light"/>
          <w:b/>
          <w:bCs/>
          <w:sz w:val="24"/>
          <w:szCs w:val="24"/>
        </w:rPr>
        <w:t xml:space="preserve"> nr. 15</w:t>
      </w:r>
      <w:r w:rsidRPr="00AB1890">
        <w:rPr>
          <w:rFonts w:ascii="Montserrat Light" w:hAnsi="Montserrat Light"/>
          <w:sz w:val="24"/>
          <w:szCs w:val="24"/>
        </w:rPr>
        <w:t xml:space="preserve"> care face </w:t>
      </w:r>
      <w:proofErr w:type="spellStart"/>
      <w:r w:rsidRPr="00AB1890">
        <w:rPr>
          <w:rFonts w:ascii="Montserrat Light" w:hAnsi="Montserrat Light"/>
          <w:sz w:val="24"/>
          <w:szCs w:val="24"/>
        </w:rPr>
        <w:t>parte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integrantă</w:t>
      </w:r>
      <w:proofErr w:type="spellEnd"/>
      <w:r w:rsidRPr="00AB1890">
        <w:rPr>
          <w:rFonts w:ascii="Montserrat Light" w:hAnsi="Montserrat Light"/>
          <w:sz w:val="24"/>
          <w:szCs w:val="24"/>
        </w:rPr>
        <w:t xml:space="preserve"> din </w:t>
      </w:r>
      <w:proofErr w:type="spellStart"/>
      <w:r w:rsidRPr="00AB1890">
        <w:rPr>
          <w:rFonts w:ascii="Montserrat Light" w:hAnsi="Montserrat Light"/>
          <w:sz w:val="24"/>
          <w:szCs w:val="24"/>
        </w:rPr>
        <w:t>prezenta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hotărâre</w:t>
      </w:r>
      <w:proofErr w:type="spellEnd"/>
      <w:r w:rsidRPr="00AB1890">
        <w:rPr>
          <w:rFonts w:ascii="Montserrat Light" w:hAnsi="Montserrat Light"/>
          <w:sz w:val="24"/>
          <w:szCs w:val="24"/>
        </w:rPr>
        <w:t>;</w:t>
      </w:r>
    </w:p>
    <w:p w14:paraId="3388A0C0" w14:textId="77777777" w:rsidR="008048F1" w:rsidRPr="00AB1890" w:rsidRDefault="008048F1" w:rsidP="008048F1">
      <w:pPr>
        <w:ind w:firstLine="708"/>
        <w:jc w:val="both"/>
        <w:rPr>
          <w:rFonts w:ascii="Montserrat Light" w:hAnsi="Montserrat Light"/>
          <w:sz w:val="24"/>
          <w:szCs w:val="24"/>
          <w:lang w:val="ro-RO"/>
        </w:rPr>
      </w:pPr>
      <w:r w:rsidRPr="00AB1890">
        <w:rPr>
          <w:rFonts w:ascii="Montserrat Light" w:hAnsi="Montserrat Light"/>
          <w:b/>
          <w:bCs/>
          <w:sz w:val="24"/>
          <w:szCs w:val="24"/>
          <w:lang w:val="ro-RO"/>
        </w:rPr>
        <w:t xml:space="preserve">Art. 6.(1) </w:t>
      </w:r>
      <w:r w:rsidRPr="00AB1890">
        <w:rPr>
          <w:rFonts w:ascii="Montserrat Light" w:hAnsi="Montserrat Light"/>
          <w:sz w:val="24"/>
          <w:szCs w:val="24"/>
          <w:lang w:val="ro-RO"/>
        </w:rPr>
        <w:t xml:space="preserve">Se aprobă rectificarea bugetului fondurilor externe nerambursabile pe anul 2026, în sumă de 106,88 mii lei la venituri </w:t>
      </w:r>
      <w:proofErr w:type="spellStart"/>
      <w:r w:rsidRPr="00AB1890">
        <w:rPr>
          <w:rFonts w:ascii="Montserrat Light" w:hAnsi="Montserrat Light"/>
          <w:sz w:val="24"/>
          <w:szCs w:val="24"/>
          <w:lang w:val="ro-RO"/>
        </w:rPr>
        <w:t>şi</w:t>
      </w:r>
      <w:proofErr w:type="spellEnd"/>
      <w:r w:rsidRPr="00AB1890">
        <w:rPr>
          <w:rFonts w:ascii="Montserrat Light" w:hAnsi="Montserrat Light"/>
          <w:sz w:val="24"/>
          <w:szCs w:val="24"/>
          <w:lang w:val="ro-RO"/>
        </w:rPr>
        <w:t xml:space="preserve"> 354,96 mii lei la cheltuieli, diferența fiind acoperită din excedentul anului 2025 în sumă de 248,08 mii lei, conform </w:t>
      </w:r>
      <w:r w:rsidRPr="00AB1890">
        <w:rPr>
          <w:rFonts w:ascii="Montserrat Light" w:hAnsi="Montserrat Light"/>
          <w:b/>
          <w:bCs/>
          <w:sz w:val="24"/>
          <w:szCs w:val="24"/>
          <w:lang w:val="ro-RO"/>
        </w:rPr>
        <w:t>anexei nr. 16</w:t>
      </w:r>
      <w:r w:rsidRPr="00AB1890">
        <w:rPr>
          <w:rFonts w:ascii="Montserrat Light" w:hAnsi="Montserrat Light"/>
          <w:sz w:val="24"/>
          <w:szCs w:val="24"/>
          <w:lang w:val="ro-RO"/>
        </w:rPr>
        <w:t xml:space="preserve"> care face parte integrantă din prezenta hotărâre;</w:t>
      </w:r>
    </w:p>
    <w:p w14:paraId="1B8BBCBF" w14:textId="77777777" w:rsidR="008048F1" w:rsidRPr="00AB1890" w:rsidRDefault="008048F1" w:rsidP="008048F1">
      <w:pPr>
        <w:ind w:firstLine="708"/>
        <w:jc w:val="both"/>
        <w:rPr>
          <w:rFonts w:ascii="Montserrat Light" w:hAnsi="Montserrat Light"/>
          <w:sz w:val="24"/>
          <w:szCs w:val="24"/>
          <w:lang w:val="ro-RO"/>
        </w:rPr>
      </w:pPr>
      <w:r w:rsidRPr="00AB1890">
        <w:rPr>
          <w:rFonts w:ascii="Montserrat Light" w:hAnsi="Montserrat Light"/>
          <w:b/>
          <w:bCs/>
          <w:sz w:val="24"/>
          <w:szCs w:val="24"/>
          <w:lang w:val="ro-RO"/>
        </w:rPr>
        <w:t xml:space="preserve">(2) </w:t>
      </w:r>
      <w:r w:rsidRPr="00AB1890">
        <w:rPr>
          <w:rFonts w:ascii="Montserrat Light" w:hAnsi="Montserrat Light"/>
          <w:sz w:val="24"/>
          <w:szCs w:val="24"/>
          <w:lang w:val="ro-RO"/>
        </w:rPr>
        <w:t xml:space="preserve">Detalierea rectificării bugetului din fonduri externe nerambursabile pe anul 2026 pe categorii la venituri, respectiv pe capitole și subcapitole la cheltuieli este cuprinsă în </w:t>
      </w:r>
      <w:r w:rsidRPr="00AB1890">
        <w:rPr>
          <w:rFonts w:ascii="Montserrat Light" w:hAnsi="Montserrat Light"/>
          <w:b/>
          <w:bCs/>
          <w:sz w:val="24"/>
          <w:szCs w:val="24"/>
          <w:lang w:val="ro-RO"/>
        </w:rPr>
        <w:t>anexa nr. 17</w:t>
      </w:r>
      <w:r w:rsidRPr="00AB1890">
        <w:rPr>
          <w:rFonts w:ascii="Montserrat Light" w:hAnsi="Montserrat Light"/>
          <w:sz w:val="24"/>
          <w:szCs w:val="24"/>
          <w:lang w:val="ro-RO"/>
        </w:rPr>
        <w:t xml:space="preserve"> care fac parte integrantă din prezenta hotărâre;</w:t>
      </w:r>
    </w:p>
    <w:p w14:paraId="5AD49A71" w14:textId="77777777" w:rsidR="008048F1" w:rsidRPr="00AB1890" w:rsidRDefault="008048F1" w:rsidP="008048F1">
      <w:pPr>
        <w:ind w:firstLine="708"/>
        <w:jc w:val="both"/>
        <w:rPr>
          <w:rFonts w:ascii="Montserrat Light" w:hAnsi="Montserrat Light"/>
          <w:b/>
          <w:bCs/>
          <w:sz w:val="24"/>
          <w:szCs w:val="24"/>
        </w:rPr>
      </w:pPr>
    </w:p>
    <w:p w14:paraId="2935BD97" w14:textId="77777777" w:rsidR="008048F1" w:rsidRPr="00AB1890" w:rsidRDefault="008048F1" w:rsidP="008048F1">
      <w:pPr>
        <w:ind w:firstLine="708"/>
        <w:jc w:val="both"/>
        <w:rPr>
          <w:rFonts w:ascii="Montserrat Light" w:hAnsi="Montserrat Light"/>
          <w:sz w:val="24"/>
          <w:szCs w:val="24"/>
        </w:rPr>
      </w:pPr>
      <w:r w:rsidRPr="00AB1890">
        <w:rPr>
          <w:rFonts w:ascii="Montserrat Light" w:hAnsi="Montserrat Light"/>
          <w:b/>
          <w:bCs/>
          <w:sz w:val="24"/>
          <w:szCs w:val="24"/>
        </w:rPr>
        <w:t xml:space="preserve">Art. 7. </w:t>
      </w:r>
      <w:r w:rsidRPr="00AB1890">
        <w:rPr>
          <w:rFonts w:ascii="Montserrat Light" w:hAnsi="Montserrat Light"/>
          <w:sz w:val="24"/>
          <w:szCs w:val="24"/>
        </w:rPr>
        <w:t xml:space="preserve">Se </w:t>
      </w:r>
      <w:proofErr w:type="spellStart"/>
      <w:r w:rsidRPr="00AB1890">
        <w:rPr>
          <w:rFonts w:ascii="Montserrat Light" w:hAnsi="Montserrat Light"/>
          <w:sz w:val="24"/>
          <w:szCs w:val="24"/>
        </w:rPr>
        <w:t>aprobă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rectificarea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bugetului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fondurilor</w:t>
      </w:r>
      <w:proofErr w:type="spellEnd"/>
      <w:r w:rsidRPr="00AB1890">
        <w:rPr>
          <w:rFonts w:ascii="Montserrat Light" w:hAnsi="Montserrat Light"/>
          <w:sz w:val="24"/>
          <w:szCs w:val="24"/>
        </w:rPr>
        <w:t xml:space="preserve"> externe </w:t>
      </w:r>
      <w:proofErr w:type="spellStart"/>
      <w:r w:rsidRPr="00AB1890">
        <w:rPr>
          <w:rFonts w:ascii="Montserrat Light" w:hAnsi="Montserrat Light"/>
          <w:sz w:val="24"/>
          <w:szCs w:val="24"/>
        </w:rPr>
        <w:t>nerambursabile</w:t>
      </w:r>
      <w:proofErr w:type="spellEnd"/>
      <w:r w:rsidRPr="00AB1890">
        <w:rPr>
          <w:rFonts w:ascii="Montserrat Light" w:hAnsi="Montserrat Light"/>
          <w:sz w:val="24"/>
          <w:szCs w:val="24"/>
        </w:rPr>
        <w:t xml:space="preserve"> pe </w:t>
      </w:r>
      <w:proofErr w:type="spellStart"/>
      <w:r w:rsidRPr="00AB1890">
        <w:rPr>
          <w:rFonts w:ascii="Montserrat Light" w:hAnsi="Montserrat Light"/>
          <w:sz w:val="24"/>
          <w:szCs w:val="24"/>
        </w:rPr>
        <w:t>anul</w:t>
      </w:r>
      <w:proofErr w:type="spellEnd"/>
      <w:r w:rsidRPr="00AB1890">
        <w:rPr>
          <w:rFonts w:ascii="Montserrat Light" w:hAnsi="Montserrat Light"/>
          <w:sz w:val="24"/>
          <w:szCs w:val="24"/>
        </w:rPr>
        <w:t xml:space="preserve"> 2026, </w:t>
      </w:r>
      <w:proofErr w:type="spellStart"/>
      <w:r w:rsidRPr="00AB1890">
        <w:rPr>
          <w:rFonts w:ascii="Montserrat Light" w:hAnsi="Montserrat Light"/>
          <w:sz w:val="24"/>
          <w:szCs w:val="24"/>
        </w:rPr>
        <w:t>defalcat</w:t>
      </w:r>
      <w:proofErr w:type="spellEnd"/>
      <w:r w:rsidRPr="00AB1890">
        <w:rPr>
          <w:rFonts w:ascii="Montserrat Light" w:hAnsi="Montserrat Light"/>
          <w:sz w:val="24"/>
          <w:szCs w:val="24"/>
        </w:rPr>
        <w:t xml:space="preserve"> pe </w:t>
      </w:r>
      <w:proofErr w:type="spellStart"/>
      <w:r w:rsidRPr="00AB1890">
        <w:rPr>
          <w:rFonts w:ascii="Montserrat Light" w:hAnsi="Montserrat Light"/>
          <w:sz w:val="24"/>
          <w:szCs w:val="24"/>
        </w:rPr>
        <w:t>capitole</w:t>
      </w:r>
      <w:proofErr w:type="spellEnd"/>
      <w:r w:rsidRPr="00AB1890">
        <w:rPr>
          <w:rFonts w:ascii="Montserrat Light" w:hAnsi="Montserrat Light"/>
          <w:sz w:val="24"/>
          <w:szCs w:val="24"/>
        </w:rPr>
        <w:t xml:space="preserve"> de </w:t>
      </w:r>
      <w:proofErr w:type="spellStart"/>
      <w:r w:rsidRPr="00AB1890">
        <w:rPr>
          <w:rFonts w:ascii="Montserrat Light" w:hAnsi="Montserrat Light"/>
          <w:sz w:val="24"/>
          <w:szCs w:val="24"/>
        </w:rPr>
        <w:t>cheltuieli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titluri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articole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și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aliniate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astfel</w:t>
      </w:r>
      <w:proofErr w:type="spellEnd"/>
      <w:r w:rsidRPr="00AB1890">
        <w:rPr>
          <w:rFonts w:ascii="Montserrat Light" w:hAnsi="Montserrat Light"/>
          <w:sz w:val="24"/>
          <w:szCs w:val="24"/>
        </w:rPr>
        <w:t xml:space="preserve">: </w:t>
      </w:r>
    </w:p>
    <w:p w14:paraId="0DB709D9" w14:textId="77777777" w:rsidR="008048F1" w:rsidRPr="00AB1890" w:rsidRDefault="008048F1" w:rsidP="008048F1">
      <w:pPr>
        <w:pStyle w:val="Listparagraf"/>
        <w:numPr>
          <w:ilvl w:val="0"/>
          <w:numId w:val="33"/>
        </w:numPr>
        <w:spacing w:line="240" w:lineRule="auto"/>
        <w:contextualSpacing/>
        <w:jc w:val="both"/>
        <w:rPr>
          <w:rFonts w:ascii="Montserrat Light" w:hAnsi="Montserrat Light"/>
          <w:sz w:val="24"/>
          <w:szCs w:val="24"/>
        </w:rPr>
      </w:pPr>
      <w:r w:rsidRPr="00AB1890">
        <w:rPr>
          <w:rFonts w:ascii="Montserrat Light" w:hAnsi="Montserrat Light"/>
          <w:sz w:val="24"/>
          <w:szCs w:val="24"/>
        </w:rPr>
        <w:t>La Cap. 67.08 “</w:t>
      </w:r>
      <w:proofErr w:type="spellStart"/>
      <w:r w:rsidRPr="00AB1890">
        <w:rPr>
          <w:rFonts w:ascii="Montserrat Light" w:hAnsi="Montserrat Light"/>
          <w:sz w:val="24"/>
          <w:szCs w:val="24"/>
        </w:rPr>
        <w:t>Cultur</w:t>
      </w:r>
      <w:proofErr w:type="spellEnd"/>
      <w:r w:rsidRPr="00AB1890">
        <w:rPr>
          <w:rFonts w:ascii="Montserrat Light" w:hAnsi="Montserrat Light"/>
          <w:sz w:val="24"/>
          <w:szCs w:val="24"/>
          <w:lang w:val="ro-RO"/>
        </w:rPr>
        <w:t xml:space="preserve">ă, recreere, religie” – suma de 354,96 mii lei conform </w:t>
      </w:r>
      <w:r w:rsidRPr="00AB1890">
        <w:rPr>
          <w:rFonts w:ascii="Montserrat Light" w:hAnsi="Montserrat Light"/>
          <w:b/>
          <w:bCs/>
          <w:sz w:val="24"/>
          <w:szCs w:val="24"/>
          <w:lang w:val="ro-RO"/>
        </w:rPr>
        <w:t>anexei nr. 18</w:t>
      </w:r>
      <w:r w:rsidRPr="00AB1890">
        <w:rPr>
          <w:rFonts w:ascii="Montserrat Light" w:hAnsi="Montserrat Light"/>
          <w:sz w:val="24"/>
          <w:szCs w:val="24"/>
          <w:lang w:val="ro-RO"/>
        </w:rPr>
        <w:t xml:space="preserve"> care face parte integrantă din prezenta hotărâre.</w:t>
      </w:r>
      <w:r w:rsidRPr="00AB1890">
        <w:rPr>
          <w:rFonts w:ascii="Montserrat Light" w:hAnsi="Montserrat Light"/>
          <w:sz w:val="24"/>
          <w:szCs w:val="24"/>
        </w:rPr>
        <w:t xml:space="preserve"> </w:t>
      </w:r>
    </w:p>
    <w:p w14:paraId="420181F4" w14:textId="77777777" w:rsidR="008048F1" w:rsidRPr="00AB1890" w:rsidRDefault="008048F1" w:rsidP="008048F1">
      <w:pPr>
        <w:spacing w:line="240" w:lineRule="auto"/>
        <w:contextualSpacing/>
        <w:jc w:val="both"/>
        <w:rPr>
          <w:rFonts w:ascii="Montserrat Light" w:hAnsi="Montserrat Light"/>
          <w:sz w:val="24"/>
          <w:szCs w:val="24"/>
        </w:rPr>
      </w:pPr>
    </w:p>
    <w:bookmarkEnd w:id="6"/>
    <w:bookmarkEnd w:id="7"/>
    <w:bookmarkEnd w:id="8"/>
    <w:p w14:paraId="4EE3495A" w14:textId="77777777" w:rsidR="008048F1" w:rsidRPr="00AB1890" w:rsidRDefault="008048F1" w:rsidP="008048F1">
      <w:pPr>
        <w:ind w:firstLine="708"/>
        <w:jc w:val="both"/>
        <w:rPr>
          <w:rFonts w:ascii="Montserrat Light" w:hAnsi="Montserrat Light"/>
          <w:bCs/>
          <w:sz w:val="24"/>
          <w:szCs w:val="24"/>
        </w:rPr>
      </w:pPr>
      <w:r w:rsidRPr="00AB1890">
        <w:rPr>
          <w:rFonts w:ascii="Montserrat Light" w:hAnsi="Montserrat Light"/>
          <w:b/>
          <w:bCs/>
          <w:sz w:val="24"/>
          <w:szCs w:val="24"/>
        </w:rPr>
        <w:t xml:space="preserve">Art. 8. </w:t>
      </w:r>
      <w:r w:rsidRPr="00AB1890">
        <w:rPr>
          <w:rFonts w:ascii="Montserrat Light" w:hAnsi="Montserrat Light"/>
          <w:bCs/>
          <w:sz w:val="24"/>
          <w:szCs w:val="24"/>
        </w:rPr>
        <w:t xml:space="preserve">Se </w:t>
      </w:r>
      <w:proofErr w:type="spellStart"/>
      <w:proofErr w:type="gramStart"/>
      <w:r w:rsidRPr="00AB1890">
        <w:rPr>
          <w:rFonts w:ascii="Montserrat Light" w:hAnsi="Montserrat Light"/>
          <w:bCs/>
          <w:sz w:val="24"/>
          <w:szCs w:val="24"/>
        </w:rPr>
        <w:t>aprobă</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rectificarea</w:t>
      </w:r>
      <w:proofErr w:type="spellEnd"/>
      <w:proofErr w:type="gram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Programului</w:t>
      </w:r>
      <w:proofErr w:type="spellEnd"/>
      <w:r w:rsidRPr="00AB1890">
        <w:rPr>
          <w:rFonts w:ascii="Montserrat Light" w:hAnsi="Montserrat Light"/>
          <w:bCs/>
          <w:sz w:val="24"/>
          <w:szCs w:val="24"/>
        </w:rPr>
        <w:t xml:space="preserve"> de </w:t>
      </w:r>
      <w:proofErr w:type="spellStart"/>
      <w:r w:rsidRPr="00AB1890">
        <w:rPr>
          <w:rFonts w:ascii="Montserrat Light" w:hAnsi="Montserrat Light"/>
          <w:bCs/>
          <w:sz w:val="24"/>
          <w:szCs w:val="24"/>
        </w:rPr>
        <w:t>investiţii</w:t>
      </w:r>
      <w:proofErr w:type="spellEnd"/>
      <w:r w:rsidRPr="00AB1890">
        <w:rPr>
          <w:rFonts w:ascii="Montserrat Light" w:hAnsi="Montserrat Light"/>
          <w:bCs/>
          <w:sz w:val="24"/>
          <w:szCs w:val="24"/>
        </w:rPr>
        <w:t xml:space="preserve"> pe </w:t>
      </w:r>
      <w:proofErr w:type="spellStart"/>
      <w:r w:rsidRPr="00AB1890">
        <w:rPr>
          <w:rFonts w:ascii="Montserrat Light" w:hAnsi="Montserrat Light"/>
          <w:bCs/>
          <w:sz w:val="24"/>
          <w:szCs w:val="24"/>
        </w:rPr>
        <w:t>anul</w:t>
      </w:r>
      <w:proofErr w:type="spellEnd"/>
      <w:r w:rsidRPr="00AB1890">
        <w:rPr>
          <w:rFonts w:ascii="Montserrat Light" w:hAnsi="Montserrat Light"/>
          <w:bCs/>
          <w:sz w:val="24"/>
          <w:szCs w:val="24"/>
        </w:rPr>
        <w:t xml:space="preserve"> 2026, pe </w:t>
      </w:r>
      <w:proofErr w:type="spellStart"/>
      <w:r w:rsidRPr="00AB1890">
        <w:rPr>
          <w:rFonts w:ascii="Montserrat Light" w:hAnsi="Montserrat Light"/>
          <w:bCs/>
          <w:sz w:val="24"/>
          <w:szCs w:val="24"/>
        </w:rPr>
        <w:t>capitole</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obiective</w:t>
      </w:r>
      <w:proofErr w:type="spellEnd"/>
      <w:r w:rsidRPr="00AB1890">
        <w:rPr>
          <w:rFonts w:ascii="Montserrat Light" w:hAnsi="Montserrat Light"/>
          <w:bCs/>
          <w:sz w:val="24"/>
          <w:szCs w:val="24"/>
        </w:rPr>
        <w:t xml:space="preserve"> de </w:t>
      </w:r>
      <w:proofErr w:type="spellStart"/>
      <w:r w:rsidRPr="00AB1890">
        <w:rPr>
          <w:rFonts w:ascii="Montserrat Light" w:hAnsi="Montserrat Light"/>
          <w:bCs/>
          <w:sz w:val="24"/>
          <w:szCs w:val="24"/>
        </w:rPr>
        <w:t>investiţii</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şi</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alte</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cheltuieli</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asimilate</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investiţiilor</w:t>
      </w:r>
      <w:proofErr w:type="spellEnd"/>
      <w:r w:rsidRPr="00AB1890">
        <w:rPr>
          <w:rFonts w:ascii="Montserrat Light" w:hAnsi="Montserrat Light"/>
          <w:bCs/>
          <w:sz w:val="24"/>
          <w:szCs w:val="24"/>
        </w:rPr>
        <w:t xml:space="preserve">, conform </w:t>
      </w:r>
      <w:proofErr w:type="spellStart"/>
      <w:r w:rsidRPr="00AB1890">
        <w:rPr>
          <w:rFonts w:ascii="Montserrat Light" w:hAnsi="Montserrat Light"/>
          <w:b/>
          <w:bCs/>
          <w:sz w:val="24"/>
          <w:szCs w:val="24"/>
        </w:rPr>
        <w:t>anexei</w:t>
      </w:r>
      <w:proofErr w:type="spellEnd"/>
      <w:r w:rsidRPr="00AB1890">
        <w:rPr>
          <w:rFonts w:ascii="Montserrat Light" w:hAnsi="Montserrat Light"/>
          <w:b/>
          <w:bCs/>
          <w:sz w:val="24"/>
          <w:szCs w:val="24"/>
        </w:rPr>
        <w:t xml:space="preserve"> nr. 19</w:t>
      </w:r>
      <w:r w:rsidRPr="00AB1890">
        <w:rPr>
          <w:rFonts w:ascii="Montserrat Light" w:hAnsi="Montserrat Light"/>
          <w:bCs/>
          <w:sz w:val="24"/>
          <w:szCs w:val="24"/>
        </w:rPr>
        <w:t xml:space="preserve"> </w:t>
      </w:r>
      <w:r w:rsidRPr="00AB1890">
        <w:rPr>
          <w:rFonts w:ascii="Montserrat Light" w:hAnsi="Montserrat Light"/>
          <w:bCs/>
          <w:sz w:val="24"/>
          <w:szCs w:val="24"/>
          <w:lang w:val="ro-RO"/>
        </w:rPr>
        <w:t>care face parte integrantă din prezenta hotărâre</w:t>
      </w:r>
      <w:r w:rsidRPr="00AB1890">
        <w:rPr>
          <w:rFonts w:ascii="Montserrat Light" w:hAnsi="Montserrat Light"/>
          <w:bCs/>
          <w:sz w:val="24"/>
          <w:szCs w:val="24"/>
        </w:rPr>
        <w:t>.</w:t>
      </w:r>
    </w:p>
    <w:p w14:paraId="0081E820" w14:textId="77777777" w:rsidR="008048F1" w:rsidRPr="00AB1890" w:rsidRDefault="008048F1" w:rsidP="008048F1">
      <w:pPr>
        <w:ind w:firstLine="708"/>
        <w:jc w:val="both"/>
        <w:rPr>
          <w:rFonts w:ascii="Montserrat Light" w:hAnsi="Montserrat Light"/>
          <w:bCs/>
          <w:sz w:val="24"/>
          <w:szCs w:val="24"/>
        </w:rPr>
      </w:pPr>
    </w:p>
    <w:p w14:paraId="12B2D2B8" w14:textId="77777777" w:rsidR="008048F1" w:rsidRPr="00AB1890" w:rsidRDefault="008048F1" w:rsidP="008048F1">
      <w:pPr>
        <w:ind w:firstLine="708"/>
        <w:jc w:val="both"/>
        <w:rPr>
          <w:rFonts w:ascii="Montserrat Light" w:hAnsi="Montserrat Light"/>
          <w:bCs/>
          <w:sz w:val="24"/>
          <w:szCs w:val="24"/>
          <w:lang w:val="ro-RO"/>
        </w:rPr>
      </w:pPr>
      <w:r w:rsidRPr="00AB1890">
        <w:rPr>
          <w:rFonts w:ascii="Montserrat Light" w:hAnsi="Montserrat Light"/>
          <w:b/>
          <w:sz w:val="24"/>
          <w:szCs w:val="24"/>
        </w:rPr>
        <w:t>Art. 9.</w:t>
      </w:r>
      <w:r w:rsidRPr="00AB1890">
        <w:rPr>
          <w:rFonts w:ascii="Montserrat Light" w:hAnsi="Montserrat Light"/>
          <w:bCs/>
          <w:sz w:val="24"/>
          <w:szCs w:val="24"/>
        </w:rPr>
        <w:t xml:space="preserve"> Se </w:t>
      </w:r>
      <w:proofErr w:type="spellStart"/>
      <w:r w:rsidRPr="00AB1890">
        <w:rPr>
          <w:rFonts w:ascii="Montserrat Light" w:hAnsi="Montserrat Light"/>
          <w:bCs/>
          <w:sz w:val="24"/>
          <w:szCs w:val="24"/>
        </w:rPr>
        <w:t>aprobă</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rectificarea</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Listei</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detaliate</w:t>
      </w:r>
      <w:proofErr w:type="spellEnd"/>
      <w:r w:rsidRPr="00AB1890">
        <w:rPr>
          <w:rFonts w:ascii="Montserrat Light" w:hAnsi="Montserrat Light"/>
          <w:bCs/>
          <w:sz w:val="24"/>
          <w:szCs w:val="24"/>
        </w:rPr>
        <w:t xml:space="preserve"> a </w:t>
      </w:r>
      <w:proofErr w:type="spellStart"/>
      <w:r w:rsidRPr="00AB1890">
        <w:rPr>
          <w:rFonts w:ascii="Montserrat Light" w:hAnsi="Montserrat Light"/>
          <w:bCs/>
          <w:sz w:val="24"/>
          <w:szCs w:val="24"/>
        </w:rPr>
        <w:t>poziției</w:t>
      </w:r>
      <w:proofErr w:type="spellEnd"/>
      <w:r w:rsidRPr="00AB1890">
        <w:rPr>
          <w:rFonts w:ascii="Montserrat Light" w:hAnsi="Montserrat Light"/>
          <w:bCs/>
          <w:sz w:val="24"/>
          <w:szCs w:val="24"/>
        </w:rPr>
        <w:t xml:space="preserve"> Alte </w:t>
      </w:r>
      <w:proofErr w:type="spellStart"/>
      <w:r w:rsidRPr="00AB1890">
        <w:rPr>
          <w:rFonts w:ascii="Montserrat Light" w:hAnsi="Montserrat Light"/>
          <w:bCs/>
          <w:sz w:val="24"/>
          <w:szCs w:val="24"/>
        </w:rPr>
        <w:t>cheltuieli</w:t>
      </w:r>
      <w:proofErr w:type="spellEnd"/>
      <w:r w:rsidRPr="00AB1890">
        <w:rPr>
          <w:rFonts w:ascii="Montserrat Light" w:hAnsi="Montserrat Light"/>
          <w:bCs/>
          <w:sz w:val="24"/>
          <w:szCs w:val="24"/>
        </w:rPr>
        <w:t xml:space="preserve"> de </w:t>
      </w:r>
      <w:proofErr w:type="spellStart"/>
      <w:r w:rsidRPr="00AB1890">
        <w:rPr>
          <w:rFonts w:ascii="Montserrat Light" w:hAnsi="Montserrat Light"/>
          <w:bCs/>
          <w:sz w:val="24"/>
          <w:szCs w:val="24"/>
        </w:rPr>
        <w:t>investiții</w:t>
      </w:r>
      <w:proofErr w:type="spellEnd"/>
      <w:r w:rsidRPr="00AB1890">
        <w:rPr>
          <w:rFonts w:ascii="Montserrat Light" w:hAnsi="Montserrat Light"/>
          <w:bCs/>
          <w:sz w:val="24"/>
          <w:szCs w:val="24"/>
        </w:rPr>
        <w:t xml:space="preserve"> pe </w:t>
      </w:r>
      <w:proofErr w:type="spellStart"/>
      <w:r w:rsidRPr="00AB1890">
        <w:rPr>
          <w:rFonts w:ascii="Montserrat Light" w:hAnsi="Montserrat Light"/>
          <w:bCs/>
          <w:sz w:val="24"/>
          <w:szCs w:val="24"/>
        </w:rPr>
        <w:t>anul</w:t>
      </w:r>
      <w:proofErr w:type="spellEnd"/>
      <w:r w:rsidRPr="00AB1890">
        <w:rPr>
          <w:rFonts w:ascii="Montserrat Light" w:hAnsi="Montserrat Light"/>
          <w:bCs/>
          <w:sz w:val="24"/>
          <w:szCs w:val="24"/>
        </w:rPr>
        <w:t xml:space="preserve"> 2026, conform </w:t>
      </w:r>
      <w:proofErr w:type="spellStart"/>
      <w:r w:rsidRPr="00AB1890">
        <w:rPr>
          <w:rFonts w:ascii="Montserrat Light" w:hAnsi="Montserrat Light"/>
          <w:b/>
          <w:sz w:val="24"/>
          <w:szCs w:val="24"/>
        </w:rPr>
        <w:t>anexei</w:t>
      </w:r>
      <w:proofErr w:type="spellEnd"/>
      <w:r w:rsidRPr="00AB1890">
        <w:rPr>
          <w:rFonts w:ascii="Montserrat Light" w:hAnsi="Montserrat Light"/>
          <w:b/>
          <w:sz w:val="24"/>
          <w:szCs w:val="24"/>
        </w:rPr>
        <w:t xml:space="preserve"> nr. 20</w:t>
      </w:r>
      <w:r w:rsidRPr="00AB1890">
        <w:rPr>
          <w:rFonts w:ascii="Montserrat Light" w:hAnsi="Montserrat Light"/>
          <w:bCs/>
          <w:sz w:val="24"/>
          <w:szCs w:val="24"/>
        </w:rPr>
        <w:t xml:space="preserve"> </w:t>
      </w:r>
      <w:r w:rsidRPr="00AB1890">
        <w:rPr>
          <w:rFonts w:ascii="Montserrat Light" w:hAnsi="Montserrat Light"/>
          <w:bCs/>
          <w:sz w:val="24"/>
          <w:szCs w:val="24"/>
          <w:lang w:val="ro-RO"/>
        </w:rPr>
        <w:t>care face parte integrantă din prezenta hotărâre.</w:t>
      </w:r>
    </w:p>
    <w:p w14:paraId="714A8E12" w14:textId="77777777" w:rsidR="008048F1" w:rsidRPr="00AB1890" w:rsidRDefault="008048F1" w:rsidP="008048F1">
      <w:pPr>
        <w:ind w:firstLine="708"/>
        <w:jc w:val="both"/>
        <w:rPr>
          <w:rFonts w:ascii="Montserrat Light" w:hAnsi="Montserrat Light"/>
          <w:bCs/>
          <w:sz w:val="24"/>
          <w:szCs w:val="24"/>
          <w:lang w:val="ro-RO"/>
        </w:rPr>
      </w:pPr>
    </w:p>
    <w:p w14:paraId="54393AD7" w14:textId="77777777" w:rsidR="008048F1" w:rsidRPr="00AB1890" w:rsidRDefault="008048F1" w:rsidP="008048F1">
      <w:pPr>
        <w:ind w:firstLine="708"/>
        <w:jc w:val="both"/>
        <w:rPr>
          <w:rFonts w:ascii="Montserrat Light" w:hAnsi="Montserrat Light"/>
          <w:bCs/>
          <w:sz w:val="24"/>
          <w:szCs w:val="24"/>
        </w:rPr>
      </w:pPr>
      <w:r w:rsidRPr="00AB1890">
        <w:rPr>
          <w:rFonts w:ascii="Montserrat Light" w:hAnsi="Montserrat Light"/>
          <w:b/>
          <w:sz w:val="24"/>
          <w:szCs w:val="24"/>
        </w:rPr>
        <w:t xml:space="preserve">Art. 10. </w:t>
      </w:r>
      <w:r w:rsidRPr="00AB1890">
        <w:rPr>
          <w:rFonts w:ascii="Montserrat Light" w:hAnsi="Montserrat Light"/>
          <w:bCs/>
          <w:sz w:val="24"/>
          <w:szCs w:val="24"/>
        </w:rPr>
        <w:t xml:space="preserve">Se </w:t>
      </w:r>
      <w:proofErr w:type="spellStart"/>
      <w:r w:rsidRPr="00AB1890">
        <w:rPr>
          <w:rFonts w:ascii="Montserrat Light" w:hAnsi="Montserrat Light"/>
          <w:bCs/>
          <w:sz w:val="24"/>
          <w:szCs w:val="24"/>
        </w:rPr>
        <w:t>aprobă</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rectificarea</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Raportului</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privind</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rezultatele</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etichetării</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cheltuielilor</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bugetare</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detaliat</w:t>
      </w:r>
      <w:proofErr w:type="spellEnd"/>
      <w:r w:rsidRPr="00AB1890">
        <w:rPr>
          <w:rFonts w:ascii="Montserrat Light" w:hAnsi="Montserrat Light"/>
          <w:bCs/>
          <w:sz w:val="24"/>
          <w:szCs w:val="24"/>
        </w:rPr>
        <w:t xml:space="preserve"> pe </w:t>
      </w:r>
      <w:proofErr w:type="spellStart"/>
      <w:r w:rsidRPr="00AB1890">
        <w:rPr>
          <w:rFonts w:ascii="Montserrat Light" w:hAnsi="Montserrat Light"/>
          <w:bCs/>
          <w:sz w:val="24"/>
          <w:szCs w:val="24"/>
        </w:rPr>
        <w:t>capitole</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și</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surse</w:t>
      </w:r>
      <w:proofErr w:type="spellEnd"/>
      <w:r w:rsidRPr="00AB1890">
        <w:rPr>
          <w:rFonts w:ascii="Montserrat Light" w:hAnsi="Montserrat Light"/>
          <w:bCs/>
          <w:sz w:val="24"/>
          <w:szCs w:val="24"/>
        </w:rPr>
        <w:t xml:space="preserve"> de </w:t>
      </w:r>
      <w:proofErr w:type="spellStart"/>
      <w:r w:rsidRPr="00AB1890">
        <w:rPr>
          <w:rFonts w:ascii="Montserrat Light" w:hAnsi="Montserrat Light"/>
          <w:bCs/>
          <w:sz w:val="24"/>
          <w:szCs w:val="24"/>
        </w:rPr>
        <w:t>finanțare</w:t>
      </w:r>
      <w:proofErr w:type="spellEnd"/>
      <w:r w:rsidRPr="00AB1890">
        <w:rPr>
          <w:rFonts w:ascii="Montserrat Light" w:hAnsi="Montserrat Light"/>
          <w:bCs/>
          <w:sz w:val="24"/>
          <w:szCs w:val="24"/>
        </w:rPr>
        <w:t xml:space="preserve"> conform </w:t>
      </w:r>
      <w:proofErr w:type="spellStart"/>
      <w:r w:rsidRPr="00AB1890">
        <w:rPr>
          <w:rFonts w:ascii="Montserrat Light" w:hAnsi="Montserrat Light"/>
          <w:b/>
          <w:sz w:val="24"/>
          <w:szCs w:val="24"/>
        </w:rPr>
        <w:t>anexei</w:t>
      </w:r>
      <w:proofErr w:type="spellEnd"/>
      <w:r w:rsidRPr="00AB1890">
        <w:rPr>
          <w:rFonts w:ascii="Montserrat Light" w:hAnsi="Montserrat Light"/>
          <w:b/>
          <w:sz w:val="24"/>
          <w:szCs w:val="24"/>
        </w:rPr>
        <w:t xml:space="preserve"> nr. 21</w:t>
      </w:r>
      <w:r w:rsidRPr="00AB1890">
        <w:rPr>
          <w:rFonts w:ascii="Montserrat Light" w:hAnsi="Montserrat Light"/>
          <w:bCs/>
          <w:sz w:val="24"/>
          <w:szCs w:val="24"/>
        </w:rPr>
        <w:t xml:space="preserve"> la </w:t>
      </w:r>
      <w:proofErr w:type="spellStart"/>
      <w:r w:rsidRPr="00AB1890">
        <w:rPr>
          <w:rFonts w:ascii="Montserrat Light" w:hAnsi="Montserrat Light"/>
          <w:bCs/>
          <w:sz w:val="24"/>
          <w:szCs w:val="24"/>
        </w:rPr>
        <w:t>prezenta</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hotărâre</w:t>
      </w:r>
      <w:proofErr w:type="spellEnd"/>
      <w:r w:rsidRPr="00AB1890">
        <w:rPr>
          <w:rFonts w:ascii="Montserrat Light" w:hAnsi="Montserrat Light"/>
          <w:bCs/>
          <w:sz w:val="24"/>
          <w:szCs w:val="24"/>
        </w:rPr>
        <w:t>.</w:t>
      </w:r>
    </w:p>
    <w:p w14:paraId="32933AB9" w14:textId="77777777" w:rsidR="008048F1" w:rsidRPr="00AB1890" w:rsidRDefault="008048F1" w:rsidP="008048F1">
      <w:pPr>
        <w:ind w:firstLine="708"/>
        <w:jc w:val="both"/>
        <w:rPr>
          <w:rFonts w:ascii="Montserrat Light" w:hAnsi="Montserrat Light"/>
          <w:bCs/>
          <w:sz w:val="24"/>
          <w:szCs w:val="24"/>
        </w:rPr>
      </w:pPr>
    </w:p>
    <w:p w14:paraId="5540A545" w14:textId="77777777" w:rsidR="008048F1" w:rsidRPr="00AB1890" w:rsidRDefault="008048F1" w:rsidP="008048F1">
      <w:pPr>
        <w:ind w:firstLine="708"/>
        <w:jc w:val="both"/>
        <w:rPr>
          <w:rFonts w:ascii="Montserrat Light" w:hAnsi="Montserrat Light"/>
          <w:bCs/>
          <w:sz w:val="24"/>
          <w:szCs w:val="24"/>
        </w:rPr>
      </w:pPr>
    </w:p>
    <w:p w14:paraId="2C112EA5" w14:textId="77777777" w:rsidR="008048F1" w:rsidRPr="00AB1890" w:rsidRDefault="008048F1" w:rsidP="008048F1">
      <w:pPr>
        <w:ind w:firstLine="708"/>
        <w:jc w:val="both"/>
        <w:rPr>
          <w:rFonts w:ascii="Montserrat Light" w:hAnsi="Montserrat Light"/>
          <w:bCs/>
          <w:sz w:val="24"/>
          <w:szCs w:val="24"/>
        </w:rPr>
      </w:pPr>
      <w:r w:rsidRPr="00AB1890">
        <w:rPr>
          <w:rFonts w:ascii="Montserrat Light" w:hAnsi="Montserrat Light"/>
          <w:b/>
          <w:sz w:val="24"/>
          <w:szCs w:val="24"/>
        </w:rPr>
        <w:lastRenderedPageBreak/>
        <w:t>Art. 11</w:t>
      </w:r>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Sumele</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provenite</w:t>
      </w:r>
      <w:proofErr w:type="spellEnd"/>
      <w:r w:rsidRPr="00AB1890">
        <w:rPr>
          <w:rFonts w:ascii="Montserrat Light" w:hAnsi="Montserrat Light"/>
          <w:bCs/>
          <w:sz w:val="24"/>
          <w:szCs w:val="24"/>
        </w:rPr>
        <w:t xml:space="preserve"> din </w:t>
      </w:r>
      <w:proofErr w:type="spellStart"/>
      <w:r w:rsidRPr="00AB1890">
        <w:rPr>
          <w:rFonts w:ascii="Montserrat Light" w:hAnsi="Montserrat Light"/>
          <w:bCs/>
          <w:sz w:val="24"/>
          <w:szCs w:val="24"/>
        </w:rPr>
        <w:t>închirierea</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bunurilor</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proprietate</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publică</w:t>
      </w:r>
      <w:proofErr w:type="spellEnd"/>
      <w:r w:rsidRPr="00AB1890">
        <w:rPr>
          <w:rFonts w:ascii="Montserrat Light" w:hAnsi="Montserrat Light"/>
          <w:bCs/>
          <w:sz w:val="24"/>
          <w:szCs w:val="24"/>
        </w:rPr>
        <w:t xml:space="preserve"> a </w:t>
      </w:r>
      <w:proofErr w:type="spellStart"/>
      <w:r w:rsidRPr="00AB1890">
        <w:rPr>
          <w:rFonts w:ascii="Montserrat Light" w:hAnsi="Montserrat Light"/>
          <w:bCs/>
          <w:sz w:val="24"/>
          <w:szCs w:val="24"/>
        </w:rPr>
        <w:t>Județului</w:t>
      </w:r>
      <w:proofErr w:type="spellEnd"/>
      <w:r w:rsidRPr="00AB1890">
        <w:rPr>
          <w:rFonts w:ascii="Montserrat Light" w:hAnsi="Montserrat Light"/>
          <w:bCs/>
          <w:sz w:val="24"/>
          <w:szCs w:val="24"/>
        </w:rPr>
        <w:t xml:space="preserve"> Cluj (</w:t>
      </w:r>
      <w:proofErr w:type="spellStart"/>
      <w:r w:rsidRPr="00AB1890">
        <w:rPr>
          <w:rFonts w:ascii="Montserrat Light" w:hAnsi="Montserrat Light"/>
          <w:bCs/>
          <w:sz w:val="24"/>
          <w:szCs w:val="24"/>
        </w:rPr>
        <w:t>inclusiv</w:t>
      </w:r>
      <w:proofErr w:type="spellEnd"/>
      <w:r w:rsidRPr="00AB1890">
        <w:rPr>
          <w:rFonts w:ascii="Montserrat Light" w:hAnsi="Montserrat Light"/>
          <w:bCs/>
          <w:sz w:val="24"/>
          <w:szCs w:val="24"/>
        </w:rPr>
        <w:t xml:space="preserve"> pentru </w:t>
      </w:r>
      <w:proofErr w:type="spellStart"/>
      <w:r w:rsidRPr="00AB1890">
        <w:rPr>
          <w:rFonts w:ascii="Montserrat Light" w:hAnsi="Montserrat Light"/>
          <w:bCs/>
          <w:sz w:val="24"/>
          <w:szCs w:val="24"/>
        </w:rPr>
        <w:t>utilizare</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temporară</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în</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cazul</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contractelor</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încheiate</w:t>
      </w:r>
      <w:proofErr w:type="spellEnd"/>
      <w:r w:rsidRPr="00AB1890">
        <w:rPr>
          <w:rFonts w:ascii="Montserrat Light" w:hAnsi="Montserrat Light"/>
          <w:bCs/>
          <w:sz w:val="24"/>
          <w:szCs w:val="24"/>
        </w:rPr>
        <w:t xml:space="preserve"> de Biblioteca </w:t>
      </w:r>
      <w:proofErr w:type="spellStart"/>
      <w:r w:rsidRPr="00AB1890">
        <w:rPr>
          <w:rFonts w:ascii="Montserrat Light" w:hAnsi="Montserrat Light"/>
          <w:bCs/>
          <w:sz w:val="24"/>
          <w:szCs w:val="24"/>
        </w:rPr>
        <w:t>Județeană</w:t>
      </w:r>
      <w:proofErr w:type="spellEnd"/>
      <w:r w:rsidRPr="00AB1890">
        <w:rPr>
          <w:rFonts w:ascii="Montserrat Light" w:hAnsi="Montserrat Light"/>
          <w:bCs/>
          <w:sz w:val="24"/>
          <w:szCs w:val="24"/>
        </w:rPr>
        <w:t xml:space="preserve"> Octavian Goga Cluj, se </w:t>
      </w:r>
      <w:proofErr w:type="spellStart"/>
      <w:r w:rsidRPr="00AB1890">
        <w:rPr>
          <w:rFonts w:ascii="Montserrat Light" w:hAnsi="Montserrat Light"/>
          <w:bCs/>
          <w:sz w:val="24"/>
          <w:szCs w:val="24"/>
        </w:rPr>
        <w:t>fac</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venituri</w:t>
      </w:r>
      <w:proofErr w:type="spellEnd"/>
      <w:r w:rsidRPr="00AB1890">
        <w:rPr>
          <w:rFonts w:ascii="Montserrat Light" w:hAnsi="Montserrat Light"/>
          <w:bCs/>
          <w:sz w:val="24"/>
          <w:szCs w:val="24"/>
        </w:rPr>
        <w:t xml:space="preserve"> la </w:t>
      </w:r>
      <w:proofErr w:type="spellStart"/>
      <w:r w:rsidRPr="00AB1890">
        <w:rPr>
          <w:rFonts w:ascii="Montserrat Light" w:hAnsi="Montserrat Light"/>
          <w:bCs/>
          <w:sz w:val="24"/>
          <w:szCs w:val="24"/>
        </w:rPr>
        <w:t>bugetul</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propriu</w:t>
      </w:r>
      <w:proofErr w:type="spellEnd"/>
      <w:r w:rsidRPr="00AB1890">
        <w:rPr>
          <w:rFonts w:ascii="Montserrat Light" w:hAnsi="Montserrat Light"/>
          <w:bCs/>
          <w:sz w:val="24"/>
          <w:szCs w:val="24"/>
        </w:rPr>
        <w:t xml:space="preserve"> al </w:t>
      </w:r>
      <w:proofErr w:type="spellStart"/>
      <w:r w:rsidRPr="00AB1890">
        <w:rPr>
          <w:rFonts w:ascii="Montserrat Light" w:hAnsi="Montserrat Light"/>
          <w:bCs/>
          <w:sz w:val="24"/>
          <w:szCs w:val="24"/>
        </w:rPr>
        <w:t>Județului</w:t>
      </w:r>
      <w:proofErr w:type="spellEnd"/>
      <w:r w:rsidRPr="00AB1890">
        <w:rPr>
          <w:rFonts w:ascii="Montserrat Light" w:hAnsi="Montserrat Light"/>
          <w:bCs/>
          <w:sz w:val="24"/>
          <w:szCs w:val="24"/>
        </w:rPr>
        <w:t xml:space="preserve"> Cluj </w:t>
      </w:r>
      <w:proofErr w:type="spellStart"/>
      <w:r w:rsidRPr="00AB1890">
        <w:rPr>
          <w:rFonts w:ascii="Montserrat Light" w:hAnsi="Montserrat Light"/>
          <w:bCs/>
          <w:sz w:val="24"/>
          <w:szCs w:val="24"/>
        </w:rPr>
        <w:t>în</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cotă</w:t>
      </w:r>
      <w:proofErr w:type="spellEnd"/>
      <w:r w:rsidRPr="00AB1890">
        <w:rPr>
          <w:rFonts w:ascii="Montserrat Light" w:hAnsi="Montserrat Light"/>
          <w:bCs/>
          <w:sz w:val="24"/>
          <w:szCs w:val="24"/>
        </w:rPr>
        <w:t xml:space="preserve"> de 50%, </w:t>
      </w:r>
      <w:proofErr w:type="spellStart"/>
      <w:r w:rsidRPr="00AB1890">
        <w:rPr>
          <w:rFonts w:ascii="Montserrat Light" w:hAnsi="Montserrat Light"/>
          <w:bCs/>
          <w:sz w:val="24"/>
          <w:szCs w:val="24"/>
        </w:rPr>
        <w:t>începând</w:t>
      </w:r>
      <w:proofErr w:type="spellEnd"/>
      <w:r w:rsidRPr="00AB1890">
        <w:rPr>
          <w:rFonts w:ascii="Montserrat Light" w:hAnsi="Montserrat Light"/>
          <w:bCs/>
          <w:sz w:val="24"/>
          <w:szCs w:val="24"/>
        </w:rPr>
        <w:t xml:space="preserve"> cu data de 1 </w:t>
      </w:r>
      <w:proofErr w:type="spellStart"/>
      <w:r w:rsidRPr="00AB1890">
        <w:rPr>
          <w:rFonts w:ascii="Montserrat Light" w:hAnsi="Montserrat Light"/>
          <w:bCs/>
          <w:sz w:val="24"/>
          <w:szCs w:val="24"/>
        </w:rPr>
        <w:t>septembrie</w:t>
      </w:r>
      <w:proofErr w:type="spellEnd"/>
      <w:r w:rsidRPr="00AB1890">
        <w:rPr>
          <w:rFonts w:ascii="Montserrat Light" w:hAnsi="Montserrat Light"/>
          <w:bCs/>
          <w:sz w:val="24"/>
          <w:szCs w:val="24"/>
        </w:rPr>
        <w:t xml:space="preserve"> 2026. </w:t>
      </w:r>
    </w:p>
    <w:p w14:paraId="2A373CF8" w14:textId="77777777" w:rsidR="008048F1" w:rsidRPr="00AB1890" w:rsidRDefault="008048F1" w:rsidP="008048F1">
      <w:pPr>
        <w:ind w:firstLine="708"/>
        <w:jc w:val="both"/>
        <w:rPr>
          <w:rFonts w:ascii="Montserrat Light" w:hAnsi="Montserrat Light"/>
          <w:b/>
          <w:sz w:val="24"/>
          <w:szCs w:val="24"/>
        </w:rPr>
      </w:pPr>
    </w:p>
    <w:p w14:paraId="242AC572" w14:textId="77777777" w:rsidR="008048F1" w:rsidRPr="00AB1890" w:rsidRDefault="008048F1" w:rsidP="008048F1">
      <w:pPr>
        <w:ind w:firstLine="708"/>
        <w:jc w:val="both"/>
        <w:rPr>
          <w:rFonts w:ascii="Montserrat Light" w:hAnsi="Montserrat Light"/>
          <w:bCs/>
          <w:sz w:val="24"/>
          <w:szCs w:val="24"/>
        </w:rPr>
      </w:pPr>
      <w:r w:rsidRPr="00AB1890">
        <w:rPr>
          <w:rFonts w:ascii="Montserrat Light" w:hAnsi="Montserrat Light"/>
          <w:b/>
          <w:sz w:val="24"/>
          <w:szCs w:val="24"/>
        </w:rPr>
        <w:t xml:space="preserve">Art. 12. </w:t>
      </w:r>
      <w:r w:rsidRPr="00AB1890">
        <w:rPr>
          <w:rFonts w:ascii="Montserrat Light" w:hAnsi="Montserrat Light"/>
          <w:bCs/>
          <w:sz w:val="24"/>
          <w:szCs w:val="24"/>
          <w:lang w:val="ro-RO"/>
        </w:rPr>
        <w:t>Se validează modificările aduse bugetului local prin Dispoziția Președintelui nr. 248/</w:t>
      </w:r>
      <w:r w:rsidRPr="00AB1890">
        <w:rPr>
          <w:rFonts w:ascii="Montserrat Light" w:hAnsi="Montserrat Light"/>
          <w:bCs/>
          <w:sz w:val="24"/>
          <w:szCs w:val="24"/>
        </w:rPr>
        <w:t xml:space="preserve">05.08.2026 </w:t>
      </w:r>
      <w:proofErr w:type="spellStart"/>
      <w:r w:rsidRPr="00AB1890">
        <w:rPr>
          <w:rFonts w:ascii="Montserrat Light" w:hAnsi="Montserrat Light"/>
          <w:bCs/>
          <w:sz w:val="24"/>
          <w:szCs w:val="24"/>
        </w:rPr>
        <w:t>privind</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rectificarea</w:t>
      </w:r>
      <w:proofErr w:type="spellEnd"/>
      <w:r w:rsidRPr="00AB1890">
        <w:rPr>
          <w:rFonts w:ascii="Montserrat Light" w:hAnsi="Montserrat Light"/>
          <w:bCs/>
          <w:sz w:val="24"/>
          <w:szCs w:val="24"/>
        </w:rPr>
        <w:t xml:space="preserve"> </w:t>
      </w:r>
      <w:proofErr w:type="spellStart"/>
      <w:r w:rsidRPr="00AB1890">
        <w:rPr>
          <w:rFonts w:ascii="Montserrat Light" w:hAnsi="Montserrat Light"/>
          <w:bCs/>
          <w:sz w:val="24"/>
          <w:szCs w:val="24"/>
        </w:rPr>
        <w:t>bugetului</w:t>
      </w:r>
      <w:proofErr w:type="spellEnd"/>
      <w:r w:rsidRPr="00AB1890">
        <w:rPr>
          <w:rFonts w:ascii="Montserrat Light" w:hAnsi="Montserrat Light"/>
          <w:bCs/>
          <w:sz w:val="24"/>
          <w:szCs w:val="24"/>
        </w:rPr>
        <w:t xml:space="preserve"> general </w:t>
      </w:r>
      <w:proofErr w:type="spellStart"/>
      <w:r w:rsidRPr="00AB1890">
        <w:rPr>
          <w:rFonts w:ascii="Montserrat Light" w:hAnsi="Montserrat Light"/>
          <w:bCs/>
          <w:sz w:val="24"/>
          <w:szCs w:val="24"/>
        </w:rPr>
        <w:t>propriu</w:t>
      </w:r>
      <w:proofErr w:type="spellEnd"/>
      <w:r w:rsidRPr="00AB1890">
        <w:rPr>
          <w:rFonts w:ascii="Montserrat Light" w:hAnsi="Montserrat Light"/>
          <w:bCs/>
          <w:sz w:val="24"/>
          <w:szCs w:val="24"/>
        </w:rPr>
        <w:t xml:space="preserve"> al </w:t>
      </w:r>
      <w:proofErr w:type="spellStart"/>
      <w:r w:rsidRPr="00AB1890">
        <w:rPr>
          <w:rFonts w:ascii="Montserrat Light" w:hAnsi="Montserrat Light"/>
          <w:bCs/>
          <w:sz w:val="24"/>
          <w:szCs w:val="24"/>
        </w:rPr>
        <w:t>Județului</w:t>
      </w:r>
      <w:proofErr w:type="spellEnd"/>
      <w:r w:rsidRPr="00AB1890">
        <w:rPr>
          <w:rFonts w:ascii="Montserrat Light" w:hAnsi="Montserrat Light"/>
          <w:bCs/>
          <w:sz w:val="24"/>
          <w:szCs w:val="24"/>
        </w:rPr>
        <w:t xml:space="preserve"> Cluj pe </w:t>
      </w:r>
      <w:proofErr w:type="spellStart"/>
      <w:r w:rsidRPr="00AB1890">
        <w:rPr>
          <w:rFonts w:ascii="Montserrat Light" w:hAnsi="Montserrat Light"/>
          <w:bCs/>
          <w:sz w:val="24"/>
          <w:szCs w:val="24"/>
        </w:rPr>
        <w:t>anul</w:t>
      </w:r>
      <w:proofErr w:type="spellEnd"/>
      <w:r w:rsidRPr="00AB1890">
        <w:rPr>
          <w:rFonts w:ascii="Montserrat Light" w:hAnsi="Montserrat Light"/>
          <w:bCs/>
          <w:sz w:val="24"/>
          <w:szCs w:val="24"/>
        </w:rPr>
        <w:t xml:space="preserve"> 2026.</w:t>
      </w:r>
    </w:p>
    <w:p w14:paraId="17E5679B" w14:textId="77777777" w:rsidR="008048F1" w:rsidRPr="00AB1890" w:rsidRDefault="008048F1" w:rsidP="008048F1">
      <w:pPr>
        <w:spacing w:line="240" w:lineRule="auto"/>
        <w:ind w:firstLine="720"/>
        <w:jc w:val="both"/>
        <w:rPr>
          <w:rFonts w:ascii="Montserrat Light" w:eastAsia="Calibri" w:hAnsi="Montserrat Light" w:cs="Times New Roman"/>
          <w:b/>
          <w:bCs/>
          <w:noProof/>
          <w:sz w:val="24"/>
          <w:szCs w:val="24"/>
          <w:lang w:val="ro-RO" w:eastAsia="ro-RO"/>
        </w:rPr>
      </w:pPr>
    </w:p>
    <w:p w14:paraId="56C459D5" w14:textId="77777777" w:rsidR="008048F1" w:rsidRPr="00AB1890" w:rsidRDefault="008048F1" w:rsidP="008048F1">
      <w:pPr>
        <w:spacing w:line="240" w:lineRule="auto"/>
        <w:ind w:firstLine="720"/>
        <w:jc w:val="both"/>
        <w:rPr>
          <w:rFonts w:ascii="Montserrat Light" w:hAnsi="Montserrat Light"/>
          <w:sz w:val="24"/>
          <w:szCs w:val="24"/>
          <w:lang w:val="ro-RO"/>
        </w:rPr>
      </w:pPr>
      <w:r w:rsidRPr="00AB1890">
        <w:rPr>
          <w:rFonts w:ascii="Montserrat Light" w:eastAsia="Calibri" w:hAnsi="Montserrat Light" w:cs="Times New Roman"/>
          <w:b/>
          <w:bCs/>
          <w:noProof/>
          <w:sz w:val="24"/>
          <w:szCs w:val="24"/>
          <w:lang w:val="ro-RO" w:eastAsia="ro-RO"/>
        </w:rPr>
        <w:t>Art</w:t>
      </w:r>
      <w:bookmarkStart w:id="9" w:name="_Hlk40699574"/>
      <w:bookmarkStart w:id="10" w:name="_Hlk1639330"/>
      <w:r w:rsidRPr="00AB1890">
        <w:rPr>
          <w:rFonts w:ascii="Montserrat Light" w:eastAsia="Calibri" w:hAnsi="Montserrat Light" w:cs="Times New Roman"/>
          <w:b/>
          <w:bCs/>
          <w:noProof/>
          <w:sz w:val="24"/>
          <w:szCs w:val="24"/>
          <w:lang w:val="ro-RO" w:eastAsia="ro-RO"/>
        </w:rPr>
        <w:t>. 13.</w:t>
      </w:r>
      <w:bookmarkEnd w:id="9"/>
      <w:r w:rsidRPr="00AB1890">
        <w:rPr>
          <w:rFonts w:ascii="Montserrat Light" w:eastAsia="Calibri" w:hAnsi="Montserrat Light" w:cs="Times New Roman"/>
          <w:b/>
          <w:bCs/>
          <w:noProof/>
          <w:sz w:val="24"/>
          <w:szCs w:val="24"/>
          <w:lang w:val="ro-RO" w:eastAsia="ro-RO"/>
        </w:rPr>
        <w:t xml:space="preserve"> </w:t>
      </w:r>
      <w:r w:rsidRPr="00AB1890">
        <w:rPr>
          <w:rFonts w:ascii="Montserrat Light" w:hAnsi="Montserrat Light"/>
          <w:sz w:val="24"/>
          <w:szCs w:val="24"/>
          <w:lang w:val="ro-RO"/>
        </w:rPr>
        <w:t xml:space="preserve">Cu punerea în aplicare a prevederilor prezentei hotărâri se </w:t>
      </w:r>
      <w:proofErr w:type="spellStart"/>
      <w:r w:rsidRPr="00AB1890">
        <w:rPr>
          <w:rFonts w:ascii="Montserrat Light" w:hAnsi="Montserrat Light"/>
          <w:sz w:val="24"/>
          <w:szCs w:val="24"/>
          <w:lang w:val="ro-RO"/>
        </w:rPr>
        <w:t>încredinţează</w:t>
      </w:r>
      <w:proofErr w:type="spellEnd"/>
      <w:r w:rsidRPr="00AB1890">
        <w:rPr>
          <w:rFonts w:ascii="Montserrat Light" w:hAnsi="Montserrat Light"/>
          <w:sz w:val="24"/>
          <w:szCs w:val="24"/>
          <w:lang w:val="ro-RO"/>
        </w:rPr>
        <w:t xml:space="preserve"> </w:t>
      </w:r>
      <w:proofErr w:type="spellStart"/>
      <w:r w:rsidRPr="00AB1890">
        <w:rPr>
          <w:rFonts w:ascii="Montserrat Light" w:hAnsi="Montserrat Light"/>
          <w:sz w:val="24"/>
          <w:szCs w:val="24"/>
          <w:lang w:val="ro-RO"/>
        </w:rPr>
        <w:t>Preşedintele</w:t>
      </w:r>
      <w:proofErr w:type="spellEnd"/>
      <w:r w:rsidRPr="00AB1890">
        <w:rPr>
          <w:rFonts w:ascii="Montserrat Light" w:hAnsi="Montserrat Light"/>
          <w:sz w:val="24"/>
          <w:szCs w:val="24"/>
          <w:lang w:val="ro-RO"/>
        </w:rPr>
        <w:t xml:space="preserve"> Consiliului </w:t>
      </w:r>
      <w:proofErr w:type="spellStart"/>
      <w:r w:rsidRPr="00AB1890">
        <w:rPr>
          <w:rFonts w:ascii="Montserrat Light" w:hAnsi="Montserrat Light"/>
          <w:sz w:val="24"/>
          <w:szCs w:val="24"/>
          <w:lang w:val="ro-RO"/>
        </w:rPr>
        <w:t>Judeţean</w:t>
      </w:r>
      <w:proofErr w:type="spellEnd"/>
      <w:r w:rsidRPr="00AB1890">
        <w:rPr>
          <w:rFonts w:ascii="Montserrat Light" w:hAnsi="Montserrat Light"/>
          <w:sz w:val="24"/>
          <w:szCs w:val="24"/>
          <w:lang w:val="ro-RO"/>
        </w:rPr>
        <w:t xml:space="preserve"> Cluj, prin Direcțiile din cadrul aparatului de specialitate al Consiliului Județean Cluj, în colaborare cu entitățile nominalizate în anexele la prezenta hotărâre și Direcția Generală Regională a Finanțelor Publice Cluj-Napoca.</w:t>
      </w:r>
      <w:bookmarkEnd w:id="10"/>
    </w:p>
    <w:p w14:paraId="45B726E1" w14:textId="77777777" w:rsidR="008048F1" w:rsidRPr="00AB1890" w:rsidRDefault="008048F1" w:rsidP="008048F1">
      <w:pPr>
        <w:spacing w:line="240" w:lineRule="auto"/>
        <w:ind w:firstLine="720"/>
        <w:jc w:val="both"/>
        <w:rPr>
          <w:rFonts w:ascii="Montserrat Light" w:eastAsia="Times New Roman" w:hAnsi="Montserrat Light" w:cs="Times New Roman"/>
          <w:b/>
          <w:bCs/>
          <w:noProof/>
          <w:sz w:val="24"/>
          <w:szCs w:val="24"/>
          <w:lang w:val="ro-RO" w:eastAsia="ro-RO"/>
        </w:rPr>
      </w:pPr>
    </w:p>
    <w:p w14:paraId="1E5B7229" w14:textId="77777777" w:rsidR="008048F1" w:rsidRPr="00AB1890" w:rsidRDefault="008048F1" w:rsidP="008048F1">
      <w:pPr>
        <w:spacing w:line="240" w:lineRule="auto"/>
        <w:ind w:firstLine="720"/>
        <w:jc w:val="both"/>
        <w:rPr>
          <w:rFonts w:ascii="Montserrat Light" w:eastAsia="Times New Roman" w:hAnsi="Montserrat Light" w:cs="Times New Roman"/>
          <w:sz w:val="24"/>
          <w:szCs w:val="24"/>
          <w:lang w:val="ro-RO" w:eastAsia="ro-RO"/>
        </w:rPr>
      </w:pPr>
      <w:r w:rsidRPr="00AB1890">
        <w:rPr>
          <w:rFonts w:ascii="Montserrat Light" w:eastAsia="Times New Roman" w:hAnsi="Montserrat Light" w:cs="Times New Roman"/>
          <w:b/>
          <w:bCs/>
          <w:noProof/>
          <w:sz w:val="24"/>
          <w:szCs w:val="24"/>
          <w:lang w:val="ro-RO" w:eastAsia="ro-RO"/>
        </w:rPr>
        <w:t>Art. 14.</w:t>
      </w:r>
      <w:r w:rsidRPr="00AB1890">
        <w:rPr>
          <w:rFonts w:ascii="Montserrat Light" w:eastAsia="Times New Roman" w:hAnsi="Montserrat Light" w:cs="Times New Roman"/>
          <w:noProof/>
          <w:sz w:val="24"/>
          <w:szCs w:val="24"/>
          <w:lang w:val="ro-RO" w:eastAsia="ro-RO"/>
        </w:rPr>
        <w:t xml:space="preserve">  Prezenta hotărâre se comunică direcțiilor din cadrul aparatului de specialitate al Consiliului Județean Cluj, Direcţiei Generale Regionale a Finanţelor Publice Cluj-Napoca, precum şi Prefectului Judeţului Cluj şi se aduce la cunoştinţă publică prin afişare la sediul Consiliului Judeţean Cluj şi pe pagina de internet </w:t>
      </w:r>
      <w:hyperlink r:id="rId8" w:history="1">
        <w:r w:rsidRPr="00AB1890">
          <w:rPr>
            <w:rFonts w:ascii="Montserrat Light" w:eastAsia="Times New Roman" w:hAnsi="Montserrat Light" w:cs="Times New Roman"/>
            <w:noProof/>
            <w:sz w:val="24"/>
            <w:szCs w:val="24"/>
            <w:u w:val="single"/>
            <w:lang w:val="ro-RO" w:eastAsia="ro-RO"/>
          </w:rPr>
          <w:t>www.cjcluj.ro</w:t>
        </w:r>
      </w:hyperlink>
      <w:r w:rsidRPr="00AB1890">
        <w:rPr>
          <w:rFonts w:ascii="Montserrat Light" w:eastAsia="Times New Roman" w:hAnsi="Montserrat Light" w:cs="Times New Roman"/>
          <w:noProof/>
          <w:sz w:val="24"/>
          <w:szCs w:val="24"/>
          <w:lang w:val="ro-RO" w:eastAsia="ro-RO"/>
        </w:rPr>
        <w:t>.</w:t>
      </w:r>
      <w:r w:rsidRPr="00AB1890">
        <w:rPr>
          <w:rFonts w:ascii="Montserrat Light" w:eastAsia="Times New Roman" w:hAnsi="Montserrat Light" w:cs="Times New Roman"/>
          <w:sz w:val="24"/>
          <w:szCs w:val="24"/>
          <w:lang w:val="ro-RO" w:eastAsia="ro-RO"/>
        </w:rPr>
        <w:t xml:space="preserve">    </w:t>
      </w:r>
    </w:p>
    <w:p w14:paraId="3537625E" w14:textId="77777777" w:rsidR="008048F1" w:rsidRPr="00AB1890" w:rsidRDefault="008048F1" w:rsidP="008048F1">
      <w:pPr>
        <w:spacing w:line="240" w:lineRule="auto"/>
        <w:jc w:val="both"/>
        <w:rPr>
          <w:rFonts w:ascii="Montserrat Light" w:eastAsia="Times New Roman" w:hAnsi="Montserrat Light" w:cs="Times New Roman"/>
          <w:sz w:val="24"/>
          <w:szCs w:val="24"/>
          <w:lang w:val="ro-RO" w:eastAsia="ro-RO"/>
        </w:rPr>
      </w:pPr>
      <w:r w:rsidRPr="00AB1890">
        <w:rPr>
          <w:rFonts w:ascii="Montserrat Light" w:eastAsia="Times New Roman" w:hAnsi="Montserrat Light" w:cs="Times New Roman"/>
          <w:sz w:val="24"/>
          <w:szCs w:val="24"/>
          <w:lang w:val="ro-RO" w:eastAsia="ro-RO"/>
        </w:rPr>
        <w:t xml:space="preserve">                                            </w:t>
      </w:r>
    </w:p>
    <w:p w14:paraId="28C570F7" w14:textId="77777777" w:rsidR="008048F1" w:rsidRPr="00AB1890" w:rsidRDefault="008048F1" w:rsidP="008048F1">
      <w:pPr>
        <w:spacing w:line="240" w:lineRule="auto"/>
        <w:jc w:val="both"/>
        <w:rPr>
          <w:rFonts w:ascii="Montserrat Light" w:eastAsia="Times New Roman" w:hAnsi="Montserrat Light" w:cs="Times New Roman"/>
          <w:sz w:val="24"/>
          <w:szCs w:val="24"/>
          <w:lang w:val="ro-RO" w:eastAsia="ro-RO"/>
        </w:rPr>
      </w:pPr>
    </w:p>
    <w:p w14:paraId="398B6BC7" w14:textId="77777777" w:rsidR="008048F1" w:rsidRPr="00AB1890" w:rsidRDefault="008048F1" w:rsidP="008048F1">
      <w:pPr>
        <w:spacing w:line="240" w:lineRule="auto"/>
        <w:jc w:val="both"/>
        <w:rPr>
          <w:rFonts w:ascii="Montserrat Light" w:eastAsia="Times New Roman" w:hAnsi="Montserrat Light" w:cs="Times New Roman"/>
          <w:sz w:val="24"/>
          <w:szCs w:val="24"/>
          <w:lang w:val="ro-RO" w:eastAsia="ro-RO"/>
        </w:rPr>
      </w:pPr>
    </w:p>
    <w:p w14:paraId="34B2860A" w14:textId="77777777" w:rsidR="008048F1" w:rsidRPr="00AB1890" w:rsidRDefault="008048F1" w:rsidP="008048F1">
      <w:pPr>
        <w:spacing w:line="240" w:lineRule="auto"/>
        <w:jc w:val="both"/>
        <w:rPr>
          <w:rFonts w:ascii="Montserrat Light" w:eastAsia="Times New Roman" w:hAnsi="Montserrat Light" w:cs="Times New Roman"/>
          <w:sz w:val="24"/>
          <w:szCs w:val="24"/>
          <w:lang w:val="ro-RO" w:eastAsia="ro-RO"/>
        </w:rPr>
      </w:pPr>
    </w:p>
    <w:p w14:paraId="3FCCF1D1" w14:textId="77777777" w:rsidR="008048F1" w:rsidRPr="00AB1890" w:rsidRDefault="008048F1" w:rsidP="008048F1">
      <w:pPr>
        <w:spacing w:line="240" w:lineRule="auto"/>
        <w:jc w:val="both"/>
        <w:rPr>
          <w:rFonts w:ascii="Montserrat Light" w:eastAsia="Times New Roman" w:hAnsi="Montserrat Light" w:cs="Times New Roman"/>
          <w:sz w:val="24"/>
          <w:szCs w:val="24"/>
          <w:lang w:val="ro-RO" w:eastAsia="ro-RO"/>
        </w:rPr>
      </w:pPr>
    </w:p>
    <w:p w14:paraId="3465C401" w14:textId="77777777" w:rsidR="008048F1" w:rsidRPr="00AB1890" w:rsidRDefault="008048F1" w:rsidP="008048F1">
      <w:pPr>
        <w:spacing w:line="240" w:lineRule="auto"/>
        <w:jc w:val="both"/>
        <w:rPr>
          <w:rFonts w:ascii="Montserrat Light" w:eastAsia="Times New Roman" w:hAnsi="Montserrat Light" w:cs="Times New Roman"/>
          <w:b/>
          <w:sz w:val="24"/>
          <w:szCs w:val="24"/>
          <w:lang w:val="ro-RO" w:eastAsia="ro-RO"/>
        </w:rPr>
      </w:pPr>
      <w:r w:rsidRPr="00AB1890">
        <w:rPr>
          <w:rFonts w:ascii="Montserrat Light" w:eastAsia="Times New Roman" w:hAnsi="Montserrat Light" w:cs="Times New Roman"/>
          <w:sz w:val="24"/>
          <w:szCs w:val="24"/>
          <w:lang w:val="ro-RO" w:eastAsia="ro-RO"/>
        </w:rPr>
        <w:t xml:space="preserve">                                                                                                </w:t>
      </w:r>
      <w:r w:rsidRPr="00AB1890">
        <w:rPr>
          <w:rFonts w:ascii="Montserrat Light" w:eastAsia="Times New Roman" w:hAnsi="Montserrat Light" w:cs="Times New Roman"/>
          <w:b/>
          <w:sz w:val="24"/>
          <w:szCs w:val="24"/>
          <w:lang w:val="ro-RO" w:eastAsia="ro-RO"/>
        </w:rPr>
        <w:t>Contrasemnează:</w:t>
      </w:r>
    </w:p>
    <w:p w14:paraId="3F1D357A" w14:textId="77777777" w:rsidR="008048F1" w:rsidRPr="00AB1890" w:rsidRDefault="008048F1" w:rsidP="008048F1">
      <w:pPr>
        <w:spacing w:line="240" w:lineRule="auto"/>
        <w:jc w:val="both"/>
        <w:rPr>
          <w:rFonts w:ascii="Montserrat Light" w:eastAsia="Times New Roman" w:hAnsi="Montserrat Light" w:cs="Times New Roman"/>
          <w:b/>
          <w:sz w:val="24"/>
          <w:szCs w:val="24"/>
          <w:lang w:val="ro-RO" w:eastAsia="ro-RO"/>
        </w:rPr>
      </w:pPr>
      <w:bookmarkStart w:id="11" w:name="_Hlk53658535"/>
      <w:r w:rsidRPr="00AB1890">
        <w:rPr>
          <w:rFonts w:ascii="Montserrat Light" w:eastAsia="Times New Roman" w:hAnsi="Montserrat Light" w:cs="Times New Roman"/>
          <w:sz w:val="24"/>
          <w:szCs w:val="24"/>
          <w:lang w:val="ro-RO" w:eastAsia="ro-RO"/>
        </w:rPr>
        <w:t xml:space="preserve">                  </w:t>
      </w:r>
      <w:r w:rsidRPr="00AB1890">
        <w:rPr>
          <w:rFonts w:ascii="Montserrat Light" w:eastAsia="Times New Roman" w:hAnsi="Montserrat Light" w:cs="Times New Roman"/>
          <w:b/>
          <w:sz w:val="24"/>
          <w:szCs w:val="24"/>
          <w:lang w:val="ro-RO" w:eastAsia="ro-RO"/>
        </w:rPr>
        <w:t>PREŞEDINTE,</w:t>
      </w:r>
      <w:r w:rsidRPr="00AB1890">
        <w:rPr>
          <w:rFonts w:ascii="Montserrat Light" w:eastAsia="Times New Roman" w:hAnsi="Montserrat Light" w:cs="Times New Roman"/>
          <w:b/>
          <w:sz w:val="24"/>
          <w:szCs w:val="24"/>
          <w:lang w:val="ro-RO" w:eastAsia="ro-RO"/>
        </w:rPr>
        <w:tab/>
        <w:t xml:space="preserve">             </w:t>
      </w:r>
      <w:r w:rsidRPr="00AB1890">
        <w:rPr>
          <w:rFonts w:ascii="Montserrat Light" w:eastAsia="Times New Roman" w:hAnsi="Montserrat Light" w:cs="Times New Roman"/>
          <w:sz w:val="24"/>
          <w:szCs w:val="24"/>
          <w:lang w:val="ro-RO" w:eastAsia="ro-RO"/>
        </w:rPr>
        <w:t xml:space="preserve">                 </w:t>
      </w:r>
      <w:r w:rsidRPr="00AB1890">
        <w:rPr>
          <w:rFonts w:ascii="Montserrat Light" w:eastAsia="Times New Roman" w:hAnsi="Montserrat Light" w:cs="Times New Roman"/>
          <w:b/>
          <w:sz w:val="24"/>
          <w:szCs w:val="24"/>
          <w:lang w:val="ro-RO" w:eastAsia="ro-RO"/>
        </w:rPr>
        <w:t>SECRETAR GENERAL AL JUDEŢULUI,</w:t>
      </w:r>
    </w:p>
    <w:p w14:paraId="5E995E5D" w14:textId="77777777" w:rsidR="008048F1" w:rsidRPr="00AB1890" w:rsidRDefault="008048F1" w:rsidP="008048F1">
      <w:pPr>
        <w:spacing w:line="240" w:lineRule="auto"/>
        <w:jc w:val="both"/>
        <w:rPr>
          <w:rFonts w:ascii="Montserrat Light" w:eastAsia="Times New Roman" w:hAnsi="Montserrat Light" w:cs="Times New Roman"/>
          <w:b/>
          <w:sz w:val="24"/>
          <w:szCs w:val="24"/>
          <w:lang w:val="ro-RO" w:eastAsia="ro-RO"/>
        </w:rPr>
      </w:pPr>
      <w:r w:rsidRPr="00AB1890">
        <w:rPr>
          <w:rFonts w:ascii="Montserrat Light" w:eastAsia="Times New Roman" w:hAnsi="Montserrat Light" w:cs="Times New Roman"/>
          <w:b/>
          <w:sz w:val="24"/>
          <w:szCs w:val="24"/>
          <w:lang w:val="ro-RO" w:eastAsia="ro-RO"/>
        </w:rPr>
        <w:t xml:space="preserve">                        Alin Tișe                                                            Simona Gaci</w:t>
      </w:r>
    </w:p>
    <w:bookmarkEnd w:id="11"/>
    <w:p w14:paraId="3CC5F5D8" w14:textId="77777777" w:rsidR="008048F1" w:rsidRPr="00AB1890" w:rsidRDefault="008048F1" w:rsidP="008048F1">
      <w:pPr>
        <w:autoSpaceDE w:val="0"/>
        <w:autoSpaceDN w:val="0"/>
        <w:adjustRightInd w:val="0"/>
        <w:spacing w:line="240" w:lineRule="auto"/>
        <w:contextualSpacing/>
        <w:rPr>
          <w:rFonts w:ascii="Montserrat Light" w:eastAsia="Times New Roman" w:hAnsi="Montserrat Light" w:cs="Times New Roman"/>
          <w:b/>
          <w:bCs/>
          <w:i/>
          <w:iCs/>
          <w:noProof/>
          <w:sz w:val="24"/>
          <w:szCs w:val="24"/>
          <w:lang w:val="ro-RO" w:eastAsia="ro-RO"/>
        </w:rPr>
      </w:pPr>
    </w:p>
    <w:p w14:paraId="11753411" w14:textId="77777777" w:rsidR="008048F1" w:rsidRPr="00AB1890" w:rsidRDefault="008048F1" w:rsidP="008048F1">
      <w:pPr>
        <w:autoSpaceDE w:val="0"/>
        <w:autoSpaceDN w:val="0"/>
        <w:adjustRightInd w:val="0"/>
        <w:spacing w:line="240" w:lineRule="auto"/>
        <w:contextualSpacing/>
        <w:rPr>
          <w:rFonts w:ascii="Montserrat Light" w:eastAsia="Times New Roman" w:hAnsi="Montserrat Light" w:cs="Times New Roman"/>
          <w:b/>
          <w:bCs/>
          <w:i/>
          <w:iCs/>
          <w:noProof/>
          <w:sz w:val="24"/>
          <w:szCs w:val="24"/>
          <w:lang w:val="ro-RO" w:eastAsia="ro-RO"/>
        </w:rPr>
      </w:pPr>
    </w:p>
    <w:p w14:paraId="585B266C" w14:textId="77777777" w:rsidR="008048F1" w:rsidRPr="00AB1890" w:rsidRDefault="008048F1" w:rsidP="008048F1">
      <w:pPr>
        <w:autoSpaceDE w:val="0"/>
        <w:autoSpaceDN w:val="0"/>
        <w:adjustRightInd w:val="0"/>
        <w:spacing w:line="240" w:lineRule="auto"/>
        <w:contextualSpacing/>
        <w:rPr>
          <w:rFonts w:ascii="Montserrat Light" w:eastAsia="Times New Roman" w:hAnsi="Montserrat Light" w:cs="Times New Roman"/>
          <w:b/>
          <w:bCs/>
          <w:i/>
          <w:iCs/>
          <w:noProof/>
          <w:sz w:val="24"/>
          <w:szCs w:val="24"/>
          <w:lang w:val="ro-RO" w:eastAsia="ro-RO"/>
        </w:rPr>
      </w:pPr>
    </w:p>
    <w:p w14:paraId="3BDDEA8E" w14:textId="77777777" w:rsidR="008048F1" w:rsidRPr="00AB1890" w:rsidRDefault="008048F1" w:rsidP="008048F1">
      <w:pPr>
        <w:autoSpaceDE w:val="0"/>
        <w:autoSpaceDN w:val="0"/>
        <w:adjustRightInd w:val="0"/>
        <w:spacing w:line="240" w:lineRule="auto"/>
        <w:contextualSpacing/>
        <w:rPr>
          <w:rFonts w:ascii="Montserrat Light" w:eastAsia="Times New Roman" w:hAnsi="Montserrat Light" w:cs="Times New Roman"/>
          <w:b/>
          <w:bCs/>
          <w:i/>
          <w:iCs/>
          <w:noProof/>
          <w:sz w:val="24"/>
          <w:szCs w:val="24"/>
          <w:lang w:val="ro-RO" w:eastAsia="ro-RO"/>
        </w:rPr>
      </w:pPr>
    </w:p>
    <w:p w14:paraId="4B7C23F3" w14:textId="77777777" w:rsidR="008048F1" w:rsidRPr="00AB1890" w:rsidRDefault="008048F1" w:rsidP="008048F1">
      <w:pPr>
        <w:autoSpaceDE w:val="0"/>
        <w:autoSpaceDN w:val="0"/>
        <w:adjustRightInd w:val="0"/>
        <w:spacing w:line="240" w:lineRule="auto"/>
        <w:contextualSpacing/>
        <w:rPr>
          <w:rFonts w:ascii="Montserrat Light" w:eastAsia="Times New Roman" w:hAnsi="Montserrat Light" w:cs="Times New Roman"/>
          <w:b/>
          <w:bCs/>
          <w:i/>
          <w:iCs/>
          <w:noProof/>
          <w:sz w:val="24"/>
          <w:szCs w:val="24"/>
          <w:lang w:val="ro-RO" w:eastAsia="ro-RO"/>
        </w:rPr>
      </w:pPr>
    </w:p>
    <w:p w14:paraId="747BFD5D" w14:textId="77777777" w:rsidR="008048F1" w:rsidRPr="00AB1890" w:rsidRDefault="008048F1" w:rsidP="008048F1">
      <w:pPr>
        <w:autoSpaceDE w:val="0"/>
        <w:autoSpaceDN w:val="0"/>
        <w:adjustRightInd w:val="0"/>
        <w:spacing w:line="240" w:lineRule="auto"/>
        <w:contextualSpacing/>
        <w:rPr>
          <w:rFonts w:ascii="Montserrat Light" w:eastAsia="Times New Roman" w:hAnsi="Montserrat Light" w:cs="Times New Roman"/>
          <w:b/>
          <w:bCs/>
          <w:i/>
          <w:iCs/>
          <w:noProof/>
          <w:sz w:val="24"/>
          <w:szCs w:val="24"/>
          <w:lang w:val="ro-RO" w:eastAsia="ro-RO"/>
        </w:rPr>
      </w:pPr>
    </w:p>
    <w:p w14:paraId="53B3BBB1" w14:textId="77777777" w:rsidR="008048F1" w:rsidRPr="00AB1890" w:rsidRDefault="008048F1" w:rsidP="008048F1">
      <w:pPr>
        <w:autoSpaceDE w:val="0"/>
        <w:autoSpaceDN w:val="0"/>
        <w:adjustRightInd w:val="0"/>
        <w:spacing w:line="240" w:lineRule="auto"/>
        <w:contextualSpacing/>
        <w:rPr>
          <w:rFonts w:ascii="Montserrat Light" w:eastAsia="Times New Roman" w:hAnsi="Montserrat Light" w:cs="Times New Roman"/>
          <w:b/>
          <w:bCs/>
          <w:i/>
          <w:iCs/>
          <w:noProof/>
          <w:sz w:val="24"/>
          <w:szCs w:val="24"/>
          <w:lang w:val="ro-RO" w:eastAsia="ro-RO"/>
        </w:rPr>
      </w:pPr>
    </w:p>
    <w:p w14:paraId="31344626" w14:textId="77777777" w:rsidR="008048F1" w:rsidRPr="00AB1890" w:rsidRDefault="008048F1" w:rsidP="008048F1">
      <w:pPr>
        <w:autoSpaceDE w:val="0"/>
        <w:autoSpaceDN w:val="0"/>
        <w:adjustRightInd w:val="0"/>
        <w:spacing w:line="240" w:lineRule="auto"/>
        <w:contextualSpacing/>
        <w:rPr>
          <w:rFonts w:ascii="Montserrat Light" w:eastAsia="Times New Roman" w:hAnsi="Montserrat Light" w:cs="Times New Roman"/>
          <w:b/>
          <w:bCs/>
          <w:i/>
          <w:iCs/>
          <w:noProof/>
          <w:sz w:val="24"/>
          <w:szCs w:val="24"/>
          <w:lang w:val="ro-RO" w:eastAsia="ro-RO"/>
        </w:rPr>
      </w:pPr>
    </w:p>
    <w:p w14:paraId="3D73F945" w14:textId="77777777" w:rsidR="008048F1" w:rsidRPr="00AB1890" w:rsidRDefault="008048F1" w:rsidP="008048F1">
      <w:pPr>
        <w:autoSpaceDE w:val="0"/>
        <w:autoSpaceDN w:val="0"/>
        <w:adjustRightInd w:val="0"/>
        <w:spacing w:line="240" w:lineRule="auto"/>
        <w:contextualSpacing/>
        <w:rPr>
          <w:rFonts w:ascii="Montserrat Light" w:eastAsia="Times New Roman" w:hAnsi="Montserrat Light" w:cs="Times New Roman"/>
          <w:b/>
          <w:bCs/>
          <w:i/>
          <w:iCs/>
          <w:noProof/>
          <w:sz w:val="24"/>
          <w:szCs w:val="24"/>
          <w:lang w:val="ro-RO" w:eastAsia="ro-RO"/>
        </w:rPr>
      </w:pPr>
      <w:r w:rsidRPr="00AB1890">
        <w:rPr>
          <w:rFonts w:ascii="Montserrat Light" w:eastAsia="Times New Roman" w:hAnsi="Montserrat Light" w:cs="Times New Roman"/>
          <w:b/>
          <w:bCs/>
          <w:i/>
          <w:iCs/>
          <w:noProof/>
          <w:sz w:val="24"/>
          <w:szCs w:val="24"/>
          <w:lang w:val="ro-RO" w:eastAsia="ro-RO"/>
        </w:rPr>
        <w:t>Nr. …. din …………... august  2026</w:t>
      </w:r>
    </w:p>
    <w:p w14:paraId="252EA143" w14:textId="77777777" w:rsidR="008048F1" w:rsidRPr="00AB1890" w:rsidRDefault="008048F1" w:rsidP="008048F1">
      <w:pPr>
        <w:autoSpaceDE w:val="0"/>
        <w:autoSpaceDN w:val="0"/>
        <w:adjustRightInd w:val="0"/>
        <w:spacing w:line="240" w:lineRule="auto"/>
        <w:contextualSpacing/>
        <w:jc w:val="both"/>
        <w:rPr>
          <w:rFonts w:ascii="Montserrat Light" w:eastAsia="Times New Roman" w:hAnsi="Montserrat Light" w:cs="Times New Roman"/>
          <w:i/>
          <w:iCs/>
          <w:sz w:val="24"/>
          <w:szCs w:val="24"/>
          <w:lang w:val="ro-RO" w:eastAsia="ro-RO"/>
        </w:rPr>
      </w:pPr>
      <w:r w:rsidRPr="00AB1890">
        <w:rPr>
          <w:rFonts w:ascii="Montserrat Light" w:eastAsia="Times New Roman" w:hAnsi="Montserrat Light" w:cs="Times New Roman"/>
          <w:i/>
          <w:iCs/>
          <w:sz w:val="24"/>
          <w:szCs w:val="24"/>
          <w:lang w:val="ro-RO" w:eastAsia="ro-RO"/>
        </w:rPr>
        <w:t xml:space="preserve">Prezenta hotărâre a fost adoptată cu ... voturi “pentru” </w:t>
      </w:r>
      <w:r w:rsidRPr="00AB1890">
        <w:rPr>
          <w:rFonts w:ascii="Montserrat Light" w:eastAsia="Times New Roman" w:hAnsi="Montserrat Light" w:cs="Times New Roman"/>
          <w:i/>
          <w:iCs/>
          <w:noProof/>
          <w:sz w:val="24"/>
          <w:szCs w:val="24"/>
          <w:lang w:val="ro-RO" w:eastAsia="ro-RO"/>
        </w:rPr>
        <w:t>… voturi “împotrivă”, …. ”abţineri” şi …. membrii ai Consiliului județean nu au votat</w:t>
      </w:r>
      <w:r w:rsidRPr="00AB1890">
        <w:rPr>
          <w:rFonts w:ascii="Montserrat Light" w:eastAsia="Times New Roman" w:hAnsi="Montserrat Light" w:cs="Times New Roman"/>
          <w:i/>
          <w:iCs/>
          <w:sz w:val="24"/>
          <w:szCs w:val="24"/>
          <w:lang w:val="ro-RO" w:eastAsia="ro-RO"/>
        </w:rPr>
        <w:t>, fiind astfel respectate prevederile legale privind majoritatea de voturi necesară.</w:t>
      </w:r>
    </w:p>
    <w:p w14:paraId="08ED4EFA" w14:textId="77777777" w:rsidR="008048F1" w:rsidRPr="00AB1890" w:rsidRDefault="008048F1" w:rsidP="008048F1">
      <w:pPr>
        <w:autoSpaceDE w:val="0"/>
        <w:autoSpaceDN w:val="0"/>
        <w:adjustRightInd w:val="0"/>
        <w:spacing w:line="240" w:lineRule="auto"/>
        <w:contextualSpacing/>
        <w:jc w:val="both"/>
        <w:rPr>
          <w:rFonts w:ascii="Montserrat Light" w:eastAsia="Times New Roman" w:hAnsi="Montserrat Light" w:cs="Times New Roman"/>
          <w:i/>
          <w:iCs/>
          <w:sz w:val="24"/>
          <w:szCs w:val="24"/>
          <w:lang w:val="ro-RO" w:eastAsia="ro-RO"/>
        </w:rPr>
      </w:pPr>
    </w:p>
    <w:p w14:paraId="12FB72D0" w14:textId="77777777" w:rsidR="008048F1" w:rsidRPr="00AB1890" w:rsidRDefault="008048F1" w:rsidP="008048F1">
      <w:pPr>
        <w:autoSpaceDE w:val="0"/>
        <w:autoSpaceDN w:val="0"/>
        <w:adjustRightInd w:val="0"/>
        <w:spacing w:line="240" w:lineRule="auto"/>
        <w:contextualSpacing/>
        <w:jc w:val="both"/>
        <w:rPr>
          <w:rFonts w:ascii="Montserrat Light" w:eastAsia="Times New Roman" w:hAnsi="Montserrat Light" w:cs="Times New Roman"/>
          <w:i/>
          <w:iCs/>
          <w:sz w:val="24"/>
          <w:szCs w:val="24"/>
          <w:lang w:val="ro-RO" w:eastAsia="ro-RO"/>
        </w:rPr>
      </w:pPr>
    </w:p>
    <w:p w14:paraId="53704C8F" w14:textId="77777777" w:rsidR="008048F1" w:rsidRPr="00AB1890" w:rsidRDefault="008048F1" w:rsidP="008048F1">
      <w:pPr>
        <w:autoSpaceDE w:val="0"/>
        <w:autoSpaceDN w:val="0"/>
        <w:adjustRightInd w:val="0"/>
        <w:spacing w:line="240" w:lineRule="auto"/>
        <w:contextualSpacing/>
        <w:jc w:val="both"/>
        <w:rPr>
          <w:rFonts w:ascii="Montserrat Light" w:eastAsia="Times New Roman" w:hAnsi="Montserrat Light" w:cs="Times New Roman"/>
          <w:i/>
          <w:iCs/>
          <w:sz w:val="24"/>
          <w:szCs w:val="24"/>
          <w:lang w:val="ro-RO" w:eastAsia="ro-RO"/>
        </w:rPr>
      </w:pPr>
    </w:p>
    <w:p w14:paraId="1635F03B" w14:textId="77777777" w:rsidR="008048F1" w:rsidRPr="00AB1890" w:rsidRDefault="008048F1" w:rsidP="008048F1">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r w:rsidRPr="00AB1890">
        <w:rPr>
          <w:rFonts w:ascii="Montserrat Light" w:eastAsia="Times New Roman" w:hAnsi="Montserrat Light" w:cs="Times New Roman"/>
          <w:b/>
          <w:bCs/>
          <w:noProof/>
          <w:sz w:val="24"/>
          <w:szCs w:val="24"/>
          <w:lang w:val="ro-RO" w:eastAsia="ro-RO"/>
        </w:rPr>
        <w:t>INIȚIATOR,</w:t>
      </w:r>
    </w:p>
    <w:p w14:paraId="2E4DB897" w14:textId="77777777" w:rsidR="008048F1" w:rsidRPr="00AB1890" w:rsidRDefault="008048F1" w:rsidP="008048F1">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r w:rsidRPr="00AB1890">
        <w:rPr>
          <w:rFonts w:ascii="Montserrat Light" w:eastAsia="Times New Roman" w:hAnsi="Montserrat Light" w:cs="Times New Roman"/>
          <w:b/>
          <w:bCs/>
          <w:noProof/>
          <w:sz w:val="24"/>
          <w:szCs w:val="24"/>
          <w:lang w:val="ro-RO" w:eastAsia="ro-RO"/>
        </w:rPr>
        <w:t>PREȘEDINTE</w:t>
      </w:r>
    </w:p>
    <w:p w14:paraId="76AF3253" w14:textId="77777777" w:rsidR="008048F1" w:rsidRPr="00AB1890" w:rsidRDefault="008048F1" w:rsidP="008048F1">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r w:rsidRPr="00AB1890">
        <w:rPr>
          <w:rFonts w:ascii="Montserrat Light" w:eastAsia="Times New Roman" w:hAnsi="Montserrat Light" w:cs="Times New Roman"/>
          <w:b/>
          <w:bCs/>
          <w:noProof/>
          <w:sz w:val="24"/>
          <w:szCs w:val="24"/>
          <w:lang w:val="ro-RO" w:eastAsia="ro-RO"/>
        </w:rPr>
        <w:t>Alin Tișe</w:t>
      </w:r>
    </w:p>
    <w:p w14:paraId="3A2A8035" w14:textId="77777777" w:rsidR="008048F1" w:rsidRPr="00AB1890" w:rsidRDefault="008048F1" w:rsidP="008048F1">
      <w:pPr>
        <w:spacing w:line="240" w:lineRule="auto"/>
        <w:jc w:val="both"/>
        <w:rPr>
          <w:rFonts w:ascii="Montserrat Light" w:eastAsia="Times New Roman" w:hAnsi="Montserrat Light" w:cs="Times New Roman"/>
          <w:b/>
          <w:bCs/>
          <w:iCs/>
          <w:sz w:val="24"/>
          <w:szCs w:val="24"/>
          <w:lang w:val="ro-RO" w:eastAsia="ro-RO"/>
        </w:rPr>
      </w:pPr>
    </w:p>
    <w:p w14:paraId="68E353C1" w14:textId="77777777" w:rsidR="008048F1" w:rsidRDefault="008048F1" w:rsidP="003A53A4">
      <w:pPr>
        <w:spacing w:line="240" w:lineRule="auto"/>
        <w:jc w:val="both"/>
        <w:rPr>
          <w:rFonts w:ascii="Montserrat Light" w:eastAsia="Times New Roman" w:hAnsi="Montserrat Light" w:cs="Times New Roman"/>
          <w:b/>
          <w:sz w:val="24"/>
          <w:szCs w:val="24"/>
          <w:lang w:val="ro-RO" w:eastAsia="ro-RO"/>
        </w:rPr>
      </w:pPr>
    </w:p>
    <w:p w14:paraId="0E4DFAFD" w14:textId="77777777" w:rsidR="008048F1" w:rsidRDefault="008048F1" w:rsidP="003A53A4">
      <w:pPr>
        <w:spacing w:line="240" w:lineRule="auto"/>
        <w:jc w:val="both"/>
        <w:rPr>
          <w:rFonts w:ascii="Montserrat Light" w:eastAsia="Times New Roman" w:hAnsi="Montserrat Light" w:cs="Times New Roman"/>
          <w:b/>
          <w:sz w:val="24"/>
          <w:szCs w:val="24"/>
          <w:lang w:val="ro-RO" w:eastAsia="ro-RO"/>
        </w:rPr>
      </w:pPr>
    </w:p>
    <w:p w14:paraId="558918C1" w14:textId="77777777" w:rsidR="008048F1" w:rsidRDefault="008048F1" w:rsidP="003A53A4">
      <w:pPr>
        <w:spacing w:line="240" w:lineRule="auto"/>
        <w:jc w:val="both"/>
        <w:rPr>
          <w:rFonts w:ascii="Montserrat Light" w:eastAsia="Times New Roman" w:hAnsi="Montserrat Light" w:cs="Times New Roman"/>
          <w:b/>
          <w:sz w:val="24"/>
          <w:szCs w:val="24"/>
          <w:lang w:val="ro-RO" w:eastAsia="ro-RO"/>
        </w:rPr>
      </w:pPr>
    </w:p>
    <w:p w14:paraId="6CB5DD72" w14:textId="5DDFAC56" w:rsidR="00163D05" w:rsidRPr="00AB1890" w:rsidRDefault="003A53A4" w:rsidP="003A53A4">
      <w:pPr>
        <w:spacing w:line="240" w:lineRule="auto"/>
        <w:jc w:val="both"/>
        <w:rPr>
          <w:rFonts w:ascii="Montserrat Light" w:eastAsia="Times New Roman" w:hAnsi="Montserrat Light" w:cs="Times New Roman"/>
          <w:b/>
          <w:sz w:val="24"/>
          <w:szCs w:val="24"/>
          <w:lang w:val="ro-RO" w:eastAsia="ro-RO"/>
        </w:rPr>
      </w:pPr>
      <w:proofErr w:type="spellStart"/>
      <w:r w:rsidRPr="00AB1890">
        <w:rPr>
          <w:rFonts w:ascii="Montserrat Light" w:eastAsia="Times New Roman" w:hAnsi="Montserrat Light" w:cs="Times New Roman"/>
          <w:b/>
          <w:sz w:val="24"/>
          <w:szCs w:val="24"/>
          <w:lang w:val="ro-RO" w:eastAsia="ro-RO"/>
        </w:rPr>
        <w:t>Direcţia</w:t>
      </w:r>
      <w:proofErr w:type="spellEnd"/>
      <w:r w:rsidRPr="00AB1890">
        <w:rPr>
          <w:rFonts w:ascii="Montserrat Light" w:eastAsia="Times New Roman" w:hAnsi="Montserrat Light" w:cs="Times New Roman"/>
          <w:b/>
          <w:sz w:val="24"/>
          <w:szCs w:val="24"/>
          <w:lang w:val="ro-RO" w:eastAsia="ro-RO"/>
        </w:rPr>
        <w:t xml:space="preserve"> Generală Buget-Finanțe, Resurse Umane</w:t>
      </w:r>
    </w:p>
    <w:p w14:paraId="68FEB4D3" w14:textId="666AC3BE" w:rsidR="003A53A4" w:rsidRPr="00AB1890" w:rsidRDefault="003A53A4" w:rsidP="003A53A4">
      <w:pPr>
        <w:spacing w:line="240" w:lineRule="auto"/>
        <w:jc w:val="both"/>
        <w:rPr>
          <w:rFonts w:ascii="Montserrat Light" w:eastAsia="Times New Roman" w:hAnsi="Montserrat Light" w:cs="Times New Roman"/>
          <w:b/>
          <w:sz w:val="24"/>
          <w:szCs w:val="24"/>
          <w:lang w:val="ro-RO" w:eastAsia="ro-RO"/>
        </w:rPr>
      </w:pPr>
      <w:r w:rsidRPr="00AB1890">
        <w:rPr>
          <w:rFonts w:ascii="Montserrat Light" w:eastAsia="Times New Roman" w:hAnsi="Montserrat Light" w:cs="Times New Roman"/>
          <w:b/>
          <w:iCs/>
          <w:sz w:val="24"/>
          <w:szCs w:val="24"/>
          <w:lang w:val="ro-RO" w:eastAsia="ro-RO"/>
        </w:rPr>
        <w:t>Nr.</w:t>
      </w:r>
      <w:r w:rsidR="00B87C3F" w:rsidRPr="00AB1890">
        <w:rPr>
          <w:rFonts w:ascii="Montserrat Light" w:eastAsia="Times New Roman" w:hAnsi="Montserrat Light" w:cs="Times New Roman"/>
          <w:b/>
          <w:iCs/>
          <w:sz w:val="24"/>
          <w:szCs w:val="24"/>
          <w:lang w:val="ro-RO" w:eastAsia="ro-RO"/>
        </w:rPr>
        <w:t xml:space="preserve"> </w:t>
      </w:r>
      <w:r w:rsidR="00482238" w:rsidRPr="00AB1890">
        <w:rPr>
          <w:rFonts w:ascii="Montserrat Light" w:eastAsia="Times New Roman" w:hAnsi="Montserrat Light" w:cs="Times New Roman"/>
          <w:b/>
          <w:iCs/>
          <w:sz w:val="24"/>
          <w:szCs w:val="24"/>
          <w:lang w:val="ro-RO" w:eastAsia="ro-RO"/>
        </w:rPr>
        <w:t>2</w:t>
      </w:r>
      <w:r w:rsidR="00A168E2" w:rsidRPr="00AB1890">
        <w:rPr>
          <w:rFonts w:ascii="Montserrat Light" w:eastAsia="Times New Roman" w:hAnsi="Montserrat Light" w:cs="Times New Roman"/>
          <w:b/>
          <w:iCs/>
          <w:sz w:val="24"/>
          <w:szCs w:val="24"/>
          <w:lang w:val="ro-RO" w:eastAsia="ro-RO"/>
        </w:rPr>
        <w:t>7</w:t>
      </w:r>
      <w:r w:rsidR="004779D4" w:rsidRPr="00AB1890">
        <w:rPr>
          <w:rFonts w:ascii="Montserrat Light" w:eastAsia="Times New Roman" w:hAnsi="Montserrat Light" w:cs="Times New Roman"/>
          <w:b/>
          <w:iCs/>
          <w:sz w:val="24"/>
          <w:szCs w:val="24"/>
          <w:lang w:val="ro-RO" w:eastAsia="ro-RO"/>
        </w:rPr>
        <w:t>.</w:t>
      </w:r>
      <w:r w:rsidR="00A168E2" w:rsidRPr="00AB1890">
        <w:rPr>
          <w:rFonts w:ascii="Montserrat Light" w:eastAsia="Times New Roman" w:hAnsi="Montserrat Light" w:cs="Times New Roman"/>
          <w:b/>
          <w:iCs/>
          <w:sz w:val="24"/>
          <w:szCs w:val="24"/>
          <w:lang w:val="ro-RO" w:eastAsia="ro-RO"/>
        </w:rPr>
        <w:t>819</w:t>
      </w:r>
      <w:r w:rsidRPr="00AB1890">
        <w:rPr>
          <w:rFonts w:ascii="Montserrat Light" w:eastAsia="Times New Roman" w:hAnsi="Montserrat Light" w:cs="Times New Roman"/>
          <w:b/>
          <w:iCs/>
          <w:sz w:val="24"/>
          <w:szCs w:val="24"/>
          <w:lang w:val="ro-RO" w:eastAsia="ro-RO"/>
        </w:rPr>
        <w:t xml:space="preserve"> din </w:t>
      </w:r>
      <w:r w:rsidR="00482238" w:rsidRPr="00AB1890">
        <w:rPr>
          <w:rFonts w:ascii="Montserrat Light" w:eastAsia="Times New Roman" w:hAnsi="Montserrat Light" w:cs="Times New Roman"/>
          <w:b/>
          <w:iCs/>
          <w:sz w:val="24"/>
          <w:szCs w:val="24"/>
          <w:lang w:val="ro-RO" w:eastAsia="ro-RO"/>
        </w:rPr>
        <w:t>1</w:t>
      </w:r>
      <w:r w:rsidR="00A168E2" w:rsidRPr="00AB1890">
        <w:rPr>
          <w:rFonts w:ascii="Montserrat Light" w:eastAsia="Times New Roman" w:hAnsi="Montserrat Light" w:cs="Times New Roman"/>
          <w:b/>
          <w:iCs/>
          <w:sz w:val="24"/>
          <w:szCs w:val="24"/>
          <w:lang w:val="ro-RO" w:eastAsia="ro-RO"/>
        </w:rPr>
        <w:t>7</w:t>
      </w:r>
      <w:r w:rsidR="007177EE" w:rsidRPr="00AB1890">
        <w:rPr>
          <w:rFonts w:ascii="Montserrat Light" w:eastAsia="Times New Roman" w:hAnsi="Montserrat Light" w:cs="Times New Roman"/>
          <w:b/>
          <w:iCs/>
          <w:sz w:val="24"/>
          <w:szCs w:val="24"/>
          <w:lang w:val="ro-RO" w:eastAsia="ro-RO"/>
        </w:rPr>
        <w:t>.</w:t>
      </w:r>
      <w:r w:rsidR="00BC4794" w:rsidRPr="00AB1890">
        <w:rPr>
          <w:rFonts w:ascii="Montserrat Light" w:eastAsia="Times New Roman" w:hAnsi="Montserrat Light" w:cs="Times New Roman"/>
          <w:b/>
          <w:iCs/>
          <w:sz w:val="24"/>
          <w:szCs w:val="24"/>
          <w:lang w:val="ro-RO" w:eastAsia="ro-RO"/>
        </w:rPr>
        <w:t>0</w:t>
      </w:r>
      <w:r w:rsidR="00A168E2" w:rsidRPr="00AB1890">
        <w:rPr>
          <w:rFonts w:ascii="Montserrat Light" w:eastAsia="Times New Roman" w:hAnsi="Montserrat Light" w:cs="Times New Roman"/>
          <w:b/>
          <w:iCs/>
          <w:sz w:val="24"/>
          <w:szCs w:val="24"/>
          <w:lang w:val="ro-RO" w:eastAsia="ro-RO"/>
        </w:rPr>
        <w:t>8</w:t>
      </w:r>
      <w:r w:rsidRPr="00AB1890">
        <w:rPr>
          <w:rFonts w:ascii="Montserrat Light" w:eastAsia="Times New Roman" w:hAnsi="Montserrat Light" w:cs="Times New Roman"/>
          <w:b/>
          <w:iCs/>
          <w:sz w:val="24"/>
          <w:szCs w:val="24"/>
          <w:lang w:val="ro-RO" w:eastAsia="ro-RO"/>
        </w:rPr>
        <w:t>.202</w:t>
      </w:r>
      <w:r w:rsidR="00482238" w:rsidRPr="00AB1890">
        <w:rPr>
          <w:rFonts w:ascii="Montserrat Light" w:eastAsia="Times New Roman" w:hAnsi="Montserrat Light" w:cs="Times New Roman"/>
          <w:b/>
          <w:iCs/>
          <w:sz w:val="24"/>
          <w:szCs w:val="24"/>
          <w:lang w:val="ro-RO" w:eastAsia="ro-RO"/>
        </w:rPr>
        <w:t>6</w:t>
      </w:r>
    </w:p>
    <w:p w14:paraId="4EAA2A77" w14:textId="77777777" w:rsidR="006F265E" w:rsidRPr="00AB1890" w:rsidRDefault="006F265E" w:rsidP="003A53A4">
      <w:pPr>
        <w:autoSpaceDE w:val="0"/>
        <w:autoSpaceDN w:val="0"/>
        <w:adjustRightInd w:val="0"/>
        <w:spacing w:line="240" w:lineRule="auto"/>
        <w:ind w:firstLine="709"/>
        <w:jc w:val="center"/>
        <w:rPr>
          <w:rFonts w:ascii="Montserrat Light" w:eastAsia="Times New Roman" w:hAnsi="Montserrat Light" w:cs="Times New Roman"/>
          <w:b/>
          <w:bCs/>
          <w:iCs/>
          <w:noProof/>
          <w:sz w:val="24"/>
          <w:szCs w:val="24"/>
          <w:lang w:val="ro-RO" w:eastAsia="ro-RO"/>
        </w:rPr>
      </w:pPr>
    </w:p>
    <w:p w14:paraId="275168D8" w14:textId="77777777" w:rsidR="0092086F" w:rsidRPr="00AB1890" w:rsidRDefault="0092086F" w:rsidP="003A53A4">
      <w:pPr>
        <w:autoSpaceDE w:val="0"/>
        <w:autoSpaceDN w:val="0"/>
        <w:adjustRightInd w:val="0"/>
        <w:spacing w:line="240" w:lineRule="auto"/>
        <w:ind w:firstLine="709"/>
        <w:jc w:val="center"/>
        <w:rPr>
          <w:rFonts w:ascii="Montserrat Light" w:eastAsia="Times New Roman" w:hAnsi="Montserrat Light" w:cs="Times New Roman"/>
          <w:b/>
          <w:bCs/>
          <w:iCs/>
          <w:noProof/>
          <w:sz w:val="24"/>
          <w:szCs w:val="24"/>
          <w:lang w:val="ro-RO" w:eastAsia="ro-RO"/>
        </w:rPr>
      </w:pPr>
    </w:p>
    <w:p w14:paraId="5D24465B" w14:textId="4D9E5831" w:rsidR="003A53A4" w:rsidRPr="00AB1890" w:rsidRDefault="003A53A4" w:rsidP="003A53A4">
      <w:pPr>
        <w:autoSpaceDE w:val="0"/>
        <w:autoSpaceDN w:val="0"/>
        <w:adjustRightInd w:val="0"/>
        <w:spacing w:line="240" w:lineRule="auto"/>
        <w:ind w:firstLine="709"/>
        <w:jc w:val="center"/>
        <w:rPr>
          <w:rFonts w:ascii="Montserrat Light" w:eastAsia="Times New Roman" w:hAnsi="Montserrat Light" w:cs="Times New Roman"/>
          <w:b/>
          <w:iCs/>
          <w:sz w:val="24"/>
          <w:szCs w:val="24"/>
          <w:lang w:val="ro-RO" w:eastAsia="ro-RO"/>
        </w:rPr>
      </w:pPr>
      <w:r w:rsidRPr="00AB1890">
        <w:rPr>
          <w:rFonts w:ascii="Montserrat Light" w:eastAsia="Times New Roman" w:hAnsi="Montserrat Light" w:cs="Times New Roman"/>
          <w:b/>
          <w:bCs/>
          <w:iCs/>
          <w:noProof/>
          <w:sz w:val="24"/>
          <w:szCs w:val="24"/>
          <w:lang w:val="ro-RO" w:eastAsia="ro-RO"/>
        </w:rPr>
        <w:t>RAPORT DE SPECIALITATE</w:t>
      </w:r>
      <w:r w:rsidRPr="00AB1890">
        <w:rPr>
          <w:rFonts w:ascii="Montserrat Light" w:eastAsia="Times New Roman" w:hAnsi="Montserrat Light" w:cs="Times New Roman"/>
          <w:b/>
          <w:iCs/>
          <w:sz w:val="24"/>
          <w:szCs w:val="24"/>
          <w:lang w:val="ro-RO" w:eastAsia="ro-RO"/>
        </w:rPr>
        <w:t xml:space="preserve"> </w:t>
      </w:r>
    </w:p>
    <w:p w14:paraId="4B1C7CEB" w14:textId="77777777" w:rsidR="00826A0B" w:rsidRPr="00AB1890" w:rsidRDefault="00826A0B" w:rsidP="003A53A4">
      <w:pPr>
        <w:autoSpaceDE w:val="0"/>
        <w:autoSpaceDN w:val="0"/>
        <w:adjustRightInd w:val="0"/>
        <w:spacing w:line="240" w:lineRule="auto"/>
        <w:ind w:firstLine="709"/>
        <w:jc w:val="center"/>
        <w:rPr>
          <w:rFonts w:ascii="Montserrat Light" w:eastAsia="Times New Roman" w:hAnsi="Montserrat Light" w:cs="Times New Roman"/>
          <w:b/>
          <w:iCs/>
          <w:sz w:val="24"/>
          <w:szCs w:val="24"/>
          <w:lang w:val="ro-RO" w:eastAsia="ro-RO"/>
        </w:rPr>
      </w:pPr>
    </w:p>
    <w:p w14:paraId="53ABF097" w14:textId="77777777" w:rsidR="003A53A4" w:rsidRPr="00AB1890" w:rsidRDefault="003A53A4" w:rsidP="003A53A4">
      <w:pPr>
        <w:spacing w:line="240" w:lineRule="auto"/>
        <w:jc w:val="both"/>
        <w:rPr>
          <w:rFonts w:ascii="Montserrat Light" w:eastAsia="Times New Roman" w:hAnsi="Montserrat Light" w:cs="Times New Roman"/>
          <w:i/>
          <w:sz w:val="24"/>
          <w:szCs w:val="24"/>
          <w:lang w:val="ro-RO" w:eastAsia="ro-RO"/>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4"/>
        <w:gridCol w:w="5541"/>
      </w:tblGrid>
      <w:tr w:rsidR="00EA1714" w:rsidRPr="00AB1890" w14:paraId="26465181" w14:textId="77777777" w:rsidTr="00974F55">
        <w:trPr>
          <w:trHeight w:val="278"/>
        </w:trPr>
        <w:tc>
          <w:tcPr>
            <w:tcW w:w="3904" w:type="dxa"/>
          </w:tcPr>
          <w:p w14:paraId="0639C167" w14:textId="77777777" w:rsidR="003A53A4" w:rsidRPr="00AB1890" w:rsidRDefault="003A53A4" w:rsidP="003A53A4">
            <w:pPr>
              <w:spacing w:line="240" w:lineRule="auto"/>
              <w:contextualSpacing/>
              <w:jc w:val="both"/>
              <w:rPr>
                <w:rFonts w:ascii="Montserrat Light" w:eastAsia="Times New Roman" w:hAnsi="Montserrat Light" w:cs="Times New Roman"/>
                <w:b/>
                <w:bCs/>
                <w:i/>
                <w:noProof/>
                <w:sz w:val="24"/>
                <w:szCs w:val="24"/>
                <w:lang w:val="ro-RO" w:eastAsia="ro-RO"/>
              </w:rPr>
            </w:pPr>
            <w:r w:rsidRPr="00AB1890">
              <w:rPr>
                <w:rFonts w:ascii="Montserrat Light" w:eastAsia="Times New Roman" w:hAnsi="Montserrat Light" w:cs="Times New Roman"/>
                <w:b/>
                <w:bCs/>
                <w:i/>
                <w:noProof/>
                <w:sz w:val="24"/>
                <w:szCs w:val="24"/>
                <w:lang w:val="ro-RO" w:eastAsia="ro-RO"/>
              </w:rPr>
              <w:t>Titlul proiectului de hotărâre</w:t>
            </w:r>
          </w:p>
        </w:tc>
        <w:tc>
          <w:tcPr>
            <w:tcW w:w="5541" w:type="dxa"/>
          </w:tcPr>
          <w:p w14:paraId="70BD3926" w14:textId="1FBECE5A" w:rsidR="003A53A4" w:rsidRPr="00AB1890" w:rsidRDefault="003A53A4" w:rsidP="003A53A4">
            <w:pPr>
              <w:autoSpaceDE w:val="0"/>
              <w:autoSpaceDN w:val="0"/>
              <w:adjustRightInd w:val="0"/>
              <w:spacing w:line="240" w:lineRule="auto"/>
              <w:contextualSpacing/>
              <w:rPr>
                <w:rFonts w:ascii="Montserrat Light" w:eastAsia="Times New Roman" w:hAnsi="Montserrat Light" w:cs="Times New Roman"/>
                <w:noProof/>
                <w:sz w:val="24"/>
                <w:szCs w:val="24"/>
                <w:lang w:val="ro-RO" w:eastAsia="ro-RO"/>
              </w:rPr>
            </w:pPr>
            <w:r w:rsidRPr="00AB1890">
              <w:rPr>
                <w:rFonts w:ascii="Montserrat Light" w:eastAsia="Times New Roman" w:hAnsi="Montserrat Light" w:cs="Times New Roman"/>
                <w:noProof/>
                <w:sz w:val="24"/>
                <w:szCs w:val="24"/>
                <w:lang w:val="ro-RO" w:eastAsia="ro-RO"/>
              </w:rPr>
              <w:t xml:space="preserve">Proiect de hotărâre </w:t>
            </w:r>
            <w:proofErr w:type="spellStart"/>
            <w:r w:rsidRPr="00AB1890">
              <w:rPr>
                <w:rFonts w:ascii="Montserrat Light" w:hAnsi="Montserrat Light"/>
                <w:sz w:val="24"/>
                <w:szCs w:val="24"/>
              </w:rPr>
              <w:t>privind</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rectificarea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bugetului</w:t>
            </w:r>
            <w:proofErr w:type="spellEnd"/>
            <w:r w:rsidRPr="00AB1890">
              <w:rPr>
                <w:rFonts w:ascii="Montserrat Light" w:hAnsi="Montserrat Light"/>
                <w:sz w:val="24"/>
                <w:szCs w:val="24"/>
              </w:rPr>
              <w:t xml:space="preserve"> general </w:t>
            </w:r>
            <w:proofErr w:type="spellStart"/>
            <w:r w:rsidRPr="00AB1890">
              <w:rPr>
                <w:rFonts w:ascii="Montserrat Light" w:hAnsi="Montserrat Light"/>
                <w:sz w:val="24"/>
                <w:szCs w:val="24"/>
              </w:rPr>
              <w:t>propriu</w:t>
            </w:r>
            <w:proofErr w:type="spellEnd"/>
            <w:r w:rsidRPr="00AB1890">
              <w:rPr>
                <w:rFonts w:ascii="Montserrat Light" w:hAnsi="Montserrat Light"/>
                <w:sz w:val="24"/>
                <w:szCs w:val="24"/>
              </w:rPr>
              <w:t xml:space="preserve"> al </w:t>
            </w:r>
            <w:proofErr w:type="spellStart"/>
            <w:r w:rsidRPr="00AB1890">
              <w:rPr>
                <w:rFonts w:ascii="Montserrat Light" w:hAnsi="Montserrat Light"/>
                <w:sz w:val="24"/>
                <w:szCs w:val="24"/>
              </w:rPr>
              <w:t>Judeţului</w:t>
            </w:r>
            <w:proofErr w:type="spellEnd"/>
            <w:r w:rsidRPr="00AB1890">
              <w:rPr>
                <w:rFonts w:ascii="Montserrat Light" w:hAnsi="Montserrat Light"/>
                <w:sz w:val="24"/>
                <w:szCs w:val="24"/>
              </w:rPr>
              <w:t xml:space="preserve"> Cluj pe </w:t>
            </w:r>
            <w:proofErr w:type="spellStart"/>
            <w:r w:rsidRPr="00AB1890">
              <w:rPr>
                <w:rFonts w:ascii="Montserrat Light" w:hAnsi="Montserrat Light"/>
                <w:sz w:val="24"/>
                <w:szCs w:val="24"/>
              </w:rPr>
              <w:t>anul</w:t>
            </w:r>
            <w:proofErr w:type="spellEnd"/>
            <w:r w:rsidRPr="00AB1890">
              <w:rPr>
                <w:rFonts w:ascii="Montserrat Light" w:hAnsi="Montserrat Light"/>
                <w:sz w:val="24"/>
                <w:szCs w:val="24"/>
              </w:rPr>
              <w:t xml:space="preserve"> 202</w:t>
            </w:r>
            <w:r w:rsidR="001E6607" w:rsidRPr="00AB1890">
              <w:rPr>
                <w:rFonts w:ascii="Montserrat Light" w:hAnsi="Montserrat Light"/>
                <w:sz w:val="24"/>
                <w:szCs w:val="24"/>
              </w:rPr>
              <w:t>6</w:t>
            </w:r>
            <w:r w:rsidRPr="00AB1890">
              <w:rPr>
                <w:rFonts w:ascii="Montserrat Light" w:hAnsi="Montserrat Light"/>
                <w:sz w:val="24"/>
                <w:szCs w:val="24"/>
              </w:rPr>
              <w:t xml:space="preserve"> </w:t>
            </w:r>
          </w:p>
        </w:tc>
      </w:tr>
      <w:tr w:rsidR="00EA1714" w:rsidRPr="00AB1890" w14:paraId="621EE498" w14:textId="77777777" w:rsidTr="00974F55">
        <w:tc>
          <w:tcPr>
            <w:tcW w:w="3904" w:type="dxa"/>
          </w:tcPr>
          <w:p w14:paraId="72B18E83" w14:textId="77777777" w:rsidR="003A53A4" w:rsidRPr="00AB1890" w:rsidRDefault="003A53A4" w:rsidP="003A53A4">
            <w:pPr>
              <w:spacing w:line="240" w:lineRule="auto"/>
              <w:jc w:val="both"/>
              <w:rPr>
                <w:rFonts w:ascii="Montserrat Light" w:eastAsia="Calibri" w:hAnsi="Montserrat Light" w:cs="Times New Roman"/>
                <w:b/>
                <w:bCs/>
                <w:i/>
                <w:noProof/>
                <w:sz w:val="24"/>
                <w:szCs w:val="24"/>
                <w:lang w:val="ro-RO" w:eastAsia="ro-RO"/>
              </w:rPr>
            </w:pPr>
            <w:r w:rsidRPr="00AB1890">
              <w:rPr>
                <w:rFonts w:ascii="Montserrat Light" w:eastAsia="Calibri" w:hAnsi="Montserrat Light" w:cs="Times New Roman"/>
                <w:b/>
                <w:bCs/>
                <w:i/>
                <w:noProof/>
                <w:sz w:val="24"/>
                <w:szCs w:val="24"/>
                <w:lang w:val="ro-RO" w:eastAsia="ro-RO"/>
              </w:rPr>
              <w:t>Compartiment de resort:</w:t>
            </w:r>
          </w:p>
        </w:tc>
        <w:tc>
          <w:tcPr>
            <w:tcW w:w="5541" w:type="dxa"/>
          </w:tcPr>
          <w:p w14:paraId="20B530D3" w14:textId="77777777" w:rsidR="003A53A4" w:rsidRPr="00AB1890" w:rsidRDefault="003A53A4" w:rsidP="003A53A4">
            <w:pPr>
              <w:spacing w:line="240" w:lineRule="auto"/>
              <w:jc w:val="both"/>
              <w:rPr>
                <w:rFonts w:ascii="Montserrat Light" w:eastAsia="Calibri" w:hAnsi="Montserrat Light" w:cs="Times New Roman"/>
                <w:b/>
                <w:bCs/>
                <w:i/>
                <w:noProof/>
                <w:sz w:val="24"/>
                <w:szCs w:val="24"/>
                <w:lang w:val="ro-RO" w:eastAsia="ro-RO"/>
              </w:rPr>
            </w:pPr>
            <w:r w:rsidRPr="00AB1890">
              <w:rPr>
                <w:rFonts w:ascii="Montserrat Light" w:eastAsia="Calibri" w:hAnsi="Montserrat Light" w:cs="Times New Roman"/>
                <w:iCs/>
                <w:noProof/>
                <w:sz w:val="24"/>
                <w:szCs w:val="24"/>
                <w:lang w:val="ro-RO" w:eastAsia="ro-RO"/>
              </w:rPr>
              <w:t xml:space="preserve">Direcția </w:t>
            </w:r>
            <w:bookmarkStart w:id="12" w:name="_Hlk53639501"/>
            <w:r w:rsidRPr="00AB1890">
              <w:rPr>
                <w:rFonts w:ascii="Montserrat Light" w:eastAsia="Calibri" w:hAnsi="Montserrat Light" w:cs="Times New Roman"/>
                <w:iCs/>
                <w:noProof/>
                <w:sz w:val="24"/>
                <w:szCs w:val="24"/>
                <w:lang w:val="ro-RO" w:eastAsia="ro-RO"/>
              </w:rPr>
              <w:t>Generală Buget-Finanțe, Resurse Umane</w:t>
            </w:r>
            <w:bookmarkEnd w:id="12"/>
          </w:p>
        </w:tc>
      </w:tr>
      <w:tr w:rsidR="00EA1714" w:rsidRPr="00AB1890" w14:paraId="37729B7D" w14:textId="77777777" w:rsidTr="00974F55">
        <w:tc>
          <w:tcPr>
            <w:tcW w:w="9445" w:type="dxa"/>
            <w:gridSpan w:val="2"/>
          </w:tcPr>
          <w:p w14:paraId="5634822B" w14:textId="77777777" w:rsidR="003A53A4" w:rsidRPr="00AB1890" w:rsidRDefault="003A53A4" w:rsidP="003A53A4">
            <w:pPr>
              <w:spacing w:line="240" w:lineRule="auto"/>
              <w:ind w:left="48"/>
              <w:jc w:val="both"/>
              <w:rPr>
                <w:rFonts w:ascii="Montserrat Light" w:eastAsia="Calibri" w:hAnsi="Montserrat Light" w:cs="Times New Roman"/>
                <w:i/>
                <w:noProof/>
                <w:sz w:val="24"/>
                <w:szCs w:val="24"/>
                <w:lang w:val="ro-RO" w:eastAsia="ro-RO"/>
              </w:rPr>
            </w:pPr>
            <w:r w:rsidRPr="00AB1890">
              <w:rPr>
                <w:rFonts w:ascii="Montserrat Light" w:eastAsia="Calibri" w:hAnsi="Montserrat Light" w:cs="Times New Roman"/>
                <w:b/>
                <w:bCs/>
                <w:i/>
                <w:noProof/>
                <w:sz w:val="24"/>
                <w:szCs w:val="24"/>
                <w:lang w:val="ro-RO" w:eastAsia="ro-RO"/>
              </w:rPr>
              <w:t xml:space="preserve">Secțiunea 1 - Documentare și analiză: </w:t>
            </w:r>
          </w:p>
        </w:tc>
      </w:tr>
      <w:tr w:rsidR="00EA1714" w:rsidRPr="00AB1890" w14:paraId="372171F6" w14:textId="77777777" w:rsidTr="00974F55">
        <w:tc>
          <w:tcPr>
            <w:tcW w:w="9445" w:type="dxa"/>
            <w:gridSpan w:val="2"/>
          </w:tcPr>
          <w:p w14:paraId="1E5F600E" w14:textId="1CEA66E6" w:rsidR="001333B6" w:rsidRPr="00AB1890" w:rsidRDefault="00EB4CDF" w:rsidP="0018695C">
            <w:pPr>
              <w:tabs>
                <w:tab w:val="num" w:pos="510"/>
              </w:tabs>
              <w:spacing w:line="240" w:lineRule="auto"/>
              <w:ind w:firstLine="510"/>
              <w:jc w:val="both"/>
              <w:rPr>
                <w:rFonts w:ascii="Montserrat Light" w:eastAsia="Times New Roman" w:hAnsi="Montserrat Light" w:cs="Times New Roman"/>
                <w:noProof/>
                <w:sz w:val="24"/>
                <w:szCs w:val="24"/>
                <w:lang w:val="en-US" w:eastAsia="ro-RO"/>
              </w:rPr>
            </w:pPr>
            <w:r w:rsidRPr="00AB1890">
              <w:rPr>
                <w:rFonts w:ascii="Montserrat Light" w:eastAsia="Times New Roman" w:hAnsi="Montserrat Light" w:cs="Times New Roman"/>
                <w:noProof/>
                <w:sz w:val="24"/>
                <w:szCs w:val="24"/>
                <w:lang w:val="en-US" w:eastAsia="ro-RO"/>
              </w:rPr>
              <w:t xml:space="preserve"> </w:t>
            </w:r>
            <w:r w:rsidR="003A53A4" w:rsidRPr="00AB1890">
              <w:rPr>
                <w:rFonts w:ascii="Montserrat Light" w:eastAsia="Times New Roman" w:hAnsi="Montserrat Light" w:cs="Times New Roman"/>
                <w:noProof/>
                <w:sz w:val="24"/>
                <w:szCs w:val="24"/>
                <w:lang w:val="en-US" w:eastAsia="ro-RO"/>
              </w:rPr>
              <w:t>La analiza prezentului proiect de hotărâre s-a ținut cont de:</w:t>
            </w:r>
          </w:p>
          <w:p w14:paraId="185FBC47" w14:textId="35F8D455" w:rsidR="00F20139" w:rsidRPr="00AB1890" w:rsidRDefault="00F20139" w:rsidP="0018695C">
            <w:pPr>
              <w:tabs>
                <w:tab w:val="num" w:pos="510"/>
              </w:tabs>
              <w:spacing w:line="240" w:lineRule="auto"/>
              <w:ind w:firstLine="510"/>
              <w:jc w:val="both"/>
              <w:rPr>
                <w:rFonts w:ascii="Montserrat Light" w:eastAsia="Times New Roman" w:hAnsi="Montserrat Light" w:cs="Times New Roman"/>
                <w:noProof/>
                <w:sz w:val="24"/>
                <w:szCs w:val="24"/>
                <w:lang w:val="en-US" w:eastAsia="ro-RO"/>
              </w:rPr>
            </w:pPr>
            <w:r w:rsidRPr="00AB1890">
              <w:rPr>
                <w:rFonts w:ascii="Montserrat Light" w:eastAsia="Times New Roman" w:hAnsi="Montserrat Light" w:cs="Times New Roman"/>
                <w:noProof/>
                <w:sz w:val="24"/>
                <w:szCs w:val="24"/>
                <w:lang w:val="en-US" w:eastAsia="ro-RO"/>
              </w:rPr>
              <w:t>- prevederile Legii bugetului de stat pe anul 202</w:t>
            </w:r>
            <w:r w:rsidR="001E6607" w:rsidRPr="00AB1890">
              <w:rPr>
                <w:rFonts w:ascii="Montserrat Light" w:eastAsia="Times New Roman" w:hAnsi="Montserrat Light" w:cs="Times New Roman"/>
                <w:noProof/>
                <w:sz w:val="24"/>
                <w:szCs w:val="24"/>
                <w:lang w:val="en-US" w:eastAsia="ro-RO"/>
              </w:rPr>
              <w:t>6</w:t>
            </w:r>
            <w:r w:rsidRPr="00AB1890">
              <w:rPr>
                <w:rFonts w:ascii="Montserrat Light" w:eastAsia="Times New Roman" w:hAnsi="Montserrat Light" w:cs="Times New Roman"/>
                <w:noProof/>
                <w:sz w:val="24"/>
                <w:szCs w:val="24"/>
                <w:lang w:val="en-US" w:eastAsia="ro-RO"/>
              </w:rPr>
              <w:t xml:space="preserve"> nr. </w:t>
            </w:r>
            <w:r w:rsidR="001E6607" w:rsidRPr="00AB1890">
              <w:rPr>
                <w:rFonts w:ascii="Montserrat Light" w:eastAsia="Times New Roman" w:hAnsi="Montserrat Light" w:cs="Times New Roman"/>
                <w:noProof/>
                <w:sz w:val="24"/>
                <w:szCs w:val="24"/>
                <w:lang w:val="en-US" w:eastAsia="ro-RO"/>
              </w:rPr>
              <w:t>43</w:t>
            </w:r>
            <w:r w:rsidRPr="00AB1890">
              <w:rPr>
                <w:rFonts w:ascii="Montserrat Light" w:eastAsia="Times New Roman" w:hAnsi="Montserrat Light" w:cs="Times New Roman"/>
                <w:noProof/>
                <w:sz w:val="24"/>
                <w:szCs w:val="24"/>
                <w:lang w:val="en-US" w:eastAsia="ro-RO"/>
              </w:rPr>
              <w:t>/202</w:t>
            </w:r>
            <w:r w:rsidR="001E6607" w:rsidRPr="00AB1890">
              <w:rPr>
                <w:rFonts w:ascii="Montserrat Light" w:eastAsia="Times New Roman" w:hAnsi="Montserrat Light" w:cs="Times New Roman"/>
                <w:noProof/>
                <w:sz w:val="24"/>
                <w:szCs w:val="24"/>
                <w:lang w:val="en-US" w:eastAsia="ro-RO"/>
              </w:rPr>
              <w:t>6</w:t>
            </w:r>
            <w:r w:rsidRPr="00AB1890">
              <w:rPr>
                <w:rFonts w:ascii="Montserrat Light" w:eastAsia="Times New Roman" w:hAnsi="Montserrat Light" w:cs="Times New Roman"/>
                <w:noProof/>
                <w:sz w:val="24"/>
                <w:szCs w:val="24"/>
                <w:lang w:val="en-US" w:eastAsia="ro-RO"/>
              </w:rPr>
              <w:t>;</w:t>
            </w:r>
          </w:p>
          <w:p w14:paraId="0AB65453" w14:textId="45649E77" w:rsidR="00EC3F17" w:rsidRPr="00AB1890" w:rsidRDefault="003A53A4" w:rsidP="004139B2">
            <w:pPr>
              <w:tabs>
                <w:tab w:val="num" w:pos="1353"/>
              </w:tabs>
              <w:spacing w:line="240" w:lineRule="auto"/>
              <w:ind w:firstLine="510"/>
              <w:jc w:val="both"/>
              <w:rPr>
                <w:rFonts w:ascii="Montserrat Light" w:eastAsia="Times New Roman" w:hAnsi="Montserrat Light" w:cs="Times New Roman"/>
                <w:noProof/>
                <w:sz w:val="24"/>
                <w:szCs w:val="24"/>
                <w:shd w:val="clear" w:color="auto" w:fill="FFFFFF"/>
                <w:lang w:val="ro-RO" w:eastAsia="ro-RO"/>
              </w:rPr>
            </w:pPr>
            <w:r w:rsidRPr="00AB1890">
              <w:rPr>
                <w:rFonts w:ascii="Montserrat Light" w:eastAsia="Times New Roman" w:hAnsi="Montserrat Light" w:cs="Times New Roman"/>
                <w:noProof/>
                <w:sz w:val="24"/>
                <w:szCs w:val="24"/>
                <w:lang w:val="en-US" w:eastAsia="ro-RO"/>
              </w:rPr>
              <w:t>-</w:t>
            </w:r>
            <w:r w:rsidR="000252C3" w:rsidRPr="00AB1890">
              <w:rPr>
                <w:rFonts w:ascii="Montserrat Light" w:eastAsia="Times New Roman" w:hAnsi="Montserrat Light" w:cs="Times New Roman"/>
                <w:noProof/>
                <w:sz w:val="24"/>
                <w:szCs w:val="24"/>
                <w:lang w:val="en-US" w:eastAsia="ro-RO"/>
              </w:rPr>
              <w:t xml:space="preserve"> </w:t>
            </w:r>
            <w:r w:rsidRPr="00AB1890">
              <w:rPr>
                <w:rFonts w:ascii="Montserrat Light" w:eastAsia="Times New Roman" w:hAnsi="Montserrat Light" w:cs="Times New Roman"/>
                <w:noProof/>
                <w:sz w:val="24"/>
                <w:szCs w:val="24"/>
                <w:shd w:val="clear" w:color="auto" w:fill="FFFFFF"/>
                <w:lang w:val="ro-RO" w:eastAsia="ro-RO"/>
              </w:rPr>
              <w:t xml:space="preserve">prevederile Hotărârii Consiliului Județean Cluj nr. </w:t>
            </w:r>
            <w:r w:rsidR="00EB4CDF" w:rsidRPr="00AB1890">
              <w:rPr>
                <w:rFonts w:ascii="Montserrat Light" w:eastAsia="Times New Roman" w:hAnsi="Montserrat Light" w:cs="Times New Roman"/>
                <w:noProof/>
                <w:sz w:val="24"/>
                <w:szCs w:val="24"/>
                <w:shd w:val="clear" w:color="auto" w:fill="FFFFFF"/>
                <w:lang w:val="ro-RO" w:eastAsia="ro-RO"/>
              </w:rPr>
              <w:t>65</w:t>
            </w:r>
            <w:r w:rsidRPr="00AB1890">
              <w:rPr>
                <w:rFonts w:ascii="Montserrat Light" w:eastAsia="Times New Roman" w:hAnsi="Montserrat Light" w:cs="Times New Roman"/>
                <w:noProof/>
                <w:sz w:val="24"/>
                <w:szCs w:val="24"/>
                <w:shd w:val="clear" w:color="auto" w:fill="FFFFFF"/>
                <w:lang w:val="ro-RO" w:eastAsia="ro-RO"/>
              </w:rPr>
              <w:t>/</w:t>
            </w:r>
            <w:r w:rsidR="00EB4CDF" w:rsidRPr="00AB1890">
              <w:rPr>
                <w:rFonts w:ascii="Montserrat Light" w:eastAsia="Times New Roman" w:hAnsi="Montserrat Light" w:cs="Times New Roman"/>
                <w:noProof/>
                <w:sz w:val="24"/>
                <w:szCs w:val="24"/>
                <w:shd w:val="clear" w:color="auto" w:fill="FFFFFF"/>
                <w:lang w:val="ro-RO" w:eastAsia="ro-RO"/>
              </w:rPr>
              <w:t>11</w:t>
            </w:r>
            <w:r w:rsidR="00CD1A23" w:rsidRPr="00AB1890">
              <w:rPr>
                <w:rFonts w:ascii="Montserrat Light" w:eastAsia="Times New Roman" w:hAnsi="Montserrat Light" w:cs="Times New Roman"/>
                <w:noProof/>
                <w:sz w:val="24"/>
                <w:szCs w:val="24"/>
                <w:shd w:val="clear" w:color="auto" w:fill="FFFFFF"/>
                <w:lang w:val="ro-RO" w:eastAsia="ro-RO"/>
              </w:rPr>
              <w:t>.0</w:t>
            </w:r>
            <w:r w:rsidR="00EB4CDF" w:rsidRPr="00AB1890">
              <w:rPr>
                <w:rFonts w:ascii="Montserrat Light" w:eastAsia="Times New Roman" w:hAnsi="Montserrat Light" w:cs="Times New Roman"/>
                <w:noProof/>
                <w:sz w:val="24"/>
                <w:szCs w:val="24"/>
                <w:shd w:val="clear" w:color="auto" w:fill="FFFFFF"/>
                <w:lang w:val="ro-RO" w:eastAsia="ro-RO"/>
              </w:rPr>
              <w:t>5</w:t>
            </w:r>
            <w:r w:rsidR="00CD1A23" w:rsidRPr="00AB1890">
              <w:rPr>
                <w:rFonts w:ascii="Montserrat Light" w:eastAsia="Times New Roman" w:hAnsi="Montserrat Light" w:cs="Times New Roman"/>
                <w:noProof/>
                <w:sz w:val="24"/>
                <w:szCs w:val="24"/>
                <w:shd w:val="clear" w:color="auto" w:fill="FFFFFF"/>
                <w:lang w:val="ro-RO" w:eastAsia="ro-RO"/>
              </w:rPr>
              <w:t>.</w:t>
            </w:r>
            <w:r w:rsidRPr="00AB1890">
              <w:rPr>
                <w:rFonts w:ascii="Montserrat Light" w:eastAsia="Times New Roman" w:hAnsi="Montserrat Light" w:cs="Times New Roman"/>
                <w:noProof/>
                <w:sz w:val="24"/>
                <w:szCs w:val="24"/>
                <w:shd w:val="clear" w:color="auto" w:fill="FFFFFF"/>
                <w:lang w:val="ro-RO" w:eastAsia="ro-RO"/>
              </w:rPr>
              <w:t>202</w:t>
            </w:r>
            <w:r w:rsidR="00EB4CDF" w:rsidRPr="00AB1890">
              <w:rPr>
                <w:rFonts w:ascii="Montserrat Light" w:eastAsia="Times New Roman" w:hAnsi="Montserrat Light" w:cs="Times New Roman"/>
                <w:noProof/>
                <w:sz w:val="24"/>
                <w:szCs w:val="24"/>
                <w:shd w:val="clear" w:color="auto" w:fill="FFFFFF"/>
                <w:lang w:val="ro-RO" w:eastAsia="ro-RO"/>
              </w:rPr>
              <w:t>6</w:t>
            </w:r>
            <w:r w:rsidRPr="00AB1890">
              <w:rPr>
                <w:rFonts w:ascii="Montserrat Light" w:eastAsia="Times New Roman" w:hAnsi="Montserrat Light" w:cs="Times New Roman"/>
                <w:noProof/>
                <w:sz w:val="24"/>
                <w:szCs w:val="24"/>
                <w:shd w:val="clear" w:color="auto" w:fill="FFFFFF"/>
                <w:lang w:val="ro-RO" w:eastAsia="ro-RO"/>
              </w:rPr>
              <w:t xml:space="preserve"> privind aprobarea bugetului general propriu al Județului Cluj pe anul 202</w:t>
            </w:r>
            <w:r w:rsidR="00EB4CDF" w:rsidRPr="00AB1890">
              <w:rPr>
                <w:rFonts w:ascii="Montserrat Light" w:eastAsia="Times New Roman" w:hAnsi="Montserrat Light" w:cs="Times New Roman"/>
                <w:noProof/>
                <w:sz w:val="24"/>
                <w:szCs w:val="24"/>
                <w:shd w:val="clear" w:color="auto" w:fill="FFFFFF"/>
                <w:lang w:val="ro-RO" w:eastAsia="ro-RO"/>
              </w:rPr>
              <w:t>6</w:t>
            </w:r>
            <w:r w:rsidR="00A168E2" w:rsidRPr="00AB1890">
              <w:rPr>
                <w:rFonts w:ascii="Montserrat Light" w:eastAsia="Times New Roman" w:hAnsi="Montserrat Light" w:cs="Times New Roman"/>
                <w:noProof/>
                <w:sz w:val="24"/>
                <w:szCs w:val="24"/>
                <w:shd w:val="clear" w:color="auto" w:fill="FFFFFF"/>
                <w:lang w:val="ro-RO" w:eastAsia="ro-RO"/>
              </w:rPr>
              <w:t>,</w:t>
            </w:r>
            <w:r w:rsidR="00EB4CDF" w:rsidRPr="00AB1890">
              <w:rPr>
                <w:rFonts w:ascii="Montserrat Light" w:eastAsia="Times New Roman" w:hAnsi="Montserrat Light" w:cs="Times New Roman"/>
                <w:noProof/>
                <w:sz w:val="24"/>
                <w:szCs w:val="24"/>
                <w:shd w:val="clear" w:color="auto" w:fill="FFFFFF"/>
                <w:lang w:val="ro-RO" w:eastAsia="ro-RO"/>
              </w:rPr>
              <w:t xml:space="preserve"> a </w:t>
            </w:r>
            <w:r w:rsidR="006A5C52" w:rsidRPr="00AB1890">
              <w:rPr>
                <w:rFonts w:ascii="Montserrat Light" w:eastAsia="Times New Roman" w:hAnsi="Montserrat Light" w:cs="Times New Roman"/>
                <w:noProof/>
                <w:sz w:val="24"/>
                <w:szCs w:val="24"/>
                <w:shd w:val="clear" w:color="auto" w:fill="FFFFFF"/>
                <w:lang w:val="ro-RO" w:eastAsia="ro-RO"/>
              </w:rPr>
              <w:t xml:space="preserve"> </w:t>
            </w:r>
            <w:r w:rsidR="00EB4CDF" w:rsidRPr="00AB1890">
              <w:rPr>
                <w:rFonts w:ascii="Montserrat Light" w:eastAsia="Times New Roman" w:hAnsi="Montserrat Light" w:cs="Times New Roman"/>
                <w:noProof/>
                <w:sz w:val="24"/>
                <w:szCs w:val="24"/>
                <w:shd w:val="clear" w:color="auto" w:fill="FFFFFF"/>
                <w:lang w:val="ro-RO" w:eastAsia="ro-RO"/>
              </w:rPr>
              <w:t>Hotărâr</w:t>
            </w:r>
            <w:r w:rsidR="007D7582" w:rsidRPr="00AB1890">
              <w:rPr>
                <w:rFonts w:ascii="Montserrat Light" w:eastAsia="Times New Roman" w:hAnsi="Montserrat Light" w:cs="Times New Roman"/>
                <w:noProof/>
                <w:sz w:val="24"/>
                <w:szCs w:val="24"/>
                <w:shd w:val="clear" w:color="auto" w:fill="FFFFFF"/>
                <w:lang w:val="ro-RO" w:eastAsia="ro-RO"/>
              </w:rPr>
              <w:t xml:space="preserve">ii C.J.C. nr. </w:t>
            </w:r>
            <w:r w:rsidR="00EB4CDF" w:rsidRPr="00AB1890">
              <w:rPr>
                <w:rFonts w:ascii="Montserrat Light" w:eastAsia="Times New Roman" w:hAnsi="Montserrat Light" w:cs="Times New Roman"/>
                <w:noProof/>
                <w:sz w:val="24"/>
                <w:szCs w:val="24"/>
                <w:shd w:val="clear" w:color="auto" w:fill="FFFFFF"/>
                <w:lang w:val="ro-RO" w:eastAsia="ro-RO"/>
              </w:rPr>
              <w:t>88</w:t>
            </w:r>
            <w:r w:rsidR="007D7582" w:rsidRPr="00AB1890">
              <w:rPr>
                <w:rFonts w:ascii="Montserrat Light" w:eastAsia="Times New Roman" w:hAnsi="Montserrat Light" w:cs="Times New Roman"/>
                <w:noProof/>
                <w:sz w:val="24"/>
                <w:szCs w:val="24"/>
                <w:shd w:val="clear" w:color="auto" w:fill="FFFFFF"/>
                <w:lang w:val="ro-RO" w:eastAsia="ro-RO"/>
              </w:rPr>
              <w:t>/0</w:t>
            </w:r>
            <w:r w:rsidR="00EB4CDF" w:rsidRPr="00AB1890">
              <w:rPr>
                <w:rFonts w:ascii="Montserrat Light" w:eastAsia="Times New Roman" w:hAnsi="Montserrat Light" w:cs="Times New Roman"/>
                <w:noProof/>
                <w:sz w:val="24"/>
                <w:szCs w:val="24"/>
                <w:shd w:val="clear" w:color="auto" w:fill="FFFFFF"/>
                <w:lang w:val="ro-RO" w:eastAsia="ro-RO"/>
              </w:rPr>
              <w:t>8</w:t>
            </w:r>
            <w:r w:rsidR="007D7582" w:rsidRPr="00AB1890">
              <w:rPr>
                <w:rFonts w:ascii="Montserrat Light" w:eastAsia="Times New Roman" w:hAnsi="Montserrat Light" w:cs="Times New Roman"/>
                <w:noProof/>
                <w:sz w:val="24"/>
                <w:szCs w:val="24"/>
                <w:shd w:val="clear" w:color="auto" w:fill="FFFFFF"/>
                <w:lang w:val="ro-RO" w:eastAsia="ro-RO"/>
              </w:rPr>
              <w:t>.0</w:t>
            </w:r>
            <w:r w:rsidR="00EB4CDF" w:rsidRPr="00AB1890">
              <w:rPr>
                <w:rFonts w:ascii="Montserrat Light" w:eastAsia="Times New Roman" w:hAnsi="Montserrat Light" w:cs="Times New Roman"/>
                <w:noProof/>
                <w:sz w:val="24"/>
                <w:szCs w:val="24"/>
                <w:shd w:val="clear" w:color="auto" w:fill="FFFFFF"/>
                <w:lang w:val="ro-RO" w:eastAsia="ro-RO"/>
              </w:rPr>
              <w:t>6</w:t>
            </w:r>
            <w:r w:rsidR="007D7582" w:rsidRPr="00AB1890">
              <w:rPr>
                <w:rFonts w:ascii="Montserrat Light" w:eastAsia="Times New Roman" w:hAnsi="Montserrat Light" w:cs="Times New Roman"/>
                <w:noProof/>
                <w:sz w:val="24"/>
                <w:szCs w:val="24"/>
                <w:shd w:val="clear" w:color="auto" w:fill="FFFFFF"/>
                <w:lang w:val="ro-RO" w:eastAsia="ro-RO"/>
              </w:rPr>
              <w:t>.202</w:t>
            </w:r>
            <w:r w:rsidR="00EB4CDF" w:rsidRPr="00AB1890">
              <w:rPr>
                <w:rFonts w:ascii="Montserrat Light" w:eastAsia="Times New Roman" w:hAnsi="Montserrat Light" w:cs="Times New Roman"/>
                <w:noProof/>
                <w:sz w:val="24"/>
                <w:szCs w:val="24"/>
                <w:shd w:val="clear" w:color="auto" w:fill="FFFFFF"/>
                <w:lang w:val="ro-RO" w:eastAsia="ro-RO"/>
              </w:rPr>
              <w:t>6</w:t>
            </w:r>
            <w:r w:rsidR="00711640" w:rsidRPr="00AB1890">
              <w:rPr>
                <w:rFonts w:ascii="Montserrat Light" w:eastAsia="Times New Roman" w:hAnsi="Montserrat Light" w:cs="Times New Roman"/>
                <w:noProof/>
                <w:sz w:val="24"/>
                <w:szCs w:val="24"/>
                <w:shd w:val="clear" w:color="auto" w:fill="FFFFFF"/>
                <w:lang w:val="ro-RO" w:eastAsia="ro-RO"/>
              </w:rPr>
              <w:t xml:space="preserve">   privind rectificarea bugetului general propriu al Județului Cluj pe anul 202</w:t>
            </w:r>
            <w:r w:rsidR="00EB4CDF" w:rsidRPr="00AB1890">
              <w:rPr>
                <w:rFonts w:ascii="Montserrat Light" w:eastAsia="Times New Roman" w:hAnsi="Montserrat Light" w:cs="Times New Roman"/>
                <w:noProof/>
                <w:sz w:val="24"/>
                <w:szCs w:val="24"/>
                <w:shd w:val="clear" w:color="auto" w:fill="FFFFFF"/>
                <w:lang w:val="ro-RO" w:eastAsia="ro-RO"/>
              </w:rPr>
              <w:t>6</w:t>
            </w:r>
            <w:r w:rsidR="00A168E2" w:rsidRPr="00AB1890">
              <w:rPr>
                <w:rFonts w:ascii="Montserrat Light" w:eastAsia="Times New Roman" w:hAnsi="Montserrat Light" w:cs="Times New Roman"/>
                <w:noProof/>
                <w:sz w:val="24"/>
                <w:szCs w:val="24"/>
                <w:shd w:val="clear" w:color="auto" w:fill="FFFFFF"/>
                <w:lang w:val="ro-RO" w:eastAsia="ro-RO"/>
              </w:rPr>
              <w:t>, a Hotărârii C.J.C nr. 115/29.07.2026 privind rectificarea bugetului general propriu al Județului Cluj pe anul 2026</w:t>
            </w:r>
            <w:r w:rsidR="00A45033" w:rsidRPr="00AB1890">
              <w:rPr>
                <w:rFonts w:ascii="Montserrat Light" w:eastAsia="Times New Roman" w:hAnsi="Montserrat Light" w:cs="Times New Roman"/>
                <w:noProof/>
                <w:sz w:val="24"/>
                <w:szCs w:val="24"/>
                <w:shd w:val="clear" w:color="auto" w:fill="FFFFFF"/>
                <w:lang w:val="ro-RO" w:eastAsia="ro-RO"/>
              </w:rPr>
              <w:t xml:space="preserve"> și a Dispoziției Președintelui nr. 248/05.08.2026 privind rectificarea bugetului general propriu al Județului Cluj pe anul 2026</w:t>
            </w:r>
            <w:r w:rsidRPr="00AB1890">
              <w:rPr>
                <w:rFonts w:ascii="Montserrat Light" w:eastAsia="Times New Roman" w:hAnsi="Montserrat Light" w:cs="Times New Roman"/>
                <w:noProof/>
                <w:sz w:val="24"/>
                <w:szCs w:val="24"/>
                <w:shd w:val="clear" w:color="auto" w:fill="FFFFFF"/>
                <w:lang w:val="ro-RO" w:eastAsia="ro-RO"/>
              </w:rPr>
              <w:t>;</w:t>
            </w:r>
          </w:p>
          <w:p w14:paraId="1E0EC17C" w14:textId="450594F6" w:rsidR="000A6874" w:rsidRPr="00AB1890" w:rsidRDefault="00EB4A37" w:rsidP="003612B4">
            <w:pPr>
              <w:spacing w:line="240" w:lineRule="auto"/>
              <w:jc w:val="both"/>
              <w:rPr>
                <w:rFonts w:ascii="Montserrat Light" w:eastAsia="Times New Roman" w:hAnsi="Montserrat Light" w:cs="Times New Roman"/>
                <w:noProof/>
                <w:sz w:val="24"/>
                <w:szCs w:val="24"/>
                <w:shd w:val="clear" w:color="auto" w:fill="FFFFFF"/>
                <w:lang w:val="ro-RO" w:eastAsia="ro-RO"/>
              </w:rPr>
            </w:pPr>
            <w:r w:rsidRPr="00AB1890">
              <w:rPr>
                <w:rFonts w:ascii="Montserrat Light" w:eastAsia="Times New Roman" w:hAnsi="Montserrat Light" w:cs="Times New Roman"/>
                <w:noProof/>
                <w:sz w:val="24"/>
                <w:szCs w:val="24"/>
                <w:shd w:val="clear" w:color="auto" w:fill="FFFFFF"/>
                <w:lang w:val="ro-RO" w:eastAsia="ro-RO"/>
              </w:rPr>
              <w:t xml:space="preserve">      -  solicit</w:t>
            </w:r>
            <w:r w:rsidR="00400936" w:rsidRPr="00AB1890">
              <w:rPr>
                <w:rFonts w:ascii="Montserrat Light" w:eastAsia="Times New Roman" w:hAnsi="Montserrat Light" w:cs="Times New Roman"/>
                <w:noProof/>
                <w:sz w:val="24"/>
                <w:szCs w:val="24"/>
                <w:shd w:val="clear" w:color="auto" w:fill="FFFFFF"/>
                <w:lang w:val="ro-RO" w:eastAsia="ro-RO"/>
              </w:rPr>
              <w:t>ările</w:t>
            </w:r>
            <w:r w:rsidRPr="00AB1890">
              <w:rPr>
                <w:rFonts w:ascii="Montserrat Light" w:eastAsia="Times New Roman" w:hAnsi="Montserrat Light" w:cs="Times New Roman"/>
                <w:noProof/>
                <w:sz w:val="24"/>
                <w:szCs w:val="24"/>
                <w:shd w:val="clear" w:color="auto" w:fill="FFFFFF"/>
                <w:lang w:val="ro-RO" w:eastAsia="ro-RO"/>
              </w:rPr>
              <w:t xml:space="preserve"> primit</w:t>
            </w:r>
            <w:r w:rsidR="00400936" w:rsidRPr="00AB1890">
              <w:rPr>
                <w:rFonts w:ascii="Montserrat Light" w:eastAsia="Times New Roman" w:hAnsi="Montserrat Light" w:cs="Times New Roman"/>
                <w:noProof/>
                <w:sz w:val="24"/>
                <w:szCs w:val="24"/>
                <w:shd w:val="clear" w:color="auto" w:fill="FFFFFF"/>
                <w:lang w:val="ro-RO" w:eastAsia="ro-RO"/>
              </w:rPr>
              <w:t>e</w:t>
            </w:r>
            <w:r w:rsidRPr="00AB1890">
              <w:rPr>
                <w:rFonts w:ascii="Montserrat Light" w:eastAsia="Times New Roman" w:hAnsi="Montserrat Light" w:cs="Times New Roman"/>
                <w:noProof/>
                <w:sz w:val="24"/>
                <w:szCs w:val="24"/>
                <w:shd w:val="clear" w:color="auto" w:fill="FFFFFF"/>
                <w:lang w:val="ro-RO" w:eastAsia="ro-RO"/>
              </w:rPr>
              <w:t xml:space="preserve"> de la </w:t>
            </w:r>
            <w:r w:rsidR="00400936" w:rsidRPr="00AB1890">
              <w:rPr>
                <w:rFonts w:ascii="Montserrat Light" w:eastAsia="Times New Roman" w:hAnsi="Montserrat Light" w:cs="Times New Roman"/>
                <w:noProof/>
                <w:sz w:val="24"/>
                <w:szCs w:val="24"/>
                <w:shd w:val="clear" w:color="auto" w:fill="FFFFFF"/>
                <w:lang w:val="ro-RO" w:eastAsia="ro-RO"/>
              </w:rPr>
              <w:t>instituțiile de sub auto</w:t>
            </w:r>
            <w:r w:rsidR="00613102" w:rsidRPr="00AB1890">
              <w:rPr>
                <w:rFonts w:ascii="Montserrat Light" w:eastAsia="Times New Roman" w:hAnsi="Montserrat Light" w:cs="Times New Roman"/>
                <w:noProof/>
                <w:sz w:val="24"/>
                <w:szCs w:val="24"/>
                <w:shd w:val="clear" w:color="auto" w:fill="FFFFFF"/>
                <w:lang w:val="ro-RO" w:eastAsia="ro-RO"/>
              </w:rPr>
              <w:t>r</w:t>
            </w:r>
            <w:r w:rsidR="00400936" w:rsidRPr="00AB1890">
              <w:rPr>
                <w:rFonts w:ascii="Montserrat Light" w:eastAsia="Times New Roman" w:hAnsi="Montserrat Light" w:cs="Times New Roman"/>
                <w:noProof/>
                <w:sz w:val="24"/>
                <w:szCs w:val="24"/>
                <w:shd w:val="clear" w:color="auto" w:fill="FFFFFF"/>
                <w:lang w:val="ro-RO" w:eastAsia="ro-RO"/>
              </w:rPr>
              <w:t>itatea Consiliului Județean Cluj</w:t>
            </w:r>
          </w:p>
        </w:tc>
      </w:tr>
      <w:tr w:rsidR="00EA1714" w:rsidRPr="00AB1890" w14:paraId="25A3DAF0" w14:textId="77777777" w:rsidTr="00974F55">
        <w:tc>
          <w:tcPr>
            <w:tcW w:w="9445" w:type="dxa"/>
            <w:gridSpan w:val="2"/>
          </w:tcPr>
          <w:p w14:paraId="191DC1E3" w14:textId="77777777" w:rsidR="003A53A4" w:rsidRPr="00AB1890" w:rsidRDefault="003A53A4" w:rsidP="003A53A4">
            <w:pPr>
              <w:rPr>
                <w:rFonts w:ascii="Montserrat Light" w:hAnsi="Montserrat Light"/>
                <w:b/>
                <w:bCs/>
                <w:i/>
                <w:iCs/>
                <w:sz w:val="24"/>
                <w:szCs w:val="24"/>
              </w:rPr>
            </w:pPr>
            <w:proofErr w:type="spellStart"/>
            <w:r w:rsidRPr="00AB1890">
              <w:rPr>
                <w:rFonts w:ascii="Montserrat Light" w:hAnsi="Montserrat Light"/>
                <w:b/>
                <w:bCs/>
                <w:i/>
                <w:iCs/>
                <w:sz w:val="24"/>
                <w:szCs w:val="24"/>
              </w:rPr>
              <w:t>Secțiunea</w:t>
            </w:r>
            <w:proofErr w:type="spellEnd"/>
            <w:r w:rsidRPr="00AB1890">
              <w:rPr>
                <w:rFonts w:ascii="Montserrat Light" w:hAnsi="Montserrat Light"/>
                <w:b/>
                <w:bCs/>
                <w:i/>
                <w:iCs/>
                <w:sz w:val="24"/>
                <w:szCs w:val="24"/>
              </w:rPr>
              <w:t xml:space="preserve"> a 2-a </w:t>
            </w:r>
            <w:bookmarkStart w:id="13" w:name="_Hlk48726064"/>
            <w:proofErr w:type="spellStart"/>
            <w:r w:rsidRPr="00AB1890">
              <w:rPr>
                <w:rFonts w:ascii="Montserrat Light" w:hAnsi="Montserrat Light"/>
                <w:b/>
                <w:bCs/>
                <w:i/>
                <w:iCs/>
                <w:sz w:val="24"/>
                <w:szCs w:val="24"/>
              </w:rPr>
              <w:t>Fundamentare</w:t>
            </w:r>
            <w:proofErr w:type="spellEnd"/>
            <w:r w:rsidRPr="00AB1890">
              <w:rPr>
                <w:rFonts w:ascii="Montserrat Light" w:hAnsi="Montserrat Light"/>
                <w:b/>
                <w:bCs/>
                <w:i/>
                <w:iCs/>
                <w:sz w:val="24"/>
                <w:szCs w:val="24"/>
              </w:rPr>
              <w:t xml:space="preserve"> </w:t>
            </w:r>
            <w:proofErr w:type="spellStart"/>
            <w:r w:rsidRPr="00AB1890">
              <w:rPr>
                <w:rFonts w:ascii="Montserrat Light" w:hAnsi="Montserrat Light"/>
                <w:b/>
                <w:bCs/>
                <w:i/>
                <w:iCs/>
                <w:sz w:val="24"/>
                <w:szCs w:val="24"/>
              </w:rPr>
              <w:t>tehnică</w:t>
            </w:r>
            <w:proofErr w:type="spellEnd"/>
            <w:r w:rsidRPr="00AB1890">
              <w:rPr>
                <w:rFonts w:ascii="Montserrat Light" w:hAnsi="Montserrat Light"/>
                <w:b/>
                <w:bCs/>
                <w:i/>
                <w:iCs/>
                <w:sz w:val="24"/>
                <w:szCs w:val="24"/>
              </w:rPr>
              <w:t xml:space="preserve">, </w:t>
            </w:r>
            <w:proofErr w:type="spellStart"/>
            <w:r w:rsidRPr="00AB1890">
              <w:rPr>
                <w:rFonts w:ascii="Montserrat Light" w:hAnsi="Montserrat Light"/>
                <w:b/>
                <w:bCs/>
                <w:i/>
                <w:iCs/>
                <w:sz w:val="24"/>
                <w:szCs w:val="24"/>
              </w:rPr>
              <w:t>respectiv</w:t>
            </w:r>
            <w:proofErr w:type="spellEnd"/>
            <w:r w:rsidRPr="00AB1890">
              <w:rPr>
                <w:rFonts w:ascii="Montserrat Light" w:hAnsi="Montserrat Light"/>
                <w:b/>
                <w:bCs/>
                <w:i/>
                <w:iCs/>
                <w:sz w:val="24"/>
                <w:szCs w:val="24"/>
              </w:rPr>
              <w:t xml:space="preserve"> </w:t>
            </w:r>
            <w:proofErr w:type="spellStart"/>
            <w:r w:rsidRPr="00AB1890">
              <w:rPr>
                <w:rFonts w:ascii="Montserrat Light" w:hAnsi="Montserrat Light"/>
                <w:b/>
                <w:bCs/>
                <w:i/>
                <w:iCs/>
                <w:sz w:val="24"/>
                <w:szCs w:val="24"/>
              </w:rPr>
              <w:t>cerințele</w:t>
            </w:r>
            <w:proofErr w:type="spellEnd"/>
            <w:r w:rsidRPr="00AB1890">
              <w:rPr>
                <w:rFonts w:ascii="Montserrat Light" w:hAnsi="Montserrat Light"/>
                <w:b/>
                <w:bCs/>
                <w:i/>
                <w:iCs/>
                <w:sz w:val="24"/>
                <w:szCs w:val="24"/>
              </w:rPr>
              <w:t xml:space="preserve"> de natură tehnică, economică, juridică, posibilități de realizare în condiții de utilitate, legalitate, regularitate, eficiență, eficacitate și economicitate</w:t>
            </w:r>
            <w:bookmarkEnd w:id="13"/>
            <w:r w:rsidRPr="00AB1890">
              <w:rPr>
                <w:rFonts w:ascii="Montserrat Light" w:hAnsi="Montserrat Light"/>
                <w:b/>
                <w:bCs/>
                <w:i/>
                <w:iCs/>
                <w:sz w:val="24"/>
                <w:szCs w:val="24"/>
              </w:rPr>
              <w:t>:</w:t>
            </w:r>
          </w:p>
        </w:tc>
      </w:tr>
      <w:tr w:rsidR="00AB5CC9" w:rsidRPr="00AB1890" w14:paraId="6D06E702" w14:textId="77777777" w:rsidTr="00974F55">
        <w:tc>
          <w:tcPr>
            <w:tcW w:w="9445" w:type="dxa"/>
            <w:gridSpan w:val="2"/>
          </w:tcPr>
          <w:p w14:paraId="184F724B" w14:textId="77777777" w:rsidR="00AB5CC9" w:rsidRPr="00AB1890" w:rsidRDefault="00AB5CC9" w:rsidP="00AB5CC9">
            <w:pPr>
              <w:spacing w:line="240" w:lineRule="auto"/>
              <w:ind w:firstLine="675"/>
              <w:jc w:val="both"/>
              <w:rPr>
                <w:rFonts w:ascii="Montserrat Light" w:eastAsia="Times New Roman" w:hAnsi="Montserrat Light" w:cs="Times New Roman"/>
                <w:sz w:val="24"/>
                <w:szCs w:val="24"/>
                <w:lang w:val="ro-RO"/>
              </w:rPr>
            </w:pPr>
            <w:r w:rsidRPr="00AB1890">
              <w:rPr>
                <w:rFonts w:ascii="Montserrat Light" w:eastAsia="Times New Roman" w:hAnsi="Montserrat Light" w:cs="Times New Roman"/>
                <w:sz w:val="24"/>
                <w:szCs w:val="24"/>
                <w:lang w:val="ro-RO"/>
              </w:rPr>
              <w:t xml:space="preserve">Prin Hotărârea Consiliului Judeţean Cluj nr. 65 din 11 mai 2026  a fost aprobat bugetul general propriu al Judeţului Cluj pe anul 2026. </w:t>
            </w:r>
          </w:p>
          <w:p w14:paraId="77A71E3A" w14:textId="433E59F6" w:rsidR="00AB5CC9" w:rsidRPr="00AB1890" w:rsidRDefault="00AB5CC9" w:rsidP="00AB5CC9">
            <w:pPr>
              <w:spacing w:line="240" w:lineRule="auto"/>
              <w:jc w:val="both"/>
              <w:rPr>
                <w:rFonts w:ascii="Montserrat Light" w:eastAsia="Times New Roman" w:hAnsi="Montserrat Light" w:cs="Times New Roman"/>
                <w:bCs/>
                <w:sz w:val="24"/>
                <w:szCs w:val="24"/>
                <w:lang w:val="en-US"/>
              </w:rPr>
            </w:pPr>
            <w:r w:rsidRPr="00AB1890">
              <w:rPr>
                <w:rFonts w:ascii="Montserrat Light" w:eastAsia="Times New Roman" w:hAnsi="Montserrat Light" w:cs="Times New Roman"/>
                <w:sz w:val="24"/>
                <w:szCs w:val="24"/>
                <w:lang w:val="ro-RO"/>
              </w:rPr>
              <w:t xml:space="preserve">           Analizând execuția bugetului local și </w:t>
            </w:r>
            <w:r w:rsidRPr="00AB1890">
              <w:rPr>
                <w:rFonts w:ascii="Montserrat Light" w:eastAsia="Times New Roman" w:hAnsi="Montserrat Light" w:cs="Times New Roman"/>
                <w:noProof/>
                <w:sz w:val="24"/>
                <w:szCs w:val="24"/>
                <w:shd w:val="clear" w:color="auto" w:fill="FFFFFF"/>
                <w:lang w:val="ro-RO" w:eastAsia="ro-RO"/>
              </w:rPr>
              <w:t xml:space="preserve">bugetului instituţiilor publice finanţate integral sau parţial din venituri proprii la data de 31 iulie și </w:t>
            </w:r>
            <w:proofErr w:type="spellStart"/>
            <w:r w:rsidRPr="00AB1890">
              <w:rPr>
                <w:rFonts w:ascii="Montserrat Light" w:eastAsia="Times New Roman" w:hAnsi="Montserrat Light" w:cs="Times New Roman"/>
                <w:bCs/>
                <w:sz w:val="24"/>
                <w:szCs w:val="24"/>
                <w:lang w:val="en-US"/>
              </w:rPr>
              <w:t>ținând</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cont</w:t>
            </w:r>
            <w:proofErr w:type="spellEnd"/>
            <w:r w:rsidRPr="00AB1890">
              <w:rPr>
                <w:rFonts w:ascii="Montserrat Light" w:eastAsia="Times New Roman" w:hAnsi="Montserrat Light" w:cs="Times New Roman"/>
                <w:bCs/>
                <w:sz w:val="24"/>
                <w:szCs w:val="24"/>
                <w:lang w:val="en-US"/>
              </w:rPr>
              <w:t xml:space="preserve"> de </w:t>
            </w:r>
            <w:proofErr w:type="spellStart"/>
            <w:r w:rsidRPr="00AB1890">
              <w:rPr>
                <w:rFonts w:ascii="Montserrat Light" w:eastAsia="Times New Roman" w:hAnsi="Montserrat Light" w:cs="Times New Roman"/>
                <w:bCs/>
                <w:sz w:val="24"/>
                <w:szCs w:val="24"/>
                <w:lang w:val="en-US"/>
              </w:rPr>
              <w:t>solicitările</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şi</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propunerile</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unităţilor</w:t>
            </w:r>
            <w:proofErr w:type="spellEnd"/>
            <w:r w:rsidRPr="00AB1890">
              <w:rPr>
                <w:rFonts w:ascii="Montserrat Light" w:eastAsia="Times New Roman" w:hAnsi="Montserrat Light" w:cs="Times New Roman"/>
                <w:bCs/>
                <w:sz w:val="24"/>
                <w:szCs w:val="24"/>
                <w:lang w:val="en-US"/>
              </w:rPr>
              <w:t xml:space="preserve"> de sub </w:t>
            </w:r>
            <w:proofErr w:type="spellStart"/>
            <w:r w:rsidRPr="00AB1890">
              <w:rPr>
                <w:rFonts w:ascii="Montserrat Light" w:eastAsia="Times New Roman" w:hAnsi="Montserrat Light" w:cs="Times New Roman"/>
                <w:bCs/>
                <w:sz w:val="24"/>
                <w:szCs w:val="24"/>
                <w:lang w:val="en-US"/>
              </w:rPr>
              <w:t>autoritatea</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Consiliului</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Judeţean</w:t>
            </w:r>
            <w:proofErr w:type="spellEnd"/>
            <w:r w:rsidRPr="00AB1890">
              <w:rPr>
                <w:rFonts w:ascii="Montserrat Light" w:eastAsia="Times New Roman" w:hAnsi="Montserrat Light" w:cs="Times New Roman"/>
                <w:bCs/>
                <w:sz w:val="24"/>
                <w:szCs w:val="24"/>
                <w:lang w:val="en-US"/>
              </w:rPr>
              <w:t xml:space="preserve"> Cluj,</w:t>
            </w:r>
            <w:r w:rsidRPr="00AB1890">
              <w:rPr>
                <w:rFonts w:ascii="Montserrat Light" w:eastAsia="Times New Roman" w:hAnsi="Montserrat Light" w:cs="Times New Roman"/>
                <w:bCs/>
                <w:sz w:val="24"/>
                <w:szCs w:val="24"/>
                <w:lang w:val="ro-RO"/>
              </w:rPr>
              <w:t xml:space="preserve"> a direcțiilor și serviciilor de specialitate din aparatul propriu</w:t>
            </w:r>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propunem</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rectificarea</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bugetului</w:t>
            </w:r>
            <w:proofErr w:type="spellEnd"/>
            <w:r w:rsidRPr="00AB1890">
              <w:rPr>
                <w:rFonts w:ascii="Montserrat Light" w:eastAsia="Times New Roman" w:hAnsi="Montserrat Light" w:cs="Times New Roman"/>
                <w:bCs/>
                <w:sz w:val="24"/>
                <w:szCs w:val="24"/>
                <w:lang w:val="en-US"/>
              </w:rPr>
              <w:t xml:space="preserve"> general </w:t>
            </w:r>
            <w:proofErr w:type="spellStart"/>
            <w:r w:rsidRPr="00AB1890">
              <w:rPr>
                <w:rFonts w:ascii="Montserrat Light" w:eastAsia="Times New Roman" w:hAnsi="Montserrat Light" w:cs="Times New Roman"/>
                <w:bCs/>
                <w:sz w:val="24"/>
                <w:szCs w:val="24"/>
                <w:lang w:val="en-US"/>
              </w:rPr>
              <w:t>propriu</w:t>
            </w:r>
            <w:proofErr w:type="spellEnd"/>
            <w:r w:rsidRPr="00AB1890">
              <w:rPr>
                <w:rFonts w:ascii="Montserrat Light" w:eastAsia="Times New Roman" w:hAnsi="Montserrat Light" w:cs="Times New Roman"/>
                <w:bCs/>
                <w:sz w:val="24"/>
                <w:szCs w:val="24"/>
                <w:lang w:val="en-US"/>
              </w:rPr>
              <w:t xml:space="preserve"> al </w:t>
            </w:r>
            <w:proofErr w:type="spellStart"/>
            <w:r w:rsidRPr="00AB1890">
              <w:rPr>
                <w:rFonts w:ascii="Montserrat Light" w:eastAsia="Times New Roman" w:hAnsi="Montserrat Light" w:cs="Times New Roman"/>
                <w:bCs/>
                <w:sz w:val="24"/>
                <w:szCs w:val="24"/>
                <w:lang w:val="en-US"/>
              </w:rPr>
              <w:t>Judeţului</w:t>
            </w:r>
            <w:proofErr w:type="spellEnd"/>
            <w:r w:rsidRPr="00AB1890">
              <w:rPr>
                <w:rFonts w:ascii="Montserrat Light" w:eastAsia="Times New Roman" w:hAnsi="Montserrat Light" w:cs="Times New Roman"/>
                <w:bCs/>
                <w:sz w:val="24"/>
                <w:szCs w:val="24"/>
                <w:lang w:val="en-US"/>
              </w:rPr>
              <w:t xml:space="preserve"> Cluj pe </w:t>
            </w:r>
            <w:proofErr w:type="spellStart"/>
            <w:r w:rsidRPr="00AB1890">
              <w:rPr>
                <w:rFonts w:ascii="Montserrat Light" w:eastAsia="Times New Roman" w:hAnsi="Montserrat Light" w:cs="Times New Roman"/>
                <w:bCs/>
                <w:sz w:val="24"/>
                <w:szCs w:val="24"/>
                <w:lang w:val="en-US"/>
              </w:rPr>
              <w:t>anul</w:t>
            </w:r>
            <w:proofErr w:type="spellEnd"/>
            <w:r w:rsidRPr="00AB1890">
              <w:rPr>
                <w:rFonts w:ascii="Montserrat Light" w:eastAsia="Times New Roman" w:hAnsi="Montserrat Light" w:cs="Times New Roman"/>
                <w:bCs/>
                <w:sz w:val="24"/>
                <w:szCs w:val="24"/>
                <w:lang w:val="en-US"/>
              </w:rPr>
              <w:t xml:space="preserve"> 2026, conform </w:t>
            </w:r>
            <w:proofErr w:type="spellStart"/>
            <w:r w:rsidRPr="00AB1890">
              <w:rPr>
                <w:rFonts w:ascii="Montserrat Light" w:eastAsia="Times New Roman" w:hAnsi="Montserrat Light" w:cs="Times New Roman"/>
                <w:bCs/>
                <w:sz w:val="24"/>
                <w:szCs w:val="24"/>
                <w:lang w:val="en-US"/>
              </w:rPr>
              <w:t>prevederilor</w:t>
            </w:r>
            <w:proofErr w:type="spellEnd"/>
            <w:r w:rsidRPr="00AB1890">
              <w:rPr>
                <w:rFonts w:ascii="Montserrat Light" w:eastAsia="Times New Roman" w:hAnsi="Montserrat Light" w:cs="Times New Roman"/>
                <w:bCs/>
                <w:sz w:val="24"/>
                <w:szCs w:val="24"/>
                <w:lang w:val="en-US"/>
              </w:rPr>
              <w:t xml:space="preserve"> art. 19 </w:t>
            </w:r>
            <w:proofErr w:type="spellStart"/>
            <w:r w:rsidRPr="00AB1890">
              <w:rPr>
                <w:rFonts w:ascii="Montserrat Light" w:eastAsia="Times New Roman" w:hAnsi="Montserrat Light" w:cs="Times New Roman"/>
                <w:bCs/>
                <w:sz w:val="24"/>
                <w:szCs w:val="24"/>
                <w:lang w:val="en-US"/>
              </w:rPr>
              <w:t>alin</w:t>
            </w:r>
            <w:proofErr w:type="spellEnd"/>
            <w:r w:rsidRPr="00AB1890">
              <w:rPr>
                <w:rFonts w:ascii="Montserrat Light" w:eastAsia="Times New Roman" w:hAnsi="Montserrat Light" w:cs="Times New Roman"/>
                <w:bCs/>
                <w:sz w:val="24"/>
                <w:szCs w:val="24"/>
                <w:lang w:val="en-US"/>
              </w:rPr>
              <w:t xml:space="preserve">. (2) din Legea </w:t>
            </w:r>
            <w:proofErr w:type="spellStart"/>
            <w:r w:rsidRPr="00AB1890">
              <w:rPr>
                <w:rFonts w:ascii="Montserrat Light" w:eastAsia="Times New Roman" w:hAnsi="Montserrat Light" w:cs="Times New Roman"/>
                <w:bCs/>
                <w:sz w:val="24"/>
                <w:szCs w:val="24"/>
                <w:lang w:val="en-US"/>
              </w:rPr>
              <w:t>finanţelor</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publice</w:t>
            </w:r>
            <w:proofErr w:type="spellEnd"/>
            <w:r w:rsidRPr="00AB1890">
              <w:rPr>
                <w:rFonts w:ascii="Montserrat Light" w:eastAsia="Times New Roman" w:hAnsi="Montserrat Light" w:cs="Times New Roman"/>
                <w:bCs/>
                <w:sz w:val="24"/>
                <w:szCs w:val="24"/>
                <w:lang w:val="en-US"/>
              </w:rPr>
              <w:t xml:space="preserve"> locale nr. 273/2006, cu </w:t>
            </w:r>
            <w:proofErr w:type="spellStart"/>
            <w:r w:rsidRPr="00AB1890">
              <w:rPr>
                <w:rFonts w:ascii="Montserrat Light" w:eastAsia="Times New Roman" w:hAnsi="Montserrat Light" w:cs="Times New Roman"/>
                <w:bCs/>
                <w:sz w:val="24"/>
                <w:szCs w:val="24"/>
                <w:lang w:val="en-US"/>
              </w:rPr>
              <w:t>modificările</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şi</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completările</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ulterioare</w:t>
            </w:r>
            <w:proofErr w:type="spellEnd"/>
            <w:r w:rsidRPr="00AB1890">
              <w:rPr>
                <w:rFonts w:ascii="Montserrat Light" w:eastAsia="Times New Roman" w:hAnsi="Montserrat Light" w:cs="Times New Roman"/>
                <w:bCs/>
                <w:sz w:val="24"/>
                <w:szCs w:val="24"/>
                <w:lang w:val="en-US"/>
              </w:rPr>
              <w:t xml:space="preserve">.  </w:t>
            </w:r>
          </w:p>
          <w:p w14:paraId="4EEC5073" w14:textId="406494D0" w:rsidR="00AB5CC9" w:rsidRPr="00AB1890" w:rsidRDefault="00AB5CC9" w:rsidP="00AB5CC9">
            <w:pPr>
              <w:spacing w:line="240" w:lineRule="auto"/>
              <w:ind w:firstLine="675"/>
              <w:jc w:val="both"/>
              <w:rPr>
                <w:rFonts w:ascii="Montserrat Light" w:hAnsi="Montserrat Light"/>
                <w:sz w:val="24"/>
                <w:szCs w:val="24"/>
              </w:rPr>
            </w:pPr>
            <w:r w:rsidRPr="00AB1890">
              <w:rPr>
                <w:rFonts w:ascii="Montserrat Light" w:hAnsi="Montserrat Light"/>
                <w:sz w:val="24"/>
                <w:szCs w:val="24"/>
              </w:rPr>
              <w:t xml:space="preserve">Prin </w:t>
            </w:r>
            <w:proofErr w:type="spellStart"/>
            <w:r w:rsidRPr="00AB1890">
              <w:rPr>
                <w:rFonts w:ascii="Montserrat Light" w:hAnsi="Montserrat Light"/>
                <w:sz w:val="24"/>
                <w:szCs w:val="24"/>
              </w:rPr>
              <w:t>adresele</w:t>
            </w:r>
            <w:proofErr w:type="spellEnd"/>
            <w:r w:rsidRPr="00AB1890">
              <w:rPr>
                <w:rFonts w:ascii="Montserrat Light" w:hAnsi="Montserrat Light"/>
                <w:sz w:val="24"/>
                <w:szCs w:val="24"/>
              </w:rPr>
              <w:t xml:space="preserve"> nr. 205/SCF/DF/2026 </w:t>
            </w:r>
            <w:r w:rsidRPr="00AB1890">
              <w:rPr>
                <w:rFonts w:ascii="Montserrat Light" w:hAnsi="Montserrat Light"/>
                <w:sz w:val="24"/>
                <w:szCs w:val="24"/>
                <w:lang w:val="ro-RO"/>
              </w:rPr>
              <w:t>și nr. 206/DF/SCF/2026</w:t>
            </w:r>
            <w:r w:rsidRPr="00AB1890">
              <w:rPr>
                <w:rFonts w:ascii="Montserrat Light" w:hAnsi="Montserrat Light"/>
                <w:sz w:val="24"/>
                <w:szCs w:val="24"/>
              </w:rPr>
              <w:t xml:space="preserve"> Compania de </w:t>
            </w:r>
            <w:proofErr w:type="spellStart"/>
            <w:r w:rsidRPr="00AB1890">
              <w:rPr>
                <w:rFonts w:ascii="Montserrat Light" w:hAnsi="Montserrat Light"/>
                <w:sz w:val="24"/>
                <w:szCs w:val="24"/>
              </w:rPr>
              <w:t>Apă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Someș</w:t>
            </w:r>
            <w:proofErr w:type="spellEnd"/>
            <w:r w:rsidRPr="00AB1890">
              <w:rPr>
                <w:rFonts w:ascii="Montserrat Light" w:hAnsi="Montserrat Light"/>
                <w:sz w:val="24"/>
                <w:szCs w:val="24"/>
              </w:rPr>
              <w:t xml:space="preserve"> S.A. </w:t>
            </w:r>
            <w:proofErr w:type="spellStart"/>
            <w:r w:rsidRPr="00AB1890">
              <w:rPr>
                <w:rFonts w:ascii="Montserrat Light" w:hAnsi="Montserrat Light"/>
                <w:sz w:val="24"/>
                <w:szCs w:val="24"/>
              </w:rPr>
              <w:t>solicită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suplimentarea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prevederilor</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bugetare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în</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ceea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ce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privește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impozitul</w:t>
            </w:r>
            <w:proofErr w:type="spellEnd"/>
            <w:r w:rsidRPr="00AB1890">
              <w:rPr>
                <w:rFonts w:ascii="Montserrat Light" w:hAnsi="Montserrat Light"/>
                <w:sz w:val="24"/>
                <w:szCs w:val="24"/>
              </w:rPr>
              <w:t xml:space="preserve"> pe profit cu </w:t>
            </w:r>
            <w:proofErr w:type="spellStart"/>
            <w:r w:rsidRPr="00AB1890">
              <w:rPr>
                <w:rFonts w:ascii="Montserrat Light" w:hAnsi="Montserrat Light"/>
                <w:sz w:val="24"/>
                <w:szCs w:val="24"/>
              </w:rPr>
              <w:t>suma</w:t>
            </w:r>
            <w:proofErr w:type="spellEnd"/>
            <w:r w:rsidRPr="00AB1890">
              <w:rPr>
                <w:rFonts w:ascii="Montserrat Light" w:hAnsi="Montserrat Light"/>
                <w:sz w:val="24"/>
                <w:szCs w:val="24"/>
              </w:rPr>
              <w:t xml:space="preserve"> de 2.295,06 mii lei, </w:t>
            </w:r>
            <w:proofErr w:type="spellStart"/>
            <w:r w:rsidRPr="00AB1890">
              <w:rPr>
                <w:rFonts w:ascii="Montserrat Light" w:hAnsi="Montserrat Light"/>
                <w:sz w:val="24"/>
                <w:szCs w:val="24"/>
              </w:rPr>
              <w:t>sumă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ce</w:t>
            </w:r>
            <w:proofErr w:type="spellEnd"/>
            <w:r w:rsidRPr="00AB1890">
              <w:rPr>
                <w:rFonts w:ascii="Montserrat Light" w:hAnsi="Montserrat Light"/>
                <w:sz w:val="24"/>
                <w:szCs w:val="24"/>
              </w:rPr>
              <w:t xml:space="preserve"> a </w:t>
            </w:r>
            <w:proofErr w:type="spellStart"/>
            <w:r w:rsidRPr="00AB1890">
              <w:rPr>
                <w:rFonts w:ascii="Montserrat Light" w:hAnsi="Montserrat Light"/>
                <w:sz w:val="24"/>
                <w:szCs w:val="24"/>
              </w:rPr>
              <w:t>fost</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virată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peste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prevederile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inițial</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aprobate</w:t>
            </w:r>
            <w:proofErr w:type="spellEnd"/>
            <w:r w:rsidRPr="00AB1890">
              <w:rPr>
                <w:rFonts w:ascii="Montserrat Light" w:hAnsi="Montserrat Light"/>
                <w:sz w:val="24"/>
                <w:szCs w:val="24"/>
              </w:rPr>
              <w:t xml:space="preserve"> pentru </w:t>
            </w:r>
            <w:proofErr w:type="spellStart"/>
            <w:r w:rsidRPr="00AB1890">
              <w:rPr>
                <w:rFonts w:ascii="Montserrat Light" w:hAnsi="Montserrat Light"/>
                <w:sz w:val="24"/>
                <w:szCs w:val="24"/>
              </w:rPr>
              <w:t>anul</w:t>
            </w:r>
            <w:proofErr w:type="spellEnd"/>
            <w:r w:rsidRPr="00AB1890">
              <w:rPr>
                <w:rFonts w:ascii="Montserrat Light" w:hAnsi="Montserrat Light"/>
                <w:sz w:val="24"/>
                <w:szCs w:val="24"/>
              </w:rPr>
              <w:t xml:space="preserve"> 2026. </w:t>
            </w:r>
            <w:proofErr w:type="spellStart"/>
            <w:r w:rsidRPr="00AB1890">
              <w:rPr>
                <w:rFonts w:ascii="Montserrat Light" w:hAnsi="Montserrat Light"/>
                <w:sz w:val="24"/>
                <w:szCs w:val="24"/>
              </w:rPr>
              <w:t>Astfel</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propunem</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aprobarea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suplimentării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bugetului</w:t>
            </w:r>
            <w:proofErr w:type="spellEnd"/>
            <w:r w:rsidRPr="00AB1890">
              <w:rPr>
                <w:rFonts w:ascii="Montserrat Light" w:hAnsi="Montserrat Light"/>
                <w:sz w:val="24"/>
                <w:szCs w:val="24"/>
              </w:rPr>
              <w:t xml:space="preserve"> local al </w:t>
            </w:r>
            <w:proofErr w:type="spellStart"/>
            <w:r w:rsidRPr="00AB1890">
              <w:rPr>
                <w:rFonts w:ascii="Montserrat Light" w:hAnsi="Montserrat Light"/>
                <w:sz w:val="24"/>
                <w:szCs w:val="24"/>
              </w:rPr>
              <w:t>Județului</w:t>
            </w:r>
            <w:proofErr w:type="spellEnd"/>
            <w:r w:rsidRPr="00AB1890">
              <w:rPr>
                <w:rFonts w:ascii="Montserrat Light" w:hAnsi="Montserrat Light"/>
                <w:sz w:val="24"/>
                <w:szCs w:val="24"/>
              </w:rPr>
              <w:t xml:space="preserve"> Cluj pe </w:t>
            </w:r>
            <w:proofErr w:type="spellStart"/>
            <w:r w:rsidRPr="00AB1890">
              <w:rPr>
                <w:rFonts w:ascii="Montserrat Light" w:hAnsi="Montserrat Light"/>
                <w:sz w:val="24"/>
                <w:szCs w:val="24"/>
              </w:rPr>
              <w:t>anul</w:t>
            </w:r>
            <w:proofErr w:type="spellEnd"/>
            <w:r w:rsidRPr="00AB1890">
              <w:rPr>
                <w:rFonts w:ascii="Montserrat Light" w:hAnsi="Montserrat Light"/>
                <w:sz w:val="24"/>
                <w:szCs w:val="24"/>
              </w:rPr>
              <w:t xml:space="preserve"> 2026 cu </w:t>
            </w:r>
            <w:proofErr w:type="spellStart"/>
            <w:r w:rsidRPr="00AB1890">
              <w:rPr>
                <w:rFonts w:ascii="Montserrat Light" w:hAnsi="Montserrat Light"/>
                <w:sz w:val="24"/>
                <w:szCs w:val="24"/>
              </w:rPr>
              <w:t>suma</w:t>
            </w:r>
            <w:proofErr w:type="spellEnd"/>
            <w:r w:rsidRPr="00AB1890">
              <w:rPr>
                <w:rFonts w:ascii="Montserrat Light" w:hAnsi="Montserrat Light"/>
                <w:sz w:val="24"/>
                <w:szCs w:val="24"/>
              </w:rPr>
              <w:t xml:space="preserve"> de 2.295,06 mii lei, </w:t>
            </w:r>
            <w:proofErr w:type="spellStart"/>
            <w:r w:rsidRPr="00AB1890">
              <w:rPr>
                <w:rFonts w:ascii="Montserrat Light" w:hAnsi="Montserrat Light"/>
                <w:sz w:val="24"/>
                <w:szCs w:val="24"/>
              </w:rPr>
              <w:t>atât</w:t>
            </w:r>
            <w:proofErr w:type="spellEnd"/>
            <w:r w:rsidRPr="00AB1890">
              <w:rPr>
                <w:rFonts w:ascii="Montserrat Light" w:hAnsi="Montserrat Light"/>
                <w:sz w:val="24"/>
                <w:szCs w:val="24"/>
              </w:rPr>
              <w:t xml:space="preserve"> la </w:t>
            </w:r>
            <w:proofErr w:type="spellStart"/>
            <w:r w:rsidRPr="00AB1890">
              <w:rPr>
                <w:rFonts w:ascii="Montserrat Light" w:hAnsi="Montserrat Light"/>
                <w:sz w:val="24"/>
                <w:szCs w:val="24"/>
              </w:rPr>
              <w:t>venituri</w:t>
            </w:r>
            <w:proofErr w:type="spellEnd"/>
            <w:r w:rsidRPr="00AB1890">
              <w:rPr>
                <w:rFonts w:ascii="Montserrat Light" w:hAnsi="Montserrat Light"/>
                <w:sz w:val="24"/>
                <w:szCs w:val="24"/>
              </w:rPr>
              <w:t xml:space="preserve"> la </w:t>
            </w:r>
            <w:proofErr w:type="spellStart"/>
            <w:r w:rsidRPr="00AB1890">
              <w:rPr>
                <w:rFonts w:ascii="Montserrat Light" w:hAnsi="Montserrat Light"/>
                <w:sz w:val="24"/>
                <w:szCs w:val="24"/>
              </w:rPr>
              <w:t>codul</w:t>
            </w:r>
            <w:proofErr w:type="spellEnd"/>
            <w:r w:rsidRPr="00AB1890">
              <w:rPr>
                <w:rFonts w:ascii="Montserrat Light" w:hAnsi="Montserrat Light"/>
                <w:sz w:val="24"/>
                <w:szCs w:val="24"/>
              </w:rPr>
              <w:t xml:space="preserve"> 01.02. “</w:t>
            </w:r>
            <w:proofErr w:type="spellStart"/>
            <w:r w:rsidRPr="00AB1890">
              <w:rPr>
                <w:rFonts w:ascii="Montserrat Light" w:hAnsi="Montserrat Light"/>
                <w:sz w:val="24"/>
                <w:szCs w:val="24"/>
              </w:rPr>
              <w:t>Impozit</w:t>
            </w:r>
            <w:proofErr w:type="spellEnd"/>
            <w:r w:rsidRPr="00AB1890">
              <w:rPr>
                <w:rFonts w:ascii="Montserrat Light" w:hAnsi="Montserrat Light"/>
                <w:sz w:val="24"/>
                <w:szCs w:val="24"/>
              </w:rPr>
              <w:t xml:space="preserve"> pe profit”, </w:t>
            </w:r>
            <w:proofErr w:type="spellStart"/>
            <w:r w:rsidRPr="00AB1890">
              <w:rPr>
                <w:rFonts w:ascii="Montserrat Light" w:hAnsi="Montserrat Light"/>
                <w:sz w:val="24"/>
                <w:szCs w:val="24"/>
              </w:rPr>
              <w:t>cât</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și</w:t>
            </w:r>
            <w:proofErr w:type="spellEnd"/>
            <w:r w:rsidRPr="00AB1890">
              <w:rPr>
                <w:rFonts w:ascii="Montserrat Light" w:hAnsi="Montserrat Light"/>
                <w:sz w:val="24"/>
                <w:szCs w:val="24"/>
              </w:rPr>
              <w:t xml:space="preserve"> la </w:t>
            </w:r>
            <w:proofErr w:type="spellStart"/>
            <w:r w:rsidRPr="00AB1890">
              <w:rPr>
                <w:rFonts w:ascii="Montserrat Light" w:hAnsi="Montserrat Light"/>
                <w:sz w:val="24"/>
                <w:szCs w:val="24"/>
              </w:rPr>
              <w:t>cheltuieli</w:t>
            </w:r>
            <w:proofErr w:type="spellEnd"/>
            <w:r w:rsidRPr="00AB1890">
              <w:rPr>
                <w:rFonts w:ascii="Montserrat Light" w:hAnsi="Montserrat Light"/>
                <w:sz w:val="24"/>
                <w:szCs w:val="24"/>
              </w:rPr>
              <w:t xml:space="preserve"> la Cap. </w:t>
            </w:r>
            <w:proofErr w:type="gramStart"/>
            <w:r w:rsidRPr="00AB1890">
              <w:rPr>
                <w:rFonts w:ascii="Montserrat Light" w:hAnsi="Montserrat Light"/>
                <w:sz w:val="24"/>
                <w:szCs w:val="24"/>
              </w:rPr>
              <w:t>70.02 ”</w:t>
            </w:r>
            <w:proofErr w:type="spellStart"/>
            <w:r w:rsidRPr="00AB1890">
              <w:rPr>
                <w:rFonts w:ascii="Montserrat Light" w:hAnsi="Montserrat Light"/>
                <w:sz w:val="24"/>
                <w:szCs w:val="24"/>
              </w:rPr>
              <w:t>Servicii</w:t>
            </w:r>
            <w:proofErr w:type="spellEnd"/>
            <w:proofErr w:type="gramEnd"/>
            <w:r w:rsidRPr="00AB1890">
              <w:rPr>
                <w:rFonts w:ascii="Montserrat Light" w:hAnsi="Montserrat Light"/>
                <w:sz w:val="24"/>
                <w:szCs w:val="24"/>
              </w:rPr>
              <w:t xml:space="preserve"> </w:t>
            </w:r>
            <w:proofErr w:type="spellStart"/>
            <w:r w:rsidRPr="00AB1890">
              <w:rPr>
                <w:rFonts w:ascii="Montserrat Light" w:hAnsi="Montserrat Light"/>
                <w:sz w:val="24"/>
                <w:szCs w:val="24"/>
              </w:rPr>
              <w:t>și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dezvoltare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publică</w:t>
            </w:r>
            <w:proofErr w:type="spellEnd"/>
            <w:r w:rsidRPr="00AB1890">
              <w:rPr>
                <w:rFonts w:ascii="Montserrat Light" w:hAnsi="Montserrat Light"/>
                <w:sz w:val="24"/>
                <w:szCs w:val="24"/>
              </w:rPr>
              <w:t xml:space="preserve">”-Fond II D, la </w:t>
            </w:r>
            <w:proofErr w:type="spellStart"/>
            <w:r w:rsidRPr="00AB1890">
              <w:rPr>
                <w:rFonts w:ascii="Montserrat Light" w:hAnsi="Montserrat Light"/>
                <w:sz w:val="24"/>
                <w:szCs w:val="24"/>
              </w:rPr>
              <w:t>Titlul</w:t>
            </w:r>
            <w:proofErr w:type="spellEnd"/>
            <w:r w:rsidRPr="00AB1890">
              <w:rPr>
                <w:rFonts w:ascii="Montserrat Light" w:hAnsi="Montserrat Light"/>
                <w:sz w:val="24"/>
                <w:szCs w:val="24"/>
              </w:rPr>
              <w:t xml:space="preserve"> 55F „Alte </w:t>
            </w:r>
            <w:proofErr w:type="spellStart"/>
            <w:r w:rsidRPr="00AB1890">
              <w:rPr>
                <w:rFonts w:ascii="Montserrat Light" w:hAnsi="Montserrat Light"/>
                <w:sz w:val="24"/>
                <w:szCs w:val="24"/>
              </w:rPr>
              <w:t>transferuri</w:t>
            </w:r>
            <w:proofErr w:type="spellEnd"/>
            <w:r w:rsidRPr="00AB1890">
              <w:rPr>
                <w:rFonts w:ascii="Montserrat Light" w:hAnsi="Montserrat Light"/>
                <w:sz w:val="24"/>
                <w:szCs w:val="24"/>
              </w:rPr>
              <w:t>”.</w:t>
            </w:r>
          </w:p>
          <w:p w14:paraId="5AD737BF" w14:textId="57A2EA78" w:rsidR="00AB5CC9" w:rsidRPr="00AB1890" w:rsidRDefault="00AB5CC9" w:rsidP="00AB5CC9">
            <w:pPr>
              <w:spacing w:line="240" w:lineRule="auto"/>
              <w:ind w:firstLine="675"/>
              <w:jc w:val="both"/>
              <w:rPr>
                <w:rFonts w:ascii="Montserrat Light" w:hAnsi="Montserrat Light"/>
                <w:sz w:val="24"/>
                <w:szCs w:val="24"/>
              </w:rPr>
            </w:pPr>
            <w:proofErr w:type="spellStart"/>
            <w:r w:rsidRPr="00AB1890">
              <w:rPr>
                <w:rFonts w:ascii="Montserrat Light" w:hAnsi="Montserrat Light"/>
                <w:sz w:val="24"/>
                <w:szCs w:val="24"/>
              </w:rPr>
              <w:t>Ținând</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cont</w:t>
            </w:r>
            <w:proofErr w:type="spellEnd"/>
            <w:r w:rsidRPr="00AB1890">
              <w:rPr>
                <w:rFonts w:ascii="Montserrat Light" w:hAnsi="Montserrat Light"/>
                <w:sz w:val="24"/>
                <w:szCs w:val="24"/>
              </w:rPr>
              <w:t xml:space="preserve"> de </w:t>
            </w:r>
            <w:proofErr w:type="spellStart"/>
            <w:r w:rsidRPr="00AB1890">
              <w:rPr>
                <w:rFonts w:ascii="Montserrat Light" w:hAnsi="Montserrat Light"/>
                <w:sz w:val="24"/>
                <w:szCs w:val="24"/>
              </w:rPr>
              <w:t>prevederile</w:t>
            </w:r>
            <w:proofErr w:type="spellEnd"/>
            <w:r w:rsidRPr="00AB1890">
              <w:rPr>
                <w:rFonts w:ascii="Montserrat Light" w:hAnsi="Montserrat Light"/>
                <w:sz w:val="24"/>
                <w:szCs w:val="24"/>
              </w:rPr>
              <w:t xml:space="preserve"> art. 49 </w:t>
            </w:r>
            <w:proofErr w:type="spellStart"/>
            <w:r w:rsidRPr="00AB1890">
              <w:rPr>
                <w:rFonts w:ascii="Montserrat Light" w:hAnsi="Montserrat Light"/>
                <w:sz w:val="24"/>
                <w:szCs w:val="24"/>
              </w:rPr>
              <w:t>alin</w:t>
            </w:r>
            <w:proofErr w:type="spellEnd"/>
            <w:r w:rsidRPr="00AB1890">
              <w:rPr>
                <w:rFonts w:ascii="Montserrat Light" w:hAnsi="Montserrat Light"/>
                <w:sz w:val="24"/>
                <w:szCs w:val="24"/>
              </w:rPr>
              <w:t xml:space="preserve"> (5) din Legea nr. 273/2006 </w:t>
            </w:r>
            <w:proofErr w:type="spellStart"/>
            <w:r w:rsidRPr="00AB1890">
              <w:rPr>
                <w:rFonts w:ascii="Montserrat Light" w:hAnsi="Montserrat Light"/>
                <w:sz w:val="24"/>
                <w:szCs w:val="24"/>
              </w:rPr>
              <w:t>privind</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finanțele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publice</w:t>
            </w:r>
            <w:proofErr w:type="spellEnd"/>
            <w:r w:rsidRPr="00AB1890">
              <w:rPr>
                <w:rFonts w:ascii="Montserrat Light" w:hAnsi="Montserrat Light"/>
                <w:sz w:val="24"/>
                <w:szCs w:val="24"/>
              </w:rPr>
              <w:t xml:space="preserve"> locale, </w:t>
            </w:r>
            <w:proofErr w:type="spellStart"/>
            <w:r w:rsidRPr="00AB1890">
              <w:rPr>
                <w:rFonts w:ascii="Montserrat Light" w:hAnsi="Montserrat Light"/>
                <w:sz w:val="24"/>
                <w:szCs w:val="24"/>
              </w:rPr>
              <w:t>prin</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adresa</w:t>
            </w:r>
            <w:proofErr w:type="spellEnd"/>
            <w:r w:rsidRPr="00AB1890">
              <w:rPr>
                <w:rFonts w:ascii="Montserrat Light" w:hAnsi="Montserrat Light"/>
                <w:sz w:val="24"/>
                <w:szCs w:val="24"/>
              </w:rPr>
              <w:t xml:space="preserve"> nr. 28.210/19.08.2026 Serviciul </w:t>
            </w:r>
            <w:proofErr w:type="spellStart"/>
            <w:r w:rsidRPr="00AB1890">
              <w:rPr>
                <w:rFonts w:ascii="Montserrat Light" w:hAnsi="Montserrat Light"/>
                <w:sz w:val="24"/>
                <w:szCs w:val="24"/>
              </w:rPr>
              <w:t>Financiar</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Contabil</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solicită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redistribuirea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sumei</w:t>
            </w:r>
            <w:proofErr w:type="spellEnd"/>
            <w:r w:rsidRPr="00AB1890">
              <w:rPr>
                <w:rFonts w:ascii="Montserrat Light" w:hAnsi="Montserrat Light"/>
                <w:sz w:val="24"/>
                <w:szCs w:val="24"/>
              </w:rPr>
              <w:t xml:space="preserve"> de 7 mii lei de la </w:t>
            </w:r>
            <w:proofErr w:type="spellStart"/>
            <w:r w:rsidRPr="00AB1890">
              <w:rPr>
                <w:rFonts w:ascii="Montserrat Light" w:hAnsi="Montserrat Light"/>
                <w:sz w:val="24"/>
                <w:szCs w:val="24"/>
              </w:rPr>
              <w:t>proiectul</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Dotare</w:t>
            </w:r>
            <w:proofErr w:type="spellEnd"/>
            <w:r w:rsidRPr="00AB1890">
              <w:rPr>
                <w:rFonts w:ascii="Montserrat Light" w:hAnsi="Montserrat Light"/>
                <w:sz w:val="24"/>
                <w:szCs w:val="24"/>
              </w:rPr>
              <w:t xml:space="preserve"> cu mobilier, </w:t>
            </w:r>
            <w:proofErr w:type="spellStart"/>
            <w:r w:rsidRPr="00AB1890">
              <w:rPr>
                <w:rFonts w:ascii="Montserrat Light" w:hAnsi="Montserrat Light"/>
                <w:sz w:val="24"/>
                <w:szCs w:val="24"/>
              </w:rPr>
              <w:t>materiale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didactice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și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echipamente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digitale</w:t>
            </w:r>
            <w:proofErr w:type="spellEnd"/>
            <w:r w:rsidRPr="00AB1890">
              <w:rPr>
                <w:rFonts w:ascii="Montserrat Light" w:hAnsi="Montserrat Light"/>
                <w:sz w:val="24"/>
                <w:szCs w:val="24"/>
              </w:rPr>
              <w:t xml:space="preserve"> a </w:t>
            </w:r>
            <w:proofErr w:type="spellStart"/>
            <w:r w:rsidRPr="00AB1890">
              <w:rPr>
                <w:rFonts w:ascii="Montserrat Light" w:hAnsi="Montserrat Light"/>
                <w:sz w:val="24"/>
                <w:szCs w:val="24"/>
              </w:rPr>
              <w:t>unităților</w:t>
            </w:r>
            <w:proofErr w:type="spellEnd"/>
            <w:r w:rsidRPr="00AB1890">
              <w:rPr>
                <w:rFonts w:ascii="Montserrat Light" w:hAnsi="Montserrat Light"/>
                <w:sz w:val="24"/>
                <w:szCs w:val="24"/>
              </w:rPr>
              <w:t xml:space="preserve"> de </w:t>
            </w:r>
            <w:proofErr w:type="spellStart"/>
            <w:r w:rsidRPr="00AB1890">
              <w:rPr>
                <w:rFonts w:ascii="Montserrat Light" w:hAnsi="Montserrat Light"/>
                <w:sz w:val="24"/>
                <w:szCs w:val="24"/>
              </w:rPr>
              <w:lastRenderedPageBreak/>
              <w:t>învățământ</w:t>
            </w:r>
            <w:proofErr w:type="spellEnd"/>
            <w:r w:rsidRPr="00AB1890">
              <w:rPr>
                <w:rFonts w:ascii="Montserrat Light" w:hAnsi="Montserrat Light"/>
                <w:sz w:val="24"/>
                <w:szCs w:val="24"/>
              </w:rPr>
              <w:t xml:space="preserve"> special din </w:t>
            </w:r>
            <w:proofErr w:type="spellStart"/>
            <w:r w:rsidRPr="00AB1890">
              <w:rPr>
                <w:rFonts w:ascii="Montserrat Light" w:hAnsi="Montserrat Light"/>
                <w:sz w:val="24"/>
                <w:szCs w:val="24"/>
              </w:rPr>
              <w:t>Județul</w:t>
            </w:r>
            <w:proofErr w:type="spellEnd"/>
            <w:r w:rsidRPr="00AB1890">
              <w:rPr>
                <w:rFonts w:ascii="Montserrat Light" w:hAnsi="Montserrat Light"/>
                <w:sz w:val="24"/>
                <w:szCs w:val="24"/>
              </w:rPr>
              <w:t xml:space="preserve"> Cluj”, </w:t>
            </w:r>
            <w:proofErr w:type="spellStart"/>
            <w:r w:rsidRPr="00AB1890">
              <w:rPr>
                <w:rFonts w:ascii="Montserrat Light" w:hAnsi="Montserrat Light"/>
                <w:sz w:val="24"/>
                <w:szCs w:val="24"/>
              </w:rPr>
              <w:t>unde</w:t>
            </w:r>
            <w:proofErr w:type="spellEnd"/>
            <w:r w:rsidRPr="00AB1890">
              <w:rPr>
                <w:rFonts w:ascii="Montserrat Light" w:hAnsi="Montserrat Light"/>
                <w:sz w:val="24"/>
                <w:szCs w:val="24"/>
              </w:rPr>
              <w:t xml:space="preserve"> s-a </w:t>
            </w:r>
            <w:proofErr w:type="spellStart"/>
            <w:r w:rsidRPr="00AB1890">
              <w:rPr>
                <w:rFonts w:ascii="Montserrat Light" w:hAnsi="Montserrat Light"/>
                <w:sz w:val="24"/>
                <w:szCs w:val="24"/>
              </w:rPr>
              <w:t>identificat</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posibilitatea</w:t>
            </w:r>
            <w:proofErr w:type="spellEnd"/>
            <w:r w:rsidRPr="00AB1890">
              <w:rPr>
                <w:rFonts w:ascii="Montserrat Light" w:hAnsi="Montserrat Light"/>
                <w:sz w:val="24"/>
                <w:szCs w:val="24"/>
              </w:rPr>
              <w:t xml:space="preserve"> de </w:t>
            </w:r>
            <w:proofErr w:type="spellStart"/>
            <w:r w:rsidRPr="00AB1890">
              <w:rPr>
                <w:rFonts w:ascii="Montserrat Light" w:hAnsi="Montserrat Light"/>
                <w:sz w:val="24"/>
                <w:szCs w:val="24"/>
              </w:rPr>
              <w:t>disponibilizare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și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aprobarea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sumei</w:t>
            </w:r>
            <w:proofErr w:type="spellEnd"/>
            <w:r w:rsidRPr="00AB1890">
              <w:rPr>
                <w:rFonts w:ascii="Montserrat Light" w:hAnsi="Montserrat Light"/>
                <w:sz w:val="24"/>
                <w:szCs w:val="24"/>
              </w:rPr>
              <w:t xml:space="preserve"> de 7 mii lei la </w:t>
            </w:r>
            <w:proofErr w:type="spellStart"/>
            <w:r w:rsidRPr="00AB1890">
              <w:rPr>
                <w:rFonts w:ascii="Montserrat Light" w:hAnsi="Montserrat Light"/>
                <w:sz w:val="24"/>
                <w:szCs w:val="24"/>
              </w:rPr>
              <w:t>proiectul</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Reabilitarea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și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modernizarea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clădirii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atelierelor</w:t>
            </w:r>
            <w:proofErr w:type="spellEnd"/>
            <w:r w:rsidRPr="00AB1890">
              <w:rPr>
                <w:rFonts w:ascii="Montserrat Light" w:hAnsi="Montserrat Light"/>
                <w:sz w:val="24"/>
                <w:szCs w:val="24"/>
              </w:rPr>
              <w:t xml:space="preserve"> din </w:t>
            </w:r>
            <w:proofErr w:type="spellStart"/>
            <w:r w:rsidRPr="00AB1890">
              <w:rPr>
                <w:rFonts w:ascii="Montserrat Light" w:hAnsi="Montserrat Light"/>
                <w:sz w:val="24"/>
                <w:szCs w:val="24"/>
              </w:rPr>
              <w:t>cadrul</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Școlii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Gimnaziale</w:t>
            </w:r>
            <w:proofErr w:type="spellEnd"/>
            <w:r w:rsidRPr="00AB1890">
              <w:rPr>
                <w:rFonts w:ascii="Montserrat Light" w:hAnsi="Montserrat Light"/>
                <w:sz w:val="24"/>
                <w:szCs w:val="24"/>
              </w:rPr>
              <w:t xml:space="preserve"> pentru </w:t>
            </w:r>
            <w:proofErr w:type="spellStart"/>
            <w:r w:rsidRPr="00AB1890">
              <w:rPr>
                <w:rFonts w:ascii="Montserrat Light" w:hAnsi="Montserrat Light"/>
                <w:sz w:val="24"/>
                <w:szCs w:val="24"/>
              </w:rPr>
              <w:t>Deficiență</w:t>
            </w:r>
            <w:proofErr w:type="spellEnd"/>
            <w:r w:rsidRPr="00AB1890">
              <w:rPr>
                <w:rFonts w:ascii="Montserrat Light" w:hAnsi="Montserrat Light"/>
                <w:sz w:val="24"/>
                <w:szCs w:val="24"/>
              </w:rPr>
              <w:t xml:space="preserve"> de </w:t>
            </w:r>
            <w:proofErr w:type="spellStart"/>
            <w:r w:rsidRPr="00AB1890">
              <w:rPr>
                <w:rFonts w:ascii="Montserrat Light" w:hAnsi="Montserrat Light"/>
                <w:sz w:val="24"/>
                <w:szCs w:val="24"/>
              </w:rPr>
              <w:t>auz</w:t>
            </w:r>
            <w:proofErr w:type="spellEnd"/>
            <w:r w:rsidRPr="00AB1890">
              <w:rPr>
                <w:rFonts w:ascii="Montserrat Light" w:hAnsi="Montserrat Light"/>
                <w:sz w:val="24"/>
                <w:szCs w:val="24"/>
              </w:rPr>
              <w:t xml:space="preserve"> Kozmutza Flora” </w:t>
            </w:r>
            <w:proofErr w:type="spellStart"/>
            <w:r w:rsidRPr="00AB1890">
              <w:rPr>
                <w:rFonts w:ascii="Montserrat Light" w:hAnsi="Montserrat Light"/>
                <w:sz w:val="24"/>
                <w:szCs w:val="24"/>
              </w:rPr>
              <w:t>unde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este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necesară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decontarea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serviciilor</w:t>
            </w:r>
            <w:proofErr w:type="spellEnd"/>
            <w:r w:rsidRPr="00AB1890">
              <w:rPr>
                <w:rFonts w:ascii="Montserrat Light" w:hAnsi="Montserrat Light"/>
                <w:sz w:val="24"/>
                <w:szCs w:val="24"/>
              </w:rPr>
              <w:t xml:space="preserve"> de </w:t>
            </w:r>
            <w:proofErr w:type="spellStart"/>
            <w:r w:rsidRPr="00AB1890">
              <w:rPr>
                <w:rFonts w:ascii="Montserrat Light" w:hAnsi="Montserrat Light"/>
                <w:sz w:val="24"/>
                <w:szCs w:val="24"/>
              </w:rPr>
              <w:t>asistență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tehnică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și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dirigenție</w:t>
            </w:r>
            <w:proofErr w:type="spellEnd"/>
            <w:r w:rsidRPr="00AB1890">
              <w:rPr>
                <w:rFonts w:ascii="Montserrat Light" w:hAnsi="Montserrat Light"/>
                <w:sz w:val="24"/>
                <w:szCs w:val="24"/>
              </w:rPr>
              <w:t xml:space="preserve"> de </w:t>
            </w:r>
            <w:proofErr w:type="spellStart"/>
            <w:r w:rsidRPr="00AB1890">
              <w:rPr>
                <w:rFonts w:ascii="Montserrat Light" w:hAnsi="Montserrat Light"/>
                <w:sz w:val="24"/>
                <w:szCs w:val="24"/>
              </w:rPr>
              <w:t>șantier</w:t>
            </w:r>
            <w:proofErr w:type="spellEnd"/>
            <w:r w:rsidRPr="00AB1890">
              <w:rPr>
                <w:rFonts w:ascii="Montserrat Light" w:hAnsi="Montserrat Light"/>
                <w:sz w:val="24"/>
                <w:szCs w:val="24"/>
              </w:rPr>
              <w:t xml:space="preserve"> ca </w:t>
            </w:r>
            <w:proofErr w:type="spellStart"/>
            <w:r w:rsidRPr="00AB1890">
              <w:rPr>
                <w:rFonts w:ascii="Montserrat Light" w:hAnsi="Montserrat Light"/>
                <w:sz w:val="24"/>
                <w:szCs w:val="24"/>
              </w:rPr>
              <w:t>urmare</w:t>
            </w:r>
            <w:proofErr w:type="spellEnd"/>
            <w:r w:rsidRPr="00AB1890">
              <w:rPr>
                <w:rFonts w:ascii="Montserrat Light" w:hAnsi="Montserrat Light"/>
                <w:sz w:val="24"/>
                <w:szCs w:val="24"/>
              </w:rPr>
              <w:t xml:space="preserve"> a </w:t>
            </w:r>
            <w:proofErr w:type="spellStart"/>
            <w:r w:rsidRPr="00AB1890">
              <w:rPr>
                <w:rFonts w:ascii="Montserrat Light" w:hAnsi="Montserrat Light"/>
                <w:sz w:val="24"/>
                <w:szCs w:val="24"/>
              </w:rPr>
              <w:t>recepției</w:t>
            </w:r>
            <w:proofErr w:type="spellEnd"/>
            <w:r w:rsidRPr="00AB1890">
              <w:rPr>
                <w:rFonts w:ascii="Montserrat Light" w:hAnsi="Montserrat Light"/>
                <w:sz w:val="24"/>
                <w:szCs w:val="24"/>
              </w:rPr>
              <w:t xml:space="preserve"> finale. </w:t>
            </w:r>
            <w:proofErr w:type="spellStart"/>
            <w:r w:rsidRPr="00AB1890">
              <w:rPr>
                <w:rFonts w:ascii="Montserrat Light" w:hAnsi="Montserrat Light"/>
                <w:sz w:val="24"/>
                <w:szCs w:val="24"/>
              </w:rPr>
              <w:t>Propunem</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aprobarea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redistribuirii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sumei</w:t>
            </w:r>
            <w:proofErr w:type="spellEnd"/>
            <w:r w:rsidRPr="00AB1890">
              <w:rPr>
                <w:rFonts w:ascii="Montserrat Light" w:hAnsi="Montserrat Light"/>
                <w:sz w:val="24"/>
                <w:szCs w:val="24"/>
              </w:rPr>
              <w:t xml:space="preserve"> de 7 mii lei conform </w:t>
            </w:r>
            <w:proofErr w:type="spellStart"/>
            <w:r w:rsidRPr="00AB1890">
              <w:rPr>
                <w:rFonts w:ascii="Montserrat Light" w:hAnsi="Montserrat Light"/>
                <w:sz w:val="24"/>
                <w:szCs w:val="24"/>
              </w:rPr>
              <w:t>solicitării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Serviciului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financiar</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contabil</w:t>
            </w:r>
            <w:proofErr w:type="spellEnd"/>
            <w:r w:rsidRPr="00AB1890">
              <w:rPr>
                <w:rFonts w:ascii="Montserrat Light" w:hAnsi="Montserrat Light"/>
                <w:sz w:val="24"/>
                <w:szCs w:val="24"/>
              </w:rPr>
              <w:t>.</w:t>
            </w:r>
          </w:p>
          <w:p w14:paraId="0D8290C7" w14:textId="12869D6A" w:rsidR="00AB5CC9" w:rsidRPr="00AB1890" w:rsidRDefault="00AB5CC9" w:rsidP="00AB5CC9">
            <w:pPr>
              <w:spacing w:line="240" w:lineRule="auto"/>
              <w:ind w:firstLine="675"/>
              <w:jc w:val="both"/>
              <w:rPr>
                <w:rFonts w:ascii="Montserrat Light" w:hAnsi="Montserrat Light"/>
                <w:sz w:val="24"/>
                <w:szCs w:val="24"/>
                <w:lang w:val="en-US"/>
              </w:rPr>
            </w:pPr>
            <w:r w:rsidRPr="00AB1890">
              <w:rPr>
                <w:rFonts w:ascii="Montserrat Light" w:hAnsi="Montserrat Light"/>
                <w:sz w:val="24"/>
                <w:szCs w:val="24"/>
              </w:rPr>
              <w:t xml:space="preserve">Prin </w:t>
            </w:r>
            <w:proofErr w:type="spellStart"/>
            <w:r w:rsidRPr="00AB1890">
              <w:rPr>
                <w:rFonts w:ascii="Montserrat Light" w:hAnsi="Montserrat Light"/>
                <w:sz w:val="24"/>
                <w:szCs w:val="24"/>
              </w:rPr>
              <w:t>adresa</w:t>
            </w:r>
            <w:proofErr w:type="spellEnd"/>
            <w:r w:rsidRPr="00AB1890">
              <w:rPr>
                <w:rFonts w:ascii="Montserrat Light" w:hAnsi="Montserrat Light"/>
                <w:sz w:val="24"/>
                <w:szCs w:val="24"/>
              </w:rPr>
              <w:t xml:space="preserve"> nr. 2.718/19.08.2026 </w:t>
            </w:r>
            <w:proofErr w:type="spellStart"/>
            <w:r w:rsidRPr="00AB1890">
              <w:rPr>
                <w:rFonts w:ascii="Montserrat Light" w:hAnsi="Montserrat Light"/>
                <w:sz w:val="24"/>
                <w:szCs w:val="24"/>
              </w:rPr>
              <w:t>Școala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Gimnazială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Specială</w:t>
            </w:r>
            <w:proofErr w:type="spellEnd"/>
            <w:r w:rsidRPr="00AB1890">
              <w:rPr>
                <w:rFonts w:ascii="Montserrat Light" w:hAnsi="Montserrat Light"/>
                <w:sz w:val="24"/>
                <w:szCs w:val="24"/>
              </w:rPr>
              <w:t xml:space="preserve"> pentru </w:t>
            </w:r>
            <w:proofErr w:type="spellStart"/>
            <w:r w:rsidRPr="00AB1890">
              <w:rPr>
                <w:rFonts w:ascii="Montserrat Light" w:hAnsi="Montserrat Light"/>
                <w:sz w:val="24"/>
                <w:szCs w:val="24"/>
              </w:rPr>
              <w:t>Deficienți</w:t>
            </w:r>
            <w:proofErr w:type="spellEnd"/>
            <w:r w:rsidRPr="00AB1890">
              <w:rPr>
                <w:rFonts w:ascii="Montserrat Light" w:hAnsi="Montserrat Light"/>
                <w:sz w:val="24"/>
                <w:szCs w:val="24"/>
              </w:rPr>
              <w:t xml:space="preserve"> de Auz “Kozmutza Flora” </w:t>
            </w:r>
            <w:proofErr w:type="spellStart"/>
            <w:r w:rsidRPr="00AB1890">
              <w:rPr>
                <w:rFonts w:ascii="Montserrat Light" w:hAnsi="Montserrat Light"/>
                <w:sz w:val="24"/>
                <w:szCs w:val="24"/>
              </w:rPr>
              <w:t>solicită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aprobarea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redistribuirii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în</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cadrul</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bugetului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aprobat</w:t>
            </w:r>
            <w:proofErr w:type="spellEnd"/>
            <w:r w:rsidRPr="00AB1890">
              <w:rPr>
                <w:rFonts w:ascii="Montserrat Light" w:hAnsi="Montserrat Light"/>
                <w:sz w:val="24"/>
                <w:szCs w:val="24"/>
              </w:rPr>
              <w:t xml:space="preserve"> pentru </w:t>
            </w:r>
            <w:proofErr w:type="spellStart"/>
            <w:r w:rsidRPr="00AB1890">
              <w:rPr>
                <w:rFonts w:ascii="Montserrat Light" w:hAnsi="Montserrat Light"/>
                <w:sz w:val="24"/>
                <w:szCs w:val="24"/>
              </w:rPr>
              <w:t>anul</w:t>
            </w:r>
            <w:proofErr w:type="spellEnd"/>
            <w:r w:rsidRPr="00AB1890">
              <w:rPr>
                <w:rFonts w:ascii="Montserrat Light" w:hAnsi="Montserrat Light"/>
                <w:sz w:val="24"/>
                <w:szCs w:val="24"/>
              </w:rPr>
              <w:t xml:space="preserve"> 2026 a </w:t>
            </w:r>
            <w:proofErr w:type="spellStart"/>
            <w:r w:rsidRPr="00AB1890">
              <w:rPr>
                <w:rFonts w:ascii="Montserrat Light" w:hAnsi="Montserrat Light"/>
                <w:sz w:val="24"/>
                <w:szCs w:val="24"/>
              </w:rPr>
              <w:t>sumei</w:t>
            </w:r>
            <w:proofErr w:type="spellEnd"/>
            <w:r w:rsidRPr="00AB1890">
              <w:rPr>
                <w:rFonts w:ascii="Montserrat Light" w:hAnsi="Montserrat Light"/>
                <w:sz w:val="24"/>
                <w:szCs w:val="24"/>
              </w:rPr>
              <w:t xml:space="preserve"> de 56 mii lei de la </w:t>
            </w:r>
            <w:proofErr w:type="spellStart"/>
            <w:r w:rsidRPr="00AB1890">
              <w:rPr>
                <w:rFonts w:ascii="Montserrat Light" w:hAnsi="Montserrat Light"/>
                <w:sz w:val="24"/>
                <w:szCs w:val="24"/>
              </w:rPr>
              <w:t>Secțiunea</w:t>
            </w:r>
            <w:proofErr w:type="spellEnd"/>
            <w:r w:rsidRPr="00AB1890">
              <w:rPr>
                <w:rFonts w:ascii="Montserrat Light" w:hAnsi="Montserrat Light"/>
                <w:sz w:val="24"/>
                <w:szCs w:val="24"/>
              </w:rPr>
              <w:t xml:space="preserve"> de </w:t>
            </w:r>
            <w:proofErr w:type="spellStart"/>
            <w:r w:rsidRPr="00AB1890">
              <w:rPr>
                <w:rFonts w:ascii="Montserrat Light" w:hAnsi="Montserrat Light"/>
                <w:sz w:val="24"/>
                <w:szCs w:val="24"/>
              </w:rPr>
              <w:t>Funcționare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Titlul</w:t>
            </w:r>
            <w:proofErr w:type="spellEnd"/>
            <w:r w:rsidRPr="00AB1890">
              <w:rPr>
                <w:rFonts w:ascii="Montserrat Light" w:hAnsi="Montserrat Light"/>
                <w:sz w:val="24"/>
                <w:szCs w:val="24"/>
              </w:rPr>
              <w:t xml:space="preserve"> 20 “</w:t>
            </w:r>
            <w:proofErr w:type="spellStart"/>
            <w:r w:rsidRPr="00AB1890">
              <w:rPr>
                <w:rFonts w:ascii="Montserrat Light" w:hAnsi="Montserrat Light"/>
                <w:sz w:val="24"/>
                <w:szCs w:val="24"/>
              </w:rPr>
              <w:t>Bunuri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și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servicii</w:t>
            </w:r>
            <w:proofErr w:type="spellEnd"/>
            <w:r w:rsidRPr="00AB1890">
              <w:rPr>
                <w:rFonts w:ascii="Montserrat Light" w:hAnsi="Montserrat Light"/>
                <w:sz w:val="24"/>
                <w:szCs w:val="24"/>
              </w:rPr>
              <w:t xml:space="preserve">” la </w:t>
            </w:r>
            <w:proofErr w:type="spellStart"/>
            <w:r w:rsidRPr="00AB1890">
              <w:rPr>
                <w:rFonts w:ascii="Montserrat Light" w:hAnsi="Montserrat Light"/>
                <w:sz w:val="24"/>
                <w:szCs w:val="24"/>
              </w:rPr>
              <w:t>Secțiunea</w:t>
            </w:r>
            <w:proofErr w:type="spellEnd"/>
            <w:r w:rsidRPr="00AB1890">
              <w:rPr>
                <w:rFonts w:ascii="Montserrat Light" w:hAnsi="Montserrat Light"/>
                <w:sz w:val="24"/>
                <w:szCs w:val="24"/>
              </w:rPr>
              <w:t xml:space="preserve"> de </w:t>
            </w:r>
            <w:proofErr w:type="spellStart"/>
            <w:r w:rsidRPr="00AB1890">
              <w:rPr>
                <w:rFonts w:ascii="Montserrat Light" w:hAnsi="Montserrat Light"/>
                <w:sz w:val="24"/>
                <w:szCs w:val="24"/>
              </w:rPr>
              <w:t>Dezvoltare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Titlul</w:t>
            </w:r>
            <w:proofErr w:type="spellEnd"/>
            <w:r w:rsidRPr="00AB1890">
              <w:rPr>
                <w:rFonts w:ascii="Montserrat Light" w:hAnsi="Montserrat Light"/>
                <w:sz w:val="24"/>
                <w:szCs w:val="24"/>
              </w:rPr>
              <w:t xml:space="preserve"> 70 “</w:t>
            </w:r>
            <w:proofErr w:type="spellStart"/>
            <w:r w:rsidRPr="00AB1890">
              <w:rPr>
                <w:rFonts w:ascii="Montserrat Light" w:hAnsi="Montserrat Light"/>
                <w:sz w:val="24"/>
                <w:szCs w:val="24"/>
              </w:rPr>
              <w:t>Cheltuieli</w:t>
            </w:r>
            <w:proofErr w:type="spellEnd"/>
            <w:r w:rsidRPr="00AB1890">
              <w:rPr>
                <w:rFonts w:ascii="Montserrat Light" w:hAnsi="Montserrat Light"/>
                <w:sz w:val="24"/>
                <w:szCs w:val="24"/>
              </w:rPr>
              <w:t xml:space="preserve"> de capital”, pentru </w:t>
            </w:r>
            <w:proofErr w:type="spellStart"/>
            <w:r w:rsidRPr="00AB1890">
              <w:rPr>
                <w:rFonts w:ascii="Montserrat Light" w:hAnsi="Montserrat Light"/>
                <w:sz w:val="24"/>
                <w:szCs w:val="24"/>
              </w:rPr>
              <w:t>asigurarea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fondurilor</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necesare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achiziționării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și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implementării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sistemului</w:t>
            </w:r>
            <w:proofErr w:type="spellEnd"/>
            <w:r w:rsidRPr="00AB1890">
              <w:rPr>
                <w:rFonts w:ascii="Montserrat Light" w:hAnsi="Montserrat Light"/>
                <w:sz w:val="24"/>
                <w:szCs w:val="24"/>
              </w:rPr>
              <w:t xml:space="preserve"> de </w:t>
            </w:r>
            <w:proofErr w:type="spellStart"/>
            <w:r w:rsidRPr="00AB1890">
              <w:rPr>
                <w:rFonts w:ascii="Montserrat Light" w:hAnsi="Montserrat Light"/>
                <w:sz w:val="24"/>
                <w:szCs w:val="24"/>
              </w:rPr>
              <w:t>efracție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și</w:t>
            </w:r>
            <w:proofErr w:type="spellEnd"/>
            <w:r w:rsidRPr="00AB1890">
              <w:rPr>
                <w:rFonts w:ascii="Montserrat Light" w:hAnsi="Montserrat Light"/>
                <w:sz w:val="24"/>
                <w:szCs w:val="24"/>
              </w:rPr>
              <w:t xml:space="preserve"> control access al </w:t>
            </w:r>
            <w:proofErr w:type="spellStart"/>
            <w:r w:rsidRPr="00AB1890">
              <w:rPr>
                <w:rFonts w:ascii="Montserrat Light" w:hAnsi="Montserrat Light"/>
                <w:sz w:val="24"/>
                <w:szCs w:val="24"/>
              </w:rPr>
              <w:t>școlii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Astfel</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propunem</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aprobarea</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redistribuirii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sumei</w:t>
            </w:r>
            <w:proofErr w:type="spellEnd"/>
            <w:r w:rsidRPr="00AB1890">
              <w:rPr>
                <w:rFonts w:ascii="Montserrat Light" w:hAnsi="Montserrat Light"/>
                <w:sz w:val="24"/>
                <w:szCs w:val="24"/>
              </w:rPr>
              <w:t xml:space="preserve"> de 56 mii lei </w:t>
            </w:r>
            <w:proofErr w:type="spellStart"/>
            <w:r w:rsidRPr="00AB1890">
              <w:rPr>
                <w:rFonts w:ascii="Montserrat Light" w:hAnsi="Montserrat Light"/>
                <w:sz w:val="24"/>
                <w:szCs w:val="24"/>
              </w:rPr>
              <w:t>între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cele</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două</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secțiuni</w:t>
            </w:r>
            <w:proofErr w:type="spellEnd"/>
            <w:r w:rsidRPr="00AB1890">
              <w:rPr>
                <w:rFonts w:ascii="Montserrat Light" w:hAnsi="Montserrat Light"/>
                <w:sz w:val="24"/>
                <w:szCs w:val="24"/>
              </w:rPr>
              <w:t xml:space="preserve"> ale </w:t>
            </w:r>
            <w:proofErr w:type="spellStart"/>
            <w:r w:rsidRPr="00AB1890">
              <w:rPr>
                <w:rFonts w:ascii="Montserrat Light" w:hAnsi="Montserrat Light"/>
                <w:sz w:val="24"/>
                <w:szCs w:val="24"/>
              </w:rPr>
              <w:t>bugetului</w:t>
            </w:r>
            <w:proofErr w:type="spellEnd"/>
            <w:r w:rsidRPr="00AB1890">
              <w:rPr>
                <w:rFonts w:ascii="Montserrat Light" w:hAnsi="Montserrat Light"/>
                <w:sz w:val="24"/>
                <w:szCs w:val="24"/>
              </w:rPr>
              <w:t xml:space="preserve"> </w:t>
            </w:r>
            <w:proofErr w:type="spellStart"/>
            <w:r w:rsidRPr="00AB1890">
              <w:rPr>
                <w:rFonts w:ascii="Montserrat Light" w:hAnsi="Montserrat Light"/>
                <w:sz w:val="24"/>
                <w:szCs w:val="24"/>
              </w:rPr>
              <w:t>școlii</w:t>
            </w:r>
            <w:proofErr w:type="spellEnd"/>
            <w:r w:rsidRPr="00AB1890">
              <w:rPr>
                <w:rFonts w:ascii="Montserrat Light" w:hAnsi="Montserrat Light"/>
                <w:sz w:val="24"/>
                <w:szCs w:val="24"/>
              </w:rPr>
              <w:t xml:space="preserve">.  </w:t>
            </w:r>
          </w:p>
          <w:p w14:paraId="2619BA0E" w14:textId="345F7E11" w:rsidR="00AB5CC9" w:rsidRPr="00AB1890" w:rsidRDefault="00AB5CC9" w:rsidP="00AB5CC9">
            <w:pPr>
              <w:spacing w:line="240" w:lineRule="auto"/>
              <w:ind w:firstLine="675"/>
              <w:jc w:val="both"/>
              <w:rPr>
                <w:rFonts w:ascii="Montserrat Light" w:eastAsia="Times New Roman" w:hAnsi="Montserrat Light" w:cs="Times New Roman"/>
                <w:bCs/>
                <w:sz w:val="24"/>
                <w:szCs w:val="24"/>
                <w:lang w:val="ro-RO"/>
              </w:rPr>
            </w:pPr>
            <w:r w:rsidRPr="00AB1890">
              <w:rPr>
                <w:rFonts w:ascii="Montserrat Light" w:eastAsia="Times New Roman" w:hAnsi="Montserrat Light" w:cs="Times New Roman"/>
                <w:bCs/>
                <w:sz w:val="24"/>
                <w:szCs w:val="24"/>
                <w:lang w:val="en-US"/>
              </w:rPr>
              <w:t xml:space="preserve">Prin </w:t>
            </w:r>
            <w:proofErr w:type="spellStart"/>
            <w:r w:rsidRPr="00AB1890">
              <w:rPr>
                <w:rFonts w:ascii="Montserrat Light" w:eastAsia="Times New Roman" w:hAnsi="Montserrat Light" w:cs="Times New Roman"/>
                <w:bCs/>
                <w:sz w:val="24"/>
                <w:szCs w:val="24"/>
                <w:lang w:val="en-US"/>
              </w:rPr>
              <w:t>adresa</w:t>
            </w:r>
            <w:proofErr w:type="spellEnd"/>
            <w:r w:rsidRPr="00AB1890">
              <w:rPr>
                <w:rFonts w:ascii="Montserrat Light" w:eastAsia="Times New Roman" w:hAnsi="Montserrat Light" w:cs="Times New Roman"/>
                <w:bCs/>
                <w:sz w:val="24"/>
                <w:szCs w:val="24"/>
                <w:lang w:val="ro-RO"/>
              </w:rPr>
              <w:t xml:space="preserve"> nr. 41.092/17.08.2026 Direcția Generală de Asistență Socială și Protecția Copilului Cluj solicită suplimentarea  bugetului de venituri și cheltuieli pe anul 2026 cu suma de 340 mii lei pentru implementarea proiectului „Servicii de zi și terapie pentru copiii cu dizabilități în parteneriat cu Serviciul de Ajutor Maltez în România”, având în vedere că a fost semnat contractul de finanțare cu nr. 13.775 în data de 22.07.2026. Prin urmare, propunem aprobarea suplimentării bugetului pe anul 2026 cu suma de 340 mii lei  atât la venituri - Sursa A- cod 45.02.49 „Fondul Social European Plus        (FSE+) aferent cadrului financiar 2021-2027”, cât și la cheltuieli la Cap. 67.02 „Asistență Socială”- pentru D.G.A.S.P.C. Cluj la Titlul de cheltuieli  56 49 „Programe finanțate din FSE+ aferente cadrului financiar 2021-2027”. </w:t>
            </w:r>
          </w:p>
          <w:p w14:paraId="44037CC2" w14:textId="77777777" w:rsidR="00AB5CC9" w:rsidRPr="00AB1890" w:rsidRDefault="00AB5CC9" w:rsidP="00AB5CC9">
            <w:pPr>
              <w:spacing w:line="240" w:lineRule="auto"/>
              <w:ind w:firstLine="675"/>
              <w:jc w:val="both"/>
              <w:rPr>
                <w:rFonts w:ascii="Montserrat Light" w:eastAsia="Times New Roman" w:hAnsi="Montserrat Light" w:cs="Times New Roman"/>
                <w:bCs/>
                <w:sz w:val="24"/>
                <w:szCs w:val="24"/>
                <w:lang w:val="ro-RO"/>
              </w:rPr>
            </w:pPr>
            <w:r w:rsidRPr="00AB1890">
              <w:rPr>
                <w:rFonts w:ascii="Montserrat Light" w:eastAsia="Times New Roman" w:hAnsi="Montserrat Light" w:cs="Times New Roman"/>
                <w:bCs/>
                <w:sz w:val="24"/>
                <w:szCs w:val="24"/>
                <w:lang w:val="ro-RO"/>
              </w:rPr>
              <w:t>Prin adresa nr. 3.483/11.08.2026 Direcția Județeană de Evidență a Persoanelor Cluj solicită suplimentarea bugetului din alocații bugetare pe anul 2026 cu suma de 40 mii lei, în vederea realizării de urgență a lucrărilor de reparații și refacere a hidroizolației la acoperișul tip terasă al imobilului situat în str. Aviator Bădescu nr.7-9.</w:t>
            </w:r>
          </w:p>
          <w:p w14:paraId="54D5F7DD" w14:textId="77777777" w:rsidR="00AB5CC9" w:rsidRPr="00AB1890" w:rsidRDefault="00AB5CC9" w:rsidP="00AB5CC9">
            <w:pPr>
              <w:spacing w:line="240" w:lineRule="auto"/>
              <w:jc w:val="both"/>
              <w:rPr>
                <w:rFonts w:ascii="Montserrat Light" w:eastAsia="Times New Roman" w:hAnsi="Montserrat Light" w:cs="Times New Roman"/>
                <w:noProof/>
                <w:sz w:val="24"/>
                <w:szCs w:val="24"/>
                <w:shd w:val="clear" w:color="auto" w:fill="FFFFFF"/>
                <w:lang w:val="ro-RO" w:eastAsia="ro-RO"/>
              </w:rPr>
            </w:pPr>
            <w:r w:rsidRPr="00AB1890">
              <w:rPr>
                <w:rFonts w:ascii="Montserrat Light" w:eastAsia="Times New Roman" w:hAnsi="Montserrat Light" w:cs="Times New Roman"/>
                <w:noProof/>
                <w:sz w:val="24"/>
                <w:szCs w:val="24"/>
                <w:shd w:val="clear" w:color="auto" w:fill="FFFFFF"/>
                <w:lang w:val="ro-RO" w:eastAsia="ro-RO"/>
              </w:rPr>
              <w:t xml:space="preserve">          Luând în considerare Adresa Direcției Juridice nr. 29.000/26.08.2026     precum și analiza execuției bugetare la data de 31 iulie 2026 și a necesarului de finanțare pentru perioada următoare, se constată posibilitatea disponibilizării sumei de 3.500 mii lei de la Cap. 70.02 „Servicii și dezvoltare” Titlul 70 „Cheltuieli de capital” Poziția „Despăgubiri și cheltuieli judiciare-Expropiere terenuri Pista Aeroport și deviere râu Someșul Mic”, având în vedere că această sumă nu este afectată de angajamente legale încheiate, precum și de la Cap.51.02 „Autorități executive”, Titlul 20 „Bunuri și servicii” suma de 2.040 mii lei (diminuare de credite care nu conduce la afectarea unor obligații contractuale). </w:t>
            </w:r>
          </w:p>
          <w:p w14:paraId="2F92CDE0" w14:textId="0DC74658" w:rsidR="00AB5CC9" w:rsidRPr="00AB1890" w:rsidRDefault="00AB5CC9" w:rsidP="00AB5CC9">
            <w:pPr>
              <w:spacing w:line="240" w:lineRule="auto"/>
              <w:jc w:val="both"/>
              <w:rPr>
                <w:rFonts w:ascii="Montserrat Light" w:eastAsia="Times New Roman" w:hAnsi="Montserrat Light" w:cs="Times New Roman"/>
                <w:noProof/>
                <w:sz w:val="24"/>
                <w:szCs w:val="24"/>
                <w:shd w:val="clear" w:color="auto" w:fill="FFFFFF"/>
                <w:lang w:val="ro-RO" w:eastAsia="ro-RO"/>
              </w:rPr>
            </w:pPr>
            <w:r w:rsidRPr="00AB1890">
              <w:rPr>
                <w:rFonts w:ascii="Montserrat Light" w:eastAsia="Times New Roman" w:hAnsi="Montserrat Light" w:cs="Times New Roman"/>
                <w:noProof/>
                <w:sz w:val="24"/>
                <w:szCs w:val="24"/>
                <w:shd w:val="clear" w:color="auto" w:fill="FFFFFF"/>
                <w:lang w:val="ro-RO" w:eastAsia="ro-RO"/>
              </w:rPr>
              <w:t xml:space="preserve">           Având în vedere numeroasele solicitări venite din partea U.A.T.-urilor de pe raza Județului Cluj care se află în situații de extremă dificultate, propunem aprobarea suplimentării prevederilor bugetare pe anul 2026 cu suma de 5.500 mii lei la Cap. 54.02 ”Alte servicii publice generale” pentru fondul de rezervă și suplimentarea bugetului pe anul 2026 cu suma de 40 mii lei pentru Direcția Județeană de</w:t>
            </w:r>
            <w:r w:rsidRPr="00AB1890">
              <w:rPr>
                <w:rFonts w:ascii="Montserrat Light" w:eastAsia="Times New Roman" w:hAnsi="Montserrat Light" w:cs="Times New Roman"/>
                <w:bCs/>
                <w:sz w:val="24"/>
                <w:szCs w:val="24"/>
                <w:lang w:val="ro-RO"/>
              </w:rPr>
              <w:t xml:space="preserve"> Evidență a Persoanelor.</w:t>
            </w:r>
          </w:p>
          <w:p w14:paraId="7A12973A" w14:textId="77777777" w:rsidR="00AB5CC9" w:rsidRPr="00AB1890" w:rsidRDefault="00AB5CC9" w:rsidP="00AB5CC9">
            <w:pPr>
              <w:spacing w:line="240" w:lineRule="auto"/>
              <w:jc w:val="both"/>
              <w:rPr>
                <w:rFonts w:ascii="Montserrat Light" w:eastAsia="Times New Roman" w:hAnsi="Montserrat Light" w:cs="Times New Roman"/>
                <w:noProof/>
                <w:sz w:val="24"/>
                <w:szCs w:val="24"/>
                <w:shd w:val="clear" w:color="auto" w:fill="FFFFFF"/>
                <w:lang w:val="en-US" w:eastAsia="ro-RO"/>
              </w:rPr>
            </w:pPr>
            <w:r w:rsidRPr="00AB1890">
              <w:rPr>
                <w:rFonts w:ascii="Montserrat Light" w:eastAsia="Times New Roman" w:hAnsi="Montserrat Light" w:cs="Times New Roman"/>
                <w:bCs/>
                <w:sz w:val="24"/>
                <w:szCs w:val="24"/>
                <w:lang w:val="en-US"/>
              </w:rPr>
              <w:t xml:space="preserve">         </w:t>
            </w:r>
            <w:r w:rsidRPr="00AB1890">
              <w:rPr>
                <w:rFonts w:ascii="Montserrat Light" w:eastAsia="Times New Roman" w:hAnsi="Montserrat Light" w:cs="Times New Roman"/>
                <w:bCs/>
                <w:sz w:val="24"/>
                <w:szCs w:val="24"/>
                <w:lang w:val="ro-RO"/>
              </w:rPr>
              <w:t xml:space="preserve"> </w:t>
            </w:r>
            <w:r w:rsidRPr="00AB1890">
              <w:rPr>
                <w:rFonts w:ascii="Montserrat Light" w:eastAsia="Times New Roman" w:hAnsi="Montserrat Light" w:cs="Times New Roman"/>
                <w:bCs/>
                <w:sz w:val="24"/>
                <w:szCs w:val="24"/>
                <w:lang w:val="en-US"/>
              </w:rPr>
              <w:t xml:space="preserve">  </w:t>
            </w:r>
            <w:r w:rsidRPr="00AB1890">
              <w:rPr>
                <w:rFonts w:ascii="Montserrat Light" w:eastAsia="Times New Roman" w:hAnsi="Montserrat Light" w:cs="Times New Roman"/>
                <w:noProof/>
                <w:sz w:val="24"/>
                <w:szCs w:val="24"/>
                <w:shd w:val="clear" w:color="auto" w:fill="FFFFFF"/>
                <w:lang w:val="ro-RO" w:eastAsia="ro-RO"/>
              </w:rPr>
              <w:t>Referitor la bugetul instituțiilor publice și activităților finanțate integral sau parțial din venituri proprii pe anul 2026 precizăm</w:t>
            </w:r>
            <w:r w:rsidRPr="00AB1890">
              <w:rPr>
                <w:rFonts w:ascii="Montserrat Light" w:eastAsia="Times New Roman" w:hAnsi="Montserrat Light" w:cs="Times New Roman"/>
                <w:noProof/>
                <w:sz w:val="24"/>
                <w:szCs w:val="24"/>
                <w:shd w:val="clear" w:color="auto" w:fill="FFFFFF"/>
                <w:lang w:val="en-US" w:eastAsia="ro-RO"/>
              </w:rPr>
              <w:t>:</w:t>
            </w:r>
          </w:p>
          <w:p w14:paraId="36407D83" w14:textId="00A7D305" w:rsidR="00AB5CC9" w:rsidRPr="00AB1890" w:rsidRDefault="00AB5CC9" w:rsidP="00AB5CC9">
            <w:pPr>
              <w:spacing w:line="240" w:lineRule="auto"/>
              <w:ind w:firstLine="675"/>
              <w:jc w:val="both"/>
              <w:rPr>
                <w:rFonts w:ascii="Montserrat Light" w:eastAsia="Times New Roman" w:hAnsi="Montserrat Light" w:cs="Times New Roman"/>
                <w:bCs/>
                <w:sz w:val="24"/>
                <w:szCs w:val="24"/>
                <w:lang w:val="ro-RO"/>
              </w:rPr>
            </w:pPr>
            <w:r w:rsidRPr="00AB1890">
              <w:rPr>
                <w:rFonts w:ascii="Montserrat Light" w:eastAsia="Times New Roman" w:hAnsi="Montserrat Light" w:cs="Times New Roman"/>
                <w:bCs/>
                <w:sz w:val="24"/>
                <w:szCs w:val="24"/>
                <w:lang w:val="en-US"/>
              </w:rPr>
              <w:t xml:space="preserve">  </w:t>
            </w:r>
            <w:r w:rsidRPr="00AB1890">
              <w:rPr>
                <w:rFonts w:ascii="Montserrat Light" w:eastAsia="Times New Roman" w:hAnsi="Montserrat Light" w:cs="Times New Roman"/>
                <w:bCs/>
                <w:sz w:val="24"/>
                <w:szCs w:val="24"/>
                <w:lang w:val="ro-RO"/>
              </w:rPr>
              <w:t xml:space="preserve">Prin adresa nr. 14.627/14.08.2026 Spitalul Clinic de Boli Infecțioase solicită suplimentarea bugetului pe anul 2026 cu suma de 537 mii lei, reprezentând </w:t>
            </w:r>
            <w:r w:rsidRPr="00AB1890">
              <w:rPr>
                <w:rFonts w:ascii="Montserrat Light" w:eastAsia="Times New Roman" w:hAnsi="Montserrat Light" w:cs="Times New Roman"/>
                <w:bCs/>
                <w:sz w:val="24"/>
                <w:szCs w:val="24"/>
                <w:lang w:val="ro-RO"/>
              </w:rPr>
              <w:lastRenderedPageBreak/>
              <w:t>venituri din prestări servicii cod 33.10.08 și donații cod 37.10.01, sumă care va fi utilizată astfel</w:t>
            </w:r>
            <w:r w:rsidRPr="00AB1890">
              <w:rPr>
                <w:rFonts w:ascii="Montserrat Light" w:eastAsia="Times New Roman" w:hAnsi="Montserrat Light" w:cs="Times New Roman"/>
                <w:bCs/>
                <w:sz w:val="24"/>
                <w:szCs w:val="24"/>
                <w:lang w:val="en-US"/>
              </w:rPr>
              <w:t xml:space="preserve">: </w:t>
            </w:r>
            <w:r w:rsidRPr="00AB1890">
              <w:rPr>
                <w:rFonts w:ascii="Montserrat Light" w:eastAsia="Times New Roman" w:hAnsi="Montserrat Light" w:cs="Times New Roman"/>
                <w:bCs/>
                <w:sz w:val="24"/>
                <w:szCs w:val="24"/>
                <w:lang w:val="ro-RO"/>
              </w:rPr>
              <w:t xml:space="preserve">la Titlul 20 „Bunuri și servicii”  suma de 80 mii lei pentru medicamente și la Titlul 70 „Cheltuieli de capital” suma de 457 mii lei, pentru înlocuirea ascensorului de transport alimente pentru pacienți și pentru dotarea laboratorului spitalului cu echipamente medicale noi. Propunem, aprobarea suplimentării bugetului pe anul 2026 pentru Spitalul Clinic de Boli Infecțioase cu suma de 537 mii lei.   </w:t>
            </w:r>
          </w:p>
          <w:p w14:paraId="631BE4BA" w14:textId="3699DACD" w:rsidR="00AB5CC9" w:rsidRPr="00AB1890" w:rsidRDefault="00AB5CC9" w:rsidP="00AB5CC9">
            <w:pPr>
              <w:spacing w:line="240" w:lineRule="auto"/>
              <w:jc w:val="both"/>
              <w:rPr>
                <w:rFonts w:ascii="Montserrat Light" w:eastAsia="Times New Roman" w:hAnsi="Montserrat Light" w:cs="Times New Roman"/>
                <w:bCs/>
                <w:sz w:val="24"/>
                <w:szCs w:val="24"/>
                <w:lang w:val="ro-RO"/>
              </w:rPr>
            </w:pPr>
            <w:r w:rsidRPr="00AB1890">
              <w:rPr>
                <w:rFonts w:ascii="Montserrat Light" w:eastAsia="Times New Roman" w:hAnsi="Montserrat Light" w:cs="Times New Roman"/>
                <w:bCs/>
                <w:sz w:val="24"/>
                <w:szCs w:val="24"/>
                <w:lang w:val="ro-RO"/>
              </w:rPr>
              <w:t xml:space="preserve">            Prin adresa nr. 5.728/12.08.2026 Spitalul Clinic de Pneumoftiziologie „Leon Daniello”  solicită redistribuirea în cadrul bugetului aprobat pe anul 2026 a sumei de 300 mii lei  de la Secțiunea de funcționare, Titlul 20 „Bunuri și servicii” la Secțiunea de dezvoltare, Titlul 70 „Cheltuieli de capital”, în vederea acoperirii sumelor necesare până la sfarșitul anului, deoarece sumele cuprinse inițial în buget sunt insuficiente. Propunem aprobarea redistribuirii sumei de 300 mii lei între cele două secțiuni pentru Spitalul Clinic Pneumoftiziologie Leon Daniello. </w:t>
            </w:r>
          </w:p>
          <w:p w14:paraId="4022A11E" w14:textId="7222CACA" w:rsidR="00AB5CC9" w:rsidRPr="00AB1890" w:rsidRDefault="00AB5CC9" w:rsidP="00AB5CC9">
            <w:pPr>
              <w:spacing w:line="240" w:lineRule="auto"/>
              <w:jc w:val="both"/>
              <w:rPr>
                <w:rFonts w:ascii="Montserrat Light" w:eastAsia="Times New Roman" w:hAnsi="Montserrat Light" w:cs="Times New Roman"/>
                <w:bCs/>
                <w:sz w:val="24"/>
                <w:szCs w:val="24"/>
                <w:lang w:val="en-US"/>
              </w:rPr>
            </w:pPr>
            <w:r w:rsidRPr="00AB1890">
              <w:rPr>
                <w:rFonts w:ascii="Montserrat Light" w:eastAsia="Times New Roman" w:hAnsi="Montserrat Light" w:cs="Times New Roman"/>
                <w:bCs/>
                <w:sz w:val="24"/>
                <w:szCs w:val="24"/>
                <w:lang w:val="ro-RO"/>
              </w:rPr>
              <w:t xml:space="preserve">            Prin adresa nr.4.735/24.08.2026 Spitalul de Boli Psihice Cronice Borșa solicită aprobarea redistribuirii în cadrul bugetului aprobat pe anul 2026 a sumei de 229 mii lei, provenind din alocații bugetare, de la Secțiunea de dezvoltare, Titlul 70 „Cheltuieli de capital” la Secțiunea de funcționare, Titlul 20 „Bunuri și servicii”, precum și virarea unor sume între aliniatele Titlului 70 „Cheltuieli de capital”. Totodată, spitalul solicită și suplimentarea bugetului pe anul 2026 cu suma de 1,20 mii lei la Titlul 70 „Cheltuieli de capital”, sumă provenind din valorificarea unor bunuri, cod 39.10.50. Astfel, propunem aprobarea modificărilor solicitate de Spitalul de Boli Psihice Cronice Borșa.</w:t>
            </w:r>
          </w:p>
          <w:p w14:paraId="71758134" w14:textId="77777777" w:rsidR="00AB1890" w:rsidRPr="00AB1890" w:rsidRDefault="00AB1890" w:rsidP="00AB1890">
            <w:pPr>
              <w:spacing w:line="240" w:lineRule="auto"/>
              <w:ind w:firstLine="675"/>
              <w:jc w:val="both"/>
              <w:rPr>
                <w:rFonts w:ascii="Montserrat Light" w:eastAsia="Times New Roman" w:hAnsi="Montserrat Light" w:cs="Times New Roman"/>
                <w:bCs/>
                <w:sz w:val="24"/>
                <w:szCs w:val="24"/>
                <w:lang w:val="ro-RO"/>
              </w:rPr>
            </w:pPr>
            <w:r w:rsidRPr="00AB1890">
              <w:rPr>
                <w:rFonts w:ascii="Montserrat Light" w:eastAsia="Times New Roman" w:hAnsi="Montserrat Light" w:cs="Times New Roman"/>
                <w:bCs/>
                <w:sz w:val="24"/>
                <w:szCs w:val="24"/>
                <w:lang w:val="ro-RO"/>
              </w:rPr>
              <w:t xml:space="preserve">  </w:t>
            </w:r>
            <w:proofErr w:type="spellStart"/>
            <w:r w:rsidRPr="00AB1890">
              <w:rPr>
                <w:rFonts w:ascii="Montserrat Light" w:eastAsia="Times New Roman" w:hAnsi="Montserrat Light" w:cs="Times New Roman"/>
                <w:bCs/>
                <w:sz w:val="24"/>
                <w:szCs w:val="24"/>
                <w:lang w:val="en-US"/>
              </w:rPr>
              <w:t>Referitor</w:t>
            </w:r>
            <w:proofErr w:type="spellEnd"/>
            <w:r w:rsidRPr="00AB1890">
              <w:rPr>
                <w:rFonts w:ascii="Montserrat Light" w:eastAsia="Times New Roman" w:hAnsi="Montserrat Light" w:cs="Times New Roman"/>
                <w:bCs/>
                <w:sz w:val="24"/>
                <w:szCs w:val="24"/>
                <w:lang w:val="en-US"/>
              </w:rPr>
              <w:t xml:space="preserve"> la </w:t>
            </w:r>
            <w:proofErr w:type="spellStart"/>
            <w:r w:rsidRPr="00AB1890">
              <w:rPr>
                <w:rFonts w:ascii="Montserrat Light" w:eastAsia="Times New Roman" w:hAnsi="Montserrat Light" w:cs="Times New Roman"/>
                <w:bCs/>
                <w:sz w:val="24"/>
                <w:szCs w:val="24"/>
                <w:lang w:val="en-US"/>
              </w:rPr>
              <w:t>bugetul</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fondurilor</w:t>
            </w:r>
            <w:proofErr w:type="spellEnd"/>
            <w:r w:rsidRPr="00AB1890">
              <w:rPr>
                <w:rFonts w:ascii="Montserrat Light" w:eastAsia="Times New Roman" w:hAnsi="Montserrat Light" w:cs="Times New Roman"/>
                <w:bCs/>
                <w:sz w:val="24"/>
                <w:szCs w:val="24"/>
                <w:lang w:val="en-US"/>
              </w:rPr>
              <w:t xml:space="preserve"> externe </w:t>
            </w:r>
            <w:proofErr w:type="spellStart"/>
            <w:r w:rsidRPr="00AB1890">
              <w:rPr>
                <w:rFonts w:ascii="Montserrat Light" w:eastAsia="Times New Roman" w:hAnsi="Montserrat Light" w:cs="Times New Roman"/>
                <w:bCs/>
                <w:sz w:val="24"/>
                <w:szCs w:val="24"/>
                <w:lang w:val="en-US"/>
              </w:rPr>
              <w:t>nerambursabile</w:t>
            </w:r>
            <w:proofErr w:type="spellEnd"/>
            <w:r w:rsidRPr="00AB1890">
              <w:rPr>
                <w:rFonts w:ascii="Montserrat Light" w:eastAsia="Times New Roman" w:hAnsi="Montserrat Light" w:cs="Times New Roman"/>
                <w:bCs/>
                <w:sz w:val="24"/>
                <w:szCs w:val="24"/>
                <w:lang w:val="en-US"/>
              </w:rPr>
              <w:t xml:space="preserve"> pe </w:t>
            </w:r>
            <w:proofErr w:type="spellStart"/>
            <w:r w:rsidRPr="00AB1890">
              <w:rPr>
                <w:rFonts w:ascii="Montserrat Light" w:eastAsia="Times New Roman" w:hAnsi="Montserrat Light" w:cs="Times New Roman"/>
                <w:bCs/>
                <w:sz w:val="24"/>
                <w:szCs w:val="24"/>
                <w:lang w:val="en-US"/>
              </w:rPr>
              <w:t>anul</w:t>
            </w:r>
            <w:proofErr w:type="spellEnd"/>
            <w:r w:rsidRPr="00AB1890">
              <w:rPr>
                <w:rFonts w:ascii="Montserrat Light" w:eastAsia="Times New Roman" w:hAnsi="Montserrat Light" w:cs="Times New Roman"/>
                <w:bCs/>
                <w:sz w:val="24"/>
                <w:szCs w:val="24"/>
                <w:lang w:val="en-US"/>
              </w:rPr>
              <w:t xml:space="preserve"> 2026-Sursa D </w:t>
            </w:r>
            <w:r w:rsidRPr="00AB1890">
              <w:rPr>
                <w:rFonts w:ascii="Montserrat Light" w:eastAsia="Times New Roman" w:hAnsi="Montserrat Light" w:cs="Times New Roman"/>
                <w:bCs/>
                <w:sz w:val="24"/>
                <w:szCs w:val="24"/>
                <w:lang w:val="ro-RO"/>
              </w:rPr>
              <w:t>precizăm</w:t>
            </w:r>
            <w:r w:rsidRPr="00AB1890">
              <w:rPr>
                <w:rFonts w:ascii="Montserrat Light" w:eastAsia="Times New Roman" w:hAnsi="Montserrat Light" w:cs="Times New Roman"/>
                <w:bCs/>
                <w:sz w:val="24"/>
                <w:szCs w:val="24"/>
                <w:lang w:val="en-US"/>
              </w:rPr>
              <w:t>:</w:t>
            </w:r>
          </w:p>
          <w:p w14:paraId="4F50E250" w14:textId="359809E2" w:rsidR="00AB5CC9" w:rsidRPr="00AB1890" w:rsidRDefault="00AB1890" w:rsidP="00AB1890">
            <w:pPr>
              <w:spacing w:line="240" w:lineRule="auto"/>
              <w:jc w:val="both"/>
              <w:rPr>
                <w:rFonts w:ascii="Montserrat Light" w:eastAsia="Times New Roman" w:hAnsi="Montserrat Light" w:cs="Times New Roman"/>
                <w:b/>
                <w:bCs/>
                <w:iCs/>
                <w:noProof/>
                <w:sz w:val="24"/>
                <w:szCs w:val="24"/>
                <w:lang w:val="ro-RO" w:eastAsia="ro-RO" w:bidi="ne-NP"/>
              </w:rPr>
            </w:pPr>
            <w:r w:rsidRPr="00AB1890">
              <w:rPr>
                <w:rFonts w:ascii="Montserrat Light" w:eastAsia="Times New Roman" w:hAnsi="Montserrat Light" w:cs="Times New Roman"/>
                <w:bCs/>
                <w:sz w:val="24"/>
                <w:szCs w:val="24"/>
                <w:lang w:val="ro-RO"/>
              </w:rPr>
              <w:t xml:space="preserve">             Prin adresa nr. 2.999/03.08.2026 Biblioteca Județeană Octavian Goga Cluj solicită suplimentarea bugetului din fonduri externe nerambursabile Sursa D pe anul 2026 cu suma de 46 mii lei </w:t>
            </w:r>
            <w:proofErr w:type="spellStart"/>
            <w:r w:rsidRPr="00AB1890">
              <w:rPr>
                <w:rFonts w:ascii="Montserrat Light" w:eastAsia="Times New Roman" w:hAnsi="Montserrat Light" w:cs="Times New Roman"/>
                <w:bCs/>
                <w:sz w:val="24"/>
                <w:szCs w:val="24"/>
                <w:lang w:val="en-US"/>
              </w:rPr>
              <w:t>aferentă</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proiectului</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încheiat</w:t>
            </w:r>
            <w:proofErr w:type="spellEnd"/>
            <w:r w:rsidRPr="00AB1890">
              <w:rPr>
                <w:rFonts w:ascii="Montserrat Light" w:eastAsia="Times New Roman" w:hAnsi="Montserrat Light" w:cs="Times New Roman"/>
                <w:bCs/>
                <w:sz w:val="24"/>
                <w:szCs w:val="24"/>
                <w:lang w:val="en-US"/>
              </w:rPr>
              <w:t xml:space="preserve"> cu </w:t>
            </w:r>
            <w:proofErr w:type="spellStart"/>
            <w:r w:rsidRPr="00AB1890">
              <w:rPr>
                <w:rFonts w:ascii="Montserrat Light" w:eastAsia="Times New Roman" w:hAnsi="Montserrat Light" w:cs="Times New Roman"/>
                <w:bCs/>
                <w:sz w:val="24"/>
                <w:szCs w:val="24"/>
                <w:lang w:val="en-US"/>
              </w:rPr>
              <w:t>Ambasada</w:t>
            </w:r>
            <w:proofErr w:type="spellEnd"/>
            <w:r w:rsidRPr="00AB1890">
              <w:rPr>
                <w:rFonts w:ascii="Montserrat Light" w:eastAsia="Times New Roman" w:hAnsi="Montserrat Light" w:cs="Times New Roman"/>
                <w:bCs/>
                <w:sz w:val="24"/>
                <w:szCs w:val="24"/>
                <w:lang w:val="en-US"/>
              </w:rPr>
              <w:t xml:space="preserve"> SUA cu </w:t>
            </w:r>
            <w:proofErr w:type="spellStart"/>
            <w:r w:rsidRPr="00AB1890">
              <w:rPr>
                <w:rFonts w:ascii="Montserrat Light" w:eastAsia="Times New Roman" w:hAnsi="Montserrat Light" w:cs="Times New Roman"/>
                <w:bCs/>
                <w:sz w:val="24"/>
                <w:szCs w:val="24"/>
                <w:lang w:val="en-US"/>
              </w:rPr>
              <w:t>finanțare</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în</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baza</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Acordului</w:t>
            </w:r>
            <w:proofErr w:type="spellEnd"/>
            <w:r w:rsidRPr="00AB1890">
              <w:rPr>
                <w:rFonts w:ascii="Montserrat Light" w:eastAsia="Times New Roman" w:hAnsi="Montserrat Light" w:cs="Times New Roman"/>
                <w:bCs/>
                <w:sz w:val="24"/>
                <w:szCs w:val="24"/>
                <w:lang w:val="en-US"/>
              </w:rPr>
              <w:t xml:space="preserve"> nr. SRO10025GR005. </w:t>
            </w:r>
            <w:proofErr w:type="spellStart"/>
            <w:r w:rsidRPr="00AB1890">
              <w:rPr>
                <w:rFonts w:ascii="Montserrat Light" w:eastAsia="Times New Roman" w:hAnsi="Montserrat Light" w:cs="Times New Roman"/>
                <w:bCs/>
                <w:sz w:val="24"/>
                <w:szCs w:val="24"/>
                <w:lang w:val="en-US"/>
              </w:rPr>
              <w:t>Astfel</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propunem</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aprobarea</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suplimentării</w:t>
            </w:r>
            <w:proofErr w:type="spellEnd"/>
            <w:r w:rsidRPr="00AB1890">
              <w:rPr>
                <w:rFonts w:ascii="Montserrat Light" w:eastAsia="Times New Roman" w:hAnsi="Montserrat Light" w:cs="Times New Roman"/>
                <w:bCs/>
                <w:sz w:val="24"/>
                <w:szCs w:val="24"/>
                <w:lang w:val="en-US"/>
              </w:rPr>
              <w:t xml:space="preserve"> </w:t>
            </w:r>
            <w:proofErr w:type="spellStart"/>
            <w:r w:rsidRPr="00AB1890">
              <w:rPr>
                <w:rFonts w:ascii="Montserrat Light" w:eastAsia="Times New Roman" w:hAnsi="Montserrat Light" w:cs="Times New Roman"/>
                <w:bCs/>
                <w:sz w:val="24"/>
                <w:szCs w:val="24"/>
                <w:lang w:val="en-US"/>
              </w:rPr>
              <w:t>bugetului</w:t>
            </w:r>
            <w:proofErr w:type="spellEnd"/>
            <w:r w:rsidRPr="00AB1890">
              <w:rPr>
                <w:rFonts w:ascii="Montserrat Light" w:eastAsia="Times New Roman" w:hAnsi="Montserrat Light" w:cs="Times New Roman"/>
                <w:bCs/>
                <w:sz w:val="24"/>
                <w:szCs w:val="24"/>
                <w:lang w:val="en-US"/>
              </w:rPr>
              <w:t xml:space="preserve"> din FEN pe </w:t>
            </w:r>
            <w:proofErr w:type="spellStart"/>
            <w:r w:rsidRPr="00AB1890">
              <w:rPr>
                <w:rFonts w:ascii="Montserrat Light" w:eastAsia="Times New Roman" w:hAnsi="Montserrat Light" w:cs="Times New Roman"/>
                <w:bCs/>
                <w:sz w:val="24"/>
                <w:szCs w:val="24"/>
                <w:lang w:val="en-US"/>
              </w:rPr>
              <w:t>anul</w:t>
            </w:r>
            <w:proofErr w:type="spellEnd"/>
            <w:r w:rsidRPr="00AB1890">
              <w:rPr>
                <w:rFonts w:ascii="Montserrat Light" w:eastAsia="Times New Roman" w:hAnsi="Montserrat Light" w:cs="Times New Roman"/>
                <w:bCs/>
                <w:sz w:val="24"/>
                <w:szCs w:val="24"/>
                <w:lang w:val="en-US"/>
              </w:rPr>
              <w:t xml:space="preserve"> 2026 </w:t>
            </w:r>
            <w:proofErr w:type="gramStart"/>
            <w:r w:rsidRPr="00AB1890">
              <w:rPr>
                <w:rFonts w:ascii="Montserrat Light" w:eastAsia="Times New Roman" w:hAnsi="Montserrat Light" w:cs="Times New Roman"/>
                <w:bCs/>
                <w:sz w:val="24"/>
                <w:szCs w:val="24"/>
                <w:lang w:val="en-US"/>
              </w:rPr>
              <w:t xml:space="preserve">pentru  </w:t>
            </w:r>
            <w:r w:rsidRPr="00AB1890">
              <w:rPr>
                <w:rFonts w:ascii="Montserrat Light" w:eastAsia="Times New Roman" w:hAnsi="Montserrat Light" w:cs="Times New Roman"/>
                <w:bCs/>
                <w:sz w:val="24"/>
                <w:szCs w:val="24"/>
                <w:lang w:val="ro-RO"/>
              </w:rPr>
              <w:t>Biblioteca</w:t>
            </w:r>
            <w:proofErr w:type="gramEnd"/>
            <w:r w:rsidRPr="00AB1890">
              <w:rPr>
                <w:rFonts w:ascii="Montserrat Light" w:eastAsia="Times New Roman" w:hAnsi="Montserrat Light" w:cs="Times New Roman"/>
                <w:bCs/>
                <w:sz w:val="24"/>
                <w:szCs w:val="24"/>
                <w:lang w:val="ro-RO"/>
              </w:rPr>
              <w:t xml:space="preserve"> Județeană Octavian Goga</w:t>
            </w:r>
            <w:r w:rsidRPr="00AB1890">
              <w:rPr>
                <w:rFonts w:ascii="Montserrat Light" w:eastAsia="Times New Roman" w:hAnsi="Montserrat Light" w:cs="Times New Roman"/>
                <w:bCs/>
                <w:sz w:val="24"/>
                <w:szCs w:val="24"/>
                <w:lang w:val="en-US"/>
              </w:rPr>
              <w:t xml:space="preserve"> cu </w:t>
            </w:r>
            <w:proofErr w:type="spellStart"/>
            <w:r w:rsidRPr="00AB1890">
              <w:rPr>
                <w:rFonts w:ascii="Montserrat Light" w:eastAsia="Times New Roman" w:hAnsi="Montserrat Light" w:cs="Times New Roman"/>
                <w:bCs/>
                <w:sz w:val="24"/>
                <w:szCs w:val="24"/>
                <w:lang w:val="en-US"/>
              </w:rPr>
              <w:t>suma</w:t>
            </w:r>
            <w:proofErr w:type="spellEnd"/>
            <w:r w:rsidRPr="00AB1890">
              <w:rPr>
                <w:rFonts w:ascii="Montserrat Light" w:eastAsia="Times New Roman" w:hAnsi="Montserrat Light" w:cs="Times New Roman"/>
                <w:bCs/>
                <w:sz w:val="24"/>
                <w:szCs w:val="24"/>
                <w:lang w:val="en-US"/>
              </w:rPr>
              <w:t xml:space="preserve"> de 46 mii lei.</w:t>
            </w:r>
          </w:p>
        </w:tc>
      </w:tr>
      <w:tr w:rsidR="00AB5CC9" w:rsidRPr="00CF27CC" w14:paraId="732CA3D3" w14:textId="77777777" w:rsidTr="00DC704F">
        <w:trPr>
          <w:trHeight w:val="1094"/>
        </w:trPr>
        <w:tc>
          <w:tcPr>
            <w:tcW w:w="9445" w:type="dxa"/>
            <w:gridSpan w:val="2"/>
          </w:tcPr>
          <w:p w14:paraId="3CD930A9" w14:textId="77777777" w:rsidR="00AB5CC9" w:rsidRPr="00794773" w:rsidRDefault="00AB5CC9" w:rsidP="00AB5CC9">
            <w:pPr>
              <w:autoSpaceDE w:val="0"/>
              <w:autoSpaceDN w:val="0"/>
              <w:adjustRightInd w:val="0"/>
              <w:spacing w:line="240" w:lineRule="auto"/>
              <w:jc w:val="both"/>
              <w:rPr>
                <w:rFonts w:ascii="Montserrat Light" w:eastAsia="Times New Roman" w:hAnsi="Montserrat Light" w:cs="Times New Roman"/>
                <w:b/>
                <w:i/>
                <w:noProof/>
                <w:sz w:val="24"/>
                <w:szCs w:val="24"/>
                <w:lang w:val="ro-RO" w:eastAsia="ro-RO" w:bidi="ne-NP"/>
              </w:rPr>
            </w:pPr>
            <w:r w:rsidRPr="00794773">
              <w:rPr>
                <w:rFonts w:ascii="Montserrat Light" w:eastAsia="Times New Roman" w:hAnsi="Montserrat Light" w:cs="Times New Roman"/>
                <w:b/>
                <w:bCs/>
                <w:iCs/>
                <w:noProof/>
                <w:sz w:val="24"/>
                <w:szCs w:val="24"/>
                <w:lang w:val="ro-RO" w:eastAsia="ro-RO"/>
              </w:rPr>
              <w:lastRenderedPageBreak/>
              <w:t xml:space="preserve">Secțiunea a 3-a </w:t>
            </w:r>
            <w:bookmarkStart w:id="14" w:name="_Hlk48727950"/>
            <w:r w:rsidRPr="00794773">
              <w:rPr>
                <w:rFonts w:ascii="Montserrat Light" w:eastAsia="Times New Roman" w:hAnsi="Montserrat Light" w:cs="Times New Roman"/>
                <w:b/>
                <w:bCs/>
                <w:iCs/>
                <w:noProof/>
                <w:sz w:val="24"/>
                <w:szCs w:val="24"/>
                <w:lang w:val="ro-RO" w:eastAsia="ro-RO"/>
              </w:rPr>
              <w:t>- Efecte preconizate ale aplicării actului administrativ</w:t>
            </w:r>
            <w:bookmarkEnd w:id="14"/>
            <w:r w:rsidRPr="00794773">
              <w:rPr>
                <w:rFonts w:ascii="Montserrat Light" w:eastAsia="Times New Roman" w:hAnsi="Montserrat Light" w:cs="Times New Roman"/>
                <w:b/>
                <w:bCs/>
                <w:iCs/>
                <w:noProof/>
                <w:sz w:val="24"/>
                <w:szCs w:val="24"/>
                <w:lang w:val="ro-RO" w:eastAsia="ro-RO"/>
              </w:rPr>
              <w:t>:</w:t>
            </w:r>
            <w:r w:rsidRPr="00794773">
              <w:rPr>
                <w:rFonts w:ascii="Montserrat Light" w:eastAsia="Times New Roman" w:hAnsi="Montserrat Light" w:cs="Times New Roman"/>
                <w:b/>
                <w:bCs/>
                <w:i/>
                <w:noProof/>
                <w:sz w:val="24"/>
                <w:szCs w:val="24"/>
                <w:lang w:val="ro-RO" w:eastAsia="ro-RO"/>
              </w:rPr>
              <w:t xml:space="preserve"> </w:t>
            </w:r>
            <w:r w:rsidRPr="00794773">
              <w:rPr>
                <w:rFonts w:ascii="Montserrat Light" w:hAnsi="Montserrat Light"/>
                <w:i/>
                <w:noProof/>
                <w:sz w:val="24"/>
                <w:szCs w:val="24"/>
                <w:lang w:val="ro-RO" w:eastAsia="ro-RO"/>
              </w:rPr>
              <w:t>(impactul financiar asupra bugetului judeţului pe termen scurt (pe anul curent)/lung, impactul asupra mediului concurențial şi domeniului ajutoarelor de stat, impactul asupra sarcinilor administrative, impactul asupra mediului)</w:t>
            </w:r>
            <w:r w:rsidRPr="00794773">
              <w:rPr>
                <w:rFonts w:ascii="Montserrat Light" w:hAnsi="Montserrat Light"/>
                <w:b/>
                <w:bCs/>
                <w:i/>
                <w:noProof/>
                <w:sz w:val="24"/>
                <w:szCs w:val="24"/>
                <w:lang w:val="ro-RO" w:eastAsia="ro-RO"/>
              </w:rPr>
              <w:t>:</w:t>
            </w:r>
          </w:p>
        </w:tc>
      </w:tr>
      <w:tr w:rsidR="00AB5CC9" w:rsidRPr="00ED7F0D" w14:paraId="17E9B384" w14:textId="77777777" w:rsidTr="00974F55">
        <w:tc>
          <w:tcPr>
            <w:tcW w:w="9445" w:type="dxa"/>
            <w:gridSpan w:val="2"/>
          </w:tcPr>
          <w:p w14:paraId="1295CD17" w14:textId="07350473" w:rsidR="00AB5CC9" w:rsidRPr="00794773" w:rsidRDefault="00AB5CC9" w:rsidP="00AB5CC9">
            <w:pPr>
              <w:autoSpaceDE w:val="0"/>
              <w:autoSpaceDN w:val="0"/>
              <w:adjustRightInd w:val="0"/>
              <w:spacing w:line="240" w:lineRule="auto"/>
              <w:ind w:firstLine="690"/>
              <w:jc w:val="both"/>
              <w:rPr>
                <w:rFonts w:ascii="Montserrat Light" w:eastAsia="Times New Roman" w:hAnsi="Montserrat Light" w:cs="Times New Roman"/>
                <w:iCs/>
                <w:noProof/>
                <w:sz w:val="24"/>
                <w:szCs w:val="24"/>
                <w:lang w:val="ro-RO" w:eastAsia="ro-RO"/>
              </w:rPr>
            </w:pPr>
            <w:r w:rsidRPr="00794773">
              <w:rPr>
                <w:rFonts w:ascii="Montserrat Light" w:eastAsia="Times New Roman" w:hAnsi="Montserrat Light" w:cs="Times New Roman"/>
                <w:iCs/>
                <w:noProof/>
                <w:sz w:val="24"/>
                <w:szCs w:val="24"/>
                <w:lang w:val="ro-RO" w:eastAsia="ro-RO"/>
              </w:rPr>
              <w:t>Prezenta rectificare a bugetului propriu al Județului Cluj va permite gestionarea optimă a derulării execuţiei bugetare  a anului 2026.</w:t>
            </w:r>
          </w:p>
        </w:tc>
      </w:tr>
      <w:tr w:rsidR="00AB5CC9" w:rsidRPr="00ED7F0D" w14:paraId="245AACF0" w14:textId="77777777" w:rsidTr="00974F55">
        <w:tc>
          <w:tcPr>
            <w:tcW w:w="9445" w:type="dxa"/>
            <w:gridSpan w:val="2"/>
          </w:tcPr>
          <w:p w14:paraId="7B987F5A" w14:textId="77777777" w:rsidR="00AB5CC9" w:rsidRPr="00794773" w:rsidRDefault="00AB5CC9" w:rsidP="00AB5CC9">
            <w:pPr>
              <w:autoSpaceDE w:val="0"/>
              <w:autoSpaceDN w:val="0"/>
              <w:adjustRightInd w:val="0"/>
              <w:spacing w:line="240" w:lineRule="auto"/>
              <w:rPr>
                <w:rFonts w:ascii="Montserrat Light" w:eastAsia="Times New Roman" w:hAnsi="Montserrat Light" w:cs="Calibri Light"/>
                <w:iCs/>
                <w:noProof/>
                <w:sz w:val="24"/>
                <w:szCs w:val="24"/>
                <w:highlight w:val="green"/>
                <w:shd w:val="clear" w:color="auto" w:fill="FFFFFF"/>
                <w:lang w:val="ro-RO" w:eastAsia="ro-RO"/>
              </w:rPr>
            </w:pPr>
            <w:r w:rsidRPr="00794773">
              <w:rPr>
                <w:rFonts w:ascii="Montserrat Light" w:eastAsia="Times New Roman" w:hAnsi="Montserrat Light" w:cs="Times New Roman"/>
                <w:b/>
                <w:iCs/>
                <w:noProof/>
                <w:sz w:val="24"/>
                <w:szCs w:val="24"/>
                <w:lang w:val="ro-RO" w:eastAsia="ro-RO" w:bidi="ne-NP"/>
              </w:rPr>
              <w:t xml:space="preserve">Secțiunea a 4-a - Concluzii/propuneri:  </w:t>
            </w:r>
          </w:p>
        </w:tc>
      </w:tr>
      <w:tr w:rsidR="00AB5CC9" w:rsidRPr="00ED7F0D" w14:paraId="0781BF4F" w14:textId="77777777" w:rsidTr="00974F55">
        <w:tc>
          <w:tcPr>
            <w:tcW w:w="9445" w:type="dxa"/>
            <w:gridSpan w:val="2"/>
          </w:tcPr>
          <w:p w14:paraId="45A935CC" w14:textId="4BA8C1D1" w:rsidR="00AB5CC9" w:rsidRPr="00826A0B" w:rsidRDefault="00AB5CC9" w:rsidP="00AB5CC9">
            <w:pPr>
              <w:ind w:firstLine="690"/>
              <w:jc w:val="both"/>
              <w:rPr>
                <w:rFonts w:ascii="Montserrat Light" w:eastAsia="Times New Roman" w:hAnsi="Montserrat Light" w:cs="Times New Roman"/>
                <w:sz w:val="24"/>
                <w:szCs w:val="24"/>
                <w:lang w:val="pt-BR"/>
              </w:rPr>
            </w:pPr>
            <w:r w:rsidRPr="00244C2B">
              <w:rPr>
                <w:rFonts w:ascii="Montserrat Light" w:eastAsia="Times New Roman" w:hAnsi="Montserrat Light" w:cs="Times New Roman"/>
                <w:iCs/>
                <w:sz w:val="24"/>
                <w:szCs w:val="24"/>
                <w:lang w:val="pt-BR" w:eastAsia="ro-RO"/>
              </w:rPr>
              <w:t xml:space="preserve">În urma analizării proiectului de hotărâre și a documentării efectuate,  certificăm că proiectul de hotărâre </w:t>
            </w:r>
            <w:r w:rsidRPr="00244C2B">
              <w:rPr>
                <w:rFonts w:ascii="Montserrat Light" w:eastAsia="Times New Roman" w:hAnsi="Montserrat Light" w:cs="Times New Roman"/>
                <w:b/>
                <w:bCs/>
                <w:iCs/>
                <w:sz w:val="24"/>
                <w:szCs w:val="24"/>
                <w:lang w:val="pt-BR" w:eastAsia="ro-RO"/>
              </w:rPr>
              <w:t>îndeplinește</w:t>
            </w:r>
            <w:r w:rsidRPr="00244C2B">
              <w:rPr>
                <w:rFonts w:ascii="Montserrat Light" w:eastAsia="Times New Roman" w:hAnsi="Montserrat Light" w:cs="Times New Roman"/>
                <w:iCs/>
                <w:sz w:val="24"/>
                <w:szCs w:val="24"/>
                <w:lang w:val="pt-BR" w:eastAsia="ro-RO"/>
              </w:rPr>
              <w:t xml:space="preserve"> cerințele tehnice specificate în Secțiunea a 2-a.</w:t>
            </w:r>
          </w:p>
        </w:tc>
      </w:tr>
    </w:tbl>
    <w:p w14:paraId="1794F844" w14:textId="77777777" w:rsidR="003A53A4" w:rsidRPr="00ED7F0D" w:rsidRDefault="003A53A4" w:rsidP="003A53A4">
      <w:pPr>
        <w:autoSpaceDE w:val="0"/>
        <w:autoSpaceDN w:val="0"/>
        <w:adjustRightInd w:val="0"/>
        <w:spacing w:line="240" w:lineRule="auto"/>
        <w:contextualSpacing/>
        <w:rPr>
          <w:rFonts w:ascii="Montserrat Light" w:eastAsia="Times New Roman" w:hAnsi="Montserrat Light" w:cs="Times New Roman"/>
          <w:i/>
          <w:noProof/>
          <w:sz w:val="24"/>
          <w:szCs w:val="24"/>
          <w:lang w:val="en-US" w:eastAsia="ro-RO"/>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5"/>
        <w:gridCol w:w="2027"/>
        <w:gridCol w:w="1482"/>
        <w:gridCol w:w="1661"/>
      </w:tblGrid>
      <w:tr w:rsidR="00ED7F0D" w:rsidRPr="00ED7F0D" w14:paraId="0D1D41D2" w14:textId="77777777" w:rsidTr="00D85741">
        <w:tc>
          <w:tcPr>
            <w:tcW w:w="4357" w:type="dxa"/>
          </w:tcPr>
          <w:p w14:paraId="490515E1" w14:textId="77777777" w:rsidR="003A53A4" w:rsidRPr="00ED7F0D" w:rsidRDefault="003A53A4" w:rsidP="003A53A4">
            <w:pPr>
              <w:autoSpaceDE w:val="0"/>
              <w:autoSpaceDN w:val="0"/>
              <w:adjustRightInd w:val="0"/>
              <w:spacing w:line="240" w:lineRule="auto"/>
              <w:jc w:val="center"/>
              <w:rPr>
                <w:rFonts w:ascii="Montserrat Light" w:eastAsia="Times New Roman" w:hAnsi="Montserrat Light" w:cs="Calibri Light"/>
                <w:b/>
                <w:bCs/>
                <w:i/>
                <w:noProof/>
                <w:sz w:val="24"/>
                <w:szCs w:val="24"/>
                <w:shd w:val="clear" w:color="auto" w:fill="FFFFFF"/>
                <w:lang w:val="ro-RO" w:eastAsia="ro-RO"/>
              </w:rPr>
            </w:pPr>
          </w:p>
        </w:tc>
        <w:tc>
          <w:tcPr>
            <w:tcW w:w="2046" w:type="dxa"/>
          </w:tcPr>
          <w:p w14:paraId="63253606" w14:textId="77777777" w:rsidR="003A53A4" w:rsidRPr="00ED7F0D" w:rsidRDefault="003A53A4" w:rsidP="003A53A4">
            <w:pPr>
              <w:autoSpaceDE w:val="0"/>
              <w:autoSpaceDN w:val="0"/>
              <w:adjustRightInd w:val="0"/>
              <w:spacing w:line="240" w:lineRule="auto"/>
              <w:jc w:val="center"/>
              <w:rPr>
                <w:rFonts w:ascii="Montserrat Light" w:eastAsia="Times New Roman" w:hAnsi="Montserrat Light" w:cs="Calibri Light"/>
                <w:b/>
                <w:bCs/>
                <w:iCs/>
                <w:noProof/>
                <w:sz w:val="24"/>
                <w:szCs w:val="24"/>
                <w:shd w:val="clear" w:color="auto" w:fill="FFFFFF"/>
                <w:lang w:val="ro-RO" w:eastAsia="ro-RO"/>
              </w:rPr>
            </w:pPr>
            <w:r w:rsidRPr="00ED7F0D">
              <w:rPr>
                <w:rFonts w:ascii="Montserrat Light" w:eastAsia="Times New Roman" w:hAnsi="Montserrat Light" w:cs="Times New Roman"/>
                <w:b/>
                <w:bCs/>
                <w:iCs/>
                <w:sz w:val="24"/>
                <w:szCs w:val="24"/>
                <w:lang w:val="en-US" w:eastAsia="ro-RO"/>
              </w:rPr>
              <w:t>Prenume și nume</w:t>
            </w:r>
          </w:p>
        </w:tc>
        <w:tc>
          <w:tcPr>
            <w:tcW w:w="1378" w:type="dxa"/>
          </w:tcPr>
          <w:p w14:paraId="2596637E" w14:textId="77777777" w:rsidR="003A53A4" w:rsidRPr="00ED7F0D" w:rsidRDefault="003A53A4" w:rsidP="003A53A4">
            <w:pPr>
              <w:autoSpaceDE w:val="0"/>
              <w:autoSpaceDN w:val="0"/>
              <w:adjustRightInd w:val="0"/>
              <w:spacing w:line="240" w:lineRule="auto"/>
              <w:jc w:val="center"/>
              <w:rPr>
                <w:rFonts w:ascii="Montserrat Light" w:eastAsia="Times New Roman" w:hAnsi="Montserrat Light" w:cs="Calibri Light"/>
                <w:b/>
                <w:bCs/>
                <w:iCs/>
                <w:noProof/>
                <w:sz w:val="24"/>
                <w:szCs w:val="24"/>
                <w:shd w:val="clear" w:color="auto" w:fill="FFFFFF"/>
                <w:lang w:val="ro-RO" w:eastAsia="ro-RO"/>
              </w:rPr>
            </w:pPr>
            <w:r w:rsidRPr="00ED7F0D">
              <w:rPr>
                <w:rFonts w:ascii="Montserrat Light" w:eastAsia="Times New Roman" w:hAnsi="Montserrat Light" w:cs="Times New Roman"/>
                <w:b/>
                <w:bCs/>
                <w:iCs/>
                <w:sz w:val="24"/>
                <w:szCs w:val="24"/>
                <w:lang w:val="en-US" w:eastAsia="ro-RO"/>
              </w:rPr>
              <w:t>Data</w:t>
            </w:r>
          </w:p>
        </w:tc>
        <w:tc>
          <w:tcPr>
            <w:tcW w:w="1664" w:type="dxa"/>
          </w:tcPr>
          <w:p w14:paraId="15738E0D" w14:textId="77777777" w:rsidR="003A53A4" w:rsidRPr="00ED7F0D" w:rsidRDefault="003A53A4" w:rsidP="003A53A4">
            <w:pPr>
              <w:autoSpaceDE w:val="0"/>
              <w:autoSpaceDN w:val="0"/>
              <w:adjustRightInd w:val="0"/>
              <w:spacing w:line="240" w:lineRule="auto"/>
              <w:jc w:val="center"/>
              <w:rPr>
                <w:rFonts w:ascii="Montserrat Light" w:eastAsia="Times New Roman" w:hAnsi="Montserrat Light" w:cs="Calibri Light"/>
                <w:b/>
                <w:bCs/>
                <w:iCs/>
                <w:noProof/>
                <w:sz w:val="24"/>
                <w:szCs w:val="24"/>
                <w:shd w:val="clear" w:color="auto" w:fill="FFFFFF"/>
                <w:lang w:val="ro-RO" w:eastAsia="ro-RO"/>
              </w:rPr>
            </w:pPr>
            <w:r w:rsidRPr="00ED7F0D">
              <w:rPr>
                <w:rFonts w:ascii="Montserrat Light" w:eastAsia="Times New Roman" w:hAnsi="Montserrat Light" w:cs="Times New Roman"/>
                <w:b/>
                <w:bCs/>
                <w:iCs/>
                <w:sz w:val="24"/>
                <w:szCs w:val="24"/>
                <w:lang w:val="en-US" w:eastAsia="ro-RO"/>
              </w:rPr>
              <w:t>Semnătura</w:t>
            </w:r>
          </w:p>
        </w:tc>
      </w:tr>
      <w:tr w:rsidR="00DA3E67" w:rsidRPr="00CF27CC" w14:paraId="0D449E14" w14:textId="77777777" w:rsidTr="00D85741">
        <w:tc>
          <w:tcPr>
            <w:tcW w:w="4357" w:type="dxa"/>
          </w:tcPr>
          <w:p w14:paraId="3672D880" w14:textId="77777777" w:rsidR="003A53A4" w:rsidRPr="00CF27CC" w:rsidRDefault="003A53A4" w:rsidP="003A53A4">
            <w:pPr>
              <w:autoSpaceDE w:val="0"/>
              <w:autoSpaceDN w:val="0"/>
              <w:adjustRightInd w:val="0"/>
              <w:spacing w:line="240" w:lineRule="auto"/>
              <w:rPr>
                <w:rFonts w:ascii="Montserrat Light" w:eastAsia="Times New Roman" w:hAnsi="Montserrat Light" w:cs="Calibri Light"/>
                <w:i/>
                <w:noProof/>
                <w:sz w:val="24"/>
                <w:szCs w:val="24"/>
                <w:shd w:val="clear" w:color="auto" w:fill="FFFFFF"/>
                <w:lang w:val="ro-RO" w:eastAsia="ro-RO"/>
              </w:rPr>
            </w:pPr>
            <w:r w:rsidRPr="00CF27CC">
              <w:rPr>
                <w:rFonts w:ascii="Montserrat Light" w:eastAsia="Times New Roman" w:hAnsi="Montserrat Light" w:cs="Times New Roman"/>
                <w:iCs/>
                <w:sz w:val="24"/>
                <w:szCs w:val="24"/>
                <w:lang w:val="en-US" w:eastAsia="ro-RO"/>
              </w:rPr>
              <w:t>Avizat: director general</w:t>
            </w:r>
          </w:p>
        </w:tc>
        <w:tc>
          <w:tcPr>
            <w:tcW w:w="2046" w:type="dxa"/>
          </w:tcPr>
          <w:p w14:paraId="6EE87DB7" w14:textId="732D86DD" w:rsidR="003A53A4" w:rsidRPr="00CF27CC" w:rsidRDefault="0034452B" w:rsidP="003A53A4">
            <w:pPr>
              <w:autoSpaceDE w:val="0"/>
              <w:autoSpaceDN w:val="0"/>
              <w:adjustRightInd w:val="0"/>
              <w:spacing w:line="240" w:lineRule="auto"/>
              <w:rPr>
                <w:rFonts w:ascii="Montserrat Light" w:eastAsia="Times New Roman" w:hAnsi="Montserrat Light" w:cs="Calibri Light"/>
                <w:i/>
                <w:noProof/>
                <w:sz w:val="24"/>
                <w:szCs w:val="24"/>
                <w:shd w:val="clear" w:color="auto" w:fill="FFFFFF"/>
                <w:lang w:val="ro-RO" w:eastAsia="ro-RO"/>
              </w:rPr>
            </w:pPr>
            <w:r>
              <w:rPr>
                <w:rFonts w:ascii="Montserrat Light" w:eastAsia="Times New Roman" w:hAnsi="Montserrat Light" w:cs="Calibri Light"/>
                <w:iCs/>
                <w:noProof/>
                <w:sz w:val="24"/>
                <w:szCs w:val="24"/>
                <w:shd w:val="clear" w:color="auto" w:fill="FFFFFF"/>
                <w:lang w:val="ro-RO" w:eastAsia="ro-RO"/>
              </w:rPr>
              <w:t>Cristina Șchiop</w:t>
            </w:r>
          </w:p>
        </w:tc>
        <w:tc>
          <w:tcPr>
            <w:tcW w:w="1378" w:type="dxa"/>
          </w:tcPr>
          <w:p w14:paraId="682BBFCD" w14:textId="7942283D" w:rsidR="003A53A4" w:rsidRPr="00CF27CC" w:rsidRDefault="00AB1890" w:rsidP="001E214B">
            <w:pPr>
              <w:autoSpaceDE w:val="0"/>
              <w:autoSpaceDN w:val="0"/>
              <w:adjustRightInd w:val="0"/>
              <w:spacing w:line="240" w:lineRule="auto"/>
              <w:rPr>
                <w:rFonts w:ascii="Montserrat Light" w:eastAsia="Times New Roman" w:hAnsi="Montserrat Light" w:cs="Calibri Light"/>
                <w:iCs/>
                <w:noProof/>
                <w:sz w:val="24"/>
                <w:szCs w:val="24"/>
                <w:shd w:val="clear" w:color="auto" w:fill="FFFFFF"/>
                <w:lang w:val="ro-RO" w:eastAsia="ro-RO"/>
              </w:rPr>
            </w:pPr>
            <w:r>
              <w:rPr>
                <w:rFonts w:ascii="Montserrat Light" w:eastAsia="Times New Roman" w:hAnsi="Montserrat Light" w:cs="Calibri Light"/>
                <w:iCs/>
                <w:noProof/>
                <w:sz w:val="24"/>
                <w:szCs w:val="24"/>
                <w:shd w:val="clear" w:color="auto" w:fill="FFFFFF"/>
                <w:lang w:val="ro-RO" w:eastAsia="ro-RO"/>
              </w:rPr>
              <w:t>28</w:t>
            </w:r>
            <w:r w:rsidR="003A53A4" w:rsidRPr="00CF27CC">
              <w:rPr>
                <w:rFonts w:ascii="Montserrat Light" w:eastAsia="Times New Roman" w:hAnsi="Montserrat Light" w:cs="Calibri Light"/>
                <w:iCs/>
                <w:noProof/>
                <w:sz w:val="24"/>
                <w:szCs w:val="24"/>
                <w:shd w:val="clear" w:color="auto" w:fill="FFFFFF"/>
                <w:lang w:val="ro-RO" w:eastAsia="ro-RO"/>
              </w:rPr>
              <w:t>.</w:t>
            </w:r>
            <w:r w:rsidR="00BC4794">
              <w:rPr>
                <w:rFonts w:ascii="Montserrat Light" w:eastAsia="Times New Roman" w:hAnsi="Montserrat Light" w:cs="Calibri Light"/>
                <w:iCs/>
                <w:noProof/>
                <w:sz w:val="24"/>
                <w:szCs w:val="24"/>
                <w:shd w:val="clear" w:color="auto" w:fill="FFFFFF"/>
                <w:lang w:val="ro-RO" w:eastAsia="ro-RO"/>
              </w:rPr>
              <w:t>0</w:t>
            </w:r>
            <w:r>
              <w:rPr>
                <w:rFonts w:ascii="Montserrat Light" w:eastAsia="Times New Roman" w:hAnsi="Montserrat Light" w:cs="Calibri Light"/>
                <w:iCs/>
                <w:noProof/>
                <w:sz w:val="24"/>
                <w:szCs w:val="24"/>
                <w:shd w:val="clear" w:color="auto" w:fill="FFFFFF"/>
                <w:lang w:val="ro-RO" w:eastAsia="ro-RO"/>
              </w:rPr>
              <w:t>8</w:t>
            </w:r>
            <w:r w:rsidR="003A53A4" w:rsidRPr="00CF27CC">
              <w:rPr>
                <w:rFonts w:ascii="Montserrat Light" w:eastAsia="Times New Roman" w:hAnsi="Montserrat Light" w:cs="Calibri Light"/>
                <w:iCs/>
                <w:noProof/>
                <w:sz w:val="24"/>
                <w:szCs w:val="24"/>
                <w:shd w:val="clear" w:color="auto" w:fill="FFFFFF"/>
                <w:lang w:val="ro-RO" w:eastAsia="ro-RO"/>
              </w:rPr>
              <w:t>.202</w:t>
            </w:r>
            <w:r w:rsidR="00421085">
              <w:rPr>
                <w:rFonts w:ascii="Montserrat Light" w:eastAsia="Times New Roman" w:hAnsi="Montserrat Light" w:cs="Calibri Light"/>
                <w:iCs/>
                <w:noProof/>
                <w:sz w:val="24"/>
                <w:szCs w:val="24"/>
                <w:shd w:val="clear" w:color="auto" w:fill="FFFFFF"/>
                <w:lang w:val="ro-RO" w:eastAsia="ro-RO"/>
              </w:rPr>
              <w:t>6</w:t>
            </w:r>
          </w:p>
        </w:tc>
        <w:tc>
          <w:tcPr>
            <w:tcW w:w="1664" w:type="dxa"/>
          </w:tcPr>
          <w:p w14:paraId="716A1215" w14:textId="2E477845" w:rsidR="00E6330E" w:rsidRPr="00CF27CC" w:rsidRDefault="00E6330E" w:rsidP="003A53A4">
            <w:pPr>
              <w:autoSpaceDE w:val="0"/>
              <w:autoSpaceDN w:val="0"/>
              <w:adjustRightInd w:val="0"/>
              <w:spacing w:line="240" w:lineRule="auto"/>
              <w:rPr>
                <w:rFonts w:ascii="Montserrat Light" w:eastAsia="Times New Roman" w:hAnsi="Montserrat Light" w:cs="Calibri Light"/>
                <w:i/>
                <w:noProof/>
                <w:sz w:val="24"/>
                <w:szCs w:val="24"/>
                <w:shd w:val="clear" w:color="auto" w:fill="FFFFFF"/>
                <w:lang w:val="ro-RO" w:eastAsia="ro-RO"/>
              </w:rPr>
            </w:pPr>
          </w:p>
        </w:tc>
      </w:tr>
      <w:tr w:rsidR="00DA3E67" w:rsidRPr="00CF27CC" w14:paraId="713DB385" w14:textId="77777777" w:rsidTr="00D85741">
        <w:tc>
          <w:tcPr>
            <w:tcW w:w="4357" w:type="dxa"/>
          </w:tcPr>
          <w:p w14:paraId="4B2B5CCC" w14:textId="1CCA172F" w:rsidR="00A24886" w:rsidRPr="00CF27CC" w:rsidRDefault="00A24886" w:rsidP="00A24886">
            <w:pPr>
              <w:autoSpaceDE w:val="0"/>
              <w:autoSpaceDN w:val="0"/>
              <w:adjustRightInd w:val="0"/>
              <w:spacing w:line="240" w:lineRule="auto"/>
              <w:rPr>
                <w:rFonts w:ascii="Montserrat Light" w:eastAsia="Times New Roman" w:hAnsi="Montserrat Light" w:cs="Times New Roman"/>
                <w:iCs/>
                <w:sz w:val="24"/>
                <w:szCs w:val="24"/>
                <w:lang w:val="en-US" w:eastAsia="ro-RO"/>
              </w:rPr>
            </w:pPr>
            <w:r w:rsidRPr="00CF27CC">
              <w:rPr>
                <w:rFonts w:ascii="Montserrat Light" w:eastAsia="Times New Roman" w:hAnsi="Montserrat Light" w:cs="Times New Roman"/>
                <w:iCs/>
                <w:sz w:val="24"/>
                <w:szCs w:val="24"/>
                <w:lang w:val="en-US" w:eastAsia="ro-RO"/>
              </w:rPr>
              <w:t>Verificat</w:t>
            </w:r>
            <w:r w:rsidRPr="00CF27CC">
              <w:rPr>
                <w:rFonts w:ascii="Montserrat Light" w:eastAsia="Times New Roman" w:hAnsi="Montserrat Light" w:cs="Calibri Light"/>
                <w:iCs/>
                <w:noProof/>
                <w:sz w:val="24"/>
                <w:szCs w:val="24"/>
                <w:shd w:val="clear" w:color="auto" w:fill="FFFFFF"/>
                <w:lang w:val="ro-RO" w:eastAsia="ro-RO"/>
              </w:rPr>
              <w:t>: șef serviciu BLV</w:t>
            </w:r>
          </w:p>
        </w:tc>
        <w:tc>
          <w:tcPr>
            <w:tcW w:w="2046" w:type="dxa"/>
          </w:tcPr>
          <w:p w14:paraId="5993D660" w14:textId="5EE28A84" w:rsidR="00A24886" w:rsidRPr="00CF27CC" w:rsidRDefault="00A24886" w:rsidP="00A24886">
            <w:pPr>
              <w:autoSpaceDE w:val="0"/>
              <w:autoSpaceDN w:val="0"/>
              <w:adjustRightInd w:val="0"/>
              <w:spacing w:line="240" w:lineRule="auto"/>
              <w:rPr>
                <w:rFonts w:ascii="Montserrat Light" w:eastAsia="Times New Roman" w:hAnsi="Montserrat Light" w:cs="Calibri Light"/>
                <w:iCs/>
                <w:noProof/>
                <w:sz w:val="24"/>
                <w:szCs w:val="24"/>
                <w:shd w:val="clear" w:color="auto" w:fill="FFFFFF"/>
                <w:lang w:val="ro-RO" w:eastAsia="ro-RO"/>
              </w:rPr>
            </w:pPr>
            <w:r w:rsidRPr="00CF27CC">
              <w:rPr>
                <w:rFonts w:ascii="Montserrat Light" w:eastAsia="Times New Roman" w:hAnsi="Montserrat Light" w:cs="Calibri Light"/>
                <w:iCs/>
                <w:noProof/>
                <w:sz w:val="24"/>
                <w:szCs w:val="24"/>
                <w:shd w:val="clear" w:color="auto" w:fill="FFFFFF"/>
                <w:lang w:val="ro-RO" w:eastAsia="ro-RO"/>
              </w:rPr>
              <w:t>Dorina Maier</w:t>
            </w:r>
          </w:p>
        </w:tc>
        <w:tc>
          <w:tcPr>
            <w:tcW w:w="1378" w:type="dxa"/>
          </w:tcPr>
          <w:p w14:paraId="179410AC" w14:textId="7BC91336" w:rsidR="00A24886" w:rsidRPr="00CF27CC" w:rsidRDefault="00C50FD0" w:rsidP="00A24886">
            <w:pPr>
              <w:autoSpaceDE w:val="0"/>
              <w:autoSpaceDN w:val="0"/>
              <w:adjustRightInd w:val="0"/>
              <w:spacing w:line="240" w:lineRule="auto"/>
              <w:rPr>
                <w:rFonts w:ascii="Montserrat Light" w:eastAsia="Times New Roman" w:hAnsi="Montserrat Light" w:cs="Calibri Light"/>
                <w:iCs/>
                <w:noProof/>
                <w:sz w:val="24"/>
                <w:szCs w:val="24"/>
                <w:shd w:val="clear" w:color="auto" w:fill="FFFFFF"/>
                <w:lang w:val="ro-RO" w:eastAsia="ro-RO"/>
              </w:rPr>
            </w:pPr>
            <w:r>
              <w:rPr>
                <w:rFonts w:ascii="Montserrat Light" w:eastAsia="Times New Roman" w:hAnsi="Montserrat Light" w:cs="Calibri Light"/>
                <w:iCs/>
                <w:noProof/>
                <w:sz w:val="24"/>
                <w:szCs w:val="24"/>
                <w:shd w:val="clear" w:color="auto" w:fill="FFFFFF"/>
                <w:lang w:val="ro-RO" w:eastAsia="ro-RO"/>
              </w:rPr>
              <w:t>2</w:t>
            </w:r>
            <w:r w:rsidR="00AB1890">
              <w:rPr>
                <w:rFonts w:ascii="Montserrat Light" w:eastAsia="Times New Roman" w:hAnsi="Montserrat Light" w:cs="Calibri Light"/>
                <w:iCs/>
                <w:noProof/>
                <w:sz w:val="24"/>
                <w:szCs w:val="24"/>
                <w:shd w:val="clear" w:color="auto" w:fill="FFFFFF"/>
                <w:lang w:val="ro-RO" w:eastAsia="ro-RO"/>
              </w:rPr>
              <w:t>8</w:t>
            </w:r>
            <w:r w:rsidR="00A24886" w:rsidRPr="00CF27CC">
              <w:rPr>
                <w:rFonts w:ascii="Montserrat Light" w:eastAsia="Times New Roman" w:hAnsi="Montserrat Light" w:cs="Calibri Light"/>
                <w:iCs/>
                <w:noProof/>
                <w:sz w:val="24"/>
                <w:szCs w:val="24"/>
                <w:shd w:val="clear" w:color="auto" w:fill="FFFFFF"/>
                <w:lang w:val="ro-RO" w:eastAsia="ro-RO"/>
              </w:rPr>
              <w:t>.</w:t>
            </w:r>
            <w:r w:rsidR="00BC4794">
              <w:rPr>
                <w:rFonts w:ascii="Montserrat Light" w:eastAsia="Times New Roman" w:hAnsi="Montserrat Light" w:cs="Calibri Light"/>
                <w:iCs/>
                <w:noProof/>
                <w:sz w:val="24"/>
                <w:szCs w:val="24"/>
                <w:shd w:val="clear" w:color="auto" w:fill="FFFFFF"/>
                <w:lang w:val="ro-RO" w:eastAsia="ro-RO"/>
              </w:rPr>
              <w:t>0</w:t>
            </w:r>
            <w:r w:rsidR="00AB1890">
              <w:rPr>
                <w:rFonts w:ascii="Montserrat Light" w:eastAsia="Times New Roman" w:hAnsi="Montserrat Light" w:cs="Calibri Light"/>
                <w:iCs/>
                <w:noProof/>
                <w:sz w:val="24"/>
                <w:szCs w:val="24"/>
                <w:shd w:val="clear" w:color="auto" w:fill="FFFFFF"/>
                <w:lang w:val="ro-RO" w:eastAsia="ro-RO"/>
              </w:rPr>
              <w:t>8</w:t>
            </w:r>
            <w:r w:rsidR="00A24886" w:rsidRPr="00CF27CC">
              <w:rPr>
                <w:rFonts w:ascii="Montserrat Light" w:eastAsia="Times New Roman" w:hAnsi="Montserrat Light" w:cs="Calibri Light"/>
                <w:iCs/>
                <w:noProof/>
                <w:sz w:val="24"/>
                <w:szCs w:val="24"/>
                <w:shd w:val="clear" w:color="auto" w:fill="FFFFFF"/>
                <w:lang w:val="ro-RO" w:eastAsia="ro-RO"/>
              </w:rPr>
              <w:t>.202</w:t>
            </w:r>
            <w:r w:rsidR="00421085">
              <w:rPr>
                <w:rFonts w:ascii="Montserrat Light" w:eastAsia="Times New Roman" w:hAnsi="Montserrat Light" w:cs="Calibri Light"/>
                <w:iCs/>
                <w:noProof/>
                <w:sz w:val="24"/>
                <w:szCs w:val="24"/>
                <w:shd w:val="clear" w:color="auto" w:fill="FFFFFF"/>
                <w:lang w:val="ro-RO" w:eastAsia="ro-RO"/>
              </w:rPr>
              <w:t>6</w:t>
            </w:r>
          </w:p>
        </w:tc>
        <w:tc>
          <w:tcPr>
            <w:tcW w:w="1664" w:type="dxa"/>
          </w:tcPr>
          <w:p w14:paraId="26504A43" w14:textId="77777777" w:rsidR="00A24886" w:rsidRPr="00CF27CC" w:rsidRDefault="00A24886" w:rsidP="00A24886">
            <w:pPr>
              <w:autoSpaceDE w:val="0"/>
              <w:autoSpaceDN w:val="0"/>
              <w:adjustRightInd w:val="0"/>
              <w:spacing w:line="240" w:lineRule="auto"/>
              <w:rPr>
                <w:rFonts w:ascii="Montserrat Light" w:eastAsia="Times New Roman" w:hAnsi="Montserrat Light" w:cs="Calibri Light"/>
                <w:i/>
                <w:noProof/>
                <w:sz w:val="24"/>
                <w:szCs w:val="24"/>
                <w:shd w:val="clear" w:color="auto" w:fill="FFFFFF"/>
                <w:lang w:val="ro-RO" w:eastAsia="ro-RO"/>
              </w:rPr>
            </w:pPr>
          </w:p>
        </w:tc>
      </w:tr>
      <w:tr w:rsidR="00DA3E67" w:rsidRPr="00CF27CC" w14:paraId="356EE71C" w14:textId="77777777" w:rsidTr="00D85741">
        <w:tc>
          <w:tcPr>
            <w:tcW w:w="4357" w:type="dxa"/>
          </w:tcPr>
          <w:p w14:paraId="1C710EDA" w14:textId="2A7B1302" w:rsidR="00A24886" w:rsidRPr="00CF27CC" w:rsidRDefault="00A24886" w:rsidP="00A24886">
            <w:pPr>
              <w:autoSpaceDE w:val="0"/>
              <w:autoSpaceDN w:val="0"/>
              <w:adjustRightInd w:val="0"/>
              <w:spacing w:line="240" w:lineRule="auto"/>
              <w:rPr>
                <w:rFonts w:ascii="Montserrat Light" w:eastAsia="Times New Roman" w:hAnsi="Montserrat Light" w:cs="Calibri Light"/>
                <w:i/>
                <w:noProof/>
                <w:sz w:val="24"/>
                <w:szCs w:val="24"/>
                <w:shd w:val="clear" w:color="auto" w:fill="FFFFFF"/>
                <w:lang w:val="ro-RO" w:eastAsia="ro-RO"/>
              </w:rPr>
            </w:pPr>
            <w:r w:rsidRPr="00CF27CC">
              <w:rPr>
                <w:rFonts w:ascii="Montserrat Light" w:eastAsia="Times New Roman" w:hAnsi="Montserrat Light" w:cs="Calibri Light"/>
                <w:iCs/>
                <w:noProof/>
                <w:sz w:val="24"/>
                <w:szCs w:val="24"/>
                <w:shd w:val="clear" w:color="auto" w:fill="FFFFFF"/>
                <w:lang w:val="ro-RO" w:eastAsia="ro-RO"/>
              </w:rPr>
              <w:t>Elaborat: consilier</w:t>
            </w:r>
          </w:p>
        </w:tc>
        <w:tc>
          <w:tcPr>
            <w:tcW w:w="2046" w:type="dxa"/>
          </w:tcPr>
          <w:p w14:paraId="385393C4" w14:textId="129D91DB" w:rsidR="00A24886" w:rsidRPr="00CF27CC" w:rsidRDefault="00A24886" w:rsidP="00A24886">
            <w:pPr>
              <w:autoSpaceDE w:val="0"/>
              <w:autoSpaceDN w:val="0"/>
              <w:adjustRightInd w:val="0"/>
              <w:spacing w:line="240" w:lineRule="auto"/>
              <w:rPr>
                <w:rFonts w:ascii="Montserrat Light" w:eastAsia="Times New Roman" w:hAnsi="Montserrat Light" w:cs="Calibri Light"/>
                <w:i/>
                <w:noProof/>
                <w:sz w:val="24"/>
                <w:szCs w:val="24"/>
                <w:shd w:val="clear" w:color="auto" w:fill="FFFFFF"/>
                <w:lang w:val="ro-RO" w:eastAsia="ro-RO"/>
              </w:rPr>
            </w:pPr>
            <w:r w:rsidRPr="00CF27CC">
              <w:rPr>
                <w:rFonts w:ascii="Montserrat Light" w:eastAsia="Times New Roman" w:hAnsi="Montserrat Light" w:cs="Calibri Light"/>
                <w:iCs/>
                <w:noProof/>
                <w:sz w:val="24"/>
                <w:szCs w:val="24"/>
                <w:shd w:val="clear" w:color="auto" w:fill="FFFFFF"/>
                <w:lang w:val="ro-RO" w:eastAsia="ro-RO"/>
              </w:rPr>
              <w:t>Anca Oltean</w:t>
            </w:r>
          </w:p>
        </w:tc>
        <w:tc>
          <w:tcPr>
            <w:tcW w:w="1378" w:type="dxa"/>
          </w:tcPr>
          <w:p w14:paraId="7958A67C" w14:textId="3CB2E215" w:rsidR="00A24886" w:rsidRPr="00CF27CC" w:rsidRDefault="00C50FD0" w:rsidP="00A24886">
            <w:pPr>
              <w:autoSpaceDE w:val="0"/>
              <w:autoSpaceDN w:val="0"/>
              <w:adjustRightInd w:val="0"/>
              <w:spacing w:line="240" w:lineRule="auto"/>
              <w:rPr>
                <w:rFonts w:ascii="Montserrat Light" w:eastAsia="Times New Roman" w:hAnsi="Montserrat Light" w:cs="Calibri Light"/>
                <w:iCs/>
                <w:noProof/>
                <w:sz w:val="24"/>
                <w:szCs w:val="24"/>
                <w:shd w:val="clear" w:color="auto" w:fill="FFFFFF"/>
                <w:lang w:val="ro-RO" w:eastAsia="ro-RO"/>
              </w:rPr>
            </w:pPr>
            <w:r>
              <w:rPr>
                <w:rFonts w:ascii="Montserrat Light" w:eastAsia="Times New Roman" w:hAnsi="Montserrat Light" w:cs="Calibri Light"/>
                <w:iCs/>
                <w:noProof/>
                <w:sz w:val="24"/>
                <w:szCs w:val="24"/>
                <w:shd w:val="clear" w:color="auto" w:fill="FFFFFF"/>
                <w:lang w:val="ro-RO" w:eastAsia="ro-RO"/>
              </w:rPr>
              <w:t>2</w:t>
            </w:r>
            <w:r w:rsidR="00AB1890">
              <w:rPr>
                <w:rFonts w:ascii="Montserrat Light" w:eastAsia="Times New Roman" w:hAnsi="Montserrat Light" w:cs="Calibri Light"/>
                <w:iCs/>
                <w:noProof/>
                <w:sz w:val="24"/>
                <w:szCs w:val="24"/>
                <w:shd w:val="clear" w:color="auto" w:fill="FFFFFF"/>
                <w:lang w:val="ro-RO" w:eastAsia="ro-RO"/>
              </w:rPr>
              <w:t>8</w:t>
            </w:r>
            <w:r w:rsidR="00A24886" w:rsidRPr="00CF27CC">
              <w:rPr>
                <w:rFonts w:ascii="Montserrat Light" w:eastAsia="Times New Roman" w:hAnsi="Montserrat Light" w:cs="Calibri Light"/>
                <w:iCs/>
                <w:noProof/>
                <w:sz w:val="24"/>
                <w:szCs w:val="24"/>
                <w:shd w:val="clear" w:color="auto" w:fill="FFFFFF"/>
                <w:lang w:val="ro-RO" w:eastAsia="ro-RO"/>
              </w:rPr>
              <w:t>.</w:t>
            </w:r>
            <w:r w:rsidR="00BC4794">
              <w:rPr>
                <w:rFonts w:ascii="Montserrat Light" w:eastAsia="Times New Roman" w:hAnsi="Montserrat Light" w:cs="Calibri Light"/>
                <w:iCs/>
                <w:noProof/>
                <w:sz w:val="24"/>
                <w:szCs w:val="24"/>
                <w:shd w:val="clear" w:color="auto" w:fill="FFFFFF"/>
                <w:lang w:val="ro-RO" w:eastAsia="ro-RO"/>
              </w:rPr>
              <w:t>0</w:t>
            </w:r>
            <w:r w:rsidR="00AB1890">
              <w:rPr>
                <w:rFonts w:ascii="Montserrat Light" w:eastAsia="Times New Roman" w:hAnsi="Montserrat Light" w:cs="Calibri Light"/>
                <w:iCs/>
                <w:noProof/>
                <w:sz w:val="24"/>
                <w:szCs w:val="24"/>
                <w:shd w:val="clear" w:color="auto" w:fill="FFFFFF"/>
                <w:lang w:val="ro-RO" w:eastAsia="ro-RO"/>
              </w:rPr>
              <w:t>8</w:t>
            </w:r>
            <w:r w:rsidR="00A24886" w:rsidRPr="00CF27CC">
              <w:rPr>
                <w:rFonts w:ascii="Montserrat Light" w:eastAsia="Times New Roman" w:hAnsi="Montserrat Light" w:cs="Calibri Light"/>
                <w:iCs/>
                <w:noProof/>
                <w:sz w:val="24"/>
                <w:szCs w:val="24"/>
                <w:shd w:val="clear" w:color="auto" w:fill="FFFFFF"/>
                <w:lang w:val="ro-RO" w:eastAsia="ro-RO"/>
              </w:rPr>
              <w:t>.202</w:t>
            </w:r>
            <w:r w:rsidR="00421085">
              <w:rPr>
                <w:rFonts w:ascii="Montserrat Light" w:eastAsia="Times New Roman" w:hAnsi="Montserrat Light" w:cs="Calibri Light"/>
                <w:iCs/>
                <w:noProof/>
                <w:sz w:val="24"/>
                <w:szCs w:val="24"/>
                <w:shd w:val="clear" w:color="auto" w:fill="FFFFFF"/>
                <w:lang w:val="ro-RO" w:eastAsia="ro-RO"/>
              </w:rPr>
              <w:t>6</w:t>
            </w:r>
          </w:p>
        </w:tc>
        <w:tc>
          <w:tcPr>
            <w:tcW w:w="1664" w:type="dxa"/>
          </w:tcPr>
          <w:p w14:paraId="58F7CC8B" w14:textId="77777777" w:rsidR="00A24886" w:rsidRPr="00CF27CC" w:rsidRDefault="00A24886" w:rsidP="00A24886">
            <w:pPr>
              <w:autoSpaceDE w:val="0"/>
              <w:autoSpaceDN w:val="0"/>
              <w:adjustRightInd w:val="0"/>
              <w:spacing w:line="240" w:lineRule="auto"/>
              <w:rPr>
                <w:rFonts w:ascii="Montserrat Light" w:eastAsia="Times New Roman" w:hAnsi="Montserrat Light" w:cs="Calibri Light"/>
                <w:i/>
                <w:noProof/>
                <w:sz w:val="24"/>
                <w:szCs w:val="24"/>
                <w:shd w:val="clear" w:color="auto" w:fill="FFFFFF"/>
                <w:lang w:val="ro-RO" w:eastAsia="ro-RO"/>
              </w:rPr>
            </w:pPr>
          </w:p>
        </w:tc>
      </w:tr>
    </w:tbl>
    <w:p w14:paraId="2EC4AD38" w14:textId="403BA4A5" w:rsidR="003A53A4" w:rsidRDefault="003A53A4" w:rsidP="003A53A4">
      <w:pPr>
        <w:spacing w:line="240" w:lineRule="auto"/>
        <w:contextualSpacing/>
        <w:jc w:val="both"/>
        <w:rPr>
          <w:rFonts w:ascii="Montserrat Light" w:eastAsia="Times New Roman" w:hAnsi="Montserrat Light" w:cs="Times New Roman"/>
          <w:i/>
          <w:noProof/>
          <w:sz w:val="24"/>
          <w:szCs w:val="24"/>
          <w:lang w:val="ro-RO" w:eastAsia="ro-RO"/>
        </w:rPr>
      </w:pPr>
    </w:p>
    <w:p w14:paraId="1DF61EB8" w14:textId="77777777" w:rsidR="008048F1" w:rsidRPr="00D04FB1" w:rsidRDefault="008048F1" w:rsidP="008048F1">
      <w:pPr>
        <w:spacing w:line="240" w:lineRule="auto"/>
        <w:ind w:hanging="450"/>
        <w:jc w:val="both"/>
        <w:rPr>
          <w:rFonts w:ascii="Montserrat Light" w:eastAsia="Times New Roman" w:hAnsi="Montserrat Light" w:cs="Times New Roman"/>
          <w:lang w:val="ro-RO" w:eastAsia="ro-RO"/>
        </w:rPr>
      </w:pPr>
      <w:proofErr w:type="spellStart"/>
      <w:r w:rsidRPr="00D04FB1">
        <w:rPr>
          <w:rFonts w:ascii="Montserrat Light" w:eastAsia="Times New Roman" w:hAnsi="Montserrat Light" w:cs="Times New Roman"/>
          <w:lang w:val="ro-RO" w:eastAsia="ro-RO"/>
        </w:rPr>
        <w:t>Direcţia</w:t>
      </w:r>
      <w:proofErr w:type="spellEnd"/>
      <w:r w:rsidRPr="00D04FB1">
        <w:rPr>
          <w:rFonts w:ascii="Montserrat Light" w:eastAsia="Times New Roman" w:hAnsi="Montserrat Light" w:cs="Times New Roman"/>
          <w:lang w:val="ro-RO" w:eastAsia="ro-RO"/>
        </w:rPr>
        <w:t xml:space="preserve"> Dezvoltare și Investiții</w:t>
      </w:r>
    </w:p>
    <w:p w14:paraId="06054640" w14:textId="77777777" w:rsidR="008048F1" w:rsidRPr="00D04FB1" w:rsidRDefault="008048F1" w:rsidP="008048F1">
      <w:pPr>
        <w:spacing w:line="240" w:lineRule="auto"/>
        <w:ind w:left="-270" w:hanging="180"/>
        <w:jc w:val="both"/>
        <w:rPr>
          <w:rFonts w:ascii="Montserrat Light" w:eastAsia="Times New Roman" w:hAnsi="Montserrat Light" w:cs="Times New Roman"/>
          <w:lang w:val="ro-RO" w:eastAsia="ro-RO"/>
        </w:rPr>
      </w:pPr>
      <w:r w:rsidRPr="00D04FB1">
        <w:rPr>
          <w:rFonts w:ascii="Montserrat Light" w:eastAsia="Times New Roman" w:hAnsi="Montserrat Light" w:cs="Times New Roman"/>
          <w:iCs/>
          <w:lang w:val="ro-RO" w:eastAsia="ro-RO"/>
        </w:rPr>
        <w:t xml:space="preserve">Nr. </w:t>
      </w:r>
      <w:r>
        <w:rPr>
          <w:rFonts w:ascii="Montserrat Light" w:eastAsia="Times New Roman" w:hAnsi="Montserrat Light" w:cs="Times New Roman"/>
          <w:iCs/>
          <w:lang w:val="ro-RO" w:eastAsia="ro-RO"/>
        </w:rPr>
        <w:t>28.835/25.08.2026</w:t>
      </w:r>
    </w:p>
    <w:p w14:paraId="1364AAB8" w14:textId="77777777" w:rsidR="008048F1" w:rsidRDefault="008048F1" w:rsidP="008048F1">
      <w:pPr>
        <w:spacing w:line="240" w:lineRule="auto"/>
        <w:jc w:val="both"/>
        <w:rPr>
          <w:rFonts w:ascii="Montserrat Light" w:eastAsia="Times New Roman" w:hAnsi="Montserrat Light" w:cs="Times New Roman"/>
          <w:i/>
          <w:lang w:val="ro-RO" w:eastAsia="ro-RO"/>
        </w:rPr>
      </w:pPr>
    </w:p>
    <w:p w14:paraId="17F6016E" w14:textId="77777777" w:rsidR="008048F1" w:rsidRDefault="008048F1" w:rsidP="008048F1">
      <w:pPr>
        <w:autoSpaceDE w:val="0"/>
        <w:autoSpaceDN w:val="0"/>
        <w:adjustRightInd w:val="0"/>
        <w:spacing w:line="240" w:lineRule="auto"/>
        <w:ind w:hanging="450"/>
        <w:jc w:val="center"/>
        <w:rPr>
          <w:rFonts w:ascii="Montserrat Light" w:eastAsia="Times New Roman" w:hAnsi="Montserrat Light" w:cs="Times New Roman"/>
          <w:b/>
          <w:bCs/>
          <w:iCs/>
          <w:noProof/>
          <w:lang w:val="ro-RO" w:eastAsia="ro-RO"/>
        </w:rPr>
      </w:pPr>
    </w:p>
    <w:p w14:paraId="53A18F5C" w14:textId="77777777" w:rsidR="008048F1" w:rsidRDefault="008048F1" w:rsidP="008048F1">
      <w:pPr>
        <w:autoSpaceDE w:val="0"/>
        <w:autoSpaceDN w:val="0"/>
        <w:adjustRightInd w:val="0"/>
        <w:spacing w:line="240" w:lineRule="auto"/>
        <w:ind w:hanging="450"/>
        <w:jc w:val="center"/>
        <w:rPr>
          <w:rFonts w:ascii="Montserrat Light" w:eastAsia="Times New Roman" w:hAnsi="Montserrat Light" w:cs="Times New Roman"/>
          <w:b/>
          <w:bCs/>
          <w:iCs/>
          <w:noProof/>
          <w:lang w:val="ro-RO" w:eastAsia="ro-RO"/>
        </w:rPr>
      </w:pPr>
    </w:p>
    <w:p w14:paraId="78059150" w14:textId="77777777" w:rsidR="008048F1" w:rsidRPr="00D04FB1" w:rsidRDefault="008048F1" w:rsidP="008048F1">
      <w:pPr>
        <w:autoSpaceDE w:val="0"/>
        <w:autoSpaceDN w:val="0"/>
        <w:adjustRightInd w:val="0"/>
        <w:spacing w:line="240" w:lineRule="auto"/>
        <w:ind w:hanging="450"/>
        <w:jc w:val="center"/>
        <w:rPr>
          <w:rFonts w:ascii="Montserrat Light" w:eastAsia="Times New Roman" w:hAnsi="Montserrat Light" w:cs="Times New Roman"/>
          <w:b/>
          <w:iCs/>
          <w:lang w:val="ro-RO" w:eastAsia="ro-RO"/>
        </w:rPr>
      </w:pPr>
      <w:r w:rsidRPr="00D04FB1">
        <w:rPr>
          <w:rFonts w:ascii="Montserrat Light" w:eastAsia="Times New Roman" w:hAnsi="Montserrat Light" w:cs="Times New Roman"/>
          <w:b/>
          <w:bCs/>
          <w:iCs/>
          <w:noProof/>
          <w:lang w:val="ro-RO" w:eastAsia="ro-RO"/>
        </w:rPr>
        <w:t>RAPORT DE SPECIALITATE</w:t>
      </w:r>
    </w:p>
    <w:p w14:paraId="08A4A28D" w14:textId="77777777" w:rsidR="008048F1" w:rsidRDefault="008048F1" w:rsidP="008048F1">
      <w:pPr>
        <w:spacing w:line="240" w:lineRule="auto"/>
        <w:jc w:val="both"/>
        <w:rPr>
          <w:rFonts w:ascii="Montserrat Light" w:eastAsia="Times New Roman" w:hAnsi="Montserrat Light" w:cs="Times New Roman"/>
          <w:i/>
          <w:lang w:val="ro-RO" w:eastAsia="ro-RO"/>
        </w:rPr>
      </w:pPr>
    </w:p>
    <w:p w14:paraId="2EFCB1B2" w14:textId="77777777" w:rsidR="008048F1" w:rsidRPr="00D04FB1" w:rsidRDefault="008048F1" w:rsidP="008048F1">
      <w:pPr>
        <w:spacing w:line="240" w:lineRule="auto"/>
        <w:jc w:val="both"/>
        <w:rPr>
          <w:rFonts w:ascii="Montserrat Light" w:eastAsia="Times New Roman" w:hAnsi="Montserrat Light" w:cs="Times New Roman"/>
          <w:i/>
          <w:lang w:val="ro-RO" w:eastAsia="ro-RO"/>
        </w:rPr>
      </w:pPr>
    </w:p>
    <w:tbl>
      <w:tblPr>
        <w:tblW w:w="9786"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58"/>
        <w:gridCol w:w="182"/>
        <w:gridCol w:w="2610"/>
        <w:gridCol w:w="1530"/>
        <w:gridCol w:w="1495"/>
        <w:gridCol w:w="11"/>
      </w:tblGrid>
      <w:tr w:rsidR="008048F1" w:rsidRPr="005E3F8E" w14:paraId="27EA9A99" w14:textId="77777777" w:rsidTr="00664D9A">
        <w:trPr>
          <w:trHeight w:val="278"/>
        </w:trPr>
        <w:tc>
          <w:tcPr>
            <w:tcW w:w="3958" w:type="dxa"/>
          </w:tcPr>
          <w:p w14:paraId="2F39D587" w14:textId="77777777" w:rsidR="008048F1" w:rsidRPr="00D04FB1" w:rsidRDefault="008048F1" w:rsidP="00664D9A">
            <w:pPr>
              <w:spacing w:line="240" w:lineRule="auto"/>
              <w:contextualSpacing/>
              <w:jc w:val="both"/>
              <w:rPr>
                <w:rFonts w:ascii="Montserrat Light" w:eastAsia="Times New Roman" w:hAnsi="Montserrat Light" w:cs="Times New Roman"/>
                <w:b/>
                <w:bCs/>
                <w:i/>
                <w:noProof/>
                <w:lang w:val="ro-RO" w:eastAsia="ro-RO"/>
              </w:rPr>
            </w:pPr>
            <w:r w:rsidRPr="00D04FB1">
              <w:rPr>
                <w:rFonts w:ascii="Montserrat Light" w:eastAsia="Times New Roman" w:hAnsi="Montserrat Light" w:cs="Times New Roman"/>
                <w:b/>
                <w:bCs/>
                <w:i/>
                <w:noProof/>
                <w:lang w:val="ro-RO" w:eastAsia="ro-RO"/>
              </w:rPr>
              <w:t>Titlul proiectului de hotărâre</w:t>
            </w:r>
          </w:p>
        </w:tc>
        <w:tc>
          <w:tcPr>
            <w:tcW w:w="5828" w:type="dxa"/>
            <w:gridSpan w:val="5"/>
          </w:tcPr>
          <w:p w14:paraId="58C16A0B" w14:textId="77777777" w:rsidR="008048F1" w:rsidRPr="00D04FB1" w:rsidRDefault="008048F1" w:rsidP="00664D9A">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D04FB1">
              <w:rPr>
                <w:rFonts w:ascii="Montserrat Light" w:eastAsia="Times New Roman" w:hAnsi="Montserrat Light" w:cs="Times New Roman"/>
                <w:noProof/>
                <w:lang w:val="ro-RO" w:eastAsia="ro-RO"/>
              </w:rPr>
              <w:t>Proiect de hotărâre</w:t>
            </w:r>
            <w:r w:rsidRPr="005E3F8E">
              <w:rPr>
                <w:rFonts w:ascii="Montserrat Light" w:hAnsi="Montserrat Light"/>
                <w:lang w:val="ro-RO"/>
              </w:rPr>
              <w:t xml:space="preserve"> privind rect</w:t>
            </w:r>
            <w:r>
              <w:rPr>
                <w:rFonts w:ascii="Montserrat Light" w:hAnsi="Montserrat Light"/>
                <w:lang w:val="ro-RO"/>
              </w:rPr>
              <w:t xml:space="preserve">ificarea </w:t>
            </w:r>
            <w:r w:rsidRPr="005E3F8E">
              <w:rPr>
                <w:rFonts w:ascii="Montserrat Light" w:hAnsi="Montserrat Light"/>
                <w:lang w:val="ro-RO"/>
              </w:rPr>
              <w:t>bugetului general propriu  al Județului Cluj pe anul 2026</w:t>
            </w:r>
          </w:p>
          <w:p w14:paraId="0F0E0536" w14:textId="77777777" w:rsidR="008048F1" w:rsidRPr="005E3F8E" w:rsidRDefault="008048F1" w:rsidP="00664D9A">
            <w:pPr>
              <w:keepNext/>
              <w:keepLines/>
              <w:spacing w:line="240" w:lineRule="auto"/>
              <w:outlineLvl w:val="0"/>
              <w:rPr>
                <w:rFonts w:ascii="Montserrat Light" w:hAnsi="Montserrat Light"/>
                <w:b/>
                <w:bCs/>
                <w:lang w:val="ro-RO"/>
              </w:rPr>
            </w:pPr>
          </w:p>
        </w:tc>
      </w:tr>
      <w:tr w:rsidR="008048F1" w:rsidRPr="00D04FB1" w14:paraId="6D86C416" w14:textId="77777777" w:rsidTr="00664D9A">
        <w:trPr>
          <w:trHeight w:val="467"/>
        </w:trPr>
        <w:tc>
          <w:tcPr>
            <w:tcW w:w="3958" w:type="dxa"/>
          </w:tcPr>
          <w:p w14:paraId="6E3998FA" w14:textId="77777777" w:rsidR="008048F1" w:rsidRPr="00D04FB1" w:rsidRDefault="008048F1" w:rsidP="00664D9A">
            <w:pPr>
              <w:spacing w:line="240" w:lineRule="auto"/>
              <w:jc w:val="both"/>
              <w:rPr>
                <w:rFonts w:ascii="Montserrat Light" w:eastAsia="Calibri" w:hAnsi="Montserrat Light" w:cs="Times New Roman"/>
                <w:b/>
                <w:bCs/>
                <w:i/>
                <w:noProof/>
                <w:lang w:val="ro-RO" w:eastAsia="ro-RO"/>
              </w:rPr>
            </w:pPr>
            <w:r w:rsidRPr="00D04FB1">
              <w:rPr>
                <w:rFonts w:ascii="Montserrat Light" w:eastAsia="Calibri" w:hAnsi="Montserrat Light" w:cs="Times New Roman"/>
                <w:b/>
                <w:bCs/>
                <w:i/>
                <w:noProof/>
                <w:lang w:val="ro-RO" w:eastAsia="ro-RO"/>
              </w:rPr>
              <w:t>Compartiment de resort:</w:t>
            </w:r>
          </w:p>
        </w:tc>
        <w:tc>
          <w:tcPr>
            <w:tcW w:w="5828" w:type="dxa"/>
            <w:gridSpan w:val="5"/>
          </w:tcPr>
          <w:p w14:paraId="32AE8DE8" w14:textId="77777777" w:rsidR="008048F1" w:rsidRPr="00D04FB1" w:rsidRDefault="008048F1" w:rsidP="00664D9A">
            <w:pPr>
              <w:spacing w:line="240" w:lineRule="auto"/>
              <w:jc w:val="both"/>
              <w:rPr>
                <w:rFonts w:ascii="Montserrat Light" w:eastAsia="Calibri" w:hAnsi="Montserrat Light" w:cs="Times New Roman"/>
                <w:b/>
                <w:bCs/>
                <w:i/>
                <w:noProof/>
                <w:lang w:val="ro-RO" w:eastAsia="ro-RO"/>
              </w:rPr>
            </w:pPr>
            <w:r w:rsidRPr="00D04FB1">
              <w:rPr>
                <w:rFonts w:ascii="Montserrat Light" w:eastAsia="Calibri" w:hAnsi="Montserrat Light" w:cs="Times New Roman"/>
                <w:iCs/>
                <w:noProof/>
                <w:lang w:val="ro-RO" w:eastAsia="ro-RO"/>
              </w:rPr>
              <w:t xml:space="preserve">Direcția </w:t>
            </w:r>
            <w:r w:rsidRPr="00D04FB1">
              <w:rPr>
                <w:rFonts w:ascii="Montserrat Light" w:eastAsia="Times New Roman" w:hAnsi="Montserrat Light" w:cs="Times New Roman"/>
                <w:lang w:val="ro-RO" w:eastAsia="ro-RO"/>
              </w:rPr>
              <w:t>Dezvoltare și Investiții</w:t>
            </w:r>
          </w:p>
        </w:tc>
      </w:tr>
      <w:tr w:rsidR="008048F1" w:rsidRPr="00D04FB1" w14:paraId="12C946FD" w14:textId="77777777" w:rsidTr="00664D9A">
        <w:trPr>
          <w:trHeight w:val="431"/>
        </w:trPr>
        <w:tc>
          <w:tcPr>
            <w:tcW w:w="9786" w:type="dxa"/>
            <w:gridSpan w:val="6"/>
          </w:tcPr>
          <w:p w14:paraId="661D72C8" w14:textId="77777777" w:rsidR="008048F1" w:rsidRPr="00D04FB1" w:rsidRDefault="008048F1" w:rsidP="00664D9A">
            <w:pPr>
              <w:spacing w:line="240" w:lineRule="auto"/>
              <w:jc w:val="both"/>
              <w:rPr>
                <w:rFonts w:ascii="Montserrat Light" w:eastAsia="Calibri" w:hAnsi="Montserrat Light" w:cs="Times New Roman"/>
                <w:i/>
                <w:noProof/>
                <w:lang w:val="ro-RO" w:eastAsia="ro-RO"/>
              </w:rPr>
            </w:pPr>
            <w:r w:rsidRPr="00D04FB1">
              <w:rPr>
                <w:rFonts w:ascii="Montserrat Light" w:eastAsia="Calibri" w:hAnsi="Montserrat Light" w:cs="Times New Roman"/>
                <w:b/>
                <w:bCs/>
                <w:i/>
                <w:noProof/>
                <w:lang w:val="ro-RO" w:eastAsia="ro-RO"/>
              </w:rPr>
              <w:t xml:space="preserve">Secțiunea 1 - Documentare și analiză: </w:t>
            </w:r>
          </w:p>
        </w:tc>
      </w:tr>
      <w:tr w:rsidR="008048F1" w:rsidRPr="006E587F" w14:paraId="16B55E6A" w14:textId="77777777" w:rsidTr="00664D9A">
        <w:tc>
          <w:tcPr>
            <w:tcW w:w="9786" w:type="dxa"/>
            <w:gridSpan w:val="6"/>
          </w:tcPr>
          <w:p w14:paraId="4EB513B4" w14:textId="77777777" w:rsidR="008048F1" w:rsidRDefault="008048F1" w:rsidP="00664D9A">
            <w:pPr>
              <w:tabs>
                <w:tab w:val="num" w:pos="510"/>
              </w:tabs>
              <w:spacing w:line="240" w:lineRule="auto"/>
              <w:jc w:val="both"/>
              <w:rPr>
                <w:rFonts w:ascii="Montserrat Light" w:eastAsia="Times New Roman" w:hAnsi="Montserrat Light" w:cs="Times New Roman"/>
                <w:noProof/>
                <w:lang w:val="pt-BR" w:eastAsia="ro-RO"/>
              </w:rPr>
            </w:pPr>
          </w:p>
          <w:p w14:paraId="13C1B849" w14:textId="77777777" w:rsidR="008048F1" w:rsidRPr="00CB44CC" w:rsidRDefault="008048F1" w:rsidP="00664D9A">
            <w:pPr>
              <w:tabs>
                <w:tab w:val="num" w:pos="510"/>
              </w:tabs>
              <w:spacing w:line="240" w:lineRule="auto"/>
              <w:jc w:val="both"/>
              <w:rPr>
                <w:rFonts w:ascii="Montserrat Light" w:eastAsia="Times New Roman" w:hAnsi="Montserrat Light" w:cs="Times New Roman"/>
                <w:noProof/>
                <w:lang w:val="pt-BR" w:eastAsia="ro-RO"/>
              </w:rPr>
            </w:pPr>
            <w:r w:rsidRPr="00CB44CC">
              <w:rPr>
                <w:rFonts w:ascii="Montserrat Light" w:eastAsia="Times New Roman" w:hAnsi="Montserrat Light" w:cs="Times New Roman"/>
                <w:noProof/>
                <w:lang w:val="pt-BR" w:eastAsia="ro-RO"/>
              </w:rPr>
              <w:t>La analiza prezentului proiect de hotărâre s-a ținut cont de</w:t>
            </w:r>
            <w:r>
              <w:rPr>
                <w:rFonts w:ascii="Montserrat Light" w:eastAsia="Times New Roman" w:hAnsi="Montserrat Light" w:cs="Times New Roman"/>
                <w:noProof/>
                <w:lang w:val="pt-BR" w:eastAsia="ro-RO"/>
              </w:rPr>
              <w:t xml:space="preserve"> prevederile</w:t>
            </w:r>
            <w:r w:rsidRPr="00CB44CC">
              <w:rPr>
                <w:rFonts w:ascii="Montserrat Light" w:eastAsia="Times New Roman" w:hAnsi="Montserrat Light" w:cs="Times New Roman"/>
                <w:noProof/>
                <w:lang w:val="pt-BR" w:eastAsia="ro-RO"/>
              </w:rPr>
              <w:t>:</w:t>
            </w:r>
          </w:p>
          <w:p w14:paraId="09C77E79" w14:textId="77777777" w:rsidR="008048F1" w:rsidRPr="00D04FB1" w:rsidRDefault="008048F1" w:rsidP="008048F1">
            <w:pPr>
              <w:pStyle w:val="Corptext3"/>
              <w:numPr>
                <w:ilvl w:val="0"/>
                <w:numId w:val="10"/>
              </w:numPr>
              <w:tabs>
                <w:tab w:val="clear" w:pos="1637"/>
                <w:tab w:val="num" w:pos="1080"/>
              </w:tabs>
              <w:spacing w:after="0" w:line="240" w:lineRule="auto"/>
              <w:ind w:left="1080"/>
              <w:jc w:val="both"/>
              <w:rPr>
                <w:rFonts w:ascii="Montserrat Light" w:hAnsi="Montserrat Light"/>
                <w:sz w:val="22"/>
                <w:szCs w:val="22"/>
                <w:lang w:val="it-IT"/>
              </w:rPr>
            </w:pPr>
            <w:r w:rsidRPr="00D04FB1">
              <w:rPr>
                <w:rFonts w:ascii="Montserrat Light" w:hAnsi="Montserrat Light"/>
                <w:sz w:val="22"/>
                <w:szCs w:val="22"/>
              </w:rPr>
              <w:t xml:space="preserve">art. 173 </w:t>
            </w:r>
            <w:proofErr w:type="spellStart"/>
            <w:r w:rsidRPr="00D04FB1">
              <w:rPr>
                <w:rFonts w:ascii="Montserrat Light" w:hAnsi="Montserrat Light"/>
                <w:sz w:val="22"/>
                <w:szCs w:val="22"/>
              </w:rPr>
              <w:t>alin</w:t>
            </w:r>
            <w:proofErr w:type="spellEnd"/>
            <w:r w:rsidRPr="00D04FB1">
              <w:rPr>
                <w:rFonts w:ascii="Montserrat Light" w:hAnsi="Montserrat Light"/>
                <w:sz w:val="22"/>
                <w:szCs w:val="22"/>
              </w:rPr>
              <w:t xml:space="preserve">. (1) lit. b) </w:t>
            </w:r>
            <w:proofErr w:type="spellStart"/>
            <w:r w:rsidRPr="00D04FB1">
              <w:rPr>
                <w:rFonts w:ascii="Montserrat Light" w:hAnsi="Montserrat Light"/>
                <w:sz w:val="22"/>
                <w:szCs w:val="22"/>
              </w:rPr>
              <w:t>și</w:t>
            </w:r>
            <w:proofErr w:type="spellEnd"/>
            <w:r w:rsidRPr="00D04FB1">
              <w:rPr>
                <w:rFonts w:ascii="Montserrat Light" w:hAnsi="Montserrat Light"/>
                <w:sz w:val="22"/>
                <w:szCs w:val="22"/>
              </w:rPr>
              <w:t xml:space="preserve"> </w:t>
            </w:r>
            <w:proofErr w:type="spellStart"/>
            <w:r w:rsidRPr="00D04FB1">
              <w:rPr>
                <w:rFonts w:ascii="Montserrat Light" w:hAnsi="Montserrat Light"/>
                <w:sz w:val="22"/>
                <w:szCs w:val="22"/>
              </w:rPr>
              <w:t>alin</w:t>
            </w:r>
            <w:proofErr w:type="spellEnd"/>
            <w:r w:rsidRPr="00D04FB1">
              <w:rPr>
                <w:rFonts w:ascii="Montserrat Light" w:hAnsi="Montserrat Light"/>
                <w:sz w:val="22"/>
                <w:szCs w:val="22"/>
              </w:rPr>
              <w:t>. (3) lit. a</w:t>
            </w:r>
            <w:r w:rsidRPr="00D04FB1">
              <w:rPr>
                <w:rFonts w:ascii="Montserrat Light" w:hAnsi="Montserrat Light"/>
                <w:sz w:val="22"/>
                <w:szCs w:val="22"/>
                <w:lang w:val="ro-RO"/>
              </w:rPr>
              <w:t>) din Ordonanța de Urgență a Guvernului nr.</w:t>
            </w:r>
            <w:r>
              <w:rPr>
                <w:rFonts w:ascii="Montserrat Light" w:hAnsi="Montserrat Light"/>
                <w:sz w:val="22"/>
                <w:szCs w:val="22"/>
                <w:lang w:val="ro-RO"/>
              </w:rPr>
              <w:t xml:space="preserve"> </w:t>
            </w:r>
            <w:r w:rsidRPr="00D04FB1">
              <w:rPr>
                <w:rFonts w:ascii="Montserrat Light" w:hAnsi="Montserrat Light"/>
                <w:sz w:val="22"/>
                <w:szCs w:val="22"/>
                <w:lang w:val="ro-RO"/>
              </w:rPr>
              <w:t xml:space="preserve">57/2019 privind Codul administrativ, </w:t>
            </w:r>
            <w:r w:rsidRPr="00D04FB1">
              <w:rPr>
                <w:rFonts w:ascii="Montserrat Light" w:hAnsi="Montserrat Light"/>
                <w:sz w:val="22"/>
                <w:szCs w:val="22"/>
                <w:lang w:val="it-IT"/>
              </w:rPr>
              <w:t>cu modificările şi completările ulterioare;</w:t>
            </w:r>
          </w:p>
          <w:p w14:paraId="454B930A" w14:textId="77777777" w:rsidR="008048F1" w:rsidRPr="00D04FB1" w:rsidRDefault="008048F1" w:rsidP="008048F1">
            <w:pPr>
              <w:pStyle w:val="Corptext3"/>
              <w:numPr>
                <w:ilvl w:val="0"/>
                <w:numId w:val="10"/>
              </w:numPr>
              <w:tabs>
                <w:tab w:val="clear" w:pos="1637"/>
                <w:tab w:val="num" w:pos="1080"/>
              </w:tabs>
              <w:spacing w:after="0" w:line="240" w:lineRule="auto"/>
              <w:ind w:left="1080"/>
              <w:jc w:val="both"/>
              <w:rPr>
                <w:rFonts w:ascii="Montserrat Light" w:hAnsi="Montserrat Light"/>
                <w:sz w:val="22"/>
                <w:szCs w:val="22"/>
                <w:lang w:val="it-IT"/>
              </w:rPr>
            </w:pPr>
            <w:r w:rsidRPr="00D04FB1">
              <w:rPr>
                <w:rFonts w:ascii="Montserrat Light" w:hAnsi="Montserrat Light"/>
                <w:sz w:val="22"/>
                <w:szCs w:val="22"/>
                <w:lang w:val="it-IT"/>
              </w:rPr>
              <w:t>Leg</w:t>
            </w:r>
            <w:r>
              <w:rPr>
                <w:rFonts w:ascii="Montserrat Light" w:hAnsi="Montserrat Light"/>
                <w:sz w:val="22"/>
                <w:szCs w:val="22"/>
                <w:lang w:val="it-IT"/>
              </w:rPr>
              <w:t>ii</w:t>
            </w:r>
            <w:r w:rsidRPr="00D04FB1">
              <w:rPr>
                <w:rFonts w:ascii="Montserrat Light" w:hAnsi="Montserrat Light"/>
                <w:sz w:val="22"/>
                <w:szCs w:val="22"/>
                <w:lang w:val="it-IT"/>
              </w:rPr>
              <w:t xml:space="preserve"> </w:t>
            </w:r>
            <w:r w:rsidRPr="00D04FB1">
              <w:rPr>
                <w:rFonts w:ascii="Montserrat Light" w:hAnsi="Montserrat Light"/>
                <w:sz w:val="22"/>
                <w:szCs w:val="22"/>
                <w:lang w:val="ro-RO"/>
              </w:rPr>
              <w:t>finanțelor publice locale nr. 273/2006, cu modificările și completările ulterioare</w:t>
            </w:r>
            <w:r w:rsidRPr="00D04FB1">
              <w:rPr>
                <w:rFonts w:ascii="Montserrat Light" w:hAnsi="Montserrat Light"/>
                <w:sz w:val="22"/>
                <w:szCs w:val="22"/>
                <w:lang w:val="it-IT"/>
              </w:rPr>
              <w:t>;</w:t>
            </w:r>
          </w:p>
          <w:p w14:paraId="7F54D17A" w14:textId="77777777" w:rsidR="008048F1" w:rsidRPr="000B2A56" w:rsidRDefault="008048F1" w:rsidP="008048F1">
            <w:pPr>
              <w:pStyle w:val="Corptext3"/>
              <w:numPr>
                <w:ilvl w:val="0"/>
                <w:numId w:val="10"/>
              </w:numPr>
              <w:tabs>
                <w:tab w:val="clear" w:pos="1637"/>
                <w:tab w:val="num" w:pos="1080"/>
              </w:tabs>
              <w:spacing w:after="0" w:line="240" w:lineRule="auto"/>
              <w:ind w:left="1080"/>
              <w:jc w:val="both"/>
              <w:rPr>
                <w:rFonts w:ascii="Montserrat Light" w:hAnsi="Montserrat Light"/>
                <w:sz w:val="22"/>
                <w:szCs w:val="22"/>
                <w:lang w:val="nn-NO"/>
              </w:rPr>
            </w:pPr>
            <w:r w:rsidRPr="000B2A56">
              <w:rPr>
                <w:rFonts w:ascii="Montserrat Light" w:hAnsi="Montserrat Light"/>
                <w:sz w:val="22"/>
                <w:szCs w:val="22"/>
                <w:lang w:val="nn-NO"/>
              </w:rPr>
              <w:t>Leg</w:t>
            </w:r>
            <w:r>
              <w:rPr>
                <w:rFonts w:ascii="Montserrat Light" w:hAnsi="Montserrat Light"/>
                <w:sz w:val="22"/>
                <w:szCs w:val="22"/>
                <w:lang w:val="nn-NO"/>
              </w:rPr>
              <w:t>ii</w:t>
            </w:r>
            <w:r w:rsidRPr="000B2A56">
              <w:rPr>
                <w:rFonts w:ascii="Montserrat Light" w:hAnsi="Montserrat Light"/>
                <w:sz w:val="22"/>
                <w:szCs w:val="22"/>
                <w:lang w:val="nn-NO"/>
              </w:rPr>
              <w:t xml:space="preserve"> bugetului de stat pe anul 2026 nr. 43/2026</w:t>
            </w:r>
            <w:r>
              <w:rPr>
                <w:rFonts w:ascii="Montserrat Light" w:hAnsi="Montserrat Light"/>
                <w:sz w:val="22"/>
                <w:szCs w:val="22"/>
                <w:lang w:val="nn-NO"/>
              </w:rPr>
              <w:t>, rectificată</w:t>
            </w:r>
            <w:r w:rsidRPr="000B2A56">
              <w:rPr>
                <w:rFonts w:ascii="Montserrat Light" w:hAnsi="Montserrat Light"/>
                <w:sz w:val="22"/>
                <w:szCs w:val="22"/>
                <w:lang w:val="nn-NO"/>
              </w:rPr>
              <w:t>;</w:t>
            </w:r>
          </w:p>
          <w:p w14:paraId="73F53645" w14:textId="77777777" w:rsidR="008048F1" w:rsidRPr="00D04FB1" w:rsidRDefault="008048F1" w:rsidP="008048F1">
            <w:pPr>
              <w:pStyle w:val="Corptext3"/>
              <w:numPr>
                <w:ilvl w:val="0"/>
                <w:numId w:val="10"/>
              </w:numPr>
              <w:tabs>
                <w:tab w:val="clear" w:pos="1637"/>
                <w:tab w:val="num" w:pos="1080"/>
              </w:tabs>
              <w:spacing w:after="0" w:line="240" w:lineRule="auto"/>
              <w:ind w:left="1080"/>
              <w:jc w:val="both"/>
              <w:rPr>
                <w:rFonts w:ascii="Montserrat Light" w:hAnsi="Montserrat Light"/>
                <w:sz w:val="22"/>
                <w:szCs w:val="22"/>
                <w:lang w:val="it-IT"/>
              </w:rPr>
            </w:pPr>
            <w:r w:rsidRPr="00D04FB1">
              <w:rPr>
                <w:rFonts w:ascii="Montserrat Light" w:hAnsi="Montserrat Light"/>
                <w:sz w:val="22"/>
                <w:szCs w:val="22"/>
                <w:lang w:val="it-IT"/>
              </w:rPr>
              <w:t>Leg</w:t>
            </w:r>
            <w:r>
              <w:rPr>
                <w:rFonts w:ascii="Montserrat Light" w:hAnsi="Montserrat Light"/>
                <w:sz w:val="22"/>
                <w:szCs w:val="22"/>
                <w:lang w:val="it-IT"/>
              </w:rPr>
              <w:t xml:space="preserve">ii </w:t>
            </w:r>
            <w:r w:rsidRPr="00D04FB1">
              <w:rPr>
                <w:rFonts w:ascii="Montserrat Light" w:hAnsi="Montserrat Light"/>
                <w:sz w:val="22"/>
                <w:szCs w:val="22"/>
                <w:lang w:val="it-IT"/>
              </w:rPr>
              <w:t>responsabilității fiscal-bugetare nr. 69/2010, republicată, cu modificările și completările ulterioare;</w:t>
            </w:r>
          </w:p>
          <w:p w14:paraId="212FE623" w14:textId="77777777" w:rsidR="008048F1" w:rsidRDefault="008048F1" w:rsidP="008048F1">
            <w:pPr>
              <w:pStyle w:val="Corptext3"/>
              <w:numPr>
                <w:ilvl w:val="0"/>
                <w:numId w:val="10"/>
              </w:numPr>
              <w:tabs>
                <w:tab w:val="clear" w:pos="1637"/>
                <w:tab w:val="num" w:pos="1080"/>
              </w:tabs>
              <w:spacing w:after="0" w:line="240" w:lineRule="auto"/>
              <w:ind w:left="1080"/>
              <w:jc w:val="both"/>
              <w:rPr>
                <w:rFonts w:ascii="Montserrat Light" w:hAnsi="Montserrat Light"/>
                <w:sz w:val="22"/>
                <w:szCs w:val="22"/>
                <w:lang w:val="it-IT"/>
              </w:rPr>
            </w:pPr>
            <w:r w:rsidRPr="00D04FB1">
              <w:rPr>
                <w:rFonts w:ascii="Montserrat Light" w:hAnsi="Montserrat Light"/>
                <w:sz w:val="22"/>
                <w:szCs w:val="22"/>
                <w:lang w:val="it-IT"/>
              </w:rPr>
              <w:t>Hotărâri</w:t>
            </w:r>
            <w:r>
              <w:rPr>
                <w:rFonts w:ascii="Montserrat Light" w:hAnsi="Montserrat Light"/>
                <w:sz w:val="22"/>
                <w:szCs w:val="22"/>
                <w:lang w:val="it-IT"/>
              </w:rPr>
              <w:t>i</w:t>
            </w:r>
            <w:r w:rsidRPr="00D04FB1">
              <w:rPr>
                <w:rFonts w:ascii="Montserrat Light" w:hAnsi="Montserrat Light"/>
                <w:sz w:val="22"/>
                <w:szCs w:val="22"/>
                <w:lang w:val="it-IT"/>
              </w:rPr>
              <w:t xml:space="preserve"> </w:t>
            </w:r>
            <w:r>
              <w:rPr>
                <w:rFonts w:ascii="Montserrat Light" w:hAnsi="Montserrat Light"/>
                <w:sz w:val="22"/>
                <w:szCs w:val="22"/>
                <w:lang w:val="it-IT"/>
              </w:rPr>
              <w:t>C</w:t>
            </w:r>
            <w:r w:rsidRPr="00D04FB1">
              <w:rPr>
                <w:rFonts w:ascii="Montserrat Light" w:hAnsi="Montserrat Light"/>
                <w:sz w:val="22"/>
                <w:szCs w:val="22"/>
                <w:lang w:val="it-IT"/>
              </w:rPr>
              <w:t>onsiliu</w:t>
            </w:r>
            <w:r>
              <w:rPr>
                <w:rFonts w:ascii="Montserrat Light" w:hAnsi="Montserrat Light"/>
                <w:sz w:val="22"/>
                <w:szCs w:val="22"/>
                <w:lang w:val="it-IT"/>
              </w:rPr>
              <w:t>lui J</w:t>
            </w:r>
            <w:r w:rsidRPr="00D04FB1">
              <w:rPr>
                <w:rFonts w:ascii="Montserrat Light" w:hAnsi="Montserrat Light"/>
                <w:sz w:val="22"/>
                <w:szCs w:val="22"/>
                <w:lang w:val="it-IT"/>
              </w:rPr>
              <w:t>udețean</w:t>
            </w:r>
            <w:r>
              <w:rPr>
                <w:rFonts w:ascii="Montserrat Light" w:hAnsi="Montserrat Light"/>
                <w:sz w:val="22"/>
                <w:szCs w:val="22"/>
                <w:lang w:val="it-IT"/>
              </w:rPr>
              <w:t xml:space="preserve"> Cluj</w:t>
            </w:r>
            <w:r w:rsidRPr="00D04FB1">
              <w:rPr>
                <w:rFonts w:ascii="Montserrat Light" w:hAnsi="Montserrat Light"/>
                <w:sz w:val="22"/>
                <w:szCs w:val="22"/>
                <w:lang w:val="it-IT"/>
              </w:rPr>
              <w:t xml:space="preserve"> </w:t>
            </w:r>
            <w:r>
              <w:rPr>
                <w:rFonts w:ascii="Montserrat Light" w:hAnsi="Montserrat Light"/>
                <w:sz w:val="22"/>
                <w:szCs w:val="22"/>
                <w:lang w:val="it-IT"/>
              </w:rPr>
              <w:t xml:space="preserve">nr. 65/2026 </w:t>
            </w:r>
            <w:r w:rsidRPr="00D04FB1">
              <w:rPr>
                <w:rFonts w:ascii="Montserrat Light" w:hAnsi="Montserrat Light"/>
                <w:sz w:val="22"/>
                <w:szCs w:val="22"/>
                <w:lang w:val="it-IT"/>
              </w:rPr>
              <w:t xml:space="preserve">privind </w:t>
            </w:r>
            <w:r>
              <w:rPr>
                <w:rFonts w:ascii="Montserrat Light" w:hAnsi="Montserrat Light"/>
                <w:sz w:val="22"/>
                <w:szCs w:val="22"/>
                <w:lang w:val="it-IT"/>
              </w:rPr>
              <w:t>aprobarea bugetului general propriu al județului Cluj pe anul 2026, rectificată</w:t>
            </w:r>
            <w:r w:rsidRPr="00D04FB1">
              <w:rPr>
                <w:rFonts w:ascii="Montserrat Light" w:hAnsi="Montserrat Light"/>
                <w:sz w:val="22"/>
                <w:szCs w:val="22"/>
                <w:lang w:val="it-IT"/>
              </w:rPr>
              <w:t>;</w:t>
            </w:r>
          </w:p>
          <w:p w14:paraId="459C83F0" w14:textId="77777777" w:rsidR="008048F1" w:rsidRDefault="008048F1" w:rsidP="008048F1">
            <w:pPr>
              <w:pStyle w:val="Corptext3"/>
              <w:numPr>
                <w:ilvl w:val="0"/>
                <w:numId w:val="10"/>
              </w:numPr>
              <w:tabs>
                <w:tab w:val="clear" w:pos="1637"/>
                <w:tab w:val="num" w:pos="1080"/>
              </w:tabs>
              <w:spacing w:after="0" w:line="240" w:lineRule="auto"/>
              <w:ind w:left="1080"/>
              <w:jc w:val="both"/>
              <w:rPr>
                <w:rFonts w:ascii="Montserrat Light" w:hAnsi="Montserrat Light"/>
                <w:sz w:val="22"/>
                <w:szCs w:val="22"/>
                <w:lang w:val="it-IT"/>
              </w:rPr>
            </w:pPr>
            <w:r w:rsidRPr="00D04FB1">
              <w:rPr>
                <w:rFonts w:ascii="Montserrat Light" w:hAnsi="Montserrat Light"/>
                <w:sz w:val="22"/>
                <w:szCs w:val="22"/>
                <w:lang w:val="it-IT"/>
              </w:rPr>
              <w:t>Hotărâri</w:t>
            </w:r>
            <w:r>
              <w:rPr>
                <w:rFonts w:ascii="Montserrat Light" w:hAnsi="Montserrat Light"/>
                <w:sz w:val="22"/>
                <w:szCs w:val="22"/>
                <w:lang w:val="it-IT"/>
              </w:rPr>
              <w:t>i</w:t>
            </w:r>
            <w:r w:rsidRPr="00D04FB1">
              <w:rPr>
                <w:rFonts w:ascii="Montserrat Light" w:hAnsi="Montserrat Light"/>
                <w:sz w:val="22"/>
                <w:szCs w:val="22"/>
                <w:lang w:val="it-IT"/>
              </w:rPr>
              <w:t xml:space="preserve"> </w:t>
            </w:r>
            <w:r>
              <w:rPr>
                <w:rFonts w:ascii="Montserrat Light" w:hAnsi="Montserrat Light"/>
                <w:sz w:val="22"/>
                <w:szCs w:val="22"/>
                <w:lang w:val="it-IT"/>
              </w:rPr>
              <w:t>C</w:t>
            </w:r>
            <w:r w:rsidRPr="00D04FB1">
              <w:rPr>
                <w:rFonts w:ascii="Montserrat Light" w:hAnsi="Montserrat Light"/>
                <w:sz w:val="22"/>
                <w:szCs w:val="22"/>
                <w:lang w:val="it-IT"/>
              </w:rPr>
              <w:t>onsiliu</w:t>
            </w:r>
            <w:r>
              <w:rPr>
                <w:rFonts w:ascii="Montserrat Light" w:hAnsi="Montserrat Light"/>
                <w:sz w:val="22"/>
                <w:szCs w:val="22"/>
                <w:lang w:val="it-IT"/>
              </w:rPr>
              <w:t>lui J</w:t>
            </w:r>
            <w:r w:rsidRPr="00D04FB1">
              <w:rPr>
                <w:rFonts w:ascii="Montserrat Light" w:hAnsi="Montserrat Light"/>
                <w:sz w:val="22"/>
                <w:szCs w:val="22"/>
                <w:lang w:val="it-IT"/>
              </w:rPr>
              <w:t>udețean</w:t>
            </w:r>
            <w:r>
              <w:rPr>
                <w:rFonts w:ascii="Montserrat Light" w:hAnsi="Montserrat Light"/>
                <w:sz w:val="22"/>
                <w:szCs w:val="22"/>
                <w:lang w:val="it-IT"/>
              </w:rPr>
              <w:t xml:space="preserve"> Cluj</w:t>
            </w:r>
            <w:r w:rsidRPr="00D04FB1">
              <w:rPr>
                <w:rFonts w:ascii="Montserrat Light" w:hAnsi="Montserrat Light"/>
                <w:sz w:val="22"/>
                <w:szCs w:val="22"/>
                <w:lang w:val="it-IT"/>
              </w:rPr>
              <w:t xml:space="preserve"> </w:t>
            </w:r>
            <w:r>
              <w:rPr>
                <w:rFonts w:ascii="Montserrat Light" w:hAnsi="Montserrat Light"/>
                <w:sz w:val="22"/>
                <w:szCs w:val="22"/>
                <w:lang w:val="it-IT"/>
              </w:rPr>
              <w:t xml:space="preserve">nr. 88/2026 </w:t>
            </w:r>
            <w:r w:rsidRPr="00D04FB1">
              <w:rPr>
                <w:rFonts w:ascii="Montserrat Light" w:hAnsi="Montserrat Light"/>
                <w:sz w:val="22"/>
                <w:szCs w:val="22"/>
                <w:lang w:val="it-IT"/>
              </w:rPr>
              <w:t xml:space="preserve">privind </w:t>
            </w:r>
            <w:r>
              <w:rPr>
                <w:rFonts w:ascii="Montserrat Light" w:hAnsi="Montserrat Light"/>
                <w:sz w:val="22"/>
                <w:szCs w:val="22"/>
                <w:lang w:val="it-IT"/>
              </w:rPr>
              <w:t>rectificarea bugetului general propriu al județului Cluj pe anul 2026</w:t>
            </w:r>
            <w:r w:rsidRPr="00D04FB1">
              <w:rPr>
                <w:rFonts w:ascii="Montserrat Light" w:hAnsi="Montserrat Light"/>
                <w:sz w:val="22"/>
                <w:szCs w:val="22"/>
                <w:lang w:val="it-IT"/>
              </w:rPr>
              <w:t>;</w:t>
            </w:r>
          </w:p>
          <w:p w14:paraId="207E6302" w14:textId="77777777" w:rsidR="008048F1" w:rsidRPr="005A46A1" w:rsidRDefault="008048F1" w:rsidP="008048F1">
            <w:pPr>
              <w:pStyle w:val="Corptext3"/>
              <w:numPr>
                <w:ilvl w:val="0"/>
                <w:numId w:val="10"/>
              </w:numPr>
              <w:tabs>
                <w:tab w:val="clear" w:pos="1637"/>
                <w:tab w:val="num" w:pos="1080"/>
              </w:tabs>
              <w:spacing w:after="0" w:line="240" w:lineRule="auto"/>
              <w:ind w:left="1080"/>
              <w:jc w:val="both"/>
              <w:rPr>
                <w:rFonts w:ascii="Montserrat Light" w:hAnsi="Montserrat Light"/>
                <w:sz w:val="22"/>
                <w:szCs w:val="22"/>
                <w:lang w:val="it-IT"/>
              </w:rPr>
            </w:pPr>
            <w:r w:rsidRPr="00D04FB1">
              <w:rPr>
                <w:rFonts w:ascii="Montserrat Light" w:hAnsi="Montserrat Light"/>
                <w:sz w:val="22"/>
                <w:szCs w:val="22"/>
                <w:lang w:val="it-IT"/>
              </w:rPr>
              <w:t>Hotărâri</w:t>
            </w:r>
            <w:r>
              <w:rPr>
                <w:rFonts w:ascii="Montserrat Light" w:hAnsi="Montserrat Light"/>
                <w:sz w:val="22"/>
                <w:szCs w:val="22"/>
                <w:lang w:val="it-IT"/>
              </w:rPr>
              <w:t>i</w:t>
            </w:r>
            <w:r w:rsidRPr="00D04FB1">
              <w:rPr>
                <w:rFonts w:ascii="Montserrat Light" w:hAnsi="Montserrat Light"/>
                <w:sz w:val="22"/>
                <w:szCs w:val="22"/>
                <w:lang w:val="it-IT"/>
              </w:rPr>
              <w:t xml:space="preserve"> </w:t>
            </w:r>
            <w:r>
              <w:rPr>
                <w:rFonts w:ascii="Montserrat Light" w:hAnsi="Montserrat Light"/>
                <w:sz w:val="22"/>
                <w:szCs w:val="22"/>
                <w:lang w:val="it-IT"/>
              </w:rPr>
              <w:t>C</w:t>
            </w:r>
            <w:r w:rsidRPr="00D04FB1">
              <w:rPr>
                <w:rFonts w:ascii="Montserrat Light" w:hAnsi="Montserrat Light"/>
                <w:sz w:val="22"/>
                <w:szCs w:val="22"/>
                <w:lang w:val="it-IT"/>
              </w:rPr>
              <w:t>onsiliu</w:t>
            </w:r>
            <w:r>
              <w:rPr>
                <w:rFonts w:ascii="Montserrat Light" w:hAnsi="Montserrat Light"/>
                <w:sz w:val="22"/>
                <w:szCs w:val="22"/>
                <w:lang w:val="it-IT"/>
              </w:rPr>
              <w:t>lui J</w:t>
            </w:r>
            <w:r w:rsidRPr="00D04FB1">
              <w:rPr>
                <w:rFonts w:ascii="Montserrat Light" w:hAnsi="Montserrat Light"/>
                <w:sz w:val="22"/>
                <w:szCs w:val="22"/>
                <w:lang w:val="it-IT"/>
              </w:rPr>
              <w:t>udețean</w:t>
            </w:r>
            <w:r>
              <w:rPr>
                <w:rFonts w:ascii="Montserrat Light" w:hAnsi="Montserrat Light"/>
                <w:sz w:val="22"/>
                <w:szCs w:val="22"/>
                <w:lang w:val="it-IT"/>
              </w:rPr>
              <w:t xml:space="preserve"> Cluj</w:t>
            </w:r>
            <w:r w:rsidRPr="00D04FB1">
              <w:rPr>
                <w:rFonts w:ascii="Montserrat Light" w:hAnsi="Montserrat Light"/>
                <w:sz w:val="22"/>
                <w:szCs w:val="22"/>
                <w:lang w:val="it-IT"/>
              </w:rPr>
              <w:t xml:space="preserve"> </w:t>
            </w:r>
            <w:r>
              <w:rPr>
                <w:rFonts w:ascii="Montserrat Light" w:hAnsi="Montserrat Light"/>
                <w:sz w:val="22"/>
                <w:szCs w:val="22"/>
                <w:lang w:val="it-IT"/>
              </w:rPr>
              <w:t xml:space="preserve">nr. 115/2026 </w:t>
            </w:r>
            <w:r w:rsidRPr="00D04FB1">
              <w:rPr>
                <w:rFonts w:ascii="Montserrat Light" w:hAnsi="Montserrat Light"/>
                <w:sz w:val="22"/>
                <w:szCs w:val="22"/>
                <w:lang w:val="it-IT"/>
              </w:rPr>
              <w:t xml:space="preserve">privind </w:t>
            </w:r>
            <w:r>
              <w:rPr>
                <w:rFonts w:ascii="Montserrat Light" w:hAnsi="Montserrat Light"/>
                <w:sz w:val="22"/>
                <w:szCs w:val="22"/>
                <w:lang w:val="it-IT"/>
              </w:rPr>
              <w:t>rectificarea bugetului general propriu al județului Cluj pe anul 2026</w:t>
            </w:r>
            <w:r w:rsidRPr="00D04FB1">
              <w:rPr>
                <w:rFonts w:ascii="Montserrat Light" w:hAnsi="Montserrat Light"/>
                <w:sz w:val="22"/>
                <w:szCs w:val="22"/>
                <w:lang w:val="it-IT"/>
              </w:rPr>
              <w:t>;</w:t>
            </w:r>
          </w:p>
          <w:p w14:paraId="2BA90EE2" w14:textId="77777777" w:rsidR="008048F1" w:rsidRPr="00254B85" w:rsidRDefault="008048F1" w:rsidP="008048F1">
            <w:pPr>
              <w:pStyle w:val="Corptext3"/>
              <w:numPr>
                <w:ilvl w:val="0"/>
                <w:numId w:val="10"/>
              </w:numPr>
              <w:tabs>
                <w:tab w:val="clear" w:pos="1637"/>
                <w:tab w:val="num" w:pos="1080"/>
              </w:tabs>
              <w:spacing w:after="0" w:line="240" w:lineRule="auto"/>
              <w:ind w:left="1080"/>
              <w:jc w:val="both"/>
              <w:rPr>
                <w:rFonts w:ascii="Montserrat Light" w:hAnsi="Montserrat Light"/>
                <w:sz w:val="22"/>
                <w:szCs w:val="22"/>
                <w:lang w:val="it-IT"/>
              </w:rPr>
            </w:pPr>
            <w:r>
              <w:rPr>
                <w:rFonts w:ascii="Montserrat Light" w:hAnsi="Montserrat Light"/>
                <w:sz w:val="22"/>
                <w:szCs w:val="22"/>
                <w:lang w:val="it-IT"/>
              </w:rPr>
              <w:t>Adreselor Școlii Gimnaziale Speciale pentru Deficienți de Auz Kozmutza Flora nr. 2.718/2026 înregistrată la Consiliul Județean Cluj nr. 28.304/19.08.2026 prin care solicită redistribuirea sumei de 56,00 mii lei din bugetul unității școlare de la Secțiunea funcționare la Secțiunea dezvoltare și nr. 2.719/2026 înregistrată la Consiliul Județean Cluj cu nr. 28.303/19.08.2026 prin care solicită modificarea listei de investiții aprobată prin Hotărârea Consiliului Județean Cluj nr. 115/2026;</w:t>
            </w:r>
          </w:p>
          <w:p w14:paraId="0FACAEB3" w14:textId="77777777" w:rsidR="008048F1" w:rsidRPr="00254B85" w:rsidRDefault="008048F1" w:rsidP="008048F1">
            <w:pPr>
              <w:pStyle w:val="Corptext3"/>
              <w:numPr>
                <w:ilvl w:val="0"/>
                <w:numId w:val="10"/>
              </w:numPr>
              <w:tabs>
                <w:tab w:val="clear" w:pos="1637"/>
                <w:tab w:val="num" w:pos="1080"/>
              </w:tabs>
              <w:spacing w:after="0" w:line="240" w:lineRule="auto"/>
              <w:ind w:left="1080"/>
              <w:jc w:val="both"/>
              <w:rPr>
                <w:rFonts w:ascii="Montserrat Light" w:eastAsia="Times New Roman" w:hAnsi="Montserrat Light" w:cs="Times New Roman"/>
                <w:bCs/>
                <w:lang w:val="it-IT"/>
              </w:rPr>
            </w:pPr>
            <w:r w:rsidRPr="00254B85">
              <w:rPr>
                <w:rFonts w:ascii="Montserrat Light" w:hAnsi="Montserrat Light"/>
                <w:sz w:val="22"/>
                <w:szCs w:val="22"/>
                <w:lang w:val="it-IT"/>
              </w:rPr>
              <w:t>Adres</w:t>
            </w:r>
            <w:r>
              <w:rPr>
                <w:rFonts w:ascii="Montserrat Light" w:hAnsi="Montserrat Light"/>
                <w:sz w:val="22"/>
                <w:szCs w:val="22"/>
                <w:lang w:val="it-IT"/>
              </w:rPr>
              <w:t>ei</w:t>
            </w:r>
            <w:r w:rsidRPr="00254B85">
              <w:rPr>
                <w:rFonts w:ascii="Montserrat Light" w:hAnsi="Montserrat Light"/>
                <w:sz w:val="22"/>
                <w:szCs w:val="22"/>
                <w:lang w:val="it-IT"/>
              </w:rPr>
              <w:t xml:space="preserve"> Serviciului Financiar – Contabil nr. 28.210/19.08.2026 prin care solicită la Cap. 65 Învățământ diminuarea cu 7,00 mii lei a poziției ”Dotare cu mobilier, materiale didactice și echipamente digitale a unităților de învățământ special din județul Cluj” și alocarea sumei de 7,00 mii lei pentru Servicii de asistență tehnică și dirigenție de șantier, necesare ca urmare a recepției finale </w:t>
            </w:r>
            <w:r>
              <w:rPr>
                <w:rFonts w:ascii="Montserrat Light" w:hAnsi="Montserrat Light"/>
                <w:sz w:val="22"/>
                <w:szCs w:val="22"/>
                <w:lang w:val="it-IT"/>
              </w:rPr>
              <w:t>a</w:t>
            </w:r>
            <w:r w:rsidRPr="00254B85">
              <w:rPr>
                <w:rFonts w:ascii="Montserrat Light" w:hAnsi="Montserrat Light"/>
                <w:sz w:val="22"/>
                <w:szCs w:val="22"/>
                <w:lang w:val="it-IT"/>
              </w:rPr>
              <w:t xml:space="preserve"> proiectul</w:t>
            </w:r>
            <w:r>
              <w:rPr>
                <w:rFonts w:ascii="Montserrat Light" w:hAnsi="Montserrat Light"/>
                <w:sz w:val="22"/>
                <w:szCs w:val="22"/>
                <w:lang w:val="it-IT"/>
              </w:rPr>
              <w:t>ui R</w:t>
            </w:r>
            <w:r w:rsidRPr="00254B85">
              <w:rPr>
                <w:rFonts w:ascii="Montserrat Light" w:hAnsi="Montserrat Light"/>
                <w:sz w:val="22"/>
                <w:szCs w:val="22"/>
                <w:lang w:val="it-IT"/>
              </w:rPr>
              <w:t>eabilitarea și modernizarea clădirii atelierelor din cadrul Școlii Gimnaziale Speciale pentru Deficienți de Auz Kozmutza Flora;</w:t>
            </w:r>
          </w:p>
          <w:p w14:paraId="6EB6BE26" w14:textId="77777777" w:rsidR="008048F1" w:rsidRPr="00254B85" w:rsidRDefault="008048F1" w:rsidP="008048F1">
            <w:pPr>
              <w:pStyle w:val="Corptext3"/>
              <w:numPr>
                <w:ilvl w:val="0"/>
                <w:numId w:val="10"/>
              </w:numPr>
              <w:tabs>
                <w:tab w:val="clear" w:pos="1637"/>
                <w:tab w:val="num" w:pos="1080"/>
              </w:tabs>
              <w:spacing w:after="0" w:line="240" w:lineRule="auto"/>
              <w:ind w:left="1080"/>
              <w:jc w:val="both"/>
              <w:rPr>
                <w:rFonts w:ascii="Montserrat Light" w:eastAsia="Times New Roman" w:hAnsi="Montserrat Light" w:cs="Times New Roman"/>
                <w:bCs/>
                <w:lang w:val="it-IT"/>
              </w:rPr>
            </w:pPr>
            <w:r w:rsidRPr="00254B85">
              <w:rPr>
                <w:rFonts w:ascii="Montserrat Light" w:hAnsi="Montserrat Light"/>
                <w:sz w:val="22"/>
                <w:szCs w:val="22"/>
                <w:lang w:val="it-IT"/>
              </w:rPr>
              <w:t>Adres</w:t>
            </w:r>
            <w:r>
              <w:rPr>
                <w:rFonts w:ascii="Montserrat Light" w:hAnsi="Montserrat Light"/>
                <w:sz w:val="22"/>
                <w:szCs w:val="22"/>
                <w:lang w:val="it-IT"/>
              </w:rPr>
              <w:t>ei</w:t>
            </w:r>
            <w:r w:rsidRPr="00254B85">
              <w:rPr>
                <w:rFonts w:ascii="Montserrat Light" w:hAnsi="Montserrat Light"/>
                <w:sz w:val="22"/>
                <w:szCs w:val="22"/>
                <w:lang w:val="it-IT"/>
              </w:rPr>
              <w:t xml:space="preserve"> Spitalului Clinic de Urgență pentru Copii nr. 10.848/2026 înregistrată la Consiliul Județean Cluj cu nr. 28.020/18.08.2026</w:t>
            </w:r>
            <w:r w:rsidRPr="00254B85">
              <w:rPr>
                <w:rFonts w:ascii="Montserrat Light" w:eastAsia="Times New Roman" w:hAnsi="Montserrat Light" w:cs="Times New Roman"/>
                <w:bCs/>
                <w:lang w:val="it-IT"/>
              </w:rPr>
              <w:t xml:space="preserve"> </w:t>
            </w:r>
            <w:r w:rsidRPr="006E587F">
              <w:rPr>
                <w:rFonts w:ascii="Montserrat Light" w:eastAsia="Times New Roman" w:hAnsi="Montserrat Light" w:cs="Times New Roman"/>
                <w:bCs/>
                <w:sz w:val="22"/>
                <w:szCs w:val="22"/>
                <w:lang w:val="it-IT"/>
              </w:rPr>
              <w:t>prin care</w:t>
            </w:r>
            <w:r>
              <w:rPr>
                <w:rFonts w:ascii="Montserrat Light" w:eastAsia="Times New Roman" w:hAnsi="Montserrat Light" w:cs="Times New Roman"/>
                <w:bCs/>
                <w:lang w:val="it-IT"/>
              </w:rPr>
              <w:t xml:space="preserve"> </w:t>
            </w:r>
            <w:r w:rsidRPr="00254B85">
              <w:rPr>
                <w:rFonts w:ascii="Montserrat Light" w:eastAsia="Times New Roman" w:hAnsi="Montserrat Light" w:cs="Times New Roman"/>
                <w:bCs/>
                <w:sz w:val="22"/>
                <w:szCs w:val="22"/>
                <w:lang w:val="it-IT"/>
              </w:rPr>
              <w:t>solicită modificarea listei de investiții din Fondul de dezvoltare</w:t>
            </w:r>
            <w:r>
              <w:rPr>
                <w:rFonts w:ascii="Montserrat Light" w:eastAsia="Times New Roman" w:hAnsi="Montserrat Light" w:cs="Times New Roman"/>
                <w:bCs/>
                <w:sz w:val="22"/>
                <w:szCs w:val="22"/>
                <w:lang w:val="it-IT"/>
              </w:rPr>
              <w:t>;</w:t>
            </w:r>
          </w:p>
          <w:p w14:paraId="73A9AFB0" w14:textId="77777777" w:rsidR="008048F1" w:rsidRPr="00254B85" w:rsidRDefault="008048F1" w:rsidP="008048F1">
            <w:pPr>
              <w:pStyle w:val="Corptext3"/>
              <w:numPr>
                <w:ilvl w:val="0"/>
                <w:numId w:val="10"/>
              </w:numPr>
              <w:tabs>
                <w:tab w:val="clear" w:pos="1637"/>
                <w:tab w:val="num" w:pos="1080"/>
              </w:tabs>
              <w:spacing w:after="0" w:line="240" w:lineRule="auto"/>
              <w:ind w:left="1080"/>
              <w:jc w:val="both"/>
              <w:rPr>
                <w:rFonts w:ascii="Montserrat Light" w:eastAsia="Times New Roman" w:hAnsi="Montserrat Light" w:cs="Times New Roman"/>
                <w:bCs/>
                <w:lang w:val="it-IT"/>
              </w:rPr>
            </w:pPr>
            <w:r w:rsidRPr="00254B85">
              <w:rPr>
                <w:rFonts w:ascii="Montserrat Light" w:hAnsi="Montserrat Light"/>
                <w:sz w:val="22"/>
                <w:szCs w:val="22"/>
                <w:lang w:val="it-IT"/>
              </w:rPr>
              <w:t>Adres</w:t>
            </w:r>
            <w:r>
              <w:rPr>
                <w:rFonts w:ascii="Montserrat Light" w:hAnsi="Montserrat Light"/>
                <w:sz w:val="22"/>
                <w:szCs w:val="22"/>
                <w:lang w:val="it-IT"/>
              </w:rPr>
              <w:t>ei</w:t>
            </w:r>
            <w:r w:rsidRPr="00254B85">
              <w:rPr>
                <w:rFonts w:ascii="Montserrat Light" w:hAnsi="Montserrat Light"/>
                <w:sz w:val="22"/>
                <w:szCs w:val="22"/>
                <w:lang w:val="it-IT"/>
              </w:rPr>
              <w:t xml:space="preserve"> Spitalului Clinic de Pneumoftiziologie Leon Daniello Cluj-Napoca nr. 5</w:t>
            </w:r>
            <w:r>
              <w:rPr>
                <w:rFonts w:ascii="Montserrat Light" w:hAnsi="Montserrat Light"/>
                <w:sz w:val="22"/>
                <w:szCs w:val="22"/>
                <w:lang w:val="it-IT"/>
              </w:rPr>
              <w:t>.</w:t>
            </w:r>
            <w:r w:rsidRPr="00254B85">
              <w:rPr>
                <w:rFonts w:ascii="Montserrat Light" w:hAnsi="Montserrat Light"/>
                <w:sz w:val="22"/>
                <w:szCs w:val="22"/>
                <w:lang w:val="it-IT"/>
              </w:rPr>
              <w:t>728/12.08.2026 înregistrată la Consiliul Județean Cluj cu nr. 27.608/</w:t>
            </w:r>
            <w:r>
              <w:rPr>
                <w:rFonts w:ascii="Montserrat Light" w:hAnsi="Montserrat Light"/>
                <w:sz w:val="22"/>
                <w:szCs w:val="22"/>
                <w:lang w:val="it-IT"/>
              </w:rPr>
              <w:t>0</w:t>
            </w:r>
            <w:r w:rsidRPr="00254B85">
              <w:rPr>
                <w:rFonts w:ascii="Montserrat Light" w:hAnsi="Montserrat Light"/>
                <w:sz w:val="22"/>
                <w:szCs w:val="22"/>
                <w:lang w:val="it-IT"/>
              </w:rPr>
              <w:t>3.08.2026</w:t>
            </w:r>
            <w:r w:rsidRPr="00254B85">
              <w:rPr>
                <w:rFonts w:ascii="Montserrat Light" w:eastAsia="Times New Roman" w:hAnsi="Montserrat Light" w:cs="Times New Roman"/>
                <w:bCs/>
                <w:lang w:val="it-IT"/>
              </w:rPr>
              <w:t xml:space="preserve"> </w:t>
            </w:r>
            <w:r w:rsidRPr="00254B85">
              <w:rPr>
                <w:rFonts w:ascii="Montserrat Light" w:eastAsia="Times New Roman" w:hAnsi="Montserrat Light" w:cs="Times New Roman"/>
                <w:bCs/>
                <w:sz w:val="22"/>
                <w:szCs w:val="22"/>
                <w:lang w:val="it-IT"/>
              </w:rPr>
              <w:t xml:space="preserve">solicită modificarea listei de investiții </w:t>
            </w:r>
            <w:r>
              <w:rPr>
                <w:rFonts w:ascii="Montserrat Light" w:eastAsia="Times New Roman" w:hAnsi="Montserrat Light" w:cs="Times New Roman"/>
                <w:bCs/>
                <w:sz w:val="22"/>
                <w:szCs w:val="22"/>
                <w:lang w:val="it-IT"/>
              </w:rPr>
              <w:t xml:space="preserve">din venituri proprii, </w:t>
            </w:r>
            <w:r w:rsidRPr="00254B85">
              <w:rPr>
                <w:rFonts w:ascii="Montserrat Light" w:eastAsia="Times New Roman" w:hAnsi="Montserrat Light" w:cs="Times New Roman"/>
                <w:bCs/>
                <w:sz w:val="22"/>
                <w:szCs w:val="22"/>
                <w:lang w:val="it-IT"/>
              </w:rPr>
              <w:t>prin suplimentarea acesteia</w:t>
            </w:r>
            <w:r>
              <w:rPr>
                <w:rFonts w:ascii="Montserrat Light" w:eastAsia="Times New Roman" w:hAnsi="Montserrat Light" w:cs="Times New Roman"/>
                <w:bCs/>
                <w:sz w:val="22"/>
                <w:szCs w:val="22"/>
                <w:lang w:val="it-IT"/>
              </w:rPr>
              <w:t>;</w:t>
            </w:r>
          </w:p>
          <w:p w14:paraId="4FC5E4C1" w14:textId="77777777" w:rsidR="008048F1" w:rsidRPr="00BC7027" w:rsidRDefault="008048F1" w:rsidP="008048F1">
            <w:pPr>
              <w:pStyle w:val="Corptext3"/>
              <w:numPr>
                <w:ilvl w:val="0"/>
                <w:numId w:val="10"/>
              </w:numPr>
              <w:tabs>
                <w:tab w:val="clear" w:pos="1637"/>
                <w:tab w:val="num" w:pos="1080"/>
              </w:tabs>
              <w:spacing w:after="0" w:line="240" w:lineRule="auto"/>
              <w:ind w:left="1080"/>
              <w:jc w:val="both"/>
              <w:rPr>
                <w:rFonts w:ascii="Montserrat Light" w:hAnsi="Montserrat Light"/>
                <w:sz w:val="22"/>
                <w:szCs w:val="22"/>
                <w:lang w:val="it-IT"/>
              </w:rPr>
            </w:pPr>
            <w:r>
              <w:rPr>
                <w:rFonts w:ascii="Montserrat Light" w:eastAsia="Times New Roman" w:hAnsi="Montserrat Light" w:cs="Times New Roman"/>
                <w:bCs/>
                <w:sz w:val="22"/>
                <w:szCs w:val="22"/>
                <w:lang w:val="it-IT"/>
              </w:rPr>
              <w:t>A</w:t>
            </w:r>
            <w:r w:rsidRPr="00254B85">
              <w:rPr>
                <w:rFonts w:ascii="Montserrat Light" w:eastAsia="Times New Roman" w:hAnsi="Montserrat Light" w:cs="Times New Roman"/>
                <w:bCs/>
                <w:sz w:val="22"/>
                <w:szCs w:val="22"/>
                <w:lang w:val="it-IT"/>
              </w:rPr>
              <w:t>dres</w:t>
            </w:r>
            <w:r>
              <w:rPr>
                <w:rFonts w:ascii="Montserrat Light" w:eastAsia="Times New Roman" w:hAnsi="Montserrat Light" w:cs="Times New Roman"/>
                <w:bCs/>
                <w:sz w:val="22"/>
                <w:szCs w:val="22"/>
                <w:lang w:val="it-IT"/>
              </w:rPr>
              <w:t xml:space="preserve">ei </w:t>
            </w:r>
            <w:r w:rsidRPr="00254B85">
              <w:rPr>
                <w:rFonts w:ascii="Montserrat Light" w:eastAsia="Times New Roman" w:hAnsi="Montserrat Light" w:cs="Times New Roman"/>
                <w:bCs/>
                <w:sz w:val="22"/>
                <w:szCs w:val="22"/>
                <w:lang w:val="it-IT"/>
              </w:rPr>
              <w:t>Spitalul</w:t>
            </w:r>
            <w:r>
              <w:rPr>
                <w:rFonts w:ascii="Montserrat Light" w:eastAsia="Times New Roman" w:hAnsi="Montserrat Light" w:cs="Times New Roman"/>
                <w:bCs/>
                <w:sz w:val="22"/>
                <w:szCs w:val="22"/>
                <w:lang w:val="it-IT"/>
              </w:rPr>
              <w:t>ui</w:t>
            </w:r>
            <w:r w:rsidRPr="00254B85">
              <w:rPr>
                <w:rFonts w:ascii="Montserrat Light" w:eastAsia="Times New Roman" w:hAnsi="Montserrat Light" w:cs="Times New Roman"/>
                <w:bCs/>
                <w:sz w:val="22"/>
                <w:szCs w:val="22"/>
                <w:lang w:val="it-IT"/>
              </w:rPr>
              <w:t xml:space="preserve"> </w:t>
            </w:r>
            <w:r>
              <w:rPr>
                <w:rFonts w:ascii="Montserrat Light" w:eastAsia="Times New Roman" w:hAnsi="Montserrat Light" w:cs="Times New Roman"/>
                <w:bCs/>
                <w:sz w:val="22"/>
                <w:szCs w:val="22"/>
                <w:lang w:val="it-IT"/>
              </w:rPr>
              <w:t xml:space="preserve">Clinic </w:t>
            </w:r>
            <w:r w:rsidRPr="00254B85">
              <w:rPr>
                <w:rFonts w:ascii="Montserrat Light" w:eastAsia="Times New Roman" w:hAnsi="Montserrat Light" w:cs="Times New Roman"/>
                <w:bCs/>
                <w:sz w:val="22"/>
                <w:szCs w:val="22"/>
                <w:lang w:val="it-IT"/>
              </w:rPr>
              <w:t xml:space="preserve">de Boli Infecțioase nr. 14.627/14.08.2026 înregistrată la Consiliul Județean Cluj cu nr. 27.694/14.08.2026 </w:t>
            </w:r>
            <w:r>
              <w:rPr>
                <w:rFonts w:ascii="Montserrat Light" w:eastAsia="Times New Roman" w:hAnsi="Montserrat Light" w:cs="Times New Roman"/>
                <w:bCs/>
                <w:sz w:val="22"/>
                <w:szCs w:val="22"/>
                <w:lang w:val="it-IT"/>
              </w:rPr>
              <w:t xml:space="preserve">prin care </w:t>
            </w:r>
            <w:r w:rsidRPr="00254B85">
              <w:rPr>
                <w:rFonts w:ascii="Montserrat Light" w:eastAsia="Times New Roman" w:hAnsi="Montserrat Light" w:cs="Times New Roman"/>
                <w:bCs/>
                <w:sz w:val="22"/>
                <w:szCs w:val="22"/>
                <w:lang w:val="it-IT"/>
              </w:rPr>
              <w:t>solicită modificarea listei de investiții din Venituri proprii prin suplimentare acesteia</w:t>
            </w:r>
            <w:r>
              <w:rPr>
                <w:rFonts w:ascii="Montserrat Light" w:eastAsia="Times New Roman" w:hAnsi="Montserrat Light" w:cs="Times New Roman"/>
                <w:bCs/>
                <w:sz w:val="22"/>
                <w:szCs w:val="22"/>
                <w:lang w:val="it-IT"/>
              </w:rPr>
              <w:t>;</w:t>
            </w:r>
          </w:p>
          <w:p w14:paraId="75E596A7" w14:textId="77777777" w:rsidR="008048F1" w:rsidRPr="00252F4C" w:rsidRDefault="008048F1" w:rsidP="008048F1">
            <w:pPr>
              <w:pStyle w:val="Corptext3"/>
              <w:numPr>
                <w:ilvl w:val="0"/>
                <w:numId w:val="10"/>
              </w:numPr>
              <w:tabs>
                <w:tab w:val="clear" w:pos="1637"/>
                <w:tab w:val="num" w:pos="1080"/>
              </w:tabs>
              <w:spacing w:after="0" w:line="240" w:lineRule="auto"/>
              <w:ind w:left="1080"/>
              <w:jc w:val="both"/>
              <w:rPr>
                <w:rFonts w:ascii="Montserrat Light" w:hAnsi="Montserrat Light"/>
                <w:sz w:val="22"/>
                <w:szCs w:val="22"/>
                <w:lang w:val="it-IT"/>
              </w:rPr>
            </w:pPr>
            <w:r w:rsidRPr="00BC7027">
              <w:rPr>
                <w:rFonts w:ascii="Montserrat Light" w:hAnsi="Montserrat Light"/>
                <w:sz w:val="22"/>
                <w:szCs w:val="22"/>
                <w:lang w:val="it-IT"/>
              </w:rPr>
              <w:lastRenderedPageBreak/>
              <w:t>Adres</w:t>
            </w:r>
            <w:r>
              <w:rPr>
                <w:rFonts w:ascii="Montserrat Light" w:hAnsi="Montserrat Light"/>
                <w:sz w:val="22"/>
                <w:szCs w:val="22"/>
                <w:lang w:val="it-IT"/>
              </w:rPr>
              <w:t>ei</w:t>
            </w:r>
            <w:r w:rsidRPr="00BC7027">
              <w:rPr>
                <w:rFonts w:ascii="Montserrat Light" w:hAnsi="Montserrat Light"/>
                <w:sz w:val="22"/>
                <w:szCs w:val="22"/>
                <w:lang w:val="it-IT"/>
              </w:rPr>
              <w:t xml:space="preserve"> Direcție Generale de Asistență Socială și Protecția Copilului Cluj nr. 41.092/2026 înre</w:t>
            </w:r>
            <w:r>
              <w:rPr>
                <w:rFonts w:ascii="Montserrat Light" w:hAnsi="Montserrat Light"/>
                <w:sz w:val="22"/>
                <w:szCs w:val="22"/>
                <w:lang w:val="it-IT"/>
              </w:rPr>
              <w:t xml:space="preserve">gistrată la Consiliul Județean Cluj cu nr. </w:t>
            </w:r>
            <w:r w:rsidRPr="006E587F">
              <w:rPr>
                <w:rFonts w:ascii="Montserrat Light" w:hAnsi="Montserrat Light"/>
                <w:sz w:val="22"/>
                <w:szCs w:val="22"/>
                <w:lang w:val="it-IT"/>
              </w:rPr>
              <w:t>28.920/2026</w:t>
            </w:r>
            <w:r>
              <w:rPr>
                <w:rFonts w:ascii="Montserrat Light" w:hAnsi="Montserrat Light"/>
                <w:sz w:val="22"/>
                <w:szCs w:val="22"/>
                <w:lang w:val="it-IT"/>
              </w:rPr>
              <w:t xml:space="preserve"> referitoare la suplimentarea bugetului de venituri</w:t>
            </w:r>
            <w:r>
              <w:rPr>
                <w:rFonts w:ascii="Montserrat Light" w:hAnsi="Montserrat Light"/>
                <w:sz w:val="22"/>
                <w:szCs w:val="22"/>
                <w:lang w:val="ro-RO"/>
              </w:rPr>
              <w:t xml:space="preserve"> și cheltuieli ca urmare a semnării contractului de finanțare pentru implementarea proiectului ”Servicii de zi și terapie pentru copiii cu dizabilități” în parteneriat cu Serviciul de Ajutor Maltez în România;</w:t>
            </w:r>
          </w:p>
          <w:p w14:paraId="03D17D02" w14:textId="77777777" w:rsidR="008048F1" w:rsidRPr="00BC7027" w:rsidRDefault="008048F1" w:rsidP="008048F1">
            <w:pPr>
              <w:pStyle w:val="Corptext3"/>
              <w:numPr>
                <w:ilvl w:val="0"/>
                <w:numId w:val="10"/>
              </w:numPr>
              <w:tabs>
                <w:tab w:val="clear" w:pos="1637"/>
                <w:tab w:val="num" w:pos="1080"/>
              </w:tabs>
              <w:spacing w:after="0" w:line="240" w:lineRule="auto"/>
              <w:ind w:left="1080"/>
              <w:jc w:val="both"/>
              <w:rPr>
                <w:rFonts w:ascii="Montserrat Light" w:hAnsi="Montserrat Light"/>
                <w:sz w:val="22"/>
                <w:szCs w:val="22"/>
                <w:lang w:val="it-IT"/>
              </w:rPr>
            </w:pPr>
            <w:r w:rsidRPr="006375D8">
              <w:rPr>
                <w:rFonts w:ascii="Montserrat Light" w:hAnsi="Montserrat Light"/>
                <w:sz w:val="22"/>
                <w:szCs w:val="22"/>
                <w:lang w:val="ro-RO"/>
              </w:rPr>
              <w:t>Adres</w:t>
            </w:r>
            <w:r>
              <w:rPr>
                <w:rFonts w:ascii="Montserrat Light" w:hAnsi="Montserrat Light"/>
                <w:sz w:val="22"/>
                <w:szCs w:val="22"/>
                <w:lang w:val="ro-RO"/>
              </w:rPr>
              <w:t>ei</w:t>
            </w:r>
            <w:r w:rsidRPr="006375D8">
              <w:rPr>
                <w:rFonts w:ascii="Montserrat Light" w:hAnsi="Montserrat Light"/>
                <w:sz w:val="22"/>
                <w:szCs w:val="22"/>
                <w:lang w:val="ro-RO"/>
              </w:rPr>
              <w:t xml:space="preserve"> Spitalului Clinic de Boli Psihice Borșa nr. 4</w:t>
            </w:r>
            <w:r>
              <w:rPr>
                <w:rFonts w:ascii="Montserrat Light" w:hAnsi="Montserrat Light"/>
                <w:sz w:val="22"/>
                <w:szCs w:val="22"/>
                <w:lang w:val="ro-RO"/>
              </w:rPr>
              <w:t>.</w:t>
            </w:r>
            <w:r w:rsidRPr="006375D8">
              <w:rPr>
                <w:rFonts w:ascii="Montserrat Light" w:hAnsi="Montserrat Light"/>
                <w:sz w:val="22"/>
                <w:szCs w:val="22"/>
                <w:lang w:val="ro-RO"/>
              </w:rPr>
              <w:t>738/2026 înregistrată la Consiliul Județean Cluj cu nr. 28.994/2026 referitoare la rectificarea bugetului instituției;</w:t>
            </w:r>
          </w:p>
        </w:tc>
      </w:tr>
      <w:tr w:rsidR="008048F1" w:rsidRPr="006E587F" w14:paraId="131FFA73" w14:textId="77777777" w:rsidTr="00664D9A">
        <w:tc>
          <w:tcPr>
            <w:tcW w:w="9786" w:type="dxa"/>
            <w:gridSpan w:val="6"/>
          </w:tcPr>
          <w:p w14:paraId="46F3D42F" w14:textId="77777777" w:rsidR="008048F1" w:rsidRPr="006E587F" w:rsidRDefault="008048F1" w:rsidP="00664D9A">
            <w:pPr>
              <w:spacing w:line="240" w:lineRule="auto"/>
              <w:jc w:val="both"/>
              <w:rPr>
                <w:rFonts w:ascii="Montserrat Light" w:hAnsi="Montserrat Light"/>
                <w:b/>
                <w:bCs/>
                <w:i/>
                <w:iCs/>
                <w:lang w:val="it-IT"/>
              </w:rPr>
            </w:pPr>
            <w:r w:rsidRPr="006E587F">
              <w:rPr>
                <w:rFonts w:ascii="Montserrat Light" w:hAnsi="Montserrat Light"/>
                <w:b/>
                <w:bCs/>
                <w:i/>
                <w:iCs/>
                <w:lang w:val="it-IT"/>
              </w:rPr>
              <w:lastRenderedPageBreak/>
              <w:t>Secțiunea a 2-a - Fundamentare tehnică, respectiv cerințele de natură tehnică, economică, juridică, posibilități de realizare în condiții de utilitate, legalitate, regularitate, eficiență, eficacitate și economicitate:</w:t>
            </w:r>
          </w:p>
        </w:tc>
      </w:tr>
      <w:tr w:rsidR="008048F1" w:rsidRPr="006E587F" w14:paraId="2A0633A6" w14:textId="77777777" w:rsidTr="00664D9A">
        <w:tc>
          <w:tcPr>
            <w:tcW w:w="9786" w:type="dxa"/>
            <w:gridSpan w:val="6"/>
          </w:tcPr>
          <w:p w14:paraId="4CD7CC6B" w14:textId="77777777" w:rsidR="008048F1" w:rsidRDefault="008048F1" w:rsidP="00664D9A">
            <w:pPr>
              <w:pStyle w:val="Corptext3"/>
              <w:spacing w:after="0" w:line="240" w:lineRule="auto"/>
              <w:jc w:val="both"/>
              <w:rPr>
                <w:rFonts w:ascii="Montserrat Light" w:hAnsi="Montserrat Light"/>
                <w:sz w:val="22"/>
                <w:szCs w:val="22"/>
                <w:lang w:val="it-IT"/>
              </w:rPr>
            </w:pPr>
          </w:p>
          <w:p w14:paraId="0DC9F905" w14:textId="77777777" w:rsidR="008048F1" w:rsidRDefault="008048F1" w:rsidP="008048F1">
            <w:pPr>
              <w:pStyle w:val="Corptext3"/>
              <w:numPr>
                <w:ilvl w:val="0"/>
                <w:numId w:val="35"/>
              </w:numPr>
              <w:spacing w:after="0" w:line="240" w:lineRule="auto"/>
              <w:jc w:val="both"/>
              <w:rPr>
                <w:rFonts w:ascii="Montserrat Light" w:hAnsi="Montserrat Light"/>
                <w:sz w:val="22"/>
                <w:szCs w:val="22"/>
                <w:lang w:val="pt-BR"/>
              </w:rPr>
            </w:pPr>
            <w:r>
              <w:rPr>
                <w:rFonts w:ascii="Montserrat Light" w:hAnsi="Montserrat Light"/>
                <w:sz w:val="22"/>
                <w:szCs w:val="22"/>
                <w:lang w:val="it-IT"/>
              </w:rPr>
              <w:t>Prin a</w:t>
            </w:r>
            <w:r w:rsidRPr="006E587F">
              <w:rPr>
                <w:rFonts w:ascii="Montserrat Light" w:hAnsi="Montserrat Light"/>
                <w:sz w:val="22"/>
                <w:szCs w:val="22"/>
                <w:lang w:val="it-IT"/>
              </w:rPr>
              <w:t>dresele nr. 2.718/2026 înregistrată la Consiliul Județean Cluj nr. 28.304/19.08.2026 și nr. 2719/2026 înregistrată la Consiliul Județean Cluj cu nr. 28.303/19.08.2026 Șco</w:t>
            </w:r>
            <w:r>
              <w:rPr>
                <w:rFonts w:ascii="Montserrat Light" w:hAnsi="Montserrat Light"/>
                <w:sz w:val="22"/>
                <w:szCs w:val="22"/>
                <w:lang w:val="it-IT"/>
              </w:rPr>
              <w:t>a</w:t>
            </w:r>
            <w:r w:rsidRPr="006E587F">
              <w:rPr>
                <w:rFonts w:ascii="Montserrat Light" w:hAnsi="Montserrat Light"/>
                <w:sz w:val="22"/>
                <w:szCs w:val="22"/>
                <w:lang w:val="it-IT"/>
              </w:rPr>
              <w:t>l</w:t>
            </w:r>
            <w:r>
              <w:rPr>
                <w:rFonts w:ascii="Montserrat Light" w:hAnsi="Montserrat Light"/>
                <w:sz w:val="22"/>
                <w:szCs w:val="22"/>
                <w:lang w:val="it-IT"/>
              </w:rPr>
              <w:t>a</w:t>
            </w:r>
            <w:r w:rsidRPr="006E587F">
              <w:rPr>
                <w:rFonts w:ascii="Montserrat Light" w:hAnsi="Montserrat Light"/>
                <w:sz w:val="22"/>
                <w:szCs w:val="22"/>
                <w:lang w:val="it-IT"/>
              </w:rPr>
              <w:t xml:space="preserve"> Gimnazial</w:t>
            </w:r>
            <w:r>
              <w:rPr>
                <w:rFonts w:ascii="Montserrat Light" w:hAnsi="Montserrat Light"/>
                <w:sz w:val="22"/>
                <w:szCs w:val="22"/>
                <w:lang w:val="it-IT"/>
              </w:rPr>
              <w:t>ă</w:t>
            </w:r>
            <w:r w:rsidRPr="006E587F">
              <w:rPr>
                <w:rFonts w:ascii="Montserrat Light" w:hAnsi="Montserrat Light"/>
                <w:sz w:val="22"/>
                <w:szCs w:val="22"/>
                <w:lang w:val="it-IT"/>
              </w:rPr>
              <w:t xml:space="preserve"> Special</w:t>
            </w:r>
            <w:r>
              <w:rPr>
                <w:rFonts w:ascii="Montserrat Light" w:hAnsi="Montserrat Light"/>
                <w:sz w:val="22"/>
                <w:szCs w:val="22"/>
                <w:lang w:val="it-IT"/>
              </w:rPr>
              <w:t>ă</w:t>
            </w:r>
            <w:r w:rsidRPr="006E587F">
              <w:rPr>
                <w:rFonts w:ascii="Montserrat Light" w:hAnsi="Montserrat Light"/>
                <w:sz w:val="22"/>
                <w:szCs w:val="22"/>
                <w:lang w:val="it-IT"/>
              </w:rPr>
              <w:t xml:space="preserve"> pentru Deficienți de Auz Kozmutza Flora solicită redistribuirea sumei de 56,00 mii lei din bugetul unității școlare de la Secțiunea funcționare la Secțiunea dezvoltare </w:t>
            </w:r>
            <w:r>
              <w:rPr>
                <w:rFonts w:ascii="Montserrat Light" w:hAnsi="Montserrat Light"/>
                <w:sz w:val="22"/>
                <w:szCs w:val="22"/>
                <w:lang w:val="it-IT"/>
              </w:rPr>
              <w:t>și</w:t>
            </w:r>
            <w:r w:rsidRPr="006E587F">
              <w:rPr>
                <w:rFonts w:ascii="Montserrat Light" w:hAnsi="Montserrat Light"/>
                <w:sz w:val="22"/>
                <w:szCs w:val="22"/>
                <w:lang w:val="it-IT"/>
              </w:rPr>
              <w:t xml:space="preserve"> modificarea listei de investiții aprobată prin H</w:t>
            </w:r>
            <w:r>
              <w:rPr>
                <w:rFonts w:ascii="Montserrat Light" w:hAnsi="Montserrat Light"/>
                <w:sz w:val="22"/>
                <w:szCs w:val="22"/>
                <w:lang w:val="it-IT"/>
              </w:rPr>
              <w:t xml:space="preserve">otărârea </w:t>
            </w:r>
            <w:r w:rsidRPr="006E587F">
              <w:rPr>
                <w:rFonts w:ascii="Montserrat Light" w:hAnsi="Montserrat Light"/>
                <w:sz w:val="22"/>
                <w:szCs w:val="22"/>
                <w:lang w:val="it-IT"/>
              </w:rPr>
              <w:t>C</w:t>
            </w:r>
            <w:r>
              <w:rPr>
                <w:rFonts w:ascii="Montserrat Light" w:hAnsi="Montserrat Light"/>
                <w:sz w:val="22"/>
                <w:szCs w:val="22"/>
                <w:lang w:val="it-IT"/>
              </w:rPr>
              <w:t xml:space="preserve">onsiliului </w:t>
            </w:r>
            <w:r w:rsidRPr="006E587F">
              <w:rPr>
                <w:rFonts w:ascii="Montserrat Light" w:hAnsi="Montserrat Light"/>
                <w:sz w:val="22"/>
                <w:szCs w:val="22"/>
                <w:lang w:val="it-IT"/>
              </w:rPr>
              <w:t>J</w:t>
            </w:r>
            <w:r>
              <w:rPr>
                <w:rFonts w:ascii="Montserrat Light" w:hAnsi="Montserrat Light"/>
                <w:sz w:val="22"/>
                <w:szCs w:val="22"/>
                <w:lang w:val="it-IT"/>
              </w:rPr>
              <w:t xml:space="preserve">udețean </w:t>
            </w:r>
            <w:r w:rsidRPr="006E587F">
              <w:rPr>
                <w:rFonts w:ascii="Montserrat Light" w:hAnsi="Montserrat Light"/>
                <w:sz w:val="22"/>
                <w:szCs w:val="22"/>
                <w:lang w:val="it-IT"/>
              </w:rPr>
              <w:t>C</w:t>
            </w:r>
            <w:r>
              <w:rPr>
                <w:rFonts w:ascii="Montserrat Light" w:hAnsi="Montserrat Light"/>
                <w:sz w:val="22"/>
                <w:szCs w:val="22"/>
                <w:lang w:val="it-IT"/>
              </w:rPr>
              <w:t>luj</w:t>
            </w:r>
            <w:r w:rsidRPr="006E587F">
              <w:rPr>
                <w:rFonts w:ascii="Montserrat Light" w:hAnsi="Montserrat Light"/>
                <w:sz w:val="22"/>
                <w:szCs w:val="22"/>
                <w:lang w:val="it-IT"/>
              </w:rPr>
              <w:t xml:space="preserve"> nr. 115/2026. </w:t>
            </w:r>
            <w:r w:rsidRPr="0081026E">
              <w:rPr>
                <w:rFonts w:ascii="Montserrat Light" w:hAnsi="Montserrat Light"/>
                <w:sz w:val="22"/>
                <w:szCs w:val="22"/>
                <w:lang w:val="pt-BR"/>
              </w:rPr>
              <w:t>Re</w:t>
            </w:r>
            <w:r>
              <w:rPr>
                <w:rFonts w:ascii="Montserrat Light" w:hAnsi="Montserrat Light"/>
                <w:sz w:val="22"/>
                <w:szCs w:val="22"/>
                <w:lang w:val="pt-BR"/>
              </w:rPr>
              <w:t>distribuirea s</w:t>
            </w:r>
            <w:r w:rsidRPr="0081026E">
              <w:rPr>
                <w:rFonts w:ascii="Montserrat Light" w:hAnsi="Montserrat Light"/>
                <w:sz w:val="22"/>
                <w:szCs w:val="22"/>
                <w:lang w:val="pt-BR"/>
              </w:rPr>
              <w:t>um</w:t>
            </w:r>
            <w:r>
              <w:rPr>
                <w:rFonts w:ascii="Montserrat Light" w:hAnsi="Montserrat Light"/>
                <w:sz w:val="22"/>
                <w:szCs w:val="22"/>
                <w:lang w:val="pt-BR"/>
              </w:rPr>
              <w:t>ei de 56,00 mii lei</w:t>
            </w:r>
            <w:r w:rsidRPr="0081026E">
              <w:rPr>
                <w:rFonts w:ascii="Montserrat Light" w:hAnsi="Montserrat Light"/>
                <w:sz w:val="22"/>
                <w:szCs w:val="22"/>
                <w:lang w:val="pt-BR"/>
              </w:rPr>
              <w:t xml:space="preserve"> este necesară pentru achiziția și implementarea sistemului de efracție și control acces în școală.</w:t>
            </w:r>
          </w:p>
          <w:p w14:paraId="1862E79F" w14:textId="77777777" w:rsidR="008048F1" w:rsidRDefault="008048F1" w:rsidP="008048F1">
            <w:pPr>
              <w:pStyle w:val="Corptext3"/>
              <w:numPr>
                <w:ilvl w:val="0"/>
                <w:numId w:val="35"/>
              </w:numPr>
              <w:spacing w:after="0" w:line="240" w:lineRule="auto"/>
              <w:jc w:val="both"/>
              <w:rPr>
                <w:rFonts w:ascii="Montserrat Light" w:hAnsi="Montserrat Light"/>
                <w:sz w:val="22"/>
                <w:szCs w:val="22"/>
                <w:lang w:val="pt-BR"/>
              </w:rPr>
            </w:pPr>
            <w:r>
              <w:rPr>
                <w:rFonts w:ascii="Montserrat Light" w:hAnsi="Montserrat Light"/>
                <w:sz w:val="22"/>
                <w:szCs w:val="22"/>
                <w:lang w:val="pt-BR"/>
              </w:rPr>
              <w:t>Prin a</w:t>
            </w:r>
            <w:r w:rsidRPr="006E587F">
              <w:rPr>
                <w:rFonts w:ascii="Montserrat Light" w:hAnsi="Montserrat Light"/>
                <w:sz w:val="22"/>
                <w:szCs w:val="22"/>
                <w:lang w:val="pt-BR"/>
              </w:rPr>
              <w:t xml:space="preserve">dresa nr. 28.210/19.08.2026 Serviciului Financiar – Contabil solicită diminuarea cu 7,00 mii lei a poziției ”Dotare cu mobilier, materiale didactice și echipamente digitale a unităților de învățământ special din județul Cluj” </w:t>
            </w:r>
            <w:r>
              <w:rPr>
                <w:rFonts w:ascii="Montserrat Light" w:hAnsi="Montserrat Light"/>
                <w:sz w:val="22"/>
                <w:szCs w:val="22"/>
                <w:lang w:val="pt-BR"/>
              </w:rPr>
              <w:t xml:space="preserve">de </w:t>
            </w:r>
            <w:r w:rsidRPr="006E587F">
              <w:rPr>
                <w:rFonts w:ascii="Montserrat Light" w:hAnsi="Montserrat Light"/>
                <w:sz w:val="22"/>
                <w:szCs w:val="22"/>
                <w:lang w:val="pt-BR"/>
              </w:rPr>
              <w:t xml:space="preserve">la Cap. 65 Învățământ și alocarea sumei de 7,00 mii lei </w:t>
            </w:r>
            <w:r>
              <w:rPr>
                <w:rFonts w:ascii="Montserrat Light" w:hAnsi="Montserrat Light"/>
                <w:sz w:val="22"/>
                <w:szCs w:val="22"/>
                <w:lang w:val="pt-BR"/>
              </w:rPr>
              <w:t xml:space="preserve">în cadrul aceluiași capitol bugetar, </w:t>
            </w:r>
            <w:r w:rsidRPr="006E587F">
              <w:rPr>
                <w:rFonts w:ascii="Montserrat Light" w:hAnsi="Montserrat Light"/>
                <w:sz w:val="22"/>
                <w:szCs w:val="22"/>
                <w:lang w:val="pt-BR"/>
              </w:rPr>
              <w:t xml:space="preserve">pentru </w:t>
            </w:r>
            <w:r>
              <w:rPr>
                <w:rFonts w:ascii="Montserrat Light" w:hAnsi="Montserrat Light"/>
                <w:sz w:val="22"/>
                <w:szCs w:val="22"/>
                <w:lang w:val="pt-BR"/>
              </w:rPr>
              <w:t>”</w:t>
            </w:r>
            <w:r w:rsidRPr="006E587F">
              <w:rPr>
                <w:rFonts w:ascii="Montserrat Light" w:hAnsi="Montserrat Light"/>
                <w:sz w:val="22"/>
                <w:szCs w:val="22"/>
                <w:lang w:val="pt-BR"/>
              </w:rPr>
              <w:t>Servicii de asistență tehnică și dirigenție de șantier</w:t>
            </w:r>
            <w:r>
              <w:rPr>
                <w:rFonts w:ascii="Montserrat Light" w:hAnsi="Montserrat Light"/>
                <w:sz w:val="22"/>
                <w:szCs w:val="22"/>
                <w:lang w:val="pt-BR"/>
              </w:rPr>
              <w:t>”</w:t>
            </w:r>
            <w:r w:rsidRPr="006E587F">
              <w:rPr>
                <w:rFonts w:ascii="Montserrat Light" w:hAnsi="Montserrat Light"/>
                <w:sz w:val="22"/>
                <w:szCs w:val="22"/>
                <w:lang w:val="pt-BR"/>
              </w:rPr>
              <w:t xml:space="preserve">, necesare ca urmare a recepției finale pentru proiectul </w:t>
            </w:r>
            <w:r>
              <w:rPr>
                <w:rFonts w:ascii="Montserrat Light" w:hAnsi="Montserrat Light"/>
                <w:sz w:val="22"/>
                <w:szCs w:val="22"/>
                <w:lang w:val="pt-BR"/>
              </w:rPr>
              <w:t>”R</w:t>
            </w:r>
            <w:r w:rsidRPr="006E587F">
              <w:rPr>
                <w:rFonts w:ascii="Montserrat Light" w:hAnsi="Montserrat Light"/>
                <w:sz w:val="22"/>
                <w:szCs w:val="22"/>
                <w:lang w:val="pt-BR"/>
              </w:rPr>
              <w:t>eabilitarea și modernizarea clădirii atelierelor din cadrul Școlii Gimnaziale Speciale pentru Deficienți de Auz Kozmutza Flora</w:t>
            </w:r>
            <w:r>
              <w:rPr>
                <w:rFonts w:ascii="Montserrat Light" w:hAnsi="Montserrat Light"/>
                <w:sz w:val="22"/>
                <w:szCs w:val="22"/>
                <w:lang w:val="pt-BR"/>
              </w:rPr>
              <w:t>”</w:t>
            </w:r>
            <w:r w:rsidRPr="006E587F">
              <w:rPr>
                <w:rFonts w:ascii="Montserrat Light" w:hAnsi="Montserrat Light"/>
                <w:sz w:val="22"/>
                <w:szCs w:val="22"/>
                <w:lang w:val="pt-BR"/>
              </w:rPr>
              <w:t>;</w:t>
            </w:r>
          </w:p>
          <w:p w14:paraId="255C7815" w14:textId="77777777" w:rsidR="008048F1" w:rsidRDefault="008048F1" w:rsidP="008048F1">
            <w:pPr>
              <w:pStyle w:val="Corptext3"/>
              <w:numPr>
                <w:ilvl w:val="0"/>
                <w:numId w:val="35"/>
              </w:numPr>
              <w:spacing w:after="0" w:line="240" w:lineRule="auto"/>
              <w:jc w:val="both"/>
              <w:rPr>
                <w:rFonts w:ascii="Montserrat Light" w:hAnsi="Montserrat Light"/>
                <w:sz w:val="22"/>
                <w:szCs w:val="22"/>
                <w:lang w:val="pt-BR"/>
              </w:rPr>
            </w:pPr>
            <w:r>
              <w:rPr>
                <w:rFonts w:ascii="Montserrat Light" w:hAnsi="Montserrat Light"/>
                <w:sz w:val="22"/>
                <w:szCs w:val="22"/>
                <w:lang w:val="pt-BR"/>
              </w:rPr>
              <w:t>Prin a</w:t>
            </w:r>
            <w:r w:rsidRPr="002C7796">
              <w:rPr>
                <w:rFonts w:ascii="Montserrat Light" w:hAnsi="Montserrat Light"/>
                <w:sz w:val="22"/>
                <w:szCs w:val="22"/>
                <w:lang w:val="pt-BR"/>
              </w:rPr>
              <w:t>dresa nr. 10.848/2026 înregistrată la Consiliul Județean Cluj cu nr. 28.020/18.08.2026</w:t>
            </w:r>
            <w:r w:rsidRPr="002C7796">
              <w:rPr>
                <w:rFonts w:ascii="Montserrat Light" w:eastAsia="Times New Roman" w:hAnsi="Montserrat Light" w:cs="Times New Roman"/>
                <w:bCs/>
                <w:lang w:val="pt-BR"/>
              </w:rPr>
              <w:t xml:space="preserve"> </w:t>
            </w:r>
            <w:r w:rsidRPr="002C7796">
              <w:rPr>
                <w:rFonts w:ascii="Montserrat Light" w:hAnsi="Montserrat Light"/>
                <w:sz w:val="22"/>
                <w:szCs w:val="22"/>
                <w:lang w:val="pt-BR"/>
              </w:rPr>
              <w:t xml:space="preserve">Spitalul Clinic de Urgență pentru Copii </w:t>
            </w:r>
            <w:r w:rsidRPr="002C7796">
              <w:rPr>
                <w:rFonts w:ascii="Montserrat Light" w:eastAsia="Times New Roman" w:hAnsi="Montserrat Light" w:cs="Times New Roman"/>
                <w:bCs/>
                <w:sz w:val="22"/>
                <w:szCs w:val="22"/>
                <w:lang w:val="pt-BR"/>
              </w:rPr>
              <w:t>solicită modificarea listei de investiții din Fondul de Dezvoltare în valoare de 9.065,79 mii lei. Propunem aprobarea modificării listei de investiții susținută din Fondul de Dezvoltare al Spitalului Clinic de Urgență pentru Copii în valoare de 9.065,79 mii lei</w:t>
            </w:r>
            <w:r w:rsidRPr="002C7796">
              <w:rPr>
                <w:rFonts w:ascii="Montserrat Light" w:hAnsi="Montserrat Light"/>
                <w:sz w:val="22"/>
                <w:szCs w:val="22"/>
                <w:lang w:val="pt-BR"/>
              </w:rPr>
              <w:t>;</w:t>
            </w:r>
          </w:p>
          <w:p w14:paraId="677795BE" w14:textId="77777777" w:rsidR="008048F1" w:rsidRDefault="008048F1" w:rsidP="008048F1">
            <w:pPr>
              <w:pStyle w:val="Corptext3"/>
              <w:numPr>
                <w:ilvl w:val="0"/>
                <w:numId w:val="35"/>
              </w:numPr>
              <w:spacing w:after="0" w:line="240" w:lineRule="auto"/>
              <w:jc w:val="both"/>
              <w:rPr>
                <w:rFonts w:ascii="Montserrat Light" w:hAnsi="Montserrat Light"/>
                <w:sz w:val="22"/>
                <w:szCs w:val="22"/>
                <w:lang w:val="pt-BR"/>
              </w:rPr>
            </w:pPr>
            <w:r>
              <w:rPr>
                <w:rFonts w:ascii="Montserrat Light" w:hAnsi="Montserrat Light"/>
                <w:sz w:val="22"/>
                <w:szCs w:val="22"/>
                <w:lang w:val="pt-BR"/>
              </w:rPr>
              <w:t>Prin a</w:t>
            </w:r>
            <w:r w:rsidRPr="002C7796">
              <w:rPr>
                <w:rFonts w:ascii="Montserrat Light" w:hAnsi="Montserrat Light"/>
                <w:sz w:val="22"/>
                <w:szCs w:val="22"/>
                <w:lang w:val="pt-BR"/>
              </w:rPr>
              <w:t>dresa nr. 5</w:t>
            </w:r>
            <w:r>
              <w:rPr>
                <w:rFonts w:ascii="Montserrat Light" w:hAnsi="Montserrat Light"/>
                <w:sz w:val="22"/>
                <w:szCs w:val="22"/>
                <w:lang w:val="pt-BR"/>
              </w:rPr>
              <w:t>.</w:t>
            </w:r>
            <w:r w:rsidRPr="002C7796">
              <w:rPr>
                <w:rFonts w:ascii="Montserrat Light" w:hAnsi="Montserrat Light"/>
                <w:sz w:val="22"/>
                <w:szCs w:val="22"/>
                <w:lang w:val="pt-BR"/>
              </w:rPr>
              <w:t>728/12.08.2026 înregistrată la Consiliul Județean Cluj cu nr. 27.608/3.08.2026</w:t>
            </w:r>
            <w:r w:rsidRPr="002C7796">
              <w:rPr>
                <w:rFonts w:ascii="Montserrat Light" w:eastAsia="Times New Roman" w:hAnsi="Montserrat Light" w:cs="Times New Roman"/>
                <w:bCs/>
                <w:lang w:val="pt-BR"/>
              </w:rPr>
              <w:t xml:space="preserve"> </w:t>
            </w:r>
            <w:r w:rsidRPr="002C7796">
              <w:rPr>
                <w:rFonts w:ascii="Montserrat Light" w:hAnsi="Montserrat Light"/>
                <w:sz w:val="22"/>
                <w:szCs w:val="22"/>
                <w:lang w:val="pt-BR"/>
              </w:rPr>
              <w:t xml:space="preserve">Spitalul Clinic de Pneumoftiziologie Leon Daniello Cluj-Napoca </w:t>
            </w:r>
            <w:r w:rsidRPr="002C7796">
              <w:rPr>
                <w:rFonts w:ascii="Montserrat Light" w:eastAsia="Times New Roman" w:hAnsi="Montserrat Light" w:cs="Times New Roman"/>
                <w:bCs/>
                <w:sz w:val="22"/>
                <w:szCs w:val="22"/>
                <w:lang w:val="pt-BR"/>
              </w:rPr>
              <w:t>solicită modificarea listei de investiții prin suplimentarea acesteia cu suma de 300,00 mii lei din venituri proprii. Propunem aprobarea modificării listei de investiții susținută din Venituri proprii ale Spitalului Clinic de Pneumoftiziologie Leon Daniello Cluj-Napoca.</w:t>
            </w:r>
          </w:p>
          <w:p w14:paraId="71B88B3D" w14:textId="77777777" w:rsidR="008048F1" w:rsidRDefault="008048F1" w:rsidP="008048F1">
            <w:pPr>
              <w:pStyle w:val="Corptext3"/>
              <w:numPr>
                <w:ilvl w:val="0"/>
                <w:numId w:val="35"/>
              </w:numPr>
              <w:spacing w:after="0" w:line="240" w:lineRule="auto"/>
              <w:jc w:val="both"/>
              <w:rPr>
                <w:rFonts w:ascii="Montserrat Light" w:hAnsi="Montserrat Light"/>
                <w:sz w:val="22"/>
                <w:szCs w:val="22"/>
                <w:lang w:val="pt-BR"/>
              </w:rPr>
            </w:pPr>
            <w:r w:rsidRPr="002C7796">
              <w:rPr>
                <w:rFonts w:ascii="Montserrat Light" w:eastAsia="Times New Roman" w:hAnsi="Montserrat Light" w:cs="Times New Roman"/>
                <w:bCs/>
                <w:sz w:val="22"/>
                <w:szCs w:val="22"/>
                <w:lang w:val="pt-BR"/>
              </w:rPr>
              <w:t xml:space="preserve">Prin adresa nr. 14.627/14.08.2026 înregistrată la Consiliul Județean Cluj cu nr. 27.694/14.08.2026 Spitalul </w:t>
            </w:r>
            <w:r>
              <w:rPr>
                <w:rFonts w:ascii="Montserrat Light" w:eastAsia="Times New Roman" w:hAnsi="Montserrat Light" w:cs="Times New Roman"/>
                <w:bCs/>
                <w:sz w:val="22"/>
                <w:szCs w:val="22"/>
                <w:lang w:val="pt-BR"/>
              </w:rPr>
              <w:t xml:space="preserve">Clinic </w:t>
            </w:r>
            <w:r w:rsidRPr="002C7796">
              <w:rPr>
                <w:rFonts w:ascii="Montserrat Light" w:eastAsia="Times New Roman" w:hAnsi="Montserrat Light" w:cs="Times New Roman"/>
                <w:bCs/>
                <w:sz w:val="22"/>
                <w:szCs w:val="22"/>
                <w:lang w:val="pt-BR"/>
              </w:rPr>
              <w:t xml:space="preserve">de Boli Infecțioase solicită modificarea listei de investiții din Venituri proprii prin suplimentare acesteia cu 457,00 mii lei Propunem aprobarea modificării listei de investiții susținută din Venituri proprii a Spitalului </w:t>
            </w:r>
            <w:r>
              <w:rPr>
                <w:rFonts w:ascii="Montserrat Light" w:eastAsia="Times New Roman" w:hAnsi="Montserrat Light" w:cs="Times New Roman"/>
                <w:bCs/>
                <w:sz w:val="22"/>
                <w:szCs w:val="22"/>
                <w:lang w:val="pt-BR"/>
              </w:rPr>
              <w:t xml:space="preserve">Clinic </w:t>
            </w:r>
            <w:r w:rsidRPr="002C7796">
              <w:rPr>
                <w:rFonts w:ascii="Montserrat Light" w:eastAsia="Times New Roman" w:hAnsi="Montserrat Light" w:cs="Times New Roman"/>
                <w:bCs/>
                <w:sz w:val="22"/>
                <w:szCs w:val="22"/>
                <w:lang w:val="pt-BR"/>
              </w:rPr>
              <w:t>de Boli Infecțioase.</w:t>
            </w:r>
          </w:p>
          <w:p w14:paraId="4FC28E9B" w14:textId="77777777" w:rsidR="008048F1" w:rsidRDefault="008048F1" w:rsidP="008048F1">
            <w:pPr>
              <w:pStyle w:val="Corptext3"/>
              <w:numPr>
                <w:ilvl w:val="0"/>
                <w:numId w:val="35"/>
              </w:numPr>
              <w:spacing w:after="0" w:line="240" w:lineRule="auto"/>
              <w:jc w:val="both"/>
              <w:rPr>
                <w:rFonts w:ascii="Montserrat Light" w:hAnsi="Montserrat Light"/>
                <w:sz w:val="22"/>
                <w:szCs w:val="22"/>
                <w:lang w:val="pt-BR"/>
              </w:rPr>
            </w:pPr>
            <w:r w:rsidRPr="002C7796">
              <w:rPr>
                <w:rFonts w:ascii="Montserrat Light" w:eastAsia="Times New Roman" w:hAnsi="Montserrat Light" w:cs="Times New Roman"/>
                <w:bCs/>
                <w:sz w:val="22"/>
                <w:szCs w:val="22"/>
                <w:lang w:val="pt-BR"/>
              </w:rPr>
              <w:t>Direcția de Administrare Drumuri Județene a solicitat în data de 14.08.2026, modificarea listei obiectivelor de investiții cuprinse la Capitolul 84 Transporturi prin diminuarea cu 3.200,00 mii lei a obiectivului ”Execuție lucrări consolidare pentru degradările apărute în carosabil pe DJ 109, zona cuprinsă între km 27+500 și km 27+700 (proiectare și execuție a lucrărilor pentru consolidarea degradărilor apărute în carosabilul drumului județean DJ 109D, km 27+740 - km 27+940)” și introducerea unui obiectiv noi ”Modernizare DJ105T, km 14+447-km 19+470” în valoare de 3.200,00 mii lei.</w:t>
            </w:r>
          </w:p>
          <w:p w14:paraId="75E5BC6D" w14:textId="77777777" w:rsidR="008048F1" w:rsidRDefault="008048F1" w:rsidP="008048F1">
            <w:pPr>
              <w:pStyle w:val="Corptext3"/>
              <w:numPr>
                <w:ilvl w:val="0"/>
                <w:numId w:val="35"/>
              </w:numPr>
              <w:spacing w:after="0" w:line="240" w:lineRule="auto"/>
              <w:jc w:val="both"/>
              <w:rPr>
                <w:rFonts w:ascii="Montserrat Light" w:hAnsi="Montserrat Light"/>
                <w:sz w:val="22"/>
                <w:szCs w:val="22"/>
                <w:lang w:val="pt-BR"/>
              </w:rPr>
            </w:pPr>
            <w:r w:rsidRPr="002C7796">
              <w:rPr>
                <w:rFonts w:ascii="Montserrat Light" w:eastAsia="Times New Roman" w:hAnsi="Montserrat Light" w:cs="Times New Roman"/>
                <w:bCs/>
                <w:sz w:val="22"/>
                <w:szCs w:val="22"/>
                <w:lang w:val="pt-BR"/>
              </w:rPr>
              <w:lastRenderedPageBreak/>
              <w:t>Serviciul Financiar-Contabil a solicitat modificarea listei obiectivelor de investiții cuprinse la Capitolul 51 Autorități Publice și Acțiuni externe și Cap. 70 Servicii și Dezvoltare Publică cu încadrarea în suma totală aprobată inițial în buget.</w:t>
            </w:r>
          </w:p>
          <w:p w14:paraId="097AA5ED" w14:textId="77777777" w:rsidR="008048F1" w:rsidRDefault="008048F1" w:rsidP="008048F1">
            <w:pPr>
              <w:pStyle w:val="Corptext3"/>
              <w:numPr>
                <w:ilvl w:val="0"/>
                <w:numId w:val="35"/>
              </w:numPr>
              <w:spacing w:after="0" w:line="240" w:lineRule="auto"/>
              <w:jc w:val="both"/>
              <w:rPr>
                <w:rFonts w:ascii="Montserrat Light" w:hAnsi="Montserrat Light"/>
                <w:sz w:val="22"/>
                <w:szCs w:val="22"/>
                <w:lang w:val="pt-BR"/>
              </w:rPr>
            </w:pPr>
            <w:r w:rsidRPr="002C7796">
              <w:rPr>
                <w:rFonts w:ascii="Montserrat Light" w:hAnsi="Montserrat Light"/>
                <w:sz w:val="22"/>
                <w:szCs w:val="22"/>
                <w:lang w:val="pt-BR"/>
              </w:rPr>
              <w:t>Prin adresa nr. 41.092/2026 înregistrată la Consiliul Județean Cluj cu nr. 28.920/25.8.20</w:t>
            </w:r>
            <w:r>
              <w:rPr>
                <w:rFonts w:ascii="Montserrat Light" w:hAnsi="Montserrat Light"/>
                <w:sz w:val="22"/>
                <w:szCs w:val="22"/>
                <w:lang w:val="pt-BR"/>
              </w:rPr>
              <w:t>26</w:t>
            </w:r>
            <w:r w:rsidRPr="002C7796">
              <w:rPr>
                <w:rFonts w:ascii="Montserrat Light" w:eastAsia="Times New Roman" w:hAnsi="Montserrat Light" w:cs="Times New Roman"/>
                <w:bCs/>
                <w:sz w:val="22"/>
                <w:szCs w:val="22"/>
                <w:lang w:val="pt-BR"/>
              </w:rPr>
              <w:t xml:space="preserve"> </w:t>
            </w:r>
            <w:r w:rsidRPr="002C7796">
              <w:rPr>
                <w:rFonts w:ascii="Montserrat Light" w:hAnsi="Montserrat Light"/>
                <w:sz w:val="22"/>
                <w:szCs w:val="22"/>
                <w:lang w:val="pt-BR"/>
              </w:rPr>
              <w:t>Direcția Generala de Asistență Socială și Protecția Copilului Cluj solicită modificarea listei de investii și majorarea bugetului cu suma de 340,00 mii lei ca urmare a semnării contractului de finanțare ”Servicii de zi și terapie pentru copiii cu dizabilități” în parteneriat cu Serviciul de Ajutor Maltez în România.</w:t>
            </w:r>
            <w:r w:rsidRPr="002C7796">
              <w:rPr>
                <w:rFonts w:ascii="Montserrat Light" w:eastAsia="Times New Roman" w:hAnsi="Montserrat Light" w:cs="Times New Roman"/>
                <w:bCs/>
                <w:sz w:val="22"/>
                <w:szCs w:val="22"/>
                <w:lang w:val="pt-BR"/>
              </w:rPr>
              <w:t xml:space="preserve"> Propunem aprobarea listei de investiții modificată, pentru Direcția Generală de Asistență Socială și Protecția Copilului Cluj.</w:t>
            </w:r>
          </w:p>
          <w:p w14:paraId="413C202F" w14:textId="77777777" w:rsidR="008048F1" w:rsidRPr="002C7796" w:rsidRDefault="008048F1" w:rsidP="008048F1">
            <w:pPr>
              <w:pStyle w:val="Corptext3"/>
              <w:numPr>
                <w:ilvl w:val="0"/>
                <w:numId w:val="35"/>
              </w:numPr>
              <w:spacing w:after="0" w:line="240" w:lineRule="auto"/>
              <w:jc w:val="both"/>
              <w:rPr>
                <w:rFonts w:ascii="Montserrat Light" w:hAnsi="Montserrat Light"/>
                <w:sz w:val="22"/>
                <w:szCs w:val="22"/>
                <w:lang w:val="pt-BR"/>
              </w:rPr>
            </w:pPr>
            <w:r w:rsidRPr="002C7796">
              <w:rPr>
                <w:rFonts w:ascii="Montserrat Light" w:hAnsi="Montserrat Light"/>
                <w:sz w:val="22"/>
                <w:szCs w:val="22"/>
                <w:lang w:val="ro-RO"/>
              </w:rPr>
              <w:t>Prin adresa nr. 4</w:t>
            </w:r>
            <w:r>
              <w:rPr>
                <w:rFonts w:ascii="Montserrat Light" w:hAnsi="Montserrat Light"/>
                <w:sz w:val="22"/>
                <w:szCs w:val="22"/>
                <w:lang w:val="ro-RO"/>
              </w:rPr>
              <w:t>.</w:t>
            </w:r>
            <w:r w:rsidRPr="002C7796">
              <w:rPr>
                <w:rFonts w:ascii="Montserrat Light" w:hAnsi="Montserrat Light"/>
                <w:sz w:val="22"/>
                <w:szCs w:val="22"/>
                <w:lang w:val="ro-RO"/>
              </w:rPr>
              <w:t>738/2026 înregistrată la Consiliul Județean Cluj cu nr. 28.994/2026 Spitalul Clinic de Boli Psihice Borșa solicită modificarea listei de investiții susținută din fonduri de la bugetul local și din fondul de dezvoltare.</w:t>
            </w:r>
            <w:r w:rsidRPr="002C7796">
              <w:rPr>
                <w:rFonts w:ascii="Montserrat Light" w:eastAsia="Times New Roman" w:hAnsi="Montserrat Light" w:cs="Times New Roman"/>
                <w:bCs/>
                <w:sz w:val="22"/>
                <w:szCs w:val="22"/>
                <w:lang w:val="pt-BR"/>
              </w:rPr>
              <w:t xml:space="preserve"> Propunem aprobarea modificării listei de investiții susținută din fonduri de la Consiliul Județean și din Fondul de dezvolare al Spitalului Cronic de Boli Psihice Borșa în valoare de 571,00 mii lei respectiv 87,18 mii lei.</w:t>
            </w:r>
          </w:p>
          <w:p w14:paraId="3AAB6F8F" w14:textId="77777777" w:rsidR="008048F1" w:rsidRPr="006375D8" w:rsidRDefault="008048F1" w:rsidP="00664D9A">
            <w:pPr>
              <w:pStyle w:val="Corptext3"/>
              <w:spacing w:after="0" w:line="240" w:lineRule="auto"/>
              <w:ind w:left="1080"/>
              <w:jc w:val="both"/>
              <w:rPr>
                <w:rFonts w:ascii="Montserrat Light" w:eastAsia="Times New Roman" w:hAnsi="Montserrat Light" w:cs="Times New Roman"/>
                <w:bCs/>
                <w:sz w:val="22"/>
                <w:szCs w:val="22"/>
                <w:lang w:val="pt-BR"/>
              </w:rPr>
            </w:pPr>
          </w:p>
          <w:p w14:paraId="5DE39B89" w14:textId="77777777" w:rsidR="008048F1" w:rsidRPr="006375D8" w:rsidRDefault="008048F1" w:rsidP="00664D9A">
            <w:pPr>
              <w:spacing w:line="240" w:lineRule="auto"/>
              <w:jc w:val="both"/>
              <w:rPr>
                <w:rFonts w:ascii="Montserrat Light" w:eastAsia="Times New Roman" w:hAnsi="Montserrat Light" w:cs="Times New Roman"/>
                <w:bCs/>
                <w:lang w:val="pt-BR"/>
              </w:rPr>
            </w:pPr>
          </w:p>
          <w:p w14:paraId="7FD2C7C2" w14:textId="77777777" w:rsidR="008048F1" w:rsidRPr="00832503" w:rsidRDefault="008048F1" w:rsidP="00664D9A">
            <w:pPr>
              <w:spacing w:line="240" w:lineRule="auto"/>
              <w:jc w:val="both"/>
              <w:rPr>
                <w:rFonts w:ascii="Montserrat Light" w:eastAsiaTheme="minorHAnsi" w:hAnsi="Montserrat Light" w:cstheme="minorBidi"/>
                <w:bCs/>
                <w:lang w:val="ro-RO"/>
              </w:rPr>
            </w:pPr>
            <w:r w:rsidRPr="00832503">
              <w:rPr>
                <w:rFonts w:ascii="Montserrat Light" w:eastAsiaTheme="minorHAnsi" w:hAnsi="Montserrat Light" w:cstheme="minorBidi"/>
                <w:bCs/>
                <w:lang w:val="ro-RO"/>
              </w:rPr>
              <w:t xml:space="preserve">Ținând cont de argumentele prezentate mai sus, rectificarea bugetului general propriu al </w:t>
            </w:r>
            <w:proofErr w:type="spellStart"/>
            <w:r w:rsidRPr="00832503">
              <w:rPr>
                <w:rFonts w:ascii="Montserrat Light" w:eastAsiaTheme="minorHAnsi" w:hAnsi="Montserrat Light" w:cstheme="minorBidi"/>
                <w:bCs/>
                <w:lang w:val="ro-RO"/>
              </w:rPr>
              <w:t>Judeţului</w:t>
            </w:r>
            <w:proofErr w:type="spellEnd"/>
            <w:r w:rsidRPr="00832503">
              <w:rPr>
                <w:rFonts w:ascii="Montserrat Light" w:eastAsiaTheme="minorHAnsi" w:hAnsi="Montserrat Light" w:cstheme="minorBidi"/>
                <w:bCs/>
                <w:lang w:val="ro-RO"/>
              </w:rPr>
              <w:t xml:space="preserve"> Cluj pe anul 2026 respectă prevederile legale și asigură funcționarea în condiții optime a Consiliului județean și a instituțiilor publice subordonate.</w:t>
            </w:r>
          </w:p>
          <w:p w14:paraId="54465A62" w14:textId="77777777" w:rsidR="008048F1" w:rsidRPr="00832503" w:rsidRDefault="008048F1" w:rsidP="00664D9A">
            <w:pPr>
              <w:spacing w:line="240" w:lineRule="auto"/>
              <w:contextualSpacing/>
              <w:jc w:val="both"/>
              <w:rPr>
                <w:rFonts w:ascii="Montserrat Light" w:hAnsi="Montserrat Light"/>
                <w:noProof/>
                <w:lang w:val="ro-RO" w:eastAsia="ro-RO"/>
              </w:rPr>
            </w:pPr>
          </w:p>
        </w:tc>
      </w:tr>
      <w:tr w:rsidR="008048F1" w:rsidRPr="006E587F" w14:paraId="79DF17B7" w14:textId="77777777" w:rsidTr="00664D9A">
        <w:tc>
          <w:tcPr>
            <w:tcW w:w="9786" w:type="dxa"/>
            <w:gridSpan w:val="6"/>
          </w:tcPr>
          <w:p w14:paraId="4AF83D2C" w14:textId="77777777" w:rsidR="008048F1" w:rsidRPr="00832503" w:rsidRDefault="008048F1" w:rsidP="00664D9A">
            <w:pPr>
              <w:autoSpaceDE w:val="0"/>
              <w:autoSpaceDN w:val="0"/>
              <w:adjustRightInd w:val="0"/>
              <w:spacing w:line="240" w:lineRule="auto"/>
              <w:jc w:val="both"/>
              <w:rPr>
                <w:rFonts w:ascii="Montserrat Light" w:hAnsi="Montserrat Light"/>
                <w:b/>
                <w:bCs/>
                <w:i/>
                <w:noProof/>
                <w:lang w:val="ro-RO" w:eastAsia="ro-RO"/>
              </w:rPr>
            </w:pPr>
            <w:r w:rsidRPr="00832503">
              <w:rPr>
                <w:rFonts w:ascii="Montserrat Light" w:eastAsia="Times New Roman" w:hAnsi="Montserrat Light" w:cs="Times New Roman"/>
                <w:b/>
                <w:bCs/>
                <w:i/>
                <w:noProof/>
                <w:lang w:val="ro-RO" w:eastAsia="ro-RO"/>
              </w:rPr>
              <w:lastRenderedPageBreak/>
              <w:t xml:space="preserve">Secțiunea a 3-a - Efecte preconizate ale aplicării actului administrativ: </w:t>
            </w:r>
            <w:r w:rsidRPr="00832503">
              <w:rPr>
                <w:rFonts w:ascii="Montserrat Light" w:hAnsi="Montserrat Light"/>
                <w:i/>
                <w:noProof/>
                <w:lang w:val="ro-RO" w:eastAsia="ro-RO"/>
              </w:rPr>
              <w:t>(impactul financiar asupra bugetului judeţului pe termen scurt (pe anul curent)/lung, impactul asupra mediului concurențial şi domeniului ajutoarelor de stat, impactul asupra sarcinilor administrative, impactul asupra mediului)</w:t>
            </w:r>
            <w:r w:rsidRPr="00832503">
              <w:rPr>
                <w:rFonts w:ascii="Montserrat Light" w:hAnsi="Montserrat Light"/>
                <w:b/>
                <w:bCs/>
                <w:i/>
                <w:noProof/>
                <w:lang w:val="ro-RO" w:eastAsia="ro-RO"/>
              </w:rPr>
              <w:t>:</w:t>
            </w:r>
          </w:p>
          <w:p w14:paraId="304FA0F8" w14:textId="77777777" w:rsidR="008048F1" w:rsidRPr="00832503" w:rsidRDefault="008048F1" w:rsidP="00664D9A">
            <w:pPr>
              <w:autoSpaceDE w:val="0"/>
              <w:autoSpaceDN w:val="0"/>
              <w:adjustRightInd w:val="0"/>
              <w:spacing w:line="240" w:lineRule="auto"/>
              <w:jc w:val="both"/>
              <w:rPr>
                <w:rFonts w:ascii="Montserrat Light" w:eastAsia="Times New Roman" w:hAnsi="Montserrat Light" w:cs="Times New Roman"/>
                <w:b/>
                <w:i/>
                <w:noProof/>
                <w:lang w:val="ro-RO" w:eastAsia="ro-RO" w:bidi="ne-NP"/>
              </w:rPr>
            </w:pPr>
          </w:p>
        </w:tc>
      </w:tr>
      <w:tr w:rsidR="008048F1" w:rsidRPr="00832503" w14:paraId="4404762A" w14:textId="77777777" w:rsidTr="00664D9A">
        <w:tc>
          <w:tcPr>
            <w:tcW w:w="9786" w:type="dxa"/>
            <w:gridSpan w:val="6"/>
          </w:tcPr>
          <w:p w14:paraId="7E9DCE93" w14:textId="77777777" w:rsidR="008048F1" w:rsidRPr="00832503" w:rsidRDefault="008048F1" w:rsidP="00664D9A">
            <w:pPr>
              <w:autoSpaceDE w:val="0"/>
              <w:autoSpaceDN w:val="0"/>
              <w:adjustRightInd w:val="0"/>
              <w:spacing w:line="240" w:lineRule="auto"/>
              <w:ind w:hanging="18"/>
              <w:jc w:val="both"/>
              <w:rPr>
                <w:rFonts w:ascii="Montserrat Light" w:eastAsia="Times New Roman" w:hAnsi="Montserrat Light" w:cs="Times New Roman"/>
                <w:iCs/>
                <w:noProof/>
                <w:lang w:val="ro-RO" w:eastAsia="ro-RO"/>
              </w:rPr>
            </w:pPr>
            <w:r w:rsidRPr="00832503">
              <w:rPr>
                <w:rFonts w:ascii="Montserrat Light" w:eastAsia="Times New Roman" w:hAnsi="Montserrat Light" w:cs="Times New Roman"/>
                <w:iCs/>
                <w:noProof/>
                <w:lang w:val="ro-RO" w:eastAsia="ro-RO"/>
              </w:rPr>
              <w:t>Nu este cazul</w:t>
            </w:r>
          </w:p>
          <w:p w14:paraId="070ACA6D" w14:textId="77777777" w:rsidR="008048F1" w:rsidRPr="00832503" w:rsidRDefault="008048F1" w:rsidP="00664D9A">
            <w:pPr>
              <w:autoSpaceDE w:val="0"/>
              <w:autoSpaceDN w:val="0"/>
              <w:adjustRightInd w:val="0"/>
              <w:spacing w:line="240" w:lineRule="auto"/>
              <w:jc w:val="both"/>
              <w:rPr>
                <w:rFonts w:ascii="Montserrat Light" w:eastAsia="Times New Roman" w:hAnsi="Montserrat Light" w:cs="Times New Roman"/>
                <w:iCs/>
                <w:noProof/>
                <w:lang w:val="ro-RO" w:eastAsia="ro-RO"/>
              </w:rPr>
            </w:pPr>
          </w:p>
        </w:tc>
      </w:tr>
      <w:tr w:rsidR="008048F1" w:rsidRPr="006E587F" w14:paraId="2AB1890F" w14:textId="77777777" w:rsidTr="00664D9A">
        <w:tc>
          <w:tcPr>
            <w:tcW w:w="9786" w:type="dxa"/>
            <w:gridSpan w:val="6"/>
          </w:tcPr>
          <w:p w14:paraId="7A35F66E" w14:textId="77777777" w:rsidR="008048F1" w:rsidRPr="00832503" w:rsidRDefault="008048F1" w:rsidP="00664D9A">
            <w:pPr>
              <w:autoSpaceDE w:val="0"/>
              <w:autoSpaceDN w:val="0"/>
              <w:adjustRightInd w:val="0"/>
              <w:spacing w:line="240" w:lineRule="auto"/>
              <w:rPr>
                <w:rFonts w:ascii="Montserrat Light" w:eastAsia="Times New Roman" w:hAnsi="Montserrat Light" w:cs="Times New Roman"/>
                <w:b/>
                <w:i/>
                <w:noProof/>
                <w:lang w:val="ro-RO" w:eastAsia="ro-RO" w:bidi="ne-NP"/>
              </w:rPr>
            </w:pPr>
            <w:r w:rsidRPr="00832503">
              <w:rPr>
                <w:rFonts w:ascii="Montserrat Light" w:eastAsia="Times New Roman" w:hAnsi="Montserrat Light" w:cs="Times New Roman"/>
                <w:b/>
                <w:i/>
                <w:noProof/>
                <w:lang w:val="ro-RO" w:eastAsia="ro-RO" w:bidi="ne-NP"/>
              </w:rPr>
              <w:t xml:space="preserve">Secțiunea a 4-a - Concluzii/propuneri:  </w:t>
            </w:r>
          </w:p>
          <w:p w14:paraId="033BDD9D" w14:textId="77777777" w:rsidR="008048F1" w:rsidRPr="00832503" w:rsidRDefault="008048F1" w:rsidP="00664D9A">
            <w:pPr>
              <w:autoSpaceDE w:val="0"/>
              <w:autoSpaceDN w:val="0"/>
              <w:adjustRightInd w:val="0"/>
              <w:spacing w:line="240" w:lineRule="auto"/>
              <w:rPr>
                <w:rFonts w:ascii="Montserrat Light" w:eastAsia="Times New Roman" w:hAnsi="Montserrat Light" w:cs="Calibri Light"/>
                <w:i/>
                <w:noProof/>
                <w:highlight w:val="green"/>
                <w:shd w:val="clear" w:color="auto" w:fill="FFFFFF"/>
                <w:lang w:val="ro-RO" w:eastAsia="ro-RO"/>
              </w:rPr>
            </w:pPr>
          </w:p>
        </w:tc>
      </w:tr>
      <w:tr w:rsidR="008048F1" w:rsidRPr="006E587F" w14:paraId="5ADDCC9C" w14:textId="77777777" w:rsidTr="00664D9A">
        <w:tc>
          <w:tcPr>
            <w:tcW w:w="9786" w:type="dxa"/>
            <w:gridSpan w:val="6"/>
          </w:tcPr>
          <w:p w14:paraId="77E3C0B1" w14:textId="77777777" w:rsidR="008048F1" w:rsidRPr="00832503" w:rsidRDefault="008048F1" w:rsidP="00664D9A">
            <w:pPr>
              <w:spacing w:line="240" w:lineRule="auto"/>
              <w:jc w:val="both"/>
              <w:rPr>
                <w:rFonts w:ascii="Montserrat Light" w:eastAsia="Times New Roman" w:hAnsi="Montserrat Light" w:cs="Times New Roman"/>
                <w:iCs/>
                <w:lang w:val="it-IT" w:eastAsia="ro-RO"/>
              </w:rPr>
            </w:pPr>
            <w:r w:rsidRPr="00832503">
              <w:rPr>
                <w:rFonts w:ascii="Montserrat Light" w:eastAsia="Times New Roman" w:hAnsi="Montserrat Light" w:cs="Times New Roman"/>
                <w:iCs/>
                <w:lang w:val="it-IT" w:eastAsia="ro-RO"/>
              </w:rPr>
              <w:t xml:space="preserve">În urma analizării proiectului de hotărâre și a documentării efectuate,  certificăm că proiectul de hotărâre </w:t>
            </w:r>
            <w:r w:rsidRPr="00832503">
              <w:rPr>
                <w:rFonts w:ascii="Montserrat Light" w:eastAsia="Times New Roman" w:hAnsi="Montserrat Light" w:cs="Times New Roman"/>
                <w:b/>
                <w:bCs/>
                <w:iCs/>
                <w:lang w:val="it-IT" w:eastAsia="ro-RO"/>
              </w:rPr>
              <w:t>îndeplinește</w:t>
            </w:r>
            <w:r w:rsidRPr="00832503">
              <w:rPr>
                <w:rFonts w:ascii="Montserrat Light" w:eastAsia="Times New Roman" w:hAnsi="Montserrat Light" w:cs="Times New Roman"/>
                <w:iCs/>
                <w:lang w:val="it-IT" w:eastAsia="ro-RO"/>
              </w:rPr>
              <w:t xml:space="preserve"> cerințele tehnice specificate în Secțiunea a 2-a.</w:t>
            </w:r>
          </w:p>
          <w:p w14:paraId="776438A3" w14:textId="77777777" w:rsidR="008048F1" w:rsidRPr="00832503" w:rsidRDefault="008048F1" w:rsidP="00664D9A">
            <w:pPr>
              <w:spacing w:line="240" w:lineRule="auto"/>
              <w:jc w:val="both"/>
              <w:rPr>
                <w:rFonts w:ascii="Montserrat Light" w:eastAsia="Times New Roman" w:hAnsi="Montserrat Light" w:cs="Times New Roman"/>
                <w:lang w:val="it-IT"/>
              </w:rPr>
            </w:pPr>
          </w:p>
        </w:tc>
      </w:tr>
      <w:tr w:rsidR="008048F1" w:rsidRPr="006E587F" w14:paraId="24F42243" w14:textId="77777777" w:rsidTr="00664D9A">
        <w:tc>
          <w:tcPr>
            <w:tcW w:w="9786" w:type="dxa"/>
            <w:gridSpan w:val="6"/>
          </w:tcPr>
          <w:p w14:paraId="09FF5F35" w14:textId="77777777" w:rsidR="008048F1" w:rsidRPr="00832503" w:rsidRDefault="008048F1" w:rsidP="00664D9A">
            <w:pPr>
              <w:spacing w:line="240" w:lineRule="auto"/>
              <w:jc w:val="both"/>
              <w:rPr>
                <w:rFonts w:ascii="Montserrat Light" w:eastAsia="Times New Roman" w:hAnsi="Montserrat Light" w:cs="Times New Roman"/>
                <w:iCs/>
                <w:lang w:val="it-IT" w:eastAsia="ro-RO"/>
              </w:rPr>
            </w:pPr>
          </w:p>
        </w:tc>
      </w:tr>
      <w:tr w:rsidR="008048F1" w:rsidRPr="00832503" w14:paraId="3785DCD4" w14:textId="77777777" w:rsidTr="00664D9A">
        <w:trPr>
          <w:gridAfter w:val="1"/>
          <w:wAfter w:w="11" w:type="dxa"/>
        </w:trPr>
        <w:tc>
          <w:tcPr>
            <w:tcW w:w="4140" w:type="dxa"/>
            <w:gridSpan w:val="2"/>
          </w:tcPr>
          <w:p w14:paraId="44D32C0C" w14:textId="77777777" w:rsidR="008048F1" w:rsidRPr="00832503" w:rsidRDefault="008048F1" w:rsidP="00664D9A">
            <w:pPr>
              <w:autoSpaceDE w:val="0"/>
              <w:autoSpaceDN w:val="0"/>
              <w:adjustRightInd w:val="0"/>
              <w:spacing w:line="240" w:lineRule="auto"/>
              <w:jc w:val="center"/>
              <w:rPr>
                <w:rFonts w:ascii="Montserrat Light" w:eastAsia="Times New Roman" w:hAnsi="Montserrat Light" w:cs="Calibri Light"/>
                <w:b/>
                <w:bCs/>
                <w:i/>
                <w:noProof/>
                <w:shd w:val="clear" w:color="auto" w:fill="FFFFFF"/>
                <w:lang w:val="ro-RO" w:eastAsia="ro-RO"/>
              </w:rPr>
            </w:pPr>
          </w:p>
        </w:tc>
        <w:tc>
          <w:tcPr>
            <w:tcW w:w="2610" w:type="dxa"/>
          </w:tcPr>
          <w:p w14:paraId="744D9BAD" w14:textId="77777777" w:rsidR="008048F1" w:rsidRPr="00832503" w:rsidRDefault="008048F1" w:rsidP="00664D9A">
            <w:pPr>
              <w:autoSpaceDE w:val="0"/>
              <w:autoSpaceDN w:val="0"/>
              <w:adjustRightInd w:val="0"/>
              <w:spacing w:line="240" w:lineRule="auto"/>
              <w:jc w:val="center"/>
              <w:rPr>
                <w:rFonts w:ascii="Montserrat Light" w:eastAsia="Times New Roman" w:hAnsi="Montserrat Light" w:cs="Calibri Light"/>
                <w:b/>
                <w:bCs/>
                <w:iCs/>
                <w:noProof/>
                <w:shd w:val="clear" w:color="auto" w:fill="FFFFFF"/>
                <w:lang w:val="ro-RO" w:eastAsia="ro-RO"/>
              </w:rPr>
            </w:pPr>
            <w:proofErr w:type="spellStart"/>
            <w:r w:rsidRPr="00832503">
              <w:rPr>
                <w:rFonts w:ascii="Montserrat Light" w:eastAsia="Times New Roman" w:hAnsi="Montserrat Light" w:cs="Times New Roman"/>
                <w:b/>
                <w:bCs/>
                <w:iCs/>
                <w:lang w:val="en-US" w:eastAsia="ro-RO"/>
              </w:rPr>
              <w:t>Prenume</w:t>
            </w:r>
            <w:proofErr w:type="spellEnd"/>
            <w:r w:rsidRPr="00832503">
              <w:rPr>
                <w:rFonts w:ascii="Montserrat Light" w:eastAsia="Times New Roman" w:hAnsi="Montserrat Light" w:cs="Times New Roman"/>
                <w:b/>
                <w:bCs/>
                <w:iCs/>
                <w:lang w:val="en-US" w:eastAsia="ro-RO"/>
              </w:rPr>
              <w:t xml:space="preserve"> </w:t>
            </w:r>
            <w:proofErr w:type="spellStart"/>
            <w:r w:rsidRPr="00832503">
              <w:rPr>
                <w:rFonts w:ascii="Montserrat Light" w:eastAsia="Times New Roman" w:hAnsi="Montserrat Light" w:cs="Times New Roman"/>
                <w:b/>
                <w:bCs/>
                <w:iCs/>
                <w:lang w:val="en-US" w:eastAsia="ro-RO"/>
              </w:rPr>
              <w:t>și</w:t>
            </w:r>
            <w:proofErr w:type="spellEnd"/>
            <w:r w:rsidRPr="00832503">
              <w:rPr>
                <w:rFonts w:ascii="Montserrat Light" w:eastAsia="Times New Roman" w:hAnsi="Montserrat Light" w:cs="Times New Roman"/>
                <w:b/>
                <w:bCs/>
                <w:iCs/>
                <w:lang w:val="en-US" w:eastAsia="ro-RO"/>
              </w:rPr>
              <w:t xml:space="preserve"> </w:t>
            </w:r>
            <w:proofErr w:type="spellStart"/>
            <w:r w:rsidRPr="00832503">
              <w:rPr>
                <w:rFonts w:ascii="Montserrat Light" w:eastAsia="Times New Roman" w:hAnsi="Montserrat Light" w:cs="Times New Roman"/>
                <w:b/>
                <w:bCs/>
                <w:iCs/>
                <w:lang w:val="en-US" w:eastAsia="ro-RO"/>
              </w:rPr>
              <w:t>nume</w:t>
            </w:r>
            <w:proofErr w:type="spellEnd"/>
          </w:p>
        </w:tc>
        <w:tc>
          <w:tcPr>
            <w:tcW w:w="1530" w:type="dxa"/>
          </w:tcPr>
          <w:p w14:paraId="605A3B73" w14:textId="77777777" w:rsidR="008048F1" w:rsidRPr="00832503" w:rsidRDefault="008048F1" w:rsidP="00664D9A">
            <w:pPr>
              <w:autoSpaceDE w:val="0"/>
              <w:autoSpaceDN w:val="0"/>
              <w:adjustRightInd w:val="0"/>
              <w:spacing w:line="240" w:lineRule="auto"/>
              <w:jc w:val="center"/>
              <w:rPr>
                <w:rFonts w:ascii="Montserrat Light" w:eastAsia="Times New Roman" w:hAnsi="Montserrat Light" w:cs="Calibri Light"/>
                <w:b/>
                <w:bCs/>
                <w:iCs/>
                <w:noProof/>
                <w:shd w:val="clear" w:color="auto" w:fill="FFFFFF"/>
                <w:lang w:val="ro-RO" w:eastAsia="ro-RO"/>
              </w:rPr>
            </w:pPr>
            <w:r w:rsidRPr="00832503">
              <w:rPr>
                <w:rFonts w:ascii="Montserrat Light" w:eastAsia="Times New Roman" w:hAnsi="Montserrat Light" w:cs="Times New Roman"/>
                <w:b/>
                <w:bCs/>
                <w:iCs/>
                <w:lang w:val="en-US" w:eastAsia="ro-RO"/>
              </w:rPr>
              <w:t>Data</w:t>
            </w:r>
          </w:p>
        </w:tc>
        <w:tc>
          <w:tcPr>
            <w:tcW w:w="1495" w:type="dxa"/>
          </w:tcPr>
          <w:p w14:paraId="00A79182" w14:textId="77777777" w:rsidR="008048F1" w:rsidRPr="00832503" w:rsidRDefault="008048F1" w:rsidP="00664D9A">
            <w:pPr>
              <w:autoSpaceDE w:val="0"/>
              <w:autoSpaceDN w:val="0"/>
              <w:adjustRightInd w:val="0"/>
              <w:spacing w:line="240" w:lineRule="auto"/>
              <w:jc w:val="center"/>
              <w:rPr>
                <w:rFonts w:ascii="Montserrat Light" w:eastAsia="Times New Roman" w:hAnsi="Montserrat Light" w:cs="Calibri Light"/>
                <w:b/>
                <w:bCs/>
                <w:iCs/>
                <w:noProof/>
                <w:shd w:val="clear" w:color="auto" w:fill="FFFFFF"/>
                <w:lang w:val="ro-RO" w:eastAsia="ro-RO"/>
              </w:rPr>
            </w:pPr>
            <w:proofErr w:type="spellStart"/>
            <w:r w:rsidRPr="00832503">
              <w:rPr>
                <w:rFonts w:ascii="Montserrat Light" w:eastAsia="Times New Roman" w:hAnsi="Montserrat Light" w:cs="Times New Roman"/>
                <w:b/>
                <w:bCs/>
                <w:iCs/>
                <w:lang w:val="en-US" w:eastAsia="ro-RO"/>
              </w:rPr>
              <w:t>Semnătura</w:t>
            </w:r>
            <w:proofErr w:type="spellEnd"/>
          </w:p>
        </w:tc>
      </w:tr>
      <w:tr w:rsidR="008048F1" w:rsidRPr="00832503" w14:paraId="50926544" w14:textId="77777777" w:rsidTr="00664D9A">
        <w:trPr>
          <w:gridAfter w:val="1"/>
          <w:wAfter w:w="11" w:type="dxa"/>
        </w:trPr>
        <w:tc>
          <w:tcPr>
            <w:tcW w:w="4140" w:type="dxa"/>
            <w:gridSpan w:val="2"/>
          </w:tcPr>
          <w:p w14:paraId="25757820" w14:textId="77777777" w:rsidR="008048F1" w:rsidRPr="00832503" w:rsidRDefault="008048F1" w:rsidP="00664D9A">
            <w:pPr>
              <w:autoSpaceDE w:val="0"/>
              <w:autoSpaceDN w:val="0"/>
              <w:adjustRightInd w:val="0"/>
              <w:spacing w:line="240" w:lineRule="auto"/>
              <w:rPr>
                <w:rFonts w:ascii="Montserrat Light" w:eastAsia="Times New Roman" w:hAnsi="Montserrat Light" w:cs="Calibri Light"/>
                <w:i/>
                <w:noProof/>
                <w:shd w:val="clear" w:color="auto" w:fill="FFFFFF"/>
                <w:lang w:val="ro-RO" w:eastAsia="ro-RO"/>
              </w:rPr>
            </w:pPr>
            <w:proofErr w:type="spellStart"/>
            <w:r w:rsidRPr="00832503">
              <w:rPr>
                <w:rFonts w:ascii="Montserrat Light" w:eastAsia="Times New Roman" w:hAnsi="Montserrat Light" w:cs="Times New Roman"/>
                <w:iCs/>
                <w:lang w:val="en-US" w:eastAsia="ro-RO"/>
              </w:rPr>
              <w:t>Avizat</w:t>
            </w:r>
            <w:proofErr w:type="spellEnd"/>
            <w:r w:rsidRPr="00832503">
              <w:rPr>
                <w:rFonts w:ascii="Montserrat Light" w:eastAsia="Times New Roman" w:hAnsi="Montserrat Light" w:cs="Times New Roman"/>
                <w:iCs/>
                <w:lang w:val="en-US" w:eastAsia="ro-RO"/>
              </w:rPr>
              <w:t xml:space="preserve">: director </w:t>
            </w:r>
            <w:proofErr w:type="spellStart"/>
            <w:r w:rsidRPr="00832503">
              <w:rPr>
                <w:rFonts w:ascii="Montserrat Light" w:eastAsia="Times New Roman" w:hAnsi="Montserrat Light" w:cs="Times New Roman"/>
                <w:iCs/>
                <w:lang w:val="en-US" w:eastAsia="ro-RO"/>
              </w:rPr>
              <w:t>executiv</w:t>
            </w:r>
            <w:proofErr w:type="spellEnd"/>
          </w:p>
        </w:tc>
        <w:tc>
          <w:tcPr>
            <w:tcW w:w="2610" w:type="dxa"/>
          </w:tcPr>
          <w:p w14:paraId="268E3107" w14:textId="77777777" w:rsidR="008048F1" w:rsidRPr="00832503" w:rsidRDefault="008048F1" w:rsidP="00664D9A">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sidRPr="00832503">
              <w:rPr>
                <w:rFonts w:ascii="Montserrat Light" w:eastAsia="Times New Roman" w:hAnsi="Montserrat Light" w:cs="Calibri Light"/>
                <w:iCs/>
                <w:noProof/>
                <w:shd w:val="clear" w:color="auto" w:fill="FFFFFF"/>
                <w:lang w:val="ro-RO" w:eastAsia="ro-RO"/>
              </w:rPr>
              <w:t>Mariana Rațiu</w:t>
            </w:r>
          </w:p>
        </w:tc>
        <w:tc>
          <w:tcPr>
            <w:tcW w:w="1530" w:type="dxa"/>
          </w:tcPr>
          <w:p w14:paraId="37FBA55F" w14:textId="77777777" w:rsidR="008048F1" w:rsidRPr="00832503" w:rsidRDefault="008048F1" w:rsidP="00664D9A">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Pr>
                <w:rFonts w:ascii="Montserrat Light" w:eastAsia="Times New Roman" w:hAnsi="Montserrat Light" w:cs="Calibri Light"/>
                <w:iCs/>
                <w:noProof/>
                <w:shd w:val="clear" w:color="auto" w:fill="FFFFFF"/>
                <w:lang w:val="ro-RO" w:eastAsia="ro-RO"/>
              </w:rPr>
              <w:t>27</w:t>
            </w:r>
            <w:r w:rsidRPr="00832503">
              <w:rPr>
                <w:rFonts w:ascii="Montserrat Light" w:eastAsia="Times New Roman" w:hAnsi="Montserrat Light" w:cs="Calibri Light"/>
                <w:iCs/>
                <w:noProof/>
                <w:shd w:val="clear" w:color="auto" w:fill="FFFFFF"/>
                <w:lang w:val="ro-RO" w:eastAsia="ro-RO"/>
              </w:rPr>
              <w:t>.0</w:t>
            </w:r>
            <w:r>
              <w:rPr>
                <w:rFonts w:ascii="Montserrat Light" w:eastAsia="Times New Roman" w:hAnsi="Montserrat Light" w:cs="Calibri Light"/>
                <w:iCs/>
                <w:noProof/>
                <w:shd w:val="clear" w:color="auto" w:fill="FFFFFF"/>
                <w:lang w:val="ro-RO" w:eastAsia="ro-RO"/>
              </w:rPr>
              <w:t>8</w:t>
            </w:r>
            <w:r w:rsidRPr="00832503">
              <w:rPr>
                <w:rFonts w:ascii="Montserrat Light" w:eastAsia="Times New Roman" w:hAnsi="Montserrat Light" w:cs="Calibri Light"/>
                <w:iCs/>
                <w:noProof/>
                <w:shd w:val="clear" w:color="auto" w:fill="FFFFFF"/>
                <w:lang w:val="ro-RO" w:eastAsia="ro-RO"/>
              </w:rPr>
              <w:t>.2026</w:t>
            </w:r>
          </w:p>
        </w:tc>
        <w:tc>
          <w:tcPr>
            <w:tcW w:w="1495" w:type="dxa"/>
          </w:tcPr>
          <w:p w14:paraId="4C040075" w14:textId="77777777" w:rsidR="008048F1" w:rsidRPr="00832503" w:rsidRDefault="008048F1" w:rsidP="00664D9A">
            <w:pPr>
              <w:autoSpaceDE w:val="0"/>
              <w:autoSpaceDN w:val="0"/>
              <w:adjustRightInd w:val="0"/>
              <w:spacing w:line="240" w:lineRule="auto"/>
              <w:rPr>
                <w:rFonts w:ascii="Montserrat Light" w:eastAsia="Times New Roman" w:hAnsi="Montserrat Light" w:cs="Calibri Light"/>
                <w:i/>
                <w:noProof/>
                <w:shd w:val="clear" w:color="auto" w:fill="FFFFFF"/>
                <w:lang w:val="ro-RO" w:eastAsia="ro-RO"/>
              </w:rPr>
            </w:pPr>
          </w:p>
        </w:tc>
      </w:tr>
      <w:tr w:rsidR="008048F1" w:rsidRPr="00832503" w14:paraId="2C7DD1FA" w14:textId="77777777" w:rsidTr="00664D9A">
        <w:trPr>
          <w:gridAfter w:val="1"/>
          <w:wAfter w:w="11" w:type="dxa"/>
        </w:trPr>
        <w:tc>
          <w:tcPr>
            <w:tcW w:w="4140" w:type="dxa"/>
            <w:gridSpan w:val="2"/>
          </w:tcPr>
          <w:p w14:paraId="1B43B699" w14:textId="77777777" w:rsidR="008048F1" w:rsidRPr="00832503" w:rsidRDefault="008048F1" w:rsidP="00664D9A">
            <w:pPr>
              <w:autoSpaceDE w:val="0"/>
              <w:autoSpaceDN w:val="0"/>
              <w:adjustRightInd w:val="0"/>
              <w:spacing w:line="240" w:lineRule="auto"/>
              <w:rPr>
                <w:rFonts w:ascii="Montserrat Light" w:eastAsia="Times New Roman" w:hAnsi="Montserrat Light" w:cs="Times New Roman"/>
                <w:iCs/>
                <w:lang w:val="en-US" w:eastAsia="ro-RO"/>
              </w:rPr>
            </w:pPr>
            <w:proofErr w:type="spellStart"/>
            <w:r>
              <w:rPr>
                <w:rFonts w:ascii="Montserrat Light" w:eastAsia="Times New Roman" w:hAnsi="Montserrat Light" w:cs="Times New Roman"/>
                <w:iCs/>
                <w:lang w:val="en-US" w:eastAsia="ro-RO"/>
              </w:rPr>
              <w:t>Șef</w:t>
            </w:r>
            <w:proofErr w:type="spellEnd"/>
            <w:r>
              <w:rPr>
                <w:rFonts w:ascii="Montserrat Light" w:eastAsia="Times New Roman" w:hAnsi="Montserrat Light" w:cs="Times New Roman"/>
                <w:iCs/>
                <w:lang w:val="en-US" w:eastAsia="ro-RO"/>
              </w:rPr>
              <w:t xml:space="preserve"> </w:t>
            </w:r>
            <w:proofErr w:type="spellStart"/>
            <w:r>
              <w:rPr>
                <w:rFonts w:ascii="Montserrat Light" w:eastAsia="Times New Roman" w:hAnsi="Montserrat Light" w:cs="Times New Roman"/>
                <w:iCs/>
                <w:lang w:val="en-US" w:eastAsia="ro-RO"/>
              </w:rPr>
              <w:t>serviciu</w:t>
            </w:r>
            <w:proofErr w:type="spellEnd"/>
          </w:p>
        </w:tc>
        <w:tc>
          <w:tcPr>
            <w:tcW w:w="2610" w:type="dxa"/>
          </w:tcPr>
          <w:p w14:paraId="0FC0DDB5" w14:textId="77777777" w:rsidR="008048F1" w:rsidRPr="00832503" w:rsidRDefault="008048F1" w:rsidP="00664D9A">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sidRPr="00832503">
              <w:rPr>
                <w:rFonts w:ascii="Montserrat Light" w:eastAsia="Times New Roman" w:hAnsi="Montserrat Light" w:cs="Calibri Light"/>
                <w:iCs/>
                <w:noProof/>
                <w:shd w:val="clear" w:color="auto" w:fill="FFFFFF"/>
                <w:lang w:val="ro-RO" w:eastAsia="ro-RO"/>
              </w:rPr>
              <w:t>Alexandru Botezan</w:t>
            </w:r>
          </w:p>
        </w:tc>
        <w:tc>
          <w:tcPr>
            <w:tcW w:w="1530" w:type="dxa"/>
          </w:tcPr>
          <w:p w14:paraId="75061F39" w14:textId="77777777" w:rsidR="008048F1" w:rsidRPr="00832503" w:rsidRDefault="008048F1" w:rsidP="00664D9A">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Pr>
                <w:rFonts w:ascii="Montserrat Light" w:eastAsia="Times New Roman" w:hAnsi="Montserrat Light" w:cs="Calibri Light"/>
                <w:iCs/>
                <w:noProof/>
                <w:shd w:val="clear" w:color="auto" w:fill="FFFFFF"/>
                <w:lang w:val="ro-RO" w:eastAsia="ro-RO"/>
              </w:rPr>
              <w:t>27</w:t>
            </w:r>
            <w:r w:rsidRPr="00832503">
              <w:rPr>
                <w:rFonts w:ascii="Montserrat Light" w:eastAsia="Times New Roman" w:hAnsi="Montserrat Light" w:cs="Calibri Light"/>
                <w:iCs/>
                <w:noProof/>
                <w:shd w:val="clear" w:color="auto" w:fill="FFFFFF"/>
                <w:lang w:val="ro-RO" w:eastAsia="ro-RO"/>
              </w:rPr>
              <w:t>.0</w:t>
            </w:r>
            <w:r>
              <w:rPr>
                <w:rFonts w:ascii="Montserrat Light" w:eastAsia="Times New Roman" w:hAnsi="Montserrat Light" w:cs="Calibri Light"/>
                <w:iCs/>
                <w:noProof/>
                <w:shd w:val="clear" w:color="auto" w:fill="FFFFFF"/>
                <w:lang w:val="ro-RO" w:eastAsia="ro-RO"/>
              </w:rPr>
              <w:t>8</w:t>
            </w:r>
            <w:r w:rsidRPr="00832503">
              <w:rPr>
                <w:rFonts w:ascii="Montserrat Light" w:eastAsia="Times New Roman" w:hAnsi="Montserrat Light" w:cs="Calibri Light"/>
                <w:iCs/>
                <w:noProof/>
                <w:shd w:val="clear" w:color="auto" w:fill="FFFFFF"/>
                <w:lang w:val="ro-RO" w:eastAsia="ro-RO"/>
              </w:rPr>
              <w:t>.2026</w:t>
            </w:r>
          </w:p>
        </w:tc>
        <w:tc>
          <w:tcPr>
            <w:tcW w:w="1495" w:type="dxa"/>
          </w:tcPr>
          <w:p w14:paraId="06E8CFF0" w14:textId="77777777" w:rsidR="008048F1" w:rsidRPr="00832503" w:rsidRDefault="008048F1" w:rsidP="00664D9A">
            <w:pPr>
              <w:autoSpaceDE w:val="0"/>
              <w:autoSpaceDN w:val="0"/>
              <w:adjustRightInd w:val="0"/>
              <w:spacing w:line="240" w:lineRule="auto"/>
              <w:rPr>
                <w:rFonts w:ascii="Montserrat Light" w:eastAsia="Times New Roman" w:hAnsi="Montserrat Light" w:cs="Calibri Light"/>
                <w:i/>
                <w:noProof/>
                <w:shd w:val="clear" w:color="auto" w:fill="FFFFFF"/>
                <w:lang w:val="ro-RO" w:eastAsia="ro-RO"/>
              </w:rPr>
            </w:pPr>
          </w:p>
        </w:tc>
      </w:tr>
      <w:tr w:rsidR="008048F1" w:rsidRPr="00832503" w14:paraId="202CA7E0" w14:textId="77777777" w:rsidTr="00664D9A">
        <w:trPr>
          <w:gridAfter w:val="1"/>
          <w:wAfter w:w="11" w:type="dxa"/>
        </w:trPr>
        <w:tc>
          <w:tcPr>
            <w:tcW w:w="4140" w:type="dxa"/>
            <w:gridSpan w:val="2"/>
          </w:tcPr>
          <w:p w14:paraId="71ED289A" w14:textId="77777777" w:rsidR="008048F1" w:rsidRPr="00832503" w:rsidRDefault="008048F1" w:rsidP="00664D9A">
            <w:pPr>
              <w:autoSpaceDE w:val="0"/>
              <w:autoSpaceDN w:val="0"/>
              <w:adjustRightInd w:val="0"/>
              <w:spacing w:line="240" w:lineRule="auto"/>
              <w:rPr>
                <w:rFonts w:ascii="Montserrat Light" w:eastAsia="Times New Roman" w:hAnsi="Montserrat Light" w:cs="Times New Roman"/>
                <w:iCs/>
                <w:lang w:val="en-US" w:eastAsia="ro-RO"/>
              </w:rPr>
            </w:pPr>
            <w:proofErr w:type="spellStart"/>
            <w:r w:rsidRPr="00832503">
              <w:rPr>
                <w:rFonts w:ascii="Montserrat Light" w:eastAsia="Times New Roman" w:hAnsi="Montserrat Light" w:cs="Times New Roman"/>
                <w:iCs/>
                <w:lang w:val="en-US" w:eastAsia="ro-RO"/>
              </w:rPr>
              <w:t>Elaborat</w:t>
            </w:r>
            <w:proofErr w:type="spellEnd"/>
            <w:r w:rsidRPr="00832503">
              <w:rPr>
                <w:rFonts w:ascii="Montserrat Light" w:eastAsia="Times New Roman" w:hAnsi="Montserrat Light" w:cs="Times New Roman"/>
                <w:iCs/>
                <w:lang w:val="en-US" w:eastAsia="ro-RO"/>
              </w:rPr>
              <w:t xml:space="preserve">: </w:t>
            </w:r>
            <w:proofErr w:type="spellStart"/>
            <w:r w:rsidRPr="00832503">
              <w:rPr>
                <w:rFonts w:ascii="Montserrat Light" w:eastAsia="Times New Roman" w:hAnsi="Montserrat Light" w:cs="Times New Roman"/>
                <w:iCs/>
                <w:lang w:val="en-US" w:eastAsia="ro-RO"/>
              </w:rPr>
              <w:t>consilier</w:t>
            </w:r>
            <w:proofErr w:type="spellEnd"/>
          </w:p>
        </w:tc>
        <w:tc>
          <w:tcPr>
            <w:tcW w:w="2610" w:type="dxa"/>
          </w:tcPr>
          <w:p w14:paraId="323B9268" w14:textId="77777777" w:rsidR="008048F1" w:rsidRPr="00832503" w:rsidRDefault="008048F1" w:rsidP="00664D9A">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sidRPr="00832503">
              <w:rPr>
                <w:rFonts w:ascii="Montserrat Light" w:eastAsia="Times New Roman" w:hAnsi="Montserrat Light" w:cs="Calibri Light"/>
                <w:iCs/>
                <w:noProof/>
                <w:shd w:val="clear" w:color="auto" w:fill="FFFFFF"/>
                <w:lang w:val="ro-RO" w:eastAsia="ro-RO"/>
              </w:rPr>
              <w:t>Andreea Maria Jucan</w:t>
            </w:r>
          </w:p>
        </w:tc>
        <w:tc>
          <w:tcPr>
            <w:tcW w:w="1530" w:type="dxa"/>
          </w:tcPr>
          <w:p w14:paraId="326C805D" w14:textId="77777777" w:rsidR="008048F1" w:rsidRPr="00832503" w:rsidRDefault="008048F1" w:rsidP="00664D9A">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Pr>
                <w:rFonts w:ascii="Montserrat Light" w:eastAsia="Times New Roman" w:hAnsi="Montserrat Light" w:cs="Calibri Light"/>
                <w:iCs/>
                <w:noProof/>
                <w:shd w:val="clear" w:color="auto" w:fill="FFFFFF"/>
                <w:lang w:val="ro-RO" w:eastAsia="ro-RO"/>
              </w:rPr>
              <w:t>27</w:t>
            </w:r>
            <w:r w:rsidRPr="00832503">
              <w:rPr>
                <w:rFonts w:ascii="Montserrat Light" w:eastAsia="Times New Roman" w:hAnsi="Montserrat Light" w:cs="Calibri Light"/>
                <w:iCs/>
                <w:noProof/>
                <w:shd w:val="clear" w:color="auto" w:fill="FFFFFF"/>
                <w:lang w:val="ro-RO" w:eastAsia="ro-RO"/>
              </w:rPr>
              <w:t>.0</w:t>
            </w:r>
            <w:r>
              <w:rPr>
                <w:rFonts w:ascii="Montserrat Light" w:eastAsia="Times New Roman" w:hAnsi="Montserrat Light" w:cs="Calibri Light"/>
                <w:iCs/>
                <w:noProof/>
                <w:shd w:val="clear" w:color="auto" w:fill="FFFFFF"/>
                <w:lang w:val="ro-RO" w:eastAsia="ro-RO"/>
              </w:rPr>
              <w:t>8</w:t>
            </w:r>
            <w:r w:rsidRPr="00832503">
              <w:rPr>
                <w:rFonts w:ascii="Montserrat Light" w:eastAsia="Times New Roman" w:hAnsi="Montserrat Light" w:cs="Calibri Light"/>
                <w:iCs/>
                <w:noProof/>
                <w:shd w:val="clear" w:color="auto" w:fill="FFFFFF"/>
                <w:lang w:val="ro-RO" w:eastAsia="ro-RO"/>
              </w:rPr>
              <w:t>.2026</w:t>
            </w:r>
          </w:p>
        </w:tc>
        <w:tc>
          <w:tcPr>
            <w:tcW w:w="1495" w:type="dxa"/>
          </w:tcPr>
          <w:p w14:paraId="07854ECC" w14:textId="77777777" w:rsidR="008048F1" w:rsidRPr="00832503" w:rsidRDefault="008048F1" w:rsidP="00664D9A">
            <w:pPr>
              <w:autoSpaceDE w:val="0"/>
              <w:autoSpaceDN w:val="0"/>
              <w:adjustRightInd w:val="0"/>
              <w:spacing w:line="240" w:lineRule="auto"/>
              <w:rPr>
                <w:rFonts w:ascii="Montserrat Light" w:eastAsia="Times New Roman" w:hAnsi="Montserrat Light" w:cs="Calibri Light"/>
                <w:i/>
                <w:noProof/>
                <w:shd w:val="clear" w:color="auto" w:fill="FFFFFF"/>
                <w:lang w:val="ro-RO" w:eastAsia="ro-RO"/>
              </w:rPr>
            </w:pPr>
          </w:p>
        </w:tc>
      </w:tr>
    </w:tbl>
    <w:p w14:paraId="6C3105F4" w14:textId="77777777" w:rsidR="008048F1" w:rsidRPr="00832503" w:rsidRDefault="008048F1" w:rsidP="008048F1">
      <w:pPr>
        <w:spacing w:line="240" w:lineRule="auto"/>
        <w:contextualSpacing/>
        <w:jc w:val="both"/>
        <w:rPr>
          <w:rFonts w:ascii="Montserrat Light" w:eastAsia="Times New Roman" w:hAnsi="Montserrat Light" w:cs="Times New Roman"/>
          <w:i/>
          <w:noProof/>
          <w:lang w:val="ro-RO" w:eastAsia="ro-RO"/>
        </w:rPr>
      </w:pPr>
    </w:p>
    <w:p w14:paraId="2FBE49B8" w14:textId="77777777" w:rsidR="008048F1" w:rsidRPr="00832503" w:rsidRDefault="008048F1" w:rsidP="008048F1">
      <w:pPr>
        <w:spacing w:line="240" w:lineRule="auto"/>
        <w:contextualSpacing/>
        <w:jc w:val="both"/>
        <w:rPr>
          <w:rFonts w:ascii="Montserrat Light" w:eastAsia="Times New Roman" w:hAnsi="Montserrat Light" w:cs="Times New Roman"/>
          <w:i/>
          <w:noProof/>
          <w:lang w:val="ro-RO" w:eastAsia="ro-RO"/>
        </w:rPr>
      </w:pPr>
    </w:p>
    <w:p w14:paraId="321ED6DC" w14:textId="77777777" w:rsidR="008048F1" w:rsidRDefault="008048F1" w:rsidP="008048F1">
      <w:pPr>
        <w:spacing w:line="240" w:lineRule="auto"/>
        <w:contextualSpacing/>
        <w:jc w:val="both"/>
        <w:rPr>
          <w:rFonts w:ascii="Montserrat Light" w:eastAsia="Times New Roman" w:hAnsi="Montserrat Light" w:cs="Times New Roman"/>
          <w:i/>
          <w:noProof/>
          <w:lang w:val="ro-RO" w:eastAsia="ro-RO"/>
        </w:rPr>
      </w:pPr>
    </w:p>
    <w:p w14:paraId="156D20F4" w14:textId="2B1A4D83" w:rsidR="00BC4794" w:rsidRDefault="00BC4794" w:rsidP="003A53A4">
      <w:pPr>
        <w:spacing w:line="240" w:lineRule="auto"/>
        <w:contextualSpacing/>
        <w:jc w:val="both"/>
        <w:rPr>
          <w:rFonts w:ascii="Montserrat Light" w:eastAsia="Times New Roman" w:hAnsi="Montserrat Light" w:cs="Times New Roman"/>
          <w:i/>
          <w:noProof/>
          <w:sz w:val="24"/>
          <w:szCs w:val="24"/>
          <w:lang w:val="ro-RO" w:eastAsia="ro-RO"/>
        </w:rPr>
      </w:pPr>
    </w:p>
    <w:p w14:paraId="2B1C6F56" w14:textId="7CE7FA6C" w:rsidR="00400936" w:rsidRDefault="00400936" w:rsidP="003A53A4">
      <w:pPr>
        <w:spacing w:line="240" w:lineRule="auto"/>
        <w:contextualSpacing/>
        <w:jc w:val="both"/>
        <w:rPr>
          <w:rFonts w:ascii="Montserrat Light" w:eastAsia="Times New Roman" w:hAnsi="Montserrat Light" w:cs="Times New Roman"/>
          <w:i/>
          <w:noProof/>
          <w:sz w:val="24"/>
          <w:szCs w:val="24"/>
          <w:lang w:val="ro-RO" w:eastAsia="ro-RO"/>
        </w:rPr>
      </w:pPr>
    </w:p>
    <w:p w14:paraId="6A7F0CAC" w14:textId="2716240A" w:rsidR="00400936" w:rsidRDefault="00400936" w:rsidP="003A53A4">
      <w:pPr>
        <w:spacing w:line="240" w:lineRule="auto"/>
        <w:contextualSpacing/>
        <w:jc w:val="both"/>
        <w:rPr>
          <w:rFonts w:ascii="Montserrat Light" w:eastAsia="Times New Roman" w:hAnsi="Montserrat Light" w:cs="Times New Roman"/>
          <w:i/>
          <w:noProof/>
          <w:sz w:val="24"/>
          <w:szCs w:val="24"/>
          <w:lang w:val="ro-RO" w:eastAsia="ro-RO"/>
        </w:rPr>
      </w:pPr>
    </w:p>
    <w:p w14:paraId="17714949" w14:textId="70152B17" w:rsidR="00400936" w:rsidRDefault="00400936" w:rsidP="003A53A4">
      <w:pPr>
        <w:spacing w:line="240" w:lineRule="auto"/>
        <w:contextualSpacing/>
        <w:jc w:val="both"/>
        <w:rPr>
          <w:rFonts w:ascii="Montserrat Light" w:eastAsia="Times New Roman" w:hAnsi="Montserrat Light" w:cs="Times New Roman"/>
          <w:i/>
          <w:noProof/>
          <w:sz w:val="24"/>
          <w:szCs w:val="24"/>
          <w:lang w:val="ro-RO" w:eastAsia="ro-RO"/>
        </w:rPr>
      </w:pPr>
    </w:p>
    <w:p w14:paraId="77230CAF" w14:textId="16AA952E" w:rsidR="00400936" w:rsidRDefault="00400936" w:rsidP="003A53A4">
      <w:pPr>
        <w:spacing w:line="240" w:lineRule="auto"/>
        <w:contextualSpacing/>
        <w:jc w:val="both"/>
        <w:rPr>
          <w:rFonts w:ascii="Montserrat Light" w:eastAsia="Times New Roman" w:hAnsi="Montserrat Light" w:cs="Times New Roman"/>
          <w:i/>
          <w:noProof/>
          <w:sz w:val="24"/>
          <w:szCs w:val="24"/>
          <w:lang w:val="ro-RO" w:eastAsia="ro-RO"/>
        </w:rPr>
      </w:pPr>
    </w:p>
    <w:p w14:paraId="2929C613" w14:textId="42A0A1DE" w:rsidR="00400936" w:rsidRDefault="00400936" w:rsidP="003A53A4">
      <w:pPr>
        <w:spacing w:line="240" w:lineRule="auto"/>
        <w:contextualSpacing/>
        <w:jc w:val="both"/>
        <w:rPr>
          <w:rFonts w:ascii="Montserrat Light" w:eastAsia="Times New Roman" w:hAnsi="Montserrat Light" w:cs="Times New Roman"/>
          <w:i/>
          <w:noProof/>
          <w:sz w:val="24"/>
          <w:szCs w:val="24"/>
          <w:lang w:val="ro-RO" w:eastAsia="ro-RO"/>
        </w:rPr>
      </w:pPr>
    </w:p>
    <w:p w14:paraId="276E88C2" w14:textId="56813C6A" w:rsidR="00400936" w:rsidRDefault="00400936" w:rsidP="003A53A4">
      <w:pPr>
        <w:spacing w:line="240" w:lineRule="auto"/>
        <w:contextualSpacing/>
        <w:jc w:val="both"/>
        <w:rPr>
          <w:rFonts w:ascii="Montserrat Light" w:eastAsia="Times New Roman" w:hAnsi="Montserrat Light" w:cs="Times New Roman"/>
          <w:i/>
          <w:noProof/>
          <w:sz w:val="24"/>
          <w:szCs w:val="24"/>
          <w:lang w:val="ro-RO" w:eastAsia="ro-RO"/>
        </w:rPr>
      </w:pPr>
    </w:p>
    <w:p w14:paraId="36F7825A" w14:textId="50509A59" w:rsidR="00400936" w:rsidRDefault="00400936" w:rsidP="003A53A4">
      <w:pPr>
        <w:spacing w:line="240" w:lineRule="auto"/>
        <w:contextualSpacing/>
        <w:jc w:val="both"/>
        <w:rPr>
          <w:rFonts w:ascii="Montserrat Light" w:eastAsia="Times New Roman" w:hAnsi="Montserrat Light" w:cs="Times New Roman"/>
          <w:i/>
          <w:noProof/>
          <w:sz w:val="24"/>
          <w:szCs w:val="24"/>
          <w:lang w:val="ro-RO" w:eastAsia="ro-RO"/>
        </w:rPr>
      </w:pPr>
    </w:p>
    <w:p w14:paraId="3F3E3880" w14:textId="510A5D1E" w:rsidR="00400936" w:rsidRDefault="00400936" w:rsidP="003A53A4">
      <w:pPr>
        <w:spacing w:line="240" w:lineRule="auto"/>
        <w:contextualSpacing/>
        <w:jc w:val="both"/>
        <w:rPr>
          <w:rFonts w:ascii="Montserrat Light" w:eastAsia="Times New Roman" w:hAnsi="Montserrat Light" w:cs="Times New Roman"/>
          <w:i/>
          <w:noProof/>
          <w:sz w:val="24"/>
          <w:szCs w:val="24"/>
          <w:lang w:val="ro-RO" w:eastAsia="ro-RO"/>
        </w:rPr>
      </w:pPr>
    </w:p>
    <w:p w14:paraId="15A320D7" w14:textId="2E2FA2E3" w:rsidR="00400936" w:rsidRDefault="00400936" w:rsidP="003A53A4">
      <w:pPr>
        <w:spacing w:line="240" w:lineRule="auto"/>
        <w:contextualSpacing/>
        <w:jc w:val="both"/>
        <w:rPr>
          <w:rFonts w:ascii="Montserrat Light" w:eastAsia="Times New Roman" w:hAnsi="Montserrat Light" w:cs="Times New Roman"/>
          <w:i/>
          <w:noProof/>
          <w:sz w:val="24"/>
          <w:szCs w:val="24"/>
          <w:lang w:val="ro-RO" w:eastAsia="ro-RO"/>
        </w:rPr>
      </w:pPr>
    </w:p>
    <w:p w14:paraId="74889C94" w14:textId="37EBC9DC" w:rsidR="00400936" w:rsidRDefault="00400936" w:rsidP="003A53A4">
      <w:pPr>
        <w:spacing w:line="240" w:lineRule="auto"/>
        <w:contextualSpacing/>
        <w:jc w:val="both"/>
        <w:rPr>
          <w:rFonts w:ascii="Montserrat Light" w:eastAsia="Times New Roman" w:hAnsi="Montserrat Light" w:cs="Times New Roman"/>
          <w:i/>
          <w:noProof/>
          <w:sz w:val="24"/>
          <w:szCs w:val="24"/>
          <w:lang w:val="ro-RO" w:eastAsia="ro-RO"/>
        </w:rPr>
      </w:pPr>
    </w:p>
    <w:p w14:paraId="6BABCC91" w14:textId="38D3DA1A" w:rsidR="00400936" w:rsidRDefault="00400936" w:rsidP="003A53A4">
      <w:pPr>
        <w:spacing w:line="240" w:lineRule="auto"/>
        <w:contextualSpacing/>
        <w:jc w:val="both"/>
        <w:rPr>
          <w:rFonts w:ascii="Montserrat Light" w:eastAsia="Times New Roman" w:hAnsi="Montserrat Light" w:cs="Times New Roman"/>
          <w:i/>
          <w:noProof/>
          <w:sz w:val="24"/>
          <w:szCs w:val="24"/>
          <w:lang w:val="ro-RO" w:eastAsia="ro-RO"/>
        </w:rPr>
      </w:pPr>
    </w:p>
    <w:p w14:paraId="3262E200" w14:textId="1684E994" w:rsidR="00400936" w:rsidRDefault="00400936" w:rsidP="003A53A4">
      <w:pPr>
        <w:spacing w:line="240" w:lineRule="auto"/>
        <w:contextualSpacing/>
        <w:jc w:val="both"/>
        <w:rPr>
          <w:rFonts w:ascii="Montserrat Light" w:eastAsia="Times New Roman" w:hAnsi="Montserrat Light" w:cs="Times New Roman"/>
          <w:i/>
          <w:noProof/>
          <w:sz w:val="24"/>
          <w:szCs w:val="24"/>
          <w:lang w:val="ro-RO" w:eastAsia="ro-RO"/>
        </w:rPr>
      </w:pPr>
    </w:p>
    <w:p w14:paraId="04018280" w14:textId="48F810A9" w:rsidR="00400936" w:rsidRDefault="00400936" w:rsidP="003A53A4">
      <w:pPr>
        <w:spacing w:line="240" w:lineRule="auto"/>
        <w:contextualSpacing/>
        <w:jc w:val="both"/>
        <w:rPr>
          <w:rFonts w:ascii="Montserrat Light" w:eastAsia="Times New Roman" w:hAnsi="Montserrat Light" w:cs="Times New Roman"/>
          <w:i/>
          <w:noProof/>
          <w:sz w:val="24"/>
          <w:szCs w:val="24"/>
          <w:lang w:val="ro-RO" w:eastAsia="ro-RO"/>
        </w:rPr>
      </w:pPr>
    </w:p>
    <w:p w14:paraId="3BE2DB0C" w14:textId="77777777" w:rsidR="00AC2968" w:rsidRPr="00CF27CC" w:rsidRDefault="00AC2968" w:rsidP="003A53A4">
      <w:pPr>
        <w:rPr>
          <w:rFonts w:ascii="Montserrat Light" w:hAnsi="Montserrat Light"/>
          <w:b/>
          <w:bCs/>
          <w:sz w:val="24"/>
          <w:szCs w:val="24"/>
        </w:rPr>
      </w:pPr>
    </w:p>
    <w:tbl>
      <w:tblPr>
        <w:tblpPr w:leftFromText="180" w:rightFromText="180" w:vertAnchor="text" w:horzAnchor="margin" w:tblpY="119"/>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1588"/>
        <w:gridCol w:w="108"/>
        <w:gridCol w:w="2555"/>
        <w:gridCol w:w="1984"/>
      </w:tblGrid>
      <w:tr w:rsidR="00370444" w:rsidRPr="00CF27CC" w14:paraId="6E069E5E" w14:textId="77777777" w:rsidTr="00D85741">
        <w:trPr>
          <w:trHeight w:val="399"/>
        </w:trPr>
        <w:tc>
          <w:tcPr>
            <w:tcW w:w="9495" w:type="dxa"/>
            <w:gridSpan w:val="5"/>
            <w:tcBorders>
              <w:top w:val="single" w:sz="4" w:space="0" w:color="auto"/>
              <w:left w:val="single" w:sz="4" w:space="0" w:color="auto"/>
              <w:bottom w:val="single" w:sz="4" w:space="0" w:color="auto"/>
              <w:right w:val="single" w:sz="4" w:space="0" w:color="auto"/>
            </w:tcBorders>
            <w:vAlign w:val="center"/>
            <w:hideMark/>
          </w:tcPr>
          <w:p w14:paraId="776EBAF1" w14:textId="77777777" w:rsidR="003A53A4" w:rsidRPr="00CF27CC" w:rsidRDefault="003A53A4" w:rsidP="00604307">
            <w:pPr>
              <w:autoSpaceDE w:val="0"/>
              <w:autoSpaceDN w:val="0"/>
              <w:adjustRightInd w:val="0"/>
              <w:spacing w:line="240" w:lineRule="auto"/>
              <w:jc w:val="center"/>
              <w:rPr>
                <w:rFonts w:ascii="Montserrat Light" w:hAnsi="Montserrat Light"/>
                <w:b/>
                <w:bCs/>
                <w:noProof/>
                <w:sz w:val="24"/>
                <w:szCs w:val="24"/>
                <w:lang w:val="ro-RO" w:eastAsia="ro-RO"/>
              </w:rPr>
            </w:pPr>
            <w:r w:rsidRPr="00CF27CC">
              <w:rPr>
                <w:rFonts w:ascii="Montserrat Light" w:hAnsi="Montserrat Light"/>
                <w:b/>
                <w:bCs/>
                <w:noProof/>
                <w:sz w:val="24"/>
                <w:szCs w:val="24"/>
                <w:lang w:val="ro-RO" w:eastAsia="ro-RO"/>
              </w:rPr>
              <w:t xml:space="preserve">CIRCUIT PROIECT DE HOTĂRÂRE </w:t>
            </w:r>
          </w:p>
        </w:tc>
      </w:tr>
      <w:tr w:rsidR="00370444" w:rsidRPr="00CF27CC" w14:paraId="1F07F1B9" w14:textId="77777777" w:rsidTr="00D85741">
        <w:tc>
          <w:tcPr>
            <w:tcW w:w="9495" w:type="dxa"/>
            <w:gridSpan w:val="5"/>
            <w:tcBorders>
              <w:top w:val="single" w:sz="4" w:space="0" w:color="auto"/>
              <w:left w:val="single" w:sz="4" w:space="0" w:color="auto"/>
              <w:bottom w:val="single" w:sz="4" w:space="0" w:color="auto"/>
              <w:right w:val="single" w:sz="4" w:space="0" w:color="auto"/>
            </w:tcBorders>
            <w:hideMark/>
          </w:tcPr>
          <w:p w14:paraId="0EF66EDE" w14:textId="77777777" w:rsidR="003A53A4" w:rsidRPr="00CF27CC" w:rsidRDefault="003A53A4" w:rsidP="00604307">
            <w:pPr>
              <w:autoSpaceDE w:val="0"/>
              <w:autoSpaceDN w:val="0"/>
              <w:adjustRightInd w:val="0"/>
              <w:spacing w:line="240" w:lineRule="auto"/>
              <w:jc w:val="both"/>
              <w:rPr>
                <w:rFonts w:ascii="Montserrat Light" w:hAnsi="Montserrat Light"/>
                <w:b/>
                <w:bCs/>
                <w:noProof/>
                <w:sz w:val="24"/>
                <w:szCs w:val="24"/>
                <w:lang w:val="ro-RO" w:eastAsia="ro-RO"/>
              </w:rPr>
            </w:pPr>
            <w:r w:rsidRPr="00CF27CC">
              <w:rPr>
                <w:rFonts w:ascii="Montserrat Light" w:hAnsi="Montserrat Light"/>
                <w:b/>
                <w:bCs/>
                <w:noProof/>
                <w:sz w:val="24"/>
                <w:szCs w:val="24"/>
                <w:lang w:val="ro-RO" w:eastAsia="ro-RO"/>
              </w:rPr>
              <w:t xml:space="preserve">1. Transmitere proiect </w:t>
            </w:r>
            <w:r w:rsidRPr="00CF27CC">
              <w:rPr>
                <w:rFonts w:ascii="Montserrat Light" w:hAnsi="Montserrat Light"/>
                <w:b/>
                <w:bCs/>
                <w:noProof/>
                <w:sz w:val="24"/>
                <w:szCs w:val="24"/>
                <w:shd w:val="clear" w:color="auto" w:fill="FFFFFF"/>
                <w:lang w:val="ro-RO" w:eastAsia="ro-RO"/>
              </w:rPr>
              <w:t>în vederea analizării şi întocmirii raportului/rapoartelor de specialitate</w:t>
            </w:r>
            <w:r w:rsidRPr="00CF27CC">
              <w:rPr>
                <w:rFonts w:ascii="Montserrat Light" w:hAnsi="Montserrat Light"/>
                <w:b/>
                <w:bCs/>
                <w:noProof/>
                <w:sz w:val="24"/>
                <w:szCs w:val="24"/>
                <w:lang w:val="ro-RO" w:eastAsia="ro-RO"/>
              </w:rPr>
              <w:t xml:space="preserve"> ale compartimentelor de resort nominalizate</w:t>
            </w:r>
          </w:p>
        </w:tc>
      </w:tr>
      <w:tr w:rsidR="00370444" w:rsidRPr="00CF27CC" w14:paraId="25403AE2" w14:textId="77777777" w:rsidTr="00D85741">
        <w:tc>
          <w:tcPr>
            <w:tcW w:w="3260" w:type="dxa"/>
            <w:tcBorders>
              <w:top w:val="single" w:sz="4" w:space="0" w:color="auto"/>
              <w:left w:val="single" w:sz="4" w:space="0" w:color="auto"/>
              <w:bottom w:val="single" w:sz="4" w:space="0" w:color="auto"/>
              <w:right w:val="single" w:sz="4" w:space="0" w:color="auto"/>
            </w:tcBorders>
            <w:vAlign w:val="center"/>
            <w:hideMark/>
          </w:tcPr>
          <w:p w14:paraId="0ED10D18"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Compartimentele de resort nominalizate</w:t>
            </w:r>
          </w:p>
          <w:p w14:paraId="04EFFEC1"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(Direcția/serviciul)</w:t>
            </w:r>
          </w:p>
        </w:tc>
        <w:tc>
          <w:tcPr>
            <w:tcW w:w="1696" w:type="dxa"/>
            <w:gridSpan w:val="2"/>
            <w:tcBorders>
              <w:top w:val="single" w:sz="4" w:space="0" w:color="auto"/>
              <w:left w:val="single" w:sz="4" w:space="0" w:color="auto"/>
              <w:bottom w:val="single" w:sz="4" w:space="0" w:color="auto"/>
              <w:right w:val="single" w:sz="4" w:space="0" w:color="auto"/>
            </w:tcBorders>
            <w:vAlign w:val="center"/>
            <w:hideMark/>
          </w:tcPr>
          <w:p w14:paraId="060CEBF6"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shd w:val="clear" w:color="auto" w:fill="FFFFFF"/>
                <w:lang w:val="ro-RO" w:eastAsia="ro-RO"/>
              </w:rPr>
              <w:t>Datele de întocmire și depunere a rapoartelor de</w:t>
            </w:r>
            <w:r w:rsidRPr="00CF27CC">
              <w:rPr>
                <w:rFonts w:ascii="Montserrat Light" w:hAnsi="Montserrat Light"/>
                <w:noProof/>
                <w:sz w:val="24"/>
                <w:szCs w:val="24"/>
                <w:lang w:val="ro-RO" w:eastAsia="ro-RO"/>
              </w:rPr>
              <w:t xml:space="preserve">  specialitate</w:t>
            </w:r>
          </w:p>
        </w:tc>
        <w:tc>
          <w:tcPr>
            <w:tcW w:w="2555" w:type="dxa"/>
            <w:tcBorders>
              <w:top w:val="single" w:sz="4" w:space="0" w:color="auto"/>
              <w:left w:val="single" w:sz="4" w:space="0" w:color="auto"/>
              <w:bottom w:val="single" w:sz="4" w:space="0" w:color="auto"/>
              <w:right w:val="single" w:sz="4" w:space="0" w:color="auto"/>
            </w:tcBorders>
            <w:vAlign w:val="center"/>
            <w:hideMark/>
          </w:tcPr>
          <w:p w14:paraId="38C4F889"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Semnătura persoanelor competente pentru nominalizare/</w:t>
            </w:r>
          </w:p>
          <w:p w14:paraId="777F7423"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stabilire date de întocmire</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F9750C8"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Raport întocmit/</w:t>
            </w:r>
          </w:p>
          <w:p w14:paraId="1B03026B"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Refuz întocmire raport/</w:t>
            </w:r>
          </w:p>
          <w:p w14:paraId="5D807CCA"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semnătură</w:t>
            </w:r>
          </w:p>
        </w:tc>
      </w:tr>
      <w:tr w:rsidR="00370444" w:rsidRPr="00CF27CC" w14:paraId="6EBC7438" w14:textId="77777777" w:rsidTr="00D85741">
        <w:tc>
          <w:tcPr>
            <w:tcW w:w="3260" w:type="dxa"/>
            <w:tcBorders>
              <w:top w:val="single" w:sz="4" w:space="0" w:color="auto"/>
              <w:left w:val="single" w:sz="4" w:space="0" w:color="auto"/>
              <w:bottom w:val="single" w:sz="4" w:space="0" w:color="auto"/>
              <w:right w:val="single" w:sz="4" w:space="0" w:color="auto"/>
            </w:tcBorders>
            <w:vAlign w:val="center"/>
          </w:tcPr>
          <w:p w14:paraId="0F692953" w14:textId="77777777" w:rsidR="00604307"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 xml:space="preserve">DIRECȚIA GENERALĂ BUGET-FINANȚE, </w:t>
            </w:r>
          </w:p>
          <w:p w14:paraId="2C1FC05A" w14:textId="77583EAB"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RESURSE UMANE</w:t>
            </w:r>
          </w:p>
        </w:tc>
        <w:tc>
          <w:tcPr>
            <w:tcW w:w="1696" w:type="dxa"/>
            <w:gridSpan w:val="2"/>
            <w:tcBorders>
              <w:top w:val="single" w:sz="4" w:space="0" w:color="auto"/>
              <w:left w:val="single" w:sz="4" w:space="0" w:color="auto"/>
              <w:bottom w:val="single" w:sz="4" w:space="0" w:color="auto"/>
              <w:right w:val="single" w:sz="4" w:space="0" w:color="auto"/>
            </w:tcBorders>
            <w:vAlign w:val="center"/>
          </w:tcPr>
          <w:p w14:paraId="592304C6" w14:textId="4FF7221D" w:rsidR="003A53A4" w:rsidRPr="00CF27CC" w:rsidRDefault="008048F1" w:rsidP="00604307">
            <w:pPr>
              <w:autoSpaceDE w:val="0"/>
              <w:autoSpaceDN w:val="0"/>
              <w:adjustRightInd w:val="0"/>
              <w:spacing w:line="240" w:lineRule="auto"/>
              <w:jc w:val="center"/>
              <w:rPr>
                <w:rFonts w:ascii="Montserrat Light" w:hAnsi="Montserrat Light"/>
                <w:noProof/>
                <w:sz w:val="24"/>
                <w:szCs w:val="24"/>
                <w:shd w:val="clear" w:color="auto" w:fill="FFFFFF"/>
                <w:lang w:val="ro-RO" w:eastAsia="ro-RO"/>
              </w:rPr>
            </w:pPr>
            <w:r>
              <w:rPr>
                <w:rFonts w:ascii="Montserrat Light" w:hAnsi="Montserrat Light"/>
                <w:noProof/>
                <w:sz w:val="24"/>
                <w:szCs w:val="24"/>
                <w:shd w:val="clear" w:color="auto" w:fill="FFFFFF"/>
                <w:lang w:val="ro-RO" w:eastAsia="ro-RO"/>
              </w:rPr>
              <w:t>28.08.2026</w:t>
            </w:r>
          </w:p>
        </w:tc>
        <w:tc>
          <w:tcPr>
            <w:tcW w:w="2555" w:type="dxa"/>
            <w:tcBorders>
              <w:top w:val="single" w:sz="4" w:space="0" w:color="auto"/>
              <w:left w:val="single" w:sz="4" w:space="0" w:color="auto"/>
              <w:bottom w:val="single" w:sz="4" w:space="0" w:color="auto"/>
              <w:right w:val="single" w:sz="4" w:space="0" w:color="auto"/>
            </w:tcBorders>
            <w:vAlign w:val="center"/>
          </w:tcPr>
          <w:p w14:paraId="2F7B1618"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c>
          <w:tcPr>
            <w:tcW w:w="1984" w:type="dxa"/>
            <w:tcBorders>
              <w:top w:val="single" w:sz="4" w:space="0" w:color="auto"/>
              <w:left w:val="single" w:sz="4" w:space="0" w:color="auto"/>
              <w:bottom w:val="single" w:sz="4" w:space="0" w:color="auto"/>
              <w:right w:val="single" w:sz="4" w:space="0" w:color="auto"/>
            </w:tcBorders>
            <w:vAlign w:val="center"/>
          </w:tcPr>
          <w:p w14:paraId="200B5B5B" w14:textId="2B6BAA94" w:rsidR="003A53A4" w:rsidRPr="00CF27CC" w:rsidRDefault="008048F1"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Raport întocmit</w:t>
            </w:r>
          </w:p>
        </w:tc>
      </w:tr>
      <w:tr w:rsidR="00370444" w:rsidRPr="00CF27CC" w14:paraId="440A0FA3" w14:textId="77777777" w:rsidTr="00D85741">
        <w:tc>
          <w:tcPr>
            <w:tcW w:w="3260" w:type="dxa"/>
            <w:tcBorders>
              <w:top w:val="single" w:sz="4" w:space="0" w:color="auto"/>
              <w:left w:val="single" w:sz="4" w:space="0" w:color="auto"/>
              <w:bottom w:val="single" w:sz="4" w:space="0" w:color="auto"/>
              <w:right w:val="single" w:sz="4" w:space="0" w:color="auto"/>
            </w:tcBorders>
            <w:vAlign w:val="center"/>
            <w:hideMark/>
          </w:tcPr>
          <w:p w14:paraId="4EC37118"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DIRECȚIA DEZVOLTARE ȘI INVESTIȚII</w:t>
            </w:r>
          </w:p>
        </w:tc>
        <w:tc>
          <w:tcPr>
            <w:tcW w:w="1696" w:type="dxa"/>
            <w:gridSpan w:val="2"/>
            <w:tcBorders>
              <w:top w:val="single" w:sz="4" w:space="0" w:color="auto"/>
              <w:left w:val="single" w:sz="4" w:space="0" w:color="auto"/>
              <w:bottom w:val="single" w:sz="4" w:space="0" w:color="auto"/>
              <w:right w:val="single" w:sz="4" w:space="0" w:color="auto"/>
            </w:tcBorders>
            <w:vAlign w:val="center"/>
            <w:hideMark/>
          </w:tcPr>
          <w:p w14:paraId="3AD67D29" w14:textId="1B11F7B8" w:rsidR="003A53A4" w:rsidRPr="00CF27CC" w:rsidRDefault="008048F1" w:rsidP="00604307">
            <w:pPr>
              <w:autoSpaceDE w:val="0"/>
              <w:autoSpaceDN w:val="0"/>
              <w:adjustRightInd w:val="0"/>
              <w:spacing w:line="240" w:lineRule="auto"/>
              <w:jc w:val="center"/>
              <w:rPr>
                <w:rFonts w:ascii="Montserrat Light" w:hAnsi="Montserrat Light"/>
                <w:noProof/>
                <w:sz w:val="24"/>
                <w:szCs w:val="24"/>
                <w:lang w:val="ro-RO" w:eastAsia="ro-RO"/>
              </w:rPr>
            </w:pPr>
            <w:r>
              <w:rPr>
                <w:rFonts w:ascii="Montserrat Light" w:hAnsi="Montserrat Light"/>
                <w:noProof/>
                <w:sz w:val="24"/>
                <w:szCs w:val="24"/>
                <w:shd w:val="clear" w:color="auto" w:fill="FFFFFF"/>
                <w:lang w:val="ro-RO" w:eastAsia="ro-RO"/>
              </w:rPr>
              <w:t>28.08.2026</w:t>
            </w:r>
          </w:p>
        </w:tc>
        <w:tc>
          <w:tcPr>
            <w:tcW w:w="2555" w:type="dxa"/>
            <w:tcBorders>
              <w:top w:val="single" w:sz="4" w:space="0" w:color="auto"/>
              <w:left w:val="single" w:sz="4" w:space="0" w:color="auto"/>
              <w:bottom w:val="single" w:sz="4" w:space="0" w:color="auto"/>
              <w:right w:val="single" w:sz="4" w:space="0" w:color="auto"/>
            </w:tcBorders>
            <w:vAlign w:val="center"/>
          </w:tcPr>
          <w:p w14:paraId="518C66C2"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c>
          <w:tcPr>
            <w:tcW w:w="1984" w:type="dxa"/>
            <w:tcBorders>
              <w:top w:val="single" w:sz="4" w:space="0" w:color="auto"/>
              <w:left w:val="single" w:sz="4" w:space="0" w:color="auto"/>
              <w:bottom w:val="single" w:sz="4" w:space="0" w:color="auto"/>
              <w:right w:val="single" w:sz="4" w:space="0" w:color="auto"/>
            </w:tcBorders>
            <w:vAlign w:val="center"/>
          </w:tcPr>
          <w:p w14:paraId="124F0AA7" w14:textId="60B1E9F9" w:rsidR="003A53A4" w:rsidRPr="00CF27CC" w:rsidRDefault="008048F1"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Raport întocmit</w:t>
            </w:r>
          </w:p>
          <w:p w14:paraId="7D586AE7"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r>
      <w:tr w:rsidR="00370444" w:rsidRPr="00CF27CC" w14:paraId="091F8824" w14:textId="77777777" w:rsidTr="00D85741">
        <w:tc>
          <w:tcPr>
            <w:tcW w:w="9495" w:type="dxa"/>
            <w:gridSpan w:val="5"/>
            <w:tcBorders>
              <w:top w:val="single" w:sz="4" w:space="0" w:color="auto"/>
              <w:left w:val="single" w:sz="4" w:space="0" w:color="auto"/>
              <w:bottom w:val="single" w:sz="4" w:space="0" w:color="auto"/>
              <w:right w:val="single" w:sz="4" w:space="0" w:color="auto"/>
            </w:tcBorders>
          </w:tcPr>
          <w:p w14:paraId="5106B376" w14:textId="77777777" w:rsidR="003A53A4" w:rsidRPr="00CF27CC" w:rsidRDefault="003A53A4" w:rsidP="00604307">
            <w:pPr>
              <w:autoSpaceDE w:val="0"/>
              <w:autoSpaceDN w:val="0"/>
              <w:adjustRightInd w:val="0"/>
              <w:spacing w:line="240" w:lineRule="auto"/>
              <w:rPr>
                <w:rFonts w:ascii="Montserrat Light" w:hAnsi="Montserrat Light"/>
                <w:b/>
                <w:bCs/>
                <w:noProof/>
                <w:sz w:val="24"/>
                <w:szCs w:val="24"/>
                <w:lang w:val="ro-RO" w:eastAsia="ro-RO"/>
              </w:rPr>
            </w:pPr>
          </w:p>
        </w:tc>
      </w:tr>
      <w:tr w:rsidR="00370444" w:rsidRPr="00CF27CC" w14:paraId="0BF83C09" w14:textId="77777777" w:rsidTr="00D85741">
        <w:tc>
          <w:tcPr>
            <w:tcW w:w="9495" w:type="dxa"/>
            <w:gridSpan w:val="5"/>
            <w:tcBorders>
              <w:top w:val="single" w:sz="4" w:space="0" w:color="auto"/>
              <w:left w:val="single" w:sz="4" w:space="0" w:color="auto"/>
              <w:bottom w:val="single" w:sz="4" w:space="0" w:color="auto"/>
              <w:right w:val="single" w:sz="4" w:space="0" w:color="auto"/>
            </w:tcBorders>
            <w:hideMark/>
          </w:tcPr>
          <w:p w14:paraId="19B6917E" w14:textId="77777777" w:rsidR="003A53A4" w:rsidRPr="00CF27CC" w:rsidRDefault="003A53A4" w:rsidP="00604307">
            <w:pPr>
              <w:autoSpaceDE w:val="0"/>
              <w:autoSpaceDN w:val="0"/>
              <w:adjustRightInd w:val="0"/>
              <w:spacing w:line="240" w:lineRule="auto"/>
              <w:jc w:val="both"/>
              <w:rPr>
                <w:rFonts w:ascii="Montserrat Light" w:hAnsi="Montserrat Light"/>
                <w:b/>
                <w:bCs/>
                <w:noProof/>
                <w:sz w:val="24"/>
                <w:szCs w:val="24"/>
                <w:lang w:val="ro-RO" w:eastAsia="ro-RO"/>
              </w:rPr>
            </w:pPr>
            <w:r w:rsidRPr="00CF27CC">
              <w:rPr>
                <w:rFonts w:ascii="Montserrat Light" w:hAnsi="Montserrat Light"/>
                <w:b/>
                <w:bCs/>
                <w:noProof/>
                <w:sz w:val="24"/>
                <w:szCs w:val="24"/>
                <w:lang w:val="ro-RO" w:eastAsia="ro-RO"/>
              </w:rPr>
              <w:t>2. Transmitere proiect pentru acordarea avizului de legalitate de către consilierul juridic din cadrul Direcției Juridice</w:t>
            </w:r>
          </w:p>
        </w:tc>
      </w:tr>
      <w:tr w:rsidR="00370444" w:rsidRPr="00CF27CC" w14:paraId="7EB19D90" w14:textId="77777777" w:rsidTr="00D85741">
        <w:tc>
          <w:tcPr>
            <w:tcW w:w="3260" w:type="dxa"/>
            <w:tcBorders>
              <w:top w:val="single" w:sz="4" w:space="0" w:color="auto"/>
              <w:left w:val="single" w:sz="4" w:space="0" w:color="auto"/>
              <w:bottom w:val="single" w:sz="4" w:space="0" w:color="auto"/>
              <w:right w:val="single" w:sz="4" w:space="0" w:color="auto"/>
            </w:tcBorders>
            <w:vAlign w:val="center"/>
            <w:hideMark/>
          </w:tcPr>
          <w:p w14:paraId="4D23CDA8"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Numele și prenumele consilierului juridic</w:t>
            </w:r>
          </w:p>
        </w:tc>
        <w:tc>
          <w:tcPr>
            <w:tcW w:w="4251" w:type="dxa"/>
            <w:gridSpan w:val="3"/>
            <w:tcBorders>
              <w:top w:val="single" w:sz="4" w:space="0" w:color="auto"/>
              <w:left w:val="single" w:sz="4" w:space="0" w:color="auto"/>
              <w:bottom w:val="single" w:sz="4" w:space="0" w:color="auto"/>
              <w:right w:val="single" w:sz="4" w:space="0" w:color="auto"/>
            </w:tcBorders>
            <w:vAlign w:val="center"/>
            <w:hideMark/>
          </w:tcPr>
          <w:p w14:paraId="71957C32"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Semnătura persoanei competente pentru nominalizare</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ECA8606"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Aviz acordat/</w:t>
            </w:r>
          </w:p>
          <w:p w14:paraId="0A845166"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Refuz aviz/</w:t>
            </w:r>
          </w:p>
          <w:p w14:paraId="113378E5"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semnătură</w:t>
            </w:r>
          </w:p>
        </w:tc>
      </w:tr>
      <w:tr w:rsidR="00370444" w:rsidRPr="00CF27CC" w14:paraId="2457CF63" w14:textId="77777777" w:rsidTr="00D85741">
        <w:tc>
          <w:tcPr>
            <w:tcW w:w="3260" w:type="dxa"/>
            <w:tcBorders>
              <w:top w:val="single" w:sz="4" w:space="0" w:color="auto"/>
              <w:left w:val="single" w:sz="4" w:space="0" w:color="auto"/>
              <w:bottom w:val="single" w:sz="4" w:space="0" w:color="auto"/>
              <w:right w:val="single" w:sz="4" w:space="0" w:color="auto"/>
            </w:tcBorders>
            <w:vAlign w:val="center"/>
            <w:hideMark/>
          </w:tcPr>
          <w:p w14:paraId="7EF69C3D" w14:textId="77B52E4F" w:rsidR="003A53A4" w:rsidRPr="00CF27CC" w:rsidRDefault="00A82DBF" w:rsidP="00604307">
            <w:pPr>
              <w:autoSpaceDE w:val="0"/>
              <w:autoSpaceDN w:val="0"/>
              <w:adjustRightInd w:val="0"/>
              <w:spacing w:line="240" w:lineRule="auto"/>
              <w:jc w:val="center"/>
              <w:rPr>
                <w:rFonts w:ascii="Montserrat Light" w:hAnsi="Montserrat Light"/>
                <w:noProof/>
                <w:sz w:val="24"/>
                <w:szCs w:val="24"/>
                <w:lang w:val="ro-RO" w:eastAsia="ro-RO"/>
              </w:rPr>
            </w:pPr>
            <w:r>
              <w:rPr>
                <w:rFonts w:ascii="Montserrat Light" w:hAnsi="Montserrat Light"/>
                <w:noProof/>
                <w:sz w:val="24"/>
                <w:szCs w:val="24"/>
                <w:lang w:val="ro-RO" w:eastAsia="ro-RO"/>
              </w:rPr>
              <w:t>Raluca Groza</w:t>
            </w:r>
          </w:p>
        </w:tc>
        <w:tc>
          <w:tcPr>
            <w:tcW w:w="4251" w:type="dxa"/>
            <w:gridSpan w:val="3"/>
            <w:tcBorders>
              <w:top w:val="single" w:sz="4" w:space="0" w:color="auto"/>
              <w:left w:val="single" w:sz="4" w:space="0" w:color="auto"/>
              <w:bottom w:val="single" w:sz="4" w:space="0" w:color="auto"/>
              <w:right w:val="single" w:sz="4" w:space="0" w:color="auto"/>
            </w:tcBorders>
            <w:vAlign w:val="center"/>
          </w:tcPr>
          <w:p w14:paraId="55D4C4F9" w14:textId="77777777" w:rsidR="003A53A4" w:rsidRPr="00CF27CC" w:rsidRDefault="003A53A4" w:rsidP="00604307">
            <w:pPr>
              <w:autoSpaceDE w:val="0"/>
              <w:autoSpaceDN w:val="0"/>
              <w:adjustRightInd w:val="0"/>
              <w:spacing w:line="240" w:lineRule="auto"/>
              <w:jc w:val="center"/>
              <w:rPr>
                <w:rFonts w:ascii="Montserrat Light" w:hAnsi="Montserrat Light"/>
                <w:b/>
                <w:bCs/>
                <w:noProof/>
                <w:sz w:val="24"/>
                <w:szCs w:val="24"/>
                <w:lang w:val="ro-RO" w:eastAsia="ro-RO"/>
              </w:rPr>
            </w:pPr>
          </w:p>
        </w:tc>
        <w:tc>
          <w:tcPr>
            <w:tcW w:w="1984" w:type="dxa"/>
            <w:tcBorders>
              <w:top w:val="single" w:sz="4" w:space="0" w:color="auto"/>
              <w:left w:val="single" w:sz="4" w:space="0" w:color="auto"/>
              <w:bottom w:val="single" w:sz="4" w:space="0" w:color="auto"/>
              <w:right w:val="single" w:sz="4" w:space="0" w:color="auto"/>
            </w:tcBorders>
            <w:vAlign w:val="center"/>
          </w:tcPr>
          <w:p w14:paraId="5E956530" w14:textId="0DE50D63" w:rsidR="003A53A4" w:rsidRPr="00CF27CC" w:rsidRDefault="008048F1" w:rsidP="00604307">
            <w:pPr>
              <w:autoSpaceDE w:val="0"/>
              <w:autoSpaceDN w:val="0"/>
              <w:adjustRightInd w:val="0"/>
              <w:spacing w:line="240" w:lineRule="auto"/>
              <w:jc w:val="center"/>
              <w:rPr>
                <w:rFonts w:ascii="Montserrat Light" w:hAnsi="Montserrat Light"/>
                <w:noProof/>
                <w:sz w:val="24"/>
                <w:szCs w:val="24"/>
                <w:lang w:val="ro-RO" w:eastAsia="ro-RO"/>
              </w:rPr>
            </w:pPr>
            <w:r>
              <w:rPr>
                <w:rFonts w:ascii="Montserrat Light" w:hAnsi="Montserrat Light"/>
                <w:noProof/>
                <w:sz w:val="24"/>
                <w:szCs w:val="24"/>
                <w:lang w:val="ro-RO" w:eastAsia="ro-RO"/>
              </w:rPr>
              <w:t>avizat</w:t>
            </w:r>
          </w:p>
        </w:tc>
      </w:tr>
      <w:tr w:rsidR="00370444" w:rsidRPr="00CF27CC" w14:paraId="58D445BD" w14:textId="77777777" w:rsidTr="00D85741">
        <w:tc>
          <w:tcPr>
            <w:tcW w:w="9495" w:type="dxa"/>
            <w:gridSpan w:val="5"/>
            <w:tcBorders>
              <w:top w:val="single" w:sz="4" w:space="0" w:color="auto"/>
              <w:left w:val="single" w:sz="4" w:space="0" w:color="auto"/>
              <w:bottom w:val="single" w:sz="4" w:space="0" w:color="auto"/>
              <w:right w:val="single" w:sz="4" w:space="0" w:color="auto"/>
            </w:tcBorders>
          </w:tcPr>
          <w:p w14:paraId="57BBC07C" w14:textId="77777777" w:rsidR="003A53A4" w:rsidRPr="00CF27CC" w:rsidRDefault="003A53A4" w:rsidP="00604307">
            <w:pPr>
              <w:autoSpaceDE w:val="0"/>
              <w:autoSpaceDN w:val="0"/>
              <w:adjustRightInd w:val="0"/>
              <w:spacing w:line="240" w:lineRule="auto"/>
              <w:rPr>
                <w:rFonts w:ascii="Montserrat Light" w:hAnsi="Montserrat Light"/>
                <w:noProof/>
                <w:sz w:val="24"/>
                <w:szCs w:val="24"/>
                <w:highlight w:val="red"/>
                <w:lang w:val="ro-RO" w:eastAsia="ro-RO"/>
              </w:rPr>
            </w:pPr>
          </w:p>
        </w:tc>
      </w:tr>
      <w:tr w:rsidR="00370444" w:rsidRPr="00CF27CC" w14:paraId="074C1CC3" w14:textId="77777777" w:rsidTr="00D85741">
        <w:tc>
          <w:tcPr>
            <w:tcW w:w="9495" w:type="dxa"/>
            <w:gridSpan w:val="5"/>
            <w:tcBorders>
              <w:top w:val="single" w:sz="4" w:space="0" w:color="auto"/>
              <w:left w:val="single" w:sz="4" w:space="0" w:color="auto"/>
              <w:bottom w:val="single" w:sz="4" w:space="0" w:color="auto"/>
              <w:right w:val="single" w:sz="4" w:space="0" w:color="auto"/>
            </w:tcBorders>
            <w:hideMark/>
          </w:tcPr>
          <w:p w14:paraId="628444B1" w14:textId="77777777" w:rsidR="003A53A4" w:rsidRPr="00CF27CC" w:rsidRDefault="003A53A4" w:rsidP="00604307">
            <w:pPr>
              <w:autoSpaceDE w:val="0"/>
              <w:autoSpaceDN w:val="0"/>
              <w:adjustRightInd w:val="0"/>
              <w:spacing w:line="240" w:lineRule="auto"/>
              <w:rPr>
                <w:rFonts w:ascii="Montserrat Light" w:hAnsi="Montserrat Light"/>
                <w:b/>
                <w:bCs/>
                <w:noProof/>
                <w:sz w:val="24"/>
                <w:szCs w:val="24"/>
                <w:highlight w:val="red"/>
                <w:lang w:val="ro-RO" w:eastAsia="ro-RO"/>
              </w:rPr>
            </w:pPr>
            <w:r w:rsidRPr="00CF27CC">
              <w:rPr>
                <w:rFonts w:ascii="Montserrat Light" w:hAnsi="Montserrat Light"/>
                <w:b/>
                <w:bCs/>
                <w:noProof/>
                <w:sz w:val="24"/>
                <w:szCs w:val="24"/>
                <w:lang w:val="ro-RO" w:eastAsia="ro-RO"/>
              </w:rPr>
              <w:t>3. Transmitere proiect în vederea avizării pentru legalitate de către   secretarul general al judeţului</w:t>
            </w:r>
          </w:p>
        </w:tc>
      </w:tr>
      <w:tr w:rsidR="00370444" w:rsidRPr="00CF27CC" w14:paraId="11EAFB6B" w14:textId="77777777" w:rsidTr="00D85741">
        <w:tc>
          <w:tcPr>
            <w:tcW w:w="3260" w:type="dxa"/>
            <w:tcBorders>
              <w:top w:val="single" w:sz="4" w:space="0" w:color="auto"/>
              <w:left w:val="single" w:sz="4" w:space="0" w:color="auto"/>
              <w:bottom w:val="single" w:sz="4" w:space="0" w:color="auto"/>
              <w:right w:val="single" w:sz="4" w:space="0" w:color="auto"/>
            </w:tcBorders>
            <w:vAlign w:val="center"/>
            <w:hideMark/>
          </w:tcPr>
          <w:p w14:paraId="0DF80BE2"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Numele și prenumele secretarului general al județului</w:t>
            </w:r>
          </w:p>
        </w:tc>
        <w:tc>
          <w:tcPr>
            <w:tcW w:w="4251" w:type="dxa"/>
            <w:gridSpan w:val="3"/>
            <w:tcBorders>
              <w:top w:val="single" w:sz="4" w:space="0" w:color="auto"/>
              <w:left w:val="single" w:sz="4" w:space="0" w:color="auto"/>
              <w:bottom w:val="single" w:sz="4" w:space="0" w:color="auto"/>
              <w:right w:val="single" w:sz="4" w:space="0" w:color="auto"/>
            </w:tcBorders>
            <w:vAlign w:val="center"/>
            <w:hideMark/>
          </w:tcPr>
          <w:p w14:paraId="7FEC8290" w14:textId="77777777" w:rsidR="003A53A4" w:rsidRPr="00CF27CC" w:rsidRDefault="003A53A4" w:rsidP="00604307">
            <w:pPr>
              <w:autoSpaceDE w:val="0"/>
              <w:autoSpaceDN w:val="0"/>
              <w:adjustRightInd w:val="0"/>
              <w:spacing w:line="240" w:lineRule="auto"/>
              <w:jc w:val="center"/>
              <w:rPr>
                <w:rFonts w:ascii="Montserrat Light" w:hAnsi="Montserrat Light"/>
                <w:b/>
                <w:bCs/>
                <w:noProof/>
                <w:sz w:val="24"/>
                <w:szCs w:val="24"/>
                <w:lang w:val="ro-RO" w:eastAsia="ro-RO"/>
              </w:rPr>
            </w:pPr>
            <w:r w:rsidRPr="00CF27CC">
              <w:rPr>
                <w:rFonts w:ascii="Montserrat Light" w:hAnsi="Montserrat Light"/>
                <w:bCs/>
                <w:noProof/>
                <w:sz w:val="24"/>
                <w:szCs w:val="24"/>
                <w:lang w:val="ro-RO" w:eastAsia="ro-RO"/>
              </w:rPr>
              <w:t>Caracterul normativ sau individual al proiectului</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F59C79F"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Avizul acordat/</w:t>
            </w:r>
          </w:p>
          <w:p w14:paraId="224BFB9A"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Refuz aviz/</w:t>
            </w:r>
          </w:p>
          <w:p w14:paraId="57FFF871" w14:textId="77777777" w:rsidR="003A53A4" w:rsidRPr="00CF27CC" w:rsidRDefault="003A53A4" w:rsidP="00604307">
            <w:pPr>
              <w:autoSpaceDE w:val="0"/>
              <w:autoSpaceDN w:val="0"/>
              <w:adjustRightInd w:val="0"/>
              <w:spacing w:line="240" w:lineRule="auto"/>
              <w:jc w:val="center"/>
              <w:rPr>
                <w:rFonts w:ascii="Montserrat Light" w:hAnsi="Montserrat Light"/>
                <w:b/>
                <w:bCs/>
                <w:noProof/>
                <w:sz w:val="24"/>
                <w:szCs w:val="24"/>
                <w:highlight w:val="red"/>
                <w:lang w:val="ro-RO" w:eastAsia="ro-RO"/>
              </w:rPr>
            </w:pPr>
            <w:r w:rsidRPr="00CF27CC">
              <w:rPr>
                <w:rFonts w:ascii="Montserrat Light" w:hAnsi="Montserrat Light"/>
                <w:noProof/>
                <w:sz w:val="24"/>
                <w:szCs w:val="24"/>
                <w:lang w:val="ro-RO" w:eastAsia="ro-RO"/>
              </w:rPr>
              <w:t>semnătură</w:t>
            </w:r>
          </w:p>
        </w:tc>
      </w:tr>
      <w:tr w:rsidR="00370444" w:rsidRPr="00CF27CC" w14:paraId="5A7E5555" w14:textId="77777777" w:rsidTr="00D85741">
        <w:tc>
          <w:tcPr>
            <w:tcW w:w="3260" w:type="dxa"/>
            <w:tcBorders>
              <w:top w:val="single" w:sz="4" w:space="0" w:color="auto"/>
              <w:left w:val="single" w:sz="4" w:space="0" w:color="auto"/>
              <w:bottom w:val="single" w:sz="4" w:space="0" w:color="auto"/>
              <w:right w:val="single" w:sz="4" w:space="0" w:color="auto"/>
            </w:tcBorders>
            <w:vAlign w:val="center"/>
          </w:tcPr>
          <w:p w14:paraId="7EBBEEB7" w14:textId="3C19FEC4" w:rsidR="003A53A4" w:rsidRPr="00CF27CC" w:rsidRDefault="008048F1" w:rsidP="00604307">
            <w:pPr>
              <w:autoSpaceDE w:val="0"/>
              <w:autoSpaceDN w:val="0"/>
              <w:adjustRightInd w:val="0"/>
              <w:spacing w:line="240" w:lineRule="auto"/>
              <w:jc w:val="center"/>
              <w:rPr>
                <w:rFonts w:ascii="Montserrat Light" w:hAnsi="Montserrat Light"/>
                <w:noProof/>
                <w:sz w:val="24"/>
                <w:szCs w:val="24"/>
                <w:lang w:val="ro-RO" w:eastAsia="ro-RO"/>
              </w:rPr>
            </w:pPr>
            <w:r>
              <w:rPr>
                <w:rFonts w:ascii="Montserrat Light" w:hAnsi="Montserrat Light"/>
                <w:noProof/>
                <w:sz w:val="24"/>
                <w:szCs w:val="24"/>
                <w:lang w:val="ro-RO" w:eastAsia="ro-RO"/>
              </w:rPr>
              <w:t>Simona Gaci</w:t>
            </w:r>
          </w:p>
        </w:tc>
        <w:tc>
          <w:tcPr>
            <w:tcW w:w="4251" w:type="dxa"/>
            <w:gridSpan w:val="3"/>
            <w:tcBorders>
              <w:top w:val="single" w:sz="4" w:space="0" w:color="auto"/>
              <w:left w:val="single" w:sz="4" w:space="0" w:color="auto"/>
              <w:bottom w:val="single" w:sz="4" w:space="0" w:color="auto"/>
              <w:right w:val="single" w:sz="4" w:space="0" w:color="auto"/>
            </w:tcBorders>
            <w:vAlign w:val="center"/>
          </w:tcPr>
          <w:p w14:paraId="0AC1E130" w14:textId="2066FF17" w:rsidR="003A53A4" w:rsidRPr="008048F1" w:rsidRDefault="008048F1" w:rsidP="00604307">
            <w:pPr>
              <w:autoSpaceDE w:val="0"/>
              <w:autoSpaceDN w:val="0"/>
              <w:adjustRightInd w:val="0"/>
              <w:spacing w:line="240" w:lineRule="auto"/>
              <w:jc w:val="center"/>
              <w:rPr>
                <w:rFonts w:ascii="Montserrat Light" w:hAnsi="Montserrat Light"/>
                <w:noProof/>
                <w:sz w:val="24"/>
                <w:szCs w:val="24"/>
                <w:lang w:val="ro-RO" w:eastAsia="ro-RO"/>
              </w:rPr>
            </w:pPr>
            <w:r w:rsidRPr="008048F1">
              <w:rPr>
                <w:rFonts w:ascii="Montserrat Light" w:hAnsi="Montserrat Light"/>
                <w:noProof/>
                <w:sz w:val="24"/>
                <w:szCs w:val="24"/>
                <w:lang w:val="ro-RO" w:eastAsia="ro-RO"/>
              </w:rPr>
              <w:t>individual</w:t>
            </w:r>
          </w:p>
        </w:tc>
        <w:tc>
          <w:tcPr>
            <w:tcW w:w="1984" w:type="dxa"/>
            <w:tcBorders>
              <w:top w:val="single" w:sz="4" w:space="0" w:color="auto"/>
              <w:left w:val="single" w:sz="4" w:space="0" w:color="auto"/>
              <w:bottom w:val="single" w:sz="4" w:space="0" w:color="auto"/>
              <w:right w:val="single" w:sz="4" w:space="0" w:color="auto"/>
            </w:tcBorders>
            <w:vAlign w:val="center"/>
          </w:tcPr>
          <w:p w14:paraId="4AE8A7E8" w14:textId="7B21451D" w:rsidR="003A53A4" w:rsidRPr="008048F1" w:rsidRDefault="008048F1" w:rsidP="00604307">
            <w:pPr>
              <w:autoSpaceDE w:val="0"/>
              <w:autoSpaceDN w:val="0"/>
              <w:adjustRightInd w:val="0"/>
              <w:spacing w:line="240" w:lineRule="auto"/>
              <w:jc w:val="center"/>
              <w:rPr>
                <w:rFonts w:ascii="Montserrat Light" w:hAnsi="Montserrat Light"/>
                <w:noProof/>
                <w:sz w:val="24"/>
                <w:szCs w:val="24"/>
                <w:lang w:val="ro-RO" w:eastAsia="ro-RO"/>
              </w:rPr>
            </w:pPr>
            <w:r w:rsidRPr="008048F1">
              <w:rPr>
                <w:rFonts w:ascii="Montserrat Light" w:hAnsi="Montserrat Light"/>
                <w:noProof/>
                <w:sz w:val="24"/>
                <w:szCs w:val="24"/>
                <w:lang w:val="ro-RO" w:eastAsia="ro-RO"/>
              </w:rPr>
              <w:t>avizat</w:t>
            </w:r>
          </w:p>
        </w:tc>
      </w:tr>
      <w:tr w:rsidR="00370444" w:rsidRPr="00CF27CC" w14:paraId="7EEE4563" w14:textId="77777777" w:rsidTr="00D85741">
        <w:tc>
          <w:tcPr>
            <w:tcW w:w="9495" w:type="dxa"/>
            <w:gridSpan w:val="5"/>
            <w:tcBorders>
              <w:top w:val="single" w:sz="4" w:space="0" w:color="auto"/>
              <w:left w:val="single" w:sz="4" w:space="0" w:color="auto"/>
              <w:bottom w:val="single" w:sz="4" w:space="0" w:color="auto"/>
              <w:right w:val="single" w:sz="4" w:space="0" w:color="auto"/>
            </w:tcBorders>
          </w:tcPr>
          <w:p w14:paraId="3B9C86DB"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highlight w:val="red"/>
                <w:lang w:val="ro-RO" w:eastAsia="ro-RO"/>
              </w:rPr>
            </w:pPr>
          </w:p>
        </w:tc>
      </w:tr>
      <w:tr w:rsidR="00370444" w:rsidRPr="00CF27CC" w14:paraId="24A29B3B" w14:textId="77777777" w:rsidTr="00D85741">
        <w:tc>
          <w:tcPr>
            <w:tcW w:w="9495" w:type="dxa"/>
            <w:gridSpan w:val="5"/>
            <w:tcBorders>
              <w:top w:val="single" w:sz="4" w:space="0" w:color="auto"/>
              <w:left w:val="single" w:sz="4" w:space="0" w:color="auto"/>
              <w:bottom w:val="single" w:sz="4" w:space="0" w:color="auto"/>
              <w:right w:val="single" w:sz="4" w:space="0" w:color="auto"/>
            </w:tcBorders>
            <w:hideMark/>
          </w:tcPr>
          <w:p w14:paraId="15E8F242" w14:textId="77777777" w:rsidR="003A53A4" w:rsidRPr="00CF27CC" w:rsidRDefault="003A53A4" w:rsidP="00604307">
            <w:pPr>
              <w:autoSpaceDE w:val="0"/>
              <w:autoSpaceDN w:val="0"/>
              <w:adjustRightInd w:val="0"/>
              <w:spacing w:line="240" w:lineRule="auto"/>
              <w:jc w:val="both"/>
              <w:rPr>
                <w:rFonts w:ascii="Montserrat Light" w:hAnsi="Montserrat Light"/>
                <w:b/>
                <w:bCs/>
                <w:noProof/>
                <w:sz w:val="24"/>
                <w:szCs w:val="24"/>
                <w:lang w:val="ro-RO" w:eastAsia="ro-RO"/>
              </w:rPr>
            </w:pPr>
            <w:r w:rsidRPr="00CF27CC">
              <w:rPr>
                <w:rFonts w:ascii="Montserrat Light" w:hAnsi="Montserrat Light"/>
                <w:b/>
                <w:bCs/>
                <w:noProof/>
                <w:sz w:val="24"/>
                <w:szCs w:val="24"/>
                <w:lang w:val="ro-RO" w:eastAsia="ro-RO"/>
              </w:rPr>
              <w:t>4. Transmitere proiect pentru adoptarea avizului/avizelor comisiei/comisiilor de specialitate nominalizate</w:t>
            </w:r>
          </w:p>
        </w:tc>
      </w:tr>
      <w:tr w:rsidR="00370444" w:rsidRPr="00CF27CC" w14:paraId="2C47F578" w14:textId="77777777" w:rsidTr="00D85741">
        <w:tc>
          <w:tcPr>
            <w:tcW w:w="3260" w:type="dxa"/>
            <w:tcBorders>
              <w:top w:val="single" w:sz="4" w:space="0" w:color="auto"/>
              <w:left w:val="single" w:sz="4" w:space="0" w:color="auto"/>
              <w:bottom w:val="single" w:sz="4" w:space="0" w:color="auto"/>
              <w:right w:val="single" w:sz="4" w:space="0" w:color="auto"/>
            </w:tcBorders>
            <w:vAlign w:val="center"/>
            <w:hideMark/>
          </w:tcPr>
          <w:p w14:paraId="0D29E454"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Comisia de specialitate  nominalizată</w:t>
            </w:r>
          </w:p>
        </w:tc>
        <w:tc>
          <w:tcPr>
            <w:tcW w:w="1588" w:type="dxa"/>
            <w:tcBorders>
              <w:top w:val="single" w:sz="4" w:space="0" w:color="auto"/>
              <w:left w:val="single" w:sz="4" w:space="0" w:color="auto"/>
              <w:bottom w:val="single" w:sz="4" w:space="0" w:color="auto"/>
              <w:right w:val="single" w:sz="4" w:space="0" w:color="auto"/>
            </w:tcBorders>
            <w:vAlign w:val="center"/>
            <w:hideMark/>
          </w:tcPr>
          <w:p w14:paraId="1B291F58"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sz w:val="24"/>
                <w:szCs w:val="24"/>
                <w:shd w:val="clear" w:color="auto" w:fill="FFFFFF"/>
                <w:lang w:val="ro-RO" w:eastAsia="ro-RO"/>
              </w:rPr>
              <w:t>Data de întocmire și depunere a avizului</w:t>
            </w:r>
          </w:p>
        </w:tc>
        <w:tc>
          <w:tcPr>
            <w:tcW w:w="2663" w:type="dxa"/>
            <w:gridSpan w:val="2"/>
            <w:tcBorders>
              <w:top w:val="single" w:sz="4" w:space="0" w:color="auto"/>
              <w:left w:val="single" w:sz="4" w:space="0" w:color="auto"/>
              <w:bottom w:val="single" w:sz="4" w:space="0" w:color="auto"/>
              <w:right w:val="single" w:sz="4" w:space="0" w:color="auto"/>
            </w:tcBorders>
            <w:vAlign w:val="center"/>
            <w:hideMark/>
          </w:tcPr>
          <w:p w14:paraId="13A4289F"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Semnătura persoanelor competente pentru nominalizare/</w:t>
            </w:r>
          </w:p>
          <w:p w14:paraId="1BB71157"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stabilire date de întocmire</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920E536"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Avizul adoptat/</w:t>
            </w:r>
          </w:p>
          <w:p w14:paraId="5E0621B5"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Aviz implicit favorabil</w:t>
            </w:r>
          </w:p>
        </w:tc>
      </w:tr>
      <w:tr w:rsidR="00370444" w:rsidRPr="00CF27CC" w14:paraId="2A64F421" w14:textId="77777777" w:rsidTr="00D85741">
        <w:tc>
          <w:tcPr>
            <w:tcW w:w="3260" w:type="dxa"/>
            <w:tcBorders>
              <w:top w:val="single" w:sz="4" w:space="0" w:color="auto"/>
              <w:left w:val="single" w:sz="4" w:space="0" w:color="auto"/>
              <w:bottom w:val="single" w:sz="4" w:space="0" w:color="auto"/>
              <w:right w:val="single" w:sz="4" w:space="0" w:color="auto"/>
            </w:tcBorders>
            <w:vAlign w:val="center"/>
          </w:tcPr>
          <w:p w14:paraId="5FA0D8D4" w14:textId="2A54E6BB" w:rsidR="003A53A4" w:rsidRPr="00CF27CC" w:rsidRDefault="008048F1" w:rsidP="00604307">
            <w:pPr>
              <w:autoSpaceDE w:val="0"/>
              <w:autoSpaceDN w:val="0"/>
              <w:adjustRightInd w:val="0"/>
              <w:spacing w:line="240" w:lineRule="auto"/>
              <w:jc w:val="center"/>
              <w:rPr>
                <w:rFonts w:ascii="Montserrat Light" w:hAnsi="Montserrat Light"/>
                <w:noProof/>
                <w:sz w:val="24"/>
                <w:szCs w:val="24"/>
                <w:lang w:val="ro-RO" w:eastAsia="ro-RO"/>
              </w:rPr>
            </w:pPr>
            <w:r>
              <w:rPr>
                <w:rFonts w:ascii="Montserrat Light" w:hAnsi="Montserrat Light"/>
                <w:noProof/>
                <w:sz w:val="24"/>
                <w:szCs w:val="24"/>
                <w:lang w:val="ro-RO" w:eastAsia="ro-RO"/>
              </w:rPr>
              <w:t>2</w:t>
            </w:r>
          </w:p>
        </w:tc>
        <w:tc>
          <w:tcPr>
            <w:tcW w:w="1588" w:type="dxa"/>
            <w:tcBorders>
              <w:top w:val="single" w:sz="4" w:space="0" w:color="auto"/>
              <w:left w:val="single" w:sz="4" w:space="0" w:color="auto"/>
              <w:bottom w:val="single" w:sz="4" w:space="0" w:color="auto"/>
              <w:right w:val="single" w:sz="4" w:space="0" w:color="auto"/>
            </w:tcBorders>
            <w:vAlign w:val="center"/>
          </w:tcPr>
          <w:p w14:paraId="38AB2DDC"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c>
          <w:tcPr>
            <w:tcW w:w="2663" w:type="dxa"/>
            <w:gridSpan w:val="2"/>
            <w:tcBorders>
              <w:top w:val="single" w:sz="4" w:space="0" w:color="auto"/>
              <w:left w:val="single" w:sz="4" w:space="0" w:color="auto"/>
              <w:bottom w:val="single" w:sz="4" w:space="0" w:color="auto"/>
              <w:right w:val="single" w:sz="4" w:space="0" w:color="auto"/>
            </w:tcBorders>
            <w:vAlign w:val="center"/>
          </w:tcPr>
          <w:p w14:paraId="1A0B1988"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c>
          <w:tcPr>
            <w:tcW w:w="1984" w:type="dxa"/>
            <w:tcBorders>
              <w:top w:val="single" w:sz="4" w:space="0" w:color="auto"/>
              <w:left w:val="single" w:sz="4" w:space="0" w:color="auto"/>
              <w:bottom w:val="single" w:sz="4" w:space="0" w:color="auto"/>
              <w:right w:val="single" w:sz="4" w:space="0" w:color="auto"/>
            </w:tcBorders>
            <w:vAlign w:val="center"/>
          </w:tcPr>
          <w:p w14:paraId="36DF2A42"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r>
      <w:tr w:rsidR="00370444" w:rsidRPr="00CF27CC" w14:paraId="09C0C9DA" w14:textId="77777777" w:rsidTr="00D85741">
        <w:tc>
          <w:tcPr>
            <w:tcW w:w="3260" w:type="dxa"/>
            <w:tcBorders>
              <w:top w:val="single" w:sz="4" w:space="0" w:color="auto"/>
              <w:left w:val="single" w:sz="4" w:space="0" w:color="auto"/>
              <w:bottom w:val="single" w:sz="4" w:space="0" w:color="auto"/>
              <w:right w:val="single" w:sz="4" w:space="0" w:color="auto"/>
            </w:tcBorders>
            <w:vAlign w:val="center"/>
          </w:tcPr>
          <w:p w14:paraId="7DF65AC5"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c>
          <w:tcPr>
            <w:tcW w:w="1588" w:type="dxa"/>
            <w:tcBorders>
              <w:top w:val="single" w:sz="4" w:space="0" w:color="auto"/>
              <w:left w:val="single" w:sz="4" w:space="0" w:color="auto"/>
              <w:bottom w:val="single" w:sz="4" w:space="0" w:color="auto"/>
              <w:right w:val="single" w:sz="4" w:space="0" w:color="auto"/>
            </w:tcBorders>
            <w:vAlign w:val="center"/>
          </w:tcPr>
          <w:p w14:paraId="6F052E07"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c>
          <w:tcPr>
            <w:tcW w:w="2663" w:type="dxa"/>
            <w:gridSpan w:val="2"/>
            <w:tcBorders>
              <w:top w:val="single" w:sz="4" w:space="0" w:color="auto"/>
              <w:left w:val="single" w:sz="4" w:space="0" w:color="auto"/>
              <w:bottom w:val="single" w:sz="4" w:space="0" w:color="auto"/>
              <w:right w:val="single" w:sz="4" w:space="0" w:color="auto"/>
            </w:tcBorders>
            <w:vAlign w:val="center"/>
          </w:tcPr>
          <w:p w14:paraId="34C3A320"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c>
          <w:tcPr>
            <w:tcW w:w="1984" w:type="dxa"/>
            <w:tcBorders>
              <w:top w:val="single" w:sz="4" w:space="0" w:color="auto"/>
              <w:left w:val="single" w:sz="4" w:space="0" w:color="auto"/>
              <w:bottom w:val="single" w:sz="4" w:space="0" w:color="auto"/>
              <w:right w:val="single" w:sz="4" w:space="0" w:color="auto"/>
            </w:tcBorders>
            <w:vAlign w:val="center"/>
          </w:tcPr>
          <w:p w14:paraId="5055E1B5"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r>
      <w:tr w:rsidR="00370444" w:rsidRPr="00CF27CC" w14:paraId="4CD5CAAE" w14:textId="77777777" w:rsidTr="00D85741">
        <w:tc>
          <w:tcPr>
            <w:tcW w:w="3260" w:type="dxa"/>
            <w:tcBorders>
              <w:top w:val="single" w:sz="4" w:space="0" w:color="auto"/>
              <w:left w:val="single" w:sz="4" w:space="0" w:color="auto"/>
              <w:bottom w:val="single" w:sz="4" w:space="0" w:color="auto"/>
              <w:right w:val="single" w:sz="4" w:space="0" w:color="auto"/>
            </w:tcBorders>
            <w:vAlign w:val="center"/>
          </w:tcPr>
          <w:p w14:paraId="440C75A7"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c>
          <w:tcPr>
            <w:tcW w:w="1588" w:type="dxa"/>
            <w:tcBorders>
              <w:top w:val="single" w:sz="4" w:space="0" w:color="auto"/>
              <w:left w:val="single" w:sz="4" w:space="0" w:color="auto"/>
              <w:bottom w:val="single" w:sz="4" w:space="0" w:color="auto"/>
              <w:right w:val="single" w:sz="4" w:space="0" w:color="auto"/>
            </w:tcBorders>
            <w:vAlign w:val="center"/>
          </w:tcPr>
          <w:p w14:paraId="2D0A701F"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c>
          <w:tcPr>
            <w:tcW w:w="2663" w:type="dxa"/>
            <w:gridSpan w:val="2"/>
            <w:tcBorders>
              <w:top w:val="single" w:sz="4" w:space="0" w:color="auto"/>
              <w:left w:val="single" w:sz="4" w:space="0" w:color="auto"/>
              <w:bottom w:val="single" w:sz="4" w:space="0" w:color="auto"/>
              <w:right w:val="single" w:sz="4" w:space="0" w:color="auto"/>
            </w:tcBorders>
            <w:vAlign w:val="center"/>
          </w:tcPr>
          <w:p w14:paraId="047C10AF"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c>
          <w:tcPr>
            <w:tcW w:w="1984" w:type="dxa"/>
            <w:tcBorders>
              <w:top w:val="single" w:sz="4" w:space="0" w:color="auto"/>
              <w:left w:val="single" w:sz="4" w:space="0" w:color="auto"/>
              <w:bottom w:val="single" w:sz="4" w:space="0" w:color="auto"/>
              <w:right w:val="single" w:sz="4" w:space="0" w:color="auto"/>
            </w:tcBorders>
            <w:vAlign w:val="center"/>
          </w:tcPr>
          <w:p w14:paraId="2698BEA0"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r>
    </w:tbl>
    <w:p w14:paraId="355CD7D8" w14:textId="77777777" w:rsidR="003A53A4" w:rsidRDefault="003A53A4" w:rsidP="00784B61">
      <w:pPr>
        <w:autoSpaceDE w:val="0"/>
        <w:autoSpaceDN w:val="0"/>
        <w:adjustRightInd w:val="0"/>
        <w:spacing w:line="240" w:lineRule="auto"/>
        <w:contextualSpacing/>
        <w:rPr>
          <w:rFonts w:ascii="Montserrat Light" w:hAnsi="Montserrat Light"/>
          <w:i/>
          <w:noProof/>
          <w:lang w:val="en-US" w:eastAsia="ro-RO"/>
        </w:rPr>
      </w:pPr>
    </w:p>
    <w:p w14:paraId="16B47444" w14:textId="15E144FC" w:rsidR="00AB2189" w:rsidRPr="00370444" w:rsidRDefault="00AB2189" w:rsidP="00784B61">
      <w:pPr>
        <w:autoSpaceDE w:val="0"/>
        <w:autoSpaceDN w:val="0"/>
        <w:adjustRightInd w:val="0"/>
        <w:spacing w:line="240" w:lineRule="auto"/>
        <w:contextualSpacing/>
        <w:rPr>
          <w:rFonts w:ascii="Montserrat Light" w:hAnsi="Montserrat Light"/>
          <w:i/>
          <w:noProof/>
          <w:lang w:val="en-US" w:eastAsia="ro-RO"/>
        </w:rPr>
        <w:sectPr w:rsidR="00AB2189" w:rsidRPr="00370444" w:rsidSect="00F40341">
          <w:headerReference w:type="default" r:id="rId9"/>
          <w:pgSz w:w="11909" w:h="16834"/>
          <w:pgMar w:top="1170" w:right="929" w:bottom="540" w:left="1530" w:header="270" w:footer="198" w:gutter="0"/>
          <w:pgNumType w:start="1"/>
          <w:cols w:space="720"/>
        </w:sectPr>
      </w:pPr>
    </w:p>
    <w:p w14:paraId="07635339" w14:textId="50B3EC86" w:rsidR="008F76F2" w:rsidRPr="00370444" w:rsidRDefault="008F76F2" w:rsidP="00C016AC">
      <w:pPr>
        <w:tabs>
          <w:tab w:val="left" w:pos="3456"/>
        </w:tabs>
        <w:spacing w:line="240" w:lineRule="auto"/>
        <w:rPr>
          <w:rFonts w:ascii="Montserrat Light" w:hAnsi="Montserrat Light"/>
        </w:rPr>
      </w:pPr>
    </w:p>
    <w:sectPr w:rsidR="008F76F2" w:rsidRPr="00370444">
      <w:headerReference w:type="default" r:id="rId10"/>
      <w:footerReference w:type="default" r:id="rId11"/>
      <w:pgSz w:w="11909" w:h="16834"/>
      <w:pgMar w:top="1440" w:right="832" w:bottom="1440" w:left="198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1318B" w14:textId="77777777" w:rsidR="0018789B" w:rsidRDefault="0018789B">
      <w:pPr>
        <w:spacing w:line="240" w:lineRule="auto"/>
      </w:pPr>
      <w:r>
        <w:separator/>
      </w:r>
    </w:p>
  </w:endnote>
  <w:endnote w:type="continuationSeparator" w:id="0">
    <w:p w14:paraId="705DF3CB" w14:textId="77777777" w:rsidR="0018789B" w:rsidRDefault="001878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Montserrat Ligh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altName w:val="Yu Gothic"/>
    <w:charset w:val="01"/>
    <w:family w:val="auto"/>
    <w:pitch w:val="variable"/>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3641" w14:textId="48D4CC99" w:rsidR="00DC4CE9" w:rsidRPr="000E5A88" w:rsidRDefault="00DC4CE9" w:rsidP="000E5A88">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227BA" w14:textId="77777777" w:rsidR="0018789B" w:rsidRDefault="0018789B">
      <w:pPr>
        <w:spacing w:line="240" w:lineRule="auto"/>
      </w:pPr>
      <w:r>
        <w:separator/>
      </w:r>
    </w:p>
  </w:footnote>
  <w:footnote w:type="continuationSeparator" w:id="0">
    <w:p w14:paraId="7DAA0FDA" w14:textId="77777777" w:rsidR="0018789B" w:rsidRDefault="0018789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8394" w14:textId="77777777" w:rsidR="00DC4CE9" w:rsidRDefault="00DC4CE9">
    <w:r>
      <w:rPr>
        <w:noProof/>
        <w:lang w:val="ro-RO" w:eastAsia="ro-RO"/>
      </w:rPr>
      <w:drawing>
        <wp:anchor distT="0" distB="0" distL="0" distR="0" simplePos="0" relativeHeight="251664384" behindDoc="0" locked="0" layoutInCell="1" hidden="0" allowOverlap="1" wp14:anchorId="6183B8C1" wp14:editId="03AE9736">
          <wp:simplePos x="0" y="0"/>
          <wp:positionH relativeFrom="column">
            <wp:posOffset>19050</wp:posOffset>
          </wp:positionH>
          <wp:positionV relativeFrom="paragraph">
            <wp:posOffset>19050</wp:posOffset>
          </wp:positionV>
          <wp:extent cx="2662348" cy="566738"/>
          <wp:effectExtent l="0" t="0" r="0" b="0"/>
          <wp:wrapTopAndBottom distT="0" distB="0"/>
          <wp:docPr id="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2348" cy="566738"/>
                  </a:xfrm>
                  <a:prstGeom prst="rect">
                    <a:avLst/>
                  </a:prstGeom>
                  <a:ln/>
                </pic:spPr>
              </pic:pic>
            </a:graphicData>
          </a:graphic>
        </wp:anchor>
      </w:drawing>
    </w:r>
    <w:r>
      <w:rPr>
        <w:noProof/>
        <w:lang w:val="ro-RO" w:eastAsia="ro-RO"/>
      </w:rPr>
      <w:drawing>
        <wp:anchor distT="0" distB="0" distL="0" distR="0" simplePos="0" relativeHeight="251665408" behindDoc="0" locked="0" layoutInCell="1" hidden="0" allowOverlap="1" wp14:anchorId="44E7DF6A" wp14:editId="0E72C365">
          <wp:simplePos x="0" y="0"/>
          <wp:positionH relativeFrom="column">
            <wp:posOffset>3838575</wp:posOffset>
          </wp:positionH>
          <wp:positionV relativeFrom="paragraph">
            <wp:posOffset>19050</wp:posOffset>
          </wp:positionV>
          <wp:extent cx="2047875" cy="571500"/>
          <wp:effectExtent l="0" t="0" r="0" b="0"/>
          <wp:wrapSquare wrapText="bothSides" distT="0" distB="0" distL="0" distR="0"/>
          <wp:docPr id="3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47875" cy="5715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559D" w14:textId="4FC16AAD" w:rsidR="00DC4CE9" w:rsidRPr="000E5A88" w:rsidRDefault="00DC4CE9" w:rsidP="000E5A88">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Titlu7"/>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Wingdings" w:hAnsi="Wingdings" w:cs="Cambria"/>
        <w:lang w:val="es-ES"/>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008" w:hanging="360"/>
      </w:pPr>
      <w:rPr>
        <w:rFonts w:ascii="Wingdings" w:hAnsi="Wingdings" w:cs="Wingdings" w:hint="default"/>
        <w:lang w:val="es-ES"/>
      </w:rPr>
    </w:lvl>
  </w:abstractNum>
  <w:abstractNum w:abstractNumId="3" w15:restartNumberingAfterBreak="0">
    <w:nsid w:val="016F3DFE"/>
    <w:multiLevelType w:val="hybridMultilevel"/>
    <w:tmpl w:val="09068362"/>
    <w:lvl w:ilvl="0" w:tplc="A642D270">
      <w:start w:val="1"/>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E37D2D"/>
    <w:multiLevelType w:val="hybridMultilevel"/>
    <w:tmpl w:val="1E4CC920"/>
    <w:lvl w:ilvl="0" w:tplc="49849DB2">
      <w:start w:val="1"/>
      <w:numFmt w:val="upperRoman"/>
      <w:lvlText w:val="%1."/>
      <w:lvlJc w:val="left"/>
      <w:pPr>
        <w:ind w:left="1005" w:hanging="720"/>
      </w:pPr>
      <w:rPr>
        <w:rFonts w:hint="default"/>
      </w:rPr>
    </w:lvl>
    <w:lvl w:ilvl="1" w:tplc="04180019" w:tentative="1">
      <w:start w:val="1"/>
      <w:numFmt w:val="lowerLetter"/>
      <w:lvlText w:val="%2."/>
      <w:lvlJc w:val="left"/>
      <w:pPr>
        <w:ind w:left="1365" w:hanging="360"/>
      </w:pPr>
    </w:lvl>
    <w:lvl w:ilvl="2" w:tplc="0418001B" w:tentative="1">
      <w:start w:val="1"/>
      <w:numFmt w:val="lowerRoman"/>
      <w:lvlText w:val="%3."/>
      <w:lvlJc w:val="right"/>
      <w:pPr>
        <w:ind w:left="2085" w:hanging="180"/>
      </w:pPr>
    </w:lvl>
    <w:lvl w:ilvl="3" w:tplc="0418000F" w:tentative="1">
      <w:start w:val="1"/>
      <w:numFmt w:val="decimal"/>
      <w:lvlText w:val="%4."/>
      <w:lvlJc w:val="left"/>
      <w:pPr>
        <w:ind w:left="2805" w:hanging="360"/>
      </w:pPr>
    </w:lvl>
    <w:lvl w:ilvl="4" w:tplc="04180019" w:tentative="1">
      <w:start w:val="1"/>
      <w:numFmt w:val="lowerLetter"/>
      <w:lvlText w:val="%5."/>
      <w:lvlJc w:val="left"/>
      <w:pPr>
        <w:ind w:left="3525" w:hanging="360"/>
      </w:pPr>
    </w:lvl>
    <w:lvl w:ilvl="5" w:tplc="0418001B" w:tentative="1">
      <w:start w:val="1"/>
      <w:numFmt w:val="lowerRoman"/>
      <w:lvlText w:val="%6."/>
      <w:lvlJc w:val="right"/>
      <w:pPr>
        <w:ind w:left="4245" w:hanging="180"/>
      </w:pPr>
    </w:lvl>
    <w:lvl w:ilvl="6" w:tplc="0418000F" w:tentative="1">
      <w:start w:val="1"/>
      <w:numFmt w:val="decimal"/>
      <w:lvlText w:val="%7."/>
      <w:lvlJc w:val="left"/>
      <w:pPr>
        <w:ind w:left="4965" w:hanging="360"/>
      </w:pPr>
    </w:lvl>
    <w:lvl w:ilvl="7" w:tplc="04180019" w:tentative="1">
      <w:start w:val="1"/>
      <w:numFmt w:val="lowerLetter"/>
      <w:lvlText w:val="%8."/>
      <w:lvlJc w:val="left"/>
      <w:pPr>
        <w:ind w:left="5685" w:hanging="360"/>
      </w:pPr>
    </w:lvl>
    <w:lvl w:ilvl="8" w:tplc="0418001B" w:tentative="1">
      <w:start w:val="1"/>
      <w:numFmt w:val="lowerRoman"/>
      <w:lvlText w:val="%9."/>
      <w:lvlJc w:val="right"/>
      <w:pPr>
        <w:ind w:left="6405" w:hanging="180"/>
      </w:pPr>
    </w:lvl>
  </w:abstractNum>
  <w:abstractNum w:abstractNumId="5" w15:restartNumberingAfterBreak="0">
    <w:nsid w:val="07381367"/>
    <w:multiLevelType w:val="hybridMultilevel"/>
    <w:tmpl w:val="118ED48A"/>
    <w:lvl w:ilvl="0" w:tplc="622E11D8">
      <w:start w:val="1"/>
      <w:numFmt w:val="lowerLetter"/>
      <w:lvlText w:val="%1)"/>
      <w:lvlJc w:val="left"/>
      <w:pPr>
        <w:ind w:left="928" w:hanging="360"/>
      </w:pPr>
      <w:rPr>
        <w:rFonts w:hint="default"/>
        <w:color w:val="000000" w:themeColor="text1"/>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6" w15:restartNumberingAfterBreak="0">
    <w:nsid w:val="08597452"/>
    <w:multiLevelType w:val="hybridMultilevel"/>
    <w:tmpl w:val="556EB9C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09B05D40"/>
    <w:multiLevelType w:val="hybridMultilevel"/>
    <w:tmpl w:val="672224E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43E3633"/>
    <w:multiLevelType w:val="hybridMultilevel"/>
    <w:tmpl w:val="97EE1D10"/>
    <w:lvl w:ilvl="0" w:tplc="3D14A33A">
      <w:start w:val="1"/>
      <w:numFmt w:val="lowerLetter"/>
      <w:lvlText w:val="%1)"/>
      <w:lvlJc w:val="left"/>
      <w:pPr>
        <w:ind w:left="928" w:hanging="360"/>
      </w:pPr>
      <w:rPr>
        <w:rFonts w:hint="default"/>
        <w:color w:val="000000" w:themeColor="text1"/>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9" w15:restartNumberingAfterBreak="0">
    <w:nsid w:val="162406BE"/>
    <w:multiLevelType w:val="hybridMultilevel"/>
    <w:tmpl w:val="ED0C8B2A"/>
    <w:lvl w:ilvl="0" w:tplc="FFFFFFFF">
      <w:start w:val="1"/>
      <w:numFmt w:val="lowerLetter"/>
      <w:lvlText w:val="%1)"/>
      <w:lvlJc w:val="left"/>
      <w:pPr>
        <w:ind w:left="928" w:hanging="360"/>
      </w:pPr>
      <w:rPr>
        <w:rFonts w:hint="default"/>
        <w:color w:val="000000" w:themeColor="text1"/>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0" w15:restartNumberingAfterBreak="0">
    <w:nsid w:val="1785078F"/>
    <w:multiLevelType w:val="hybridMultilevel"/>
    <w:tmpl w:val="5016B286"/>
    <w:lvl w:ilvl="0" w:tplc="A44474E0">
      <w:numFmt w:val="bullet"/>
      <w:lvlText w:val="-"/>
      <w:lvlJc w:val="left"/>
      <w:pPr>
        <w:ind w:left="1035" w:hanging="360"/>
      </w:pPr>
      <w:rPr>
        <w:rFonts w:ascii="Montserrat Light" w:eastAsia="Times New Roman" w:hAnsi="Montserrat Light" w:cs="Times New Roman" w:hint="default"/>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11" w15:restartNumberingAfterBreak="0">
    <w:nsid w:val="1B4D11F5"/>
    <w:multiLevelType w:val="hybridMultilevel"/>
    <w:tmpl w:val="7720A9C4"/>
    <w:lvl w:ilvl="0" w:tplc="1D7A1532">
      <w:start w:val="1"/>
      <w:numFmt w:val="lowerLetter"/>
      <w:lvlText w:val="%1)"/>
      <w:lvlJc w:val="left"/>
      <w:pPr>
        <w:ind w:left="900" w:hanging="360"/>
      </w:pPr>
      <w:rPr>
        <w:rFonts w:hint="default"/>
      </w:rPr>
    </w:lvl>
    <w:lvl w:ilvl="1" w:tplc="04180019" w:tentative="1">
      <w:start w:val="1"/>
      <w:numFmt w:val="lowerLetter"/>
      <w:lvlText w:val="%2."/>
      <w:lvlJc w:val="left"/>
      <w:pPr>
        <w:ind w:left="1620" w:hanging="360"/>
      </w:pPr>
    </w:lvl>
    <w:lvl w:ilvl="2" w:tplc="0418001B" w:tentative="1">
      <w:start w:val="1"/>
      <w:numFmt w:val="lowerRoman"/>
      <w:lvlText w:val="%3."/>
      <w:lvlJc w:val="right"/>
      <w:pPr>
        <w:ind w:left="2340" w:hanging="180"/>
      </w:pPr>
    </w:lvl>
    <w:lvl w:ilvl="3" w:tplc="0418000F" w:tentative="1">
      <w:start w:val="1"/>
      <w:numFmt w:val="decimal"/>
      <w:lvlText w:val="%4."/>
      <w:lvlJc w:val="left"/>
      <w:pPr>
        <w:ind w:left="3060" w:hanging="360"/>
      </w:pPr>
    </w:lvl>
    <w:lvl w:ilvl="4" w:tplc="04180019" w:tentative="1">
      <w:start w:val="1"/>
      <w:numFmt w:val="lowerLetter"/>
      <w:lvlText w:val="%5."/>
      <w:lvlJc w:val="left"/>
      <w:pPr>
        <w:ind w:left="3780" w:hanging="360"/>
      </w:pPr>
    </w:lvl>
    <w:lvl w:ilvl="5" w:tplc="0418001B" w:tentative="1">
      <w:start w:val="1"/>
      <w:numFmt w:val="lowerRoman"/>
      <w:lvlText w:val="%6."/>
      <w:lvlJc w:val="right"/>
      <w:pPr>
        <w:ind w:left="4500" w:hanging="180"/>
      </w:pPr>
    </w:lvl>
    <w:lvl w:ilvl="6" w:tplc="0418000F" w:tentative="1">
      <w:start w:val="1"/>
      <w:numFmt w:val="decimal"/>
      <w:lvlText w:val="%7."/>
      <w:lvlJc w:val="left"/>
      <w:pPr>
        <w:ind w:left="5220" w:hanging="360"/>
      </w:pPr>
    </w:lvl>
    <w:lvl w:ilvl="7" w:tplc="04180019" w:tentative="1">
      <w:start w:val="1"/>
      <w:numFmt w:val="lowerLetter"/>
      <w:lvlText w:val="%8."/>
      <w:lvlJc w:val="left"/>
      <w:pPr>
        <w:ind w:left="5940" w:hanging="360"/>
      </w:pPr>
    </w:lvl>
    <w:lvl w:ilvl="8" w:tplc="0418001B" w:tentative="1">
      <w:start w:val="1"/>
      <w:numFmt w:val="lowerRoman"/>
      <w:lvlText w:val="%9."/>
      <w:lvlJc w:val="right"/>
      <w:pPr>
        <w:ind w:left="6660" w:hanging="180"/>
      </w:pPr>
    </w:lvl>
  </w:abstractNum>
  <w:abstractNum w:abstractNumId="12" w15:restartNumberingAfterBreak="0">
    <w:nsid w:val="1B98482E"/>
    <w:multiLevelType w:val="hybridMultilevel"/>
    <w:tmpl w:val="0922C8CE"/>
    <w:lvl w:ilvl="0" w:tplc="5EE8839A">
      <w:start w:val="1"/>
      <w:numFmt w:val="lowerLetter"/>
      <w:lvlText w:val="%1)"/>
      <w:lvlJc w:val="left"/>
      <w:pPr>
        <w:ind w:left="864" w:hanging="360"/>
      </w:pPr>
      <w:rPr>
        <w:rFonts w:hint="default"/>
      </w:rPr>
    </w:lvl>
    <w:lvl w:ilvl="1" w:tplc="04180019" w:tentative="1">
      <w:start w:val="1"/>
      <w:numFmt w:val="lowerLetter"/>
      <w:lvlText w:val="%2."/>
      <w:lvlJc w:val="left"/>
      <w:pPr>
        <w:ind w:left="1584" w:hanging="360"/>
      </w:pPr>
    </w:lvl>
    <w:lvl w:ilvl="2" w:tplc="0418001B" w:tentative="1">
      <w:start w:val="1"/>
      <w:numFmt w:val="lowerRoman"/>
      <w:lvlText w:val="%3."/>
      <w:lvlJc w:val="right"/>
      <w:pPr>
        <w:ind w:left="2304" w:hanging="180"/>
      </w:pPr>
    </w:lvl>
    <w:lvl w:ilvl="3" w:tplc="0418000F" w:tentative="1">
      <w:start w:val="1"/>
      <w:numFmt w:val="decimal"/>
      <w:lvlText w:val="%4."/>
      <w:lvlJc w:val="left"/>
      <w:pPr>
        <w:ind w:left="3024" w:hanging="360"/>
      </w:pPr>
    </w:lvl>
    <w:lvl w:ilvl="4" w:tplc="04180019" w:tentative="1">
      <w:start w:val="1"/>
      <w:numFmt w:val="lowerLetter"/>
      <w:lvlText w:val="%5."/>
      <w:lvlJc w:val="left"/>
      <w:pPr>
        <w:ind w:left="3744" w:hanging="360"/>
      </w:pPr>
    </w:lvl>
    <w:lvl w:ilvl="5" w:tplc="0418001B" w:tentative="1">
      <w:start w:val="1"/>
      <w:numFmt w:val="lowerRoman"/>
      <w:lvlText w:val="%6."/>
      <w:lvlJc w:val="right"/>
      <w:pPr>
        <w:ind w:left="4464" w:hanging="180"/>
      </w:pPr>
    </w:lvl>
    <w:lvl w:ilvl="6" w:tplc="0418000F" w:tentative="1">
      <w:start w:val="1"/>
      <w:numFmt w:val="decimal"/>
      <w:lvlText w:val="%7."/>
      <w:lvlJc w:val="left"/>
      <w:pPr>
        <w:ind w:left="5184" w:hanging="360"/>
      </w:pPr>
    </w:lvl>
    <w:lvl w:ilvl="7" w:tplc="04180019" w:tentative="1">
      <w:start w:val="1"/>
      <w:numFmt w:val="lowerLetter"/>
      <w:lvlText w:val="%8."/>
      <w:lvlJc w:val="left"/>
      <w:pPr>
        <w:ind w:left="5904" w:hanging="360"/>
      </w:pPr>
    </w:lvl>
    <w:lvl w:ilvl="8" w:tplc="0418001B" w:tentative="1">
      <w:start w:val="1"/>
      <w:numFmt w:val="lowerRoman"/>
      <w:lvlText w:val="%9."/>
      <w:lvlJc w:val="right"/>
      <w:pPr>
        <w:ind w:left="6624" w:hanging="180"/>
      </w:pPr>
    </w:lvl>
  </w:abstractNum>
  <w:abstractNum w:abstractNumId="13" w15:restartNumberingAfterBreak="0">
    <w:nsid w:val="20DF4F1E"/>
    <w:multiLevelType w:val="hybridMultilevel"/>
    <w:tmpl w:val="034E37C6"/>
    <w:lvl w:ilvl="0" w:tplc="0409000B">
      <w:start w:val="1"/>
      <w:numFmt w:val="bullet"/>
      <w:lvlText w:val=""/>
      <w:lvlJc w:val="left"/>
      <w:pPr>
        <w:tabs>
          <w:tab w:val="num" w:pos="1637"/>
        </w:tabs>
        <w:ind w:left="1637" w:hanging="360"/>
      </w:pPr>
      <w:rPr>
        <w:rFonts w:ascii="Wingdings" w:hAnsi="Wingdings" w:hint="default"/>
      </w:rPr>
    </w:lvl>
    <w:lvl w:ilvl="1" w:tplc="04090003">
      <w:start w:val="1"/>
      <w:numFmt w:val="decimal"/>
      <w:lvlText w:val="%2."/>
      <w:lvlJc w:val="left"/>
      <w:pPr>
        <w:tabs>
          <w:tab w:val="num" w:pos="1364"/>
        </w:tabs>
        <w:ind w:left="1364" w:hanging="360"/>
      </w:pPr>
    </w:lvl>
    <w:lvl w:ilvl="2" w:tplc="04090005">
      <w:start w:val="1"/>
      <w:numFmt w:val="decimal"/>
      <w:lvlText w:val="%3."/>
      <w:lvlJc w:val="left"/>
      <w:pPr>
        <w:tabs>
          <w:tab w:val="num" w:pos="2084"/>
        </w:tabs>
        <w:ind w:left="2084" w:hanging="360"/>
      </w:pPr>
    </w:lvl>
    <w:lvl w:ilvl="3" w:tplc="04090001">
      <w:start w:val="1"/>
      <w:numFmt w:val="decimal"/>
      <w:lvlText w:val="%4."/>
      <w:lvlJc w:val="left"/>
      <w:pPr>
        <w:tabs>
          <w:tab w:val="num" w:pos="2804"/>
        </w:tabs>
        <w:ind w:left="2804" w:hanging="360"/>
      </w:pPr>
    </w:lvl>
    <w:lvl w:ilvl="4" w:tplc="04090003">
      <w:start w:val="1"/>
      <w:numFmt w:val="decimal"/>
      <w:lvlText w:val="%5."/>
      <w:lvlJc w:val="left"/>
      <w:pPr>
        <w:tabs>
          <w:tab w:val="num" w:pos="3524"/>
        </w:tabs>
        <w:ind w:left="3524" w:hanging="360"/>
      </w:pPr>
    </w:lvl>
    <w:lvl w:ilvl="5" w:tplc="04090005">
      <w:start w:val="1"/>
      <w:numFmt w:val="decimal"/>
      <w:lvlText w:val="%6."/>
      <w:lvlJc w:val="left"/>
      <w:pPr>
        <w:tabs>
          <w:tab w:val="num" w:pos="4244"/>
        </w:tabs>
        <w:ind w:left="4244" w:hanging="360"/>
      </w:pPr>
    </w:lvl>
    <w:lvl w:ilvl="6" w:tplc="04090001">
      <w:start w:val="1"/>
      <w:numFmt w:val="decimal"/>
      <w:lvlText w:val="%7."/>
      <w:lvlJc w:val="left"/>
      <w:pPr>
        <w:tabs>
          <w:tab w:val="num" w:pos="4964"/>
        </w:tabs>
        <w:ind w:left="4964" w:hanging="360"/>
      </w:pPr>
    </w:lvl>
    <w:lvl w:ilvl="7" w:tplc="04090003">
      <w:start w:val="1"/>
      <w:numFmt w:val="decimal"/>
      <w:lvlText w:val="%8."/>
      <w:lvlJc w:val="left"/>
      <w:pPr>
        <w:tabs>
          <w:tab w:val="num" w:pos="5684"/>
        </w:tabs>
        <w:ind w:left="5684" w:hanging="360"/>
      </w:pPr>
    </w:lvl>
    <w:lvl w:ilvl="8" w:tplc="04090005">
      <w:start w:val="1"/>
      <w:numFmt w:val="decimal"/>
      <w:lvlText w:val="%9."/>
      <w:lvlJc w:val="left"/>
      <w:pPr>
        <w:tabs>
          <w:tab w:val="num" w:pos="6404"/>
        </w:tabs>
        <w:ind w:left="6404" w:hanging="360"/>
      </w:pPr>
    </w:lvl>
  </w:abstractNum>
  <w:abstractNum w:abstractNumId="14" w15:restartNumberingAfterBreak="0">
    <w:nsid w:val="26C3495B"/>
    <w:multiLevelType w:val="hybridMultilevel"/>
    <w:tmpl w:val="AAA037EE"/>
    <w:lvl w:ilvl="0" w:tplc="FFFFFFFF">
      <w:start w:val="1"/>
      <w:numFmt w:val="lowerLetter"/>
      <w:lvlText w:val="%1)"/>
      <w:lvlJc w:val="left"/>
      <w:pPr>
        <w:ind w:left="900" w:hanging="360"/>
      </w:pPr>
      <w:rPr>
        <w:rFonts w:hint="default"/>
        <w:color w:val="000000" w:themeColor="text1"/>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5" w15:restartNumberingAfterBreak="0">
    <w:nsid w:val="2E82726B"/>
    <w:multiLevelType w:val="hybridMultilevel"/>
    <w:tmpl w:val="0C0EC5D4"/>
    <w:lvl w:ilvl="0" w:tplc="FFFFFFFF">
      <w:start w:val="1"/>
      <w:numFmt w:val="lowerLetter"/>
      <w:lvlText w:val="%1)"/>
      <w:lvlJc w:val="left"/>
      <w:pPr>
        <w:ind w:left="900" w:hanging="360"/>
      </w:pPr>
      <w:rPr>
        <w:rFonts w:hint="default"/>
        <w:color w:val="000000" w:themeColor="text1"/>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6" w15:restartNumberingAfterBreak="0">
    <w:nsid w:val="353C0F0B"/>
    <w:multiLevelType w:val="hybridMultilevel"/>
    <w:tmpl w:val="C730F72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35F35862"/>
    <w:multiLevelType w:val="hybridMultilevel"/>
    <w:tmpl w:val="0A6E7B5E"/>
    <w:lvl w:ilvl="0" w:tplc="DCE280BC">
      <w:numFmt w:val="bullet"/>
      <w:lvlText w:val="-"/>
      <w:lvlJc w:val="left"/>
      <w:pPr>
        <w:ind w:left="1035" w:hanging="360"/>
      </w:pPr>
      <w:rPr>
        <w:rFonts w:ascii="Montserrat Light" w:eastAsia="Times New Roman" w:hAnsi="Montserrat Light" w:cs="Times New Roman" w:hint="default"/>
      </w:rPr>
    </w:lvl>
    <w:lvl w:ilvl="1" w:tplc="04180003" w:tentative="1">
      <w:start w:val="1"/>
      <w:numFmt w:val="bullet"/>
      <w:lvlText w:val="o"/>
      <w:lvlJc w:val="left"/>
      <w:pPr>
        <w:ind w:left="1755" w:hanging="360"/>
      </w:pPr>
      <w:rPr>
        <w:rFonts w:ascii="Courier New" w:hAnsi="Courier New" w:cs="Courier New" w:hint="default"/>
      </w:rPr>
    </w:lvl>
    <w:lvl w:ilvl="2" w:tplc="04180005" w:tentative="1">
      <w:start w:val="1"/>
      <w:numFmt w:val="bullet"/>
      <w:lvlText w:val=""/>
      <w:lvlJc w:val="left"/>
      <w:pPr>
        <w:ind w:left="2475" w:hanging="360"/>
      </w:pPr>
      <w:rPr>
        <w:rFonts w:ascii="Wingdings" w:hAnsi="Wingdings" w:hint="default"/>
      </w:rPr>
    </w:lvl>
    <w:lvl w:ilvl="3" w:tplc="04180001" w:tentative="1">
      <w:start w:val="1"/>
      <w:numFmt w:val="bullet"/>
      <w:lvlText w:val=""/>
      <w:lvlJc w:val="left"/>
      <w:pPr>
        <w:ind w:left="3195" w:hanging="360"/>
      </w:pPr>
      <w:rPr>
        <w:rFonts w:ascii="Symbol" w:hAnsi="Symbol" w:hint="default"/>
      </w:rPr>
    </w:lvl>
    <w:lvl w:ilvl="4" w:tplc="04180003" w:tentative="1">
      <w:start w:val="1"/>
      <w:numFmt w:val="bullet"/>
      <w:lvlText w:val="o"/>
      <w:lvlJc w:val="left"/>
      <w:pPr>
        <w:ind w:left="3915" w:hanging="360"/>
      </w:pPr>
      <w:rPr>
        <w:rFonts w:ascii="Courier New" w:hAnsi="Courier New" w:cs="Courier New" w:hint="default"/>
      </w:rPr>
    </w:lvl>
    <w:lvl w:ilvl="5" w:tplc="04180005" w:tentative="1">
      <w:start w:val="1"/>
      <w:numFmt w:val="bullet"/>
      <w:lvlText w:val=""/>
      <w:lvlJc w:val="left"/>
      <w:pPr>
        <w:ind w:left="4635" w:hanging="360"/>
      </w:pPr>
      <w:rPr>
        <w:rFonts w:ascii="Wingdings" w:hAnsi="Wingdings" w:hint="default"/>
      </w:rPr>
    </w:lvl>
    <w:lvl w:ilvl="6" w:tplc="04180001" w:tentative="1">
      <w:start w:val="1"/>
      <w:numFmt w:val="bullet"/>
      <w:lvlText w:val=""/>
      <w:lvlJc w:val="left"/>
      <w:pPr>
        <w:ind w:left="5355" w:hanging="360"/>
      </w:pPr>
      <w:rPr>
        <w:rFonts w:ascii="Symbol" w:hAnsi="Symbol" w:hint="default"/>
      </w:rPr>
    </w:lvl>
    <w:lvl w:ilvl="7" w:tplc="04180003" w:tentative="1">
      <w:start w:val="1"/>
      <w:numFmt w:val="bullet"/>
      <w:lvlText w:val="o"/>
      <w:lvlJc w:val="left"/>
      <w:pPr>
        <w:ind w:left="6075" w:hanging="360"/>
      </w:pPr>
      <w:rPr>
        <w:rFonts w:ascii="Courier New" w:hAnsi="Courier New" w:cs="Courier New" w:hint="default"/>
      </w:rPr>
    </w:lvl>
    <w:lvl w:ilvl="8" w:tplc="04180005" w:tentative="1">
      <w:start w:val="1"/>
      <w:numFmt w:val="bullet"/>
      <w:lvlText w:val=""/>
      <w:lvlJc w:val="left"/>
      <w:pPr>
        <w:ind w:left="6795" w:hanging="360"/>
      </w:pPr>
      <w:rPr>
        <w:rFonts w:ascii="Wingdings" w:hAnsi="Wingdings" w:hint="default"/>
      </w:rPr>
    </w:lvl>
  </w:abstractNum>
  <w:abstractNum w:abstractNumId="18" w15:restartNumberingAfterBreak="0">
    <w:nsid w:val="39246436"/>
    <w:multiLevelType w:val="hybridMultilevel"/>
    <w:tmpl w:val="3446F23C"/>
    <w:lvl w:ilvl="0" w:tplc="04180017">
      <w:start w:val="1"/>
      <w:numFmt w:val="lowerLetter"/>
      <w:lvlText w:val="%1)"/>
      <w:lvlJc w:val="left"/>
      <w:pPr>
        <w:ind w:left="360" w:hanging="360"/>
      </w:pPr>
      <w:rPr>
        <w:rFonts w:hint="default"/>
        <w:color w:val="000000" w:themeColor="text1"/>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9" w15:restartNumberingAfterBreak="0">
    <w:nsid w:val="3BEA4352"/>
    <w:multiLevelType w:val="hybridMultilevel"/>
    <w:tmpl w:val="D6CCD406"/>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0" w15:restartNumberingAfterBreak="0">
    <w:nsid w:val="3F600140"/>
    <w:multiLevelType w:val="hybridMultilevel"/>
    <w:tmpl w:val="39503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8025E4"/>
    <w:multiLevelType w:val="hybridMultilevel"/>
    <w:tmpl w:val="7D0A7202"/>
    <w:lvl w:ilvl="0" w:tplc="C94E2DC0">
      <w:start w:val="2"/>
      <w:numFmt w:val="bullet"/>
      <w:lvlText w:val="-"/>
      <w:lvlJc w:val="left"/>
      <w:pPr>
        <w:ind w:left="1323" w:hanging="360"/>
      </w:pPr>
      <w:rPr>
        <w:rFonts w:ascii="Montserrat Light" w:eastAsia="Times New Roman" w:hAnsi="Montserrat Light" w:cs="Times New Roman" w:hint="default"/>
      </w:rPr>
    </w:lvl>
    <w:lvl w:ilvl="1" w:tplc="04090003" w:tentative="1">
      <w:start w:val="1"/>
      <w:numFmt w:val="bullet"/>
      <w:lvlText w:val="o"/>
      <w:lvlJc w:val="left"/>
      <w:pPr>
        <w:ind w:left="2043" w:hanging="360"/>
      </w:pPr>
      <w:rPr>
        <w:rFonts w:ascii="Courier New" w:hAnsi="Courier New" w:cs="Courier New" w:hint="default"/>
      </w:rPr>
    </w:lvl>
    <w:lvl w:ilvl="2" w:tplc="04090005" w:tentative="1">
      <w:start w:val="1"/>
      <w:numFmt w:val="bullet"/>
      <w:lvlText w:val=""/>
      <w:lvlJc w:val="left"/>
      <w:pPr>
        <w:ind w:left="2763" w:hanging="360"/>
      </w:pPr>
      <w:rPr>
        <w:rFonts w:ascii="Wingdings" w:hAnsi="Wingdings" w:hint="default"/>
      </w:rPr>
    </w:lvl>
    <w:lvl w:ilvl="3" w:tplc="04090001" w:tentative="1">
      <w:start w:val="1"/>
      <w:numFmt w:val="bullet"/>
      <w:lvlText w:val=""/>
      <w:lvlJc w:val="left"/>
      <w:pPr>
        <w:ind w:left="3483" w:hanging="360"/>
      </w:pPr>
      <w:rPr>
        <w:rFonts w:ascii="Symbol" w:hAnsi="Symbol" w:hint="default"/>
      </w:rPr>
    </w:lvl>
    <w:lvl w:ilvl="4" w:tplc="04090003" w:tentative="1">
      <w:start w:val="1"/>
      <w:numFmt w:val="bullet"/>
      <w:lvlText w:val="o"/>
      <w:lvlJc w:val="left"/>
      <w:pPr>
        <w:ind w:left="4203" w:hanging="360"/>
      </w:pPr>
      <w:rPr>
        <w:rFonts w:ascii="Courier New" w:hAnsi="Courier New" w:cs="Courier New" w:hint="default"/>
      </w:rPr>
    </w:lvl>
    <w:lvl w:ilvl="5" w:tplc="04090005" w:tentative="1">
      <w:start w:val="1"/>
      <w:numFmt w:val="bullet"/>
      <w:lvlText w:val=""/>
      <w:lvlJc w:val="left"/>
      <w:pPr>
        <w:ind w:left="4923" w:hanging="360"/>
      </w:pPr>
      <w:rPr>
        <w:rFonts w:ascii="Wingdings" w:hAnsi="Wingdings" w:hint="default"/>
      </w:rPr>
    </w:lvl>
    <w:lvl w:ilvl="6" w:tplc="04090001" w:tentative="1">
      <w:start w:val="1"/>
      <w:numFmt w:val="bullet"/>
      <w:lvlText w:val=""/>
      <w:lvlJc w:val="left"/>
      <w:pPr>
        <w:ind w:left="5643" w:hanging="360"/>
      </w:pPr>
      <w:rPr>
        <w:rFonts w:ascii="Symbol" w:hAnsi="Symbol" w:hint="default"/>
      </w:rPr>
    </w:lvl>
    <w:lvl w:ilvl="7" w:tplc="04090003" w:tentative="1">
      <w:start w:val="1"/>
      <w:numFmt w:val="bullet"/>
      <w:lvlText w:val="o"/>
      <w:lvlJc w:val="left"/>
      <w:pPr>
        <w:ind w:left="6363" w:hanging="360"/>
      </w:pPr>
      <w:rPr>
        <w:rFonts w:ascii="Courier New" w:hAnsi="Courier New" w:cs="Courier New" w:hint="default"/>
      </w:rPr>
    </w:lvl>
    <w:lvl w:ilvl="8" w:tplc="04090005" w:tentative="1">
      <w:start w:val="1"/>
      <w:numFmt w:val="bullet"/>
      <w:lvlText w:val=""/>
      <w:lvlJc w:val="left"/>
      <w:pPr>
        <w:ind w:left="7083" w:hanging="360"/>
      </w:pPr>
      <w:rPr>
        <w:rFonts w:ascii="Wingdings" w:hAnsi="Wingdings" w:hint="default"/>
      </w:rPr>
    </w:lvl>
  </w:abstractNum>
  <w:abstractNum w:abstractNumId="22" w15:restartNumberingAfterBreak="0">
    <w:nsid w:val="4979759A"/>
    <w:multiLevelType w:val="hybridMultilevel"/>
    <w:tmpl w:val="BD3A1226"/>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AD17F50"/>
    <w:multiLevelType w:val="hybridMultilevel"/>
    <w:tmpl w:val="D5E8D814"/>
    <w:lvl w:ilvl="0" w:tplc="FFFFFFFF">
      <w:start w:val="1"/>
      <w:numFmt w:val="lowerLetter"/>
      <w:lvlText w:val="%1)"/>
      <w:lvlJc w:val="left"/>
      <w:pPr>
        <w:ind w:left="928" w:hanging="360"/>
      </w:pPr>
      <w:rPr>
        <w:rFonts w:hint="default"/>
        <w:color w:val="000000" w:themeColor="text1"/>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4" w15:restartNumberingAfterBreak="0">
    <w:nsid w:val="4C8B245E"/>
    <w:multiLevelType w:val="hybridMultilevel"/>
    <w:tmpl w:val="B08A493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50BD30DA"/>
    <w:multiLevelType w:val="hybridMultilevel"/>
    <w:tmpl w:val="9812754E"/>
    <w:lvl w:ilvl="0" w:tplc="BAEA5064">
      <w:start w:val="1"/>
      <w:numFmt w:val="bullet"/>
      <w:lvlText w:val=""/>
      <w:lvlJc w:val="left"/>
      <w:pPr>
        <w:ind w:left="1080" w:hanging="360"/>
      </w:pPr>
      <w:rPr>
        <w:rFonts w:ascii="Wingdings" w:hAnsi="Wingdings" w:hint="default"/>
        <w:color w:val="auto"/>
      </w:rPr>
    </w:lvl>
    <w:lvl w:ilvl="1" w:tplc="04180003">
      <w:start w:val="1"/>
      <w:numFmt w:val="bullet"/>
      <w:lvlText w:val="o"/>
      <w:lvlJc w:val="left"/>
      <w:pPr>
        <w:ind w:left="1788" w:hanging="360"/>
      </w:pPr>
      <w:rPr>
        <w:rFonts w:ascii="Courier New" w:hAnsi="Courier New" w:cs="Courier New" w:hint="default"/>
      </w:rPr>
    </w:lvl>
    <w:lvl w:ilvl="2" w:tplc="04180005">
      <w:start w:val="1"/>
      <w:numFmt w:val="bullet"/>
      <w:lvlText w:val=""/>
      <w:lvlJc w:val="left"/>
      <w:pPr>
        <w:ind w:left="2508" w:hanging="360"/>
      </w:pPr>
      <w:rPr>
        <w:rFonts w:ascii="Wingdings" w:hAnsi="Wingdings" w:hint="default"/>
      </w:rPr>
    </w:lvl>
    <w:lvl w:ilvl="3" w:tplc="04180001">
      <w:start w:val="1"/>
      <w:numFmt w:val="bullet"/>
      <w:lvlText w:val=""/>
      <w:lvlJc w:val="left"/>
      <w:pPr>
        <w:ind w:left="3228" w:hanging="360"/>
      </w:pPr>
      <w:rPr>
        <w:rFonts w:ascii="Symbol" w:hAnsi="Symbol" w:hint="default"/>
      </w:rPr>
    </w:lvl>
    <w:lvl w:ilvl="4" w:tplc="04180003">
      <w:start w:val="1"/>
      <w:numFmt w:val="bullet"/>
      <w:lvlText w:val="o"/>
      <w:lvlJc w:val="left"/>
      <w:pPr>
        <w:ind w:left="3948" w:hanging="360"/>
      </w:pPr>
      <w:rPr>
        <w:rFonts w:ascii="Courier New" w:hAnsi="Courier New" w:cs="Courier New" w:hint="default"/>
      </w:rPr>
    </w:lvl>
    <w:lvl w:ilvl="5" w:tplc="04180005">
      <w:start w:val="1"/>
      <w:numFmt w:val="bullet"/>
      <w:lvlText w:val=""/>
      <w:lvlJc w:val="left"/>
      <w:pPr>
        <w:ind w:left="4668" w:hanging="360"/>
      </w:pPr>
      <w:rPr>
        <w:rFonts w:ascii="Wingdings" w:hAnsi="Wingdings" w:hint="default"/>
      </w:rPr>
    </w:lvl>
    <w:lvl w:ilvl="6" w:tplc="04180001">
      <w:start w:val="1"/>
      <w:numFmt w:val="bullet"/>
      <w:lvlText w:val=""/>
      <w:lvlJc w:val="left"/>
      <w:pPr>
        <w:ind w:left="5388" w:hanging="360"/>
      </w:pPr>
      <w:rPr>
        <w:rFonts w:ascii="Symbol" w:hAnsi="Symbol" w:hint="default"/>
      </w:rPr>
    </w:lvl>
    <w:lvl w:ilvl="7" w:tplc="04180003">
      <w:start w:val="1"/>
      <w:numFmt w:val="bullet"/>
      <w:lvlText w:val="o"/>
      <w:lvlJc w:val="left"/>
      <w:pPr>
        <w:ind w:left="6108" w:hanging="360"/>
      </w:pPr>
      <w:rPr>
        <w:rFonts w:ascii="Courier New" w:hAnsi="Courier New" w:cs="Courier New" w:hint="default"/>
      </w:rPr>
    </w:lvl>
    <w:lvl w:ilvl="8" w:tplc="04180005">
      <w:start w:val="1"/>
      <w:numFmt w:val="bullet"/>
      <w:lvlText w:val=""/>
      <w:lvlJc w:val="left"/>
      <w:pPr>
        <w:ind w:left="6828" w:hanging="360"/>
      </w:pPr>
      <w:rPr>
        <w:rFonts w:ascii="Wingdings" w:hAnsi="Wingdings" w:hint="default"/>
      </w:rPr>
    </w:lvl>
  </w:abstractNum>
  <w:abstractNum w:abstractNumId="26" w15:restartNumberingAfterBreak="0">
    <w:nsid w:val="518C3DDE"/>
    <w:multiLevelType w:val="hybridMultilevel"/>
    <w:tmpl w:val="2B26CAF4"/>
    <w:lvl w:ilvl="0" w:tplc="DF8EF90E">
      <w:numFmt w:val="bullet"/>
      <w:lvlText w:val="-"/>
      <w:lvlJc w:val="left"/>
      <w:pPr>
        <w:ind w:left="1155" w:hanging="360"/>
      </w:pPr>
      <w:rPr>
        <w:rFonts w:ascii="Montserrat Light" w:eastAsia="Times New Roman" w:hAnsi="Montserrat Light" w:cs="Arial" w:hint="default"/>
      </w:rPr>
    </w:lvl>
    <w:lvl w:ilvl="1" w:tplc="04180003" w:tentative="1">
      <w:start w:val="1"/>
      <w:numFmt w:val="bullet"/>
      <w:lvlText w:val="o"/>
      <w:lvlJc w:val="left"/>
      <w:pPr>
        <w:ind w:left="1875" w:hanging="360"/>
      </w:pPr>
      <w:rPr>
        <w:rFonts w:ascii="Courier New" w:hAnsi="Courier New" w:cs="Courier New" w:hint="default"/>
      </w:rPr>
    </w:lvl>
    <w:lvl w:ilvl="2" w:tplc="04180005" w:tentative="1">
      <w:start w:val="1"/>
      <w:numFmt w:val="bullet"/>
      <w:lvlText w:val=""/>
      <w:lvlJc w:val="left"/>
      <w:pPr>
        <w:ind w:left="2595" w:hanging="360"/>
      </w:pPr>
      <w:rPr>
        <w:rFonts w:ascii="Wingdings" w:hAnsi="Wingdings" w:hint="default"/>
      </w:rPr>
    </w:lvl>
    <w:lvl w:ilvl="3" w:tplc="04180001" w:tentative="1">
      <w:start w:val="1"/>
      <w:numFmt w:val="bullet"/>
      <w:lvlText w:val=""/>
      <w:lvlJc w:val="left"/>
      <w:pPr>
        <w:ind w:left="3315" w:hanging="360"/>
      </w:pPr>
      <w:rPr>
        <w:rFonts w:ascii="Symbol" w:hAnsi="Symbol" w:hint="default"/>
      </w:rPr>
    </w:lvl>
    <w:lvl w:ilvl="4" w:tplc="04180003" w:tentative="1">
      <w:start w:val="1"/>
      <w:numFmt w:val="bullet"/>
      <w:lvlText w:val="o"/>
      <w:lvlJc w:val="left"/>
      <w:pPr>
        <w:ind w:left="4035" w:hanging="360"/>
      </w:pPr>
      <w:rPr>
        <w:rFonts w:ascii="Courier New" w:hAnsi="Courier New" w:cs="Courier New" w:hint="default"/>
      </w:rPr>
    </w:lvl>
    <w:lvl w:ilvl="5" w:tplc="04180005" w:tentative="1">
      <w:start w:val="1"/>
      <w:numFmt w:val="bullet"/>
      <w:lvlText w:val=""/>
      <w:lvlJc w:val="left"/>
      <w:pPr>
        <w:ind w:left="4755" w:hanging="360"/>
      </w:pPr>
      <w:rPr>
        <w:rFonts w:ascii="Wingdings" w:hAnsi="Wingdings" w:hint="default"/>
      </w:rPr>
    </w:lvl>
    <w:lvl w:ilvl="6" w:tplc="04180001" w:tentative="1">
      <w:start w:val="1"/>
      <w:numFmt w:val="bullet"/>
      <w:lvlText w:val=""/>
      <w:lvlJc w:val="left"/>
      <w:pPr>
        <w:ind w:left="5475" w:hanging="360"/>
      </w:pPr>
      <w:rPr>
        <w:rFonts w:ascii="Symbol" w:hAnsi="Symbol" w:hint="default"/>
      </w:rPr>
    </w:lvl>
    <w:lvl w:ilvl="7" w:tplc="04180003" w:tentative="1">
      <w:start w:val="1"/>
      <w:numFmt w:val="bullet"/>
      <w:lvlText w:val="o"/>
      <w:lvlJc w:val="left"/>
      <w:pPr>
        <w:ind w:left="6195" w:hanging="360"/>
      </w:pPr>
      <w:rPr>
        <w:rFonts w:ascii="Courier New" w:hAnsi="Courier New" w:cs="Courier New" w:hint="default"/>
      </w:rPr>
    </w:lvl>
    <w:lvl w:ilvl="8" w:tplc="04180005" w:tentative="1">
      <w:start w:val="1"/>
      <w:numFmt w:val="bullet"/>
      <w:lvlText w:val=""/>
      <w:lvlJc w:val="left"/>
      <w:pPr>
        <w:ind w:left="6915" w:hanging="360"/>
      </w:pPr>
      <w:rPr>
        <w:rFonts w:ascii="Wingdings" w:hAnsi="Wingdings" w:hint="default"/>
      </w:rPr>
    </w:lvl>
  </w:abstractNum>
  <w:abstractNum w:abstractNumId="27" w15:restartNumberingAfterBreak="0">
    <w:nsid w:val="60A61D14"/>
    <w:multiLevelType w:val="hybridMultilevel"/>
    <w:tmpl w:val="8F8A22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7B687B"/>
    <w:multiLevelType w:val="multilevel"/>
    <w:tmpl w:val="193C762A"/>
    <w:lvl w:ilvl="0">
      <w:start w:val="1"/>
      <w:numFmt w:val="decimal"/>
      <w:lvlText w:val="%1."/>
      <w:lvlJc w:val="left"/>
      <w:pPr>
        <w:ind w:left="360" w:hanging="360"/>
      </w:pPr>
      <w:rPr>
        <w:rFonts w:eastAsia="Times New Roman" w:hint="default"/>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9" w15:restartNumberingAfterBreak="0">
    <w:nsid w:val="63B30B26"/>
    <w:multiLevelType w:val="hybridMultilevel"/>
    <w:tmpl w:val="3F809220"/>
    <w:lvl w:ilvl="0" w:tplc="D402D2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794609F"/>
    <w:multiLevelType w:val="hybridMultilevel"/>
    <w:tmpl w:val="F476FB04"/>
    <w:lvl w:ilvl="0" w:tplc="FFFFFFFF">
      <w:start w:val="1"/>
      <w:numFmt w:val="lowerLetter"/>
      <w:lvlText w:val="%1)"/>
      <w:lvlJc w:val="left"/>
      <w:pPr>
        <w:ind w:left="928" w:hanging="360"/>
      </w:pPr>
      <w:rPr>
        <w:rFonts w:hint="default"/>
        <w:color w:val="000000" w:themeColor="text1"/>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31" w15:restartNumberingAfterBreak="0">
    <w:nsid w:val="6BC23820"/>
    <w:multiLevelType w:val="hybridMultilevel"/>
    <w:tmpl w:val="EA708CD2"/>
    <w:lvl w:ilvl="0" w:tplc="0409000B">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32" w15:restartNumberingAfterBreak="0">
    <w:nsid w:val="6ED811D2"/>
    <w:multiLevelType w:val="multilevel"/>
    <w:tmpl w:val="CB6ECE66"/>
    <w:lvl w:ilvl="0">
      <w:start w:val="1"/>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816" w:hanging="720"/>
      </w:pPr>
      <w:rPr>
        <w:rFonts w:eastAsia="Times New Roman" w:hint="default"/>
      </w:rPr>
    </w:lvl>
    <w:lvl w:ilvl="3">
      <w:start w:val="1"/>
      <w:numFmt w:val="decimal"/>
      <w:lvlText w:val="%1.%2.%3.%4"/>
      <w:lvlJc w:val="left"/>
      <w:pPr>
        <w:ind w:left="1224" w:hanging="1080"/>
      </w:pPr>
      <w:rPr>
        <w:rFonts w:eastAsia="Times New Roman" w:hint="default"/>
      </w:rPr>
    </w:lvl>
    <w:lvl w:ilvl="4">
      <w:start w:val="1"/>
      <w:numFmt w:val="decimal"/>
      <w:lvlText w:val="%1.%2.%3.%4.%5"/>
      <w:lvlJc w:val="left"/>
      <w:pPr>
        <w:ind w:left="1272" w:hanging="1080"/>
      </w:pPr>
      <w:rPr>
        <w:rFonts w:eastAsia="Times New Roman" w:hint="default"/>
      </w:rPr>
    </w:lvl>
    <w:lvl w:ilvl="5">
      <w:start w:val="1"/>
      <w:numFmt w:val="decimal"/>
      <w:lvlText w:val="%1.%2.%3.%4.%5.%6"/>
      <w:lvlJc w:val="left"/>
      <w:pPr>
        <w:ind w:left="1680" w:hanging="1440"/>
      </w:pPr>
      <w:rPr>
        <w:rFonts w:eastAsia="Times New Roman" w:hint="default"/>
      </w:rPr>
    </w:lvl>
    <w:lvl w:ilvl="6">
      <w:start w:val="1"/>
      <w:numFmt w:val="decimal"/>
      <w:lvlText w:val="%1.%2.%3.%4.%5.%6.%7"/>
      <w:lvlJc w:val="left"/>
      <w:pPr>
        <w:ind w:left="1728" w:hanging="1440"/>
      </w:pPr>
      <w:rPr>
        <w:rFonts w:eastAsia="Times New Roman" w:hint="default"/>
      </w:rPr>
    </w:lvl>
    <w:lvl w:ilvl="7">
      <w:start w:val="1"/>
      <w:numFmt w:val="decimal"/>
      <w:lvlText w:val="%1.%2.%3.%4.%5.%6.%7.%8"/>
      <w:lvlJc w:val="left"/>
      <w:pPr>
        <w:ind w:left="2136" w:hanging="1800"/>
      </w:pPr>
      <w:rPr>
        <w:rFonts w:eastAsia="Times New Roman" w:hint="default"/>
      </w:rPr>
    </w:lvl>
    <w:lvl w:ilvl="8">
      <w:start w:val="1"/>
      <w:numFmt w:val="decimal"/>
      <w:lvlText w:val="%1.%2.%3.%4.%5.%6.%7.%8.%9"/>
      <w:lvlJc w:val="left"/>
      <w:pPr>
        <w:ind w:left="2184" w:hanging="1800"/>
      </w:pPr>
      <w:rPr>
        <w:rFonts w:eastAsia="Times New Roman" w:hint="default"/>
      </w:rPr>
    </w:lvl>
  </w:abstractNum>
  <w:abstractNum w:abstractNumId="33" w15:restartNumberingAfterBreak="0">
    <w:nsid w:val="78F471B9"/>
    <w:multiLevelType w:val="hybridMultilevel"/>
    <w:tmpl w:val="9C26F1BA"/>
    <w:lvl w:ilvl="0" w:tplc="0FC432F4">
      <w:start w:val="1"/>
      <w:numFmt w:val="bullet"/>
      <w:lvlText w:val=""/>
      <w:lvlJc w:val="left"/>
      <w:pPr>
        <w:ind w:left="1068" w:hanging="360"/>
      </w:pPr>
      <w:rPr>
        <w:rFonts w:ascii="Wingdings" w:hAnsi="Wingdings" w:hint="default"/>
        <w:color w:val="auto"/>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4" w15:restartNumberingAfterBreak="0">
    <w:nsid w:val="7CB751CF"/>
    <w:multiLevelType w:val="hybridMultilevel"/>
    <w:tmpl w:val="FC725D5C"/>
    <w:lvl w:ilvl="0" w:tplc="559814BE">
      <w:start w:val="5"/>
      <w:numFmt w:val="low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5" w15:restartNumberingAfterBreak="0">
    <w:nsid w:val="7DF91A0E"/>
    <w:multiLevelType w:val="multilevel"/>
    <w:tmpl w:val="A56CA20E"/>
    <w:lvl w:ilvl="0">
      <w:start w:val="1"/>
      <w:numFmt w:val="decimal"/>
      <w:lvlText w:val="%1."/>
      <w:lvlJc w:val="left"/>
      <w:pPr>
        <w:ind w:left="420" w:hanging="420"/>
      </w:pPr>
      <w:rPr>
        <w:rFonts w:hint="default"/>
      </w:rPr>
    </w:lvl>
    <w:lvl w:ilvl="1">
      <w:start w:val="2"/>
      <w:numFmt w:val="decimal"/>
      <w:lvlText w:val="%1.%2."/>
      <w:lvlJc w:val="left"/>
      <w:pPr>
        <w:ind w:left="1575" w:hanging="72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645" w:hanging="108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715" w:hanging="144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785" w:hanging="1800"/>
      </w:pPr>
      <w:rPr>
        <w:rFonts w:hint="default"/>
      </w:rPr>
    </w:lvl>
    <w:lvl w:ilvl="8">
      <w:start w:val="1"/>
      <w:numFmt w:val="decimal"/>
      <w:lvlText w:val="%1.%2.%3.%4.%5.%6.%7.%8.%9."/>
      <w:lvlJc w:val="left"/>
      <w:pPr>
        <w:ind w:left="9000" w:hanging="2160"/>
      </w:pPr>
      <w:rPr>
        <w:rFonts w:hint="default"/>
      </w:rPr>
    </w:lvl>
  </w:abstractNum>
  <w:num w:numId="1" w16cid:durableId="1371340835">
    <w:abstractNumId w:val="0"/>
  </w:num>
  <w:num w:numId="2" w16cid:durableId="303707489">
    <w:abstractNumId w:val="24"/>
  </w:num>
  <w:num w:numId="3" w16cid:durableId="1374769781">
    <w:abstractNumId w:val="28"/>
  </w:num>
  <w:num w:numId="4" w16cid:durableId="1846939796">
    <w:abstractNumId w:val="29"/>
  </w:num>
  <w:num w:numId="5" w16cid:durableId="237642111">
    <w:abstractNumId w:val="22"/>
  </w:num>
  <w:num w:numId="6" w16cid:durableId="1706908573">
    <w:abstractNumId w:val="7"/>
  </w:num>
  <w:num w:numId="7" w16cid:durableId="233123782">
    <w:abstractNumId w:val="16"/>
  </w:num>
  <w:num w:numId="8" w16cid:durableId="888229252">
    <w:abstractNumId w:val="6"/>
  </w:num>
  <w:num w:numId="9" w16cid:durableId="559504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7998463">
    <w:abstractNumId w:val="13"/>
  </w:num>
  <w:num w:numId="11" w16cid:durableId="741172219">
    <w:abstractNumId w:val="33"/>
  </w:num>
  <w:num w:numId="12" w16cid:durableId="2045979557">
    <w:abstractNumId w:val="18"/>
  </w:num>
  <w:num w:numId="13" w16cid:durableId="1862431452">
    <w:abstractNumId w:val="8"/>
  </w:num>
  <w:num w:numId="14" w16cid:durableId="1575118598">
    <w:abstractNumId w:val="19"/>
  </w:num>
  <w:num w:numId="15" w16cid:durableId="714817686">
    <w:abstractNumId w:val="25"/>
  </w:num>
  <w:num w:numId="16" w16cid:durableId="860750811">
    <w:abstractNumId w:val="32"/>
  </w:num>
  <w:num w:numId="17" w16cid:durableId="1264649149">
    <w:abstractNumId w:val="35"/>
  </w:num>
  <w:num w:numId="18" w16cid:durableId="1870608747">
    <w:abstractNumId w:val="3"/>
  </w:num>
  <w:num w:numId="19" w16cid:durableId="39014902">
    <w:abstractNumId w:val="5"/>
  </w:num>
  <w:num w:numId="20" w16cid:durableId="1612396872">
    <w:abstractNumId w:val="34"/>
  </w:num>
  <w:num w:numId="21" w16cid:durableId="1284730970">
    <w:abstractNumId w:val="21"/>
  </w:num>
  <w:num w:numId="22" w16cid:durableId="1207989226">
    <w:abstractNumId w:val="9"/>
  </w:num>
  <w:num w:numId="23" w16cid:durableId="2083484595">
    <w:abstractNumId w:val="23"/>
  </w:num>
  <w:num w:numId="24" w16cid:durableId="2022271969">
    <w:abstractNumId w:val="30"/>
  </w:num>
  <w:num w:numId="25" w16cid:durableId="1928153451">
    <w:abstractNumId w:val="10"/>
  </w:num>
  <w:num w:numId="26" w16cid:durableId="1073703771">
    <w:abstractNumId w:val="33"/>
  </w:num>
  <w:num w:numId="27" w16cid:durableId="1238244332">
    <w:abstractNumId w:val="17"/>
  </w:num>
  <w:num w:numId="28" w16cid:durableId="1635020726">
    <w:abstractNumId w:val="26"/>
  </w:num>
  <w:num w:numId="29" w16cid:durableId="1134563496">
    <w:abstractNumId w:val="4"/>
  </w:num>
  <w:num w:numId="30" w16cid:durableId="1690135715">
    <w:abstractNumId w:val="14"/>
  </w:num>
  <w:num w:numId="31" w16cid:durableId="2120561975">
    <w:abstractNumId w:val="12"/>
  </w:num>
  <w:num w:numId="32" w16cid:durableId="994409505">
    <w:abstractNumId w:val="15"/>
  </w:num>
  <w:num w:numId="33" w16cid:durableId="727997733">
    <w:abstractNumId w:val="11"/>
  </w:num>
  <w:num w:numId="34" w16cid:durableId="410154420">
    <w:abstractNumId w:val="27"/>
  </w:num>
  <w:num w:numId="35" w16cid:durableId="1426458732">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009D1"/>
    <w:rsid w:val="00001454"/>
    <w:rsid w:val="00001A2A"/>
    <w:rsid w:val="0000206B"/>
    <w:rsid w:val="000024F3"/>
    <w:rsid w:val="00002531"/>
    <w:rsid w:val="0000277C"/>
    <w:rsid w:val="00002B04"/>
    <w:rsid w:val="0000522B"/>
    <w:rsid w:val="000063A4"/>
    <w:rsid w:val="00011662"/>
    <w:rsid w:val="00011BA5"/>
    <w:rsid w:val="000120AF"/>
    <w:rsid w:val="00012822"/>
    <w:rsid w:val="00012A61"/>
    <w:rsid w:val="000130B0"/>
    <w:rsid w:val="000132D2"/>
    <w:rsid w:val="00013AED"/>
    <w:rsid w:val="00014DF5"/>
    <w:rsid w:val="00014E1E"/>
    <w:rsid w:val="00014F18"/>
    <w:rsid w:val="000151DF"/>
    <w:rsid w:val="000155B1"/>
    <w:rsid w:val="00016550"/>
    <w:rsid w:val="00020436"/>
    <w:rsid w:val="00020D36"/>
    <w:rsid w:val="000252C3"/>
    <w:rsid w:val="000256D7"/>
    <w:rsid w:val="00025DAB"/>
    <w:rsid w:val="00026D9A"/>
    <w:rsid w:val="00027697"/>
    <w:rsid w:val="00027C4B"/>
    <w:rsid w:val="00031BF7"/>
    <w:rsid w:val="00031C64"/>
    <w:rsid w:val="00032578"/>
    <w:rsid w:val="0003295E"/>
    <w:rsid w:val="000333A7"/>
    <w:rsid w:val="00033C7C"/>
    <w:rsid w:val="00034213"/>
    <w:rsid w:val="000356DF"/>
    <w:rsid w:val="00042A20"/>
    <w:rsid w:val="0004342D"/>
    <w:rsid w:val="00043FE2"/>
    <w:rsid w:val="00044D6E"/>
    <w:rsid w:val="000465AD"/>
    <w:rsid w:val="000475DC"/>
    <w:rsid w:val="00047A6C"/>
    <w:rsid w:val="00053BB5"/>
    <w:rsid w:val="00054D24"/>
    <w:rsid w:val="00056A43"/>
    <w:rsid w:val="00057BCD"/>
    <w:rsid w:val="0006083F"/>
    <w:rsid w:val="00060A25"/>
    <w:rsid w:val="00060A30"/>
    <w:rsid w:val="00060F40"/>
    <w:rsid w:val="0006546C"/>
    <w:rsid w:val="00066312"/>
    <w:rsid w:val="00067049"/>
    <w:rsid w:val="000704C7"/>
    <w:rsid w:val="00071075"/>
    <w:rsid w:val="000714AB"/>
    <w:rsid w:val="00071F52"/>
    <w:rsid w:val="00071F6E"/>
    <w:rsid w:val="00072C61"/>
    <w:rsid w:val="00072EBB"/>
    <w:rsid w:val="00074273"/>
    <w:rsid w:val="000744ED"/>
    <w:rsid w:val="000750A9"/>
    <w:rsid w:val="000759F0"/>
    <w:rsid w:val="000768B6"/>
    <w:rsid w:val="000779B6"/>
    <w:rsid w:val="00086480"/>
    <w:rsid w:val="00087587"/>
    <w:rsid w:val="0009289F"/>
    <w:rsid w:val="00092B1C"/>
    <w:rsid w:val="00092E9C"/>
    <w:rsid w:val="00094A73"/>
    <w:rsid w:val="00096080"/>
    <w:rsid w:val="00096563"/>
    <w:rsid w:val="000971E8"/>
    <w:rsid w:val="000979CB"/>
    <w:rsid w:val="000979D6"/>
    <w:rsid w:val="000A12F9"/>
    <w:rsid w:val="000A36E9"/>
    <w:rsid w:val="000A54B3"/>
    <w:rsid w:val="000A622A"/>
    <w:rsid w:val="000A6874"/>
    <w:rsid w:val="000B303E"/>
    <w:rsid w:val="000B3176"/>
    <w:rsid w:val="000B3698"/>
    <w:rsid w:val="000B4491"/>
    <w:rsid w:val="000B4C96"/>
    <w:rsid w:val="000B7364"/>
    <w:rsid w:val="000C071C"/>
    <w:rsid w:val="000C1CAA"/>
    <w:rsid w:val="000C3A46"/>
    <w:rsid w:val="000C4090"/>
    <w:rsid w:val="000C475B"/>
    <w:rsid w:val="000C5035"/>
    <w:rsid w:val="000C624A"/>
    <w:rsid w:val="000C6FBC"/>
    <w:rsid w:val="000D1486"/>
    <w:rsid w:val="000D1500"/>
    <w:rsid w:val="000D312A"/>
    <w:rsid w:val="000D38C4"/>
    <w:rsid w:val="000D4199"/>
    <w:rsid w:val="000D6D3E"/>
    <w:rsid w:val="000E0B2B"/>
    <w:rsid w:val="000E0BF6"/>
    <w:rsid w:val="000E135E"/>
    <w:rsid w:val="000E1BBE"/>
    <w:rsid w:val="000E345A"/>
    <w:rsid w:val="000E3846"/>
    <w:rsid w:val="000E391C"/>
    <w:rsid w:val="000E3DBD"/>
    <w:rsid w:val="000E4CBF"/>
    <w:rsid w:val="000E5A88"/>
    <w:rsid w:val="000E5EFC"/>
    <w:rsid w:val="000E6B94"/>
    <w:rsid w:val="000E7177"/>
    <w:rsid w:val="000E79DD"/>
    <w:rsid w:val="000F0303"/>
    <w:rsid w:val="000F1386"/>
    <w:rsid w:val="000F18DC"/>
    <w:rsid w:val="000F1BE2"/>
    <w:rsid w:val="000F21FB"/>
    <w:rsid w:val="000F41DA"/>
    <w:rsid w:val="000F7EF4"/>
    <w:rsid w:val="001007A7"/>
    <w:rsid w:val="00100ED6"/>
    <w:rsid w:val="00100EDA"/>
    <w:rsid w:val="001019B5"/>
    <w:rsid w:val="00102501"/>
    <w:rsid w:val="001026EC"/>
    <w:rsid w:val="00103C1A"/>
    <w:rsid w:val="00103D11"/>
    <w:rsid w:val="00105163"/>
    <w:rsid w:val="001055D0"/>
    <w:rsid w:val="001062E9"/>
    <w:rsid w:val="001070F1"/>
    <w:rsid w:val="001071E4"/>
    <w:rsid w:val="00110461"/>
    <w:rsid w:val="00110C52"/>
    <w:rsid w:val="00111FEC"/>
    <w:rsid w:val="00112CA4"/>
    <w:rsid w:val="00112D66"/>
    <w:rsid w:val="00112E2E"/>
    <w:rsid w:val="00112EC3"/>
    <w:rsid w:val="0011327E"/>
    <w:rsid w:val="001146B1"/>
    <w:rsid w:val="00114FED"/>
    <w:rsid w:val="001151CC"/>
    <w:rsid w:val="00125435"/>
    <w:rsid w:val="00125B03"/>
    <w:rsid w:val="00126203"/>
    <w:rsid w:val="001276BA"/>
    <w:rsid w:val="00127AA8"/>
    <w:rsid w:val="00127BC5"/>
    <w:rsid w:val="0013113A"/>
    <w:rsid w:val="0013248E"/>
    <w:rsid w:val="00133034"/>
    <w:rsid w:val="001333B6"/>
    <w:rsid w:val="00134D0C"/>
    <w:rsid w:val="00135D24"/>
    <w:rsid w:val="00137219"/>
    <w:rsid w:val="00137626"/>
    <w:rsid w:val="001379D3"/>
    <w:rsid w:val="00141149"/>
    <w:rsid w:val="00141505"/>
    <w:rsid w:val="00141F54"/>
    <w:rsid w:val="0014248F"/>
    <w:rsid w:val="0014290C"/>
    <w:rsid w:val="00142C94"/>
    <w:rsid w:val="00143B18"/>
    <w:rsid w:val="001448BD"/>
    <w:rsid w:val="00146048"/>
    <w:rsid w:val="00146E4A"/>
    <w:rsid w:val="00151312"/>
    <w:rsid w:val="00151313"/>
    <w:rsid w:val="001527AE"/>
    <w:rsid w:val="001554FB"/>
    <w:rsid w:val="001559AF"/>
    <w:rsid w:val="001565F3"/>
    <w:rsid w:val="00156F9F"/>
    <w:rsid w:val="001570E5"/>
    <w:rsid w:val="00160657"/>
    <w:rsid w:val="00160F4D"/>
    <w:rsid w:val="00161BA7"/>
    <w:rsid w:val="00163389"/>
    <w:rsid w:val="00163D05"/>
    <w:rsid w:val="001658DE"/>
    <w:rsid w:val="00166B6A"/>
    <w:rsid w:val="00167992"/>
    <w:rsid w:val="001702A8"/>
    <w:rsid w:val="001706E3"/>
    <w:rsid w:val="00170F0D"/>
    <w:rsid w:val="00171049"/>
    <w:rsid w:val="00171065"/>
    <w:rsid w:val="0017219A"/>
    <w:rsid w:val="00173B1D"/>
    <w:rsid w:val="0017469C"/>
    <w:rsid w:val="00175C14"/>
    <w:rsid w:val="00175F3C"/>
    <w:rsid w:val="00176006"/>
    <w:rsid w:val="00177326"/>
    <w:rsid w:val="00177EB4"/>
    <w:rsid w:val="00180A46"/>
    <w:rsid w:val="001810DC"/>
    <w:rsid w:val="00182978"/>
    <w:rsid w:val="0018365E"/>
    <w:rsid w:val="00183955"/>
    <w:rsid w:val="001864A6"/>
    <w:rsid w:val="0018695C"/>
    <w:rsid w:val="0018789B"/>
    <w:rsid w:val="0019075D"/>
    <w:rsid w:val="00193F01"/>
    <w:rsid w:val="00194A98"/>
    <w:rsid w:val="001963BF"/>
    <w:rsid w:val="001977CA"/>
    <w:rsid w:val="00197CBD"/>
    <w:rsid w:val="001A01E9"/>
    <w:rsid w:val="001A0C37"/>
    <w:rsid w:val="001A14B4"/>
    <w:rsid w:val="001A160E"/>
    <w:rsid w:val="001A64C9"/>
    <w:rsid w:val="001A6A54"/>
    <w:rsid w:val="001B03D1"/>
    <w:rsid w:val="001B44E4"/>
    <w:rsid w:val="001B48E6"/>
    <w:rsid w:val="001B7C13"/>
    <w:rsid w:val="001C055C"/>
    <w:rsid w:val="001C12FD"/>
    <w:rsid w:val="001C1889"/>
    <w:rsid w:val="001C1A87"/>
    <w:rsid w:val="001C30EF"/>
    <w:rsid w:val="001C4618"/>
    <w:rsid w:val="001C4DE3"/>
    <w:rsid w:val="001C62F1"/>
    <w:rsid w:val="001C663F"/>
    <w:rsid w:val="001C6EA8"/>
    <w:rsid w:val="001C6FDC"/>
    <w:rsid w:val="001D155F"/>
    <w:rsid w:val="001D2119"/>
    <w:rsid w:val="001D23D3"/>
    <w:rsid w:val="001D3385"/>
    <w:rsid w:val="001D4F3D"/>
    <w:rsid w:val="001D7703"/>
    <w:rsid w:val="001E0688"/>
    <w:rsid w:val="001E1AF3"/>
    <w:rsid w:val="001E1D32"/>
    <w:rsid w:val="001E214B"/>
    <w:rsid w:val="001E5718"/>
    <w:rsid w:val="001E6607"/>
    <w:rsid w:val="001E6DA4"/>
    <w:rsid w:val="001F0ACF"/>
    <w:rsid w:val="001F0CAB"/>
    <w:rsid w:val="001F2811"/>
    <w:rsid w:val="001F4918"/>
    <w:rsid w:val="002003BA"/>
    <w:rsid w:val="00201C41"/>
    <w:rsid w:val="00202877"/>
    <w:rsid w:val="00203696"/>
    <w:rsid w:val="00203A69"/>
    <w:rsid w:val="0020508D"/>
    <w:rsid w:val="00205C26"/>
    <w:rsid w:val="00207855"/>
    <w:rsid w:val="002106B8"/>
    <w:rsid w:val="0021096F"/>
    <w:rsid w:val="00210EAE"/>
    <w:rsid w:val="00211B0A"/>
    <w:rsid w:val="00212874"/>
    <w:rsid w:val="00212DBC"/>
    <w:rsid w:val="002139CC"/>
    <w:rsid w:val="00214655"/>
    <w:rsid w:val="00214D5B"/>
    <w:rsid w:val="002152E0"/>
    <w:rsid w:val="00216808"/>
    <w:rsid w:val="00220700"/>
    <w:rsid w:val="00221782"/>
    <w:rsid w:val="00223501"/>
    <w:rsid w:val="00223A58"/>
    <w:rsid w:val="00224DFF"/>
    <w:rsid w:val="00226C01"/>
    <w:rsid w:val="00226CAF"/>
    <w:rsid w:val="00227237"/>
    <w:rsid w:val="002272DD"/>
    <w:rsid w:val="00230443"/>
    <w:rsid w:val="00233055"/>
    <w:rsid w:val="0023326F"/>
    <w:rsid w:val="00234D6E"/>
    <w:rsid w:val="0023632E"/>
    <w:rsid w:val="002371FE"/>
    <w:rsid w:val="0023798C"/>
    <w:rsid w:val="002411CD"/>
    <w:rsid w:val="0024155F"/>
    <w:rsid w:val="002422B1"/>
    <w:rsid w:val="002431D1"/>
    <w:rsid w:val="0024359F"/>
    <w:rsid w:val="00244C2B"/>
    <w:rsid w:val="00245D48"/>
    <w:rsid w:val="0024631F"/>
    <w:rsid w:val="00247643"/>
    <w:rsid w:val="00250AA7"/>
    <w:rsid w:val="002531BC"/>
    <w:rsid w:val="00256EE5"/>
    <w:rsid w:val="002600AF"/>
    <w:rsid w:val="00262054"/>
    <w:rsid w:val="0026238C"/>
    <w:rsid w:val="00264293"/>
    <w:rsid w:val="00265291"/>
    <w:rsid w:val="00267181"/>
    <w:rsid w:val="00270C9C"/>
    <w:rsid w:val="00271BF8"/>
    <w:rsid w:val="002723EB"/>
    <w:rsid w:val="0027251E"/>
    <w:rsid w:val="00272F11"/>
    <w:rsid w:val="0027503E"/>
    <w:rsid w:val="00275BFC"/>
    <w:rsid w:val="002774F0"/>
    <w:rsid w:val="0028131B"/>
    <w:rsid w:val="002821AF"/>
    <w:rsid w:val="0028349D"/>
    <w:rsid w:val="00284822"/>
    <w:rsid w:val="00287C28"/>
    <w:rsid w:val="00290955"/>
    <w:rsid w:val="0029278E"/>
    <w:rsid w:val="0029403C"/>
    <w:rsid w:val="0029504C"/>
    <w:rsid w:val="00295975"/>
    <w:rsid w:val="0029671B"/>
    <w:rsid w:val="00296FCE"/>
    <w:rsid w:val="002A1724"/>
    <w:rsid w:val="002A1AE4"/>
    <w:rsid w:val="002A2CA0"/>
    <w:rsid w:val="002A3243"/>
    <w:rsid w:val="002A4DD6"/>
    <w:rsid w:val="002A513A"/>
    <w:rsid w:val="002A5780"/>
    <w:rsid w:val="002A5B22"/>
    <w:rsid w:val="002A5E5E"/>
    <w:rsid w:val="002A6203"/>
    <w:rsid w:val="002A7116"/>
    <w:rsid w:val="002B0485"/>
    <w:rsid w:val="002B04AD"/>
    <w:rsid w:val="002B0822"/>
    <w:rsid w:val="002B1442"/>
    <w:rsid w:val="002B1A51"/>
    <w:rsid w:val="002B39A6"/>
    <w:rsid w:val="002B4106"/>
    <w:rsid w:val="002B4AE8"/>
    <w:rsid w:val="002B5E98"/>
    <w:rsid w:val="002B608F"/>
    <w:rsid w:val="002B65F3"/>
    <w:rsid w:val="002B7AAD"/>
    <w:rsid w:val="002C0A4C"/>
    <w:rsid w:val="002C1BE5"/>
    <w:rsid w:val="002C266A"/>
    <w:rsid w:val="002C4D4B"/>
    <w:rsid w:val="002C7A92"/>
    <w:rsid w:val="002D0737"/>
    <w:rsid w:val="002D251D"/>
    <w:rsid w:val="002D320F"/>
    <w:rsid w:val="002D4DAF"/>
    <w:rsid w:val="002D6145"/>
    <w:rsid w:val="002D6212"/>
    <w:rsid w:val="002D746D"/>
    <w:rsid w:val="002E13E2"/>
    <w:rsid w:val="002E227D"/>
    <w:rsid w:val="002E27F2"/>
    <w:rsid w:val="002E5798"/>
    <w:rsid w:val="002E5AAA"/>
    <w:rsid w:val="002E6F5C"/>
    <w:rsid w:val="002E7124"/>
    <w:rsid w:val="002E7E11"/>
    <w:rsid w:val="002F0269"/>
    <w:rsid w:val="002F29BA"/>
    <w:rsid w:val="002F2A25"/>
    <w:rsid w:val="002F4158"/>
    <w:rsid w:val="002F420D"/>
    <w:rsid w:val="002F4B16"/>
    <w:rsid w:val="002F65FE"/>
    <w:rsid w:val="002F6B46"/>
    <w:rsid w:val="002F6CDB"/>
    <w:rsid w:val="002F71CE"/>
    <w:rsid w:val="002F7E99"/>
    <w:rsid w:val="00300A9A"/>
    <w:rsid w:val="00300C3D"/>
    <w:rsid w:val="0030183C"/>
    <w:rsid w:val="00301A58"/>
    <w:rsid w:val="003020B1"/>
    <w:rsid w:val="00304317"/>
    <w:rsid w:val="00305D64"/>
    <w:rsid w:val="00307AEC"/>
    <w:rsid w:val="00310751"/>
    <w:rsid w:val="00312669"/>
    <w:rsid w:val="00312FD5"/>
    <w:rsid w:val="00313242"/>
    <w:rsid w:val="00315800"/>
    <w:rsid w:val="0031661D"/>
    <w:rsid w:val="003179E9"/>
    <w:rsid w:val="00320DA8"/>
    <w:rsid w:val="00321E96"/>
    <w:rsid w:val="00323466"/>
    <w:rsid w:val="003256B9"/>
    <w:rsid w:val="003275CA"/>
    <w:rsid w:val="0032768E"/>
    <w:rsid w:val="00327EC9"/>
    <w:rsid w:val="0033185C"/>
    <w:rsid w:val="00332376"/>
    <w:rsid w:val="00333703"/>
    <w:rsid w:val="00335316"/>
    <w:rsid w:val="003358CC"/>
    <w:rsid w:val="00336156"/>
    <w:rsid w:val="00336193"/>
    <w:rsid w:val="00336AA3"/>
    <w:rsid w:val="00336ACD"/>
    <w:rsid w:val="003402E0"/>
    <w:rsid w:val="003412B7"/>
    <w:rsid w:val="00342D92"/>
    <w:rsid w:val="00343475"/>
    <w:rsid w:val="00343CD6"/>
    <w:rsid w:val="00344217"/>
    <w:rsid w:val="0034452B"/>
    <w:rsid w:val="00345568"/>
    <w:rsid w:val="00345EA5"/>
    <w:rsid w:val="00346778"/>
    <w:rsid w:val="00346BA7"/>
    <w:rsid w:val="00347E38"/>
    <w:rsid w:val="00347E39"/>
    <w:rsid w:val="00350AFF"/>
    <w:rsid w:val="00353203"/>
    <w:rsid w:val="003538E8"/>
    <w:rsid w:val="00353C1B"/>
    <w:rsid w:val="00353EBE"/>
    <w:rsid w:val="00354882"/>
    <w:rsid w:val="00355534"/>
    <w:rsid w:val="003555C1"/>
    <w:rsid w:val="003566D2"/>
    <w:rsid w:val="0035710C"/>
    <w:rsid w:val="00357B23"/>
    <w:rsid w:val="00361045"/>
    <w:rsid w:val="00361117"/>
    <w:rsid w:val="003612B4"/>
    <w:rsid w:val="00361527"/>
    <w:rsid w:val="00361ACF"/>
    <w:rsid w:val="00362079"/>
    <w:rsid w:val="003624A0"/>
    <w:rsid w:val="00362EF8"/>
    <w:rsid w:val="00363426"/>
    <w:rsid w:val="0036347E"/>
    <w:rsid w:val="00364550"/>
    <w:rsid w:val="0036494D"/>
    <w:rsid w:val="003666AC"/>
    <w:rsid w:val="003675DC"/>
    <w:rsid w:val="00370444"/>
    <w:rsid w:val="00370606"/>
    <w:rsid w:val="00371F84"/>
    <w:rsid w:val="0037201A"/>
    <w:rsid w:val="00372653"/>
    <w:rsid w:val="00373B4B"/>
    <w:rsid w:val="00375C4C"/>
    <w:rsid w:val="0037646E"/>
    <w:rsid w:val="00376A88"/>
    <w:rsid w:val="00377643"/>
    <w:rsid w:val="0037770D"/>
    <w:rsid w:val="00377DF7"/>
    <w:rsid w:val="00380A3B"/>
    <w:rsid w:val="0038129B"/>
    <w:rsid w:val="003834B9"/>
    <w:rsid w:val="0038415D"/>
    <w:rsid w:val="00387909"/>
    <w:rsid w:val="00391623"/>
    <w:rsid w:val="00391994"/>
    <w:rsid w:val="0039218C"/>
    <w:rsid w:val="00392486"/>
    <w:rsid w:val="003927EC"/>
    <w:rsid w:val="00393403"/>
    <w:rsid w:val="00393513"/>
    <w:rsid w:val="00396A65"/>
    <w:rsid w:val="00396B6F"/>
    <w:rsid w:val="003970CA"/>
    <w:rsid w:val="00397735"/>
    <w:rsid w:val="00397DE9"/>
    <w:rsid w:val="003A2B6B"/>
    <w:rsid w:val="003A385E"/>
    <w:rsid w:val="003A3AD8"/>
    <w:rsid w:val="003A3D79"/>
    <w:rsid w:val="003A53A4"/>
    <w:rsid w:val="003A7CB7"/>
    <w:rsid w:val="003A7CDA"/>
    <w:rsid w:val="003B0E1A"/>
    <w:rsid w:val="003B1595"/>
    <w:rsid w:val="003B192F"/>
    <w:rsid w:val="003B1D02"/>
    <w:rsid w:val="003B2963"/>
    <w:rsid w:val="003B30DE"/>
    <w:rsid w:val="003B338B"/>
    <w:rsid w:val="003B6622"/>
    <w:rsid w:val="003B6E4D"/>
    <w:rsid w:val="003B7627"/>
    <w:rsid w:val="003B7FB4"/>
    <w:rsid w:val="003C115E"/>
    <w:rsid w:val="003C22A8"/>
    <w:rsid w:val="003C36C3"/>
    <w:rsid w:val="003C5460"/>
    <w:rsid w:val="003C6D07"/>
    <w:rsid w:val="003C760A"/>
    <w:rsid w:val="003D135E"/>
    <w:rsid w:val="003D37D7"/>
    <w:rsid w:val="003D407D"/>
    <w:rsid w:val="003D51C2"/>
    <w:rsid w:val="003D790E"/>
    <w:rsid w:val="003D7E07"/>
    <w:rsid w:val="003E0448"/>
    <w:rsid w:val="003E142D"/>
    <w:rsid w:val="003E334A"/>
    <w:rsid w:val="003E40D9"/>
    <w:rsid w:val="003E53B9"/>
    <w:rsid w:val="003E53DB"/>
    <w:rsid w:val="003E7B9F"/>
    <w:rsid w:val="003F0B41"/>
    <w:rsid w:val="003F1321"/>
    <w:rsid w:val="003F6476"/>
    <w:rsid w:val="003F6BD4"/>
    <w:rsid w:val="003F6D99"/>
    <w:rsid w:val="003F7200"/>
    <w:rsid w:val="003F77AA"/>
    <w:rsid w:val="003F7ECE"/>
    <w:rsid w:val="00400103"/>
    <w:rsid w:val="004002BB"/>
    <w:rsid w:val="00400936"/>
    <w:rsid w:val="00400F25"/>
    <w:rsid w:val="00401319"/>
    <w:rsid w:val="00403419"/>
    <w:rsid w:val="004038FD"/>
    <w:rsid w:val="004044D8"/>
    <w:rsid w:val="00404762"/>
    <w:rsid w:val="00404C82"/>
    <w:rsid w:val="00405707"/>
    <w:rsid w:val="00406D8F"/>
    <w:rsid w:val="00411842"/>
    <w:rsid w:val="00411850"/>
    <w:rsid w:val="00411DBA"/>
    <w:rsid w:val="00412657"/>
    <w:rsid w:val="00412FFD"/>
    <w:rsid w:val="004139B2"/>
    <w:rsid w:val="004156B2"/>
    <w:rsid w:val="004170AE"/>
    <w:rsid w:val="00417A3C"/>
    <w:rsid w:val="00417C44"/>
    <w:rsid w:val="00417DB5"/>
    <w:rsid w:val="00421085"/>
    <w:rsid w:val="00422145"/>
    <w:rsid w:val="00422F04"/>
    <w:rsid w:val="0042329D"/>
    <w:rsid w:val="00423695"/>
    <w:rsid w:val="00425307"/>
    <w:rsid w:val="004257C0"/>
    <w:rsid w:val="004267C6"/>
    <w:rsid w:val="00427453"/>
    <w:rsid w:val="00433B9E"/>
    <w:rsid w:val="004358FC"/>
    <w:rsid w:val="00436488"/>
    <w:rsid w:val="0043691C"/>
    <w:rsid w:val="00437D13"/>
    <w:rsid w:val="0044093B"/>
    <w:rsid w:val="00441237"/>
    <w:rsid w:val="00441F95"/>
    <w:rsid w:val="00442C98"/>
    <w:rsid w:val="00443DA1"/>
    <w:rsid w:val="00444DA6"/>
    <w:rsid w:val="004454A6"/>
    <w:rsid w:val="00445A83"/>
    <w:rsid w:val="00446198"/>
    <w:rsid w:val="00446751"/>
    <w:rsid w:val="00447899"/>
    <w:rsid w:val="004478BE"/>
    <w:rsid w:val="00447E5B"/>
    <w:rsid w:val="00450EE9"/>
    <w:rsid w:val="004515A4"/>
    <w:rsid w:val="00452318"/>
    <w:rsid w:val="0045250A"/>
    <w:rsid w:val="00452CF1"/>
    <w:rsid w:val="00453B4B"/>
    <w:rsid w:val="00453FC8"/>
    <w:rsid w:val="0045453F"/>
    <w:rsid w:val="004548F2"/>
    <w:rsid w:val="00454C64"/>
    <w:rsid w:val="00455811"/>
    <w:rsid w:val="004561A8"/>
    <w:rsid w:val="0045777B"/>
    <w:rsid w:val="00457A7C"/>
    <w:rsid w:val="00461484"/>
    <w:rsid w:val="00462277"/>
    <w:rsid w:val="00464945"/>
    <w:rsid w:val="004702AC"/>
    <w:rsid w:val="004717D3"/>
    <w:rsid w:val="004726C9"/>
    <w:rsid w:val="00472BB4"/>
    <w:rsid w:val="0047324B"/>
    <w:rsid w:val="004779D4"/>
    <w:rsid w:val="004808EE"/>
    <w:rsid w:val="00481706"/>
    <w:rsid w:val="00481C1B"/>
    <w:rsid w:val="00481F6A"/>
    <w:rsid w:val="00482238"/>
    <w:rsid w:val="004833AB"/>
    <w:rsid w:val="0048346F"/>
    <w:rsid w:val="004849B2"/>
    <w:rsid w:val="00484CAA"/>
    <w:rsid w:val="00484E50"/>
    <w:rsid w:val="0048506D"/>
    <w:rsid w:val="004865D2"/>
    <w:rsid w:val="00487ECF"/>
    <w:rsid w:val="004909D9"/>
    <w:rsid w:val="004915B5"/>
    <w:rsid w:val="0049218E"/>
    <w:rsid w:val="004923B3"/>
    <w:rsid w:val="004950F5"/>
    <w:rsid w:val="00497817"/>
    <w:rsid w:val="004A060E"/>
    <w:rsid w:val="004A07DC"/>
    <w:rsid w:val="004A16F5"/>
    <w:rsid w:val="004A2461"/>
    <w:rsid w:val="004A3158"/>
    <w:rsid w:val="004A3371"/>
    <w:rsid w:val="004A47BB"/>
    <w:rsid w:val="004A49D0"/>
    <w:rsid w:val="004A56FB"/>
    <w:rsid w:val="004A6CD8"/>
    <w:rsid w:val="004A7453"/>
    <w:rsid w:val="004B036A"/>
    <w:rsid w:val="004B065F"/>
    <w:rsid w:val="004B0A79"/>
    <w:rsid w:val="004B2759"/>
    <w:rsid w:val="004B288C"/>
    <w:rsid w:val="004B4325"/>
    <w:rsid w:val="004B5080"/>
    <w:rsid w:val="004B519A"/>
    <w:rsid w:val="004B5EE8"/>
    <w:rsid w:val="004B77E4"/>
    <w:rsid w:val="004C1682"/>
    <w:rsid w:val="004C1EC5"/>
    <w:rsid w:val="004C21A6"/>
    <w:rsid w:val="004C2825"/>
    <w:rsid w:val="004C32A1"/>
    <w:rsid w:val="004C3F2F"/>
    <w:rsid w:val="004C4698"/>
    <w:rsid w:val="004C4725"/>
    <w:rsid w:val="004C5818"/>
    <w:rsid w:val="004D0515"/>
    <w:rsid w:val="004D2487"/>
    <w:rsid w:val="004D363E"/>
    <w:rsid w:val="004D3C1F"/>
    <w:rsid w:val="004D7A85"/>
    <w:rsid w:val="004E15D1"/>
    <w:rsid w:val="004E3B46"/>
    <w:rsid w:val="004E5415"/>
    <w:rsid w:val="004E78F3"/>
    <w:rsid w:val="004F206D"/>
    <w:rsid w:val="004F24D4"/>
    <w:rsid w:val="004F2924"/>
    <w:rsid w:val="004F37A5"/>
    <w:rsid w:val="004F3853"/>
    <w:rsid w:val="004F3B1C"/>
    <w:rsid w:val="004F3B60"/>
    <w:rsid w:val="004F5BB5"/>
    <w:rsid w:val="004F670F"/>
    <w:rsid w:val="004F788F"/>
    <w:rsid w:val="005002B8"/>
    <w:rsid w:val="00500396"/>
    <w:rsid w:val="00503416"/>
    <w:rsid w:val="00506E3E"/>
    <w:rsid w:val="00507A36"/>
    <w:rsid w:val="00507D23"/>
    <w:rsid w:val="00507EA6"/>
    <w:rsid w:val="0051051A"/>
    <w:rsid w:val="00511BF8"/>
    <w:rsid w:val="00512F05"/>
    <w:rsid w:val="00513964"/>
    <w:rsid w:val="00520370"/>
    <w:rsid w:val="005213F5"/>
    <w:rsid w:val="00522439"/>
    <w:rsid w:val="00523B5C"/>
    <w:rsid w:val="00525423"/>
    <w:rsid w:val="00527237"/>
    <w:rsid w:val="0052798C"/>
    <w:rsid w:val="00530825"/>
    <w:rsid w:val="00532265"/>
    <w:rsid w:val="00534029"/>
    <w:rsid w:val="00534486"/>
    <w:rsid w:val="00536841"/>
    <w:rsid w:val="00536E71"/>
    <w:rsid w:val="00537DFF"/>
    <w:rsid w:val="00540CA9"/>
    <w:rsid w:val="00542315"/>
    <w:rsid w:val="0054261F"/>
    <w:rsid w:val="005428F2"/>
    <w:rsid w:val="00542EC9"/>
    <w:rsid w:val="005469DC"/>
    <w:rsid w:val="0054737C"/>
    <w:rsid w:val="005510E6"/>
    <w:rsid w:val="00551D34"/>
    <w:rsid w:val="0055430D"/>
    <w:rsid w:val="00555D02"/>
    <w:rsid w:val="005564DF"/>
    <w:rsid w:val="00556BBF"/>
    <w:rsid w:val="00557D29"/>
    <w:rsid w:val="00557F7F"/>
    <w:rsid w:val="005605CC"/>
    <w:rsid w:val="00560C5D"/>
    <w:rsid w:val="00561F59"/>
    <w:rsid w:val="0056225B"/>
    <w:rsid w:val="00562A3D"/>
    <w:rsid w:val="0056343B"/>
    <w:rsid w:val="00563984"/>
    <w:rsid w:val="00564455"/>
    <w:rsid w:val="00564A3A"/>
    <w:rsid w:val="00565EDB"/>
    <w:rsid w:val="00567391"/>
    <w:rsid w:val="005709D5"/>
    <w:rsid w:val="00570D2D"/>
    <w:rsid w:val="005716E8"/>
    <w:rsid w:val="0057187C"/>
    <w:rsid w:val="005725D8"/>
    <w:rsid w:val="00573444"/>
    <w:rsid w:val="005737D2"/>
    <w:rsid w:val="00575502"/>
    <w:rsid w:val="00575D0E"/>
    <w:rsid w:val="00576B7D"/>
    <w:rsid w:val="005837AB"/>
    <w:rsid w:val="0058456D"/>
    <w:rsid w:val="0058500B"/>
    <w:rsid w:val="00585F26"/>
    <w:rsid w:val="0058701D"/>
    <w:rsid w:val="0058796B"/>
    <w:rsid w:val="00591645"/>
    <w:rsid w:val="00591EE6"/>
    <w:rsid w:val="0059489E"/>
    <w:rsid w:val="00595A00"/>
    <w:rsid w:val="00596208"/>
    <w:rsid w:val="00596E48"/>
    <w:rsid w:val="005970FD"/>
    <w:rsid w:val="00597625"/>
    <w:rsid w:val="005979EA"/>
    <w:rsid w:val="005A23BE"/>
    <w:rsid w:val="005A24FB"/>
    <w:rsid w:val="005A27C1"/>
    <w:rsid w:val="005A3D77"/>
    <w:rsid w:val="005A44EE"/>
    <w:rsid w:val="005B17B4"/>
    <w:rsid w:val="005B189E"/>
    <w:rsid w:val="005B1CA3"/>
    <w:rsid w:val="005B1E2D"/>
    <w:rsid w:val="005B1E45"/>
    <w:rsid w:val="005B33BA"/>
    <w:rsid w:val="005B4B59"/>
    <w:rsid w:val="005B4B7D"/>
    <w:rsid w:val="005B5DE4"/>
    <w:rsid w:val="005B7578"/>
    <w:rsid w:val="005B7E71"/>
    <w:rsid w:val="005C0E38"/>
    <w:rsid w:val="005C1E06"/>
    <w:rsid w:val="005C52DF"/>
    <w:rsid w:val="005C611E"/>
    <w:rsid w:val="005C62B4"/>
    <w:rsid w:val="005C6EE9"/>
    <w:rsid w:val="005C7857"/>
    <w:rsid w:val="005C7920"/>
    <w:rsid w:val="005D0754"/>
    <w:rsid w:val="005D2143"/>
    <w:rsid w:val="005D2209"/>
    <w:rsid w:val="005D30AE"/>
    <w:rsid w:val="005D5A78"/>
    <w:rsid w:val="005D6CDB"/>
    <w:rsid w:val="005D7455"/>
    <w:rsid w:val="005D7FF1"/>
    <w:rsid w:val="005E1F61"/>
    <w:rsid w:val="005E1F6C"/>
    <w:rsid w:val="005E3195"/>
    <w:rsid w:val="005E39DA"/>
    <w:rsid w:val="005E4CB1"/>
    <w:rsid w:val="005E5AC5"/>
    <w:rsid w:val="005E5DB9"/>
    <w:rsid w:val="005E6470"/>
    <w:rsid w:val="005E7676"/>
    <w:rsid w:val="005F000C"/>
    <w:rsid w:val="005F14CB"/>
    <w:rsid w:val="005F1EAE"/>
    <w:rsid w:val="005F228C"/>
    <w:rsid w:val="005F2B44"/>
    <w:rsid w:val="005F3562"/>
    <w:rsid w:val="005F396B"/>
    <w:rsid w:val="005F4EBA"/>
    <w:rsid w:val="005F5D56"/>
    <w:rsid w:val="006005FF"/>
    <w:rsid w:val="00602560"/>
    <w:rsid w:val="00602C53"/>
    <w:rsid w:val="00602CD7"/>
    <w:rsid w:val="00602F25"/>
    <w:rsid w:val="006030D5"/>
    <w:rsid w:val="00604307"/>
    <w:rsid w:val="006050FA"/>
    <w:rsid w:val="00606880"/>
    <w:rsid w:val="006111C5"/>
    <w:rsid w:val="00611EE9"/>
    <w:rsid w:val="006127E2"/>
    <w:rsid w:val="00613102"/>
    <w:rsid w:val="0061476E"/>
    <w:rsid w:val="00614F4B"/>
    <w:rsid w:val="00615CFA"/>
    <w:rsid w:val="00616985"/>
    <w:rsid w:val="00620C48"/>
    <w:rsid w:val="006210AC"/>
    <w:rsid w:val="00621634"/>
    <w:rsid w:val="006217A0"/>
    <w:rsid w:val="00623F56"/>
    <w:rsid w:val="00624AE4"/>
    <w:rsid w:val="0062638C"/>
    <w:rsid w:val="00627832"/>
    <w:rsid w:val="006302C2"/>
    <w:rsid w:val="0063062A"/>
    <w:rsid w:val="0063144A"/>
    <w:rsid w:val="006329BB"/>
    <w:rsid w:val="0063402E"/>
    <w:rsid w:val="0063670F"/>
    <w:rsid w:val="006372EE"/>
    <w:rsid w:val="006407C0"/>
    <w:rsid w:val="006420B1"/>
    <w:rsid w:val="006429DC"/>
    <w:rsid w:val="0064408E"/>
    <w:rsid w:val="00644E68"/>
    <w:rsid w:val="00646CD0"/>
    <w:rsid w:val="006477F9"/>
    <w:rsid w:val="006523FD"/>
    <w:rsid w:val="00652FB7"/>
    <w:rsid w:val="0065553A"/>
    <w:rsid w:val="00655A39"/>
    <w:rsid w:val="00657891"/>
    <w:rsid w:val="00657AE9"/>
    <w:rsid w:val="00657C88"/>
    <w:rsid w:val="00657D71"/>
    <w:rsid w:val="00657F1D"/>
    <w:rsid w:val="0066305A"/>
    <w:rsid w:val="006643B9"/>
    <w:rsid w:val="00664601"/>
    <w:rsid w:val="00666F2C"/>
    <w:rsid w:val="00667315"/>
    <w:rsid w:val="00670149"/>
    <w:rsid w:val="0067112B"/>
    <w:rsid w:val="00671ADF"/>
    <w:rsid w:val="006735C9"/>
    <w:rsid w:val="00674583"/>
    <w:rsid w:val="00674D20"/>
    <w:rsid w:val="00675DE4"/>
    <w:rsid w:val="006769AC"/>
    <w:rsid w:val="00677605"/>
    <w:rsid w:val="0068080C"/>
    <w:rsid w:val="006839B5"/>
    <w:rsid w:val="00683B9D"/>
    <w:rsid w:val="00683DE7"/>
    <w:rsid w:val="0068699C"/>
    <w:rsid w:val="00687495"/>
    <w:rsid w:val="00687A0C"/>
    <w:rsid w:val="00691895"/>
    <w:rsid w:val="00692AC3"/>
    <w:rsid w:val="006958F6"/>
    <w:rsid w:val="0069693D"/>
    <w:rsid w:val="006A07FE"/>
    <w:rsid w:val="006A0A9F"/>
    <w:rsid w:val="006A2F91"/>
    <w:rsid w:val="006A3451"/>
    <w:rsid w:val="006A3BF9"/>
    <w:rsid w:val="006A3CB7"/>
    <w:rsid w:val="006A48ED"/>
    <w:rsid w:val="006A5110"/>
    <w:rsid w:val="006A5C52"/>
    <w:rsid w:val="006A6F0B"/>
    <w:rsid w:val="006A7068"/>
    <w:rsid w:val="006A706C"/>
    <w:rsid w:val="006A7953"/>
    <w:rsid w:val="006A7D3E"/>
    <w:rsid w:val="006B1976"/>
    <w:rsid w:val="006B1FE2"/>
    <w:rsid w:val="006B2D40"/>
    <w:rsid w:val="006B3018"/>
    <w:rsid w:val="006B4255"/>
    <w:rsid w:val="006B4A37"/>
    <w:rsid w:val="006B4EA8"/>
    <w:rsid w:val="006B612B"/>
    <w:rsid w:val="006B7C8F"/>
    <w:rsid w:val="006C10EA"/>
    <w:rsid w:val="006C196D"/>
    <w:rsid w:val="006C2CF2"/>
    <w:rsid w:val="006C4A98"/>
    <w:rsid w:val="006C5CF2"/>
    <w:rsid w:val="006C7B99"/>
    <w:rsid w:val="006D0292"/>
    <w:rsid w:val="006D0553"/>
    <w:rsid w:val="006D09E6"/>
    <w:rsid w:val="006D189B"/>
    <w:rsid w:val="006D1D69"/>
    <w:rsid w:val="006D2474"/>
    <w:rsid w:val="006D3BC3"/>
    <w:rsid w:val="006D5068"/>
    <w:rsid w:val="006D5902"/>
    <w:rsid w:val="006D6056"/>
    <w:rsid w:val="006D7215"/>
    <w:rsid w:val="006E0EEB"/>
    <w:rsid w:val="006E13D9"/>
    <w:rsid w:val="006E15F1"/>
    <w:rsid w:val="006E2319"/>
    <w:rsid w:val="006E2A80"/>
    <w:rsid w:val="006E2B0F"/>
    <w:rsid w:val="006E31E9"/>
    <w:rsid w:val="006E4A53"/>
    <w:rsid w:val="006E606E"/>
    <w:rsid w:val="006E6382"/>
    <w:rsid w:val="006F01F3"/>
    <w:rsid w:val="006F1247"/>
    <w:rsid w:val="006F1269"/>
    <w:rsid w:val="006F197D"/>
    <w:rsid w:val="006F1DDF"/>
    <w:rsid w:val="006F265E"/>
    <w:rsid w:val="006F2DA0"/>
    <w:rsid w:val="006F60BD"/>
    <w:rsid w:val="006F731E"/>
    <w:rsid w:val="006F7A3E"/>
    <w:rsid w:val="007000D5"/>
    <w:rsid w:val="00700EB8"/>
    <w:rsid w:val="007026BB"/>
    <w:rsid w:val="00703304"/>
    <w:rsid w:val="00704C7C"/>
    <w:rsid w:val="00705A89"/>
    <w:rsid w:val="007109CD"/>
    <w:rsid w:val="00711640"/>
    <w:rsid w:val="00711BE3"/>
    <w:rsid w:val="0071301E"/>
    <w:rsid w:val="0071346E"/>
    <w:rsid w:val="00713F70"/>
    <w:rsid w:val="007149AD"/>
    <w:rsid w:val="007161D6"/>
    <w:rsid w:val="007177EE"/>
    <w:rsid w:val="00717BE0"/>
    <w:rsid w:val="0072319F"/>
    <w:rsid w:val="0072365A"/>
    <w:rsid w:val="007249C0"/>
    <w:rsid w:val="0073345C"/>
    <w:rsid w:val="00734844"/>
    <w:rsid w:val="00734C06"/>
    <w:rsid w:val="00736E50"/>
    <w:rsid w:val="00737E89"/>
    <w:rsid w:val="00741677"/>
    <w:rsid w:val="00741C13"/>
    <w:rsid w:val="00741FD7"/>
    <w:rsid w:val="00743337"/>
    <w:rsid w:val="007438CB"/>
    <w:rsid w:val="00746309"/>
    <w:rsid w:val="007466CA"/>
    <w:rsid w:val="007535A8"/>
    <w:rsid w:val="00753777"/>
    <w:rsid w:val="00753947"/>
    <w:rsid w:val="0075482F"/>
    <w:rsid w:val="00754B59"/>
    <w:rsid w:val="00755EF0"/>
    <w:rsid w:val="00761724"/>
    <w:rsid w:val="00761E6B"/>
    <w:rsid w:val="0076288C"/>
    <w:rsid w:val="00763CE2"/>
    <w:rsid w:val="00764F1D"/>
    <w:rsid w:val="00765ED5"/>
    <w:rsid w:val="00766766"/>
    <w:rsid w:val="007702A9"/>
    <w:rsid w:val="0077169A"/>
    <w:rsid w:val="007725CF"/>
    <w:rsid w:val="00772E6E"/>
    <w:rsid w:val="0077371C"/>
    <w:rsid w:val="007743DD"/>
    <w:rsid w:val="00774A42"/>
    <w:rsid w:val="00774C9B"/>
    <w:rsid w:val="00775C52"/>
    <w:rsid w:val="00777A99"/>
    <w:rsid w:val="00780E81"/>
    <w:rsid w:val="00782A9A"/>
    <w:rsid w:val="00782B70"/>
    <w:rsid w:val="0078301B"/>
    <w:rsid w:val="00783DC2"/>
    <w:rsid w:val="007849EF"/>
    <w:rsid w:val="00784B61"/>
    <w:rsid w:val="00785105"/>
    <w:rsid w:val="007854C1"/>
    <w:rsid w:val="007862C0"/>
    <w:rsid w:val="00786392"/>
    <w:rsid w:val="007873C1"/>
    <w:rsid w:val="00790523"/>
    <w:rsid w:val="00792FA0"/>
    <w:rsid w:val="00793C5A"/>
    <w:rsid w:val="00794773"/>
    <w:rsid w:val="00795F9B"/>
    <w:rsid w:val="0079612E"/>
    <w:rsid w:val="007962B3"/>
    <w:rsid w:val="0079633F"/>
    <w:rsid w:val="00796D8E"/>
    <w:rsid w:val="00796EE1"/>
    <w:rsid w:val="007A02AF"/>
    <w:rsid w:val="007A0B91"/>
    <w:rsid w:val="007A38D7"/>
    <w:rsid w:val="007A5222"/>
    <w:rsid w:val="007A5B63"/>
    <w:rsid w:val="007A6E28"/>
    <w:rsid w:val="007A74C1"/>
    <w:rsid w:val="007A78EB"/>
    <w:rsid w:val="007A7D44"/>
    <w:rsid w:val="007B080E"/>
    <w:rsid w:val="007B1894"/>
    <w:rsid w:val="007B1FD7"/>
    <w:rsid w:val="007B46D5"/>
    <w:rsid w:val="007B47B1"/>
    <w:rsid w:val="007B543D"/>
    <w:rsid w:val="007B6575"/>
    <w:rsid w:val="007B7ED1"/>
    <w:rsid w:val="007C08EE"/>
    <w:rsid w:val="007C114E"/>
    <w:rsid w:val="007C125E"/>
    <w:rsid w:val="007C15A8"/>
    <w:rsid w:val="007C20E8"/>
    <w:rsid w:val="007C248B"/>
    <w:rsid w:val="007C3D0A"/>
    <w:rsid w:val="007C6659"/>
    <w:rsid w:val="007C68DC"/>
    <w:rsid w:val="007D0EAC"/>
    <w:rsid w:val="007D1370"/>
    <w:rsid w:val="007D16DC"/>
    <w:rsid w:val="007D323A"/>
    <w:rsid w:val="007D36C7"/>
    <w:rsid w:val="007D378F"/>
    <w:rsid w:val="007D48F9"/>
    <w:rsid w:val="007D7582"/>
    <w:rsid w:val="007E1C45"/>
    <w:rsid w:val="007E1CF2"/>
    <w:rsid w:val="007E2607"/>
    <w:rsid w:val="007E3A7B"/>
    <w:rsid w:val="007E44C0"/>
    <w:rsid w:val="007F035C"/>
    <w:rsid w:val="007F041B"/>
    <w:rsid w:val="007F0B11"/>
    <w:rsid w:val="007F13A6"/>
    <w:rsid w:val="007F262B"/>
    <w:rsid w:val="007F2A16"/>
    <w:rsid w:val="007F507F"/>
    <w:rsid w:val="007F6F02"/>
    <w:rsid w:val="007F7429"/>
    <w:rsid w:val="00800387"/>
    <w:rsid w:val="008009E4"/>
    <w:rsid w:val="008032EC"/>
    <w:rsid w:val="00803855"/>
    <w:rsid w:val="00803D70"/>
    <w:rsid w:val="008048D0"/>
    <w:rsid w:val="008048F1"/>
    <w:rsid w:val="00805DA1"/>
    <w:rsid w:val="0080654F"/>
    <w:rsid w:val="00806C1C"/>
    <w:rsid w:val="00807AC7"/>
    <w:rsid w:val="00807F6D"/>
    <w:rsid w:val="00810976"/>
    <w:rsid w:val="00810B46"/>
    <w:rsid w:val="008112AE"/>
    <w:rsid w:val="00811465"/>
    <w:rsid w:val="0081171C"/>
    <w:rsid w:val="00811D56"/>
    <w:rsid w:val="00813938"/>
    <w:rsid w:val="0081443E"/>
    <w:rsid w:val="00814730"/>
    <w:rsid w:val="00815114"/>
    <w:rsid w:val="008152FE"/>
    <w:rsid w:val="00815F5D"/>
    <w:rsid w:val="00815FD3"/>
    <w:rsid w:val="00820A28"/>
    <w:rsid w:val="00820AFE"/>
    <w:rsid w:val="00822965"/>
    <w:rsid w:val="00823F7F"/>
    <w:rsid w:val="00824BAD"/>
    <w:rsid w:val="008262A8"/>
    <w:rsid w:val="00826490"/>
    <w:rsid w:val="00826696"/>
    <w:rsid w:val="00826740"/>
    <w:rsid w:val="00826A0B"/>
    <w:rsid w:val="00826AA4"/>
    <w:rsid w:val="00830516"/>
    <w:rsid w:val="00830D16"/>
    <w:rsid w:val="008324CA"/>
    <w:rsid w:val="00835357"/>
    <w:rsid w:val="00835DF3"/>
    <w:rsid w:val="00835F06"/>
    <w:rsid w:val="008361C7"/>
    <w:rsid w:val="00837330"/>
    <w:rsid w:val="00840299"/>
    <w:rsid w:val="008416DD"/>
    <w:rsid w:val="00842B2A"/>
    <w:rsid w:val="00842CBC"/>
    <w:rsid w:val="00843B6B"/>
    <w:rsid w:val="008442AA"/>
    <w:rsid w:val="008454D9"/>
    <w:rsid w:val="00845872"/>
    <w:rsid w:val="00845C6B"/>
    <w:rsid w:val="00845FBE"/>
    <w:rsid w:val="00846DBB"/>
    <w:rsid w:val="00850187"/>
    <w:rsid w:val="008505F2"/>
    <w:rsid w:val="0085329B"/>
    <w:rsid w:val="00853A49"/>
    <w:rsid w:val="00853E68"/>
    <w:rsid w:val="00854BBD"/>
    <w:rsid w:val="00855960"/>
    <w:rsid w:val="00855CA7"/>
    <w:rsid w:val="00855FD0"/>
    <w:rsid w:val="008576CD"/>
    <w:rsid w:val="00861761"/>
    <w:rsid w:val="008630A4"/>
    <w:rsid w:val="008638BC"/>
    <w:rsid w:val="00863FF6"/>
    <w:rsid w:val="008646C2"/>
    <w:rsid w:val="00865A63"/>
    <w:rsid w:val="00866640"/>
    <w:rsid w:val="008670B0"/>
    <w:rsid w:val="00867B52"/>
    <w:rsid w:val="00867C30"/>
    <w:rsid w:val="008718C8"/>
    <w:rsid w:val="00875710"/>
    <w:rsid w:val="00876122"/>
    <w:rsid w:val="0087793D"/>
    <w:rsid w:val="00877E54"/>
    <w:rsid w:val="00880F1F"/>
    <w:rsid w:val="0088137F"/>
    <w:rsid w:val="0088210E"/>
    <w:rsid w:val="00882A3B"/>
    <w:rsid w:val="00882B9F"/>
    <w:rsid w:val="00882C98"/>
    <w:rsid w:val="00882E9B"/>
    <w:rsid w:val="00886419"/>
    <w:rsid w:val="00886E4D"/>
    <w:rsid w:val="008878C3"/>
    <w:rsid w:val="00892D3E"/>
    <w:rsid w:val="00894666"/>
    <w:rsid w:val="00896C4D"/>
    <w:rsid w:val="00897460"/>
    <w:rsid w:val="008A151B"/>
    <w:rsid w:val="008A2D79"/>
    <w:rsid w:val="008A354C"/>
    <w:rsid w:val="008A47BD"/>
    <w:rsid w:val="008B1478"/>
    <w:rsid w:val="008B1534"/>
    <w:rsid w:val="008B51C0"/>
    <w:rsid w:val="008B5819"/>
    <w:rsid w:val="008C0F2B"/>
    <w:rsid w:val="008C215F"/>
    <w:rsid w:val="008C2B11"/>
    <w:rsid w:val="008C40E9"/>
    <w:rsid w:val="008C494D"/>
    <w:rsid w:val="008C5BA5"/>
    <w:rsid w:val="008D22E2"/>
    <w:rsid w:val="008D40B1"/>
    <w:rsid w:val="008D4E12"/>
    <w:rsid w:val="008D5337"/>
    <w:rsid w:val="008D7D82"/>
    <w:rsid w:val="008E0F2D"/>
    <w:rsid w:val="008E359E"/>
    <w:rsid w:val="008E4350"/>
    <w:rsid w:val="008E5594"/>
    <w:rsid w:val="008E596B"/>
    <w:rsid w:val="008E6B9C"/>
    <w:rsid w:val="008E73BE"/>
    <w:rsid w:val="008F31FA"/>
    <w:rsid w:val="008F3298"/>
    <w:rsid w:val="008F46E3"/>
    <w:rsid w:val="008F4AE7"/>
    <w:rsid w:val="008F5E48"/>
    <w:rsid w:val="008F5F5B"/>
    <w:rsid w:val="008F618B"/>
    <w:rsid w:val="008F6E0C"/>
    <w:rsid w:val="008F76F2"/>
    <w:rsid w:val="008F79F4"/>
    <w:rsid w:val="0090221B"/>
    <w:rsid w:val="009031C3"/>
    <w:rsid w:val="00903464"/>
    <w:rsid w:val="00905E1D"/>
    <w:rsid w:val="00906FE2"/>
    <w:rsid w:val="0091129D"/>
    <w:rsid w:val="00911A0B"/>
    <w:rsid w:val="00914B0A"/>
    <w:rsid w:val="00916D9C"/>
    <w:rsid w:val="00917EDB"/>
    <w:rsid w:val="0092086F"/>
    <w:rsid w:val="00921503"/>
    <w:rsid w:val="00921EDC"/>
    <w:rsid w:val="00923D04"/>
    <w:rsid w:val="00924528"/>
    <w:rsid w:val="0092606E"/>
    <w:rsid w:val="009308CC"/>
    <w:rsid w:val="00931653"/>
    <w:rsid w:val="00931FB4"/>
    <w:rsid w:val="00932211"/>
    <w:rsid w:val="00932B14"/>
    <w:rsid w:val="00933570"/>
    <w:rsid w:val="00935BEC"/>
    <w:rsid w:val="009422CF"/>
    <w:rsid w:val="009425CB"/>
    <w:rsid w:val="00943014"/>
    <w:rsid w:val="00943ED4"/>
    <w:rsid w:val="00944093"/>
    <w:rsid w:val="00944C4E"/>
    <w:rsid w:val="0094669E"/>
    <w:rsid w:val="00947515"/>
    <w:rsid w:val="009502F3"/>
    <w:rsid w:val="00950BFC"/>
    <w:rsid w:val="00950C70"/>
    <w:rsid w:val="009511FC"/>
    <w:rsid w:val="00952474"/>
    <w:rsid w:val="00952513"/>
    <w:rsid w:val="009527E5"/>
    <w:rsid w:val="009544DE"/>
    <w:rsid w:val="00954515"/>
    <w:rsid w:val="0095490B"/>
    <w:rsid w:val="00954A3F"/>
    <w:rsid w:val="0095516F"/>
    <w:rsid w:val="00955A51"/>
    <w:rsid w:val="00956BAB"/>
    <w:rsid w:val="00956C84"/>
    <w:rsid w:val="00957A48"/>
    <w:rsid w:val="009609C0"/>
    <w:rsid w:val="009617D6"/>
    <w:rsid w:val="00962DE9"/>
    <w:rsid w:val="00963080"/>
    <w:rsid w:val="00972DD4"/>
    <w:rsid w:val="00974860"/>
    <w:rsid w:val="00974F55"/>
    <w:rsid w:val="0097620F"/>
    <w:rsid w:val="00976C03"/>
    <w:rsid w:val="00976C37"/>
    <w:rsid w:val="00980816"/>
    <w:rsid w:val="00984957"/>
    <w:rsid w:val="00985A4F"/>
    <w:rsid w:val="00986562"/>
    <w:rsid w:val="00986AB0"/>
    <w:rsid w:val="00986CBE"/>
    <w:rsid w:val="00987EBF"/>
    <w:rsid w:val="00990027"/>
    <w:rsid w:val="009907CD"/>
    <w:rsid w:val="009910C2"/>
    <w:rsid w:val="0099201F"/>
    <w:rsid w:val="009933F1"/>
    <w:rsid w:val="00995519"/>
    <w:rsid w:val="009972FD"/>
    <w:rsid w:val="00997ED0"/>
    <w:rsid w:val="009A02E8"/>
    <w:rsid w:val="009A0B85"/>
    <w:rsid w:val="009A28F7"/>
    <w:rsid w:val="009A3833"/>
    <w:rsid w:val="009A7412"/>
    <w:rsid w:val="009B025A"/>
    <w:rsid w:val="009B1867"/>
    <w:rsid w:val="009B1E86"/>
    <w:rsid w:val="009B2024"/>
    <w:rsid w:val="009B283E"/>
    <w:rsid w:val="009B44B7"/>
    <w:rsid w:val="009B49A4"/>
    <w:rsid w:val="009B5094"/>
    <w:rsid w:val="009B57C3"/>
    <w:rsid w:val="009B5F9A"/>
    <w:rsid w:val="009B7BAD"/>
    <w:rsid w:val="009C14DE"/>
    <w:rsid w:val="009C218B"/>
    <w:rsid w:val="009C2EAB"/>
    <w:rsid w:val="009C550C"/>
    <w:rsid w:val="009C5E2F"/>
    <w:rsid w:val="009C7211"/>
    <w:rsid w:val="009C792E"/>
    <w:rsid w:val="009D021C"/>
    <w:rsid w:val="009D1C81"/>
    <w:rsid w:val="009D2A34"/>
    <w:rsid w:val="009D4FEF"/>
    <w:rsid w:val="009D5848"/>
    <w:rsid w:val="009D5CD9"/>
    <w:rsid w:val="009D66DA"/>
    <w:rsid w:val="009E1688"/>
    <w:rsid w:val="009E3625"/>
    <w:rsid w:val="009E3ABD"/>
    <w:rsid w:val="009E3BE9"/>
    <w:rsid w:val="009E4D73"/>
    <w:rsid w:val="009E5386"/>
    <w:rsid w:val="009E72AF"/>
    <w:rsid w:val="009E750F"/>
    <w:rsid w:val="009F141F"/>
    <w:rsid w:val="009F2002"/>
    <w:rsid w:val="009F2146"/>
    <w:rsid w:val="009F317A"/>
    <w:rsid w:val="009F3210"/>
    <w:rsid w:val="009F3AC7"/>
    <w:rsid w:val="009F3D9F"/>
    <w:rsid w:val="009F4539"/>
    <w:rsid w:val="009F5497"/>
    <w:rsid w:val="009F6A5E"/>
    <w:rsid w:val="009F7BAF"/>
    <w:rsid w:val="00A00BA9"/>
    <w:rsid w:val="00A011AB"/>
    <w:rsid w:val="00A014B6"/>
    <w:rsid w:val="00A0287E"/>
    <w:rsid w:val="00A02BF6"/>
    <w:rsid w:val="00A048B5"/>
    <w:rsid w:val="00A050EE"/>
    <w:rsid w:val="00A0664F"/>
    <w:rsid w:val="00A06B07"/>
    <w:rsid w:val="00A07322"/>
    <w:rsid w:val="00A07D75"/>
    <w:rsid w:val="00A10413"/>
    <w:rsid w:val="00A11930"/>
    <w:rsid w:val="00A13669"/>
    <w:rsid w:val="00A14397"/>
    <w:rsid w:val="00A1489E"/>
    <w:rsid w:val="00A168E2"/>
    <w:rsid w:val="00A16D6B"/>
    <w:rsid w:val="00A17388"/>
    <w:rsid w:val="00A17FB4"/>
    <w:rsid w:val="00A20BB7"/>
    <w:rsid w:val="00A223FD"/>
    <w:rsid w:val="00A23991"/>
    <w:rsid w:val="00A23B76"/>
    <w:rsid w:val="00A24472"/>
    <w:rsid w:val="00A24886"/>
    <w:rsid w:val="00A25494"/>
    <w:rsid w:val="00A2666D"/>
    <w:rsid w:val="00A2776A"/>
    <w:rsid w:val="00A27F19"/>
    <w:rsid w:val="00A30A7A"/>
    <w:rsid w:val="00A30FD4"/>
    <w:rsid w:val="00A31857"/>
    <w:rsid w:val="00A31DD0"/>
    <w:rsid w:val="00A33218"/>
    <w:rsid w:val="00A34755"/>
    <w:rsid w:val="00A365D7"/>
    <w:rsid w:val="00A372E0"/>
    <w:rsid w:val="00A3746C"/>
    <w:rsid w:val="00A37FC3"/>
    <w:rsid w:val="00A416C3"/>
    <w:rsid w:val="00A42721"/>
    <w:rsid w:val="00A4278C"/>
    <w:rsid w:val="00A43481"/>
    <w:rsid w:val="00A4428B"/>
    <w:rsid w:val="00A45033"/>
    <w:rsid w:val="00A4564E"/>
    <w:rsid w:val="00A45EAF"/>
    <w:rsid w:val="00A463DB"/>
    <w:rsid w:val="00A46D46"/>
    <w:rsid w:val="00A5050A"/>
    <w:rsid w:val="00A50AF1"/>
    <w:rsid w:val="00A51846"/>
    <w:rsid w:val="00A51F31"/>
    <w:rsid w:val="00A52EFE"/>
    <w:rsid w:val="00A53E67"/>
    <w:rsid w:val="00A54AED"/>
    <w:rsid w:val="00A5518F"/>
    <w:rsid w:val="00A570D4"/>
    <w:rsid w:val="00A5742D"/>
    <w:rsid w:val="00A61705"/>
    <w:rsid w:val="00A624B2"/>
    <w:rsid w:val="00A62FCE"/>
    <w:rsid w:val="00A65524"/>
    <w:rsid w:val="00A65771"/>
    <w:rsid w:val="00A65B16"/>
    <w:rsid w:val="00A666F5"/>
    <w:rsid w:val="00A70848"/>
    <w:rsid w:val="00A71299"/>
    <w:rsid w:val="00A72D3F"/>
    <w:rsid w:val="00A7476C"/>
    <w:rsid w:val="00A76919"/>
    <w:rsid w:val="00A771BA"/>
    <w:rsid w:val="00A777BA"/>
    <w:rsid w:val="00A80876"/>
    <w:rsid w:val="00A80950"/>
    <w:rsid w:val="00A81797"/>
    <w:rsid w:val="00A81821"/>
    <w:rsid w:val="00A823E4"/>
    <w:rsid w:val="00A82DBF"/>
    <w:rsid w:val="00A8425E"/>
    <w:rsid w:val="00A85D29"/>
    <w:rsid w:val="00A92264"/>
    <w:rsid w:val="00A92C68"/>
    <w:rsid w:val="00A92EB4"/>
    <w:rsid w:val="00A95169"/>
    <w:rsid w:val="00A957E5"/>
    <w:rsid w:val="00A96F12"/>
    <w:rsid w:val="00A977EC"/>
    <w:rsid w:val="00A97EF8"/>
    <w:rsid w:val="00AA0C07"/>
    <w:rsid w:val="00AA0D25"/>
    <w:rsid w:val="00AA15CA"/>
    <w:rsid w:val="00AA2889"/>
    <w:rsid w:val="00AA2BB4"/>
    <w:rsid w:val="00AA3110"/>
    <w:rsid w:val="00AA4510"/>
    <w:rsid w:val="00AA483B"/>
    <w:rsid w:val="00AA4DAA"/>
    <w:rsid w:val="00AA63F6"/>
    <w:rsid w:val="00AA79BE"/>
    <w:rsid w:val="00AA7E14"/>
    <w:rsid w:val="00AA7F15"/>
    <w:rsid w:val="00AB0148"/>
    <w:rsid w:val="00AB1890"/>
    <w:rsid w:val="00AB2189"/>
    <w:rsid w:val="00AB2729"/>
    <w:rsid w:val="00AB5CC9"/>
    <w:rsid w:val="00AB5D29"/>
    <w:rsid w:val="00AB645D"/>
    <w:rsid w:val="00AB6BE1"/>
    <w:rsid w:val="00AC01A1"/>
    <w:rsid w:val="00AC0533"/>
    <w:rsid w:val="00AC0AE1"/>
    <w:rsid w:val="00AC247C"/>
    <w:rsid w:val="00AC2968"/>
    <w:rsid w:val="00AC2F4A"/>
    <w:rsid w:val="00AC7DEC"/>
    <w:rsid w:val="00AD1271"/>
    <w:rsid w:val="00AD1643"/>
    <w:rsid w:val="00AD1894"/>
    <w:rsid w:val="00AD2896"/>
    <w:rsid w:val="00AD2AE6"/>
    <w:rsid w:val="00AD2D30"/>
    <w:rsid w:val="00AD5D0D"/>
    <w:rsid w:val="00AD5FBE"/>
    <w:rsid w:val="00AD6742"/>
    <w:rsid w:val="00AD6C52"/>
    <w:rsid w:val="00AD70B5"/>
    <w:rsid w:val="00AE06B0"/>
    <w:rsid w:val="00AE38DD"/>
    <w:rsid w:val="00AE40FD"/>
    <w:rsid w:val="00AE55B6"/>
    <w:rsid w:val="00AE677A"/>
    <w:rsid w:val="00AE780B"/>
    <w:rsid w:val="00AF01D4"/>
    <w:rsid w:val="00AF063F"/>
    <w:rsid w:val="00AF3725"/>
    <w:rsid w:val="00AF39CE"/>
    <w:rsid w:val="00AF3E94"/>
    <w:rsid w:val="00AF50F2"/>
    <w:rsid w:val="00AF6155"/>
    <w:rsid w:val="00AF725C"/>
    <w:rsid w:val="00AF7727"/>
    <w:rsid w:val="00B009D8"/>
    <w:rsid w:val="00B01C85"/>
    <w:rsid w:val="00B01D80"/>
    <w:rsid w:val="00B0202E"/>
    <w:rsid w:val="00B0262A"/>
    <w:rsid w:val="00B0277D"/>
    <w:rsid w:val="00B04A4E"/>
    <w:rsid w:val="00B0558B"/>
    <w:rsid w:val="00B06306"/>
    <w:rsid w:val="00B06B16"/>
    <w:rsid w:val="00B06C40"/>
    <w:rsid w:val="00B07F6C"/>
    <w:rsid w:val="00B1019F"/>
    <w:rsid w:val="00B112A9"/>
    <w:rsid w:val="00B14696"/>
    <w:rsid w:val="00B148CF"/>
    <w:rsid w:val="00B16894"/>
    <w:rsid w:val="00B178DA"/>
    <w:rsid w:val="00B2113C"/>
    <w:rsid w:val="00B2186D"/>
    <w:rsid w:val="00B22242"/>
    <w:rsid w:val="00B274F5"/>
    <w:rsid w:val="00B27CF0"/>
    <w:rsid w:val="00B30606"/>
    <w:rsid w:val="00B30EFD"/>
    <w:rsid w:val="00B31D64"/>
    <w:rsid w:val="00B33CEF"/>
    <w:rsid w:val="00B3518F"/>
    <w:rsid w:val="00B356A4"/>
    <w:rsid w:val="00B36030"/>
    <w:rsid w:val="00B36FDD"/>
    <w:rsid w:val="00B40F9D"/>
    <w:rsid w:val="00B418E8"/>
    <w:rsid w:val="00B4226E"/>
    <w:rsid w:val="00B43D6D"/>
    <w:rsid w:val="00B44D5F"/>
    <w:rsid w:val="00B451BF"/>
    <w:rsid w:val="00B46D0E"/>
    <w:rsid w:val="00B472FF"/>
    <w:rsid w:val="00B511C6"/>
    <w:rsid w:val="00B52124"/>
    <w:rsid w:val="00B523F3"/>
    <w:rsid w:val="00B52A59"/>
    <w:rsid w:val="00B52A5A"/>
    <w:rsid w:val="00B53BEA"/>
    <w:rsid w:val="00B53C0A"/>
    <w:rsid w:val="00B576D2"/>
    <w:rsid w:val="00B5786B"/>
    <w:rsid w:val="00B605B4"/>
    <w:rsid w:val="00B6125F"/>
    <w:rsid w:val="00B6131B"/>
    <w:rsid w:val="00B620D9"/>
    <w:rsid w:val="00B631AB"/>
    <w:rsid w:val="00B6492B"/>
    <w:rsid w:val="00B657CA"/>
    <w:rsid w:val="00B71902"/>
    <w:rsid w:val="00B71EC3"/>
    <w:rsid w:val="00B74EC9"/>
    <w:rsid w:val="00B75B77"/>
    <w:rsid w:val="00B75CA1"/>
    <w:rsid w:val="00B75EF4"/>
    <w:rsid w:val="00B76E13"/>
    <w:rsid w:val="00B82080"/>
    <w:rsid w:val="00B82233"/>
    <w:rsid w:val="00B82E20"/>
    <w:rsid w:val="00B83161"/>
    <w:rsid w:val="00B83234"/>
    <w:rsid w:val="00B832F7"/>
    <w:rsid w:val="00B83F39"/>
    <w:rsid w:val="00B863AE"/>
    <w:rsid w:val="00B8702C"/>
    <w:rsid w:val="00B870E5"/>
    <w:rsid w:val="00B87C3F"/>
    <w:rsid w:val="00B91AD6"/>
    <w:rsid w:val="00B91E5F"/>
    <w:rsid w:val="00B94265"/>
    <w:rsid w:val="00B94989"/>
    <w:rsid w:val="00BA03DC"/>
    <w:rsid w:val="00BA107E"/>
    <w:rsid w:val="00BA2A06"/>
    <w:rsid w:val="00BA3135"/>
    <w:rsid w:val="00BA3AD5"/>
    <w:rsid w:val="00BA3BA4"/>
    <w:rsid w:val="00BA4C7B"/>
    <w:rsid w:val="00BA6FF5"/>
    <w:rsid w:val="00BA7712"/>
    <w:rsid w:val="00BB148E"/>
    <w:rsid w:val="00BB22E3"/>
    <w:rsid w:val="00BB30FB"/>
    <w:rsid w:val="00BB3F2C"/>
    <w:rsid w:val="00BB447C"/>
    <w:rsid w:val="00BB4691"/>
    <w:rsid w:val="00BB48E5"/>
    <w:rsid w:val="00BB4CF1"/>
    <w:rsid w:val="00BC03C9"/>
    <w:rsid w:val="00BC04AF"/>
    <w:rsid w:val="00BC0669"/>
    <w:rsid w:val="00BC14C3"/>
    <w:rsid w:val="00BC1D00"/>
    <w:rsid w:val="00BC1FA3"/>
    <w:rsid w:val="00BC2053"/>
    <w:rsid w:val="00BC39FF"/>
    <w:rsid w:val="00BC4794"/>
    <w:rsid w:val="00BC4C86"/>
    <w:rsid w:val="00BD1361"/>
    <w:rsid w:val="00BD1D46"/>
    <w:rsid w:val="00BD1FFD"/>
    <w:rsid w:val="00BD2CC9"/>
    <w:rsid w:val="00BD4DA7"/>
    <w:rsid w:val="00BD5740"/>
    <w:rsid w:val="00BD582B"/>
    <w:rsid w:val="00BD5B3D"/>
    <w:rsid w:val="00BD7691"/>
    <w:rsid w:val="00BE0617"/>
    <w:rsid w:val="00BE212D"/>
    <w:rsid w:val="00BE2690"/>
    <w:rsid w:val="00BE547D"/>
    <w:rsid w:val="00BE701B"/>
    <w:rsid w:val="00BE78EE"/>
    <w:rsid w:val="00BF0570"/>
    <w:rsid w:val="00BF0DDE"/>
    <w:rsid w:val="00BF0ED8"/>
    <w:rsid w:val="00BF1ED2"/>
    <w:rsid w:val="00BF3CBD"/>
    <w:rsid w:val="00BF5DB4"/>
    <w:rsid w:val="00BF6366"/>
    <w:rsid w:val="00BF6539"/>
    <w:rsid w:val="00BF6ED8"/>
    <w:rsid w:val="00BF735C"/>
    <w:rsid w:val="00C016AC"/>
    <w:rsid w:val="00C0170C"/>
    <w:rsid w:val="00C01CDE"/>
    <w:rsid w:val="00C021D8"/>
    <w:rsid w:val="00C03596"/>
    <w:rsid w:val="00C04700"/>
    <w:rsid w:val="00C10DDE"/>
    <w:rsid w:val="00C10FC8"/>
    <w:rsid w:val="00C1222E"/>
    <w:rsid w:val="00C12BD5"/>
    <w:rsid w:val="00C136DB"/>
    <w:rsid w:val="00C15B09"/>
    <w:rsid w:val="00C15D1F"/>
    <w:rsid w:val="00C2012B"/>
    <w:rsid w:val="00C20347"/>
    <w:rsid w:val="00C20C4D"/>
    <w:rsid w:val="00C212BE"/>
    <w:rsid w:val="00C21F9C"/>
    <w:rsid w:val="00C22D93"/>
    <w:rsid w:val="00C23EAB"/>
    <w:rsid w:val="00C24134"/>
    <w:rsid w:val="00C251F6"/>
    <w:rsid w:val="00C25212"/>
    <w:rsid w:val="00C26958"/>
    <w:rsid w:val="00C269E9"/>
    <w:rsid w:val="00C27EF0"/>
    <w:rsid w:val="00C31206"/>
    <w:rsid w:val="00C3173C"/>
    <w:rsid w:val="00C31798"/>
    <w:rsid w:val="00C31AE1"/>
    <w:rsid w:val="00C33170"/>
    <w:rsid w:val="00C33404"/>
    <w:rsid w:val="00C33573"/>
    <w:rsid w:val="00C34072"/>
    <w:rsid w:val="00C34E7C"/>
    <w:rsid w:val="00C3505C"/>
    <w:rsid w:val="00C42060"/>
    <w:rsid w:val="00C421F8"/>
    <w:rsid w:val="00C42911"/>
    <w:rsid w:val="00C438D8"/>
    <w:rsid w:val="00C44319"/>
    <w:rsid w:val="00C44696"/>
    <w:rsid w:val="00C453B7"/>
    <w:rsid w:val="00C467FB"/>
    <w:rsid w:val="00C4692B"/>
    <w:rsid w:val="00C46DF0"/>
    <w:rsid w:val="00C501E5"/>
    <w:rsid w:val="00C502D7"/>
    <w:rsid w:val="00C50CC5"/>
    <w:rsid w:val="00C50FD0"/>
    <w:rsid w:val="00C541AA"/>
    <w:rsid w:val="00C57D3E"/>
    <w:rsid w:val="00C61683"/>
    <w:rsid w:val="00C61E05"/>
    <w:rsid w:val="00C620EF"/>
    <w:rsid w:val="00C62F4B"/>
    <w:rsid w:val="00C6414C"/>
    <w:rsid w:val="00C64F59"/>
    <w:rsid w:val="00C673F7"/>
    <w:rsid w:val="00C679D9"/>
    <w:rsid w:val="00C67BAC"/>
    <w:rsid w:val="00C709DD"/>
    <w:rsid w:val="00C70F76"/>
    <w:rsid w:val="00C7122A"/>
    <w:rsid w:val="00C740E1"/>
    <w:rsid w:val="00C740EC"/>
    <w:rsid w:val="00C74401"/>
    <w:rsid w:val="00C745F2"/>
    <w:rsid w:val="00C74A4E"/>
    <w:rsid w:val="00C7775B"/>
    <w:rsid w:val="00C8035B"/>
    <w:rsid w:val="00C8234B"/>
    <w:rsid w:val="00C8242B"/>
    <w:rsid w:val="00C83ACF"/>
    <w:rsid w:val="00C85CBD"/>
    <w:rsid w:val="00C8637C"/>
    <w:rsid w:val="00C86E0A"/>
    <w:rsid w:val="00C87B35"/>
    <w:rsid w:val="00C9070F"/>
    <w:rsid w:val="00C9157A"/>
    <w:rsid w:val="00C9181A"/>
    <w:rsid w:val="00C92B4D"/>
    <w:rsid w:val="00C92C08"/>
    <w:rsid w:val="00C933B7"/>
    <w:rsid w:val="00C938A2"/>
    <w:rsid w:val="00C95494"/>
    <w:rsid w:val="00C9632B"/>
    <w:rsid w:val="00CA439A"/>
    <w:rsid w:val="00CA4943"/>
    <w:rsid w:val="00CA5FFB"/>
    <w:rsid w:val="00CA6392"/>
    <w:rsid w:val="00CA70E7"/>
    <w:rsid w:val="00CB1628"/>
    <w:rsid w:val="00CB3179"/>
    <w:rsid w:val="00CB35F9"/>
    <w:rsid w:val="00CB4F75"/>
    <w:rsid w:val="00CB69D9"/>
    <w:rsid w:val="00CB7F61"/>
    <w:rsid w:val="00CC0A95"/>
    <w:rsid w:val="00CC1987"/>
    <w:rsid w:val="00CC1DAC"/>
    <w:rsid w:val="00CC4EDE"/>
    <w:rsid w:val="00CC53F5"/>
    <w:rsid w:val="00CC5C09"/>
    <w:rsid w:val="00CC6740"/>
    <w:rsid w:val="00CD02B0"/>
    <w:rsid w:val="00CD1A23"/>
    <w:rsid w:val="00CD474C"/>
    <w:rsid w:val="00CD4A4F"/>
    <w:rsid w:val="00CD5420"/>
    <w:rsid w:val="00CD70BF"/>
    <w:rsid w:val="00CD7737"/>
    <w:rsid w:val="00CD77F8"/>
    <w:rsid w:val="00CE1E8B"/>
    <w:rsid w:val="00CE2225"/>
    <w:rsid w:val="00CE257C"/>
    <w:rsid w:val="00CE4DB9"/>
    <w:rsid w:val="00CE4F84"/>
    <w:rsid w:val="00CE525A"/>
    <w:rsid w:val="00CE5E97"/>
    <w:rsid w:val="00CE607F"/>
    <w:rsid w:val="00CF0351"/>
    <w:rsid w:val="00CF237A"/>
    <w:rsid w:val="00CF27CC"/>
    <w:rsid w:val="00CF325A"/>
    <w:rsid w:val="00CF457B"/>
    <w:rsid w:val="00CF58A2"/>
    <w:rsid w:val="00CF599B"/>
    <w:rsid w:val="00D00CA7"/>
    <w:rsid w:val="00D00EBB"/>
    <w:rsid w:val="00D0158C"/>
    <w:rsid w:val="00D01696"/>
    <w:rsid w:val="00D01C69"/>
    <w:rsid w:val="00D031AF"/>
    <w:rsid w:val="00D03264"/>
    <w:rsid w:val="00D03D08"/>
    <w:rsid w:val="00D04A72"/>
    <w:rsid w:val="00D05018"/>
    <w:rsid w:val="00D06A10"/>
    <w:rsid w:val="00D0736F"/>
    <w:rsid w:val="00D1068C"/>
    <w:rsid w:val="00D11CEB"/>
    <w:rsid w:val="00D14D5D"/>
    <w:rsid w:val="00D14FD5"/>
    <w:rsid w:val="00D17A31"/>
    <w:rsid w:val="00D21A5E"/>
    <w:rsid w:val="00D23614"/>
    <w:rsid w:val="00D23634"/>
    <w:rsid w:val="00D23D8A"/>
    <w:rsid w:val="00D2468F"/>
    <w:rsid w:val="00D253CD"/>
    <w:rsid w:val="00D254DA"/>
    <w:rsid w:val="00D25DD3"/>
    <w:rsid w:val="00D2792A"/>
    <w:rsid w:val="00D30BEB"/>
    <w:rsid w:val="00D31593"/>
    <w:rsid w:val="00D3452C"/>
    <w:rsid w:val="00D35588"/>
    <w:rsid w:val="00D35DFC"/>
    <w:rsid w:val="00D373F2"/>
    <w:rsid w:val="00D37C03"/>
    <w:rsid w:val="00D403F4"/>
    <w:rsid w:val="00D41AE6"/>
    <w:rsid w:val="00D43E5D"/>
    <w:rsid w:val="00D444F8"/>
    <w:rsid w:val="00D4591F"/>
    <w:rsid w:val="00D502EF"/>
    <w:rsid w:val="00D53493"/>
    <w:rsid w:val="00D538AC"/>
    <w:rsid w:val="00D57DF5"/>
    <w:rsid w:val="00D604F0"/>
    <w:rsid w:val="00D60905"/>
    <w:rsid w:val="00D6113E"/>
    <w:rsid w:val="00D621B5"/>
    <w:rsid w:val="00D62BF5"/>
    <w:rsid w:val="00D62FE0"/>
    <w:rsid w:val="00D66ECE"/>
    <w:rsid w:val="00D707D1"/>
    <w:rsid w:val="00D7156B"/>
    <w:rsid w:val="00D7604B"/>
    <w:rsid w:val="00D7628A"/>
    <w:rsid w:val="00D77692"/>
    <w:rsid w:val="00D81BB5"/>
    <w:rsid w:val="00D83695"/>
    <w:rsid w:val="00D83BDE"/>
    <w:rsid w:val="00D83DDD"/>
    <w:rsid w:val="00D84EEA"/>
    <w:rsid w:val="00D85061"/>
    <w:rsid w:val="00D85741"/>
    <w:rsid w:val="00D85954"/>
    <w:rsid w:val="00D86EA9"/>
    <w:rsid w:val="00D9037B"/>
    <w:rsid w:val="00D904D7"/>
    <w:rsid w:val="00D907F8"/>
    <w:rsid w:val="00D91A79"/>
    <w:rsid w:val="00D91ADB"/>
    <w:rsid w:val="00D929C3"/>
    <w:rsid w:val="00D93FC7"/>
    <w:rsid w:val="00D94256"/>
    <w:rsid w:val="00D94AC7"/>
    <w:rsid w:val="00D96520"/>
    <w:rsid w:val="00D96C12"/>
    <w:rsid w:val="00DA0588"/>
    <w:rsid w:val="00DA0BA0"/>
    <w:rsid w:val="00DA135D"/>
    <w:rsid w:val="00DA2351"/>
    <w:rsid w:val="00DA2CB1"/>
    <w:rsid w:val="00DA31E6"/>
    <w:rsid w:val="00DA3253"/>
    <w:rsid w:val="00DA36C6"/>
    <w:rsid w:val="00DA3CD3"/>
    <w:rsid w:val="00DA3E67"/>
    <w:rsid w:val="00DA4F21"/>
    <w:rsid w:val="00DA547F"/>
    <w:rsid w:val="00DA54E9"/>
    <w:rsid w:val="00DA5988"/>
    <w:rsid w:val="00DA5B33"/>
    <w:rsid w:val="00DA5FDE"/>
    <w:rsid w:val="00DA66B5"/>
    <w:rsid w:val="00DA6A7C"/>
    <w:rsid w:val="00DA6CC9"/>
    <w:rsid w:val="00DB0867"/>
    <w:rsid w:val="00DB0CE0"/>
    <w:rsid w:val="00DB1C2D"/>
    <w:rsid w:val="00DB201D"/>
    <w:rsid w:val="00DB21A4"/>
    <w:rsid w:val="00DB4944"/>
    <w:rsid w:val="00DC1196"/>
    <w:rsid w:val="00DC2DE3"/>
    <w:rsid w:val="00DC45E9"/>
    <w:rsid w:val="00DC4CE9"/>
    <w:rsid w:val="00DC5236"/>
    <w:rsid w:val="00DC5739"/>
    <w:rsid w:val="00DC5A89"/>
    <w:rsid w:val="00DC5DA8"/>
    <w:rsid w:val="00DC6539"/>
    <w:rsid w:val="00DC704F"/>
    <w:rsid w:val="00DC7BCC"/>
    <w:rsid w:val="00DD1E1B"/>
    <w:rsid w:val="00DD1FB3"/>
    <w:rsid w:val="00DD22B3"/>
    <w:rsid w:val="00DD26CC"/>
    <w:rsid w:val="00DD44D2"/>
    <w:rsid w:val="00DD4741"/>
    <w:rsid w:val="00DD4764"/>
    <w:rsid w:val="00DD4985"/>
    <w:rsid w:val="00DD4C52"/>
    <w:rsid w:val="00DD566F"/>
    <w:rsid w:val="00DD6E48"/>
    <w:rsid w:val="00DE15CA"/>
    <w:rsid w:val="00DE183E"/>
    <w:rsid w:val="00DE3929"/>
    <w:rsid w:val="00DE4D71"/>
    <w:rsid w:val="00DE5656"/>
    <w:rsid w:val="00DE5D65"/>
    <w:rsid w:val="00DE669B"/>
    <w:rsid w:val="00DF00AC"/>
    <w:rsid w:val="00DF0380"/>
    <w:rsid w:val="00DF10BC"/>
    <w:rsid w:val="00DF114E"/>
    <w:rsid w:val="00DF118D"/>
    <w:rsid w:val="00DF23D7"/>
    <w:rsid w:val="00DF2614"/>
    <w:rsid w:val="00DF3067"/>
    <w:rsid w:val="00DF3A4A"/>
    <w:rsid w:val="00E0038C"/>
    <w:rsid w:val="00E003E0"/>
    <w:rsid w:val="00E0108C"/>
    <w:rsid w:val="00E0184C"/>
    <w:rsid w:val="00E02156"/>
    <w:rsid w:val="00E057D9"/>
    <w:rsid w:val="00E06428"/>
    <w:rsid w:val="00E065A0"/>
    <w:rsid w:val="00E07B41"/>
    <w:rsid w:val="00E105E7"/>
    <w:rsid w:val="00E12581"/>
    <w:rsid w:val="00E12A0C"/>
    <w:rsid w:val="00E1356A"/>
    <w:rsid w:val="00E13C04"/>
    <w:rsid w:val="00E1455F"/>
    <w:rsid w:val="00E1478A"/>
    <w:rsid w:val="00E1496D"/>
    <w:rsid w:val="00E165CE"/>
    <w:rsid w:val="00E1713E"/>
    <w:rsid w:val="00E20790"/>
    <w:rsid w:val="00E212E4"/>
    <w:rsid w:val="00E226B1"/>
    <w:rsid w:val="00E229A6"/>
    <w:rsid w:val="00E229B8"/>
    <w:rsid w:val="00E24B6A"/>
    <w:rsid w:val="00E26C00"/>
    <w:rsid w:val="00E2703C"/>
    <w:rsid w:val="00E27086"/>
    <w:rsid w:val="00E30F06"/>
    <w:rsid w:val="00E325BC"/>
    <w:rsid w:val="00E329FB"/>
    <w:rsid w:val="00E33F93"/>
    <w:rsid w:val="00E350C9"/>
    <w:rsid w:val="00E368F0"/>
    <w:rsid w:val="00E418A3"/>
    <w:rsid w:val="00E42110"/>
    <w:rsid w:val="00E42AA7"/>
    <w:rsid w:val="00E42C2B"/>
    <w:rsid w:val="00E43F27"/>
    <w:rsid w:val="00E4476E"/>
    <w:rsid w:val="00E44EC9"/>
    <w:rsid w:val="00E45107"/>
    <w:rsid w:val="00E4529A"/>
    <w:rsid w:val="00E45391"/>
    <w:rsid w:val="00E4571E"/>
    <w:rsid w:val="00E4573D"/>
    <w:rsid w:val="00E461B9"/>
    <w:rsid w:val="00E46CEE"/>
    <w:rsid w:val="00E50910"/>
    <w:rsid w:val="00E513E4"/>
    <w:rsid w:val="00E52200"/>
    <w:rsid w:val="00E52544"/>
    <w:rsid w:val="00E551A1"/>
    <w:rsid w:val="00E55F91"/>
    <w:rsid w:val="00E577AD"/>
    <w:rsid w:val="00E60B8A"/>
    <w:rsid w:val="00E61F65"/>
    <w:rsid w:val="00E62703"/>
    <w:rsid w:val="00E6330E"/>
    <w:rsid w:val="00E63591"/>
    <w:rsid w:val="00E63BDD"/>
    <w:rsid w:val="00E6432A"/>
    <w:rsid w:val="00E646B0"/>
    <w:rsid w:val="00E6534F"/>
    <w:rsid w:val="00E671F4"/>
    <w:rsid w:val="00E70537"/>
    <w:rsid w:val="00E70EE3"/>
    <w:rsid w:val="00E73034"/>
    <w:rsid w:val="00E749C1"/>
    <w:rsid w:val="00E7523E"/>
    <w:rsid w:val="00E75669"/>
    <w:rsid w:val="00E763C1"/>
    <w:rsid w:val="00E81279"/>
    <w:rsid w:val="00E8296F"/>
    <w:rsid w:val="00E82F77"/>
    <w:rsid w:val="00E83FD0"/>
    <w:rsid w:val="00E8589D"/>
    <w:rsid w:val="00E862B5"/>
    <w:rsid w:val="00E868BB"/>
    <w:rsid w:val="00E920D6"/>
    <w:rsid w:val="00E922DC"/>
    <w:rsid w:val="00E92995"/>
    <w:rsid w:val="00E93659"/>
    <w:rsid w:val="00E9499A"/>
    <w:rsid w:val="00E95CD6"/>
    <w:rsid w:val="00E9705F"/>
    <w:rsid w:val="00E974C7"/>
    <w:rsid w:val="00EA0370"/>
    <w:rsid w:val="00EA1714"/>
    <w:rsid w:val="00EA1A96"/>
    <w:rsid w:val="00EA1B24"/>
    <w:rsid w:val="00EA5AE2"/>
    <w:rsid w:val="00EA7204"/>
    <w:rsid w:val="00EA7A63"/>
    <w:rsid w:val="00EB2788"/>
    <w:rsid w:val="00EB3164"/>
    <w:rsid w:val="00EB364C"/>
    <w:rsid w:val="00EB4A37"/>
    <w:rsid w:val="00EB4CDF"/>
    <w:rsid w:val="00EB5B97"/>
    <w:rsid w:val="00EB5DAB"/>
    <w:rsid w:val="00EB7EEB"/>
    <w:rsid w:val="00EC03ED"/>
    <w:rsid w:val="00EC0592"/>
    <w:rsid w:val="00EC0832"/>
    <w:rsid w:val="00EC0A5B"/>
    <w:rsid w:val="00EC1083"/>
    <w:rsid w:val="00EC35B1"/>
    <w:rsid w:val="00EC3F17"/>
    <w:rsid w:val="00EC44E8"/>
    <w:rsid w:val="00EC4AF5"/>
    <w:rsid w:val="00EC52EC"/>
    <w:rsid w:val="00EC5F84"/>
    <w:rsid w:val="00EC6027"/>
    <w:rsid w:val="00EC6849"/>
    <w:rsid w:val="00EC6F4C"/>
    <w:rsid w:val="00ED02BB"/>
    <w:rsid w:val="00ED050D"/>
    <w:rsid w:val="00ED07B0"/>
    <w:rsid w:val="00ED080D"/>
    <w:rsid w:val="00ED15D1"/>
    <w:rsid w:val="00ED2510"/>
    <w:rsid w:val="00ED291F"/>
    <w:rsid w:val="00ED2D67"/>
    <w:rsid w:val="00ED2DE8"/>
    <w:rsid w:val="00ED4D2B"/>
    <w:rsid w:val="00ED527B"/>
    <w:rsid w:val="00ED6318"/>
    <w:rsid w:val="00ED6998"/>
    <w:rsid w:val="00ED7F0D"/>
    <w:rsid w:val="00EE0390"/>
    <w:rsid w:val="00EE322C"/>
    <w:rsid w:val="00EE3F9F"/>
    <w:rsid w:val="00EE5BCE"/>
    <w:rsid w:val="00EE5D5E"/>
    <w:rsid w:val="00EE6279"/>
    <w:rsid w:val="00EE66DD"/>
    <w:rsid w:val="00EE7712"/>
    <w:rsid w:val="00EE7B18"/>
    <w:rsid w:val="00EF01B2"/>
    <w:rsid w:val="00EF0936"/>
    <w:rsid w:val="00EF0BE3"/>
    <w:rsid w:val="00EF1987"/>
    <w:rsid w:val="00EF60B8"/>
    <w:rsid w:val="00EF7246"/>
    <w:rsid w:val="00EF7B80"/>
    <w:rsid w:val="00F014AE"/>
    <w:rsid w:val="00F01899"/>
    <w:rsid w:val="00F02132"/>
    <w:rsid w:val="00F02F00"/>
    <w:rsid w:val="00F03A25"/>
    <w:rsid w:val="00F046A3"/>
    <w:rsid w:val="00F05685"/>
    <w:rsid w:val="00F068AF"/>
    <w:rsid w:val="00F06F04"/>
    <w:rsid w:val="00F118D8"/>
    <w:rsid w:val="00F12E54"/>
    <w:rsid w:val="00F14243"/>
    <w:rsid w:val="00F14C70"/>
    <w:rsid w:val="00F14DF6"/>
    <w:rsid w:val="00F157CA"/>
    <w:rsid w:val="00F1605E"/>
    <w:rsid w:val="00F170A4"/>
    <w:rsid w:val="00F17217"/>
    <w:rsid w:val="00F17FAF"/>
    <w:rsid w:val="00F20139"/>
    <w:rsid w:val="00F21E9C"/>
    <w:rsid w:val="00F2215C"/>
    <w:rsid w:val="00F22818"/>
    <w:rsid w:val="00F22932"/>
    <w:rsid w:val="00F22EF1"/>
    <w:rsid w:val="00F2329E"/>
    <w:rsid w:val="00F2330F"/>
    <w:rsid w:val="00F23BAD"/>
    <w:rsid w:val="00F2418B"/>
    <w:rsid w:val="00F24EC5"/>
    <w:rsid w:val="00F25AB3"/>
    <w:rsid w:val="00F264A0"/>
    <w:rsid w:val="00F26E1B"/>
    <w:rsid w:val="00F30461"/>
    <w:rsid w:val="00F304BB"/>
    <w:rsid w:val="00F31091"/>
    <w:rsid w:val="00F3310D"/>
    <w:rsid w:val="00F37C01"/>
    <w:rsid w:val="00F37F7C"/>
    <w:rsid w:val="00F40341"/>
    <w:rsid w:val="00F411E6"/>
    <w:rsid w:val="00F41384"/>
    <w:rsid w:val="00F41714"/>
    <w:rsid w:val="00F417BE"/>
    <w:rsid w:val="00F418E0"/>
    <w:rsid w:val="00F41D4D"/>
    <w:rsid w:val="00F425F7"/>
    <w:rsid w:val="00F4290A"/>
    <w:rsid w:val="00F43ED5"/>
    <w:rsid w:val="00F454E8"/>
    <w:rsid w:val="00F508BE"/>
    <w:rsid w:val="00F52293"/>
    <w:rsid w:val="00F52C2C"/>
    <w:rsid w:val="00F55386"/>
    <w:rsid w:val="00F56E56"/>
    <w:rsid w:val="00F57106"/>
    <w:rsid w:val="00F5760F"/>
    <w:rsid w:val="00F57C07"/>
    <w:rsid w:val="00F60380"/>
    <w:rsid w:val="00F613E0"/>
    <w:rsid w:val="00F6232F"/>
    <w:rsid w:val="00F634BC"/>
    <w:rsid w:val="00F63A3B"/>
    <w:rsid w:val="00F64CC0"/>
    <w:rsid w:val="00F67BB0"/>
    <w:rsid w:val="00F67F22"/>
    <w:rsid w:val="00F709B0"/>
    <w:rsid w:val="00F72989"/>
    <w:rsid w:val="00F737ED"/>
    <w:rsid w:val="00F753A6"/>
    <w:rsid w:val="00F75DEF"/>
    <w:rsid w:val="00F7701A"/>
    <w:rsid w:val="00F7711D"/>
    <w:rsid w:val="00F80130"/>
    <w:rsid w:val="00F8168B"/>
    <w:rsid w:val="00F81A85"/>
    <w:rsid w:val="00F82270"/>
    <w:rsid w:val="00F82A87"/>
    <w:rsid w:val="00F85954"/>
    <w:rsid w:val="00F86116"/>
    <w:rsid w:val="00F90124"/>
    <w:rsid w:val="00F90295"/>
    <w:rsid w:val="00F9227E"/>
    <w:rsid w:val="00F928A4"/>
    <w:rsid w:val="00F953FC"/>
    <w:rsid w:val="00F95E6B"/>
    <w:rsid w:val="00F95F5B"/>
    <w:rsid w:val="00F97D9E"/>
    <w:rsid w:val="00FA1269"/>
    <w:rsid w:val="00FA1B67"/>
    <w:rsid w:val="00FA2C5B"/>
    <w:rsid w:val="00FA3457"/>
    <w:rsid w:val="00FA4621"/>
    <w:rsid w:val="00FA4B1E"/>
    <w:rsid w:val="00FA4E35"/>
    <w:rsid w:val="00FA6755"/>
    <w:rsid w:val="00FA6938"/>
    <w:rsid w:val="00FA6F4A"/>
    <w:rsid w:val="00FA72FA"/>
    <w:rsid w:val="00FA7606"/>
    <w:rsid w:val="00FA769B"/>
    <w:rsid w:val="00FA78D4"/>
    <w:rsid w:val="00FB001E"/>
    <w:rsid w:val="00FB0B44"/>
    <w:rsid w:val="00FB6713"/>
    <w:rsid w:val="00FB7FD3"/>
    <w:rsid w:val="00FC2B84"/>
    <w:rsid w:val="00FC5270"/>
    <w:rsid w:val="00FC55EB"/>
    <w:rsid w:val="00FC5AB8"/>
    <w:rsid w:val="00FD1307"/>
    <w:rsid w:val="00FD138D"/>
    <w:rsid w:val="00FD3EC5"/>
    <w:rsid w:val="00FD4B1E"/>
    <w:rsid w:val="00FD4EFC"/>
    <w:rsid w:val="00FD6FB1"/>
    <w:rsid w:val="00FD78BA"/>
    <w:rsid w:val="00FD7C05"/>
    <w:rsid w:val="00FE0B70"/>
    <w:rsid w:val="00FE0E23"/>
    <w:rsid w:val="00FE2768"/>
    <w:rsid w:val="00FE4057"/>
    <w:rsid w:val="00FE4C42"/>
    <w:rsid w:val="00FE5382"/>
    <w:rsid w:val="00FE53B3"/>
    <w:rsid w:val="00FE5715"/>
    <w:rsid w:val="00FE5AD2"/>
    <w:rsid w:val="00FE6476"/>
    <w:rsid w:val="00FF1E31"/>
    <w:rsid w:val="00FF3976"/>
    <w:rsid w:val="00FF3F08"/>
    <w:rsid w:val="00FF4AB8"/>
    <w:rsid w:val="00FF5830"/>
    <w:rsid w:val="00FF69BC"/>
    <w:rsid w:val="00FF6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5FBFA7DA-13C9-4415-9316-A2D72D9D4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BBD"/>
  </w:style>
  <w:style w:type="paragraph" w:styleId="Titlu1">
    <w:name w:val="heading 1"/>
    <w:basedOn w:val="Normal"/>
    <w:next w:val="Normal"/>
    <w:qFormat/>
    <w:pPr>
      <w:keepNext/>
      <w:keepLines/>
      <w:spacing w:before="400" w:after="120"/>
      <w:outlineLvl w:val="0"/>
    </w:pPr>
    <w:rPr>
      <w:sz w:val="40"/>
      <w:szCs w:val="40"/>
    </w:rPr>
  </w:style>
  <w:style w:type="paragraph" w:styleId="Titlu2">
    <w:name w:val="heading 2"/>
    <w:basedOn w:val="Normal"/>
    <w:next w:val="Normal"/>
    <w:uiPriority w:val="9"/>
    <w:unhideWhenUsed/>
    <w:qFormat/>
    <w:pPr>
      <w:keepNext/>
      <w:keepLines/>
      <w:spacing w:before="360" w:after="120"/>
      <w:outlineLvl w:val="1"/>
    </w:pPr>
    <w:rPr>
      <w:sz w:val="32"/>
      <w:szCs w:val="32"/>
    </w:rPr>
  </w:style>
  <w:style w:type="paragraph" w:styleId="Titlu3">
    <w:name w:val="heading 3"/>
    <w:basedOn w:val="Normal"/>
    <w:next w:val="Normal"/>
    <w:unhideWhenUsed/>
    <w:qFormat/>
    <w:pPr>
      <w:keepNext/>
      <w:keepLines/>
      <w:spacing w:before="320" w:after="80"/>
      <w:outlineLvl w:val="2"/>
    </w:pPr>
    <w:rPr>
      <w:color w:val="434343"/>
      <w:sz w:val="28"/>
      <w:szCs w:val="28"/>
    </w:rPr>
  </w:style>
  <w:style w:type="paragraph" w:styleId="Titlu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lu5">
    <w:name w:val="heading 5"/>
    <w:basedOn w:val="Normal"/>
    <w:next w:val="Normal"/>
    <w:uiPriority w:val="9"/>
    <w:semiHidden/>
    <w:unhideWhenUsed/>
    <w:qFormat/>
    <w:pPr>
      <w:keepNext/>
      <w:keepLines/>
      <w:spacing w:before="240" w:after="80"/>
      <w:outlineLvl w:val="4"/>
    </w:pPr>
    <w:rPr>
      <w:color w:val="666666"/>
    </w:rPr>
  </w:style>
  <w:style w:type="paragraph" w:styleId="Titlu6">
    <w:name w:val="heading 6"/>
    <w:basedOn w:val="Normal"/>
    <w:next w:val="Normal"/>
    <w:uiPriority w:val="9"/>
    <w:semiHidden/>
    <w:unhideWhenUsed/>
    <w:qFormat/>
    <w:pPr>
      <w:keepNext/>
      <w:keepLines/>
      <w:spacing w:before="240" w:after="80"/>
      <w:outlineLvl w:val="5"/>
    </w:pPr>
    <w:rPr>
      <w:i/>
      <w:color w:val="666666"/>
    </w:rPr>
  </w:style>
  <w:style w:type="paragraph" w:styleId="Titlu7">
    <w:name w:val="heading 7"/>
    <w:basedOn w:val="Normal"/>
    <w:next w:val="Normal"/>
    <w:link w:val="Titlu7Caracter"/>
    <w:qFormat/>
    <w:rsid w:val="000E5A88"/>
    <w:pPr>
      <w:numPr>
        <w:ilvl w:val="6"/>
        <w:numId w:val="1"/>
      </w:numPr>
      <w:suppressAutoHyphens/>
      <w:spacing w:before="240" w:after="60" w:line="240" w:lineRule="auto"/>
      <w:outlineLvl w:val="6"/>
    </w:pPr>
    <w:rPr>
      <w:rFonts w:ascii="Times New Roman" w:eastAsia="Times New Roman" w:hAnsi="Times New Roman" w:cs="Times New Roman"/>
      <w:sz w:val="24"/>
      <w:szCs w:val="24"/>
      <w:lang w:val="x-none" w:eastAsia="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uiPriority w:val="10"/>
    <w:qFormat/>
    <w:pPr>
      <w:keepNext/>
      <w:keepLines/>
      <w:spacing w:after="60"/>
    </w:pPr>
    <w:rPr>
      <w:sz w:val="52"/>
      <w:szCs w:val="52"/>
    </w:rPr>
  </w:style>
  <w:style w:type="paragraph" w:styleId="Subtitlu">
    <w:name w:val="Subtitle"/>
    <w:basedOn w:val="Normal"/>
    <w:next w:val="Normal"/>
    <w:uiPriority w:val="11"/>
    <w:qFormat/>
    <w:pPr>
      <w:keepNext/>
      <w:keepLines/>
      <w:spacing w:after="320"/>
    </w:pPr>
    <w:rPr>
      <w:color w:val="666666"/>
      <w:sz w:val="30"/>
      <w:szCs w:val="30"/>
    </w:rPr>
  </w:style>
  <w:style w:type="paragraph" w:styleId="Antet">
    <w:name w:val="header"/>
    <w:basedOn w:val="Normal"/>
    <w:link w:val="AntetCaracter"/>
    <w:unhideWhenUsed/>
    <w:rsid w:val="001C6EA8"/>
    <w:pPr>
      <w:tabs>
        <w:tab w:val="center" w:pos="4680"/>
        <w:tab w:val="right" w:pos="9360"/>
      </w:tabs>
      <w:spacing w:line="240" w:lineRule="auto"/>
    </w:pPr>
  </w:style>
  <w:style w:type="character" w:customStyle="1" w:styleId="AntetCaracter">
    <w:name w:val="Antet Caracter"/>
    <w:basedOn w:val="Fontdeparagrafimplicit"/>
    <w:link w:val="Antet"/>
    <w:uiPriority w:val="99"/>
    <w:rsid w:val="001C6EA8"/>
  </w:style>
  <w:style w:type="paragraph" w:styleId="Subsol">
    <w:name w:val="footer"/>
    <w:basedOn w:val="Normal"/>
    <w:link w:val="SubsolCaracter"/>
    <w:uiPriority w:val="99"/>
    <w:unhideWhenUsed/>
    <w:rsid w:val="001C6EA8"/>
    <w:pPr>
      <w:tabs>
        <w:tab w:val="center" w:pos="4680"/>
        <w:tab w:val="right" w:pos="9360"/>
      </w:tabs>
      <w:spacing w:line="240" w:lineRule="auto"/>
    </w:pPr>
  </w:style>
  <w:style w:type="character" w:customStyle="1" w:styleId="SubsolCaracter">
    <w:name w:val="Subsol Caracter"/>
    <w:basedOn w:val="Fontdeparagrafimplicit"/>
    <w:link w:val="Subsol"/>
    <w:uiPriority w:val="99"/>
    <w:rsid w:val="001C6EA8"/>
  </w:style>
  <w:style w:type="character" w:customStyle="1" w:styleId="Titlu7Caracter">
    <w:name w:val="Titlu 7 Caracter"/>
    <w:basedOn w:val="Fontdeparagrafimplicit"/>
    <w:link w:val="Titlu7"/>
    <w:rsid w:val="000E5A88"/>
    <w:rPr>
      <w:rFonts w:ascii="Times New Roman" w:eastAsia="Times New Roman" w:hAnsi="Times New Roman" w:cs="Times New Roman"/>
      <w:sz w:val="24"/>
      <w:szCs w:val="24"/>
      <w:lang w:val="x-none" w:eastAsia="ar-SA"/>
    </w:rPr>
  </w:style>
  <w:style w:type="character" w:customStyle="1" w:styleId="WW8Num1z0">
    <w:name w:val="WW8Num1z0"/>
    <w:rsid w:val="000E5A88"/>
    <w:rPr>
      <w:rFonts w:ascii="Symbol" w:hAnsi="Symbol" w:cs="Symbol" w:hint="default"/>
    </w:rPr>
  </w:style>
  <w:style w:type="character" w:customStyle="1" w:styleId="WW8Num1z1">
    <w:name w:val="WW8Num1z1"/>
    <w:rsid w:val="000E5A88"/>
    <w:rPr>
      <w:rFonts w:ascii="Courier New" w:hAnsi="Courier New" w:cs="Courier New" w:hint="default"/>
    </w:rPr>
  </w:style>
  <w:style w:type="character" w:customStyle="1" w:styleId="WW8Num1z2">
    <w:name w:val="WW8Num1z2"/>
    <w:rsid w:val="000E5A88"/>
    <w:rPr>
      <w:rFonts w:ascii="Wingdings" w:hAnsi="Wingdings" w:cs="Wingdings" w:hint="default"/>
    </w:rPr>
  </w:style>
  <w:style w:type="character" w:customStyle="1" w:styleId="WW8Num1z3">
    <w:name w:val="WW8Num1z3"/>
    <w:rsid w:val="000E5A88"/>
  </w:style>
  <w:style w:type="character" w:customStyle="1" w:styleId="WW8Num1z4">
    <w:name w:val="WW8Num1z4"/>
    <w:rsid w:val="000E5A88"/>
  </w:style>
  <w:style w:type="character" w:customStyle="1" w:styleId="WW8Num1z5">
    <w:name w:val="WW8Num1z5"/>
    <w:rsid w:val="000E5A88"/>
  </w:style>
  <w:style w:type="character" w:customStyle="1" w:styleId="WW8Num1z6">
    <w:name w:val="WW8Num1z6"/>
    <w:rsid w:val="000E5A88"/>
  </w:style>
  <w:style w:type="character" w:customStyle="1" w:styleId="WW8Num1z7">
    <w:name w:val="WW8Num1z7"/>
    <w:rsid w:val="000E5A88"/>
  </w:style>
  <w:style w:type="character" w:customStyle="1" w:styleId="WW8Num1z8">
    <w:name w:val="WW8Num1z8"/>
    <w:rsid w:val="000E5A88"/>
  </w:style>
  <w:style w:type="character" w:customStyle="1" w:styleId="WW8Num2z0">
    <w:name w:val="WW8Num2z0"/>
    <w:rsid w:val="000E5A88"/>
    <w:rPr>
      <w:rFonts w:cs="Cambria"/>
      <w:lang w:val="es-ES"/>
    </w:rPr>
  </w:style>
  <w:style w:type="character" w:customStyle="1" w:styleId="WW8Num3z0">
    <w:name w:val="WW8Num3z0"/>
    <w:rsid w:val="000E5A88"/>
    <w:rPr>
      <w:rFonts w:ascii="Wingdings" w:hAnsi="Wingdings" w:cs="Wingdings" w:hint="default"/>
      <w:lang w:val="es-ES"/>
    </w:rPr>
  </w:style>
  <w:style w:type="character" w:customStyle="1" w:styleId="WW8Num2z1">
    <w:name w:val="WW8Num2z1"/>
    <w:rsid w:val="000E5A88"/>
  </w:style>
  <w:style w:type="character" w:customStyle="1" w:styleId="WW8Num2z2">
    <w:name w:val="WW8Num2z2"/>
    <w:rsid w:val="000E5A88"/>
  </w:style>
  <w:style w:type="character" w:customStyle="1" w:styleId="WW8Num2z3">
    <w:name w:val="WW8Num2z3"/>
    <w:rsid w:val="000E5A88"/>
  </w:style>
  <w:style w:type="character" w:customStyle="1" w:styleId="WW8Num2z4">
    <w:name w:val="WW8Num2z4"/>
    <w:rsid w:val="000E5A88"/>
  </w:style>
  <w:style w:type="character" w:customStyle="1" w:styleId="WW8Num2z5">
    <w:name w:val="WW8Num2z5"/>
    <w:rsid w:val="000E5A88"/>
  </w:style>
  <w:style w:type="character" w:customStyle="1" w:styleId="WW8Num2z6">
    <w:name w:val="WW8Num2z6"/>
    <w:rsid w:val="000E5A88"/>
  </w:style>
  <w:style w:type="character" w:customStyle="1" w:styleId="WW8Num2z7">
    <w:name w:val="WW8Num2z7"/>
    <w:rsid w:val="000E5A88"/>
  </w:style>
  <w:style w:type="character" w:customStyle="1" w:styleId="WW8Num2z8">
    <w:name w:val="WW8Num2z8"/>
    <w:rsid w:val="000E5A88"/>
  </w:style>
  <w:style w:type="character" w:customStyle="1" w:styleId="WW8Num3z1">
    <w:name w:val="WW8Num3z1"/>
    <w:rsid w:val="000E5A88"/>
    <w:rPr>
      <w:rFonts w:ascii="Courier New" w:hAnsi="Courier New" w:cs="Courier New" w:hint="default"/>
    </w:rPr>
  </w:style>
  <w:style w:type="character" w:customStyle="1" w:styleId="WW8Num3z3">
    <w:name w:val="WW8Num3z3"/>
    <w:rsid w:val="000E5A88"/>
    <w:rPr>
      <w:rFonts w:ascii="Symbol" w:hAnsi="Symbol" w:cs="Symbol" w:hint="default"/>
    </w:rPr>
  </w:style>
  <w:style w:type="character" w:customStyle="1" w:styleId="WW8Num4z0">
    <w:name w:val="WW8Num4z0"/>
    <w:rsid w:val="000E5A88"/>
    <w:rPr>
      <w:rFonts w:ascii="Wingdings" w:hAnsi="Wingdings" w:cs="Wingdings" w:hint="default"/>
      <w:color w:val="auto"/>
      <w:lang w:val="es-ES"/>
    </w:rPr>
  </w:style>
  <w:style w:type="character" w:customStyle="1" w:styleId="WW8Num4z1">
    <w:name w:val="WW8Num4z1"/>
    <w:rsid w:val="000E5A88"/>
    <w:rPr>
      <w:rFonts w:ascii="Courier New" w:hAnsi="Courier New" w:cs="Courier New" w:hint="default"/>
    </w:rPr>
  </w:style>
  <w:style w:type="character" w:customStyle="1" w:styleId="WW8Num4z2">
    <w:name w:val="WW8Num4z2"/>
    <w:rsid w:val="000E5A88"/>
    <w:rPr>
      <w:rFonts w:ascii="Wingdings" w:hAnsi="Wingdings" w:cs="Wingdings" w:hint="default"/>
    </w:rPr>
  </w:style>
  <w:style w:type="character" w:customStyle="1" w:styleId="WW8Num4z3">
    <w:name w:val="WW8Num4z3"/>
    <w:rsid w:val="000E5A88"/>
    <w:rPr>
      <w:rFonts w:ascii="Symbol" w:hAnsi="Symbol" w:cs="Symbol" w:hint="default"/>
    </w:rPr>
  </w:style>
  <w:style w:type="character" w:customStyle="1" w:styleId="WW8Num5z0">
    <w:name w:val="WW8Num5z0"/>
    <w:rsid w:val="000E5A88"/>
    <w:rPr>
      <w:rFonts w:ascii="Cambria" w:eastAsia="Times New Roman" w:hAnsi="Cambria" w:cs="Times New Roman" w:hint="default"/>
    </w:rPr>
  </w:style>
  <w:style w:type="character" w:customStyle="1" w:styleId="WW8Num5z1">
    <w:name w:val="WW8Num5z1"/>
    <w:rsid w:val="000E5A88"/>
    <w:rPr>
      <w:rFonts w:ascii="Courier New" w:hAnsi="Courier New" w:cs="Courier New" w:hint="default"/>
    </w:rPr>
  </w:style>
  <w:style w:type="character" w:customStyle="1" w:styleId="WW8Num5z2">
    <w:name w:val="WW8Num5z2"/>
    <w:rsid w:val="000E5A88"/>
    <w:rPr>
      <w:rFonts w:ascii="Wingdings" w:hAnsi="Wingdings" w:cs="Wingdings" w:hint="default"/>
    </w:rPr>
  </w:style>
  <w:style w:type="character" w:customStyle="1" w:styleId="WW8Num5z3">
    <w:name w:val="WW8Num5z3"/>
    <w:rsid w:val="000E5A88"/>
    <w:rPr>
      <w:rFonts w:ascii="Symbol" w:hAnsi="Symbol" w:cs="Symbol" w:hint="default"/>
    </w:rPr>
  </w:style>
  <w:style w:type="character" w:customStyle="1" w:styleId="WW8Num6z0">
    <w:name w:val="WW8Num6z0"/>
    <w:rsid w:val="000E5A88"/>
    <w:rPr>
      <w:rFonts w:ascii="Cambria" w:eastAsia="Calibri" w:hAnsi="Cambria" w:cs="Arial" w:hint="default"/>
    </w:rPr>
  </w:style>
  <w:style w:type="character" w:customStyle="1" w:styleId="WW8Num6z1">
    <w:name w:val="WW8Num6z1"/>
    <w:rsid w:val="000E5A88"/>
    <w:rPr>
      <w:rFonts w:ascii="Courier New" w:hAnsi="Courier New" w:cs="Courier New" w:hint="default"/>
    </w:rPr>
  </w:style>
  <w:style w:type="character" w:customStyle="1" w:styleId="WW8Num6z2">
    <w:name w:val="WW8Num6z2"/>
    <w:rsid w:val="000E5A88"/>
    <w:rPr>
      <w:rFonts w:ascii="Wingdings" w:hAnsi="Wingdings" w:cs="Wingdings" w:hint="default"/>
    </w:rPr>
  </w:style>
  <w:style w:type="character" w:customStyle="1" w:styleId="WW8Num6z3">
    <w:name w:val="WW8Num6z3"/>
    <w:rsid w:val="000E5A88"/>
    <w:rPr>
      <w:rFonts w:ascii="Symbol" w:hAnsi="Symbol" w:cs="Symbol" w:hint="default"/>
    </w:rPr>
  </w:style>
  <w:style w:type="character" w:customStyle="1" w:styleId="WW8Num7z0">
    <w:name w:val="WW8Num7z0"/>
    <w:rsid w:val="000E5A88"/>
    <w:rPr>
      <w:rFonts w:ascii="Wingdings" w:hAnsi="Wingdings" w:cs="Wingdings" w:hint="default"/>
    </w:rPr>
  </w:style>
  <w:style w:type="character" w:customStyle="1" w:styleId="WW8Num7z1">
    <w:name w:val="WW8Num7z1"/>
    <w:rsid w:val="000E5A88"/>
    <w:rPr>
      <w:rFonts w:ascii="Courier New" w:hAnsi="Courier New" w:cs="Courier New" w:hint="default"/>
    </w:rPr>
  </w:style>
  <w:style w:type="character" w:customStyle="1" w:styleId="WW8Num7z3">
    <w:name w:val="WW8Num7z3"/>
    <w:rsid w:val="000E5A88"/>
    <w:rPr>
      <w:rFonts w:ascii="Symbol" w:hAnsi="Symbol" w:cs="Symbol" w:hint="default"/>
    </w:rPr>
  </w:style>
  <w:style w:type="character" w:customStyle="1" w:styleId="WW8Num8z0">
    <w:name w:val="WW8Num8z0"/>
    <w:rsid w:val="000E5A88"/>
    <w:rPr>
      <w:rFonts w:ascii="Wingdings" w:hAnsi="Wingdings" w:cs="Wingdings" w:hint="default"/>
    </w:rPr>
  </w:style>
  <w:style w:type="character" w:customStyle="1" w:styleId="WW8Num8z1">
    <w:name w:val="WW8Num8z1"/>
    <w:rsid w:val="000E5A88"/>
    <w:rPr>
      <w:rFonts w:ascii="Courier New" w:hAnsi="Courier New" w:cs="Courier New" w:hint="default"/>
    </w:rPr>
  </w:style>
  <w:style w:type="character" w:customStyle="1" w:styleId="WW8Num8z3">
    <w:name w:val="WW8Num8z3"/>
    <w:rsid w:val="000E5A88"/>
    <w:rPr>
      <w:rFonts w:ascii="Symbol" w:hAnsi="Symbol" w:cs="Symbol" w:hint="default"/>
    </w:rPr>
  </w:style>
  <w:style w:type="character" w:customStyle="1" w:styleId="WW8Num9z0">
    <w:name w:val="WW8Num9z0"/>
    <w:rsid w:val="000E5A88"/>
    <w:rPr>
      <w:rFonts w:ascii="Wingdings" w:hAnsi="Wingdings" w:cs="Wingdings" w:hint="default"/>
    </w:rPr>
  </w:style>
  <w:style w:type="character" w:customStyle="1" w:styleId="WW8Num9z1">
    <w:name w:val="WW8Num9z1"/>
    <w:rsid w:val="000E5A88"/>
    <w:rPr>
      <w:rFonts w:ascii="Courier New" w:hAnsi="Courier New" w:cs="Courier New" w:hint="default"/>
    </w:rPr>
  </w:style>
  <w:style w:type="character" w:customStyle="1" w:styleId="WW8Num9z3">
    <w:name w:val="WW8Num9z3"/>
    <w:rsid w:val="000E5A88"/>
    <w:rPr>
      <w:rFonts w:ascii="Symbol" w:hAnsi="Symbol" w:cs="Symbol" w:hint="default"/>
    </w:rPr>
  </w:style>
  <w:style w:type="character" w:customStyle="1" w:styleId="WW8Num10z0">
    <w:name w:val="WW8Num10z0"/>
    <w:rsid w:val="000E5A88"/>
    <w:rPr>
      <w:rFonts w:ascii="Wingdings" w:hAnsi="Wingdings" w:cs="Wingdings" w:hint="default"/>
      <w:color w:val="auto"/>
      <w:lang w:val="es-ES"/>
    </w:rPr>
  </w:style>
  <w:style w:type="character" w:customStyle="1" w:styleId="WW8Num10z1">
    <w:name w:val="WW8Num10z1"/>
    <w:rsid w:val="000E5A88"/>
    <w:rPr>
      <w:rFonts w:ascii="Courier New" w:hAnsi="Courier New" w:cs="Courier New" w:hint="default"/>
    </w:rPr>
  </w:style>
  <w:style w:type="character" w:customStyle="1" w:styleId="WW8Num10z2">
    <w:name w:val="WW8Num10z2"/>
    <w:rsid w:val="000E5A88"/>
    <w:rPr>
      <w:rFonts w:ascii="Wingdings" w:hAnsi="Wingdings" w:cs="Wingdings" w:hint="default"/>
    </w:rPr>
  </w:style>
  <w:style w:type="character" w:customStyle="1" w:styleId="WW8Num10z3">
    <w:name w:val="WW8Num10z3"/>
    <w:rsid w:val="000E5A88"/>
    <w:rPr>
      <w:rFonts w:ascii="Symbol" w:hAnsi="Symbol" w:cs="Symbol" w:hint="default"/>
    </w:rPr>
  </w:style>
  <w:style w:type="character" w:customStyle="1" w:styleId="Heading1Char">
    <w:name w:val="Heading 1 Char"/>
    <w:rsid w:val="000E5A88"/>
    <w:rPr>
      <w:rFonts w:ascii="Times New Roman" w:eastAsia="Times New Roman" w:hAnsi="Times New Roman" w:cs="Times New Roman"/>
      <w:b/>
      <w:bCs/>
      <w:sz w:val="24"/>
      <w:szCs w:val="24"/>
      <w:u w:val="single"/>
    </w:rPr>
  </w:style>
  <w:style w:type="character" w:customStyle="1" w:styleId="HeaderChar">
    <w:name w:val="Header Char"/>
    <w:rsid w:val="000E5A88"/>
    <w:rPr>
      <w:rFonts w:ascii="Times New Roman" w:eastAsia="Times New Roman" w:hAnsi="Times New Roman" w:cs="Times New Roman"/>
      <w:sz w:val="24"/>
      <w:szCs w:val="24"/>
      <w:lang w:val="en-US"/>
    </w:rPr>
  </w:style>
  <w:style w:type="character" w:customStyle="1" w:styleId="FooterChar">
    <w:name w:val="Footer Char"/>
    <w:uiPriority w:val="99"/>
    <w:rsid w:val="000E5A88"/>
    <w:rPr>
      <w:rFonts w:ascii="Times New Roman" w:eastAsia="Times New Roman" w:hAnsi="Times New Roman" w:cs="Times New Roman"/>
      <w:sz w:val="24"/>
      <w:szCs w:val="24"/>
      <w:lang w:val="en-US"/>
    </w:rPr>
  </w:style>
  <w:style w:type="character" w:styleId="Hyperlink">
    <w:name w:val="Hyperlink"/>
    <w:rsid w:val="000E5A88"/>
    <w:rPr>
      <w:color w:val="0000FF"/>
      <w:u w:val="single"/>
    </w:rPr>
  </w:style>
  <w:style w:type="character" w:customStyle="1" w:styleId="BodyTextChar">
    <w:name w:val="Body Text Char"/>
    <w:rsid w:val="000E5A88"/>
    <w:rPr>
      <w:rFonts w:ascii="Times New Roman" w:eastAsia="Times New Roman" w:hAnsi="Times New Roman" w:cs="Times New Roman"/>
      <w:b/>
      <w:bCs/>
      <w:sz w:val="26"/>
      <w:szCs w:val="24"/>
    </w:rPr>
  </w:style>
  <w:style w:type="character" w:customStyle="1" w:styleId="st1">
    <w:name w:val="st1"/>
    <w:basedOn w:val="Fontdeparagrafimplicit"/>
    <w:rsid w:val="000E5A88"/>
  </w:style>
  <w:style w:type="character" w:customStyle="1" w:styleId="ft">
    <w:name w:val="ft"/>
    <w:basedOn w:val="Fontdeparagrafimplicit"/>
    <w:rsid w:val="000E5A88"/>
  </w:style>
  <w:style w:type="character" w:styleId="Robust">
    <w:name w:val="Strong"/>
    <w:qFormat/>
    <w:rsid w:val="000E5A88"/>
    <w:rPr>
      <w:b/>
      <w:bCs/>
    </w:rPr>
  </w:style>
  <w:style w:type="character" w:customStyle="1" w:styleId="apple-converted-space">
    <w:name w:val="apple-converted-space"/>
    <w:basedOn w:val="Fontdeparagrafimplicit"/>
    <w:rsid w:val="000E5A88"/>
  </w:style>
  <w:style w:type="character" w:customStyle="1" w:styleId="BalloonTextChar">
    <w:name w:val="Balloon Text Char"/>
    <w:rsid w:val="000E5A88"/>
    <w:rPr>
      <w:rFonts w:ascii="Segoe UI" w:eastAsia="Times New Roman" w:hAnsi="Segoe UI" w:cs="Segoe UI"/>
      <w:sz w:val="18"/>
      <w:szCs w:val="18"/>
      <w:lang w:val="en-US"/>
    </w:rPr>
  </w:style>
  <w:style w:type="character" w:customStyle="1" w:styleId="MeniuneNerezolvat1">
    <w:name w:val="Mențiune Nerezolvat1"/>
    <w:rsid w:val="000E5A88"/>
    <w:rPr>
      <w:color w:val="808080"/>
      <w:shd w:val="clear" w:color="auto" w:fill="E6E6E6"/>
    </w:rPr>
  </w:style>
  <w:style w:type="character" w:styleId="Referincomentariu">
    <w:name w:val="annotation reference"/>
    <w:rsid w:val="000E5A88"/>
    <w:rPr>
      <w:sz w:val="16"/>
      <w:szCs w:val="16"/>
    </w:rPr>
  </w:style>
  <w:style w:type="character" w:customStyle="1" w:styleId="CommentTextChar">
    <w:name w:val="Comment Text Char"/>
    <w:rsid w:val="000E5A88"/>
    <w:rPr>
      <w:rFonts w:ascii="Times New Roman" w:eastAsia="Times New Roman" w:hAnsi="Times New Roman" w:cs="Times New Roman"/>
      <w:lang w:val="en-US"/>
    </w:rPr>
  </w:style>
  <w:style w:type="character" w:customStyle="1" w:styleId="CommentSubjectChar">
    <w:name w:val="Comment Subject Char"/>
    <w:rsid w:val="000E5A88"/>
    <w:rPr>
      <w:rFonts w:ascii="Times New Roman" w:eastAsia="Times New Roman" w:hAnsi="Times New Roman" w:cs="Times New Roman"/>
      <w:b/>
      <w:bCs/>
      <w:lang w:val="en-US"/>
    </w:rPr>
  </w:style>
  <w:style w:type="character" w:customStyle="1" w:styleId="Heading3Char">
    <w:name w:val="Heading 3 Char"/>
    <w:rsid w:val="000E5A88"/>
    <w:rPr>
      <w:rFonts w:ascii="Cambria" w:eastAsia="Times New Roman" w:hAnsi="Cambria" w:cs="Times New Roman"/>
      <w:b/>
      <w:bCs/>
      <w:sz w:val="26"/>
      <w:szCs w:val="26"/>
      <w:lang w:val="en-US"/>
    </w:rPr>
  </w:style>
  <w:style w:type="character" w:customStyle="1" w:styleId="BodyText2Char">
    <w:name w:val="Body Text 2 Char"/>
    <w:rsid w:val="000E5A88"/>
    <w:rPr>
      <w:rFonts w:ascii="Times New Roman" w:eastAsia="Times New Roman" w:hAnsi="Times New Roman" w:cs="Times New Roman"/>
      <w:sz w:val="24"/>
      <w:szCs w:val="24"/>
      <w:lang w:val="en-US"/>
    </w:rPr>
  </w:style>
  <w:style w:type="character" w:customStyle="1" w:styleId="Heading7Char">
    <w:name w:val="Heading 7 Char"/>
    <w:rsid w:val="000E5A88"/>
    <w:rPr>
      <w:rFonts w:ascii="Times New Roman" w:eastAsia="Times New Roman" w:hAnsi="Times New Roman" w:cs="Times New Roman"/>
      <w:sz w:val="24"/>
      <w:szCs w:val="24"/>
    </w:rPr>
  </w:style>
  <w:style w:type="character" w:styleId="Accentuat">
    <w:name w:val="Emphasis"/>
    <w:qFormat/>
    <w:rsid w:val="000E5A88"/>
    <w:rPr>
      <w:i/>
      <w:iCs/>
    </w:rPr>
  </w:style>
  <w:style w:type="character" w:customStyle="1" w:styleId="NumberingSymbols">
    <w:name w:val="Numbering Symbols"/>
    <w:rsid w:val="000E5A88"/>
    <w:rPr>
      <w:b/>
      <w:bCs/>
    </w:rPr>
  </w:style>
  <w:style w:type="character" w:customStyle="1" w:styleId="Bullets">
    <w:name w:val="Bullets"/>
    <w:rsid w:val="000E5A88"/>
    <w:rPr>
      <w:rFonts w:ascii="OpenSymbol" w:eastAsia="OpenSymbol" w:hAnsi="OpenSymbol" w:cs="OpenSymbol"/>
    </w:rPr>
  </w:style>
  <w:style w:type="paragraph" w:customStyle="1" w:styleId="Heading">
    <w:name w:val="Heading"/>
    <w:basedOn w:val="Normal"/>
    <w:next w:val="Corptext"/>
    <w:rsid w:val="000E5A88"/>
    <w:pPr>
      <w:keepNext/>
      <w:suppressAutoHyphens/>
      <w:spacing w:before="240" w:after="120" w:line="240" w:lineRule="auto"/>
    </w:pPr>
    <w:rPr>
      <w:rFonts w:eastAsia="Microsoft YaHei"/>
      <w:sz w:val="28"/>
      <w:szCs w:val="28"/>
      <w:lang w:val="en-US" w:eastAsia="ar-SA"/>
    </w:rPr>
  </w:style>
  <w:style w:type="paragraph" w:styleId="Corptext">
    <w:name w:val="Body Text"/>
    <w:basedOn w:val="Normal"/>
    <w:link w:val="CorptextCaracter"/>
    <w:rsid w:val="000E5A88"/>
    <w:pPr>
      <w:suppressAutoHyphens/>
      <w:spacing w:line="240" w:lineRule="auto"/>
    </w:pPr>
    <w:rPr>
      <w:rFonts w:ascii="Times New Roman" w:eastAsia="Times New Roman" w:hAnsi="Times New Roman" w:cs="Times New Roman"/>
      <w:b/>
      <w:bCs/>
      <w:sz w:val="26"/>
      <w:szCs w:val="24"/>
      <w:lang w:val="x-none" w:eastAsia="ar-SA"/>
    </w:rPr>
  </w:style>
  <w:style w:type="character" w:customStyle="1" w:styleId="CorptextCaracter">
    <w:name w:val="Corp text Caracter"/>
    <w:basedOn w:val="Fontdeparagrafimplicit"/>
    <w:link w:val="Corptext"/>
    <w:rsid w:val="000E5A88"/>
    <w:rPr>
      <w:rFonts w:ascii="Times New Roman" w:eastAsia="Times New Roman" w:hAnsi="Times New Roman" w:cs="Times New Roman"/>
      <w:b/>
      <w:bCs/>
      <w:sz w:val="26"/>
      <w:szCs w:val="24"/>
      <w:lang w:val="x-none" w:eastAsia="ar-SA"/>
    </w:rPr>
  </w:style>
  <w:style w:type="paragraph" w:styleId="List">
    <w:name w:val="List"/>
    <w:basedOn w:val="Corptext"/>
    <w:rsid w:val="000E5A88"/>
    <w:rPr>
      <w:rFonts w:cs="Arial"/>
    </w:rPr>
  </w:style>
  <w:style w:type="paragraph" w:styleId="Legend">
    <w:name w:val="caption"/>
    <w:basedOn w:val="Normal"/>
    <w:qFormat/>
    <w:rsid w:val="000E5A88"/>
    <w:pPr>
      <w:suppressLineNumbers/>
      <w:suppressAutoHyphens/>
      <w:spacing w:before="120" w:after="120" w:line="240" w:lineRule="auto"/>
    </w:pPr>
    <w:rPr>
      <w:rFonts w:ascii="Times New Roman" w:eastAsia="Times New Roman" w:hAnsi="Times New Roman"/>
      <w:i/>
      <w:iCs/>
      <w:sz w:val="24"/>
      <w:szCs w:val="24"/>
      <w:lang w:val="en-US" w:eastAsia="ar-SA"/>
    </w:rPr>
  </w:style>
  <w:style w:type="paragraph" w:customStyle="1" w:styleId="Index">
    <w:name w:val="Index"/>
    <w:basedOn w:val="Normal"/>
    <w:rsid w:val="000E5A88"/>
    <w:pPr>
      <w:suppressLineNumbers/>
      <w:suppressAutoHyphens/>
      <w:spacing w:line="240" w:lineRule="auto"/>
    </w:pPr>
    <w:rPr>
      <w:rFonts w:ascii="Times New Roman" w:eastAsia="Times New Roman" w:hAnsi="Times New Roman"/>
      <w:sz w:val="24"/>
      <w:szCs w:val="24"/>
      <w:lang w:val="en-US" w:eastAsia="ar-SA"/>
    </w:rPr>
  </w:style>
  <w:style w:type="paragraph" w:styleId="Frspaiere">
    <w:name w:val="No Spacing"/>
    <w:qFormat/>
    <w:rsid w:val="000E5A88"/>
    <w:pPr>
      <w:suppressAutoHyphens/>
      <w:spacing w:line="240" w:lineRule="auto"/>
    </w:pPr>
    <w:rPr>
      <w:rFonts w:ascii="Calibri" w:eastAsia="Times New Roman" w:hAnsi="Calibri" w:cs="Times New Roman"/>
      <w:lang w:val="ro-RO" w:eastAsia="ar-SA"/>
    </w:rPr>
  </w:style>
  <w:style w:type="paragraph" w:styleId="TextnBalon">
    <w:name w:val="Balloon Text"/>
    <w:basedOn w:val="Normal"/>
    <w:link w:val="TextnBalonCaracter"/>
    <w:rsid w:val="000E5A88"/>
    <w:pPr>
      <w:suppressAutoHyphens/>
      <w:spacing w:line="240" w:lineRule="auto"/>
    </w:pPr>
    <w:rPr>
      <w:rFonts w:ascii="Segoe UI" w:eastAsia="Times New Roman" w:hAnsi="Segoe UI" w:cs="Segoe UI"/>
      <w:sz w:val="18"/>
      <w:szCs w:val="18"/>
      <w:lang w:val="en-US" w:eastAsia="ar-SA"/>
    </w:rPr>
  </w:style>
  <w:style w:type="character" w:customStyle="1" w:styleId="TextnBalonCaracter">
    <w:name w:val="Text în Balon Caracter"/>
    <w:basedOn w:val="Fontdeparagrafimplicit"/>
    <w:link w:val="TextnBalon"/>
    <w:rsid w:val="000E5A88"/>
    <w:rPr>
      <w:rFonts w:ascii="Segoe UI" w:eastAsia="Times New Roman" w:hAnsi="Segoe UI" w:cs="Segoe UI"/>
      <w:sz w:val="18"/>
      <w:szCs w:val="18"/>
      <w:lang w:val="en-US" w:eastAsia="ar-SA"/>
    </w:rPr>
  </w:style>
  <w:style w:type="paragraph" w:styleId="Textcomentariu">
    <w:name w:val="annotation text"/>
    <w:basedOn w:val="Normal"/>
    <w:link w:val="TextcomentariuCaracter"/>
    <w:rsid w:val="000E5A88"/>
    <w:pPr>
      <w:suppressAutoHyphens/>
      <w:spacing w:line="240" w:lineRule="auto"/>
    </w:pPr>
    <w:rPr>
      <w:rFonts w:ascii="Times New Roman" w:eastAsia="Times New Roman" w:hAnsi="Times New Roman" w:cs="Times New Roman"/>
      <w:sz w:val="20"/>
      <w:szCs w:val="20"/>
      <w:lang w:val="en-US" w:eastAsia="ar-SA"/>
    </w:rPr>
  </w:style>
  <w:style w:type="character" w:customStyle="1" w:styleId="TextcomentariuCaracter">
    <w:name w:val="Text comentariu Caracter"/>
    <w:basedOn w:val="Fontdeparagrafimplicit"/>
    <w:link w:val="Textcomentariu"/>
    <w:rsid w:val="000E5A88"/>
    <w:rPr>
      <w:rFonts w:ascii="Times New Roman" w:eastAsia="Times New Roman" w:hAnsi="Times New Roman" w:cs="Times New Roman"/>
      <w:sz w:val="20"/>
      <w:szCs w:val="20"/>
      <w:lang w:val="en-US" w:eastAsia="ar-SA"/>
    </w:rPr>
  </w:style>
  <w:style w:type="paragraph" w:styleId="SubiectComentariu">
    <w:name w:val="annotation subject"/>
    <w:basedOn w:val="Textcomentariu"/>
    <w:next w:val="Textcomentariu"/>
    <w:link w:val="SubiectComentariuCaracter"/>
    <w:rsid w:val="000E5A88"/>
    <w:rPr>
      <w:b/>
      <w:bCs/>
    </w:rPr>
  </w:style>
  <w:style w:type="character" w:customStyle="1" w:styleId="SubiectComentariuCaracter">
    <w:name w:val="Subiect Comentariu Caracter"/>
    <w:basedOn w:val="TextcomentariuCaracter"/>
    <w:link w:val="SubiectComentariu"/>
    <w:rsid w:val="000E5A88"/>
    <w:rPr>
      <w:rFonts w:ascii="Times New Roman" w:eastAsia="Times New Roman" w:hAnsi="Times New Roman" w:cs="Times New Roman"/>
      <w:b/>
      <w:bCs/>
      <w:sz w:val="20"/>
      <w:szCs w:val="20"/>
      <w:lang w:val="en-US" w:eastAsia="ar-SA"/>
    </w:rPr>
  </w:style>
  <w:style w:type="paragraph" w:styleId="Corptext2">
    <w:name w:val="Body Text 2"/>
    <w:basedOn w:val="Normal"/>
    <w:link w:val="Corptext2Caracter"/>
    <w:rsid w:val="000E5A88"/>
    <w:pPr>
      <w:suppressAutoHyphens/>
      <w:spacing w:after="120" w:line="480" w:lineRule="auto"/>
    </w:pPr>
    <w:rPr>
      <w:rFonts w:ascii="Times New Roman" w:eastAsia="Times New Roman" w:hAnsi="Times New Roman" w:cs="Times New Roman"/>
      <w:sz w:val="24"/>
      <w:szCs w:val="24"/>
      <w:lang w:val="en-US" w:eastAsia="ar-SA"/>
    </w:rPr>
  </w:style>
  <w:style w:type="character" w:customStyle="1" w:styleId="Corptext2Caracter">
    <w:name w:val="Corp text 2 Caracter"/>
    <w:basedOn w:val="Fontdeparagrafimplicit"/>
    <w:link w:val="Corptext2"/>
    <w:rsid w:val="000E5A88"/>
    <w:rPr>
      <w:rFonts w:ascii="Times New Roman" w:eastAsia="Times New Roman" w:hAnsi="Times New Roman" w:cs="Times New Roman"/>
      <w:sz w:val="24"/>
      <w:szCs w:val="24"/>
      <w:lang w:val="en-US" w:eastAsia="ar-SA"/>
    </w:rPr>
  </w:style>
  <w:style w:type="paragraph" w:styleId="Listparagraf">
    <w:name w:val="List Paragraph"/>
    <w:aliases w:val="Normal bullet 2,Forth level,List1,List Paragraph11,Listă colorată - Accentuare 11,Bullet,Citation List,Header bold,tabla negro,body 2,List Paragraph1,본문(내용),List Paragraph (numbered (a)),Akapit z listą BS,Outlines a.b.c.,List_Paragraph"/>
    <w:basedOn w:val="Normal"/>
    <w:link w:val="ListparagrafCaracter"/>
    <w:qFormat/>
    <w:rsid w:val="000E5A88"/>
    <w:pPr>
      <w:suppressAutoHyphens/>
      <w:spacing w:after="160" w:line="254" w:lineRule="auto"/>
      <w:ind w:left="720"/>
    </w:pPr>
    <w:rPr>
      <w:rFonts w:ascii="Calibri" w:eastAsia="Calibri" w:hAnsi="Calibri" w:cs="Times New Roman"/>
      <w:lang w:val="en-US" w:eastAsia="ar-SA"/>
    </w:rPr>
  </w:style>
  <w:style w:type="paragraph" w:customStyle="1" w:styleId="Standard">
    <w:name w:val="Standard"/>
    <w:rsid w:val="000E5A88"/>
    <w:pPr>
      <w:suppressAutoHyphens/>
      <w:spacing w:after="160" w:line="252" w:lineRule="auto"/>
    </w:pPr>
    <w:rPr>
      <w:rFonts w:ascii="Calibri" w:eastAsia="SimSun" w:hAnsi="Calibri" w:cs="Tahoma"/>
      <w:kern w:val="1"/>
      <w:lang w:val="en-US" w:eastAsia="ar-SA"/>
    </w:rPr>
  </w:style>
  <w:style w:type="paragraph" w:styleId="NormalWeb">
    <w:name w:val="Normal (Web)"/>
    <w:basedOn w:val="Normal"/>
    <w:rsid w:val="000E5A88"/>
    <w:pPr>
      <w:suppressAutoHyphens/>
      <w:spacing w:line="240" w:lineRule="auto"/>
    </w:pPr>
    <w:rPr>
      <w:rFonts w:ascii="Times New Roman" w:eastAsia="Times New Roman" w:hAnsi="Times New Roman" w:cs="Times New Roman"/>
      <w:sz w:val="24"/>
      <w:szCs w:val="24"/>
      <w:lang w:val="en-US" w:eastAsia="ar-SA"/>
    </w:rPr>
  </w:style>
  <w:style w:type="paragraph" w:customStyle="1" w:styleId="TableContents">
    <w:name w:val="Table Contents"/>
    <w:basedOn w:val="Normal"/>
    <w:rsid w:val="000E5A88"/>
    <w:pPr>
      <w:suppressLineNumbers/>
      <w:suppressAutoHyphens/>
      <w:spacing w:line="240" w:lineRule="auto"/>
    </w:pPr>
    <w:rPr>
      <w:rFonts w:ascii="Times New Roman" w:eastAsia="Times New Roman" w:hAnsi="Times New Roman" w:cs="Times New Roman"/>
      <w:sz w:val="24"/>
      <w:szCs w:val="24"/>
      <w:lang w:val="en-US" w:eastAsia="ar-SA"/>
    </w:rPr>
  </w:style>
  <w:style w:type="paragraph" w:customStyle="1" w:styleId="TableHeading">
    <w:name w:val="Table Heading"/>
    <w:basedOn w:val="TableContents"/>
    <w:rsid w:val="000E5A88"/>
    <w:pPr>
      <w:jc w:val="center"/>
    </w:pPr>
    <w:rPr>
      <w:b/>
      <w:bCs/>
    </w:rPr>
  </w:style>
  <w:style w:type="paragraph" w:customStyle="1" w:styleId="spar">
    <w:name w:val="s_par"/>
    <w:basedOn w:val="Normal"/>
    <w:rsid w:val="000E5A88"/>
    <w:pPr>
      <w:spacing w:line="240" w:lineRule="auto"/>
      <w:ind w:left="225"/>
    </w:pPr>
    <w:rPr>
      <w:rFonts w:ascii="Times New Roman" w:eastAsia="Times New Roman" w:hAnsi="Times New Roman" w:cs="Times New Roman"/>
      <w:sz w:val="24"/>
      <w:szCs w:val="24"/>
      <w:lang w:val="en-US"/>
    </w:rPr>
  </w:style>
  <w:style w:type="paragraph" w:customStyle="1" w:styleId="sden">
    <w:name w:val="s_den"/>
    <w:basedOn w:val="Normal"/>
    <w:rsid w:val="000E5A88"/>
    <w:pPr>
      <w:spacing w:line="240" w:lineRule="auto"/>
      <w:jc w:val="center"/>
    </w:pPr>
    <w:rPr>
      <w:rFonts w:ascii="Verdana" w:eastAsia="Times New Roman" w:hAnsi="Verdana" w:cs="Times New Roman"/>
      <w:b/>
      <w:bCs/>
      <w:color w:val="8B0000"/>
      <w:sz w:val="30"/>
      <w:szCs w:val="30"/>
      <w:lang w:val="en-US"/>
    </w:rPr>
  </w:style>
  <w:style w:type="paragraph" w:customStyle="1" w:styleId="shdr">
    <w:name w:val="s_hdr"/>
    <w:basedOn w:val="Normal"/>
    <w:rsid w:val="000E5A88"/>
    <w:pPr>
      <w:spacing w:before="72" w:after="72" w:line="240" w:lineRule="auto"/>
      <w:ind w:left="72" w:right="72"/>
    </w:pPr>
    <w:rPr>
      <w:rFonts w:ascii="Verdana" w:eastAsia="Times New Roman" w:hAnsi="Verdana" w:cs="Times New Roman"/>
      <w:b/>
      <w:bCs/>
      <w:color w:val="333333"/>
      <w:sz w:val="20"/>
      <w:szCs w:val="20"/>
      <w:lang w:val="en-US"/>
    </w:rPr>
  </w:style>
  <w:style w:type="character" w:customStyle="1" w:styleId="salnttl1">
    <w:name w:val="s_aln_ttl1"/>
    <w:rsid w:val="000E5A88"/>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0E5A88"/>
    <w:rPr>
      <w:rFonts w:ascii="Verdana" w:hAnsi="Verdana" w:hint="default"/>
      <w:b w:val="0"/>
      <w:bCs w:val="0"/>
      <w:color w:val="000000"/>
      <w:sz w:val="20"/>
      <w:szCs w:val="20"/>
      <w:shd w:val="clear" w:color="auto" w:fill="FFFFFF"/>
    </w:rPr>
  </w:style>
  <w:style w:type="character" w:customStyle="1" w:styleId="slitttl1">
    <w:name w:val="s_lit_ttl1"/>
    <w:rsid w:val="000E5A88"/>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0E5A88"/>
    <w:rPr>
      <w:rFonts w:ascii="Verdana" w:hAnsi="Verdana" w:hint="default"/>
      <w:b w:val="0"/>
      <w:bCs w:val="0"/>
      <w:color w:val="000000"/>
      <w:sz w:val="20"/>
      <w:szCs w:val="20"/>
      <w:shd w:val="clear" w:color="auto" w:fill="FFFFFF"/>
    </w:rPr>
  </w:style>
  <w:style w:type="table" w:styleId="Tabelgril">
    <w:name w:val="Table Grid"/>
    <w:basedOn w:val="TabelNormal"/>
    <w:uiPriority w:val="39"/>
    <w:rsid w:val="004C5818"/>
    <w:pPr>
      <w:spacing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ar3">
    <w:name w:val="s_par3"/>
    <w:basedOn w:val="Fontdeparagrafimplicit"/>
    <w:rsid w:val="00FC55EB"/>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basedOn w:val="Fontdeparagrafimplicit"/>
    <w:rsid w:val="00FC55EB"/>
    <w:rPr>
      <w:rFonts w:ascii="Verdana" w:hAnsi="Verdana" w:hint="default"/>
      <w:b w:val="0"/>
      <w:bCs w:val="0"/>
      <w:color w:val="000000"/>
      <w:sz w:val="20"/>
      <w:szCs w:val="20"/>
      <w:shd w:val="clear" w:color="auto" w:fill="FFFFFF"/>
    </w:rPr>
  </w:style>
  <w:style w:type="paragraph" w:customStyle="1" w:styleId="sartttl">
    <w:name w:val="s_art_ttl"/>
    <w:basedOn w:val="Normal"/>
    <w:rsid w:val="00DA3CD3"/>
    <w:pPr>
      <w:spacing w:line="240" w:lineRule="auto"/>
    </w:pPr>
    <w:rPr>
      <w:rFonts w:ascii="Verdana" w:eastAsiaTheme="minorEastAsia" w:hAnsi="Verdana" w:cs="Times New Roman"/>
      <w:b/>
      <w:bCs/>
      <w:color w:val="24689B"/>
      <w:sz w:val="20"/>
      <w:szCs w:val="20"/>
      <w:lang w:val="en-US"/>
    </w:rPr>
  </w:style>
  <w:style w:type="paragraph" w:customStyle="1" w:styleId="sartden">
    <w:name w:val="s_art_den"/>
    <w:basedOn w:val="Normal"/>
    <w:rsid w:val="00DA3CD3"/>
    <w:pPr>
      <w:spacing w:line="240" w:lineRule="auto"/>
    </w:pPr>
    <w:rPr>
      <w:rFonts w:ascii="Verdana" w:eastAsiaTheme="minorEastAsia" w:hAnsi="Verdana" w:cs="Times New Roman"/>
      <w:b/>
      <w:bCs/>
      <w:color w:val="24689B"/>
      <w:sz w:val="20"/>
      <w:szCs w:val="20"/>
      <w:lang w:val="en-US"/>
    </w:rPr>
  </w:style>
  <w:style w:type="character" w:customStyle="1" w:styleId="slgi1">
    <w:name w:val="s_lgi1"/>
    <w:basedOn w:val="Fontdeparagrafimplicit"/>
    <w:rsid w:val="00DA3CD3"/>
    <w:rPr>
      <w:rFonts w:ascii="Verdana" w:hAnsi="Verdana" w:hint="default"/>
      <w:b w:val="0"/>
      <w:bCs w:val="0"/>
      <w:color w:val="006400"/>
      <w:sz w:val="20"/>
      <w:szCs w:val="20"/>
      <w:u w:val="single"/>
      <w:shd w:val="clear" w:color="auto" w:fill="FFFFFF"/>
    </w:rPr>
  </w:style>
  <w:style w:type="paragraph" w:customStyle="1" w:styleId="CharChar2Char">
    <w:name w:val="Char Char2 Char"/>
    <w:basedOn w:val="Normal"/>
    <w:rsid w:val="00E55F91"/>
    <w:pPr>
      <w:spacing w:line="240" w:lineRule="auto"/>
    </w:pPr>
    <w:rPr>
      <w:rFonts w:ascii="Times New Roman" w:eastAsia="Times New Roman" w:hAnsi="Times New Roman" w:cs="Times New Roman"/>
      <w:sz w:val="24"/>
      <w:szCs w:val="24"/>
      <w:lang w:val="pl-PL" w:eastAsia="pl-PL"/>
    </w:rPr>
  </w:style>
  <w:style w:type="paragraph" w:styleId="Corptext3">
    <w:name w:val="Body Text 3"/>
    <w:basedOn w:val="Normal"/>
    <w:link w:val="Corptext3Caracter"/>
    <w:uiPriority w:val="99"/>
    <w:unhideWhenUsed/>
    <w:rsid w:val="003A53A4"/>
    <w:pPr>
      <w:spacing w:after="120"/>
    </w:pPr>
    <w:rPr>
      <w:sz w:val="16"/>
      <w:szCs w:val="16"/>
    </w:rPr>
  </w:style>
  <w:style w:type="character" w:customStyle="1" w:styleId="Corptext3Caracter">
    <w:name w:val="Corp text 3 Caracter"/>
    <w:basedOn w:val="Fontdeparagrafimplicit"/>
    <w:link w:val="Corptext3"/>
    <w:uiPriority w:val="99"/>
    <w:rsid w:val="003A53A4"/>
    <w:rPr>
      <w:sz w:val="16"/>
      <w:szCs w:val="16"/>
    </w:rPr>
  </w:style>
  <w:style w:type="character" w:customStyle="1" w:styleId="ListparagrafCaracter">
    <w:name w:val="Listă paragraf Caracter"/>
    <w:aliases w:val="Normal bullet 2 Caracter,Forth level Caracter,List1 Caracter,List Paragraph11 Caracter,Listă colorată - Accentuare 11 Caracter,Bullet Caracter,Citation List Caracter,Header bold Caracter,tabla negro Caracter,body 2 Caracter"/>
    <w:link w:val="Listparagraf"/>
    <w:rsid w:val="00BD4DA7"/>
    <w:rPr>
      <w:rFonts w:ascii="Calibri" w:eastAsia="Calibri" w:hAnsi="Calibri" w:cs="Times New Roman"/>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73393">
      <w:bodyDiv w:val="1"/>
      <w:marLeft w:val="0"/>
      <w:marRight w:val="0"/>
      <w:marTop w:val="0"/>
      <w:marBottom w:val="0"/>
      <w:divBdr>
        <w:top w:val="none" w:sz="0" w:space="0" w:color="auto"/>
        <w:left w:val="none" w:sz="0" w:space="0" w:color="auto"/>
        <w:bottom w:val="none" w:sz="0" w:space="0" w:color="auto"/>
        <w:right w:val="none" w:sz="0" w:space="0" w:color="auto"/>
      </w:divBdr>
    </w:div>
    <w:div w:id="205459116">
      <w:bodyDiv w:val="1"/>
      <w:marLeft w:val="0"/>
      <w:marRight w:val="0"/>
      <w:marTop w:val="0"/>
      <w:marBottom w:val="0"/>
      <w:divBdr>
        <w:top w:val="none" w:sz="0" w:space="0" w:color="auto"/>
        <w:left w:val="none" w:sz="0" w:space="0" w:color="auto"/>
        <w:bottom w:val="none" w:sz="0" w:space="0" w:color="auto"/>
        <w:right w:val="none" w:sz="0" w:space="0" w:color="auto"/>
      </w:divBdr>
    </w:div>
    <w:div w:id="593822497">
      <w:bodyDiv w:val="1"/>
      <w:marLeft w:val="0"/>
      <w:marRight w:val="0"/>
      <w:marTop w:val="0"/>
      <w:marBottom w:val="0"/>
      <w:divBdr>
        <w:top w:val="none" w:sz="0" w:space="0" w:color="auto"/>
        <w:left w:val="none" w:sz="0" w:space="0" w:color="auto"/>
        <w:bottom w:val="none" w:sz="0" w:space="0" w:color="auto"/>
        <w:right w:val="none" w:sz="0" w:space="0" w:color="auto"/>
      </w:divBdr>
    </w:div>
    <w:div w:id="816607889">
      <w:bodyDiv w:val="1"/>
      <w:marLeft w:val="0"/>
      <w:marRight w:val="0"/>
      <w:marTop w:val="0"/>
      <w:marBottom w:val="0"/>
      <w:divBdr>
        <w:top w:val="none" w:sz="0" w:space="0" w:color="auto"/>
        <w:left w:val="none" w:sz="0" w:space="0" w:color="auto"/>
        <w:bottom w:val="none" w:sz="0" w:space="0" w:color="auto"/>
        <w:right w:val="none" w:sz="0" w:space="0" w:color="auto"/>
      </w:divBdr>
    </w:div>
    <w:div w:id="1045907402">
      <w:bodyDiv w:val="1"/>
      <w:marLeft w:val="0"/>
      <w:marRight w:val="0"/>
      <w:marTop w:val="0"/>
      <w:marBottom w:val="0"/>
      <w:divBdr>
        <w:top w:val="none" w:sz="0" w:space="0" w:color="auto"/>
        <w:left w:val="none" w:sz="0" w:space="0" w:color="auto"/>
        <w:bottom w:val="none" w:sz="0" w:space="0" w:color="auto"/>
        <w:right w:val="none" w:sz="0" w:space="0" w:color="auto"/>
      </w:divBdr>
    </w:div>
    <w:div w:id="1273510300">
      <w:bodyDiv w:val="1"/>
      <w:marLeft w:val="0"/>
      <w:marRight w:val="0"/>
      <w:marTop w:val="0"/>
      <w:marBottom w:val="0"/>
      <w:divBdr>
        <w:top w:val="none" w:sz="0" w:space="0" w:color="auto"/>
        <w:left w:val="none" w:sz="0" w:space="0" w:color="auto"/>
        <w:bottom w:val="none" w:sz="0" w:space="0" w:color="auto"/>
        <w:right w:val="none" w:sz="0" w:space="0" w:color="auto"/>
      </w:divBdr>
    </w:div>
    <w:div w:id="1540556331">
      <w:bodyDiv w:val="1"/>
      <w:marLeft w:val="0"/>
      <w:marRight w:val="0"/>
      <w:marTop w:val="0"/>
      <w:marBottom w:val="0"/>
      <w:divBdr>
        <w:top w:val="none" w:sz="0" w:space="0" w:color="auto"/>
        <w:left w:val="none" w:sz="0" w:space="0" w:color="auto"/>
        <w:bottom w:val="none" w:sz="0" w:space="0" w:color="auto"/>
        <w:right w:val="none" w:sz="0" w:space="0" w:color="auto"/>
      </w:divBdr>
    </w:div>
    <w:div w:id="19084970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jcluj.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464187-EAFA-4A80-984A-9AA6222F6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1918</TotalTime>
  <Pages>17</Pages>
  <Words>6463</Words>
  <Characters>36843</Characters>
  <Application>Microsoft Office Word</Application>
  <DocSecurity>0</DocSecurity>
  <Lines>307</Lines>
  <Paragraphs>86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 Munteanu</dc:creator>
  <cp:keywords/>
  <dc:description/>
  <cp:lastModifiedBy>Gabriela Moldovan</cp:lastModifiedBy>
  <cp:revision>99</cp:revision>
  <cp:lastPrinted>2025-07-22T09:58:00Z</cp:lastPrinted>
  <dcterms:created xsi:type="dcterms:W3CDTF">2025-07-22T07:26:00Z</dcterms:created>
  <dcterms:modified xsi:type="dcterms:W3CDTF">2026-08-28T08:11:00Z</dcterms:modified>
</cp:coreProperties>
</file>