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51744" w14:textId="41348F70" w:rsidR="003A53A4" w:rsidRPr="00F7470B" w:rsidRDefault="003A53A4" w:rsidP="003A53A4">
      <w:pPr>
        <w:spacing w:line="240" w:lineRule="auto"/>
        <w:jc w:val="both"/>
        <w:rPr>
          <w:rFonts w:ascii="Montserrat Light" w:eastAsia="Times New Roman" w:hAnsi="Montserrat Light" w:cs="Times New Roman"/>
          <w:b/>
          <w:bCs/>
          <w:iCs/>
          <w:sz w:val="24"/>
          <w:szCs w:val="24"/>
          <w:lang w:val="ro-RO" w:eastAsia="ro-RO"/>
        </w:rPr>
      </w:pPr>
      <w:r w:rsidRPr="00F7470B">
        <w:rPr>
          <w:rFonts w:ascii="Montserrat Light" w:eastAsia="Times New Roman" w:hAnsi="Montserrat Light" w:cs="Times New Roman"/>
          <w:b/>
          <w:bCs/>
          <w:iCs/>
          <w:sz w:val="24"/>
          <w:szCs w:val="24"/>
          <w:lang w:val="ro-RO" w:eastAsia="ro-RO"/>
        </w:rPr>
        <w:t>Nr</w:t>
      </w:r>
      <w:r w:rsidR="001D2119" w:rsidRPr="00F7470B">
        <w:rPr>
          <w:rFonts w:ascii="Montserrat Light" w:eastAsia="Times New Roman" w:hAnsi="Montserrat Light" w:cs="Times New Roman"/>
          <w:b/>
          <w:bCs/>
          <w:iCs/>
          <w:sz w:val="24"/>
          <w:szCs w:val="24"/>
          <w:lang w:val="ro-RO" w:eastAsia="ro-RO"/>
        </w:rPr>
        <w:t>.</w:t>
      </w:r>
      <w:r w:rsidR="009F7BAF" w:rsidRPr="00F7470B">
        <w:rPr>
          <w:rFonts w:ascii="Montserrat Light" w:eastAsia="Times New Roman" w:hAnsi="Montserrat Light" w:cs="Times New Roman"/>
          <w:b/>
          <w:bCs/>
          <w:iCs/>
          <w:sz w:val="24"/>
          <w:szCs w:val="24"/>
          <w:lang w:val="ro-RO" w:eastAsia="ro-RO"/>
        </w:rPr>
        <w:t xml:space="preserve"> </w:t>
      </w:r>
      <w:r w:rsidR="005469CB" w:rsidRPr="00F7470B">
        <w:rPr>
          <w:rFonts w:ascii="Montserrat Light" w:eastAsia="Times New Roman" w:hAnsi="Montserrat Light" w:cs="Times New Roman"/>
          <w:b/>
          <w:bCs/>
          <w:iCs/>
          <w:sz w:val="24"/>
          <w:szCs w:val="24"/>
          <w:lang w:val="ro-RO" w:eastAsia="ro-RO"/>
        </w:rPr>
        <w:t>32</w:t>
      </w:r>
      <w:r w:rsidR="00406D8F" w:rsidRPr="00F7470B">
        <w:rPr>
          <w:rFonts w:ascii="Montserrat Light" w:eastAsia="Times New Roman" w:hAnsi="Montserrat Light" w:cs="Times New Roman"/>
          <w:b/>
          <w:bCs/>
          <w:iCs/>
          <w:sz w:val="24"/>
          <w:szCs w:val="24"/>
          <w:lang w:val="ro-RO" w:eastAsia="ro-RO"/>
        </w:rPr>
        <w:t>.</w:t>
      </w:r>
      <w:r w:rsidR="005469CB" w:rsidRPr="00F7470B">
        <w:rPr>
          <w:rFonts w:ascii="Montserrat Light" w:eastAsia="Times New Roman" w:hAnsi="Montserrat Light" w:cs="Times New Roman"/>
          <w:b/>
          <w:bCs/>
          <w:iCs/>
          <w:sz w:val="24"/>
          <w:szCs w:val="24"/>
          <w:lang w:val="ro-RO" w:eastAsia="ro-RO"/>
        </w:rPr>
        <w:t>497</w:t>
      </w:r>
      <w:r w:rsidR="004C3F2F" w:rsidRPr="00F7470B">
        <w:rPr>
          <w:rFonts w:ascii="Montserrat Light" w:eastAsia="Times New Roman" w:hAnsi="Montserrat Light" w:cs="Times New Roman"/>
          <w:b/>
          <w:bCs/>
          <w:iCs/>
          <w:sz w:val="24"/>
          <w:szCs w:val="24"/>
          <w:lang w:val="ro-RO" w:eastAsia="ro-RO"/>
        </w:rPr>
        <w:t>/</w:t>
      </w:r>
      <w:r w:rsidR="005469CB" w:rsidRPr="00F7470B">
        <w:rPr>
          <w:rFonts w:ascii="Montserrat Light" w:eastAsia="Times New Roman" w:hAnsi="Montserrat Light" w:cs="Times New Roman"/>
          <w:b/>
          <w:bCs/>
          <w:iCs/>
          <w:sz w:val="24"/>
          <w:szCs w:val="24"/>
          <w:lang w:val="ro-RO" w:eastAsia="ro-RO"/>
        </w:rPr>
        <w:t>23</w:t>
      </w:r>
      <w:r w:rsidR="004C3F2F" w:rsidRPr="00F7470B">
        <w:rPr>
          <w:rFonts w:ascii="Montserrat Light" w:eastAsia="Times New Roman" w:hAnsi="Montserrat Light" w:cs="Times New Roman"/>
          <w:b/>
          <w:bCs/>
          <w:iCs/>
          <w:sz w:val="24"/>
          <w:szCs w:val="24"/>
          <w:lang w:val="ro-RO" w:eastAsia="ro-RO"/>
        </w:rPr>
        <w:t>.</w:t>
      </w:r>
      <w:r w:rsidR="003E0448" w:rsidRPr="00F7470B">
        <w:rPr>
          <w:rFonts w:ascii="Montserrat Light" w:eastAsia="Times New Roman" w:hAnsi="Montserrat Light" w:cs="Times New Roman"/>
          <w:b/>
          <w:bCs/>
          <w:iCs/>
          <w:sz w:val="24"/>
          <w:szCs w:val="24"/>
          <w:lang w:val="ro-RO" w:eastAsia="ro-RO"/>
        </w:rPr>
        <w:t>0</w:t>
      </w:r>
      <w:r w:rsidR="005469CB" w:rsidRPr="00F7470B">
        <w:rPr>
          <w:rFonts w:ascii="Montserrat Light" w:eastAsia="Times New Roman" w:hAnsi="Montserrat Light" w:cs="Times New Roman"/>
          <w:b/>
          <w:bCs/>
          <w:iCs/>
          <w:sz w:val="24"/>
          <w:szCs w:val="24"/>
          <w:lang w:val="ro-RO" w:eastAsia="ro-RO"/>
        </w:rPr>
        <w:t>9</w:t>
      </w:r>
      <w:r w:rsidR="004C3F2F" w:rsidRPr="00F7470B">
        <w:rPr>
          <w:rFonts w:ascii="Montserrat Light" w:eastAsia="Times New Roman" w:hAnsi="Montserrat Light" w:cs="Times New Roman"/>
          <w:b/>
          <w:bCs/>
          <w:iCs/>
          <w:sz w:val="24"/>
          <w:szCs w:val="24"/>
          <w:lang w:val="ro-RO" w:eastAsia="ro-RO"/>
        </w:rPr>
        <w:t>.202</w:t>
      </w:r>
      <w:r w:rsidR="00482238" w:rsidRPr="00F7470B">
        <w:rPr>
          <w:rFonts w:ascii="Montserrat Light" w:eastAsia="Times New Roman" w:hAnsi="Montserrat Light" w:cs="Times New Roman"/>
          <w:b/>
          <w:bCs/>
          <w:iCs/>
          <w:sz w:val="24"/>
          <w:szCs w:val="24"/>
          <w:lang w:val="ro-RO" w:eastAsia="ro-RO"/>
        </w:rPr>
        <w:t>6</w:t>
      </w:r>
    </w:p>
    <w:p w14:paraId="196A5BAB" w14:textId="77777777" w:rsidR="003A53A4" w:rsidRPr="00F7470B" w:rsidRDefault="003A53A4" w:rsidP="003A53A4">
      <w:pPr>
        <w:autoSpaceDE w:val="0"/>
        <w:autoSpaceDN w:val="0"/>
        <w:adjustRightInd w:val="0"/>
        <w:spacing w:line="240" w:lineRule="auto"/>
        <w:ind w:firstLine="709"/>
        <w:jc w:val="center"/>
        <w:rPr>
          <w:rFonts w:ascii="Montserrat Light" w:eastAsia="Times New Roman" w:hAnsi="Montserrat Light" w:cs="Times New Roman"/>
          <w:b/>
          <w:sz w:val="24"/>
          <w:szCs w:val="24"/>
          <w:lang w:val="ro-RO" w:eastAsia="ro-RO"/>
        </w:rPr>
      </w:pPr>
    </w:p>
    <w:p w14:paraId="0C3FF5C0" w14:textId="77777777" w:rsidR="00826A0B" w:rsidRPr="00F7470B" w:rsidRDefault="00826A0B" w:rsidP="003A53A4">
      <w:pPr>
        <w:autoSpaceDE w:val="0"/>
        <w:autoSpaceDN w:val="0"/>
        <w:adjustRightInd w:val="0"/>
        <w:spacing w:line="240" w:lineRule="auto"/>
        <w:ind w:firstLine="709"/>
        <w:jc w:val="center"/>
        <w:rPr>
          <w:rFonts w:ascii="Montserrat Light" w:eastAsia="Times New Roman" w:hAnsi="Montserrat Light" w:cs="Times New Roman"/>
          <w:b/>
          <w:sz w:val="24"/>
          <w:szCs w:val="24"/>
          <w:lang w:val="ro-RO" w:eastAsia="ro-RO"/>
        </w:rPr>
      </w:pPr>
    </w:p>
    <w:p w14:paraId="204B6393" w14:textId="706D8F04" w:rsidR="003A53A4" w:rsidRPr="00F7470B" w:rsidRDefault="003A53A4" w:rsidP="003A53A4">
      <w:pPr>
        <w:autoSpaceDE w:val="0"/>
        <w:autoSpaceDN w:val="0"/>
        <w:adjustRightInd w:val="0"/>
        <w:spacing w:line="240" w:lineRule="auto"/>
        <w:jc w:val="center"/>
        <w:rPr>
          <w:rFonts w:ascii="Montserrat Light" w:eastAsia="Times New Roman" w:hAnsi="Montserrat Light" w:cs="Times New Roman"/>
          <w:b/>
          <w:sz w:val="24"/>
          <w:szCs w:val="24"/>
          <w:lang w:val="ro-RO" w:eastAsia="ro-RO"/>
        </w:rPr>
      </w:pPr>
      <w:r w:rsidRPr="00F7470B">
        <w:rPr>
          <w:rFonts w:ascii="Montserrat Light" w:eastAsia="Times New Roman" w:hAnsi="Montserrat Light" w:cs="Times New Roman"/>
          <w:b/>
          <w:sz w:val="24"/>
          <w:szCs w:val="24"/>
          <w:lang w:val="ro-RO" w:eastAsia="ro-RO"/>
        </w:rPr>
        <w:t>REFERAT DE APROBARE</w:t>
      </w:r>
    </w:p>
    <w:p w14:paraId="0737B794" w14:textId="77777777" w:rsidR="003A53A4" w:rsidRPr="00F7470B" w:rsidRDefault="003A53A4"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r w:rsidRPr="00F7470B">
        <w:rPr>
          <w:rFonts w:ascii="Montserrat Light" w:eastAsia="Times New Roman" w:hAnsi="Montserrat Light" w:cs="Times New Roman"/>
          <w:b/>
          <w:bCs/>
          <w:sz w:val="24"/>
          <w:szCs w:val="24"/>
          <w:lang w:val="en-US"/>
        </w:rPr>
        <w:t xml:space="preserve">la Proiectul de hotărâre privind rectificarea bugetului general propriu al </w:t>
      </w:r>
    </w:p>
    <w:p w14:paraId="7F8A4C94" w14:textId="5067EE50" w:rsidR="003A53A4" w:rsidRPr="00F7470B" w:rsidRDefault="003A53A4"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r w:rsidRPr="00F7470B">
        <w:rPr>
          <w:rFonts w:ascii="Montserrat Light" w:eastAsia="Times New Roman" w:hAnsi="Montserrat Light" w:cs="Times New Roman"/>
          <w:b/>
          <w:bCs/>
          <w:sz w:val="24"/>
          <w:szCs w:val="24"/>
          <w:lang w:val="en-US"/>
        </w:rPr>
        <w:t>Judeţului Cluj pe anul 202</w:t>
      </w:r>
      <w:r w:rsidR="00C85CBD" w:rsidRPr="00F7470B">
        <w:rPr>
          <w:rFonts w:ascii="Montserrat Light" w:eastAsia="Times New Roman" w:hAnsi="Montserrat Light" w:cs="Times New Roman"/>
          <w:b/>
          <w:bCs/>
          <w:sz w:val="24"/>
          <w:szCs w:val="24"/>
          <w:lang w:val="en-US"/>
        </w:rPr>
        <w:t>6</w:t>
      </w:r>
      <w:r w:rsidRPr="00F7470B">
        <w:rPr>
          <w:rFonts w:ascii="Montserrat Light" w:eastAsia="Times New Roman" w:hAnsi="Montserrat Light" w:cs="Times New Roman"/>
          <w:b/>
          <w:bCs/>
          <w:sz w:val="24"/>
          <w:szCs w:val="24"/>
          <w:lang w:val="en-US"/>
        </w:rPr>
        <w:t xml:space="preserve"> </w:t>
      </w:r>
    </w:p>
    <w:p w14:paraId="298D25E0" w14:textId="1F128FC8" w:rsidR="004358FC" w:rsidRPr="00F7470B" w:rsidRDefault="004358FC" w:rsidP="003A53A4">
      <w:pPr>
        <w:autoSpaceDE w:val="0"/>
        <w:autoSpaceDN w:val="0"/>
        <w:adjustRightInd w:val="0"/>
        <w:spacing w:line="240" w:lineRule="auto"/>
        <w:jc w:val="center"/>
        <w:rPr>
          <w:rFonts w:ascii="Montserrat Light" w:eastAsia="Times New Roman" w:hAnsi="Montserrat Light" w:cs="Times New Roman"/>
          <w:b/>
          <w:bCs/>
          <w:sz w:val="24"/>
          <w:szCs w:val="24"/>
          <w:lang w:val="en-US"/>
        </w:rPr>
      </w:pPr>
    </w:p>
    <w:p w14:paraId="20564C7B" w14:textId="77777777" w:rsidR="003A53A4" w:rsidRPr="00F7470B" w:rsidRDefault="003A53A4" w:rsidP="003A53A4">
      <w:pPr>
        <w:spacing w:line="240" w:lineRule="auto"/>
        <w:jc w:val="center"/>
        <w:rPr>
          <w:rFonts w:ascii="Montserrat Light" w:eastAsia="Times New Roman" w:hAnsi="Montserrat Light" w:cs="Times New Roman"/>
          <w:b/>
          <w:bCs/>
          <w:noProof/>
          <w:sz w:val="24"/>
          <w:szCs w:val="24"/>
          <w:lang w:val="ro-RO" w:eastAsia="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EA1714" w:rsidRPr="00F7470B" w14:paraId="672004F4" w14:textId="77777777" w:rsidTr="00D85741">
        <w:trPr>
          <w:trHeight w:val="355"/>
        </w:trPr>
        <w:tc>
          <w:tcPr>
            <w:tcW w:w="9360" w:type="dxa"/>
          </w:tcPr>
          <w:p w14:paraId="29C0DE61" w14:textId="77777777" w:rsidR="003A53A4" w:rsidRPr="00F7470B" w:rsidRDefault="003A53A4" w:rsidP="003A53A4">
            <w:pPr>
              <w:jc w:val="both"/>
              <w:rPr>
                <w:rFonts w:ascii="Montserrat Light" w:hAnsi="Montserrat Light"/>
                <w:sz w:val="24"/>
                <w:szCs w:val="24"/>
                <w:lang w:val="it-IT"/>
              </w:rPr>
            </w:pPr>
            <w:r w:rsidRPr="00F7470B">
              <w:rPr>
                <w:rFonts w:ascii="Montserrat Light" w:eastAsia="Times New Roman" w:hAnsi="Montserrat Light" w:cs="Times New Roman"/>
                <w:b/>
                <w:bCs/>
                <w:noProof/>
                <w:sz w:val="24"/>
                <w:szCs w:val="24"/>
                <w:lang w:val="ro-RO" w:eastAsia="ro-RO"/>
              </w:rPr>
              <w:t>Secțiunea 1</w:t>
            </w:r>
            <w:r w:rsidRPr="00F7470B">
              <w:rPr>
                <w:rFonts w:ascii="Montserrat Light" w:eastAsia="Times New Roman" w:hAnsi="Montserrat Light" w:cs="Times New Roman"/>
                <w:noProof/>
                <w:sz w:val="24"/>
                <w:szCs w:val="24"/>
                <w:lang w:val="ro-RO" w:eastAsia="ro-RO"/>
              </w:rPr>
              <w:t xml:space="preserve"> - </w:t>
            </w:r>
            <w:r w:rsidRPr="00F7470B">
              <w:rPr>
                <w:rFonts w:ascii="Montserrat Light" w:eastAsia="Times New Roman" w:hAnsi="Montserrat Light" w:cs="Times New Roman"/>
                <w:b/>
                <w:bCs/>
                <w:noProof/>
                <w:sz w:val="24"/>
                <w:szCs w:val="24"/>
                <w:lang w:val="ro-RO" w:eastAsia="ro-RO"/>
              </w:rPr>
              <w:t xml:space="preserve">Motivul adoptării </w:t>
            </w:r>
            <w:r w:rsidRPr="00F7470B">
              <w:rPr>
                <w:rFonts w:ascii="Montserrat Light" w:eastAsia="Times New Roman" w:hAnsi="Montserrat Light" w:cs="Times New Roman"/>
                <w:b/>
                <w:bCs/>
                <w:noProof/>
                <w:sz w:val="24"/>
                <w:szCs w:val="24"/>
                <w:shd w:val="clear" w:color="auto" w:fill="FFFFFF"/>
                <w:lang w:val="ro-RO" w:eastAsia="ro-RO"/>
              </w:rPr>
              <w:t>actului administrativ</w:t>
            </w:r>
            <w:r w:rsidRPr="00F7470B">
              <w:rPr>
                <w:rFonts w:ascii="Montserrat Light" w:eastAsia="Times New Roman" w:hAnsi="Montserrat Light" w:cs="Times New Roman"/>
                <w:b/>
                <w:bCs/>
                <w:noProof/>
                <w:sz w:val="24"/>
                <w:szCs w:val="24"/>
                <w:lang w:val="ro-RO" w:eastAsia="ro-RO"/>
              </w:rPr>
              <w:t>:</w:t>
            </w:r>
            <w:r w:rsidRPr="00F7470B">
              <w:rPr>
                <w:rFonts w:ascii="Montserrat Light" w:hAnsi="Montserrat Light"/>
                <w:sz w:val="24"/>
                <w:szCs w:val="24"/>
                <w:lang w:val="ro-RO"/>
              </w:rPr>
              <w:t xml:space="preserve">  </w:t>
            </w:r>
            <w:r w:rsidRPr="00F7470B">
              <w:rPr>
                <w:rFonts w:ascii="Montserrat Light" w:hAnsi="Montserrat Light"/>
                <w:sz w:val="24"/>
                <w:szCs w:val="24"/>
                <w:lang w:val="it-IT"/>
              </w:rPr>
              <w:t xml:space="preserve"> </w:t>
            </w:r>
          </w:p>
        </w:tc>
      </w:tr>
      <w:tr w:rsidR="00301A58" w:rsidRPr="00F7470B" w14:paraId="69894C98" w14:textId="77777777" w:rsidTr="00D85741">
        <w:tc>
          <w:tcPr>
            <w:tcW w:w="9360" w:type="dxa"/>
          </w:tcPr>
          <w:p w14:paraId="0E518C8A" w14:textId="601DEDE6" w:rsidR="00301A58" w:rsidRPr="00F7470B" w:rsidRDefault="00C20515" w:rsidP="00B76196">
            <w:pPr>
              <w:spacing w:line="240" w:lineRule="auto"/>
              <w:ind w:firstLine="675"/>
              <w:jc w:val="both"/>
              <w:rPr>
                <w:rFonts w:ascii="Montserrat Light" w:eastAsia="Times New Roman" w:hAnsi="Montserrat Light" w:cs="Times New Roman"/>
                <w:sz w:val="24"/>
                <w:szCs w:val="24"/>
                <w:lang w:val="ro-RO"/>
              </w:rPr>
            </w:pPr>
            <w:r w:rsidRPr="00F7470B">
              <w:rPr>
                <w:rFonts w:ascii="Montserrat Light" w:hAnsi="Montserrat Light"/>
                <w:sz w:val="24"/>
                <w:szCs w:val="24"/>
              </w:rPr>
              <w:t xml:space="preserve">Prin </w:t>
            </w:r>
            <w:proofErr w:type="spellStart"/>
            <w:r w:rsidRPr="00F7470B">
              <w:rPr>
                <w:rFonts w:ascii="Montserrat Light" w:hAnsi="Montserrat Light"/>
                <w:sz w:val="24"/>
                <w:szCs w:val="24"/>
              </w:rPr>
              <w:t>Hotărârea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Guvernului</w:t>
            </w:r>
            <w:proofErr w:type="spellEnd"/>
            <w:r w:rsidRPr="00F7470B">
              <w:rPr>
                <w:rFonts w:ascii="Montserrat Light" w:hAnsi="Montserrat Light"/>
                <w:sz w:val="24"/>
                <w:szCs w:val="24"/>
              </w:rPr>
              <w:t xml:space="preserve"> nr. </w:t>
            </w:r>
            <w:r w:rsidR="00B76196" w:rsidRPr="00F7470B">
              <w:rPr>
                <w:rFonts w:ascii="Montserrat Light" w:hAnsi="Montserrat Light"/>
                <w:sz w:val="24"/>
                <w:szCs w:val="24"/>
              </w:rPr>
              <w:t>768</w:t>
            </w:r>
            <w:r w:rsidRPr="00F7470B">
              <w:rPr>
                <w:rFonts w:ascii="Montserrat Light" w:hAnsi="Montserrat Light"/>
                <w:sz w:val="24"/>
                <w:szCs w:val="24"/>
              </w:rPr>
              <w:t>/</w:t>
            </w:r>
            <w:r w:rsidR="00B76196" w:rsidRPr="00F7470B">
              <w:rPr>
                <w:rFonts w:ascii="Montserrat Light" w:hAnsi="Montserrat Light"/>
                <w:sz w:val="24"/>
                <w:szCs w:val="24"/>
              </w:rPr>
              <w:t>24</w:t>
            </w:r>
            <w:r w:rsidRPr="00F7470B">
              <w:rPr>
                <w:rFonts w:ascii="Montserrat Light" w:hAnsi="Montserrat Light"/>
                <w:sz w:val="24"/>
                <w:szCs w:val="24"/>
              </w:rPr>
              <w:t xml:space="preserve">.09.2026 </w:t>
            </w:r>
            <w:proofErr w:type="spellStart"/>
            <w:r w:rsidRPr="00F7470B">
              <w:rPr>
                <w:rFonts w:ascii="Montserrat Light" w:hAnsi="Montserrat Light"/>
                <w:sz w:val="24"/>
                <w:szCs w:val="24"/>
              </w:rPr>
              <w:t>privind</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repartizarea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sumelor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corespunzătoare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cotei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prevăzute</w:t>
            </w:r>
            <w:proofErr w:type="spellEnd"/>
            <w:r w:rsidRPr="00F7470B">
              <w:rPr>
                <w:rFonts w:ascii="Montserrat Light" w:hAnsi="Montserrat Light"/>
                <w:sz w:val="24"/>
                <w:szCs w:val="24"/>
              </w:rPr>
              <w:t xml:space="preserve"> la art. 7 </w:t>
            </w:r>
            <w:proofErr w:type="spellStart"/>
            <w:proofErr w:type="gramStart"/>
            <w:r w:rsidRPr="00F7470B">
              <w:rPr>
                <w:rFonts w:ascii="Montserrat Light" w:hAnsi="Montserrat Light"/>
                <w:sz w:val="24"/>
                <w:szCs w:val="24"/>
              </w:rPr>
              <w:t>alin</w:t>
            </w:r>
            <w:proofErr w:type="spellEnd"/>
            <w:r w:rsidRPr="00F7470B">
              <w:rPr>
                <w:rFonts w:ascii="Montserrat Light" w:hAnsi="Montserrat Light"/>
                <w:sz w:val="24"/>
                <w:szCs w:val="24"/>
              </w:rPr>
              <w:t>.(</w:t>
            </w:r>
            <w:proofErr w:type="gramEnd"/>
            <w:r w:rsidRPr="00F7470B">
              <w:rPr>
                <w:rFonts w:ascii="Montserrat Light" w:hAnsi="Montserrat Light"/>
                <w:sz w:val="24"/>
                <w:szCs w:val="24"/>
              </w:rPr>
              <w:t xml:space="preserve">1) lit.(e) din </w:t>
            </w:r>
            <w:proofErr w:type="spellStart"/>
            <w:r w:rsidRPr="00F7470B">
              <w:rPr>
                <w:rFonts w:ascii="Montserrat Light" w:hAnsi="Montserrat Light"/>
                <w:sz w:val="24"/>
                <w:szCs w:val="24"/>
              </w:rPr>
              <w:t>Legea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de stat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nr. 43/2026 pentru </w:t>
            </w:r>
            <w:proofErr w:type="spellStart"/>
            <w:r w:rsidRPr="00F7470B">
              <w:rPr>
                <w:rFonts w:ascii="Montserrat Light" w:hAnsi="Montserrat Light"/>
                <w:sz w:val="24"/>
                <w:szCs w:val="24"/>
              </w:rPr>
              <w:t>finanțarea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spectacole</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subordinea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autorităților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administrației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locale ale </w:t>
            </w:r>
            <w:proofErr w:type="spellStart"/>
            <w:r w:rsidRPr="00F7470B">
              <w:rPr>
                <w:rFonts w:ascii="Montserrat Light" w:hAnsi="Montserrat Light"/>
                <w:sz w:val="24"/>
                <w:szCs w:val="24"/>
              </w:rPr>
              <w:t>unităților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administrativ-teritoriale</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județe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respectiv</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teatre</w:t>
            </w:r>
            <w:proofErr w:type="spellEnd"/>
            <w:r w:rsidRPr="00F7470B">
              <w:rPr>
                <w:rFonts w:ascii="Montserrat Light" w:hAnsi="Montserrat Light"/>
                <w:sz w:val="24"/>
                <w:szCs w:val="24"/>
              </w:rPr>
              <w:t xml:space="preserve">, opere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filarmonici</w:t>
            </w:r>
            <w:proofErr w:type="spellEnd"/>
            <w:r w:rsidRPr="00F7470B">
              <w:rPr>
                <w:rFonts w:ascii="Montserrat Light" w:hAnsi="Montserrat Light"/>
                <w:sz w:val="24"/>
                <w:szCs w:val="24"/>
              </w:rPr>
              <w:t xml:space="preserve">, s-a </w:t>
            </w:r>
            <w:proofErr w:type="spellStart"/>
            <w:r w:rsidRPr="00F7470B">
              <w:rPr>
                <w:rFonts w:ascii="Montserrat Light" w:hAnsi="Montserrat Light"/>
                <w:sz w:val="24"/>
                <w:szCs w:val="24"/>
              </w:rPr>
              <w:t>aprobat</w:t>
            </w:r>
            <w:proofErr w:type="spellEnd"/>
            <w:r w:rsidRPr="00F7470B">
              <w:rPr>
                <w:rFonts w:ascii="Montserrat Light" w:hAnsi="Montserrat Light"/>
                <w:sz w:val="24"/>
                <w:szCs w:val="24"/>
              </w:rPr>
              <w:t xml:space="preserve"> pentru </w:t>
            </w:r>
            <w:proofErr w:type="spellStart"/>
            <w:r w:rsidRPr="00F7470B">
              <w:rPr>
                <w:rFonts w:ascii="Montserrat Light" w:hAnsi="Montserrat Light"/>
                <w:sz w:val="24"/>
                <w:szCs w:val="24"/>
              </w:rPr>
              <w:t>Județul</w:t>
            </w:r>
            <w:proofErr w:type="spellEnd"/>
            <w:r w:rsidRPr="00F7470B">
              <w:rPr>
                <w:rFonts w:ascii="Montserrat Light" w:hAnsi="Montserrat Light"/>
                <w:sz w:val="24"/>
                <w:szCs w:val="24"/>
              </w:rPr>
              <w:t xml:space="preserve"> Cluj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totală</w:t>
            </w:r>
            <w:proofErr w:type="spellEnd"/>
            <w:r w:rsidRPr="00F7470B">
              <w:rPr>
                <w:rFonts w:ascii="Montserrat Light" w:hAnsi="Montserrat Light"/>
                <w:sz w:val="24"/>
                <w:szCs w:val="24"/>
              </w:rPr>
              <w:t xml:space="preserve"> de</w:t>
            </w:r>
            <w:r w:rsidR="00B76196" w:rsidRPr="00F7470B">
              <w:rPr>
                <w:rFonts w:ascii="Montserrat Light" w:hAnsi="Montserrat Light"/>
                <w:sz w:val="24"/>
                <w:szCs w:val="24"/>
              </w:rPr>
              <w:t xml:space="preserve"> 6.551.554,42</w:t>
            </w:r>
            <w:r w:rsidRPr="00F7470B">
              <w:rPr>
                <w:rFonts w:ascii="Montserrat Light" w:hAnsi="Montserrat Light"/>
                <w:sz w:val="24"/>
                <w:szCs w:val="24"/>
              </w:rPr>
              <w:t xml:space="preserve">              lei pentru </w:t>
            </w:r>
            <w:proofErr w:type="spellStart"/>
            <w:r w:rsidRPr="00F7470B">
              <w:rPr>
                <w:rFonts w:ascii="Montserrat Light" w:hAnsi="Montserrat Light"/>
                <w:sz w:val="24"/>
                <w:szCs w:val="24"/>
              </w:rPr>
              <w:t>finanțarea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spectacole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respectiv</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w:t>
            </w:r>
            <w:r w:rsidR="00B76196" w:rsidRPr="00F7470B">
              <w:rPr>
                <w:rFonts w:ascii="Montserrat Light" w:hAnsi="Montserrat Light"/>
                <w:sz w:val="24"/>
                <w:szCs w:val="24"/>
              </w:rPr>
              <w:t xml:space="preserve"> 5.368.491,83</w:t>
            </w:r>
            <w:r w:rsidRPr="00F7470B">
              <w:rPr>
                <w:rFonts w:ascii="Montserrat Light" w:hAnsi="Montserrat Light"/>
                <w:sz w:val="24"/>
                <w:szCs w:val="24"/>
              </w:rPr>
              <w:t xml:space="preserve"> lei pentru Filarmonica de Stat “Transilvania” Cluj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w:t>
            </w:r>
            <w:r w:rsidR="00B76196" w:rsidRPr="00F7470B">
              <w:rPr>
                <w:rFonts w:ascii="Montserrat Light" w:hAnsi="Montserrat Light"/>
                <w:sz w:val="24"/>
                <w:szCs w:val="24"/>
              </w:rPr>
              <w:t xml:space="preserve"> 1.183.062,59</w:t>
            </w:r>
            <w:r w:rsidRPr="00F7470B">
              <w:rPr>
                <w:rFonts w:ascii="Montserrat Light" w:hAnsi="Montserrat Light"/>
                <w:sz w:val="24"/>
                <w:szCs w:val="24"/>
              </w:rPr>
              <w:t xml:space="preserve"> lei pentru Teatrul de </w:t>
            </w:r>
            <w:proofErr w:type="spellStart"/>
            <w:r w:rsidRPr="00F7470B">
              <w:rPr>
                <w:rFonts w:ascii="Montserrat Light" w:hAnsi="Montserrat Light"/>
                <w:sz w:val="24"/>
                <w:szCs w:val="24"/>
              </w:rPr>
              <w:t>Păpuși</w:t>
            </w:r>
            <w:proofErr w:type="spellEnd"/>
            <w:r w:rsidRPr="00F7470B">
              <w:rPr>
                <w:rFonts w:ascii="Montserrat Light" w:hAnsi="Montserrat Light"/>
                <w:sz w:val="24"/>
                <w:szCs w:val="24"/>
              </w:rPr>
              <w:t xml:space="preserve"> “Puck” Cluj-Napoca.</w:t>
            </w:r>
          </w:p>
        </w:tc>
      </w:tr>
      <w:tr w:rsidR="00301A58" w:rsidRPr="00F7470B" w14:paraId="2F78D27E" w14:textId="77777777" w:rsidTr="00D85741">
        <w:tc>
          <w:tcPr>
            <w:tcW w:w="9360" w:type="dxa"/>
          </w:tcPr>
          <w:p w14:paraId="534C417A" w14:textId="77777777" w:rsidR="00301A58" w:rsidRPr="00F7470B" w:rsidRDefault="00301A58" w:rsidP="00301A58">
            <w:pPr>
              <w:numPr>
                <w:ilvl w:val="1"/>
                <w:numId w:val="10"/>
              </w:numPr>
              <w:tabs>
                <w:tab w:val="num" w:pos="765"/>
              </w:tabs>
              <w:spacing w:after="160" w:line="259" w:lineRule="auto"/>
              <w:ind w:left="765"/>
              <w:contextualSpacing/>
              <w:rPr>
                <w:rFonts w:ascii="Montserrat Light" w:eastAsiaTheme="minorHAnsi" w:hAnsi="Montserrat Light" w:cstheme="minorBidi"/>
                <w:b/>
                <w:bCs/>
                <w:sz w:val="24"/>
                <w:szCs w:val="24"/>
              </w:rPr>
            </w:pPr>
            <w:r w:rsidRPr="00F7470B">
              <w:rPr>
                <w:rFonts w:ascii="Montserrat Light" w:eastAsiaTheme="minorHAnsi" w:hAnsi="Montserrat Light" w:cstheme="minorBidi"/>
                <w:b/>
                <w:bCs/>
                <w:sz w:val="24"/>
                <w:szCs w:val="24"/>
              </w:rPr>
              <w:t>Descrierea situației actuale</w:t>
            </w:r>
          </w:p>
        </w:tc>
      </w:tr>
      <w:tr w:rsidR="00301A58" w:rsidRPr="00F7470B" w14:paraId="5051A0DB" w14:textId="77777777" w:rsidTr="00D85741">
        <w:trPr>
          <w:trHeight w:val="377"/>
        </w:trPr>
        <w:tc>
          <w:tcPr>
            <w:tcW w:w="9360" w:type="dxa"/>
          </w:tcPr>
          <w:p w14:paraId="492FF833" w14:textId="77777777" w:rsidR="00301A58" w:rsidRPr="00F7470B" w:rsidRDefault="00301A58" w:rsidP="00301A58">
            <w:pPr>
              <w:keepNext/>
              <w:widowControl w:val="0"/>
              <w:numPr>
                <w:ilvl w:val="1"/>
                <w:numId w:val="16"/>
              </w:numPr>
              <w:autoSpaceDE w:val="0"/>
              <w:autoSpaceDN w:val="0"/>
              <w:adjustRightInd w:val="0"/>
              <w:spacing w:line="240" w:lineRule="auto"/>
              <w:ind w:left="855" w:hanging="450"/>
              <w:contextualSpacing/>
              <w:jc w:val="both"/>
              <w:outlineLvl w:val="1"/>
              <w:rPr>
                <w:rFonts w:ascii="Montserrat Light" w:eastAsia="Calibri" w:hAnsi="Montserrat Light" w:cs="Times New Roman"/>
                <w:b/>
                <w:bCs/>
                <w:noProof/>
                <w:sz w:val="24"/>
                <w:szCs w:val="24"/>
                <w:lang w:val="ro-RO" w:eastAsia="ro-RO"/>
              </w:rPr>
            </w:pPr>
            <w:r w:rsidRPr="00F7470B">
              <w:rPr>
                <w:rFonts w:ascii="Montserrat Light" w:eastAsia="Calibri" w:hAnsi="Montserrat Light" w:cs="Times New Roman"/>
                <w:b/>
                <w:bCs/>
                <w:noProof/>
                <w:sz w:val="24"/>
                <w:szCs w:val="24"/>
                <w:lang w:val="ro-RO" w:eastAsia="ro-RO"/>
              </w:rPr>
              <w:t xml:space="preserve"> Cerinţe care reclamă necesitatea actului administrativ: </w:t>
            </w:r>
          </w:p>
        </w:tc>
      </w:tr>
      <w:tr w:rsidR="00301A58" w:rsidRPr="00F7470B" w14:paraId="465F02E9" w14:textId="77777777" w:rsidTr="00D85741">
        <w:tc>
          <w:tcPr>
            <w:tcW w:w="9360" w:type="dxa"/>
          </w:tcPr>
          <w:p w14:paraId="184DB889" w14:textId="57663E24" w:rsidR="00044BBF" w:rsidRPr="00F7470B" w:rsidRDefault="00044BBF" w:rsidP="00044BBF">
            <w:pPr>
              <w:spacing w:line="240" w:lineRule="auto"/>
              <w:ind w:firstLine="675"/>
              <w:jc w:val="both"/>
              <w:rPr>
                <w:rFonts w:ascii="Montserrat Light" w:eastAsia="Times New Roman" w:hAnsi="Montserrat Light" w:cs="Times New Roman"/>
                <w:bCs/>
                <w:sz w:val="24"/>
                <w:szCs w:val="24"/>
                <w:lang w:val="en-US"/>
              </w:rPr>
            </w:pPr>
            <w:proofErr w:type="spellStart"/>
            <w:r w:rsidRPr="00F7470B">
              <w:rPr>
                <w:rFonts w:ascii="Montserrat Light" w:eastAsia="Times New Roman" w:hAnsi="Montserrat Light" w:cs="Times New Roman"/>
                <w:bCs/>
                <w:sz w:val="24"/>
                <w:szCs w:val="24"/>
                <w:lang w:val="en-US"/>
              </w:rPr>
              <w:t>Având</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în</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vedere</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adresa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Filarmonicii</w:t>
            </w:r>
            <w:proofErr w:type="spellEnd"/>
            <w:r w:rsidRPr="00F7470B">
              <w:rPr>
                <w:rFonts w:ascii="Montserrat Light" w:eastAsia="Times New Roman" w:hAnsi="Montserrat Light" w:cs="Times New Roman"/>
                <w:bCs/>
                <w:sz w:val="24"/>
                <w:szCs w:val="24"/>
                <w:lang w:val="en-US"/>
              </w:rPr>
              <w:t xml:space="preserve"> de Stat “Transilvania” Cluj nr. </w:t>
            </w:r>
            <w:r w:rsidR="00B76196" w:rsidRPr="00F7470B">
              <w:rPr>
                <w:rFonts w:ascii="Montserrat Light" w:eastAsia="Times New Roman" w:hAnsi="Montserrat Light" w:cs="Times New Roman"/>
                <w:bCs/>
                <w:sz w:val="24"/>
                <w:szCs w:val="24"/>
                <w:lang w:val="en-US"/>
              </w:rPr>
              <w:t>1.695</w:t>
            </w:r>
            <w:r w:rsidRPr="00F7470B">
              <w:rPr>
                <w:rFonts w:ascii="Montserrat Light" w:eastAsia="Times New Roman" w:hAnsi="Montserrat Light" w:cs="Times New Roman"/>
                <w:bCs/>
                <w:sz w:val="24"/>
                <w:szCs w:val="24"/>
                <w:lang w:val="en-US"/>
              </w:rPr>
              <w:t>/</w:t>
            </w:r>
            <w:r w:rsidR="00B76196" w:rsidRPr="00F7470B">
              <w:rPr>
                <w:rFonts w:ascii="Montserrat Light" w:eastAsia="Times New Roman" w:hAnsi="Montserrat Light" w:cs="Times New Roman"/>
                <w:bCs/>
                <w:sz w:val="24"/>
                <w:szCs w:val="24"/>
                <w:lang w:val="en-US"/>
              </w:rPr>
              <w:t>09</w:t>
            </w:r>
            <w:r w:rsidRPr="00F7470B">
              <w:rPr>
                <w:rFonts w:ascii="Montserrat Light" w:eastAsia="Times New Roman" w:hAnsi="Montserrat Light" w:cs="Times New Roman"/>
                <w:bCs/>
                <w:sz w:val="24"/>
                <w:szCs w:val="24"/>
                <w:lang w:val="en-US"/>
              </w:rPr>
              <w:t xml:space="preserve">.09.2026,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ro-RO"/>
              </w:rPr>
              <w:t xml:space="preserve"> suplimentării bugetului de venituri și cheltuieli pe anul 2026 pentru Filarmonica de Stat „Transilvania” cu suma de</w:t>
            </w:r>
            <w:r w:rsidR="00B76196" w:rsidRPr="00F7470B">
              <w:rPr>
                <w:rFonts w:ascii="Montserrat Light" w:eastAsia="Times New Roman" w:hAnsi="Montserrat Light" w:cs="Times New Roman"/>
                <w:bCs/>
                <w:sz w:val="24"/>
                <w:szCs w:val="24"/>
                <w:lang w:val="ro-RO"/>
              </w:rPr>
              <w:t xml:space="preserve"> 5.368,</w:t>
            </w:r>
            <w:proofErr w:type="gramStart"/>
            <w:r w:rsidR="00B76196" w:rsidRPr="00F7470B">
              <w:rPr>
                <w:rFonts w:ascii="Montserrat Light" w:eastAsia="Times New Roman" w:hAnsi="Montserrat Light" w:cs="Times New Roman"/>
                <w:bCs/>
                <w:sz w:val="24"/>
                <w:szCs w:val="24"/>
                <w:lang w:val="ro-RO"/>
              </w:rPr>
              <w:t>49</w:t>
            </w:r>
            <w:r w:rsidRPr="00F7470B">
              <w:rPr>
                <w:rFonts w:ascii="Montserrat Light" w:eastAsia="Times New Roman" w:hAnsi="Montserrat Light" w:cs="Times New Roman"/>
                <w:bCs/>
                <w:sz w:val="24"/>
                <w:szCs w:val="24"/>
                <w:lang w:val="ro-RO"/>
              </w:rPr>
              <w:t xml:space="preserve">  mii</w:t>
            </w:r>
            <w:proofErr w:type="gramEnd"/>
            <w:r w:rsidRPr="00F7470B">
              <w:rPr>
                <w:rFonts w:ascii="Montserrat Light" w:eastAsia="Times New Roman" w:hAnsi="Montserrat Light" w:cs="Times New Roman"/>
                <w:bCs/>
                <w:sz w:val="24"/>
                <w:szCs w:val="24"/>
                <w:lang w:val="ro-RO"/>
              </w:rPr>
              <w:t xml:space="preserve"> lei aprobată prin H.G. nr. </w:t>
            </w:r>
            <w:r w:rsidR="00B76196" w:rsidRPr="00F7470B">
              <w:rPr>
                <w:rFonts w:ascii="Montserrat Light" w:eastAsia="Times New Roman" w:hAnsi="Montserrat Light" w:cs="Times New Roman"/>
                <w:bCs/>
                <w:sz w:val="24"/>
                <w:szCs w:val="24"/>
                <w:lang w:val="ro-RO"/>
              </w:rPr>
              <w:t>768</w:t>
            </w:r>
            <w:r w:rsidRPr="00F7470B">
              <w:rPr>
                <w:rFonts w:ascii="Montserrat Light" w:eastAsia="Times New Roman" w:hAnsi="Montserrat Light" w:cs="Times New Roman"/>
                <w:bCs/>
                <w:sz w:val="24"/>
                <w:szCs w:val="24"/>
                <w:lang w:val="ro-RO"/>
              </w:rPr>
              <w:t>/</w:t>
            </w:r>
            <w:r w:rsidR="00B76196" w:rsidRPr="00F7470B">
              <w:rPr>
                <w:rFonts w:ascii="Montserrat Light" w:eastAsia="Times New Roman" w:hAnsi="Montserrat Light" w:cs="Times New Roman"/>
                <w:bCs/>
                <w:sz w:val="24"/>
                <w:szCs w:val="24"/>
                <w:lang w:val="ro-RO"/>
              </w:rPr>
              <w:t>24</w:t>
            </w:r>
            <w:r w:rsidRPr="00F7470B">
              <w:rPr>
                <w:rFonts w:ascii="Montserrat Light" w:eastAsia="Times New Roman" w:hAnsi="Montserrat Light" w:cs="Times New Roman"/>
                <w:bCs/>
                <w:sz w:val="24"/>
                <w:szCs w:val="24"/>
                <w:lang w:val="ro-RO"/>
              </w:rPr>
              <w:t xml:space="preserve">.09.2026, la Titlul 10 ”Cheltuieli de personal” suma de </w:t>
            </w:r>
            <w:r w:rsidR="00B76196" w:rsidRPr="00F7470B">
              <w:rPr>
                <w:rFonts w:ascii="Montserrat Light" w:eastAsia="Times New Roman" w:hAnsi="Montserrat Light" w:cs="Times New Roman"/>
                <w:bCs/>
                <w:sz w:val="24"/>
                <w:szCs w:val="24"/>
                <w:lang w:val="ro-RO"/>
              </w:rPr>
              <w:t>4.923,00</w:t>
            </w:r>
            <w:r w:rsidRPr="00F7470B">
              <w:rPr>
                <w:rFonts w:ascii="Montserrat Light" w:eastAsia="Times New Roman" w:hAnsi="Montserrat Light" w:cs="Times New Roman"/>
                <w:bCs/>
                <w:sz w:val="24"/>
                <w:szCs w:val="24"/>
                <w:lang w:val="en-US"/>
              </w:rPr>
              <w:t xml:space="preserve"> mii lei, la </w:t>
            </w:r>
            <w:proofErr w:type="spellStart"/>
            <w:r w:rsidRPr="00F7470B">
              <w:rPr>
                <w:rFonts w:ascii="Montserrat Light" w:eastAsia="Times New Roman" w:hAnsi="Montserrat Light" w:cs="Times New Roman"/>
                <w:bCs/>
                <w:sz w:val="24"/>
                <w:szCs w:val="24"/>
                <w:lang w:val="en-US"/>
              </w:rPr>
              <w:t>Titlul</w:t>
            </w:r>
            <w:proofErr w:type="spellEnd"/>
            <w:r w:rsidRPr="00F7470B">
              <w:rPr>
                <w:rFonts w:ascii="Montserrat Light" w:eastAsia="Times New Roman" w:hAnsi="Montserrat Light" w:cs="Times New Roman"/>
                <w:bCs/>
                <w:sz w:val="24"/>
                <w:szCs w:val="24"/>
                <w:lang w:val="en-US"/>
              </w:rPr>
              <w:t xml:space="preserve"> 20 “</w:t>
            </w:r>
            <w:proofErr w:type="spellStart"/>
            <w:r w:rsidRPr="00F7470B">
              <w:rPr>
                <w:rFonts w:ascii="Montserrat Light" w:eastAsia="Times New Roman" w:hAnsi="Montserrat Light" w:cs="Times New Roman"/>
                <w:bCs/>
                <w:sz w:val="24"/>
                <w:szCs w:val="24"/>
                <w:lang w:val="en-US"/>
              </w:rPr>
              <w:t>Bunuri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servicii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w:t>
            </w:r>
            <w:r w:rsidR="00B76196" w:rsidRPr="00F7470B">
              <w:rPr>
                <w:rFonts w:ascii="Montserrat Light" w:eastAsia="Times New Roman" w:hAnsi="Montserrat Light" w:cs="Times New Roman"/>
                <w:bCs/>
                <w:sz w:val="24"/>
                <w:szCs w:val="24"/>
                <w:lang w:val="en-US"/>
              </w:rPr>
              <w:t>440,49</w:t>
            </w:r>
            <w:r w:rsidRPr="00F7470B">
              <w:rPr>
                <w:rFonts w:ascii="Montserrat Light" w:eastAsia="Times New Roman" w:hAnsi="Montserrat Light" w:cs="Times New Roman"/>
                <w:bCs/>
                <w:sz w:val="24"/>
                <w:szCs w:val="24"/>
                <w:lang w:val="en-US"/>
              </w:rPr>
              <w:t xml:space="preserve"> mii lei </w:t>
            </w:r>
            <w:r w:rsidRPr="00F7470B">
              <w:rPr>
                <w:rFonts w:ascii="Montserrat Light" w:eastAsia="Times New Roman" w:hAnsi="Montserrat Light" w:cs="Times New Roman"/>
                <w:bCs/>
                <w:sz w:val="24"/>
                <w:szCs w:val="24"/>
                <w:lang w:val="ro-RO"/>
              </w:rPr>
              <w:t>și</w:t>
            </w:r>
            <w:r w:rsidRPr="00F7470B">
              <w:rPr>
                <w:rFonts w:ascii="Montserrat Light" w:eastAsia="Times New Roman" w:hAnsi="Montserrat Light" w:cs="Times New Roman"/>
                <w:bCs/>
                <w:sz w:val="24"/>
                <w:szCs w:val="24"/>
                <w:lang w:val="en-US"/>
              </w:rPr>
              <w:t xml:space="preserve"> la </w:t>
            </w:r>
            <w:proofErr w:type="spellStart"/>
            <w:r w:rsidRPr="00F7470B">
              <w:rPr>
                <w:rFonts w:ascii="Montserrat Light" w:eastAsia="Times New Roman" w:hAnsi="Montserrat Light" w:cs="Times New Roman"/>
                <w:bCs/>
                <w:sz w:val="24"/>
                <w:szCs w:val="24"/>
                <w:lang w:val="en-US"/>
              </w:rPr>
              <w:t>Titlul</w:t>
            </w:r>
            <w:proofErr w:type="spellEnd"/>
            <w:r w:rsidRPr="00F7470B">
              <w:rPr>
                <w:rFonts w:ascii="Montserrat Light" w:eastAsia="Times New Roman" w:hAnsi="Montserrat Light" w:cs="Times New Roman"/>
                <w:bCs/>
                <w:sz w:val="24"/>
                <w:szCs w:val="24"/>
                <w:lang w:val="en-US"/>
              </w:rPr>
              <w:t xml:space="preserve"> 59 “Alte </w:t>
            </w:r>
            <w:proofErr w:type="spellStart"/>
            <w:r w:rsidRPr="00F7470B">
              <w:rPr>
                <w:rFonts w:ascii="Montserrat Light" w:eastAsia="Times New Roman" w:hAnsi="Montserrat Light" w:cs="Times New Roman"/>
                <w:bCs/>
                <w:sz w:val="24"/>
                <w:szCs w:val="24"/>
                <w:lang w:val="en-US"/>
              </w:rPr>
              <w:t>cheltuieli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w:t>
            </w:r>
            <w:r w:rsidR="00B76196" w:rsidRPr="00F7470B">
              <w:rPr>
                <w:rFonts w:ascii="Montserrat Light" w:eastAsia="Times New Roman" w:hAnsi="Montserrat Light" w:cs="Times New Roman"/>
                <w:bCs/>
                <w:sz w:val="24"/>
                <w:szCs w:val="24"/>
                <w:lang w:val="en-US"/>
              </w:rPr>
              <w:t xml:space="preserve">5 </w:t>
            </w:r>
            <w:r w:rsidRPr="00F7470B">
              <w:rPr>
                <w:rFonts w:ascii="Montserrat Light" w:eastAsia="Times New Roman" w:hAnsi="Montserrat Light" w:cs="Times New Roman"/>
                <w:bCs/>
                <w:sz w:val="24"/>
                <w:szCs w:val="24"/>
                <w:lang w:val="en-US"/>
              </w:rPr>
              <w:t>mii lei</w:t>
            </w:r>
            <w:r w:rsidRPr="00F7470B">
              <w:rPr>
                <w:rFonts w:ascii="Montserrat Light" w:eastAsia="Times New Roman" w:hAnsi="Montserrat Light" w:cs="Times New Roman"/>
                <w:bCs/>
                <w:sz w:val="24"/>
                <w:szCs w:val="24"/>
                <w:lang w:val="ro-RO"/>
              </w:rPr>
              <w:t>, conform</w:t>
            </w: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anexelor</w:t>
            </w:r>
            <w:proofErr w:type="spellEnd"/>
            <w:r w:rsidRPr="00F7470B">
              <w:rPr>
                <w:rFonts w:ascii="Montserrat Light" w:eastAsia="Times New Roman" w:hAnsi="Montserrat Light" w:cs="Times New Roman"/>
                <w:bCs/>
                <w:sz w:val="24"/>
                <w:szCs w:val="24"/>
                <w:lang w:val="en-US"/>
              </w:rPr>
              <w:t xml:space="preserve"> nr. 1, 2, 3, 5, </w:t>
            </w:r>
            <w:r w:rsidR="00A4154C" w:rsidRPr="00F7470B">
              <w:rPr>
                <w:rFonts w:ascii="Montserrat Light" w:eastAsia="Times New Roman" w:hAnsi="Montserrat Light" w:cs="Times New Roman"/>
                <w:bCs/>
                <w:sz w:val="24"/>
                <w:szCs w:val="24"/>
                <w:lang w:val="en-US"/>
              </w:rPr>
              <w:t>8</w:t>
            </w:r>
            <w:r w:rsidRPr="00F7470B">
              <w:rPr>
                <w:rFonts w:ascii="Montserrat Light" w:eastAsia="Times New Roman" w:hAnsi="Montserrat Light" w:cs="Times New Roman"/>
                <w:bCs/>
                <w:sz w:val="24"/>
                <w:szCs w:val="24"/>
                <w:lang w:val="en-US"/>
              </w:rPr>
              <w:t>, 1</w:t>
            </w:r>
            <w:r w:rsidR="00A4154C" w:rsidRPr="00F7470B">
              <w:rPr>
                <w:rFonts w:ascii="Montserrat Light" w:eastAsia="Times New Roman" w:hAnsi="Montserrat Light" w:cs="Times New Roman"/>
                <w:bCs/>
                <w:sz w:val="24"/>
                <w:szCs w:val="24"/>
                <w:lang w:val="en-US"/>
              </w:rPr>
              <w:t xml:space="preserve">1, </w:t>
            </w:r>
            <w:proofErr w:type="gramStart"/>
            <w:r w:rsidR="00A4154C" w:rsidRPr="00F7470B">
              <w:rPr>
                <w:rFonts w:ascii="Montserrat Light" w:eastAsia="Times New Roman" w:hAnsi="Montserrat Light" w:cs="Times New Roman"/>
                <w:bCs/>
                <w:sz w:val="24"/>
                <w:szCs w:val="24"/>
                <w:lang w:val="en-US"/>
              </w:rPr>
              <w:t>12</w:t>
            </w: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și</w:t>
            </w:r>
            <w:proofErr w:type="spellEnd"/>
            <w:proofErr w:type="gramEnd"/>
            <w:r w:rsidRPr="00F7470B">
              <w:rPr>
                <w:rFonts w:ascii="Montserrat Light" w:eastAsia="Times New Roman" w:hAnsi="Montserrat Light" w:cs="Times New Roman"/>
                <w:bCs/>
                <w:sz w:val="24"/>
                <w:szCs w:val="24"/>
                <w:lang w:val="en-US"/>
              </w:rPr>
              <w:t xml:space="preserve"> </w:t>
            </w:r>
            <w:proofErr w:type="gramStart"/>
            <w:r w:rsidRPr="00F7470B">
              <w:rPr>
                <w:rFonts w:ascii="Montserrat Light" w:eastAsia="Times New Roman" w:hAnsi="Montserrat Light" w:cs="Times New Roman"/>
                <w:bCs/>
                <w:sz w:val="24"/>
                <w:szCs w:val="24"/>
                <w:lang w:val="en-US"/>
              </w:rPr>
              <w:t>1</w:t>
            </w:r>
            <w:r w:rsidR="00A4154C" w:rsidRPr="00F7470B">
              <w:rPr>
                <w:rFonts w:ascii="Montserrat Light" w:eastAsia="Times New Roman" w:hAnsi="Montserrat Light" w:cs="Times New Roman"/>
                <w:bCs/>
                <w:sz w:val="24"/>
                <w:szCs w:val="24"/>
                <w:lang w:val="en-US"/>
              </w:rPr>
              <w:t>4</w:t>
            </w:r>
            <w:r w:rsidRPr="00F7470B">
              <w:rPr>
                <w:rFonts w:ascii="Montserrat Light" w:eastAsia="Times New Roman" w:hAnsi="Montserrat Light" w:cs="Times New Roman"/>
                <w:bCs/>
                <w:sz w:val="24"/>
                <w:szCs w:val="24"/>
                <w:lang w:val="en-US"/>
              </w:rPr>
              <w:t xml:space="preserve">  la</w:t>
            </w:r>
            <w:proofErr w:type="gram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prezenta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hotărâre</w:t>
            </w:r>
            <w:proofErr w:type="spellEnd"/>
            <w:r w:rsidRPr="00F7470B">
              <w:rPr>
                <w:rFonts w:ascii="Montserrat Light" w:eastAsia="Times New Roman" w:hAnsi="Montserrat Light" w:cs="Times New Roman"/>
                <w:bCs/>
                <w:sz w:val="24"/>
                <w:szCs w:val="24"/>
                <w:lang w:val="en-US"/>
              </w:rPr>
              <w:t xml:space="preserve">. </w:t>
            </w:r>
          </w:p>
          <w:p w14:paraId="78AD2394" w14:textId="52CBB71C" w:rsidR="00044BBF" w:rsidRPr="00F7470B" w:rsidRDefault="00044BBF" w:rsidP="00044BBF">
            <w:pPr>
              <w:spacing w:line="240" w:lineRule="auto"/>
              <w:ind w:firstLine="675"/>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De </w:t>
            </w:r>
            <w:proofErr w:type="spellStart"/>
            <w:r w:rsidRPr="00F7470B">
              <w:rPr>
                <w:rFonts w:ascii="Montserrat Light" w:eastAsia="Times New Roman" w:hAnsi="Montserrat Light" w:cs="Times New Roman"/>
                <w:bCs/>
                <w:sz w:val="24"/>
                <w:szCs w:val="24"/>
                <w:lang w:val="en-US"/>
              </w:rPr>
              <w:t>asemenea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ro-RO"/>
              </w:rPr>
              <w:t xml:space="preserve"> suplimentării bugetului de venituri și cheltuieli pe anul 2026 pentru Teatrul </w:t>
            </w:r>
            <w:proofErr w:type="gramStart"/>
            <w:r w:rsidRPr="00F7470B">
              <w:rPr>
                <w:rFonts w:ascii="Montserrat Light" w:eastAsia="Times New Roman" w:hAnsi="Montserrat Light" w:cs="Times New Roman"/>
                <w:bCs/>
                <w:sz w:val="24"/>
                <w:szCs w:val="24"/>
                <w:lang w:val="ro-RO"/>
              </w:rPr>
              <w:t xml:space="preserve">de  </w:t>
            </w:r>
            <w:proofErr w:type="spellStart"/>
            <w:r w:rsidRPr="00F7470B">
              <w:rPr>
                <w:rFonts w:ascii="Montserrat Light" w:hAnsi="Montserrat Light"/>
                <w:sz w:val="24"/>
                <w:szCs w:val="24"/>
              </w:rPr>
              <w:t>Păpuși</w:t>
            </w:r>
            <w:proofErr w:type="spellEnd"/>
            <w:proofErr w:type="gramEnd"/>
            <w:r w:rsidRPr="00F7470B">
              <w:rPr>
                <w:rFonts w:ascii="Montserrat Light" w:hAnsi="Montserrat Light"/>
                <w:sz w:val="24"/>
                <w:szCs w:val="24"/>
              </w:rPr>
              <w:t xml:space="preserve"> “Puck” Cluj-</w:t>
            </w:r>
            <w:proofErr w:type="gramStart"/>
            <w:r w:rsidRPr="00F7470B">
              <w:rPr>
                <w:rFonts w:ascii="Montserrat Light" w:hAnsi="Montserrat Light"/>
                <w:sz w:val="24"/>
                <w:szCs w:val="24"/>
              </w:rPr>
              <w:t xml:space="preserve">Napoca( </w:t>
            </w:r>
            <w:proofErr w:type="spellStart"/>
            <w:r w:rsidRPr="00F7470B">
              <w:rPr>
                <w:rFonts w:ascii="Montserrat Light" w:hAnsi="Montserrat Light"/>
                <w:sz w:val="24"/>
                <w:szCs w:val="24"/>
              </w:rPr>
              <w:t>adresa</w:t>
            </w:r>
            <w:proofErr w:type="spellEnd"/>
            <w:proofErr w:type="gramEnd"/>
            <w:r w:rsidRPr="00F7470B">
              <w:rPr>
                <w:rFonts w:ascii="Montserrat Light" w:hAnsi="Montserrat Light"/>
                <w:sz w:val="24"/>
                <w:szCs w:val="24"/>
              </w:rPr>
              <w:t xml:space="preserve"> nr.</w:t>
            </w:r>
            <w:r w:rsidR="00C26744" w:rsidRPr="00F7470B">
              <w:rPr>
                <w:rFonts w:ascii="Montserrat Light" w:hAnsi="Montserrat Light"/>
                <w:sz w:val="24"/>
                <w:szCs w:val="24"/>
              </w:rPr>
              <w:t xml:space="preserve"> 672</w:t>
            </w:r>
            <w:r w:rsidRPr="00F7470B">
              <w:rPr>
                <w:rFonts w:ascii="Montserrat Light" w:hAnsi="Montserrat Light"/>
                <w:sz w:val="24"/>
                <w:szCs w:val="24"/>
              </w:rPr>
              <w:t>/</w:t>
            </w:r>
            <w:r w:rsidR="00C26744" w:rsidRPr="00F7470B">
              <w:rPr>
                <w:rFonts w:ascii="Montserrat Light" w:hAnsi="Montserrat Light"/>
                <w:sz w:val="24"/>
                <w:szCs w:val="24"/>
              </w:rPr>
              <w:t>04</w:t>
            </w:r>
            <w:r w:rsidRPr="00F7470B">
              <w:rPr>
                <w:rFonts w:ascii="Montserrat Light" w:hAnsi="Montserrat Light"/>
                <w:sz w:val="24"/>
                <w:szCs w:val="24"/>
              </w:rPr>
              <w:t xml:space="preserve">.09.2026) </w:t>
            </w:r>
            <w:r w:rsidRPr="00F7470B">
              <w:rPr>
                <w:rFonts w:ascii="Montserrat Light" w:eastAsia="Times New Roman" w:hAnsi="Montserrat Light" w:cs="Times New Roman"/>
                <w:bCs/>
                <w:sz w:val="24"/>
                <w:szCs w:val="24"/>
                <w:lang w:val="ro-RO"/>
              </w:rPr>
              <w:t>cu suma de</w:t>
            </w:r>
            <w:r w:rsidR="00A4154C" w:rsidRPr="00F7470B">
              <w:rPr>
                <w:rFonts w:ascii="Montserrat Light" w:eastAsia="Times New Roman" w:hAnsi="Montserrat Light" w:cs="Times New Roman"/>
                <w:bCs/>
                <w:sz w:val="24"/>
                <w:szCs w:val="24"/>
                <w:lang w:val="ro-RO"/>
              </w:rPr>
              <w:t xml:space="preserve"> 1.183,06</w:t>
            </w:r>
            <w:r w:rsidRPr="00F7470B">
              <w:rPr>
                <w:rFonts w:ascii="Montserrat Light" w:eastAsia="Times New Roman" w:hAnsi="Montserrat Light" w:cs="Times New Roman"/>
                <w:bCs/>
                <w:sz w:val="24"/>
                <w:szCs w:val="24"/>
                <w:lang w:val="ro-RO"/>
              </w:rPr>
              <w:t xml:space="preserve"> mii lei aprobată prin H.G. nr. </w:t>
            </w:r>
            <w:r w:rsidR="00A4154C" w:rsidRPr="00F7470B">
              <w:rPr>
                <w:rFonts w:ascii="Montserrat Light" w:eastAsia="Times New Roman" w:hAnsi="Montserrat Light" w:cs="Times New Roman"/>
                <w:bCs/>
                <w:sz w:val="24"/>
                <w:szCs w:val="24"/>
                <w:lang w:val="ro-RO"/>
              </w:rPr>
              <w:t>768</w:t>
            </w:r>
            <w:r w:rsidRPr="00F7470B">
              <w:rPr>
                <w:rFonts w:ascii="Montserrat Light" w:eastAsia="Times New Roman" w:hAnsi="Montserrat Light" w:cs="Times New Roman"/>
                <w:bCs/>
                <w:sz w:val="24"/>
                <w:szCs w:val="24"/>
                <w:lang w:val="ro-RO"/>
              </w:rPr>
              <w:t>/</w:t>
            </w:r>
            <w:r w:rsidR="00A4154C" w:rsidRPr="00F7470B">
              <w:rPr>
                <w:rFonts w:ascii="Montserrat Light" w:eastAsia="Times New Roman" w:hAnsi="Montserrat Light" w:cs="Times New Roman"/>
                <w:bCs/>
                <w:sz w:val="24"/>
                <w:szCs w:val="24"/>
                <w:lang w:val="ro-RO"/>
              </w:rPr>
              <w:t>24</w:t>
            </w:r>
            <w:r w:rsidRPr="00F7470B">
              <w:rPr>
                <w:rFonts w:ascii="Montserrat Light" w:eastAsia="Times New Roman" w:hAnsi="Montserrat Light" w:cs="Times New Roman"/>
                <w:bCs/>
                <w:sz w:val="24"/>
                <w:szCs w:val="24"/>
                <w:lang w:val="ro-RO"/>
              </w:rPr>
              <w:t>.09.2026, la Titlul 10 ”Cheltuieli de personal”</w:t>
            </w:r>
            <w:r w:rsidRPr="00F7470B">
              <w:rPr>
                <w:rFonts w:ascii="Montserrat Light" w:eastAsia="Times New Roman" w:hAnsi="Montserrat Light" w:cs="Times New Roman"/>
                <w:bCs/>
                <w:sz w:val="24"/>
                <w:szCs w:val="24"/>
                <w:lang w:val="en-US"/>
              </w:rPr>
              <w:t xml:space="preserve">, conform </w:t>
            </w:r>
            <w:proofErr w:type="spellStart"/>
            <w:r w:rsidRPr="00F7470B">
              <w:rPr>
                <w:rFonts w:ascii="Montserrat Light" w:eastAsia="Times New Roman" w:hAnsi="Montserrat Light" w:cs="Times New Roman"/>
                <w:bCs/>
                <w:sz w:val="24"/>
                <w:szCs w:val="24"/>
                <w:lang w:val="en-US"/>
              </w:rPr>
              <w:t>anexelor</w:t>
            </w:r>
            <w:proofErr w:type="spellEnd"/>
            <w:r w:rsidRPr="00F7470B">
              <w:rPr>
                <w:rFonts w:ascii="Montserrat Light" w:eastAsia="Times New Roman" w:hAnsi="Montserrat Light" w:cs="Times New Roman"/>
                <w:bCs/>
                <w:sz w:val="24"/>
                <w:szCs w:val="24"/>
                <w:lang w:val="en-US"/>
              </w:rPr>
              <w:t xml:space="preserve"> nr. 1, 2, 3, 4, 5, </w:t>
            </w:r>
            <w:r w:rsidR="00A4154C" w:rsidRPr="00F7470B">
              <w:rPr>
                <w:rFonts w:ascii="Montserrat Light" w:eastAsia="Times New Roman" w:hAnsi="Montserrat Light" w:cs="Times New Roman"/>
                <w:bCs/>
                <w:sz w:val="24"/>
                <w:szCs w:val="24"/>
                <w:lang w:val="en-US"/>
              </w:rPr>
              <w:t>8</w:t>
            </w:r>
            <w:r w:rsidRPr="00F7470B">
              <w:rPr>
                <w:rFonts w:ascii="Montserrat Light" w:eastAsia="Times New Roman" w:hAnsi="Montserrat Light" w:cs="Times New Roman"/>
                <w:bCs/>
                <w:sz w:val="24"/>
                <w:szCs w:val="24"/>
                <w:lang w:val="en-US"/>
              </w:rPr>
              <w:t>, 1</w:t>
            </w:r>
            <w:r w:rsidR="00A4154C" w:rsidRPr="00F7470B">
              <w:rPr>
                <w:rFonts w:ascii="Montserrat Light" w:eastAsia="Times New Roman" w:hAnsi="Montserrat Light" w:cs="Times New Roman"/>
                <w:bCs/>
                <w:sz w:val="24"/>
                <w:szCs w:val="24"/>
                <w:lang w:val="en-US"/>
              </w:rPr>
              <w:t>1, 12</w:t>
            </w: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și</w:t>
            </w:r>
            <w:proofErr w:type="spellEnd"/>
            <w:r w:rsidRPr="00F7470B">
              <w:rPr>
                <w:rFonts w:ascii="Montserrat Light" w:eastAsia="Times New Roman" w:hAnsi="Montserrat Light" w:cs="Times New Roman"/>
                <w:bCs/>
                <w:sz w:val="24"/>
                <w:szCs w:val="24"/>
                <w:lang w:val="en-US"/>
              </w:rPr>
              <w:t xml:space="preserve"> </w:t>
            </w:r>
            <w:proofErr w:type="gramStart"/>
            <w:r w:rsidRPr="00F7470B">
              <w:rPr>
                <w:rFonts w:ascii="Montserrat Light" w:eastAsia="Times New Roman" w:hAnsi="Montserrat Light" w:cs="Times New Roman"/>
                <w:bCs/>
                <w:sz w:val="24"/>
                <w:szCs w:val="24"/>
                <w:lang w:val="en-US"/>
              </w:rPr>
              <w:t>1</w:t>
            </w:r>
            <w:r w:rsidR="00A4154C" w:rsidRPr="00F7470B">
              <w:rPr>
                <w:rFonts w:ascii="Montserrat Light" w:eastAsia="Times New Roman" w:hAnsi="Montserrat Light" w:cs="Times New Roman"/>
                <w:bCs/>
                <w:sz w:val="24"/>
                <w:szCs w:val="24"/>
                <w:lang w:val="en-US"/>
              </w:rPr>
              <w:t>4</w:t>
            </w:r>
            <w:r w:rsidRPr="00F7470B">
              <w:rPr>
                <w:rFonts w:ascii="Montserrat Light" w:eastAsia="Times New Roman" w:hAnsi="Montserrat Light" w:cs="Times New Roman"/>
                <w:bCs/>
                <w:sz w:val="24"/>
                <w:szCs w:val="24"/>
                <w:lang w:val="en-US"/>
              </w:rPr>
              <w:t xml:space="preserve">  la</w:t>
            </w:r>
            <w:proofErr w:type="gram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prezenta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hotărâre</w:t>
            </w:r>
            <w:proofErr w:type="spellEnd"/>
            <w:r w:rsidRPr="00F7470B">
              <w:rPr>
                <w:rFonts w:ascii="Montserrat Light" w:eastAsia="Times New Roman" w:hAnsi="Montserrat Light" w:cs="Times New Roman"/>
                <w:bCs/>
                <w:sz w:val="24"/>
                <w:szCs w:val="24"/>
                <w:lang w:val="en-US"/>
              </w:rPr>
              <w:t xml:space="preserve">. </w:t>
            </w:r>
          </w:p>
          <w:p w14:paraId="3BB54F1E" w14:textId="1DA7950E" w:rsidR="00A4154C" w:rsidRPr="00F7470B" w:rsidRDefault="00A4154C" w:rsidP="00044BBF">
            <w:pPr>
              <w:spacing w:line="240" w:lineRule="auto"/>
              <w:ind w:firstLine="675"/>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en-US"/>
              </w:rPr>
              <w:t xml:space="preserve">Prin </w:t>
            </w:r>
            <w:proofErr w:type="spellStart"/>
            <w:r w:rsidRPr="00F7470B">
              <w:rPr>
                <w:rFonts w:ascii="Montserrat Light" w:eastAsia="Times New Roman" w:hAnsi="Montserrat Light" w:cs="Times New Roman"/>
                <w:bCs/>
                <w:sz w:val="24"/>
                <w:szCs w:val="24"/>
                <w:lang w:val="en-US"/>
              </w:rPr>
              <w:t>adresa</w:t>
            </w:r>
            <w:proofErr w:type="spellEnd"/>
            <w:r w:rsidRPr="00F7470B">
              <w:rPr>
                <w:rFonts w:ascii="Montserrat Light" w:eastAsia="Times New Roman" w:hAnsi="Montserrat Light" w:cs="Times New Roman"/>
                <w:bCs/>
                <w:sz w:val="24"/>
                <w:szCs w:val="24"/>
                <w:lang w:val="en-US"/>
              </w:rPr>
              <w:t xml:space="preserve"> nr. </w:t>
            </w:r>
            <w:r w:rsidR="001C278D" w:rsidRPr="00F7470B">
              <w:rPr>
                <w:rFonts w:ascii="Montserrat Light" w:eastAsia="Times New Roman" w:hAnsi="Montserrat Light" w:cs="Times New Roman"/>
                <w:bCs/>
                <w:sz w:val="24"/>
                <w:szCs w:val="24"/>
                <w:lang w:val="en-US"/>
              </w:rPr>
              <w:t xml:space="preserve">1.568/09.09.2026 </w:t>
            </w:r>
            <w:r w:rsidR="001C278D" w:rsidRPr="00F7470B">
              <w:rPr>
                <w:rFonts w:ascii="Montserrat Light" w:eastAsia="Times New Roman" w:hAnsi="Montserrat Light" w:cs="Times New Roman"/>
                <w:bCs/>
                <w:sz w:val="24"/>
                <w:szCs w:val="24"/>
                <w:lang w:val="ro-RO"/>
              </w:rPr>
              <w:t xml:space="preserve">Liceul Tehnologic Special Dej solicită suplimentarea bugetului pe anul 2026 cu suma de 115 mii lei la Titlul 20 </w:t>
            </w:r>
            <w:r w:rsidR="00C26744" w:rsidRPr="00F7470B">
              <w:rPr>
                <w:rFonts w:ascii="Montserrat Light" w:eastAsia="Times New Roman" w:hAnsi="Montserrat Light" w:cs="Times New Roman"/>
                <w:bCs/>
                <w:sz w:val="24"/>
                <w:szCs w:val="24"/>
                <w:lang w:val="ro-RO"/>
              </w:rPr>
              <w:t>„</w:t>
            </w:r>
            <w:r w:rsidR="001C278D" w:rsidRPr="00F7470B">
              <w:rPr>
                <w:rFonts w:ascii="Montserrat Light" w:eastAsia="Times New Roman" w:hAnsi="Montserrat Light" w:cs="Times New Roman"/>
                <w:bCs/>
                <w:sz w:val="24"/>
                <w:szCs w:val="24"/>
                <w:lang w:val="ro-RO"/>
              </w:rPr>
              <w:t>Bunuri și servicii</w:t>
            </w:r>
            <w:r w:rsidR="00C26744" w:rsidRPr="00F7470B">
              <w:rPr>
                <w:rFonts w:ascii="Montserrat Light" w:eastAsia="Times New Roman" w:hAnsi="Montserrat Light" w:cs="Times New Roman"/>
                <w:bCs/>
                <w:sz w:val="24"/>
                <w:szCs w:val="24"/>
                <w:lang w:val="ro-RO"/>
              </w:rPr>
              <w:t>”</w:t>
            </w:r>
            <w:r w:rsidR="001C278D" w:rsidRPr="00F7470B">
              <w:rPr>
                <w:rFonts w:ascii="Montserrat Light" w:eastAsia="Times New Roman" w:hAnsi="Montserrat Light" w:cs="Times New Roman"/>
                <w:bCs/>
                <w:sz w:val="24"/>
                <w:szCs w:val="24"/>
                <w:lang w:val="ro-RO"/>
              </w:rPr>
              <w:t>, av</w:t>
            </w:r>
            <w:r w:rsidR="00CF550B" w:rsidRPr="00F7470B">
              <w:rPr>
                <w:rFonts w:ascii="Montserrat Light" w:eastAsia="Times New Roman" w:hAnsi="Montserrat Light" w:cs="Times New Roman"/>
                <w:bCs/>
                <w:sz w:val="24"/>
                <w:szCs w:val="24"/>
                <w:lang w:val="ro-RO"/>
              </w:rPr>
              <w:t>â</w:t>
            </w:r>
            <w:r w:rsidR="001C278D" w:rsidRPr="00F7470B">
              <w:rPr>
                <w:rFonts w:ascii="Montserrat Light" w:eastAsia="Times New Roman" w:hAnsi="Montserrat Light" w:cs="Times New Roman"/>
                <w:bCs/>
                <w:sz w:val="24"/>
                <w:szCs w:val="24"/>
                <w:lang w:val="ro-RO"/>
              </w:rPr>
              <w:t>n</w:t>
            </w:r>
            <w:r w:rsidR="00CF550B" w:rsidRPr="00F7470B">
              <w:rPr>
                <w:rFonts w:ascii="Montserrat Light" w:eastAsia="Times New Roman" w:hAnsi="Montserrat Light" w:cs="Times New Roman"/>
                <w:bCs/>
                <w:sz w:val="24"/>
                <w:szCs w:val="24"/>
                <w:lang w:val="ro-RO"/>
              </w:rPr>
              <w:t>d</w:t>
            </w:r>
            <w:r w:rsidR="001C278D" w:rsidRPr="00F7470B">
              <w:rPr>
                <w:rFonts w:ascii="Montserrat Light" w:eastAsia="Times New Roman" w:hAnsi="Montserrat Light" w:cs="Times New Roman"/>
                <w:bCs/>
                <w:sz w:val="24"/>
                <w:szCs w:val="24"/>
                <w:lang w:val="ro-RO"/>
              </w:rPr>
              <w:t xml:space="preserve"> în vedere că în anul școlar 2026-2027 s-a suplimentat numărul de clase conform planului de școlarizare, fiind astfel necesare </w:t>
            </w:r>
            <w:r w:rsidR="00CF550B" w:rsidRPr="00F7470B">
              <w:rPr>
                <w:rFonts w:ascii="Montserrat Light" w:eastAsia="Times New Roman" w:hAnsi="Montserrat Light" w:cs="Times New Roman"/>
                <w:bCs/>
                <w:sz w:val="24"/>
                <w:szCs w:val="24"/>
                <w:lang w:val="ro-RO"/>
              </w:rPr>
              <w:t>dotări privind mobilierul și alte mijloace didactice digitale. De asemenea</w:t>
            </w:r>
            <w:r w:rsidR="00C26744" w:rsidRPr="00F7470B">
              <w:rPr>
                <w:rFonts w:ascii="Montserrat Light" w:eastAsia="Times New Roman" w:hAnsi="Montserrat Light" w:cs="Times New Roman"/>
                <w:bCs/>
                <w:sz w:val="24"/>
                <w:szCs w:val="24"/>
                <w:lang w:val="ro-RO"/>
              </w:rPr>
              <w:t>,</w:t>
            </w:r>
            <w:r w:rsidR="00CF550B" w:rsidRPr="00F7470B">
              <w:rPr>
                <w:rFonts w:ascii="Montserrat Light" w:eastAsia="Times New Roman" w:hAnsi="Montserrat Light" w:cs="Times New Roman"/>
                <w:bCs/>
                <w:sz w:val="24"/>
                <w:szCs w:val="24"/>
                <w:lang w:val="ro-RO"/>
              </w:rPr>
              <w:t xml:space="preserve"> în urma unei analize efectuate asupra plăților la Titlul 57 </w:t>
            </w:r>
            <w:r w:rsidR="00C26744" w:rsidRPr="00F7470B">
              <w:rPr>
                <w:rFonts w:ascii="Montserrat Light" w:eastAsia="Times New Roman" w:hAnsi="Montserrat Light" w:cs="Times New Roman"/>
                <w:bCs/>
                <w:sz w:val="24"/>
                <w:szCs w:val="24"/>
                <w:lang w:val="ro-RO"/>
              </w:rPr>
              <w:t>„</w:t>
            </w:r>
            <w:r w:rsidR="00CF550B" w:rsidRPr="00F7470B">
              <w:rPr>
                <w:rFonts w:ascii="Montserrat Light" w:eastAsia="Times New Roman" w:hAnsi="Montserrat Light" w:cs="Times New Roman"/>
                <w:bCs/>
                <w:sz w:val="24"/>
                <w:szCs w:val="24"/>
                <w:lang w:val="ro-RO"/>
              </w:rPr>
              <w:t>Asistența socială</w:t>
            </w:r>
            <w:r w:rsidR="00C26744" w:rsidRPr="00F7470B">
              <w:rPr>
                <w:rFonts w:ascii="Montserrat Light" w:eastAsia="Times New Roman" w:hAnsi="Montserrat Light" w:cs="Times New Roman"/>
                <w:bCs/>
                <w:sz w:val="24"/>
                <w:szCs w:val="24"/>
                <w:lang w:val="ro-RO"/>
              </w:rPr>
              <w:t>”</w:t>
            </w:r>
            <w:r w:rsidR="00047792" w:rsidRPr="00F7470B">
              <w:rPr>
                <w:rFonts w:ascii="Montserrat Light" w:eastAsia="Times New Roman" w:hAnsi="Montserrat Light" w:cs="Times New Roman"/>
                <w:bCs/>
                <w:sz w:val="24"/>
                <w:szCs w:val="24"/>
                <w:lang w:val="ro-RO"/>
              </w:rPr>
              <w:t>, se constată  că ar mai fi necesară suma de 86 mii lei până la sf</w:t>
            </w:r>
            <w:r w:rsidR="000C3873" w:rsidRPr="00F7470B">
              <w:rPr>
                <w:rFonts w:ascii="Montserrat Light" w:eastAsia="Times New Roman" w:hAnsi="Montserrat Light" w:cs="Times New Roman"/>
                <w:bCs/>
                <w:sz w:val="24"/>
                <w:szCs w:val="24"/>
                <w:lang w:val="ro-RO"/>
              </w:rPr>
              <w:t>â</w:t>
            </w:r>
            <w:r w:rsidR="00047792" w:rsidRPr="00F7470B">
              <w:rPr>
                <w:rFonts w:ascii="Montserrat Light" w:eastAsia="Times New Roman" w:hAnsi="Montserrat Light" w:cs="Times New Roman"/>
                <w:bCs/>
                <w:sz w:val="24"/>
                <w:szCs w:val="24"/>
                <w:lang w:val="ro-RO"/>
              </w:rPr>
              <w:t>rșitul anului</w:t>
            </w:r>
            <w:r w:rsidR="00C26744" w:rsidRPr="00F7470B">
              <w:rPr>
                <w:rFonts w:ascii="Montserrat Light" w:eastAsia="Times New Roman" w:hAnsi="Montserrat Light" w:cs="Times New Roman"/>
                <w:bCs/>
                <w:sz w:val="24"/>
                <w:szCs w:val="24"/>
                <w:lang w:val="ro-RO"/>
              </w:rPr>
              <w:t xml:space="preserve"> pentru plata drepturilor copiilor cu nevoi speciale. </w:t>
            </w:r>
            <w:r w:rsidR="00CF550B" w:rsidRPr="00F7470B">
              <w:rPr>
                <w:rFonts w:ascii="Montserrat Light" w:eastAsia="Times New Roman" w:hAnsi="Montserrat Light" w:cs="Times New Roman"/>
                <w:bCs/>
                <w:sz w:val="24"/>
                <w:szCs w:val="24"/>
                <w:lang w:val="ro-RO"/>
              </w:rPr>
              <w:t xml:space="preserve">  </w:t>
            </w:r>
            <w:r w:rsidR="001C278D" w:rsidRPr="00F7470B">
              <w:rPr>
                <w:rFonts w:ascii="Montserrat Light" w:eastAsia="Times New Roman" w:hAnsi="Montserrat Light" w:cs="Times New Roman"/>
                <w:bCs/>
                <w:sz w:val="24"/>
                <w:szCs w:val="24"/>
                <w:lang w:val="ro-RO"/>
              </w:rPr>
              <w:t xml:space="preserve"> </w:t>
            </w:r>
          </w:p>
          <w:p w14:paraId="530AA615" w14:textId="76718B0D" w:rsidR="00A4154C" w:rsidRPr="00F7470B" w:rsidRDefault="00C26744" w:rsidP="00C26744">
            <w:p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       </w:t>
            </w:r>
            <w:r w:rsidR="002820CD">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În</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urma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analizei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execuției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bugetare</w:t>
            </w:r>
            <w:proofErr w:type="spellEnd"/>
            <w:r w:rsidRPr="00F7470B">
              <w:rPr>
                <w:rFonts w:ascii="Montserrat Light" w:eastAsia="Times New Roman" w:hAnsi="Montserrat Light" w:cs="Times New Roman"/>
                <w:bCs/>
                <w:sz w:val="24"/>
                <w:szCs w:val="24"/>
                <w:lang w:val="en-US"/>
              </w:rPr>
              <w:t xml:space="preserve"> la data de 20 </w:t>
            </w:r>
            <w:proofErr w:type="spellStart"/>
            <w:r w:rsidRPr="00F7470B">
              <w:rPr>
                <w:rFonts w:ascii="Montserrat Light" w:eastAsia="Times New Roman" w:hAnsi="Montserrat Light" w:cs="Times New Roman"/>
                <w:bCs/>
                <w:sz w:val="24"/>
                <w:szCs w:val="24"/>
                <w:lang w:val="en-US"/>
              </w:rPr>
              <w:t>septembrie</w:t>
            </w:r>
            <w:proofErr w:type="spellEnd"/>
            <w:r w:rsidRPr="00F7470B">
              <w:rPr>
                <w:rFonts w:ascii="Montserrat Light" w:eastAsia="Times New Roman" w:hAnsi="Montserrat Light" w:cs="Times New Roman"/>
                <w:bCs/>
                <w:sz w:val="24"/>
                <w:szCs w:val="24"/>
                <w:lang w:val="en-US"/>
              </w:rPr>
              <w:t xml:space="preserve"> la Cap. 65.02 </w:t>
            </w:r>
            <w:r w:rsidR="000C3873" w:rsidRPr="00F7470B">
              <w:rPr>
                <w:rFonts w:ascii="Montserrat Light" w:eastAsia="Times New Roman" w:hAnsi="Montserrat Light" w:cs="Times New Roman"/>
                <w:bCs/>
                <w:sz w:val="24"/>
                <w:szCs w:val="24"/>
                <w:lang w:val="en-US"/>
              </w:rPr>
              <w:t>“</w:t>
            </w:r>
            <w:proofErr w:type="spellStart"/>
            <w:r w:rsidRPr="00F7470B">
              <w:rPr>
                <w:rFonts w:ascii="Montserrat Light" w:eastAsia="Times New Roman" w:hAnsi="Montserrat Light" w:cs="Times New Roman"/>
                <w:bCs/>
                <w:sz w:val="24"/>
                <w:szCs w:val="24"/>
                <w:lang w:val="en-US"/>
              </w:rPr>
              <w:t>Învățământ</w:t>
            </w:r>
            <w:proofErr w:type="spellEnd"/>
            <w:r w:rsidR="000C3873" w:rsidRPr="00F7470B">
              <w:rPr>
                <w:rFonts w:ascii="Montserrat Light" w:eastAsia="Times New Roman" w:hAnsi="Montserrat Light" w:cs="Times New Roman"/>
                <w:bCs/>
                <w:sz w:val="24"/>
                <w:szCs w:val="24"/>
                <w:lang w:val="en-US"/>
              </w:rPr>
              <w:t>”</w:t>
            </w:r>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noProof/>
                <w:sz w:val="24"/>
                <w:szCs w:val="24"/>
                <w:shd w:val="clear" w:color="auto" w:fill="FFFFFF"/>
                <w:lang w:val="ro-RO" w:eastAsia="ro-RO"/>
              </w:rPr>
              <w:t>se constată posibilitatea disponibilizării sumei de 115 mii lei de la Titlul 20 „Bunuri și servicii” de la Liceul  Special pentru Deficienți de Vedere și a sumei de 86 mii lei de la Titlul 57</w:t>
            </w:r>
            <w:r w:rsidR="009950AC" w:rsidRPr="00F7470B">
              <w:rPr>
                <w:rFonts w:ascii="Montserrat Light" w:eastAsia="Times New Roman" w:hAnsi="Montserrat Light" w:cs="Times New Roman"/>
                <w:noProof/>
                <w:sz w:val="24"/>
                <w:szCs w:val="24"/>
                <w:shd w:val="clear" w:color="auto" w:fill="FFFFFF"/>
                <w:lang w:val="ro-RO" w:eastAsia="ro-RO"/>
              </w:rPr>
              <w:t xml:space="preserve"> </w:t>
            </w:r>
            <w:r w:rsidRPr="00F7470B">
              <w:rPr>
                <w:rFonts w:ascii="Montserrat Light" w:eastAsia="Times New Roman" w:hAnsi="Montserrat Light" w:cs="Times New Roman"/>
                <w:bCs/>
                <w:sz w:val="24"/>
                <w:szCs w:val="24"/>
                <w:lang w:val="ro-RO"/>
              </w:rPr>
              <w:t>„Asistența socială”, de la Centrul Școlar Miron Ionescu.</w:t>
            </w:r>
            <w:r w:rsidRPr="00F7470B">
              <w:rPr>
                <w:rFonts w:ascii="Montserrat Light" w:eastAsia="Times New Roman" w:hAnsi="Montserrat Light" w:cs="Times New Roman"/>
                <w:bCs/>
                <w:sz w:val="24"/>
                <w:szCs w:val="24"/>
                <w:lang w:val="en-US"/>
              </w:rPr>
              <w:t xml:space="preserve"> </w:t>
            </w:r>
            <w:r w:rsidR="009950AC" w:rsidRPr="00F7470B">
              <w:rPr>
                <w:rFonts w:ascii="Montserrat Light" w:eastAsia="Times New Roman" w:hAnsi="Montserrat Light" w:cs="Times New Roman"/>
                <w:bCs/>
                <w:sz w:val="24"/>
                <w:szCs w:val="24"/>
                <w:lang w:val="en-US"/>
              </w:rPr>
              <w:t xml:space="preserve">Prin </w:t>
            </w:r>
            <w:proofErr w:type="spellStart"/>
            <w:r w:rsidR="009950AC" w:rsidRPr="00F7470B">
              <w:rPr>
                <w:rFonts w:ascii="Montserrat Light" w:eastAsia="Times New Roman" w:hAnsi="Montserrat Light" w:cs="Times New Roman"/>
                <w:bCs/>
                <w:sz w:val="24"/>
                <w:szCs w:val="24"/>
                <w:lang w:val="en-US"/>
              </w:rPr>
              <w:t>urmare</w:t>
            </w:r>
            <w:proofErr w:type="spellEnd"/>
            <w:r w:rsidR="000C3873" w:rsidRPr="00F7470B">
              <w:rPr>
                <w:rFonts w:ascii="Montserrat Light" w:eastAsia="Times New Roman" w:hAnsi="Montserrat Light" w:cs="Times New Roman"/>
                <w:bCs/>
                <w:sz w:val="24"/>
                <w:szCs w:val="24"/>
                <w:lang w:val="en-US"/>
              </w:rPr>
              <w:t>,</w:t>
            </w:r>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propunem</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aprobarea</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redistribuirii</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sumelor</w:t>
            </w:r>
            <w:proofErr w:type="spellEnd"/>
            <w:r w:rsidR="009950AC" w:rsidRPr="00F7470B">
              <w:rPr>
                <w:rFonts w:ascii="Montserrat Light" w:eastAsia="Times New Roman" w:hAnsi="Montserrat Light" w:cs="Times New Roman"/>
                <w:bCs/>
                <w:sz w:val="24"/>
                <w:szCs w:val="24"/>
                <w:lang w:val="en-US"/>
              </w:rPr>
              <w:t xml:space="preserve"> de 115 mii lei </w:t>
            </w:r>
            <w:proofErr w:type="spellStart"/>
            <w:r w:rsidR="000C3873" w:rsidRPr="00F7470B">
              <w:rPr>
                <w:rFonts w:ascii="Montserrat Light" w:eastAsia="Times New Roman" w:hAnsi="Montserrat Light" w:cs="Times New Roman"/>
                <w:bCs/>
                <w:sz w:val="24"/>
                <w:szCs w:val="24"/>
                <w:lang w:val="en-US"/>
              </w:rPr>
              <w:t>și</w:t>
            </w:r>
            <w:proofErr w:type="spellEnd"/>
            <w:r w:rsidR="009950AC" w:rsidRPr="00F7470B">
              <w:rPr>
                <w:rFonts w:ascii="Montserrat Light" w:eastAsia="Times New Roman" w:hAnsi="Montserrat Light" w:cs="Times New Roman"/>
                <w:bCs/>
                <w:sz w:val="24"/>
                <w:szCs w:val="24"/>
                <w:lang w:val="en-US"/>
              </w:rPr>
              <w:t xml:space="preserve"> 86 mii lei de la </w:t>
            </w:r>
            <w:proofErr w:type="spellStart"/>
            <w:r w:rsidR="009950AC" w:rsidRPr="00F7470B">
              <w:rPr>
                <w:rFonts w:ascii="Montserrat Light" w:eastAsia="Times New Roman" w:hAnsi="Montserrat Light" w:cs="Times New Roman"/>
                <w:bCs/>
                <w:sz w:val="24"/>
                <w:szCs w:val="24"/>
                <w:lang w:val="en-US"/>
              </w:rPr>
              <w:t>cele</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dou</w:t>
            </w:r>
            <w:r w:rsidR="000C3873" w:rsidRPr="00F7470B">
              <w:rPr>
                <w:rFonts w:ascii="Montserrat Light" w:eastAsia="Times New Roman" w:hAnsi="Montserrat Light" w:cs="Times New Roman"/>
                <w:bCs/>
                <w:sz w:val="24"/>
                <w:szCs w:val="24"/>
                <w:lang w:val="en-US"/>
              </w:rPr>
              <w:t>ă</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0C3873" w:rsidRPr="00F7470B">
              <w:rPr>
                <w:rFonts w:ascii="Montserrat Light" w:eastAsia="Times New Roman" w:hAnsi="Montserrat Light" w:cs="Times New Roman"/>
                <w:bCs/>
                <w:sz w:val="24"/>
                <w:szCs w:val="24"/>
                <w:lang w:val="en-US"/>
              </w:rPr>
              <w:t>ș</w:t>
            </w:r>
            <w:r w:rsidR="009950AC" w:rsidRPr="00F7470B">
              <w:rPr>
                <w:rFonts w:ascii="Montserrat Light" w:eastAsia="Times New Roman" w:hAnsi="Montserrat Light" w:cs="Times New Roman"/>
                <w:bCs/>
                <w:sz w:val="24"/>
                <w:szCs w:val="24"/>
                <w:lang w:val="en-US"/>
              </w:rPr>
              <w:t>coli</w:t>
            </w:r>
            <w:proofErr w:type="spellEnd"/>
            <w:r w:rsidR="009950AC" w:rsidRPr="00F7470B">
              <w:rPr>
                <w:rFonts w:ascii="Montserrat Light" w:eastAsia="Times New Roman" w:hAnsi="Montserrat Light" w:cs="Times New Roman"/>
                <w:bCs/>
                <w:sz w:val="24"/>
                <w:szCs w:val="24"/>
                <w:lang w:val="en-US"/>
              </w:rPr>
              <w:t xml:space="preserve"> </w:t>
            </w:r>
            <w:r w:rsidR="000C3873" w:rsidRPr="00F7470B">
              <w:rPr>
                <w:rFonts w:ascii="Montserrat Light" w:eastAsia="Times New Roman" w:hAnsi="Montserrat Light" w:cs="Times New Roman"/>
                <w:bCs/>
                <w:sz w:val="24"/>
                <w:szCs w:val="24"/>
                <w:lang w:val="ro-RO"/>
              </w:rPr>
              <w:t>ș</w:t>
            </w:r>
            <w:proofErr w:type="spellStart"/>
            <w:r w:rsidR="009950AC" w:rsidRPr="00F7470B">
              <w:rPr>
                <w:rFonts w:ascii="Montserrat Light" w:eastAsia="Times New Roman" w:hAnsi="Montserrat Light" w:cs="Times New Roman"/>
                <w:bCs/>
                <w:sz w:val="24"/>
                <w:szCs w:val="24"/>
                <w:lang w:val="en-US"/>
              </w:rPr>
              <w:t>i</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aprobarea</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supl</w:t>
            </w:r>
            <w:r w:rsidR="000C3873" w:rsidRPr="00F7470B">
              <w:rPr>
                <w:rFonts w:ascii="Montserrat Light" w:eastAsia="Times New Roman" w:hAnsi="Montserrat Light" w:cs="Times New Roman"/>
                <w:bCs/>
                <w:sz w:val="24"/>
                <w:szCs w:val="24"/>
                <w:lang w:val="en-US"/>
              </w:rPr>
              <w:t>i</w:t>
            </w:r>
            <w:r w:rsidR="009950AC" w:rsidRPr="00F7470B">
              <w:rPr>
                <w:rFonts w:ascii="Montserrat Light" w:eastAsia="Times New Roman" w:hAnsi="Montserrat Light" w:cs="Times New Roman"/>
                <w:bCs/>
                <w:sz w:val="24"/>
                <w:szCs w:val="24"/>
                <w:lang w:val="en-US"/>
              </w:rPr>
              <w:t>ment</w:t>
            </w:r>
            <w:r w:rsidR="000C3873" w:rsidRPr="00F7470B">
              <w:rPr>
                <w:rFonts w:ascii="Montserrat Light" w:eastAsia="Times New Roman" w:hAnsi="Montserrat Light" w:cs="Times New Roman"/>
                <w:bCs/>
                <w:sz w:val="24"/>
                <w:szCs w:val="24"/>
                <w:lang w:val="en-US"/>
              </w:rPr>
              <w:t>ă</w:t>
            </w:r>
            <w:r w:rsidR="009950AC" w:rsidRPr="00F7470B">
              <w:rPr>
                <w:rFonts w:ascii="Montserrat Light" w:eastAsia="Times New Roman" w:hAnsi="Montserrat Light" w:cs="Times New Roman"/>
                <w:bCs/>
                <w:sz w:val="24"/>
                <w:szCs w:val="24"/>
                <w:lang w:val="en-US"/>
              </w:rPr>
              <w:t>rii</w:t>
            </w:r>
            <w:proofErr w:type="spellEnd"/>
            <w:r w:rsidR="009950AC" w:rsidRPr="00F7470B">
              <w:rPr>
                <w:rFonts w:ascii="Montserrat Light" w:eastAsia="Times New Roman" w:hAnsi="Montserrat Light" w:cs="Times New Roman"/>
                <w:bCs/>
                <w:sz w:val="24"/>
                <w:szCs w:val="24"/>
                <w:lang w:val="en-US"/>
              </w:rPr>
              <w:t xml:space="preserve"> cu </w:t>
            </w:r>
            <w:proofErr w:type="spellStart"/>
            <w:r w:rsidR="009950AC" w:rsidRPr="00F7470B">
              <w:rPr>
                <w:rFonts w:ascii="Montserrat Light" w:eastAsia="Times New Roman" w:hAnsi="Montserrat Light" w:cs="Times New Roman"/>
                <w:bCs/>
                <w:sz w:val="24"/>
                <w:szCs w:val="24"/>
                <w:lang w:val="en-US"/>
              </w:rPr>
              <w:t>aceste</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sume</w:t>
            </w:r>
            <w:proofErr w:type="spellEnd"/>
            <w:r w:rsidR="009950AC" w:rsidRPr="00F7470B">
              <w:rPr>
                <w:rFonts w:ascii="Montserrat Light" w:eastAsia="Times New Roman" w:hAnsi="Montserrat Light" w:cs="Times New Roman"/>
                <w:bCs/>
                <w:sz w:val="24"/>
                <w:szCs w:val="24"/>
                <w:lang w:val="en-US"/>
              </w:rPr>
              <w:t xml:space="preserve"> a </w:t>
            </w:r>
            <w:proofErr w:type="spellStart"/>
            <w:r w:rsidR="009950AC" w:rsidRPr="00F7470B">
              <w:rPr>
                <w:rFonts w:ascii="Montserrat Light" w:eastAsia="Times New Roman" w:hAnsi="Montserrat Light" w:cs="Times New Roman"/>
                <w:bCs/>
                <w:sz w:val="24"/>
                <w:szCs w:val="24"/>
                <w:lang w:val="en-US"/>
              </w:rPr>
              <w:t>bugetului</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Liceului</w:t>
            </w:r>
            <w:proofErr w:type="spellEnd"/>
            <w:r w:rsidR="009950AC" w:rsidRPr="00F7470B">
              <w:rPr>
                <w:rFonts w:ascii="Montserrat Light" w:eastAsia="Times New Roman" w:hAnsi="Montserrat Light" w:cs="Times New Roman"/>
                <w:bCs/>
                <w:sz w:val="24"/>
                <w:szCs w:val="24"/>
                <w:lang w:val="en-US"/>
              </w:rPr>
              <w:t xml:space="preserve"> Tehnologic Special Dej, conform </w:t>
            </w:r>
            <w:proofErr w:type="spellStart"/>
            <w:r w:rsidR="009950AC" w:rsidRPr="00F7470B">
              <w:rPr>
                <w:rFonts w:ascii="Montserrat Light" w:eastAsia="Times New Roman" w:hAnsi="Montserrat Light" w:cs="Times New Roman"/>
                <w:bCs/>
                <w:sz w:val="24"/>
                <w:szCs w:val="24"/>
                <w:lang w:val="en-US"/>
              </w:rPr>
              <w:t>anexelor</w:t>
            </w:r>
            <w:proofErr w:type="spellEnd"/>
            <w:r w:rsidR="009950AC" w:rsidRPr="00F7470B">
              <w:rPr>
                <w:rFonts w:ascii="Montserrat Light" w:eastAsia="Times New Roman" w:hAnsi="Montserrat Light" w:cs="Times New Roman"/>
                <w:bCs/>
                <w:sz w:val="24"/>
                <w:szCs w:val="24"/>
                <w:lang w:val="en-US"/>
              </w:rPr>
              <w:t xml:space="preserve"> nr. </w:t>
            </w:r>
            <w:r w:rsidR="000C3873" w:rsidRPr="00F7470B">
              <w:rPr>
                <w:rFonts w:ascii="Montserrat Light" w:eastAsia="Times New Roman" w:hAnsi="Montserrat Light" w:cs="Times New Roman"/>
                <w:bCs/>
                <w:sz w:val="24"/>
                <w:szCs w:val="24"/>
                <w:lang w:val="en-US"/>
              </w:rPr>
              <w:t xml:space="preserve">1, 2, 3, 5 </w:t>
            </w:r>
            <w:proofErr w:type="spellStart"/>
            <w:r w:rsidR="000C3873" w:rsidRPr="00F7470B">
              <w:rPr>
                <w:rFonts w:ascii="Montserrat Light" w:eastAsia="Times New Roman" w:hAnsi="Montserrat Light" w:cs="Times New Roman"/>
                <w:bCs/>
                <w:sz w:val="24"/>
                <w:szCs w:val="24"/>
                <w:lang w:val="en-US"/>
              </w:rPr>
              <w:t>și</w:t>
            </w:r>
            <w:proofErr w:type="spellEnd"/>
            <w:r w:rsidR="000C3873" w:rsidRPr="00F7470B">
              <w:rPr>
                <w:rFonts w:ascii="Montserrat Light" w:eastAsia="Times New Roman" w:hAnsi="Montserrat Light" w:cs="Times New Roman"/>
                <w:bCs/>
                <w:sz w:val="24"/>
                <w:szCs w:val="24"/>
                <w:lang w:val="en-US"/>
              </w:rPr>
              <w:t xml:space="preserve"> 7</w:t>
            </w:r>
            <w:r w:rsidR="009950AC" w:rsidRPr="00F7470B">
              <w:rPr>
                <w:rFonts w:ascii="Montserrat Light" w:eastAsia="Times New Roman" w:hAnsi="Montserrat Light" w:cs="Times New Roman"/>
                <w:bCs/>
                <w:sz w:val="24"/>
                <w:szCs w:val="24"/>
                <w:lang w:val="en-US"/>
              </w:rPr>
              <w:t xml:space="preserve"> la </w:t>
            </w:r>
            <w:proofErr w:type="spellStart"/>
            <w:r w:rsidR="009950AC" w:rsidRPr="00F7470B">
              <w:rPr>
                <w:rFonts w:ascii="Montserrat Light" w:eastAsia="Times New Roman" w:hAnsi="Montserrat Light" w:cs="Times New Roman"/>
                <w:bCs/>
                <w:sz w:val="24"/>
                <w:szCs w:val="24"/>
                <w:lang w:val="en-US"/>
              </w:rPr>
              <w:t>prezenta</w:t>
            </w:r>
            <w:proofErr w:type="spellEnd"/>
            <w:r w:rsidR="009950AC" w:rsidRPr="00F7470B">
              <w:rPr>
                <w:rFonts w:ascii="Montserrat Light" w:eastAsia="Times New Roman" w:hAnsi="Montserrat Light" w:cs="Times New Roman"/>
                <w:bCs/>
                <w:sz w:val="24"/>
                <w:szCs w:val="24"/>
                <w:lang w:val="en-US"/>
              </w:rPr>
              <w:t xml:space="preserve"> </w:t>
            </w:r>
            <w:proofErr w:type="spellStart"/>
            <w:r w:rsidR="009950AC" w:rsidRPr="00F7470B">
              <w:rPr>
                <w:rFonts w:ascii="Montserrat Light" w:eastAsia="Times New Roman" w:hAnsi="Montserrat Light" w:cs="Times New Roman"/>
                <w:bCs/>
                <w:sz w:val="24"/>
                <w:szCs w:val="24"/>
                <w:lang w:val="en-US"/>
              </w:rPr>
              <w:t>hotărâre</w:t>
            </w:r>
            <w:proofErr w:type="spellEnd"/>
            <w:r w:rsidR="009950AC" w:rsidRPr="00F7470B">
              <w:rPr>
                <w:rFonts w:ascii="Montserrat Light" w:eastAsia="Times New Roman" w:hAnsi="Montserrat Light" w:cs="Times New Roman"/>
                <w:bCs/>
                <w:sz w:val="24"/>
                <w:szCs w:val="24"/>
                <w:lang w:val="en-US"/>
              </w:rPr>
              <w:t xml:space="preserve">. </w:t>
            </w:r>
          </w:p>
          <w:p w14:paraId="2B841EF9" w14:textId="6A44A61A" w:rsidR="000C3873" w:rsidRPr="00F7470B" w:rsidRDefault="000C3873" w:rsidP="00C26744">
            <w:p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lastRenderedPageBreak/>
              <w:t xml:space="preserve">         Prin </w:t>
            </w:r>
            <w:proofErr w:type="spellStart"/>
            <w:r w:rsidRPr="00F7470B">
              <w:rPr>
                <w:rFonts w:ascii="Montserrat Light" w:eastAsia="Times New Roman" w:hAnsi="Montserrat Light" w:cs="Times New Roman"/>
                <w:bCs/>
                <w:sz w:val="24"/>
                <w:szCs w:val="24"/>
                <w:lang w:val="en-US"/>
              </w:rPr>
              <w:t>adresa</w:t>
            </w:r>
            <w:proofErr w:type="spellEnd"/>
            <w:r w:rsidRPr="00F7470B">
              <w:rPr>
                <w:rFonts w:ascii="Montserrat Light" w:eastAsia="Times New Roman" w:hAnsi="Montserrat Light" w:cs="Times New Roman"/>
                <w:bCs/>
                <w:sz w:val="24"/>
                <w:szCs w:val="24"/>
                <w:lang w:val="en-US"/>
              </w:rPr>
              <w:t xml:space="preserve"> nr. </w:t>
            </w:r>
            <w:r w:rsidR="00D00B94" w:rsidRPr="00F7470B">
              <w:rPr>
                <w:rFonts w:ascii="Montserrat Light" w:eastAsia="Times New Roman" w:hAnsi="Montserrat Light" w:cs="Times New Roman"/>
                <w:bCs/>
                <w:sz w:val="24"/>
                <w:szCs w:val="24"/>
                <w:lang w:val="en-US"/>
              </w:rPr>
              <w:t xml:space="preserve">32.894/25.09.2026 </w:t>
            </w:r>
            <w:proofErr w:type="spellStart"/>
            <w:r w:rsidR="00D00B94" w:rsidRPr="00F7470B">
              <w:rPr>
                <w:rFonts w:ascii="Montserrat Light" w:eastAsia="Times New Roman" w:hAnsi="Montserrat Light" w:cs="Times New Roman"/>
                <w:bCs/>
                <w:sz w:val="24"/>
                <w:szCs w:val="24"/>
                <w:lang w:val="en-US"/>
              </w:rPr>
              <w:t>Direcția</w:t>
            </w:r>
            <w:proofErr w:type="spellEnd"/>
            <w:r w:rsidR="00D00B94" w:rsidRPr="00F7470B">
              <w:rPr>
                <w:rFonts w:ascii="Montserrat Light" w:eastAsia="Times New Roman" w:hAnsi="Montserrat Light" w:cs="Times New Roman"/>
                <w:bCs/>
                <w:sz w:val="24"/>
                <w:szCs w:val="24"/>
                <w:lang w:val="en-US"/>
              </w:rPr>
              <w:t xml:space="preserve"> de </w:t>
            </w:r>
            <w:proofErr w:type="spellStart"/>
            <w:r w:rsidR="00D00B94" w:rsidRPr="00F7470B">
              <w:rPr>
                <w:rFonts w:ascii="Montserrat Light" w:eastAsia="Times New Roman" w:hAnsi="Montserrat Light" w:cs="Times New Roman"/>
                <w:bCs/>
                <w:sz w:val="24"/>
                <w:szCs w:val="24"/>
                <w:lang w:val="en-US"/>
              </w:rPr>
              <w:t>Administrare</w:t>
            </w:r>
            <w:proofErr w:type="spellEnd"/>
            <w:r w:rsidR="00D00B94" w:rsidRPr="00F7470B">
              <w:rPr>
                <w:rFonts w:ascii="Montserrat Light" w:eastAsia="Times New Roman" w:hAnsi="Montserrat Light" w:cs="Times New Roman"/>
                <w:bCs/>
                <w:sz w:val="24"/>
                <w:szCs w:val="24"/>
                <w:lang w:val="en-US"/>
              </w:rPr>
              <w:t xml:space="preserve"> Drumuri </w:t>
            </w:r>
            <w:proofErr w:type="spellStart"/>
            <w:r w:rsidR="00D00B94" w:rsidRPr="00F7470B">
              <w:rPr>
                <w:rFonts w:ascii="Montserrat Light" w:eastAsia="Times New Roman" w:hAnsi="Montserrat Light" w:cs="Times New Roman"/>
                <w:bCs/>
                <w:sz w:val="24"/>
                <w:szCs w:val="24"/>
                <w:lang w:val="en-US"/>
              </w:rPr>
              <w:t>Județene</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solicită</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suplimentarea</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fondurilor</w:t>
            </w:r>
            <w:proofErr w:type="spellEnd"/>
            <w:r w:rsidR="00D00B94" w:rsidRPr="00F7470B">
              <w:rPr>
                <w:rFonts w:ascii="Montserrat Light" w:eastAsia="Times New Roman" w:hAnsi="Montserrat Light" w:cs="Times New Roman"/>
                <w:bCs/>
                <w:sz w:val="24"/>
                <w:szCs w:val="24"/>
                <w:lang w:val="en-US"/>
              </w:rPr>
              <w:t xml:space="preserve"> pentru </w:t>
            </w:r>
            <w:proofErr w:type="spellStart"/>
            <w:r w:rsidR="00D00B94" w:rsidRPr="00F7470B">
              <w:rPr>
                <w:rFonts w:ascii="Montserrat Light" w:eastAsia="Times New Roman" w:hAnsi="Montserrat Light" w:cs="Times New Roman"/>
                <w:bCs/>
                <w:sz w:val="24"/>
                <w:szCs w:val="24"/>
                <w:lang w:val="en-US"/>
              </w:rPr>
              <w:t>lucrările</w:t>
            </w:r>
            <w:proofErr w:type="spellEnd"/>
            <w:r w:rsidR="00D00B94" w:rsidRPr="00F7470B">
              <w:rPr>
                <w:rFonts w:ascii="Montserrat Light" w:eastAsia="Times New Roman" w:hAnsi="Montserrat Light" w:cs="Times New Roman"/>
                <w:bCs/>
                <w:sz w:val="24"/>
                <w:szCs w:val="24"/>
                <w:lang w:val="en-US"/>
              </w:rPr>
              <w:t xml:space="preserve"> de </w:t>
            </w:r>
            <w:proofErr w:type="spellStart"/>
            <w:r w:rsidR="00D00B94" w:rsidRPr="00F7470B">
              <w:rPr>
                <w:rFonts w:ascii="Montserrat Light" w:eastAsia="Times New Roman" w:hAnsi="Montserrat Light" w:cs="Times New Roman"/>
                <w:bCs/>
                <w:sz w:val="24"/>
                <w:szCs w:val="24"/>
                <w:lang w:val="en-US"/>
              </w:rPr>
              <w:t>investiții</w:t>
            </w:r>
            <w:proofErr w:type="spellEnd"/>
            <w:r w:rsidR="00D00B94" w:rsidRPr="00F7470B">
              <w:rPr>
                <w:rFonts w:ascii="Montserrat Light" w:eastAsia="Times New Roman" w:hAnsi="Montserrat Light" w:cs="Times New Roman"/>
                <w:bCs/>
                <w:sz w:val="24"/>
                <w:szCs w:val="24"/>
                <w:lang w:val="en-US"/>
              </w:rPr>
              <w:t xml:space="preserve"> pe </w:t>
            </w:r>
            <w:proofErr w:type="spellStart"/>
            <w:r w:rsidR="00D00B94" w:rsidRPr="00F7470B">
              <w:rPr>
                <w:rFonts w:ascii="Montserrat Light" w:eastAsia="Times New Roman" w:hAnsi="Montserrat Light" w:cs="Times New Roman"/>
                <w:bCs/>
                <w:sz w:val="24"/>
                <w:szCs w:val="24"/>
                <w:lang w:val="en-US"/>
              </w:rPr>
              <w:t>anul</w:t>
            </w:r>
            <w:proofErr w:type="spellEnd"/>
            <w:r w:rsidR="00D00B94" w:rsidRPr="00F7470B">
              <w:rPr>
                <w:rFonts w:ascii="Montserrat Light" w:eastAsia="Times New Roman" w:hAnsi="Montserrat Light" w:cs="Times New Roman"/>
                <w:bCs/>
                <w:sz w:val="24"/>
                <w:szCs w:val="24"/>
                <w:lang w:val="en-US"/>
              </w:rPr>
              <w:t xml:space="preserve"> 2026 cu </w:t>
            </w:r>
            <w:proofErr w:type="spellStart"/>
            <w:r w:rsidR="00D00B94" w:rsidRPr="00F7470B">
              <w:rPr>
                <w:rFonts w:ascii="Montserrat Light" w:eastAsia="Times New Roman" w:hAnsi="Montserrat Light" w:cs="Times New Roman"/>
                <w:bCs/>
                <w:sz w:val="24"/>
                <w:szCs w:val="24"/>
                <w:lang w:val="en-US"/>
              </w:rPr>
              <w:t>suma</w:t>
            </w:r>
            <w:proofErr w:type="spellEnd"/>
            <w:r w:rsidR="00D00B94" w:rsidRPr="00F7470B">
              <w:rPr>
                <w:rFonts w:ascii="Montserrat Light" w:eastAsia="Times New Roman" w:hAnsi="Montserrat Light" w:cs="Times New Roman"/>
                <w:bCs/>
                <w:sz w:val="24"/>
                <w:szCs w:val="24"/>
                <w:lang w:val="en-US"/>
              </w:rPr>
              <w:t xml:space="preserve"> de 5.000 mii lei, la </w:t>
            </w:r>
            <w:proofErr w:type="spellStart"/>
            <w:r w:rsidR="00D00B94" w:rsidRPr="00F7470B">
              <w:rPr>
                <w:rFonts w:ascii="Montserrat Light" w:eastAsia="Times New Roman" w:hAnsi="Montserrat Light" w:cs="Times New Roman"/>
                <w:bCs/>
                <w:sz w:val="24"/>
                <w:szCs w:val="24"/>
                <w:lang w:val="en-US"/>
              </w:rPr>
              <w:t>lucrările</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în</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continuare</w:t>
            </w:r>
            <w:proofErr w:type="spellEnd"/>
            <w:r w:rsidR="00D00B94" w:rsidRPr="00F7470B">
              <w:rPr>
                <w:rFonts w:ascii="Montserrat Light" w:eastAsia="Times New Roman" w:hAnsi="Montserrat Light" w:cs="Times New Roman"/>
                <w:bCs/>
                <w:sz w:val="24"/>
                <w:szCs w:val="24"/>
                <w:lang w:val="en-US"/>
              </w:rPr>
              <w:t xml:space="preserve"> precum </w:t>
            </w:r>
            <w:proofErr w:type="spellStart"/>
            <w:r w:rsidR="00D00B94" w:rsidRPr="00F7470B">
              <w:rPr>
                <w:rFonts w:ascii="Montserrat Light" w:eastAsia="Times New Roman" w:hAnsi="Montserrat Light" w:cs="Times New Roman"/>
                <w:bCs/>
                <w:sz w:val="24"/>
                <w:szCs w:val="24"/>
                <w:lang w:val="en-US"/>
              </w:rPr>
              <w:t>și</w:t>
            </w:r>
            <w:proofErr w:type="spellEnd"/>
            <w:r w:rsidR="00D00B94" w:rsidRPr="00F7470B">
              <w:rPr>
                <w:rFonts w:ascii="Montserrat Light" w:eastAsia="Times New Roman" w:hAnsi="Montserrat Light" w:cs="Times New Roman"/>
                <w:bCs/>
                <w:sz w:val="24"/>
                <w:szCs w:val="24"/>
                <w:lang w:val="en-US"/>
              </w:rPr>
              <w:t xml:space="preserve"> la </w:t>
            </w:r>
            <w:proofErr w:type="spellStart"/>
            <w:r w:rsidR="00D00B94" w:rsidRPr="00F7470B">
              <w:rPr>
                <w:rFonts w:ascii="Montserrat Light" w:eastAsia="Times New Roman" w:hAnsi="Montserrat Light" w:cs="Times New Roman"/>
                <w:bCs/>
                <w:sz w:val="24"/>
                <w:szCs w:val="24"/>
                <w:lang w:val="en-US"/>
              </w:rPr>
              <w:t>proiectele</w:t>
            </w:r>
            <w:proofErr w:type="spellEnd"/>
            <w:r w:rsidR="00D00B94" w:rsidRPr="00F7470B">
              <w:rPr>
                <w:rFonts w:ascii="Montserrat Light" w:eastAsia="Times New Roman" w:hAnsi="Montserrat Light" w:cs="Times New Roman"/>
                <w:bCs/>
                <w:sz w:val="24"/>
                <w:szCs w:val="24"/>
                <w:lang w:val="en-US"/>
              </w:rPr>
              <w:t xml:space="preserve"> de </w:t>
            </w:r>
            <w:proofErr w:type="spellStart"/>
            <w:r w:rsidR="00D00B94" w:rsidRPr="00F7470B">
              <w:rPr>
                <w:rFonts w:ascii="Montserrat Light" w:eastAsia="Times New Roman" w:hAnsi="Montserrat Light" w:cs="Times New Roman"/>
                <w:bCs/>
                <w:sz w:val="24"/>
                <w:szCs w:val="24"/>
                <w:lang w:val="en-US"/>
              </w:rPr>
              <w:t>investiții</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noi</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având</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în</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vedere</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că</w:t>
            </w:r>
            <w:proofErr w:type="spellEnd"/>
            <w:r w:rsidR="00D00B94" w:rsidRPr="00F7470B">
              <w:rPr>
                <w:rFonts w:ascii="Montserrat Light" w:eastAsia="Times New Roman" w:hAnsi="Montserrat Light" w:cs="Times New Roman"/>
                <w:bCs/>
                <w:sz w:val="24"/>
                <w:szCs w:val="24"/>
                <w:lang w:val="en-US"/>
              </w:rPr>
              <w:t xml:space="preserve"> se </w:t>
            </w:r>
            <w:proofErr w:type="spellStart"/>
            <w:r w:rsidR="00D00B94" w:rsidRPr="00F7470B">
              <w:rPr>
                <w:rFonts w:ascii="Montserrat Light" w:eastAsia="Times New Roman" w:hAnsi="Montserrat Light" w:cs="Times New Roman"/>
                <w:bCs/>
                <w:sz w:val="24"/>
                <w:szCs w:val="24"/>
                <w:lang w:val="en-US"/>
              </w:rPr>
              <w:t>preconizează</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finalizarea</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unora</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în</w:t>
            </w:r>
            <w:proofErr w:type="spellEnd"/>
            <w:r w:rsidR="00D00B94" w:rsidRPr="00F7470B">
              <w:rPr>
                <w:rFonts w:ascii="Montserrat Light" w:eastAsia="Times New Roman" w:hAnsi="Montserrat Light" w:cs="Times New Roman"/>
                <w:bCs/>
                <w:sz w:val="24"/>
                <w:szCs w:val="24"/>
                <w:lang w:val="en-US"/>
              </w:rPr>
              <w:t xml:space="preserve"> </w:t>
            </w:r>
            <w:proofErr w:type="spellStart"/>
            <w:r w:rsidR="00D00B94" w:rsidRPr="00F7470B">
              <w:rPr>
                <w:rFonts w:ascii="Montserrat Light" w:eastAsia="Times New Roman" w:hAnsi="Montserrat Light" w:cs="Times New Roman"/>
                <w:bCs/>
                <w:sz w:val="24"/>
                <w:szCs w:val="24"/>
                <w:lang w:val="en-US"/>
              </w:rPr>
              <w:t>anul</w:t>
            </w:r>
            <w:proofErr w:type="spellEnd"/>
            <w:r w:rsidR="00D00B94" w:rsidRPr="00F7470B">
              <w:rPr>
                <w:rFonts w:ascii="Montserrat Light" w:eastAsia="Times New Roman" w:hAnsi="Montserrat Light" w:cs="Times New Roman"/>
                <w:bCs/>
                <w:sz w:val="24"/>
                <w:szCs w:val="24"/>
                <w:lang w:val="en-US"/>
              </w:rPr>
              <w:t xml:space="preserve"> 2026.</w:t>
            </w:r>
          </w:p>
          <w:p w14:paraId="5A079F0B" w14:textId="1BADCF2C" w:rsidR="00D00B94" w:rsidRPr="00F7470B" w:rsidRDefault="00D00B94" w:rsidP="00D00B94">
            <w:pPr>
              <w:spacing w:line="240" w:lineRule="auto"/>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shd w:val="clear" w:color="auto" w:fill="FFFFFF"/>
                <w:lang w:val="ro-RO" w:eastAsia="ro-RO"/>
              </w:rPr>
              <w:t xml:space="preserve">         Luând în considerare analiza execuției bugetare la data de 20 septembrie 2026 și a necesarului de finanțare pentru perioada următoare, se constată posibilitatea disponibilizării sumei de 9.500 mii lei de la Cap. 70.02 „Servicii și dezvoltare” Titlul 70 „Cheltuieli de capital” Poziția „Servicii elaborare documentații tehnico-economice a obiectivului de investiții Centru de Conferințe și Congrese Cluj și alte cheltuieli privind</w:t>
            </w:r>
            <w:r w:rsidR="00006604" w:rsidRPr="00F7470B">
              <w:rPr>
                <w:rFonts w:ascii="Montserrat Light" w:eastAsia="Times New Roman" w:hAnsi="Montserrat Light" w:cs="Times New Roman"/>
                <w:noProof/>
                <w:sz w:val="24"/>
                <w:szCs w:val="24"/>
                <w:shd w:val="clear" w:color="auto" w:fill="FFFFFF"/>
                <w:lang w:val="ro-RO" w:eastAsia="ro-RO"/>
              </w:rPr>
              <w:t xml:space="preserve"> realizarea obiectivului de invstiții</w:t>
            </w:r>
            <w:r w:rsidRPr="00F7470B">
              <w:rPr>
                <w:rFonts w:ascii="Montserrat Light" w:eastAsia="Times New Roman" w:hAnsi="Montserrat Light" w:cs="Times New Roman"/>
                <w:noProof/>
                <w:sz w:val="24"/>
                <w:szCs w:val="24"/>
                <w:shd w:val="clear" w:color="auto" w:fill="FFFFFF"/>
                <w:lang w:val="ro-RO" w:eastAsia="ro-RO"/>
              </w:rPr>
              <w:t xml:space="preserve">”, având în vedere că această sumă nu este afectată de angajamente legale încheiate. </w:t>
            </w:r>
          </w:p>
          <w:p w14:paraId="79367017" w14:textId="5059B32F" w:rsidR="00D00B94" w:rsidRPr="00F7470B" w:rsidRDefault="00C20515" w:rsidP="00D00B94">
            <w:pPr>
              <w:spacing w:line="240" w:lineRule="auto"/>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shd w:val="clear" w:color="auto" w:fill="FFFFFF"/>
                <w:lang w:val="ro-RO" w:eastAsia="ro-RO"/>
              </w:rPr>
              <w:t xml:space="preserve">     </w:t>
            </w:r>
            <w:r w:rsidR="00D00B94" w:rsidRPr="00F7470B">
              <w:rPr>
                <w:rFonts w:ascii="Montserrat Light" w:eastAsia="Times New Roman" w:hAnsi="Montserrat Light" w:cs="Times New Roman"/>
                <w:noProof/>
                <w:sz w:val="24"/>
                <w:szCs w:val="24"/>
                <w:shd w:val="clear" w:color="auto" w:fill="FFFFFF"/>
                <w:lang w:val="ro-RO" w:eastAsia="ro-RO"/>
              </w:rPr>
              <w:t xml:space="preserve">     Având în vedere numeroasele solicitări venite din partea U.A.T.-urilor de pe raza Județului Cluj care se află în situații de extremă dificultate, propunem aprobarea suplimentării prevederilor bugetare pe anul 2026 cu suma de 7.000 mii lei la Cap. 54.02 ”Alte servicii publice generale” pentru fondul de rezervă</w:t>
            </w:r>
            <w:r w:rsidR="00006604" w:rsidRPr="00F7470B">
              <w:rPr>
                <w:rFonts w:ascii="Montserrat Light" w:eastAsia="Times New Roman" w:hAnsi="Montserrat Light" w:cs="Times New Roman"/>
                <w:noProof/>
                <w:sz w:val="24"/>
                <w:szCs w:val="24"/>
                <w:shd w:val="clear" w:color="auto" w:fill="FFFFFF"/>
                <w:lang w:val="ro-RO" w:eastAsia="ro-RO"/>
              </w:rPr>
              <w:t xml:space="preserve"> din suma de 9.500 mii lei care se poate disponibiliza de la Cap.  70.02 „Servicii și dezvoltare”</w:t>
            </w:r>
            <w:r w:rsidR="00D00B94" w:rsidRPr="00F7470B">
              <w:rPr>
                <w:rFonts w:ascii="Montserrat Light" w:eastAsia="Times New Roman" w:hAnsi="Montserrat Light" w:cs="Times New Roman"/>
                <w:bCs/>
                <w:sz w:val="24"/>
                <w:szCs w:val="24"/>
                <w:lang w:val="ro-RO"/>
              </w:rPr>
              <w:t>, conform anexelor nr. 1, 2, 3, 4, 5</w:t>
            </w:r>
            <w:r w:rsidR="00FC5DBA" w:rsidRPr="00F7470B">
              <w:rPr>
                <w:rFonts w:ascii="Montserrat Light" w:eastAsia="Times New Roman" w:hAnsi="Montserrat Light" w:cs="Times New Roman"/>
                <w:bCs/>
                <w:sz w:val="24"/>
                <w:szCs w:val="24"/>
                <w:lang w:val="ro-RO"/>
              </w:rPr>
              <w:t>, 6, 9, 18, 19</w:t>
            </w:r>
            <w:r w:rsidR="00D00B94" w:rsidRPr="00F7470B">
              <w:rPr>
                <w:rFonts w:ascii="Montserrat Light" w:eastAsia="Times New Roman" w:hAnsi="Montserrat Light" w:cs="Times New Roman"/>
                <w:bCs/>
                <w:sz w:val="24"/>
                <w:szCs w:val="24"/>
                <w:lang w:val="ro-RO"/>
              </w:rPr>
              <w:t xml:space="preserve"> și </w:t>
            </w:r>
            <w:r w:rsidR="00FC5DBA" w:rsidRPr="00F7470B">
              <w:rPr>
                <w:rFonts w:ascii="Montserrat Light" w:eastAsia="Times New Roman" w:hAnsi="Montserrat Light" w:cs="Times New Roman"/>
                <w:bCs/>
                <w:sz w:val="24"/>
                <w:szCs w:val="24"/>
                <w:lang w:val="ro-RO"/>
              </w:rPr>
              <w:t>20</w:t>
            </w:r>
            <w:r w:rsidR="00D00B94" w:rsidRPr="00F7470B">
              <w:rPr>
                <w:rFonts w:ascii="Montserrat Light" w:eastAsia="Times New Roman" w:hAnsi="Montserrat Light" w:cs="Times New Roman"/>
                <w:bCs/>
                <w:sz w:val="24"/>
                <w:szCs w:val="24"/>
                <w:lang w:val="ro-RO"/>
              </w:rPr>
              <w:t xml:space="preserve"> la prezenta hotărâre.</w:t>
            </w:r>
          </w:p>
          <w:p w14:paraId="67629F83" w14:textId="41315F05" w:rsidR="00D00B94" w:rsidRPr="00F7470B" w:rsidRDefault="00006604" w:rsidP="004B5080">
            <w:pPr>
              <w:spacing w:line="240" w:lineRule="auto"/>
              <w:jc w:val="both"/>
              <w:rPr>
                <w:rFonts w:ascii="Montserrat Light" w:eastAsia="Times New Roman" w:hAnsi="Montserrat Light" w:cs="Times New Roman"/>
                <w:noProof/>
                <w:sz w:val="24"/>
                <w:szCs w:val="24"/>
                <w:shd w:val="clear" w:color="auto" w:fill="FFFFFF"/>
                <w:lang w:eastAsia="ro-RO"/>
              </w:rPr>
            </w:pPr>
            <w:r w:rsidRPr="00F7470B">
              <w:rPr>
                <w:rFonts w:ascii="Montserrat Light" w:eastAsia="Times New Roman" w:hAnsi="Montserrat Light" w:cs="Times New Roman"/>
                <w:noProof/>
                <w:sz w:val="24"/>
                <w:szCs w:val="24"/>
                <w:shd w:val="clear" w:color="auto" w:fill="FFFFFF"/>
                <w:lang w:val="ro-RO" w:eastAsia="ro-RO"/>
              </w:rPr>
              <w:t xml:space="preserve">          Totodată propunem aprobarea suplimentării cu suma de 2.500 mii lei a prevederilor la Cap. 84.02 </w:t>
            </w:r>
            <w:r w:rsidR="00FC5DBA" w:rsidRPr="00F7470B">
              <w:rPr>
                <w:rFonts w:ascii="Montserrat Light" w:eastAsia="Times New Roman" w:hAnsi="Montserrat Light" w:cs="Times New Roman"/>
                <w:noProof/>
                <w:sz w:val="24"/>
                <w:szCs w:val="24"/>
                <w:shd w:val="clear" w:color="auto" w:fill="FFFFFF"/>
                <w:lang w:val="ro-RO" w:eastAsia="ro-RO"/>
              </w:rPr>
              <w:t>„</w:t>
            </w:r>
            <w:r w:rsidRPr="00F7470B">
              <w:rPr>
                <w:rFonts w:ascii="Montserrat Light" w:eastAsia="Times New Roman" w:hAnsi="Montserrat Light" w:cs="Times New Roman"/>
                <w:noProof/>
                <w:sz w:val="24"/>
                <w:szCs w:val="24"/>
                <w:shd w:val="clear" w:color="auto" w:fill="FFFFFF"/>
                <w:lang w:val="ro-RO" w:eastAsia="ro-RO"/>
              </w:rPr>
              <w:t>Transporturi</w:t>
            </w:r>
            <w:r w:rsidR="00FC5DBA" w:rsidRPr="00F7470B">
              <w:rPr>
                <w:rFonts w:ascii="Montserrat Light" w:eastAsia="Times New Roman" w:hAnsi="Montserrat Light" w:cs="Times New Roman"/>
                <w:noProof/>
                <w:sz w:val="24"/>
                <w:szCs w:val="24"/>
                <w:shd w:val="clear" w:color="auto" w:fill="FFFFFF"/>
                <w:lang w:val="ro-RO" w:eastAsia="ro-RO"/>
              </w:rPr>
              <w:t>”</w:t>
            </w:r>
            <w:r w:rsidRPr="00F7470B">
              <w:rPr>
                <w:rFonts w:ascii="Montserrat Light" w:eastAsia="Times New Roman" w:hAnsi="Montserrat Light" w:cs="Times New Roman"/>
                <w:noProof/>
                <w:sz w:val="24"/>
                <w:szCs w:val="24"/>
                <w:shd w:val="clear" w:color="auto" w:fill="FFFFFF"/>
                <w:lang w:val="ro-RO" w:eastAsia="ro-RO"/>
              </w:rPr>
              <w:t>(D.A.D.P.P.),  Titul 70 „Cheltuieli de capital” tot din suma de 9.500 miii lei disponibilizată, conform anexelor nr.</w:t>
            </w:r>
            <w:r w:rsidR="00FC5DBA" w:rsidRPr="00F7470B">
              <w:rPr>
                <w:rFonts w:ascii="Montserrat Light" w:eastAsia="Times New Roman" w:hAnsi="Montserrat Light" w:cs="Times New Roman"/>
                <w:noProof/>
                <w:sz w:val="24"/>
                <w:szCs w:val="24"/>
                <w:shd w:val="clear" w:color="auto" w:fill="FFFFFF"/>
                <w:lang w:val="ro-RO" w:eastAsia="ro-RO"/>
              </w:rPr>
              <w:t xml:space="preserve"> 1, 2,  4, 5, 9, 10, 18, 19 și 20</w:t>
            </w:r>
            <w:r w:rsidRPr="00F7470B">
              <w:rPr>
                <w:rFonts w:ascii="Montserrat Light" w:eastAsia="Times New Roman" w:hAnsi="Montserrat Light" w:cs="Times New Roman"/>
                <w:noProof/>
                <w:sz w:val="24"/>
                <w:szCs w:val="24"/>
                <w:shd w:val="clear" w:color="auto" w:fill="FFFFFF"/>
                <w:lang w:val="ro-RO" w:eastAsia="ro-RO"/>
              </w:rPr>
              <w:t xml:space="preserve"> la prezenta hotărâre.</w:t>
            </w:r>
          </w:p>
          <w:p w14:paraId="56064542" w14:textId="3B028A45" w:rsidR="00301A58" w:rsidRPr="00F7470B" w:rsidRDefault="00301A58" w:rsidP="00301A58">
            <w:pPr>
              <w:spacing w:line="240" w:lineRule="auto"/>
              <w:jc w:val="both"/>
              <w:rPr>
                <w:rFonts w:ascii="Montserrat Light" w:eastAsia="Times New Roman" w:hAnsi="Montserrat Light" w:cs="Times New Roman"/>
                <w:noProof/>
                <w:sz w:val="24"/>
                <w:szCs w:val="24"/>
                <w:shd w:val="clear" w:color="auto" w:fill="FFFFFF"/>
                <w:lang w:val="en-US" w:eastAsia="ro-RO"/>
              </w:rPr>
            </w:pPr>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ro-RO"/>
              </w:rPr>
              <w:t xml:space="preserve"> </w:t>
            </w:r>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noProof/>
                <w:sz w:val="24"/>
                <w:szCs w:val="24"/>
                <w:shd w:val="clear" w:color="auto" w:fill="FFFFFF"/>
                <w:lang w:val="ro-RO" w:eastAsia="ro-RO"/>
              </w:rPr>
              <w:t>Referitor la bugetul instituțiilor publice și activităților finanțate integral sau parțial din venituri proprii pe anul 2026 precizăm</w:t>
            </w:r>
            <w:r w:rsidRPr="00F7470B">
              <w:rPr>
                <w:rFonts w:ascii="Montserrat Light" w:eastAsia="Times New Roman" w:hAnsi="Montserrat Light" w:cs="Times New Roman"/>
                <w:noProof/>
                <w:sz w:val="24"/>
                <w:szCs w:val="24"/>
                <w:shd w:val="clear" w:color="auto" w:fill="FFFFFF"/>
                <w:lang w:val="en-US" w:eastAsia="ro-RO"/>
              </w:rPr>
              <w:t>:</w:t>
            </w:r>
          </w:p>
          <w:p w14:paraId="0990FBAA" w14:textId="6F40F68A" w:rsidR="00301A58" w:rsidRPr="00F7470B" w:rsidRDefault="00301A58" w:rsidP="00301A58">
            <w:pPr>
              <w:spacing w:line="240" w:lineRule="auto"/>
              <w:ind w:firstLine="675"/>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Prin adresa nr. 1</w:t>
            </w:r>
            <w:r w:rsidR="006A1D5E" w:rsidRPr="00F7470B">
              <w:rPr>
                <w:rFonts w:ascii="Montserrat Light" w:eastAsia="Times New Roman" w:hAnsi="Montserrat Light" w:cs="Times New Roman"/>
                <w:bCs/>
                <w:sz w:val="24"/>
                <w:szCs w:val="24"/>
                <w:lang w:val="ro-RO"/>
              </w:rPr>
              <w:t>8</w:t>
            </w:r>
            <w:r w:rsidRPr="00F7470B">
              <w:rPr>
                <w:rFonts w:ascii="Montserrat Light" w:eastAsia="Times New Roman" w:hAnsi="Montserrat Light" w:cs="Times New Roman"/>
                <w:bCs/>
                <w:sz w:val="24"/>
                <w:szCs w:val="24"/>
                <w:lang w:val="ro-RO"/>
              </w:rPr>
              <w:t>.</w:t>
            </w:r>
            <w:r w:rsidR="006A1D5E" w:rsidRPr="00F7470B">
              <w:rPr>
                <w:rFonts w:ascii="Montserrat Light" w:eastAsia="Times New Roman" w:hAnsi="Montserrat Light" w:cs="Times New Roman"/>
                <w:bCs/>
                <w:sz w:val="24"/>
                <w:szCs w:val="24"/>
                <w:lang w:val="ro-RO"/>
              </w:rPr>
              <w:t>825</w:t>
            </w:r>
            <w:r w:rsidRPr="00F7470B">
              <w:rPr>
                <w:rFonts w:ascii="Montserrat Light" w:eastAsia="Times New Roman" w:hAnsi="Montserrat Light" w:cs="Times New Roman"/>
                <w:bCs/>
                <w:sz w:val="24"/>
                <w:szCs w:val="24"/>
                <w:lang w:val="ro-RO"/>
              </w:rPr>
              <w:t>/1</w:t>
            </w:r>
            <w:r w:rsidR="00EA7B2E" w:rsidRPr="00F7470B">
              <w:rPr>
                <w:rFonts w:ascii="Montserrat Light" w:eastAsia="Times New Roman" w:hAnsi="Montserrat Light" w:cs="Times New Roman"/>
                <w:bCs/>
                <w:sz w:val="24"/>
                <w:szCs w:val="24"/>
                <w:lang w:val="ro-RO"/>
              </w:rPr>
              <w:t>0</w:t>
            </w:r>
            <w:r w:rsidRPr="00F7470B">
              <w:rPr>
                <w:rFonts w:ascii="Montserrat Light" w:eastAsia="Times New Roman" w:hAnsi="Montserrat Light" w:cs="Times New Roman"/>
                <w:bCs/>
                <w:sz w:val="24"/>
                <w:szCs w:val="24"/>
                <w:lang w:val="ro-RO"/>
              </w:rPr>
              <w:t>.0</w:t>
            </w:r>
            <w:r w:rsidR="00EA7B2E" w:rsidRPr="00F7470B">
              <w:rPr>
                <w:rFonts w:ascii="Montserrat Light" w:eastAsia="Times New Roman" w:hAnsi="Montserrat Light" w:cs="Times New Roman"/>
                <w:bCs/>
                <w:sz w:val="24"/>
                <w:szCs w:val="24"/>
                <w:lang w:val="ro-RO"/>
              </w:rPr>
              <w:t>9</w:t>
            </w:r>
            <w:r w:rsidRPr="00F7470B">
              <w:rPr>
                <w:rFonts w:ascii="Montserrat Light" w:eastAsia="Times New Roman" w:hAnsi="Montserrat Light" w:cs="Times New Roman"/>
                <w:bCs/>
                <w:sz w:val="24"/>
                <w:szCs w:val="24"/>
                <w:lang w:val="ro-RO"/>
              </w:rPr>
              <w:t xml:space="preserve">.2026 Spitalul Clinic de </w:t>
            </w:r>
            <w:r w:rsidR="00EA7B2E" w:rsidRPr="00F7470B">
              <w:rPr>
                <w:rFonts w:ascii="Montserrat Light" w:eastAsia="Times New Roman" w:hAnsi="Montserrat Light" w:cs="Times New Roman"/>
                <w:bCs/>
                <w:sz w:val="24"/>
                <w:szCs w:val="24"/>
                <w:lang w:val="ro-RO"/>
              </w:rPr>
              <w:t>Recuperare Cluj</w:t>
            </w:r>
            <w:r w:rsidRPr="00F7470B">
              <w:rPr>
                <w:rFonts w:ascii="Montserrat Light" w:eastAsia="Times New Roman" w:hAnsi="Montserrat Light" w:cs="Times New Roman"/>
                <w:bCs/>
                <w:sz w:val="24"/>
                <w:szCs w:val="24"/>
                <w:lang w:val="ro-RO"/>
              </w:rPr>
              <w:t xml:space="preserve"> solicită suplimentarea bugetului pe anul 2026 cu suma de </w:t>
            </w:r>
            <w:r w:rsidR="00EA7B2E" w:rsidRPr="00F7470B">
              <w:rPr>
                <w:rFonts w:ascii="Montserrat Light" w:eastAsia="Times New Roman" w:hAnsi="Montserrat Light" w:cs="Times New Roman"/>
                <w:bCs/>
                <w:sz w:val="24"/>
                <w:szCs w:val="24"/>
                <w:lang w:val="ro-RO"/>
              </w:rPr>
              <w:t>4.337,72</w:t>
            </w:r>
            <w:r w:rsidRPr="00F7470B">
              <w:rPr>
                <w:rFonts w:ascii="Montserrat Light" w:eastAsia="Times New Roman" w:hAnsi="Montserrat Light" w:cs="Times New Roman"/>
                <w:bCs/>
                <w:sz w:val="24"/>
                <w:szCs w:val="24"/>
                <w:lang w:val="ro-RO"/>
              </w:rPr>
              <w:t xml:space="preserve"> mii lei, reprezentând venituri din </w:t>
            </w:r>
            <w:r w:rsidR="00EA7B2E" w:rsidRPr="00F7470B">
              <w:rPr>
                <w:rFonts w:ascii="Montserrat Light" w:eastAsia="Times New Roman" w:hAnsi="Montserrat Light" w:cs="Times New Roman"/>
                <w:bCs/>
                <w:sz w:val="24"/>
                <w:szCs w:val="24"/>
                <w:lang w:val="ro-RO"/>
              </w:rPr>
              <w:t xml:space="preserve">contractele </w:t>
            </w:r>
            <w:r w:rsidR="00B57640" w:rsidRPr="00F7470B">
              <w:rPr>
                <w:rFonts w:ascii="Montserrat Light" w:eastAsia="Times New Roman" w:hAnsi="Montserrat Light" w:cs="Times New Roman"/>
                <w:bCs/>
                <w:sz w:val="24"/>
                <w:szCs w:val="24"/>
                <w:lang w:val="ro-RO"/>
              </w:rPr>
              <w:t>încheiate cu casele de asigurări</w:t>
            </w:r>
            <w:r w:rsidRPr="00F7470B">
              <w:rPr>
                <w:rFonts w:ascii="Montserrat Light" w:eastAsia="Times New Roman" w:hAnsi="Montserrat Light" w:cs="Times New Roman"/>
                <w:bCs/>
                <w:sz w:val="24"/>
                <w:szCs w:val="24"/>
                <w:lang w:val="ro-RO"/>
              </w:rPr>
              <w:t xml:space="preserve"> cod 33.10.</w:t>
            </w:r>
            <w:r w:rsidR="00B57640" w:rsidRPr="00F7470B">
              <w:rPr>
                <w:rFonts w:ascii="Montserrat Light" w:eastAsia="Times New Roman" w:hAnsi="Montserrat Light" w:cs="Times New Roman"/>
                <w:bCs/>
                <w:sz w:val="24"/>
                <w:szCs w:val="24"/>
                <w:lang w:val="ro-RO"/>
              </w:rPr>
              <w:t xml:space="preserve">21 suma de 2.500 mii lei, </w:t>
            </w:r>
            <w:r w:rsidR="0021096F" w:rsidRPr="00F7470B">
              <w:rPr>
                <w:rFonts w:ascii="Montserrat Light" w:eastAsia="Times New Roman" w:hAnsi="Montserrat Light" w:cs="Times New Roman"/>
                <w:bCs/>
                <w:sz w:val="24"/>
                <w:szCs w:val="24"/>
                <w:lang w:val="ro-RO"/>
              </w:rPr>
              <w:t>donații</w:t>
            </w:r>
            <w:r w:rsidR="00B57640" w:rsidRPr="00F7470B">
              <w:rPr>
                <w:rFonts w:ascii="Montserrat Light" w:eastAsia="Times New Roman" w:hAnsi="Montserrat Light" w:cs="Times New Roman"/>
                <w:bCs/>
                <w:sz w:val="24"/>
                <w:szCs w:val="24"/>
                <w:lang w:val="ro-RO"/>
              </w:rPr>
              <w:t xml:space="preserve"> și sponsorizări</w:t>
            </w:r>
            <w:r w:rsidR="00271734" w:rsidRPr="00F7470B">
              <w:rPr>
                <w:rFonts w:ascii="Montserrat Light" w:eastAsia="Times New Roman" w:hAnsi="Montserrat Light" w:cs="Times New Roman"/>
                <w:bCs/>
                <w:sz w:val="24"/>
                <w:szCs w:val="24"/>
                <w:lang w:val="ro-RO"/>
              </w:rPr>
              <w:t xml:space="preserve"> încasate</w:t>
            </w:r>
            <w:r w:rsidR="0021096F" w:rsidRPr="00F7470B">
              <w:rPr>
                <w:rFonts w:ascii="Montserrat Light" w:eastAsia="Times New Roman" w:hAnsi="Montserrat Light" w:cs="Times New Roman"/>
                <w:bCs/>
                <w:sz w:val="24"/>
                <w:szCs w:val="24"/>
                <w:lang w:val="ro-RO"/>
              </w:rPr>
              <w:t xml:space="preserve"> cod 37.10.01</w:t>
            </w:r>
            <w:r w:rsidR="00B57640" w:rsidRPr="00F7470B">
              <w:rPr>
                <w:rFonts w:ascii="Montserrat Light" w:eastAsia="Times New Roman" w:hAnsi="Montserrat Light" w:cs="Times New Roman"/>
                <w:bCs/>
                <w:sz w:val="24"/>
                <w:szCs w:val="24"/>
                <w:lang w:val="ro-RO"/>
              </w:rPr>
              <w:t xml:space="preserve"> </w:t>
            </w:r>
            <w:r w:rsidR="00297BD5" w:rsidRPr="00F7470B">
              <w:rPr>
                <w:rFonts w:ascii="Montserrat Light" w:eastAsia="Times New Roman" w:hAnsi="Montserrat Light" w:cs="Times New Roman"/>
                <w:bCs/>
                <w:sz w:val="24"/>
                <w:szCs w:val="24"/>
                <w:lang w:val="ro-RO"/>
              </w:rPr>
              <w:t xml:space="preserve">suma de </w:t>
            </w:r>
            <w:r w:rsidR="00B57640" w:rsidRPr="00F7470B">
              <w:rPr>
                <w:rFonts w:ascii="Montserrat Light" w:eastAsia="Times New Roman" w:hAnsi="Montserrat Light" w:cs="Times New Roman"/>
                <w:bCs/>
                <w:sz w:val="24"/>
                <w:szCs w:val="24"/>
                <w:lang w:val="ro-RO"/>
              </w:rPr>
              <w:t>890,72 mii lei</w:t>
            </w:r>
            <w:r w:rsidR="00297BD5" w:rsidRPr="00F7470B">
              <w:rPr>
                <w:rFonts w:ascii="Montserrat Light" w:eastAsia="Times New Roman" w:hAnsi="Montserrat Light" w:cs="Times New Roman"/>
                <w:bCs/>
                <w:sz w:val="24"/>
                <w:szCs w:val="24"/>
                <w:lang w:val="ro-RO"/>
              </w:rPr>
              <w:t xml:space="preserve"> și suma de 947 mii lei de la Municipiul Cluj-Napoca a</w:t>
            </w:r>
            <w:r w:rsidR="00271734" w:rsidRPr="00F7470B">
              <w:rPr>
                <w:rFonts w:ascii="Montserrat Light" w:eastAsia="Times New Roman" w:hAnsi="Montserrat Light" w:cs="Times New Roman"/>
                <w:bCs/>
                <w:sz w:val="24"/>
                <w:szCs w:val="24"/>
                <w:lang w:val="ro-RO"/>
              </w:rPr>
              <w:t>probați prin H.C.L. nr. 568/04.09.2026</w:t>
            </w:r>
            <w:r w:rsidR="00297BD5" w:rsidRPr="00F7470B">
              <w:rPr>
                <w:rFonts w:ascii="Montserrat Light" w:eastAsia="Times New Roman" w:hAnsi="Montserrat Light" w:cs="Times New Roman"/>
                <w:bCs/>
                <w:sz w:val="24"/>
                <w:szCs w:val="24"/>
                <w:lang w:val="ro-RO"/>
              </w:rPr>
              <w:t>. S</w:t>
            </w:r>
            <w:r w:rsidRPr="00F7470B">
              <w:rPr>
                <w:rFonts w:ascii="Montserrat Light" w:eastAsia="Times New Roman" w:hAnsi="Montserrat Light" w:cs="Times New Roman"/>
                <w:bCs/>
                <w:sz w:val="24"/>
                <w:szCs w:val="24"/>
                <w:lang w:val="ro-RO"/>
              </w:rPr>
              <w:t>um</w:t>
            </w:r>
            <w:r w:rsidR="00297BD5" w:rsidRPr="00F7470B">
              <w:rPr>
                <w:rFonts w:ascii="Montserrat Light" w:eastAsia="Times New Roman" w:hAnsi="Montserrat Light" w:cs="Times New Roman"/>
                <w:bCs/>
                <w:sz w:val="24"/>
                <w:szCs w:val="24"/>
                <w:lang w:val="ro-RO"/>
              </w:rPr>
              <w:t>a</w:t>
            </w:r>
            <w:r w:rsidRPr="00F7470B">
              <w:rPr>
                <w:rFonts w:ascii="Montserrat Light" w:eastAsia="Times New Roman" w:hAnsi="Montserrat Light" w:cs="Times New Roman"/>
                <w:bCs/>
                <w:sz w:val="24"/>
                <w:szCs w:val="24"/>
                <w:lang w:val="ro-RO"/>
              </w:rPr>
              <w:t xml:space="preserve"> </w:t>
            </w:r>
            <w:r w:rsidR="00297BD5" w:rsidRPr="00F7470B">
              <w:rPr>
                <w:rFonts w:ascii="Montserrat Light" w:eastAsia="Times New Roman" w:hAnsi="Montserrat Light" w:cs="Times New Roman"/>
                <w:bCs/>
                <w:sz w:val="24"/>
                <w:szCs w:val="24"/>
                <w:lang w:val="ro-RO"/>
              </w:rPr>
              <w:t>de 4.337,72 mii lei</w:t>
            </w:r>
            <w:r w:rsidRPr="00F7470B">
              <w:rPr>
                <w:rFonts w:ascii="Montserrat Light" w:eastAsia="Times New Roman" w:hAnsi="Montserrat Light" w:cs="Times New Roman"/>
                <w:bCs/>
                <w:sz w:val="24"/>
                <w:szCs w:val="24"/>
                <w:lang w:val="ro-RO"/>
              </w:rPr>
              <w:t xml:space="preserve"> va fi utilizată </w:t>
            </w:r>
            <w:r w:rsidR="0021096F" w:rsidRPr="00F7470B">
              <w:rPr>
                <w:rFonts w:ascii="Montserrat Light" w:eastAsia="Times New Roman" w:hAnsi="Montserrat Light" w:cs="Times New Roman"/>
                <w:bCs/>
                <w:sz w:val="24"/>
                <w:szCs w:val="24"/>
                <w:lang w:val="ro-RO"/>
              </w:rPr>
              <w:t>astfel</w:t>
            </w:r>
            <w:r w:rsidR="0021096F"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ro-RO"/>
              </w:rPr>
              <w:t xml:space="preserve">la </w:t>
            </w:r>
            <w:r w:rsidR="0021096F" w:rsidRPr="00F7470B">
              <w:rPr>
                <w:rFonts w:ascii="Montserrat Light" w:eastAsia="Times New Roman" w:hAnsi="Montserrat Light" w:cs="Times New Roman"/>
                <w:bCs/>
                <w:sz w:val="24"/>
                <w:szCs w:val="24"/>
                <w:lang w:val="ro-RO"/>
              </w:rPr>
              <w:t xml:space="preserve">Titlul 20 „Bunuri și servicii”  suma de </w:t>
            </w:r>
            <w:r w:rsidR="00297BD5" w:rsidRPr="00F7470B">
              <w:rPr>
                <w:rFonts w:ascii="Montserrat Light" w:eastAsia="Times New Roman" w:hAnsi="Montserrat Light" w:cs="Times New Roman"/>
                <w:bCs/>
                <w:sz w:val="24"/>
                <w:szCs w:val="24"/>
                <w:lang w:val="ro-RO"/>
              </w:rPr>
              <w:t xml:space="preserve">2.538 mii lei </w:t>
            </w:r>
            <w:r w:rsidR="0021096F" w:rsidRPr="00F7470B">
              <w:rPr>
                <w:rFonts w:ascii="Montserrat Light" w:eastAsia="Times New Roman" w:hAnsi="Montserrat Light" w:cs="Times New Roman"/>
                <w:bCs/>
                <w:sz w:val="24"/>
                <w:szCs w:val="24"/>
                <w:lang w:val="ro-RO"/>
              </w:rPr>
              <w:t xml:space="preserve">și la </w:t>
            </w:r>
            <w:r w:rsidRPr="00F7470B">
              <w:rPr>
                <w:rFonts w:ascii="Montserrat Light" w:eastAsia="Times New Roman" w:hAnsi="Montserrat Light" w:cs="Times New Roman"/>
                <w:bCs/>
                <w:sz w:val="24"/>
                <w:szCs w:val="24"/>
                <w:lang w:val="ro-RO"/>
              </w:rPr>
              <w:t>Titlul 70 „Cheltuieli de capital”</w:t>
            </w:r>
            <w:r w:rsidR="0021096F" w:rsidRPr="00F7470B">
              <w:rPr>
                <w:rFonts w:ascii="Montserrat Light" w:eastAsia="Times New Roman" w:hAnsi="Montserrat Light" w:cs="Times New Roman"/>
                <w:bCs/>
                <w:sz w:val="24"/>
                <w:szCs w:val="24"/>
                <w:lang w:val="ro-RO"/>
              </w:rPr>
              <w:t xml:space="preserve"> suma de </w:t>
            </w:r>
            <w:r w:rsidR="00297BD5" w:rsidRPr="00F7470B">
              <w:rPr>
                <w:rFonts w:ascii="Montserrat Light" w:eastAsia="Times New Roman" w:hAnsi="Montserrat Light" w:cs="Times New Roman"/>
                <w:bCs/>
                <w:sz w:val="24"/>
                <w:szCs w:val="24"/>
                <w:lang w:val="ro-RO"/>
              </w:rPr>
              <w:t>1.799,72</w:t>
            </w:r>
            <w:r w:rsidR="0021096F" w:rsidRPr="00F7470B">
              <w:rPr>
                <w:rFonts w:ascii="Montserrat Light" w:eastAsia="Times New Roman" w:hAnsi="Montserrat Light" w:cs="Times New Roman"/>
                <w:bCs/>
                <w:sz w:val="24"/>
                <w:szCs w:val="24"/>
                <w:lang w:val="ro-RO"/>
              </w:rPr>
              <w:t xml:space="preserve"> mii lei</w:t>
            </w:r>
            <w:r w:rsidR="00271734" w:rsidRPr="00F7470B">
              <w:rPr>
                <w:rFonts w:ascii="Montserrat Light" w:eastAsia="Times New Roman" w:hAnsi="Montserrat Light" w:cs="Times New Roman"/>
                <w:bCs/>
                <w:sz w:val="24"/>
                <w:szCs w:val="24"/>
                <w:lang w:val="ro-RO"/>
              </w:rPr>
              <w:t xml:space="preserve"> pentru achiziționarea de aparatură medicală</w:t>
            </w:r>
            <w:r w:rsidR="00297BD5" w:rsidRPr="00F7470B">
              <w:rPr>
                <w:rFonts w:ascii="Montserrat Light" w:eastAsia="Times New Roman" w:hAnsi="Montserrat Light" w:cs="Times New Roman"/>
                <w:bCs/>
                <w:sz w:val="24"/>
                <w:szCs w:val="24"/>
                <w:lang w:val="ro-RO"/>
              </w:rPr>
              <w:t>. Propunem,</w:t>
            </w:r>
            <w:r w:rsidRPr="00F7470B">
              <w:rPr>
                <w:rFonts w:ascii="Montserrat Light" w:eastAsia="Times New Roman" w:hAnsi="Montserrat Light" w:cs="Times New Roman"/>
                <w:bCs/>
                <w:sz w:val="24"/>
                <w:szCs w:val="24"/>
                <w:lang w:val="ro-RO"/>
              </w:rPr>
              <w:t xml:space="preserve"> aprobarea suplimentării bugetului pe anul 2026 pentru Spitalul Clinic de </w:t>
            </w:r>
            <w:r w:rsidR="00297BD5" w:rsidRPr="00F7470B">
              <w:rPr>
                <w:rFonts w:ascii="Montserrat Light" w:eastAsia="Times New Roman" w:hAnsi="Montserrat Light" w:cs="Times New Roman"/>
                <w:bCs/>
                <w:sz w:val="24"/>
                <w:szCs w:val="24"/>
                <w:lang w:val="ro-RO"/>
              </w:rPr>
              <w:t>Recuperare</w:t>
            </w:r>
            <w:r w:rsidRPr="00F7470B">
              <w:rPr>
                <w:rFonts w:ascii="Montserrat Light" w:eastAsia="Times New Roman" w:hAnsi="Montserrat Light" w:cs="Times New Roman"/>
                <w:bCs/>
                <w:sz w:val="24"/>
                <w:szCs w:val="24"/>
                <w:lang w:val="ro-RO"/>
              </w:rPr>
              <w:t xml:space="preserve"> cu suma de </w:t>
            </w:r>
            <w:r w:rsidR="00297BD5" w:rsidRPr="00F7470B">
              <w:rPr>
                <w:rFonts w:ascii="Montserrat Light" w:eastAsia="Times New Roman" w:hAnsi="Montserrat Light" w:cs="Times New Roman"/>
                <w:bCs/>
                <w:sz w:val="24"/>
                <w:szCs w:val="24"/>
                <w:lang w:val="ro-RO"/>
              </w:rPr>
              <w:t>4.337,72</w:t>
            </w:r>
            <w:r w:rsidRPr="00F7470B">
              <w:rPr>
                <w:rFonts w:ascii="Montserrat Light" w:eastAsia="Times New Roman" w:hAnsi="Montserrat Light" w:cs="Times New Roman"/>
                <w:bCs/>
                <w:sz w:val="24"/>
                <w:szCs w:val="24"/>
                <w:lang w:val="ro-RO"/>
              </w:rPr>
              <w:t xml:space="preserve"> mii lei, conform anexelor nr. 1, 1</w:t>
            </w:r>
            <w:r w:rsidR="00FC5DBA" w:rsidRPr="00F7470B">
              <w:rPr>
                <w:rFonts w:ascii="Montserrat Light" w:eastAsia="Times New Roman" w:hAnsi="Montserrat Light" w:cs="Times New Roman"/>
                <w:bCs/>
                <w:sz w:val="24"/>
                <w:szCs w:val="24"/>
                <w:lang w:val="ro-RO"/>
              </w:rPr>
              <w:t>1</w:t>
            </w:r>
            <w:r w:rsidRPr="00F7470B">
              <w:rPr>
                <w:rFonts w:ascii="Montserrat Light" w:eastAsia="Times New Roman" w:hAnsi="Montserrat Light" w:cs="Times New Roman"/>
                <w:bCs/>
                <w:sz w:val="24"/>
                <w:szCs w:val="24"/>
                <w:lang w:val="ro-RO"/>
              </w:rPr>
              <w:t>, 1</w:t>
            </w:r>
            <w:r w:rsidR="00FC5DBA" w:rsidRPr="00F7470B">
              <w:rPr>
                <w:rFonts w:ascii="Montserrat Light" w:eastAsia="Times New Roman" w:hAnsi="Montserrat Light" w:cs="Times New Roman"/>
                <w:bCs/>
                <w:sz w:val="24"/>
                <w:szCs w:val="24"/>
                <w:lang w:val="ro-RO"/>
              </w:rPr>
              <w:t>2</w:t>
            </w:r>
            <w:r w:rsidRPr="00F7470B">
              <w:rPr>
                <w:rFonts w:ascii="Montserrat Light" w:eastAsia="Times New Roman" w:hAnsi="Montserrat Light" w:cs="Times New Roman"/>
                <w:bCs/>
                <w:sz w:val="24"/>
                <w:szCs w:val="24"/>
                <w:lang w:val="ro-RO"/>
              </w:rPr>
              <w:t>, 1</w:t>
            </w:r>
            <w:r w:rsidR="00FC5DBA" w:rsidRPr="00F7470B">
              <w:rPr>
                <w:rFonts w:ascii="Montserrat Light" w:eastAsia="Times New Roman" w:hAnsi="Montserrat Light" w:cs="Times New Roman"/>
                <w:bCs/>
                <w:sz w:val="24"/>
                <w:szCs w:val="24"/>
                <w:lang w:val="ro-RO"/>
              </w:rPr>
              <w:t>3</w:t>
            </w:r>
            <w:r w:rsidRPr="00F7470B">
              <w:rPr>
                <w:rFonts w:ascii="Montserrat Light" w:eastAsia="Times New Roman" w:hAnsi="Montserrat Light" w:cs="Times New Roman"/>
                <w:bCs/>
                <w:sz w:val="24"/>
                <w:szCs w:val="24"/>
                <w:lang w:val="ro-RO"/>
              </w:rPr>
              <w:t xml:space="preserve">, </w:t>
            </w:r>
            <w:r w:rsidR="008E5594" w:rsidRPr="00F7470B">
              <w:rPr>
                <w:rFonts w:ascii="Montserrat Light" w:eastAsia="Times New Roman" w:hAnsi="Montserrat Light" w:cs="Times New Roman"/>
                <w:bCs/>
                <w:sz w:val="24"/>
                <w:szCs w:val="24"/>
                <w:lang w:val="ro-RO"/>
              </w:rPr>
              <w:t>1</w:t>
            </w:r>
            <w:r w:rsidR="00FC5DBA" w:rsidRPr="00F7470B">
              <w:rPr>
                <w:rFonts w:ascii="Montserrat Light" w:eastAsia="Times New Roman" w:hAnsi="Montserrat Light" w:cs="Times New Roman"/>
                <w:bCs/>
                <w:sz w:val="24"/>
                <w:szCs w:val="24"/>
                <w:lang w:val="ro-RO"/>
              </w:rPr>
              <w:t>8</w:t>
            </w:r>
            <w:r w:rsidR="008E5594" w:rsidRPr="00F7470B">
              <w:rPr>
                <w:rFonts w:ascii="Montserrat Light" w:eastAsia="Times New Roman" w:hAnsi="Montserrat Light" w:cs="Times New Roman"/>
                <w:bCs/>
                <w:sz w:val="24"/>
                <w:szCs w:val="24"/>
                <w:lang w:val="ro-RO"/>
              </w:rPr>
              <w:t xml:space="preserve">, </w:t>
            </w:r>
            <w:r w:rsidR="00FC5DBA" w:rsidRPr="00F7470B">
              <w:rPr>
                <w:rFonts w:ascii="Montserrat Light" w:eastAsia="Times New Roman" w:hAnsi="Montserrat Light" w:cs="Times New Roman"/>
                <w:bCs/>
                <w:sz w:val="24"/>
                <w:szCs w:val="24"/>
                <w:lang w:val="ro-RO"/>
              </w:rPr>
              <w:t>19</w:t>
            </w:r>
            <w:r w:rsidRPr="00F7470B">
              <w:rPr>
                <w:rFonts w:ascii="Montserrat Light" w:eastAsia="Times New Roman" w:hAnsi="Montserrat Light" w:cs="Times New Roman"/>
                <w:bCs/>
                <w:sz w:val="24"/>
                <w:szCs w:val="24"/>
                <w:lang w:val="ro-RO"/>
              </w:rPr>
              <w:t xml:space="preserve"> și 2</w:t>
            </w:r>
            <w:r w:rsidR="00FC5DBA" w:rsidRPr="00F7470B">
              <w:rPr>
                <w:rFonts w:ascii="Montserrat Light" w:eastAsia="Times New Roman" w:hAnsi="Montserrat Light" w:cs="Times New Roman"/>
                <w:bCs/>
                <w:sz w:val="24"/>
                <w:szCs w:val="24"/>
                <w:lang w:val="ro-RO"/>
              </w:rPr>
              <w:t>0</w:t>
            </w:r>
            <w:r w:rsidRPr="00F7470B">
              <w:rPr>
                <w:rFonts w:ascii="Montserrat Light" w:eastAsia="Times New Roman" w:hAnsi="Montserrat Light" w:cs="Times New Roman"/>
                <w:bCs/>
                <w:sz w:val="24"/>
                <w:szCs w:val="24"/>
                <w:lang w:val="ro-RO"/>
              </w:rPr>
              <w:t xml:space="preserve"> la prezenta hotărâre.   </w:t>
            </w:r>
          </w:p>
          <w:p w14:paraId="33B8205F" w14:textId="30880BBB" w:rsidR="00301A58" w:rsidRPr="00F7470B" w:rsidRDefault="00301A58" w:rsidP="00301A58">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w:t>
            </w:r>
            <w:r w:rsidR="00144C9C" w:rsidRPr="00F7470B">
              <w:rPr>
                <w:rFonts w:ascii="Montserrat Light" w:eastAsia="Times New Roman" w:hAnsi="Montserrat Light" w:cs="Times New Roman"/>
                <w:bCs/>
                <w:sz w:val="24"/>
                <w:szCs w:val="24"/>
                <w:lang w:val="ro-RO"/>
              </w:rPr>
              <w:t>16</w:t>
            </w:r>
            <w:r w:rsidRPr="00F7470B">
              <w:rPr>
                <w:rFonts w:ascii="Montserrat Light" w:eastAsia="Times New Roman" w:hAnsi="Montserrat Light" w:cs="Times New Roman"/>
                <w:bCs/>
                <w:sz w:val="24"/>
                <w:szCs w:val="24"/>
                <w:lang w:val="ro-RO"/>
              </w:rPr>
              <w:t>.</w:t>
            </w:r>
            <w:r w:rsidR="00144C9C" w:rsidRPr="00F7470B">
              <w:rPr>
                <w:rFonts w:ascii="Montserrat Light" w:eastAsia="Times New Roman" w:hAnsi="Montserrat Light" w:cs="Times New Roman"/>
                <w:bCs/>
                <w:sz w:val="24"/>
                <w:szCs w:val="24"/>
                <w:lang w:val="ro-RO"/>
              </w:rPr>
              <w:t>393</w:t>
            </w:r>
            <w:r w:rsidRPr="00F7470B">
              <w:rPr>
                <w:rFonts w:ascii="Montserrat Light" w:eastAsia="Times New Roman" w:hAnsi="Montserrat Light" w:cs="Times New Roman"/>
                <w:bCs/>
                <w:sz w:val="24"/>
                <w:szCs w:val="24"/>
                <w:lang w:val="ro-RO"/>
              </w:rPr>
              <w:t>/1</w:t>
            </w:r>
            <w:r w:rsidR="00144C9C" w:rsidRPr="00F7470B">
              <w:rPr>
                <w:rFonts w:ascii="Montserrat Light" w:eastAsia="Times New Roman" w:hAnsi="Montserrat Light" w:cs="Times New Roman"/>
                <w:bCs/>
                <w:sz w:val="24"/>
                <w:szCs w:val="24"/>
                <w:lang w:val="ro-RO"/>
              </w:rPr>
              <w:t>1</w:t>
            </w:r>
            <w:r w:rsidRPr="00F7470B">
              <w:rPr>
                <w:rFonts w:ascii="Montserrat Light" w:eastAsia="Times New Roman" w:hAnsi="Montserrat Light" w:cs="Times New Roman"/>
                <w:bCs/>
                <w:sz w:val="24"/>
                <w:szCs w:val="24"/>
                <w:lang w:val="ro-RO"/>
              </w:rPr>
              <w:t>.0</w:t>
            </w:r>
            <w:r w:rsidR="00144C9C" w:rsidRPr="00F7470B">
              <w:rPr>
                <w:rFonts w:ascii="Montserrat Light" w:eastAsia="Times New Roman" w:hAnsi="Montserrat Light" w:cs="Times New Roman"/>
                <w:bCs/>
                <w:sz w:val="24"/>
                <w:szCs w:val="24"/>
                <w:lang w:val="ro-RO"/>
              </w:rPr>
              <w:t>9</w:t>
            </w:r>
            <w:r w:rsidRPr="00F7470B">
              <w:rPr>
                <w:rFonts w:ascii="Montserrat Light" w:eastAsia="Times New Roman" w:hAnsi="Montserrat Light" w:cs="Times New Roman"/>
                <w:bCs/>
                <w:sz w:val="24"/>
                <w:szCs w:val="24"/>
                <w:lang w:val="ro-RO"/>
              </w:rPr>
              <w:t>.2026 Spitalul C</w:t>
            </w:r>
            <w:r w:rsidR="006B7C8F" w:rsidRPr="00F7470B">
              <w:rPr>
                <w:rFonts w:ascii="Montserrat Light" w:eastAsia="Times New Roman" w:hAnsi="Montserrat Light" w:cs="Times New Roman"/>
                <w:bCs/>
                <w:sz w:val="24"/>
                <w:szCs w:val="24"/>
                <w:lang w:val="ro-RO"/>
              </w:rPr>
              <w:t xml:space="preserve">linic de </w:t>
            </w:r>
            <w:r w:rsidR="00144C9C" w:rsidRPr="00F7470B">
              <w:rPr>
                <w:rFonts w:ascii="Montserrat Light" w:eastAsia="Times New Roman" w:hAnsi="Montserrat Light" w:cs="Times New Roman"/>
                <w:bCs/>
                <w:sz w:val="24"/>
                <w:szCs w:val="24"/>
                <w:lang w:val="ro-RO"/>
              </w:rPr>
              <w:t>Boli Infecțioase Cluj-Napoca</w:t>
            </w:r>
            <w:r w:rsidR="009E3BE9" w:rsidRPr="00F7470B">
              <w:rPr>
                <w:rFonts w:ascii="Montserrat Light" w:eastAsia="Times New Roman" w:hAnsi="Montserrat Light" w:cs="Times New Roman"/>
                <w:bCs/>
                <w:sz w:val="24"/>
                <w:szCs w:val="24"/>
                <w:lang w:val="ro-RO"/>
              </w:rPr>
              <w:t xml:space="preserve"> </w:t>
            </w:r>
            <w:r w:rsidRPr="00F7470B">
              <w:rPr>
                <w:rFonts w:ascii="Montserrat Light" w:eastAsia="Times New Roman" w:hAnsi="Montserrat Light" w:cs="Times New Roman"/>
                <w:bCs/>
                <w:sz w:val="24"/>
                <w:szCs w:val="24"/>
                <w:lang w:val="ro-RO"/>
              </w:rPr>
              <w:t xml:space="preserve"> solicită </w:t>
            </w:r>
            <w:r w:rsidR="00144C9C" w:rsidRPr="00F7470B">
              <w:rPr>
                <w:rFonts w:ascii="Montserrat Light" w:eastAsia="Times New Roman" w:hAnsi="Montserrat Light" w:cs="Times New Roman"/>
                <w:bCs/>
                <w:sz w:val="24"/>
                <w:szCs w:val="24"/>
                <w:lang w:val="ro-RO"/>
              </w:rPr>
              <w:t xml:space="preserve">suplimentarea </w:t>
            </w:r>
            <w:r w:rsidRPr="00F7470B">
              <w:rPr>
                <w:rFonts w:ascii="Montserrat Light" w:eastAsia="Times New Roman" w:hAnsi="Montserrat Light" w:cs="Times New Roman"/>
                <w:bCs/>
                <w:sz w:val="24"/>
                <w:szCs w:val="24"/>
                <w:lang w:val="ro-RO"/>
              </w:rPr>
              <w:t>bugetului</w:t>
            </w:r>
            <w:r w:rsidR="006B7C8F" w:rsidRPr="00F7470B">
              <w:rPr>
                <w:rFonts w:ascii="Montserrat Light" w:eastAsia="Times New Roman" w:hAnsi="Montserrat Light" w:cs="Times New Roman"/>
                <w:bCs/>
                <w:sz w:val="24"/>
                <w:szCs w:val="24"/>
                <w:lang w:val="ro-RO"/>
              </w:rPr>
              <w:t xml:space="preserve"> </w:t>
            </w:r>
            <w:r w:rsidRPr="00F7470B">
              <w:rPr>
                <w:rFonts w:ascii="Montserrat Light" w:eastAsia="Times New Roman" w:hAnsi="Montserrat Light" w:cs="Times New Roman"/>
                <w:bCs/>
                <w:sz w:val="24"/>
                <w:szCs w:val="24"/>
                <w:lang w:val="ro-RO"/>
              </w:rPr>
              <w:t xml:space="preserve">pe anul 2026 </w:t>
            </w:r>
            <w:r w:rsidR="00144C9C" w:rsidRPr="00F7470B">
              <w:rPr>
                <w:rFonts w:ascii="Montserrat Light" w:eastAsia="Times New Roman" w:hAnsi="Montserrat Light" w:cs="Times New Roman"/>
                <w:bCs/>
                <w:sz w:val="24"/>
                <w:szCs w:val="24"/>
                <w:lang w:val="ro-RO"/>
              </w:rPr>
              <w:t>cu</w:t>
            </w:r>
            <w:r w:rsidR="006B7C8F" w:rsidRPr="00F7470B">
              <w:rPr>
                <w:rFonts w:ascii="Montserrat Light" w:eastAsia="Times New Roman" w:hAnsi="Montserrat Light" w:cs="Times New Roman"/>
                <w:bCs/>
                <w:sz w:val="24"/>
                <w:szCs w:val="24"/>
                <w:lang w:val="ro-RO"/>
              </w:rPr>
              <w:t xml:space="preserve"> sum</w:t>
            </w:r>
            <w:r w:rsidR="00144C9C" w:rsidRPr="00F7470B">
              <w:rPr>
                <w:rFonts w:ascii="Montserrat Light" w:eastAsia="Times New Roman" w:hAnsi="Montserrat Light" w:cs="Times New Roman"/>
                <w:bCs/>
                <w:sz w:val="24"/>
                <w:szCs w:val="24"/>
                <w:lang w:val="ro-RO"/>
              </w:rPr>
              <w:t>a</w:t>
            </w:r>
            <w:r w:rsidR="006B7C8F" w:rsidRPr="00F7470B">
              <w:rPr>
                <w:rFonts w:ascii="Montserrat Light" w:eastAsia="Times New Roman" w:hAnsi="Montserrat Light" w:cs="Times New Roman"/>
                <w:bCs/>
                <w:sz w:val="24"/>
                <w:szCs w:val="24"/>
                <w:lang w:val="ro-RO"/>
              </w:rPr>
              <w:t xml:space="preserve"> de </w:t>
            </w:r>
            <w:r w:rsidR="00144C9C" w:rsidRPr="00F7470B">
              <w:rPr>
                <w:rFonts w:ascii="Montserrat Light" w:eastAsia="Times New Roman" w:hAnsi="Montserrat Light" w:cs="Times New Roman"/>
                <w:bCs/>
                <w:sz w:val="24"/>
                <w:szCs w:val="24"/>
                <w:lang w:val="ro-RO"/>
              </w:rPr>
              <w:t>1.516</w:t>
            </w:r>
            <w:r w:rsidR="006B7C8F" w:rsidRPr="00F7470B">
              <w:rPr>
                <w:rFonts w:ascii="Montserrat Light" w:eastAsia="Times New Roman" w:hAnsi="Montserrat Light" w:cs="Times New Roman"/>
                <w:bCs/>
                <w:sz w:val="24"/>
                <w:szCs w:val="24"/>
                <w:lang w:val="ro-RO"/>
              </w:rPr>
              <w:t xml:space="preserve"> mii lei</w:t>
            </w:r>
            <w:r w:rsidR="00144C9C" w:rsidRPr="00F7470B">
              <w:rPr>
                <w:rFonts w:ascii="Montserrat Light" w:eastAsia="Times New Roman" w:hAnsi="Montserrat Light" w:cs="Times New Roman"/>
                <w:bCs/>
                <w:sz w:val="24"/>
                <w:szCs w:val="24"/>
                <w:lang w:val="ro-RO"/>
              </w:rPr>
              <w:t xml:space="preserve">, sumă provenind din încasările suplimentare la codul de venit 33.10.08 </w:t>
            </w:r>
            <w:r w:rsidR="002B75B6" w:rsidRPr="00F7470B">
              <w:rPr>
                <w:rFonts w:ascii="Montserrat Light" w:eastAsia="Times New Roman" w:hAnsi="Montserrat Light" w:cs="Times New Roman"/>
                <w:bCs/>
                <w:sz w:val="24"/>
                <w:szCs w:val="24"/>
                <w:lang w:val="ro-RO"/>
              </w:rPr>
              <w:t>„</w:t>
            </w:r>
            <w:r w:rsidR="00144C9C" w:rsidRPr="00F7470B">
              <w:rPr>
                <w:rFonts w:ascii="Montserrat Light" w:eastAsia="Times New Roman" w:hAnsi="Montserrat Light" w:cs="Times New Roman"/>
                <w:bCs/>
                <w:sz w:val="24"/>
                <w:szCs w:val="24"/>
                <w:lang w:val="ro-RO"/>
              </w:rPr>
              <w:t>Venituri din prestări servicii</w:t>
            </w:r>
            <w:r w:rsidR="002B75B6" w:rsidRPr="00F7470B">
              <w:rPr>
                <w:rFonts w:ascii="Montserrat Light" w:eastAsia="Times New Roman" w:hAnsi="Montserrat Light" w:cs="Times New Roman"/>
                <w:bCs/>
                <w:sz w:val="24"/>
                <w:szCs w:val="24"/>
                <w:lang w:val="ro-RO"/>
              </w:rPr>
              <w:t>”</w:t>
            </w:r>
            <w:r w:rsidR="00144C9C" w:rsidRPr="00F7470B">
              <w:rPr>
                <w:rFonts w:ascii="Montserrat Light" w:eastAsia="Times New Roman" w:hAnsi="Montserrat Light" w:cs="Times New Roman"/>
                <w:bCs/>
                <w:sz w:val="24"/>
                <w:szCs w:val="24"/>
                <w:lang w:val="ro-RO"/>
              </w:rPr>
              <w:t xml:space="preserve"> (6 mii lei), din donații și sponsorizări încasate conform contractului nr. 18/11.02.2026 (10 mii lei) și din sumele aprobate de Consiliul local al Mun. Cluj-Napoca (1.500 mii lei). Din suma totală de 1.516 mii lei, 10 mii lei vor fi utilizati la</w:t>
            </w:r>
            <w:r w:rsidR="006B7C8F" w:rsidRPr="00F7470B">
              <w:rPr>
                <w:rFonts w:ascii="Montserrat Light" w:eastAsia="Times New Roman" w:hAnsi="Montserrat Light" w:cs="Times New Roman"/>
                <w:bCs/>
                <w:sz w:val="24"/>
                <w:szCs w:val="24"/>
                <w:lang w:val="ro-RO"/>
              </w:rPr>
              <w:t xml:space="preserve"> Secțiunea de funcționare, Titlul 20 </w:t>
            </w:r>
            <w:r w:rsidR="009E3BE9" w:rsidRPr="00F7470B">
              <w:rPr>
                <w:rFonts w:ascii="Montserrat Light" w:eastAsia="Times New Roman" w:hAnsi="Montserrat Light" w:cs="Times New Roman"/>
                <w:bCs/>
                <w:sz w:val="24"/>
                <w:szCs w:val="24"/>
                <w:lang w:val="ro-RO"/>
              </w:rPr>
              <w:t>„</w:t>
            </w:r>
            <w:r w:rsidR="006B7C8F" w:rsidRPr="00F7470B">
              <w:rPr>
                <w:rFonts w:ascii="Montserrat Light" w:eastAsia="Times New Roman" w:hAnsi="Montserrat Light" w:cs="Times New Roman"/>
                <w:bCs/>
                <w:sz w:val="24"/>
                <w:szCs w:val="24"/>
                <w:lang w:val="ro-RO"/>
              </w:rPr>
              <w:t>Bunuri și servicii</w:t>
            </w:r>
            <w:r w:rsidR="009E3BE9" w:rsidRPr="00F7470B">
              <w:rPr>
                <w:rFonts w:ascii="Montserrat Light" w:eastAsia="Times New Roman" w:hAnsi="Montserrat Light" w:cs="Times New Roman"/>
                <w:bCs/>
                <w:sz w:val="24"/>
                <w:szCs w:val="24"/>
                <w:lang w:val="ro-RO"/>
              </w:rPr>
              <w:t>”</w:t>
            </w:r>
            <w:r w:rsidR="00144C9C" w:rsidRPr="00F7470B">
              <w:rPr>
                <w:rFonts w:ascii="Montserrat Light" w:eastAsia="Times New Roman" w:hAnsi="Montserrat Light" w:cs="Times New Roman"/>
                <w:bCs/>
                <w:sz w:val="24"/>
                <w:szCs w:val="24"/>
                <w:lang w:val="ro-RO"/>
              </w:rPr>
              <w:t xml:space="preserve"> și suma de 1.506 mii lei</w:t>
            </w:r>
            <w:r w:rsidR="006B7C8F" w:rsidRPr="00F7470B">
              <w:rPr>
                <w:rFonts w:ascii="Montserrat Light" w:eastAsia="Times New Roman" w:hAnsi="Montserrat Light" w:cs="Times New Roman"/>
                <w:bCs/>
                <w:sz w:val="24"/>
                <w:szCs w:val="24"/>
                <w:lang w:val="ro-RO"/>
              </w:rPr>
              <w:t xml:space="preserve"> la Secțiunea de dezvoltare, Titlul 70 </w:t>
            </w:r>
            <w:r w:rsidR="009E3BE9" w:rsidRPr="00F7470B">
              <w:rPr>
                <w:rFonts w:ascii="Montserrat Light" w:eastAsia="Times New Roman" w:hAnsi="Montserrat Light" w:cs="Times New Roman"/>
                <w:bCs/>
                <w:sz w:val="24"/>
                <w:szCs w:val="24"/>
                <w:lang w:val="ro-RO"/>
              </w:rPr>
              <w:t>„</w:t>
            </w:r>
            <w:r w:rsidR="006B7C8F" w:rsidRPr="00F7470B">
              <w:rPr>
                <w:rFonts w:ascii="Montserrat Light" w:eastAsia="Times New Roman" w:hAnsi="Montserrat Light" w:cs="Times New Roman"/>
                <w:bCs/>
                <w:sz w:val="24"/>
                <w:szCs w:val="24"/>
                <w:lang w:val="ro-RO"/>
              </w:rPr>
              <w:t>Cheltuieli de capital</w:t>
            </w:r>
            <w:r w:rsidR="009E3BE9" w:rsidRPr="00F7470B">
              <w:rPr>
                <w:rFonts w:ascii="Montserrat Light" w:eastAsia="Times New Roman" w:hAnsi="Montserrat Light" w:cs="Times New Roman"/>
                <w:bCs/>
                <w:sz w:val="24"/>
                <w:szCs w:val="24"/>
                <w:lang w:val="ro-RO"/>
              </w:rPr>
              <w:t>”</w:t>
            </w:r>
            <w:r w:rsidRPr="00F7470B">
              <w:rPr>
                <w:rFonts w:ascii="Montserrat Light" w:eastAsia="Times New Roman" w:hAnsi="Montserrat Light" w:cs="Times New Roman"/>
                <w:bCs/>
                <w:sz w:val="24"/>
                <w:szCs w:val="24"/>
                <w:lang w:val="ro-RO"/>
              </w:rPr>
              <w:t>.</w:t>
            </w:r>
            <w:r w:rsidR="009E3BE9" w:rsidRPr="00F7470B">
              <w:rPr>
                <w:rFonts w:ascii="Montserrat Light" w:eastAsia="Times New Roman" w:hAnsi="Montserrat Light" w:cs="Times New Roman"/>
                <w:bCs/>
                <w:sz w:val="24"/>
                <w:szCs w:val="24"/>
                <w:lang w:val="ro-RO"/>
              </w:rPr>
              <w:t xml:space="preserve"> </w:t>
            </w:r>
            <w:r w:rsidRPr="00F7470B">
              <w:rPr>
                <w:rFonts w:ascii="Montserrat Light" w:eastAsia="Times New Roman" w:hAnsi="Montserrat Light" w:cs="Times New Roman"/>
                <w:bCs/>
                <w:sz w:val="24"/>
                <w:szCs w:val="24"/>
                <w:lang w:val="ro-RO"/>
              </w:rPr>
              <w:t>Propunem</w:t>
            </w:r>
            <w:r w:rsidR="002B75B6" w:rsidRPr="00F7470B">
              <w:rPr>
                <w:rFonts w:ascii="Montserrat Light" w:eastAsia="Times New Roman" w:hAnsi="Montserrat Light" w:cs="Times New Roman"/>
                <w:bCs/>
                <w:sz w:val="24"/>
                <w:szCs w:val="24"/>
                <w:lang w:val="ro-RO"/>
              </w:rPr>
              <w:t>,</w:t>
            </w:r>
            <w:r w:rsidRPr="00F7470B">
              <w:rPr>
                <w:rFonts w:ascii="Montserrat Light" w:eastAsia="Times New Roman" w:hAnsi="Montserrat Light" w:cs="Times New Roman"/>
                <w:bCs/>
                <w:sz w:val="24"/>
                <w:szCs w:val="24"/>
                <w:lang w:val="ro-RO"/>
              </w:rPr>
              <w:t xml:space="preserve"> aprobarea </w:t>
            </w:r>
            <w:r w:rsidR="00144C9C" w:rsidRPr="00F7470B">
              <w:rPr>
                <w:rFonts w:ascii="Montserrat Light" w:eastAsia="Times New Roman" w:hAnsi="Montserrat Light" w:cs="Times New Roman"/>
                <w:bCs/>
                <w:sz w:val="24"/>
                <w:szCs w:val="24"/>
                <w:lang w:val="ro-RO"/>
              </w:rPr>
              <w:t>suplimentării bugetului pe anul 2026 pentru</w:t>
            </w:r>
            <w:r w:rsidR="002B75B6" w:rsidRPr="00F7470B">
              <w:rPr>
                <w:rFonts w:ascii="Montserrat Light" w:eastAsia="Times New Roman" w:hAnsi="Montserrat Light" w:cs="Times New Roman"/>
                <w:bCs/>
                <w:sz w:val="24"/>
                <w:szCs w:val="24"/>
                <w:lang w:val="ro-RO"/>
              </w:rPr>
              <w:t xml:space="preserve"> Spitalul Clinic de Boli Infecțioase cu</w:t>
            </w:r>
            <w:r w:rsidR="009E3BE9" w:rsidRPr="00F7470B">
              <w:rPr>
                <w:rFonts w:ascii="Montserrat Light" w:eastAsia="Times New Roman" w:hAnsi="Montserrat Light" w:cs="Times New Roman"/>
                <w:bCs/>
                <w:sz w:val="24"/>
                <w:szCs w:val="24"/>
                <w:lang w:val="ro-RO"/>
              </w:rPr>
              <w:t xml:space="preserve"> sum</w:t>
            </w:r>
            <w:r w:rsidR="002B75B6" w:rsidRPr="00F7470B">
              <w:rPr>
                <w:rFonts w:ascii="Montserrat Light" w:eastAsia="Times New Roman" w:hAnsi="Montserrat Light" w:cs="Times New Roman"/>
                <w:bCs/>
                <w:sz w:val="24"/>
                <w:szCs w:val="24"/>
                <w:lang w:val="ro-RO"/>
              </w:rPr>
              <w:t>a</w:t>
            </w:r>
            <w:r w:rsidR="009E3BE9" w:rsidRPr="00F7470B">
              <w:rPr>
                <w:rFonts w:ascii="Montserrat Light" w:eastAsia="Times New Roman" w:hAnsi="Montserrat Light" w:cs="Times New Roman"/>
                <w:bCs/>
                <w:sz w:val="24"/>
                <w:szCs w:val="24"/>
                <w:lang w:val="ro-RO"/>
              </w:rPr>
              <w:t xml:space="preserve"> de </w:t>
            </w:r>
            <w:r w:rsidR="002B75B6" w:rsidRPr="00F7470B">
              <w:rPr>
                <w:rFonts w:ascii="Montserrat Light" w:eastAsia="Times New Roman" w:hAnsi="Montserrat Light" w:cs="Times New Roman"/>
                <w:bCs/>
                <w:sz w:val="24"/>
                <w:szCs w:val="24"/>
                <w:lang w:val="ro-RO"/>
              </w:rPr>
              <w:t>1.516</w:t>
            </w:r>
            <w:r w:rsidR="009E3BE9" w:rsidRPr="00F7470B">
              <w:rPr>
                <w:rFonts w:ascii="Montserrat Light" w:eastAsia="Times New Roman" w:hAnsi="Montserrat Light" w:cs="Times New Roman"/>
                <w:bCs/>
                <w:sz w:val="24"/>
                <w:szCs w:val="24"/>
                <w:lang w:val="ro-RO"/>
              </w:rPr>
              <w:t xml:space="preserve"> mii lei</w:t>
            </w:r>
            <w:r w:rsidRPr="00F7470B">
              <w:rPr>
                <w:rFonts w:ascii="Montserrat Light" w:eastAsia="Times New Roman" w:hAnsi="Montserrat Light" w:cs="Times New Roman"/>
                <w:bCs/>
                <w:sz w:val="24"/>
                <w:szCs w:val="24"/>
                <w:lang w:val="ro-RO"/>
              </w:rPr>
              <w:t>, conform anexelor nr. 1, 1</w:t>
            </w:r>
            <w:r w:rsidR="00FC5DBA" w:rsidRPr="00F7470B">
              <w:rPr>
                <w:rFonts w:ascii="Montserrat Light" w:eastAsia="Times New Roman" w:hAnsi="Montserrat Light" w:cs="Times New Roman"/>
                <w:bCs/>
                <w:sz w:val="24"/>
                <w:szCs w:val="24"/>
                <w:lang w:val="ro-RO"/>
              </w:rPr>
              <w:t>1</w:t>
            </w:r>
            <w:r w:rsidRPr="00F7470B">
              <w:rPr>
                <w:rFonts w:ascii="Montserrat Light" w:eastAsia="Times New Roman" w:hAnsi="Montserrat Light" w:cs="Times New Roman"/>
                <w:bCs/>
                <w:sz w:val="24"/>
                <w:szCs w:val="24"/>
                <w:lang w:val="ro-RO"/>
              </w:rPr>
              <w:t>, 1</w:t>
            </w:r>
            <w:r w:rsidR="00FC5DBA" w:rsidRPr="00F7470B">
              <w:rPr>
                <w:rFonts w:ascii="Montserrat Light" w:eastAsia="Times New Roman" w:hAnsi="Montserrat Light" w:cs="Times New Roman"/>
                <w:bCs/>
                <w:sz w:val="24"/>
                <w:szCs w:val="24"/>
                <w:lang w:val="ro-RO"/>
              </w:rPr>
              <w:t>2</w:t>
            </w:r>
            <w:r w:rsidRPr="00F7470B">
              <w:rPr>
                <w:rFonts w:ascii="Montserrat Light" w:eastAsia="Times New Roman" w:hAnsi="Montserrat Light" w:cs="Times New Roman"/>
                <w:bCs/>
                <w:sz w:val="24"/>
                <w:szCs w:val="24"/>
                <w:lang w:val="ro-RO"/>
              </w:rPr>
              <w:t>, 1</w:t>
            </w:r>
            <w:r w:rsidR="00FC5DBA" w:rsidRPr="00F7470B">
              <w:rPr>
                <w:rFonts w:ascii="Montserrat Light" w:eastAsia="Times New Roman" w:hAnsi="Montserrat Light" w:cs="Times New Roman"/>
                <w:bCs/>
                <w:sz w:val="24"/>
                <w:szCs w:val="24"/>
                <w:lang w:val="ro-RO"/>
              </w:rPr>
              <w:t>3</w:t>
            </w:r>
            <w:r w:rsidRPr="00F7470B">
              <w:rPr>
                <w:rFonts w:ascii="Montserrat Light" w:eastAsia="Times New Roman" w:hAnsi="Montserrat Light" w:cs="Times New Roman"/>
                <w:bCs/>
                <w:sz w:val="24"/>
                <w:szCs w:val="24"/>
                <w:lang w:val="ro-RO"/>
              </w:rPr>
              <w:t xml:space="preserve">, </w:t>
            </w:r>
            <w:r w:rsidR="008E5594" w:rsidRPr="00F7470B">
              <w:rPr>
                <w:rFonts w:ascii="Montserrat Light" w:eastAsia="Times New Roman" w:hAnsi="Montserrat Light" w:cs="Times New Roman"/>
                <w:bCs/>
                <w:sz w:val="24"/>
                <w:szCs w:val="24"/>
                <w:lang w:val="ro-RO"/>
              </w:rPr>
              <w:t>1</w:t>
            </w:r>
            <w:r w:rsidR="00FC5DBA" w:rsidRPr="00F7470B">
              <w:rPr>
                <w:rFonts w:ascii="Montserrat Light" w:eastAsia="Times New Roman" w:hAnsi="Montserrat Light" w:cs="Times New Roman"/>
                <w:bCs/>
                <w:sz w:val="24"/>
                <w:szCs w:val="24"/>
                <w:lang w:val="ro-RO"/>
              </w:rPr>
              <w:t>8</w:t>
            </w:r>
            <w:r w:rsidR="008E5594" w:rsidRPr="00F7470B">
              <w:rPr>
                <w:rFonts w:ascii="Montserrat Light" w:eastAsia="Times New Roman" w:hAnsi="Montserrat Light" w:cs="Times New Roman"/>
                <w:bCs/>
                <w:sz w:val="24"/>
                <w:szCs w:val="24"/>
                <w:lang w:val="ro-RO"/>
              </w:rPr>
              <w:t xml:space="preserve">, </w:t>
            </w:r>
            <w:r w:rsidR="00FC5DBA" w:rsidRPr="00F7470B">
              <w:rPr>
                <w:rFonts w:ascii="Montserrat Light" w:eastAsia="Times New Roman" w:hAnsi="Montserrat Light" w:cs="Times New Roman"/>
                <w:bCs/>
                <w:sz w:val="24"/>
                <w:szCs w:val="24"/>
                <w:lang w:val="ro-RO"/>
              </w:rPr>
              <w:t>19</w:t>
            </w:r>
            <w:r w:rsidRPr="00F7470B">
              <w:rPr>
                <w:rFonts w:ascii="Montserrat Light" w:eastAsia="Times New Roman" w:hAnsi="Montserrat Light" w:cs="Times New Roman"/>
                <w:bCs/>
                <w:sz w:val="24"/>
                <w:szCs w:val="24"/>
                <w:lang w:val="ro-RO"/>
              </w:rPr>
              <w:t xml:space="preserve"> și 2</w:t>
            </w:r>
            <w:r w:rsidR="00FC5DBA" w:rsidRPr="00F7470B">
              <w:rPr>
                <w:rFonts w:ascii="Montserrat Light" w:eastAsia="Times New Roman" w:hAnsi="Montserrat Light" w:cs="Times New Roman"/>
                <w:bCs/>
                <w:sz w:val="24"/>
                <w:szCs w:val="24"/>
                <w:lang w:val="ro-RO"/>
              </w:rPr>
              <w:t>0</w:t>
            </w:r>
            <w:r w:rsidRPr="00F7470B">
              <w:rPr>
                <w:rFonts w:ascii="Montserrat Light" w:eastAsia="Times New Roman" w:hAnsi="Montserrat Light" w:cs="Times New Roman"/>
                <w:bCs/>
                <w:sz w:val="24"/>
                <w:szCs w:val="24"/>
                <w:lang w:val="ro-RO"/>
              </w:rPr>
              <w:t xml:space="preserve"> la prezenta hotărâre. </w:t>
            </w:r>
          </w:p>
          <w:p w14:paraId="171155B2" w14:textId="6909578D" w:rsidR="00FA7BCD" w:rsidRPr="00F7470B" w:rsidRDefault="00FA7BCD" w:rsidP="00301A58">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12.242/14.09.2026 Spitalul Clinic de Urgență pentru Copii solicită suplimentarea bugetului pe anul 2026 cu suma de 1.893 mii lei, din </w:t>
            </w:r>
            <w:r w:rsidRPr="00F7470B">
              <w:rPr>
                <w:rFonts w:ascii="Montserrat Light" w:eastAsia="Times New Roman" w:hAnsi="Montserrat Light" w:cs="Times New Roman"/>
                <w:bCs/>
                <w:sz w:val="24"/>
                <w:szCs w:val="24"/>
                <w:lang w:val="ro-RO"/>
              </w:rPr>
              <w:lastRenderedPageBreak/>
              <w:t xml:space="preserve">care suma de 1.640 mii lei reprezintă sprijin financiar de la Consiliul Local al Mun. Cluj-Napoca (H.C.L. </w:t>
            </w:r>
            <w:r w:rsidR="00241CC7" w:rsidRPr="00F7470B">
              <w:rPr>
                <w:rFonts w:ascii="Montserrat Light" w:eastAsia="Times New Roman" w:hAnsi="Montserrat Light" w:cs="Times New Roman"/>
                <w:bCs/>
                <w:sz w:val="24"/>
                <w:szCs w:val="24"/>
                <w:lang w:val="ro-RO"/>
              </w:rPr>
              <w:t>nr.</w:t>
            </w:r>
            <w:r w:rsidRPr="00F7470B">
              <w:rPr>
                <w:rFonts w:ascii="Montserrat Light" w:eastAsia="Times New Roman" w:hAnsi="Montserrat Light" w:cs="Times New Roman"/>
                <w:bCs/>
                <w:sz w:val="24"/>
                <w:szCs w:val="24"/>
                <w:lang w:val="ro-RO"/>
              </w:rPr>
              <w:t xml:space="preserve"> 571/04.09.2026</w:t>
            </w:r>
            <w:r w:rsidR="00241CC7" w:rsidRPr="00F7470B">
              <w:rPr>
                <w:rFonts w:ascii="Montserrat Light" w:eastAsia="Times New Roman" w:hAnsi="Montserrat Light" w:cs="Times New Roman"/>
                <w:bCs/>
                <w:sz w:val="24"/>
                <w:szCs w:val="24"/>
                <w:lang w:val="ro-RO"/>
              </w:rPr>
              <w:t>), suma de 13 mii lei reprezintă sponsorizări încasate în baza contractului nr. 10.557/10.08.2026 iar suma de 240 mii lei reprezintă subvenții de la bugetul de stat și de la FSE+ pentru finanțarea proiectului</w:t>
            </w:r>
            <w:r w:rsidRPr="00F7470B">
              <w:rPr>
                <w:rFonts w:ascii="Montserrat Light" w:eastAsia="Times New Roman" w:hAnsi="Montserrat Light" w:cs="Times New Roman"/>
                <w:bCs/>
                <w:sz w:val="24"/>
                <w:szCs w:val="24"/>
                <w:lang w:val="ro-RO"/>
              </w:rPr>
              <w:t xml:space="preserve"> </w:t>
            </w:r>
            <w:r w:rsidR="005917B2" w:rsidRPr="00F7470B">
              <w:rPr>
                <w:rFonts w:ascii="Montserrat Light" w:eastAsia="Times New Roman" w:hAnsi="Montserrat Light" w:cs="Times New Roman"/>
                <w:bCs/>
                <w:sz w:val="24"/>
                <w:szCs w:val="24"/>
                <w:lang w:val="en-US"/>
              </w:rPr>
              <w:t>“</w:t>
            </w:r>
            <w:r w:rsidR="00241CC7" w:rsidRPr="00F7470B">
              <w:rPr>
                <w:rFonts w:ascii="Montserrat Light" w:eastAsia="Times New Roman" w:hAnsi="Montserrat Light" w:cs="Times New Roman"/>
                <w:bCs/>
                <w:sz w:val="24"/>
                <w:szCs w:val="24"/>
                <w:lang w:val="ro-RO"/>
              </w:rPr>
              <w:t>Program național pentru acces echitabil la testare genetică și genomică</w:t>
            </w:r>
            <w:r w:rsidR="005917B2" w:rsidRPr="00F7470B">
              <w:rPr>
                <w:rFonts w:ascii="Montserrat Light" w:eastAsia="Times New Roman" w:hAnsi="Montserrat Light" w:cs="Times New Roman"/>
                <w:bCs/>
                <w:sz w:val="24"/>
                <w:szCs w:val="24"/>
                <w:lang w:val="ro-RO"/>
              </w:rPr>
              <w:t xml:space="preserve">”. Propunem, aprobarea suplimentării bugetului pe anul 2026 pentru Spitalul Clinic de Urgență pentru Copii cu suma de 1.893 mii lei, conform anexelor nr. </w:t>
            </w:r>
            <w:r w:rsidR="00FC5DBA" w:rsidRPr="00F7470B">
              <w:rPr>
                <w:rFonts w:ascii="Montserrat Light" w:eastAsia="Times New Roman" w:hAnsi="Montserrat Light" w:cs="Times New Roman"/>
                <w:bCs/>
                <w:sz w:val="24"/>
                <w:szCs w:val="24"/>
                <w:lang w:val="ro-RO"/>
              </w:rPr>
              <w:t xml:space="preserve">1, 11, 12 și 13, </w:t>
            </w:r>
            <w:r w:rsidR="005917B2" w:rsidRPr="00F7470B">
              <w:rPr>
                <w:rFonts w:ascii="Montserrat Light" w:eastAsia="Times New Roman" w:hAnsi="Montserrat Light" w:cs="Times New Roman"/>
                <w:bCs/>
                <w:sz w:val="24"/>
                <w:szCs w:val="24"/>
                <w:lang w:val="ro-RO"/>
              </w:rPr>
              <w:t>la prezenta hotărâre.</w:t>
            </w:r>
          </w:p>
          <w:p w14:paraId="2A550765" w14:textId="1F7332E5" w:rsidR="00D4285C" w:rsidRPr="00F7470B" w:rsidRDefault="00D4285C" w:rsidP="00301A58">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1.772/04.09.2026 Muzeul Etnografic al Transilvaniei </w:t>
            </w:r>
            <w:r w:rsidR="004B1597" w:rsidRPr="00F7470B">
              <w:rPr>
                <w:rFonts w:ascii="Montserrat Light" w:eastAsia="Times New Roman" w:hAnsi="Montserrat Light" w:cs="Times New Roman"/>
                <w:bCs/>
                <w:sz w:val="24"/>
                <w:szCs w:val="24"/>
                <w:lang w:val="ro-RO"/>
              </w:rPr>
              <w:t xml:space="preserve"> solicită suplimentarea bugetului pe anul 2026 Sursa G cu suma de 27 mii lei încasată la venituri proprii suplimentar față de prevederile de la începutul anului și care va fi utilizată la Titlul 20 </w:t>
            </w:r>
            <w:r w:rsidR="00433659" w:rsidRPr="00F7470B">
              <w:rPr>
                <w:rFonts w:ascii="Montserrat Light" w:eastAsia="Times New Roman" w:hAnsi="Montserrat Light" w:cs="Times New Roman"/>
                <w:bCs/>
                <w:sz w:val="24"/>
                <w:szCs w:val="24"/>
                <w:lang w:val="ro-RO"/>
              </w:rPr>
              <w:t>„</w:t>
            </w:r>
            <w:r w:rsidR="004B1597" w:rsidRPr="00F7470B">
              <w:rPr>
                <w:rFonts w:ascii="Montserrat Light" w:eastAsia="Times New Roman" w:hAnsi="Montserrat Light" w:cs="Times New Roman"/>
                <w:bCs/>
                <w:sz w:val="24"/>
                <w:szCs w:val="24"/>
                <w:lang w:val="ro-RO"/>
              </w:rPr>
              <w:t>Bunuri și servicii</w:t>
            </w:r>
            <w:r w:rsidR="00433659" w:rsidRPr="00F7470B">
              <w:rPr>
                <w:rFonts w:ascii="Montserrat Light" w:eastAsia="Times New Roman" w:hAnsi="Montserrat Light" w:cs="Times New Roman"/>
                <w:bCs/>
                <w:sz w:val="24"/>
                <w:szCs w:val="24"/>
                <w:lang w:val="ro-RO"/>
              </w:rPr>
              <w:t>”</w:t>
            </w:r>
            <w:r w:rsidR="004B1597" w:rsidRPr="00F7470B">
              <w:rPr>
                <w:rFonts w:ascii="Montserrat Light" w:eastAsia="Times New Roman" w:hAnsi="Montserrat Light" w:cs="Times New Roman"/>
                <w:bCs/>
                <w:sz w:val="24"/>
                <w:szCs w:val="24"/>
                <w:lang w:val="ro-RO"/>
              </w:rPr>
              <w:t>. Astfel, propunem aprobarea suplimentării bugetului Muzeului Etnografic al Transilvaniei pe anul 2026 cu suma de 27 mii lei, conform anexelor nr.</w:t>
            </w:r>
            <w:r w:rsidR="00FC5DBA" w:rsidRPr="00F7470B">
              <w:rPr>
                <w:rFonts w:ascii="Montserrat Light" w:eastAsia="Times New Roman" w:hAnsi="Montserrat Light" w:cs="Times New Roman"/>
                <w:bCs/>
                <w:sz w:val="24"/>
                <w:szCs w:val="24"/>
                <w:lang w:val="ro-RO"/>
              </w:rPr>
              <w:t xml:space="preserve"> 1, 11, 12 și 14</w:t>
            </w:r>
            <w:r w:rsidR="004B1597" w:rsidRPr="00F7470B">
              <w:rPr>
                <w:rFonts w:ascii="Montserrat Light" w:eastAsia="Times New Roman" w:hAnsi="Montserrat Light" w:cs="Times New Roman"/>
                <w:bCs/>
                <w:sz w:val="24"/>
                <w:szCs w:val="24"/>
                <w:lang w:val="ro-RO"/>
              </w:rPr>
              <w:t xml:space="preserve"> </w:t>
            </w:r>
            <w:r w:rsidR="00433659" w:rsidRPr="00F7470B">
              <w:rPr>
                <w:rFonts w:ascii="Montserrat Light" w:eastAsia="Times New Roman" w:hAnsi="Montserrat Light" w:cs="Times New Roman"/>
                <w:bCs/>
                <w:sz w:val="24"/>
                <w:szCs w:val="24"/>
                <w:lang w:val="ro-RO"/>
              </w:rPr>
              <w:t>l</w:t>
            </w:r>
            <w:r w:rsidR="004B1597" w:rsidRPr="00F7470B">
              <w:rPr>
                <w:rFonts w:ascii="Montserrat Light" w:eastAsia="Times New Roman" w:hAnsi="Montserrat Light" w:cs="Times New Roman"/>
                <w:bCs/>
                <w:sz w:val="24"/>
                <w:szCs w:val="24"/>
                <w:lang w:val="ro-RO"/>
              </w:rPr>
              <w:t xml:space="preserve">a prezenta hotărâre. </w:t>
            </w:r>
          </w:p>
          <w:p w14:paraId="35B40EA8" w14:textId="7CF0791D" w:rsidR="00301A58" w:rsidRPr="00F7470B" w:rsidRDefault="00D4285C" w:rsidP="00CE69AE">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w:t>
            </w:r>
            <w:r w:rsidR="00CE69AE" w:rsidRPr="00F7470B">
              <w:rPr>
                <w:rFonts w:ascii="Montserrat Light" w:eastAsia="Times New Roman" w:hAnsi="Montserrat Light" w:cs="Times New Roman"/>
                <w:bCs/>
                <w:sz w:val="24"/>
                <w:szCs w:val="24"/>
                <w:lang w:val="ro-RO"/>
              </w:rPr>
              <w:t xml:space="preserve">      </w:t>
            </w:r>
            <w:r w:rsidR="00301A58" w:rsidRPr="00F7470B">
              <w:rPr>
                <w:rFonts w:ascii="Montserrat Light" w:eastAsia="Times New Roman" w:hAnsi="Montserrat Light" w:cs="Times New Roman"/>
                <w:bCs/>
                <w:sz w:val="24"/>
                <w:szCs w:val="24"/>
                <w:lang w:val="ro-RO"/>
              </w:rPr>
              <w:t xml:space="preserve">  </w:t>
            </w:r>
            <w:r w:rsidR="00301A58" w:rsidRPr="00F7470B">
              <w:rPr>
                <w:rFonts w:ascii="Montserrat Light" w:eastAsia="Times New Roman" w:hAnsi="Montserrat Light" w:cs="Times New Roman"/>
                <w:bCs/>
                <w:sz w:val="24"/>
                <w:szCs w:val="24"/>
                <w:lang w:val="en-US"/>
              </w:rPr>
              <w:t xml:space="preserve">Referitor la bugetul fondurilor externe nerambursabile pe anul 2026-Sursa D </w:t>
            </w:r>
            <w:r w:rsidR="00301A58" w:rsidRPr="00F7470B">
              <w:rPr>
                <w:rFonts w:ascii="Montserrat Light" w:eastAsia="Times New Roman" w:hAnsi="Montserrat Light" w:cs="Times New Roman"/>
                <w:bCs/>
                <w:sz w:val="24"/>
                <w:szCs w:val="24"/>
                <w:lang w:val="ro-RO"/>
              </w:rPr>
              <w:t>precizăm</w:t>
            </w:r>
            <w:r w:rsidR="00301A58" w:rsidRPr="00F7470B">
              <w:rPr>
                <w:rFonts w:ascii="Montserrat Light" w:eastAsia="Times New Roman" w:hAnsi="Montserrat Light" w:cs="Times New Roman"/>
                <w:bCs/>
                <w:sz w:val="24"/>
                <w:szCs w:val="24"/>
                <w:lang w:val="en-US"/>
              </w:rPr>
              <w:t>:</w:t>
            </w:r>
          </w:p>
          <w:p w14:paraId="018EEEB6" w14:textId="3063566E" w:rsidR="00301A58" w:rsidRPr="00F7470B" w:rsidRDefault="00301A58" w:rsidP="00301A58">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w:t>
            </w:r>
            <w:r w:rsidR="00CE69AE" w:rsidRPr="00F7470B">
              <w:rPr>
                <w:rFonts w:ascii="Montserrat Light" w:eastAsia="Times New Roman" w:hAnsi="Montserrat Light" w:cs="Times New Roman"/>
                <w:bCs/>
                <w:sz w:val="24"/>
                <w:szCs w:val="24"/>
                <w:lang w:val="ro-RO"/>
              </w:rPr>
              <w:t>1</w:t>
            </w:r>
            <w:r w:rsidRPr="00F7470B">
              <w:rPr>
                <w:rFonts w:ascii="Montserrat Light" w:eastAsia="Times New Roman" w:hAnsi="Montserrat Light" w:cs="Times New Roman"/>
                <w:bCs/>
                <w:sz w:val="24"/>
                <w:szCs w:val="24"/>
                <w:lang w:val="ro-RO"/>
              </w:rPr>
              <w:t>.</w:t>
            </w:r>
            <w:r w:rsidR="00CE69AE" w:rsidRPr="00F7470B">
              <w:rPr>
                <w:rFonts w:ascii="Montserrat Light" w:eastAsia="Times New Roman" w:hAnsi="Montserrat Light" w:cs="Times New Roman"/>
                <w:bCs/>
                <w:sz w:val="24"/>
                <w:szCs w:val="24"/>
                <w:lang w:val="ro-RO"/>
              </w:rPr>
              <w:t>770</w:t>
            </w:r>
            <w:r w:rsidRPr="00F7470B">
              <w:rPr>
                <w:rFonts w:ascii="Montserrat Light" w:eastAsia="Times New Roman" w:hAnsi="Montserrat Light" w:cs="Times New Roman"/>
                <w:bCs/>
                <w:sz w:val="24"/>
                <w:szCs w:val="24"/>
                <w:lang w:val="ro-RO"/>
              </w:rPr>
              <w:t>/0</w:t>
            </w:r>
            <w:r w:rsidR="00CE69AE" w:rsidRPr="00F7470B">
              <w:rPr>
                <w:rFonts w:ascii="Montserrat Light" w:eastAsia="Times New Roman" w:hAnsi="Montserrat Light" w:cs="Times New Roman"/>
                <w:bCs/>
                <w:sz w:val="24"/>
                <w:szCs w:val="24"/>
                <w:lang w:val="ro-RO"/>
              </w:rPr>
              <w:t>4</w:t>
            </w:r>
            <w:r w:rsidRPr="00F7470B">
              <w:rPr>
                <w:rFonts w:ascii="Montserrat Light" w:eastAsia="Times New Roman" w:hAnsi="Montserrat Light" w:cs="Times New Roman"/>
                <w:bCs/>
                <w:sz w:val="24"/>
                <w:szCs w:val="24"/>
                <w:lang w:val="ro-RO"/>
              </w:rPr>
              <w:t>.0</w:t>
            </w:r>
            <w:r w:rsidR="00CE69AE" w:rsidRPr="00F7470B">
              <w:rPr>
                <w:rFonts w:ascii="Montserrat Light" w:eastAsia="Times New Roman" w:hAnsi="Montserrat Light" w:cs="Times New Roman"/>
                <w:bCs/>
                <w:sz w:val="24"/>
                <w:szCs w:val="24"/>
                <w:lang w:val="ro-RO"/>
              </w:rPr>
              <w:t>9</w:t>
            </w:r>
            <w:r w:rsidRPr="00F7470B">
              <w:rPr>
                <w:rFonts w:ascii="Montserrat Light" w:eastAsia="Times New Roman" w:hAnsi="Montserrat Light" w:cs="Times New Roman"/>
                <w:bCs/>
                <w:sz w:val="24"/>
                <w:szCs w:val="24"/>
                <w:lang w:val="ro-RO"/>
              </w:rPr>
              <w:t xml:space="preserve">.2026 </w:t>
            </w:r>
            <w:r w:rsidR="00CE69AE" w:rsidRPr="00F7470B">
              <w:rPr>
                <w:rFonts w:ascii="Montserrat Light" w:eastAsia="Times New Roman" w:hAnsi="Montserrat Light" w:cs="Times New Roman"/>
                <w:bCs/>
                <w:sz w:val="24"/>
                <w:szCs w:val="24"/>
                <w:lang w:val="ro-RO"/>
              </w:rPr>
              <w:t>Muzeul Etnografic al Transilvaniei</w:t>
            </w:r>
            <w:r w:rsidRPr="00F7470B">
              <w:rPr>
                <w:rFonts w:ascii="Montserrat Light" w:eastAsia="Times New Roman" w:hAnsi="Montserrat Light" w:cs="Times New Roman"/>
                <w:bCs/>
                <w:sz w:val="24"/>
                <w:szCs w:val="24"/>
                <w:lang w:val="ro-RO"/>
              </w:rPr>
              <w:t xml:space="preserve"> solicită suplimentarea bugetului din fonduri externe nerambursabile Sursa D pe anul 2026 cu suma de </w:t>
            </w:r>
            <w:r w:rsidR="004500C8" w:rsidRPr="00F7470B">
              <w:rPr>
                <w:rFonts w:ascii="Montserrat Light" w:eastAsia="Times New Roman" w:hAnsi="Montserrat Light" w:cs="Times New Roman"/>
                <w:bCs/>
                <w:sz w:val="24"/>
                <w:szCs w:val="24"/>
                <w:lang w:val="ro-RO"/>
              </w:rPr>
              <w:t>314,61</w:t>
            </w:r>
            <w:r w:rsidRPr="00F7470B">
              <w:rPr>
                <w:rFonts w:ascii="Montserrat Light" w:eastAsia="Times New Roman" w:hAnsi="Montserrat Light" w:cs="Times New Roman"/>
                <w:bCs/>
                <w:sz w:val="24"/>
                <w:szCs w:val="24"/>
                <w:lang w:val="ro-RO"/>
              </w:rPr>
              <w:t xml:space="preserve"> mii lei </w:t>
            </w:r>
            <w:proofErr w:type="spellStart"/>
            <w:r w:rsidRPr="00F7470B">
              <w:rPr>
                <w:rFonts w:ascii="Montserrat Light" w:eastAsia="Times New Roman" w:hAnsi="Montserrat Light" w:cs="Times New Roman"/>
                <w:bCs/>
                <w:sz w:val="24"/>
                <w:szCs w:val="24"/>
                <w:lang w:val="en-US"/>
              </w:rPr>
              <w:t>aferentă</w:t>
            </w:r>
            <w:proofErr w:type="spellEnd"/>
            <w:r w:rsidRPr="00F7470B">
              <w:rPr>
                <w:rFonts w:ascii="Montserrat Light" w:eastAsia="Times New Roman" w:hAnsi="Montserrat Light" w:cs="Times New Roman"/>
                <w:bCs/>
                <w:sz w:val="24"/>
                <w:szCs w:val="24"/>
                <w:lang w:val="en-US"/>
              </w:rPr>
              <w:t xml:space="preserve"> </w:t>
            </w:r>
            <w:proofErr w:type="spellStart"/>
            <w:r w:rsidR="004500C8" w:rsidRPr="00F7470B">
              <w:rPr>
                <w:rFonts w:ascii="Montserrat Light" w:eastAsia="Times New Roman" w:hAnsi="Montserrat Light" w:cs="Times New Roman"/>
                <w:bCs/>
                <w:sz w:val="24"/>
                <w:szCs w:val="24"/>
                <w:lang w:val="en-US"/>
              </w:rPr>
              <w:t>programului</w:t>
            </w:r>
            <w:proofErr w:type="spellEnd"/>
            <w:r w:rsidR="004500C8" w:rsidRPr="00F7470B">
              <w:rPr>
                <w:rFonts w:ascii="Montserrat Light" w:eastAsia="Times New Roman" w:hAnsi="Montserrat Light" w:cs="Times New Roman"/>
                <w:bCs/>
                <w:sz w:val="24"/>
                <w:szCs w:val="24"/>
                <w:lang w:val="en-US"/>
              </w:rPr>
              <w:t xml:space="preserve"> ERASMUS+ </w:t>
            </w:r>
            <w:proofErr w:type="spellStart"/>
            <w:r w:rsidR="004500C8" w:rsidRPr="00F7470B">
              <w:rPr>
                <w:rFonts w:ascii="Montserrat Light" w:eastAsia="Times New Roman" w:hAnsi="Montserrat Light" w:cs="Times New Roman"/>
                <w:bCs/>
                <w:sz w:val="24"/>
                <w:szCs w:val="24"/>
                <w:lang w:val="en-US"/>
              </w:rPr>
              <w:t>Proiectul</w:t>
            </w:r>
            <w:proofErr w:type="spellEnd"/>
            <w:r w:rsidR="004500C8" w:rsidRPr="00F7470B">
              <w:rPr>
                <w:rFonts w:ascii="Montserrat Light" w:eastAsia="Times New Roman" w:hAnsi="Montserrat Light" w:cs="Times New Roman"/>
                <w:bCs/>
                <w:sz w:val="24"/>
                <w:szCs w:val="24"/>
                <w:lang w:val="en-US"/>
              </w:rPr>
              <w:t xml:space="preserve"> 2026-1-RO01-KA121-ADU-000414582</w:t>
            </w: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Astfel</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suplimentării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bugetului</w:t>
            </w:r>
            <w:proofErr w:type="spellEnd"/>
            <w:r w:rsidRPr="00F7470B">
              <w:rPr>
                <w:rFonts w:ascii="Montserrat Light" w:eastAsia="Times New Roman" w:hAnsi="Montserrat Light" w:cs="Times New Roman"/>
                <w:bCs/>
                <w:sz w:val="24"/>
                <w:szCs w:val="24"/>
                <w:lang w:val="en-US"/>
              </w:rPr>
              <w:t xml:space="preserve"> din FEN pe </w:t>
            </w:r>
            <w:proofErr w:type="spellStart"/>
            <w:r w:rsidRPr="00F7470B">
              <w:rPr>
                <w:rFonts w:ascii="Montserrat Light" w:eastAsia="Times New Roman" w:hAnsi="Montserrat Light" w:cs="Times New Roman"/>
                <w:bCs/>
                <w:sz w:val="24"/>
                <w:szCs w:val="24"/>
                <w:lang w:val="en-US"/>
              </w:rPr>
              <w:t>anul</w:t>
            </w:r>
            <w:proofErr w:type="spellEnd"/>
            <w:r w:rsidRPr="00F7470B">
              <w:rPr>
                <w:rFonts w:ascii="Montserrat Light" w:eastAsia="Times New Roman" w:hAnsi="Montserrat Light" w:cs="Times New Roman"/>
                <w:bCs/>
                <w:sz w:val="24"/>
                <w:szCs w:val="24"/>
                <w:lang w:val="en-US"/>
              </w:rPr>
              <w:t xml:space="preserve"> 2026 pentru </w:t>
            </w:r>
            <w:r w:rsidR="004500C8" w:rsidRPr="00F7470B">
              <w:rPr>
                <w:rFonts w:ascii="Montserrat Light" w:eastAsia="Times New Roman" w:hAnsi="Montserrat Light" w:cs="Times New Roman"/>
                <w:bCs/>
                <w:sz w:val="24"/>
                <w:szCs w:val="24"/>
                <w:lang w:val="ro-RO"/>
              </w:rPr>
              <w:t xml:space="preserve">Muzeul Etnografic al Transilvaniei </w:t>
            </w:r>
            <w:r w:rsidRPr="00F7470B">
              <w:rPr>
                <w:rFonts w:ascii="Montserrat Light" w:eastAsia="Times New Roman" w:hAnsi="Montserrat Light" w:cs="Times New Roman"/>
                <w:bCs/>
                <w:sz w:val="24"/>
                <w:szCs w:val="24"/>
                <w:lang w:val="en-US"/>
              </w:rPr>
              <w:t xml:space="preserve">cu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w:t>
            </w:r>
            <w:r w:rsidR="004500C8" w:rsidRPr="00F7470B">
              <w:rPr>
                <w:rFonts w:ascii="Montserrat Light" w:eastAsia="Times New Roman" w:hAnsi="Montserrat Light" w:cs="Times New Roman"/>
                <w:bCs/>
                <w:sz w:val="24"/>
                <w:szCs w:val="24"/>
                <w:lang w:val="en-US"/>
              </w:rPr>
              <w:t>314,61</w:t>
            </w:r>
            <w:r w:rsidRPr="00F7470B">
              <w:rPr>
                <w:rFonts w:ascii="Montserrat Light" w:eastAsia="Times New Roman" w:hAnsi="Montserrat Light" w:cs="Times New Roman"/>
                <w:bCs/>
                <w:sz w:val="24"/>
                <w:szCs w:val="24"/>
                <w:lang w:val="en-US"/>
              </w:rPr>
              <w:t xml:space="preserve"> mii lei, conform </w:t>
            </w:r>
            <w:proofErr w:type="spellStart"/>
            <w:r w:rsidRPr="00F7470B">
              <w:rPr>
                <w:rFonts w:ascii="Montserrat Light" w:eastAsia="Times New Roman" w:hAnsi="Montserrat Light" w:cs="Times New Roman"/>
                <w:bCs/>
                <w:sz w:val="24"/>
                <w:szCs w:val="24"/>
                <w:lang w:val="en-US"/>
              </w:rPr>
              <w:t>anexelor</w:t>
            </w:r>
            <w:proofErr w:type="spellEnd"/>
            <w:r w:rsidRPr="00F7470B">
              <w:rPr>
                <w:rFonts w:ascii="Montserrat Light" w:eastAsia="Times New Roman" w:hAnsi="Montserrat Light" w:cs="Times New Roman"/>
                <w:bCs/>
                <w:sz w:val="24"/>
                <w:szCs w:val="24"/>
                <w:lang w:val="en-US"/>
              </w:rPr>
              <w:t xml:space="preserve"> nr. 1, 1</w:t>
            </w:r>
            <w:r w:rsidR="00394047" w:rsidRPr="00F7470B">
              <w:rPr>
                <w:rFonts w:ascii="Montserrat Light" w:eastAsia="Times New Roman" w:hAnsi="Montserrat Light" w:cs="Times New Roman"/>
                <w:bCs/>
                <w:sz w:val="24"/>
                <w:szCs w:val="24"/>
                <w:lang w:val="en-US"/>
              </w:rPr>
              <w:t>5</w:t>
            </w:r>
            <w:r w:rsidRPr="00F7470B">
              <w:rPr>
                <w:rFonts w:ascii="Montserrat Light" w:eastAsia="Times New Roman" w:hAnsi="Montserrat Light" w:cs="Times New Roman"/>
                <w:bCs/>
                <w:sz w:val="24"/>
                <w:szCs w:val="24"/>
                <w:lang w:val="en-US"/>
              </w:rPr>
              <w:t xml:space="preserve">, </w:t>
            </w:r>
            <w:r w:rsidR="008E5594" w:rsidRPr="00F7470B">
              <w:rPr>
                <w:rFonts w:ascii="Montserrat Light" w:eastAsia="Times New Roman" w:hAnsi="Montserrat Light" w:cs="Times New Roman"/>
                <w:bCs/>
                <w:sz w:val="24"/>
                <w:szCs w:val="24"/>
                <w:lang w:val="en-US"/>
              </w:rPr>
              <w:t>1</w:t>
            </w:r>
            <w:r w:rsidR="00394047" w:rsidRPr="00F7470B">
              <w:rPr>
                <w:rFonts w:ascii="Montserrat Light" w:eastAsia="Times New Roman" w:hAnsi="Montserrat Light" w:cs="Times New Roman"/>
                <w:bCs/>
                <w:sz w:val="24"/>
                <w:szCs w:val="24"/>
                <w:lang w:val="en-US"/>
              </w:rPr>
              <w:t>6</w:t>
            </w:r>
            <w:r w:rsidR="008E5594"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și</w:t>
            </w:r>
            <w:proofErr w:type="spellEnd"/>
            <w:r w:rsidRPr="00F7470B">
              <w:rPr>
                <w:rFonts w:ascii="Montserrat Light" w:eastAsia="Times New Roman" w:hAnsi="Montserrat Light" w:cs="Times New Roman"/>
                <w:bCs/>
                <w:sz w:val="24"/>
                <w:szCs w:val="24"/>
                <w:lang w:val="en-US"/>
              </w:rPr>
              <w:t xml:space="preserve"> 1</w:t>
            </w:r>
            <w:r w:rsidR="00394047" w:rsidRPr="00F7470B">
              <w:rPr>
                <w:rFonts w:ascii="Montserrat Light" w:eastAsia="Times New Roman" w:hAnsi="Montserrat Light" w:cs="Times New Roman"/>
                <w:bCs/>
                <w:sz w:val="24"/>
                <w:szCs w:val="24"/>
                <w:lang w:val="en-US"/>
              </w:rPr>
              <w:t>7</w:t>
            </w:r>
            <w:r w:rsidRPr="00F7470B">
              <w:rPr>
                <w:rFonts w:ascii="Montserrat Light" w:eastAsia="Times New Roman" w:hAnsi="Montserrat Light" w:cs="Times New Roman"/>
                <w:bCs/>
                <w:sz w:val="24"/>
                <w:szCs w:val="24"/>
                <w:lang w:val="en-US"/>
              </w:rPr>
              <w:t xml:space="preserve"> la </w:t>
            </w:r>
            <w:proofErr w:type="spellStart"/>
            <w:r w:rsidRPr="00F7470B">
              <w:rPr>
                <w:rFonts w:ascii="Montserrat Light" w:eastAsia="Times New Roman" w:hAnsi="Montserrat Light" w:cs="Times New Roman"/>
                <w:bCs/>
                <w:sz w:val="24"/>
                <w:szCs w:val="24"/>
                <w:lang w:val="en-US"/>
              </w:rPr>
              <w:t>prezenta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hotărâre</w:t>
            </w:r>
            <w:proofErr w:type="spellEnd"/>
          </w:p>
          <w:p w14:paraId="61B2ADDE" w14:textId="502B4ECC" w:rsidR="00301A58" w:rsidRPr="00F7470B" w:rsidRDefault="00301A58" w:rsidP="00301A58">
            <w:p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          Ţinând cont de argumentele prezentate mai sus, considerăm necesară şi oportună propunerea privind rectificarea bugetului general propriu al Judeţului Cluj pe anul 2026.         </w:t>
            </w:r>
          </w:p>
          <w:p w14:paraId="1EC509B3" w14:textId="68DA76C6" w:rsidR="00301A58" w:rsidRPr="00F7470B" w:rsidRDefault="00301A58" w:rsidP="00301A58">
            <w:pPr>
              <w:spacing w:line="240" w:lineRule="auto"/>
              <w:ind w:firstLine="675"/>
              <w:jc w:val="both"/>
              <w:rPr>
                <w:rFonts w:ascii="Montserrat Light" w:eastAsia="Times New Roman" w:hAnsi="Montserrat Light" w:cs="Times New Roman"/>
                <w:bCs/>
                <w:sz w:val="24"/>
                <w:szCs w:val="24"/>
                <w:lang w:val="en-US"/>
              </w:rPr>
            </w:pPr>
            <w:proofErr w:type="spellStart"/>
            <w:r w:rsidRPr="00F7470B">
              <w:rPr>
                <w:rFonts w:ascii="Montserrat Light" w:eastAsia="Times New Roman" w:hAnsi="Montserrat Light" w:cs="Times New Roman"/>
                <w:bCs/>
                <w:sz w:val="24"/>
                <w:szCs w:val="24"/>
                <w:lang w:val="en-US"/>
              </w:rPr>
              <w:t>Precizăm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faptul</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că</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în</w:t>
            </w:r>
            <w:proofErr w:type="spellEnd"/>
            <w:r w:rsidRPr="00F7470B">
              <w:rPr>
                <w:rFonts w:ascii="Montserrat Light" w:eastAsia="Times New Roman" w:hAnsi="Montserrat Light" w:cs="Times New Roman"/>
                <w:bCs/>
                <w:sz w:val="24"/>
                <w:szCs w:val="24"/>
                <w:lang w:val="en-US"/>
              </w:rPr>
              <w:t xml:space="preserve"> situaţia acestui proiect de hotărâre sunt incidente următoarele prevederi, în a căror implementare şi aplicare a fost elaborat acest proiect, după cum urmează:  </w:t>
            </w:r>
          </w:p>
          <w:p w14:paraId="0811C8A9" w14:textId="76EE61CC" w:rsidR="00301A58" w:rsidRPr="00F7470B" w:rsidRDefault="00301A58" w:rsidP="00394047">
            <w:pPr>
              <w:numPr>
                <w:ilvl w:val="0"/>
                <w:numId w:val="10"/>
              </w:num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art. 123 - </w:t>
            </w:r>
            <w:proofErr w:type="gramStart"/>
            <w:r w:rsidRPr="00F7470B">
              <w:rPr>
                <w:rFonts w:ascii="Montserrat Light" w:eastAsia="Times New Roman" w:hAnsi="Montserrat Light" w:cs="Times New Roman"/>
                <w:bCs/>
                <w:sz w:val="24"/>
                <w:szCs w:val="24"/>
                <w:lang w:val="en-US"/>
              </w:rPr>
              <w:t>139,  ale</w:t>
            </w:r>
            <w:proofErr w:type="gramEnd"/>
            <w:r w:rsidRPr="00F7470B">
              <w:rPr>
                <w:rFonts w:ascii="Montserrat Light" w:eastAsia="Times New Roman" w:hAnsi="Montserrat Light" w:cs="Times New Roman"/>
                <w:bCs/>
                <w:sz w:val="24"/>
                <w:szCs w:val="24"/>
                <w:lang w:val="en-US"/>
              </w:rPr>
              <w:t xml:space="preserve"> art. 142 – 156 din Regulamentul de organizare și funcționare a Consiliului Județean Cluj, aprobat prin Hotărârea Consiliului Județean Cluj nr.170/2020;</w:t>
            </w:r>
          </w:p>
          <w:p w14:paraId="2D4BAA73" w14:textId="77777777" w:rsidR="00301A58" w:rsidRPr="00F7470B" w:rsidRDefault="00301A58" w:rsidP="00394047">
            <w:pPr>
              <w:numPr>
                <w:ilvl w:val="0"/>
                <w:numId w:val="10"/>
              </w:num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art. 173 alin. (1) lit. b) și d), alin. (3) lit. a), alin. (5) pct. a) și d) din Ordonanța de urgență a Guvernului nr.57/2019 privind Codul administrativ, cu modificările ulterioare;</w:t>
            </w:r>
          </w:p>
          <w:p w14:paraId="4AD6DA50" w14:textId="21FEEF5C" w:rsidR="00301A58" w:rsidRPr="00F7470B" w:rsidRDefault="00301A58" w:rsidP="00394047">
            <w:pPr>
              <w:numPr>
                <w:ilvl w:val="0"/>
                <w:numId w:val="10"/>
              </w:num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art. 19 alin. (2) și art. 49 </w:t>
            </w:r>
            <w:proofErr w:type="gramStart"/>
            <w:r w:rsidRPr="00F7470B">
              <w:rPr>
                <w:rFonts w:ascii="Montserrat Light" w:eastAsia="Times New Roman" w:hAnsi="Montserrat Light" w:cs="Times New Roman"/>
                <w:bCs/>
                <w:sz w:val="24"/>
                <w:szCs w:val="24"/>
                <w:lang w:val="en-US"/>
              </w:rPr>
              <w:t>alin.(</w:t>
            </w:r>
            <w:proofErr w:type="gramEnd"/>
            <w:r w:rsidRPr="00F7470B">
              <w:rPr>
                <w:rFonts w:ascii="Montserrat Light" w:eastAsia="Times New Roman" w:hAnsi="Montserrat Light" w:cs="Times New Roman"/>
                <w:bCs/>
                <w:sz w:val="24"/>
                <w:szCs w:val="24"/>
                <w:lang w:val="en-US"/>
              </w:rPr>
              <w:t xml:space="preserve">4) </w:t>
            </w:r>
            <w:proofErr w:type="gramStart"/>
            <w:r w:rsidRPr="00F7470B">
              <w:rPr>
                <w:rFonts w:ascii="Montserrat Light" w:eastAsia="Times New Roman" w:hAnsi="Montserrat Light" w:cs="Times New Roman"/>
                <w:bCs/>
                <w:sz w:val="24"/>
                <w:szCs w:val="24"/>
                <w:lang w:val="en-US"/>
              </w:rPr>
              <w:t>și(</w:t>
            </w:r>
            <w:proofErr w:type="gramEnd"/>
            <w:r w:rsidRPr="00F7470B">
              <w:rPr>
                <w:rFonts w:ascii="Montserrat Light" w:eastAsia="Times New Roman" w:hAnsi="Montserrat Light" w:cs="Times New Roman"/>
                <w:bCs/>
                <w:sz w:val="24"/>
                <w:szCs w:val="24"/>
                <w:lang w:val="en-US"/>
              </w:rPr>
              <w:t>7) din Legea finanţelor publice locale nr. 273/2006, cu modificările şi completările ulterioare;</w:t>
            </w:r>
          </w:p>
          <w:p w14:paraId="1D634718" w14:textId="4A249EDE" w:rsidR="00160657" w:rsidRPr="00F7470B" w:rsidRDefault="00160657" w:rsidP="00394047">
            <w:pPr>
              <w:numPr>
                <w:ilvl w:val="0"/>
                <w:numId w:val="10"/>
              </w:numPr>
              <w:spacing w:line="240" w:lineRule="auto"/>
              <w:jc w:val="both"/>
              <w:rPr>
                <w:rFonts w:ascii="Montserrat Light" w:eastAsia="Times New Roman" w:hAnsi="Montserrat Light" w:cs="Times New Roman"/>
                <w:sz w:val="24"/>
                <w:szCs w:val="24"/>
                <w:lang w:val="en-US"/>
              </w:rPr>
            </w:pPr>
            <w:r w:rsidRPr="00F7470B">
              <w:rPr>
                <w:rFonts w:ascii="Montserrat Light" w:eastAsia="Times New Roman" w:hAnsi="Montserrat Light" w:cs="Times New Roman"/>
                <w:sz w:val="24"/>
                <w:szCs w:val="24"/>
                <w:lang w:val="en-US"/>
              </w:rPr>
              <w:t xml:space="preserve">Legea bugetului de stat pe anul 2026 nr. 43/27.03.2026, cu </w:t>
            </w:r>
            <w:proofErr w:type="spellStart"/>
            <w:r w:rsidRPr="00F7470B">
              <w:rPr>
                <w:rFonts w:ascii="Montserrat Light" w:eastAsia="Times New Roman" w:hAnsi="Montserrat Light" w:cs="Times New Roman"/>
                <w:sz w:val="24"/>
                <w:szCs w:val="24"/>
                <w:lang w:val="en-US"/>
              </w:rPr>
              <w:t>modificările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și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completările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ulterioare</w:t>
            </w:r>
            <w:proofErr w:type="spellEnd"/>
            <w:r w:rsidRPr="00F7470B">
              <w:rPr>
                <w:rFonts w:ascii="Montserrat Light" w:eastAsia="Times New Roman" w:hAnsi="Montserrat Light" w:cs="Times New Roman"/>
                <w:sz w:val="24"/>
                <w:szCs w:val="24"/>
                <w:lang w:val="en-US"/>
              </w:rPr>
              <w:t>;</w:t>
            </w:r>
          </w:p>
          <w:p w14:paraId="419C9319" w14:textId="77777777" w:rsidR="00394047" w:rsidRPr="00F7470B" w:rsidRDefault="00394047" w:rsidP="0039404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Hotărârii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Guvernului</w:t>
            </w:r>
            <w:proofErr w:type="spellEnd"/>
            <w:r w:rsidRPr="00F7470B">
              <w:rPr>
                <w:rFonts w:ascii="Montserrat Light" w:eastAsia="Times New Roman" w:hAnsi="Montserrat Light" w:cs="Times New Roman"/>
                <w:sz w:val="24"/>
                <w:szCs w:val="24"/>
                <w:lang w:val="en-US"/>
              </w:rPr>
              <w:t xml:space="preserve"> nr. 768/24.09.2026 </w:t>
            </w:r>
            <w:proofErr w:type="spellStart"/>
            <w:r w:rsidRPr="00F7470B">
              <w:rPr>
                <w:rFonts w:ascii="Montserrat Light" w:eastAsia="Times New Roman" w:hAnsi="Montserrat Light" w:cs="Times New Roman"/>
                <w:sz w:val="24"/>
                <w:szCs w:val="24"/>
                <w:lang w:val="en-US"/>
              </w:rPr>
              <w:t>privind</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repartizarea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sumelor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corespunzătoare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cotei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prevăzute</w:t>
            </w:r>
            <w:proofErr w:type="spellEnd"/>
            <w:r w:rsidRPr="00F7470B">
              <w:rPr>
                <w:rFonts w:ascii="Montserrat Light" w:eastAsia="Times New Roman" w:hAnsi="Montserrat Light" w:cs="Times New Roman"/>
                <w:sz w:val="24"/>
                <w:szCs w:val="24"/>
                <w:lang w:val="en-US"/>
              </w:rPr>
              <w:t xml:space="preserve"> la art.7 </w:t>
            </w:r>
            <w:proofErr w:type="spellStart"/>
            <w:r w:rsidRPr="00F7470B">
              <w:rPr>
                <w:rFonts w:ascii="Montserrat Light" w:eastAsia="Times New Roman" w:hAnsi="Montserrat Light" w:cs="Times New Roman"/>
                <w:sz w:val="24"/>
                <w:szCs w:val="24"/>
                <w:lang w:val="en-US"/>
              </w:rPr>
              <w:t>alin</w:t>
            </w:r>
            <w:proofErr w:type="spellEnd"/>
            <w:r w:rsidRPr="00F7470B">
              <w:rPr>
                <w:rFonts w:ascii="Montserrat Light" w:eastAsia="Times New Roman" w:hAnsi="Montserrat Light" w:cs="Times New Roman"/>
                <w:sz w:val="24"/>
                <w:szCs w:val="24"/>
                <w:lang w:val="en-US"/>
              </w:rPr>
              <w:t xml:space="preserve"> (1) lit (e) din </w:t>
            </w:r>
            <w:proofErr w:type="spellStart"/>
            <w:r w:rsidRPr="00F7470B">
              <w:rPr>
                <w:rFonts w:ascii="Montserrat Light" w:eastAsia="Times New Roman" w:hAnsi="Montserrat Light" w:cs="Times New Roman"/>
                <w:sz w:val="24"/>
                <w:szCs w:val="24"/>
                <w:lang w:val="en-US"/>
              </w:rPr>
              <w:t>Legea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bugetului</w:t>
            </w:r>
            <w:proofErr w:type="spellEnd"/>
            <w:r w:rsidRPr="00F7470B">
              <w:rPr>
                <w:rFonts w:ascii="Montserrat Light" w:eastAsia="Times New Roman" w:hAnsi="Montserrat Light" w:cs="Times New Roman"/>
                <w:sz w:val="24"/>
                <w:szCs w:val="24"/>
                <w:lang w:val="en-US"/>
              </w:rPr>
              <w:t xml:space="preserve"> de stat pe </w:t>
            </w:r>
            <w:proofErr w:type="spellStart"/>
            <w:r w:rsidRPr="00F7470B">
              <w:rPr>
                <w:rFonts w:ascii="Montserrat Light" w:eastAsia="Times New Roman" w:hAnsi="Montserrat Light" w:cs="Times New Roman"/>
                <w:sz w:val="24"/>
                <w:szCs w:val="24"/>
                <w:lang w:val="en-US"/>
              </w:rPr>
              <w:t>anul</w:t>
            </w:r>
            <w:proofErr w:type="spellEnd"/>
            <w:r w:rsidRPr="00F7470B">
              <w:rPr>
                <w:rFonts w:ascii="Montserrat Light" w:eastAsia="Times New Roman" w:hAnsi="Montserrat Light" w:cs="Times New Roman"/>
                <w:sz w:val="24"/>
                <w:szCs w:val="24"/>
                <w:lang w:val="en-US"/>
              </w:rPr>
              <w:t xml:space="preserve"> 2026 nr. 43/2026 pentru </w:t>
            </w:r>
            <w:proofErr w:type="spellStart"/>
            <w:r w:rsidRPr="00F7470B">
              <w:rPr>
                <w:rFonts w:ascii="Montserrat Light" w:eastAsia="Times New Roman" w:hAnsi="Montserrat Light" w:cs="Times New Roman"/>
                <w:sz w:val="24"/>
                <w:szCs w:val="24"/>
                <w:lang w:val="en-US"/>
              </w:rPr>
              <w:t>finanțarea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instituțiilor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publice</w:t>
            </w:r>
            <w:proofErr w:type="spellEnd"/>
            <w:r w:rsidRPr="00F7470B">
              <w:rPr>
                <w:rFonts w:ascii="Montserrat Light" w:eastAsia="Times New Roman" w:hAnsi="Montserrat Light" w:cs="Times New Roman"/>
                <w:sz w:val="24"/>
                <w:szCs w:val="24"/>
                <w:lang w:val="en-US"/>
              </w:rPr>
              <w:t xml:space="preserve"> de </w:t>
            </w:r>
            <w:proofErr w:type="spellStart"/>
            <w:r w:rsidRPr="00F7470B">
              <w:rPr>
                <w:rFonts w:ascii="Montserrat Light" w:eastAsia="Times New Roman" w:hAnsi="Montserrat Light" w:cs="Times New Roman"/>
                <w:sz w:val="24"/>
                <w:szCs w:val="24"/>
                <w:lang w:val="en-US"/>
              </w:rPr>
              <w:t>spectacole</w:t>
            </w:r>
            <w:proofErr w:type="spellEnd"/>
            <w:r w:rsidRPr="00F7470B">
              <w:rPr>
                <w:rFonts w:ascii="Montserrat Light" w:eastAsia="Times New Roman" w:hAnsi="Montserrat Light" w:cs="Times New Roman"/>
                <w:sz w:val="24"/>
                <w:szCs w:val="24"/>
                <w:lang w:val="en-US"/>
              </w:rPr>
              <w:t xml:space="preserve"> din </w:t>
            </w:r>
            <w:proofErr w:type="spellStart"/>
            <w:r w:rsidRPr="00F7470B">
              <w:rPr>
                <w:rFonts w:ascii="Montserrat Light" w:eastAsia="Times New Roman" w:hAnsi="Montserrat Light" w:cs="Times New Roman"/>
                <w:sz w:val="24"/>
                <w:szCs w:val="24"/>
                <w:lang w:val="en-US"/>
              </w:rPr>
              <w:t>subordinea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autorităților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administrației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publice</w:t>
            </w:r>
            <w:proofErr w:type="spellEnd"/>
            <w:r w:rsidRPr="00F7470B">
              <w:rPr>
                <w:rFonts w:ascii="Montserrat Light" w:eastAsia="Times New Roman" w:hAnsi="Montserrat Light" w:cs="Times New Roman"/>
                <w:sz w:val="24"/>
                <w:szCs w:val="24"/>
                <w:lang w:val="en-US"/>
              </w:rPr>
              <w:t xml:space="preserve"> locale ale </w:t>
            </w:r>
            <w:proofErr w:type="spellStart"/>
            <w:r w:rsidRPr="00F7470B">
              <w:rPr>
                <w:rFonts w:ascii="Montserrat Light" w:eastAsia="Times New Roman" w:hAnsi="Montserrat Light" w:cs="Times New Roman"/>
                <w:sz w:val="24"/>
                <w:szCs w:val="24"/>
                <w:lang w:val="en-US"/>
              </w:rPr>
              <w:t>unităților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administrativ-terotoriale</w:t>
            </w:r>
            <w:proofErr w:type="spellEnd"/>
            <w:r w:rsidRPr="00F7470B">
              <w:rPr>
                <w:rFonts w:ascii="Montserrat Light" w:eastAsia="Times New Roman" w:hAnsi="Montserrat Light" w:cs="Times New Roman"/>
                <w:sz w:val="24"/>
                <w:szCs w:val="24"/>
                <w:lang w:val="en-US"/>
              </w:rPr>
              <w:t xml:space="preserve"> din </w:t>
            </w:r>
            <w:proofErr w:type="spellStart"/>
            <w:r w:rsidRPr="00F7470B">
              <w:rPr>
                <w:rFonts w:ascii="Montserrat Light" w:eastAsia="Times New Roman" w:hAnsi="Montserrat Light" w:cs="Times New Roman"/>
                <w:sz w:val="24"/>
                <w:szCs w:val="24"/>
                <w:lang w:val="en-US"/>
              </w:rPr>
              <w:t>județe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respectiv</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teatre</w:t>
            </w:r>
            <w:proofErr w:type="spellEnd"/>
            <w:r w:rsidRPr="00F7470B">
              <w:rPr>
                <w:rFonts w:ascii="Montserrat Light" w:eastAsia="Times New Roman" w:hAnsi="Montserrat Light" w:cs="Times New Roman"/>
                <w:sz w:val="24"/>
                <w:szCs w:val="24"/>
                <w:lang w:val="en-US"/>
              </w:rPr>
              <w:t xml:space="preserve">, opere </w:t>
            </w:r>
            <w:proofErr w:type="spellStart"/>
            <w:r w:rsidRPr="00F7470B">
              <w:rPr>
                <w:rFonts w:ascii="Montserrat Light" w:eastAsia="Times New Roman" w:hAnsi="Montserrat Light" w:cs="Times New Roman"/>
                <w:sz w:val="24"/>
                <w:szCs w:val="24"/>
                <w:lang w:val="en-US"/>
              </w:rPr>
              <w:t>și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filarmonici</w:t>
            </w:r>
            <w:proofErr w:type="spellEnd"/>
            <w:r w:rsidRPr="00F7470B">
              <w:rPr>
                <w:rFonts w:ascii="Montserrat Light" w:eastAsia="Times New Roman" w:hAnsi="Montserrat Light" w:cs="Times New Roman"/>
                <w:sz w:val="24"/>
                <w:szCs w:val="24"/>
                <w:lang w:val="en-US"/>
              </w:rPr>
              <w:t>;</w:t>
            </w:r>
          </w:p>
          <w:p w14:paraId="04AB2E20" w14:textId="77777777" w:rsidR="00160657" w:rsidRPr="00F7470B" w:rsidRDefault="00160657" w:rsidP="0039404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Dispoziția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Președintelui</w:t>
            </w:r>
            <w:proofErr w:type="spellEnd"/>
            <w:r w:rsidRPr="00F7470B">
              <w:rPr>
                <w:rFonts w:ascii="Montserrat Light" w:eastAsia="Times New Roman" w:hAnsi="Montserrat Light" w:cs="Times New Roman"/>
                <w:sz w:val="24"/>
                <w:szCs w:val="24"/>
                <w:lang w:val="en-US"/>
              </w:rPr>
              <w:t xml:space="preserve"> nr. 248/05.08.2026 privind aprobarea bugetului general propriu al Județului Cluj pe anul 2026;</w:t>
            </w:r>
          </w:p>
          <w:p w14:paraId="36154343" w14:textId="362E16C3" w:rsidR="00160657" w:rsidRPr="00F7470B" w:rsidRDefault="00160657" w:rsidP="00394047">
            <w:pPr>
              <w:numPr>
                <w:ilvl w:val="0"/>
                <w:numId w:val="10"/>
              </w:numPr>
              <w:spacing w:line="240" w:lineRule="auto"/>
              <w:jc w:val="both"/>
              <w:rPr>
                <w:rFonts w:ascii="Montserrat Light" w:eastAsia="Times New Roman" w:hAnsi="Montserrat Light" w:cs="Times New Roman"/>
                <w:sz w:val="24"/>
                <w:szCs w:val="24"/>
                <w:lang w:val="en-US"/>
              </w:rPr>
            </w:pPr>
            <w:r w:rsidRPr="00F7470B">
              <w:rPr>
                <w:rFonts w:ascii="Montserrat Light" w:eastAsia="Times New Roman" w:hAnsi="Montserrat Light" w:cs="Times New Roman"/>
                <w:sz w:val="24"/>
                <w:szCs w:val="24"/>
                <w:lang w:val="en-US"/>
              </w:rPr>
              <w:lastRenderedPageBreak/>
              <w:t>Hotărârea Consiliului Județean Cluj nr. 65/11.05.2026 privind aprobarea bugetului general propriu al Județului Cluj pe anul 2026;</w:t>
            </w:r>
          </w:p>
          <w:p w14:paraId="2ED14D5F" w14:textId="5ACED21D" w:rsidR="00301A58" w:rsidRPr="00F7470B" w:rsidRDefault="00301A58" w:rsidP="00394047">
            <w:pPr>
              <w:numPr>
                <w:ilvl w:val="0"/>
                <w:numId w:val="10"/>
              </w:numPr>
              <w:spacing w:line="240" w:lineRule="auto"/>
              <w:jc w:val="both"/>
              <w:rPr>
                <w:rFonts w:ascii="Montserrat Light" w:eastAsia="Times New Roman" w:hAnsi="Montserrat Light" w:cs="Times New Roman"/>
                <w:sz w:val="24"/>
                <w:szCs w:val="24"/>
                <w:lang w:val="en-US"/>
              </w:rPr>
            </w:pPr>
            <w:r w:rsidRPr="00F7470B">
              <w:rPr>
                <w:rFonts w:ascii="Montserrat Light" w:eastAsia="Times New Roman" w:hAnsi="Montserrat Light" w:cs="Times New Roman"/>
                <w:sz w:val="24"/>
                <w:szCs w:val="24"/>
                <w:lang w:val="en-US"/>
              </w:rPr>
              <w:t>Hotă</w:t>
            </w:r>
            <w:r w:rsidRPr="00F7470B">
              <w:rPr>
                <w:rFonts w:ascii="Montserrat Light" w:eastAsia="Times New Roman" w:hAnsi="Montserrat Light" w:cs="Times New Roman"/>
                <w:sz w:val="24"/>
                <w:szCs w:val="24"/>
                <w:lang w:val="ro-RO"/>
              </w:rPr>
              <w:t>râr</w:t>
            </w:r>
            <w:r w:rsidR="00160657" w:rsidRPr="00F7470B">
              <w:rPr>
                <w:rFonts w:ascii="Montserrat Light" w:eastAsia="Times New Roman" w:hAnsi="Montserrat Light" w:cs="Times New Roman"/>
                <w:sz w:val="24"/>
                <w:szCs w:val="24"/>
                <w:lang w:val="ro-RO"/>
              </w:rPr>
              <w:t>ea</w:t>
            </w:r>
            <w:r w:rsidRPr="00F7470B">
              <w:rPr>
                <w:rFonts w:ascii="Montserrat Light" w:eastAsia="Times New Roman" w:hAnsi="Montserrat Light" w:cs="Times New Roman"/>
                <w:sz w:val="24"/>
                <w:szCs w:val="24"/>
                <w:lang w:val="ro-RO"/>
              </w:rPr>
              <w:t xml:space="preserve"> Consiliului Județean Cluj nr. 88/08.06.2026 privind rectificarea bugetului general propriu al Județului Cluj pe anul 2026</w:t>
            </w:r>
            <w:r w:rsidRPr="00F7470B">
              <w:rPr>
                <w:rFonts w:ascii="Montserrat Light" w:eastAsia="Times New Roman" w:hAnsi="Montserrat Light" w:cs="Times New Roman"/>
                <w:sz w:val="24"/>
                <w:szCs w:val="24"/>
                <w:lang w:val="en-US"/>
              </w:rPr>
              <w:t>;</w:t>
            </w:r>
          </w:p>
          <w:p w14:paraId="446AB6D7" w14:textId="04A0116B" w:rsidR="00160657" w:rsidRPr="00F7470B" w:rsidRDefault="00160657" w:rsidP="00394047">
            <w:pPr>
              <w:numPr>
                <w:ilvl w:val="0"/>
                <w:numId w:val="10"/>
              </w:numPr>
              <w:spacing w:line="240" w:lineRule="auto"/>
              <w:jc w:val="both"/>
              <w:rPr>
                <w:rFonts w:ascii="Montserrat Light" w:eastAsia="Times New Roman" w:hAnsi="Montserrat Light" w:cs="Times New Roman"/>
                <w:sz w:val="24"/>
                <w:szCs w:val="24"/>
                <w:lang w:val="en-US"/>
              </w:rPr>
            </w:pPr>
            <w:r w:rsidRPr="00F7470B">
              <w:rPr>
                <w:rFonts w:ascii="Montserrat Light" w:eastAsia="Times New Roman" w:hAnsi="Montserrat Light" w:cs="Times New Roman"/>
                <w:sz w:val="24"/>
                <w:szCs w:val="24"/>
                <w:lang w:val="en-US"/>
              </w:rPr>
              <w:t>Hotă</w:t>
            </w:r>
            <w:r w:rsidRPr="00F7470B">
              <w:rPr>
                <w:rFonts w:ascii="Montserrat Light" w:eastAsia="Times New Roman" w:hAnsi="Montserrat Light" w:cs="Times New Roman"/>
                <w:sz w:val="24"/>
                <w:szCs w:val="24"/>
                <w:lang w:val="ro-RO"/>
              </w:rPr>
              <w:t>rârea Consiliului Județean Cluj nr. 115/29.07.2026 privind rectificarea bugetului general propriu al Județului Cluj pe anul 2026</w:t>
            </w:r>
            <w:r w:rsidRPr="00F7470B">
              <w:rPr>
                <w:rFonts w:ascii="Montserrat Light" w:eastAsia="Times New Roman" w:hAnsi="Montserrat Light" w:cs="Times New Roman"/>
                <w:sz w:val="24"/>
                <w:szCs w:val="24"/>
                <w:lang w:val="en-US"/>
              </w:rPr>
              <w:t>;</w:t>
            </w:r>
          </w:p>
          <w:p w14:paraId="6F0D7337" w14:textId="2DDDBF23" w:rsidR="00C86398" w:rsidRPr="00F7470B" w:rsidRDefault="00C86398" w:rsidP="00394047">
            <w:pPr>
              <w:numPr>
                <w:ilvl w:val="0"/>
                <w:numId w:val="10"/>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Hotă</w:t>
            </w:r>
            <w:r w:rsidRPr="00F7470B">
              <w:rPr>
                <w:rFonts w:ascii="Montserrat Light" w:eastAsia="Times New Roman" w:hAnsi="Montserrat Light" w:cs="Times New Roman"/>
                <w:sz w:val="24"/>
                <w:szCs w:val="24"/>
                <w:lang w:val="ro-RO"/>
              </w:rPr>
              <w:t>rârea</w:t>
            </w:r>
            <w:proofErr w:type="spellEnd"/>
            <w:r w:rsidRPr="00F7470B">
              <w:rPr>
                <w:rFonts w:ascii="Montserrat Light" w:eastAsia="Times New Roman" w:hAnsi="Montserrat Light" w:cs="Times New Roman"/>
                <w:sz w:val="24"/>
                <w:szCs w:val="24"/>
                <w:lang w:val="ro-RO"/>
              </w:rPr>
              <w:t xml:space="preserve"> Consiliului Județean Cluj nr. 133/31.08.2026 privind rectificarea bugetului general propriu al Județului Cluj pe anul 2026</w:t>
            </w:r>
            <w:r w:rsidRPr="00F7470B">
              <w:rPr>
                <w:rFonts w:ascii="Montserrat Light" w:eastAsia="Times New Roman" w:hAnsi="Montserrat Light" w:cs="Times New Roman"/>
                <w:sz w:val="24"/>
                <w:szCs w:val="24"/>
                <w:lang w:val="en-US"/>
              </w:rPr>
              <w:t>;</w:t>
            </w:r>
          </w:p>
          <w:p w14:paraId="2BD931FA" w14:textId="23ADEC9D" w:rsidR="00301A58" w:rsidRPr="00F7470B" w:rsidRDefault="00301A58" w:rsidP="00301A58">
            <w:pPr>
              <w:spacing w:line="240" w:lineRule="auto"/>
              <w:ind w:left="1637"/>
              <w:jc w:val="both"/>
              <w:rPr>
                <w:rFonts w:ascii="Montserrat Light" w:eastAsia="Times New Roman" w:hAnsi="Montserrat Light" w:cs="Times New Roman"/>
                <w:bCs/>
                <w:sz w:val="24"/>
                <w:szCs w:val="24"/>
                <w:lang w:val="en-US"/>
              </w:rPr>
            </w:pPr>
          </w:p>
        </w:tc>
      </w:tr>
      <w:tr w:rsidR="00301A58" w:rsidRPr="00216808" w14:paraId="754DF098" w14:textId="77777777" w:rsidTr="00BA107E">
        <w:trPr>
          <w:trHeight w:val="409"/>
        </w:trPr>
        <w:tc>
          <w:tcPr>
            <w:tcW w:w="9360" w:type="dxa"/>
          </w:tcPr>
          <w:p w14:paraId="45FF7C3C" w14:textId="77777777" w:rsidR="00301A58" w:rsidRPr="00216808" w:rsidRDefault="00301A58" w:rsidP="00301A58">
            <w:pPr>
              <w:keepNext/>
              <w:widowControl w:val="0"/>
              <w:numPr>
                <w:ilvl w:val="1"/>
                <w:numId w:val="17"/>
              </w:numPr>
              <w:autoSpaceDE w:val="0"/>
              <w:autoSpaceDN w:val="0"/>
              <w:adjustRightInd w:val="0"/>
              <w:spacing w:line="240" w:lineRule="auto"/>
              <w:ind w:left="1035" w:hanging="540"/>
              <w:contextualSpacing/>
              <w:jc w:val="both"/>
              <w:outlineLvl w:val="1"/>
              <w:rPr>
                <w:rFonts w:ascii="Montserrat Light" w:eastAsia="Calibri" w:hAnsi="Montserrat Light" w:cs="Times New Roman"/>
                <w:b/>
                <w:bCs/>
                <w:noProof/>
                <w:sz w:val="24"/>
                <w:szCs w:val="24"/>
                <w:lang w:val="ro-RO" w:eastAsia="ro-RO"/>
              </w:rPr>
            </w:pPr>
            <w:r w:rsidRPr="00216808">
              <w:rPr>
                <w:rFonts w:ascii="Montserrat Light" w:eastAsia="Calibri" w:hAnsi="Montserrat Light" w:cs="Times New Roman"/>
                <w:b/>
                <w:bCs/>
                <w:noProof/>
                <w:sz w:val="24"/>
                <w:szCs w:val="24"/>
                <w:lang w:val="ro-RO" w:eastAsia="ro-RO"/>
              </w:rPr>
              <w:lastRenderedPageBreak/>
              <w:t xml:space="preserve">Cerinţe care reclamă oportunitatea actului administrativ: </w:t>
            </w:r>
          </w:p>
        </w:tc>
      </w:tr>
      <w:tr w:rsidR="00301A58" w:rsidRPr="00216808" w14:paraId="787818BB" w14:textId="77777777" w:rsidTr="00D85741">
        <w:tc>
          <w:tcPr>
            <w:tcW w:w="9360" w:type="dxa"/>
          </w:tcPr>
          <w:p w14:paraId="7549C6E8" w14:textId="4ED3994F" w:rsidR="00301A58" w:rsidRPr="00F7470B" w:rsidRDefault="00301A58" w:rsidP="00301A58">
            <w:pPr>
              <w:spacing w:line="240" w:lineRule="auto"/>
              <w:ind w:firstLine="675"/>
              <w:jc w:val="both"/>
              <w:rPr>
                <w:rFonts w:ascii="Montserrat Light" w:hAnsi="Montserrat Light"/>
                <w:sz w:val="24"/>
                <w:szCs w:val="24"/>
              </w:rPr>
            </w:pPr>
            <w:r w:rsidRPr="00F7470B">
              <w:rPr>
                <w:rFonts w:ascii="Montserrat Light" w:hAnsi="Montserrat Light"/>
                <w:sz w:val="24"/>
                <w:szCs w:val="24"/>
              </w:rPr>
              <w:t xml:space="preserve">Prin </w:t>
            </w:r>
            <w:proofErr w:type="spellStart"/>
            <w:r w:rsidRPr="00F7470B">
              <w:rPr>
                <w:rFonts w:ascii="Montserrat Light" w:hAnsi="Montserrat Light"/>
                <w:sz w:val="24"/>
                <w:szCs w:val="24"/>
              </w:rPr>
              <w:t>această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rectificare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buget</w:t>
            </w:r>
            <w:proofErr w:type="spellEnd"/>
            <w:r w:rsidRPr="00F7470B">
              <w:rPr>
                <w:rFonts w:ascii="Montserrat Light" w:hAnsi="Montserrat Light"/>
                <w:sz w:val="24"/>
                <w:szCs w:val="24"/>
              </w:rPr>
              <w:t xml:space="preserve"> se </w:t>
            </w:r>
            <w:proofErr w:type="spellStart"/>
            <w:r w:rsidRPr="00F7470B">
              <w:rPr>
                <w:rFonts w:ascii="Montserrat Light" w:hAnsi="Montserrat Light"/>
                <w:sz w:val="24"/>
                <w:szCs w:val="24"/>
              </w:rPr>
              <w:t>asigură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fondurile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necesare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derulării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eficiente</w:t>
            </w:r>
            <w:proofErr w:type="spellEnd"/>
            <w:r w:rsidRPr="00F7470B">
              <w:rPr>
                <w:rFonts w:ascii="Montserrat Light" w:hAnsi="Montserrat Light"/>
                <w:sz w:val="24"/>
                <w:szCs w:val="24"/>
              </w:rPr>
              <w:t xml:space="preserve"> </w:t>
            </w:r>
            <w:proofErr w:type="gramStart"/>
            <w:r w:rsidRPr="00F7470B">
              <w:rPr>
                <w:rFonts w:ascii="Montserrat Light" w:hAnsi="Montserrat Light"/>
                <w:sz w:val="24"/>
                <w:szCs w:val="24"/>
              </w:rPr>
              <w:t>a</w:t>
            </w:r>
            <w:proofErr w:type="gramEnd"/>
            <w:r w:rsidRPr="00F7470B">
              <w:rPr>
                <w:rFonts w:ascii="Montserrat Light" w:hAnsi="Montserrat Light"/>
                <w:sz w:val="24"/>
                <w:szCs w:val="24"/>
              </w:rPr>
              <w:t xml:space="preserve"> </w:t>
            </w:r>
            <w:proofErr w:type="spellStart"/>
            <w:r w:rsidRPr="00F7470B">
              <w:rPr>
                <w:rFonts w:ascii="Montserrat Light" w:hAnsi="Montserrat Light"/>
                <w:sz w:val="24"/>
                <w:szCs w:val="24"/>
              </w:rPr>
              <w:t>activității</w:t>
            </w:r>
            <w:proofErr w:type="spellEnd"/>
            <w:r w:rsidRPr="00F7470B">
              <w:rPr>
                <w:rFonts w:ascii="Montserrat Light" w:hAnsi="Montserrat Light"/>
                <w:sz w:val="24"/>
                <w:szCs w:val="24"/>
              </w:rPr>
              <w:t xml:space="preserve"> </w:t>
            </w:r>
            <w:proofErr w:type="spellStart"/>
            <w:r w:rsidR="002371FE" w:rsidRPr="00F7470B">
              <w:rPr>
                <w:rFonts w:ascii="Montserrat Light" w:hAnsi="Montserrat Light"/>
                <w:sz w:val="24"/>
                <w:szCs w:val="24"/>
              </w:rPr>
              <w:t>curente</w:t>
            </w:r>
            <w:proofErr w:type="spellEnd"/>
            <w:r w:rsidR="002371FE" w:rsidRPr="00F7470B">
              <w:rPr>
                <w:rFonts w:ascii="Montserrat Light" w:hAnsi="Montserrat Light"/>
                <w:sz w:val="24"/>
                <w:szCs w:val="24"/>
              </w:rPr>
              <w:t xml:space="preserve"> </w:t>
            </w:r>
            <w:proofErr w:type="gramStart"/>
            <w:r w:rsidR="002371FE" w:rsidRPr="00F7470B">
              <w:rPr>
                <w:rFonts w:ascii="Montserrat Light" w:hAnsi="Montserrat Light"/>
                <w:sz w:val="24"/>
                <w:szCs w:val="24"/>
              </w:rPr>
              <w:t>a</w:t>
            </w:r>
            <w:proofErr w:type="gramEnd"/>
            <w:r w:rsidR="002371FE"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de </w:t>
            </w:r>
            <w:r w:rsidR="002371FE" w:rsidRPr="00F7470B">
              <w:rPr>
                <w:rFonts w:ascii="Montserrat Light" w:hAnsi="Montserrat Light"/>
                <w:sz w:val="24"/>
                <w:szCs w:val="24"/>
              </w:rPr>
              <w:t xml:space="preserve">sub </w:t>
            </w:r>
            <w:proofErr w:type="spellStart"/>
            <w:r w:rsidR="002371FE" w:rsidRPr="00F7470B">
              <w:rPr>
                <w:rFonts w:ascii="Montserrat Light" w:hAnsi="Montserrat Light"/>
                <w:sz w:val="24"/>
                <w:szCs w:val="24"/>
              </w:rPr>
              <w:t>autoritatea</w:t>
            </w:r>
            <w:proofErr w:type="spellEnd"/>
            <w:r w:rsidR="002371FE" w:rsidRPr="00F7470B">
              <w:rPr>
                <w:rFonts w:ascii="Montserrat Light" w:hAnsi="Montserrat Light"/>
                <w:sz w:val="24"/>
                <w:szCs w:val="24"/>
              </w:rPr>
              <w:t xml:space="preserve"> C</w:t>
            </w:r>
            <w:r w:rsidR="00B36FDD" w:rsidRPr="00F7470B">
              <w:rPr>
                <w:rFonts w:ascii="Montserrat Light" w:hAnsi="Montserrat Light"/>
                <w:sz w:val="24"/>
                <w:szCs w:val="24"/>
              </w:rPr>
              <w:t>.</w:t>
            </w:r>
            <w:r w:rsidR="002371FE" w:rsidRPr="00F7470B">
              <w:rPr>
                <w:rFonts w:ascii="Montserrat Light" w:hAnsi="Montserrat Light"/>
                <w:sz w:val="24"/>
                <w:szCs w:val="24"/>
              </w:rPr>
              <w:t>J</w:t>
            </w:r>
            <w:r w:rsidR="00B36FDD" w:rsidRPr="00F7470B">
              <w:rPr>
                <w:rFonts w:ascii="Montserrat Light" w:hAnsi="Montserrat Light"/>
                <w:sz w:val="24"/>
                <w:szCs w:val="24"/>
              </w:rPr>
              <w:t>.</w:t>
            </w:r>
            <w:r w:rsidR="002371FE" w:rsidRPr="00F7470B">
              <w:rPr>
                <w:rFonts w:ascii="Montserrat Light" w:hAnsi="Montserrat Light"/>
                <w:sz w:val="24"/>
                <w:szCs w:val="24"/>
              </w:rPr>
              <w:t>C</w:t>
            </w:r>
            <w:r w:rsidR="00B36FDD" w:rsidRPr="00F7470B">
              <w:rPr>
                <w:rFonts w:ascii="Montserrat Light" w:hAnsi="Montserrat Light"/>
                <w:sz w:val="24"/>
                <w:szCs w:val="24"/>
              </w:rPr>
              <w:t>.</w:t>
            </w:r>
            <w:r w:rsidR="007E6DA3" w:rsidRPr="00F7470B">
              <w:rPr>
                <w:rFonts w:ascii="Montserrat Light" w:hAnsi="Montserrat Light"/>
                <w:sz w:val="24"/>
                <w:szCs w:val="24"/>
              </w:rPr>
              <w:t xml:space="preserve"> (</w:t>
            </w:r>
            <w:proofErr w:type="spellStart"/>
            <w:r w:rsidR="007E6DA3" w:rsidRPr="00F7470B">
              <w:rPr>
                <w:rFonts w:ascii="Montserrat Light" w:hAnsi="Montserrat Light"/>
                <w:sz w:val="24"/>
                <w:szCs w:val="24"/>
              </w:rPr>
              <w:t>instituțiile</w:t>
            </w:r>
            <w:proofErr w:type="spellEnd"/>
            <w:r w:rsidR="007E6DA3" w:rsidRPr="00F7470B">
              <w:rPr>
                <w:rFonts w:ascii="Montserrat Light" w:hAnsi="Montserrat Light"/>
                <w:sz w:val="24"/>
                <w:szCs w:val="24"/>
              </w:rPr>
              <w:t xml:space="preserve"> de </w:t>
            </w:r>
            <w:proofErr w:type="spellStart"/>
            <w:r w:rsidR="007E6DA3" w:rsidRPr="00F7470B">
              <w:rPr>
                <w:rFonts w:ascii="Montserrat Light" w:hAnsi="Montserrat Light"/>
                <w:sz w:val="24"/>
                <w:szCs w:val="24"/>
              </w:rPr>
              <w:t>spectacole</w:t>
            </w:r>
            <w:proofErr w:type="spellEnd"/>
            <w:r w:rsidR="007E6DA3" w:rsidRPr="00F7470B">
              <w:rPr>
                <w:rFonts w:ascii="Montserrat Light" w:hAnsi="Montserrat Light"/>
                <w:sz w:val="24"/>
                <w:szCs w:val="24"/>
              </w:rPr>
              <w:t>)</w:t>
            </w:r>
            <w:r w:rsidRPr="00F7470B">
              <w:rPr>
                <w:rFonts w:ascii="Montserrat Light" w:hAnsi="Montserrat Light"/>
                <w:sz w:val="24"/>
                <w:szCs w:val="24"/>
              </w:rPr>
              <w:t xml:space="preserve">, </w:t>
            </w:r>
            <w:r w:rsidR="002371FE" w:rsidRPr="00F7470B">
              <w:rPr>
                <w:rFonts w:ascii="Montserrat Light" w:hAnsi="Montserrat Light"/>
                <w:sz w:val="24"/>
                <w:szCs w:val="24"/>
              </w:rPr>
              <w:t xml:space="preserve">a </w:t>
            </w:r>
            <w:proofErr w:type="spellStart"/>
            <w:r w:rsidR="002371FE" w:rsidRPr="00F7470B">
              <w:rPr>
                <w:rFonts w:ascii="Montserrat Light" w:hAnsi="Montserrat Light"/>
                <w:sz w:val="24"/>
                <w:szCs w:val="24"/>
              </w:rPr>
              <w:t>proiectelor</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investiții</w:t>
            </w:r>
            <w:proofErr w:type="spellEnd"/>
            <w:r w:rsidRPr="00F7470B">
              <w:rPr>
                <w:rFonts w:ascii="Montserrat Light" w:hAnsi="Montserrat Light"/>
                <w:sz w:val="24"/>
                <w:szCs w:val="24"/>
              </w:rPr>
              <w:t xml:space="preserve"> </w:t>
            </w:r>
            <w:proofErr w:type="spellStart"/>
            <w:r w:rsidR="002371FE" w:rsidRPr="00F7470B">
              <w:rPr>
                <w:rFonts w:ascii="Montserrat Light" w:hAnsi="Montserrat Light"/>
                <w:sz w:val="24"/>
                <w:szCs w:val="24"/>
              </w:rPr>
              <w:t>și</w:t>
            </w:r>
            <w:proofErr w:type="spellEnd"/>
            <w:r w:rsidRPr="00F7470B">
              <w:rPr>
                <w:rFonts w:ascii="Montserrat Light" w:hAnsi="Montserrat Light"/>
                <w:sz w:val="24"/>
                <w:szCs w:val="24"/>
              </w:rPr>
              <w:t xml:space="preserve"> a proiectelor finanțate din fonduri externe nerambursabile</w:t>
            </w:r>
            <w:r w:rsidR="002371FE" w:rsidRPr="00F7470B">
              <w:rPr>
                <w:rFonts w:ascii="Montserrat Light" w:hAnsi="Montserrat Light"/>
                <w:sz w:val="24"/>
                <w:szCs w:val="24"/>
              </w:rPr>
              <w:t xml:space="preserve">, precum și asigurarea </w:t>
            </w:r>
            <w:r w:rsidR="00B36FDD" w:rsidRPr="00F7470B">
              <w:rPr>
                <w:rFonts w:ascii="Montserrat Light" w:hAnsi="Montserrat Light"/>
                <w:sz w:val="24"/>
                <w:szCs w:val="24"/>
              </w:rPr>
              <w:t>sumelor</w:t>
            </w:r>
            <w:r w:rsidR="002371FE" w:rsidRPr="00F7470B">
              <w:rPr>
                <w:rFonts w:ascii="Montserrat Light" w:hAnsi="Montserrat Light"/>
                <w:sz w:val="24"/>
                <w:szCs w:val="24"/>
              </w:rPr>
              <w:t xml:space="preserve"> necesare </w:t>
            </w:r>
            <w:r w:rsidR="00B36FDD" w:rsidRPr="00F7470B">
              <w:rPr>
                <w:rFonts w:ascii="Montserrat Light" w:hAnsi="Montserrat Light"/>
                <w:sz w:val="24"/>
                <w:szCs w:val="24"/>
              </w:rPr>
              <w:t>în fondul de rezervă al județului</w:t>
            </w:r>
            <w:r w:rsidR="002371FE" w:rsidRPr="00F7470B">
              <w:rPr>
                <w:rFonts w:ascii="Montserrat Light" w:hAnsi="Montserrat Light"/>
                <w:sz w:val="24"/>
                <w:szCs w:val="24"/>
              </w:rPr>
              <w:t xml:space="preserve"> pentru acoperirea situațiilor de extremă dificultate comunicate de unitățile administrativ-teritoriale din județ</w:t>
            </w:r>
            <w:r w:rsidRPr="00F7470B">
              <w:rPr>
                <w:rFonts w:ascii="Montserrat Light" w:hAnsi="Montserrat Light"/>
                <w:sz w:val="24"/>
                <w:szCs w:val="24"/>
              </w:rPr>
              <w:t>.</w:t>
            </w:r>
          </w:p>
          <w:p w14:paraId="7C3E2E03" w14:textId="20917209" w:rsidR="00301A58" w:rsidRPr="00F7470B" w:rsidRDefault="00301A58" w:rsidP="00301A58">
            <w:pPr>
              <w:spacing w:line="240" w:lineRule="auto"/>
              <w:ind w:firstLine="675"/>
              <w:jc w:val="both"/>
              <w:rPr>
                <w:rFonts w:ascii="Montserrat Light" w:hAnsi="Montserrat Light"/>
                <w:sz w:val="24"/>
                <w:szCs w:val="24"/>
              </w:rPr>
            </w:pPr>
            <w:r w:rsidRPr="00F7470B">
              <w:rPr>
                <w:rFonts w:ascii="Montserrat Light" w:hAnsi="Montserrat Light"/>
                <w:sz w:val="24"/>
                <w:szCs w:val="24"/>
              </w:rPr>
              <w:t>Prezenta rectificare a bugetului general propriu al Județului Cluj va permite gestionarea optimă a derulării execuţiei bugetare în anul 2026.</w:t>
            </w:r>
          </w:p>
        </w:tc>
      </w:tr>
      <w:tr w:rsidR="00301A58" w:rsidRPr="00216808" w14:paraId="35DAADBE" w14:textId="77777777" w:rsidTr="00D85741">
        <w:tc>
          <w:tcPr>
            <w:tcW w:w="9360" w:type="dxa"/>
          </w:tcPr>
          <w:p w14:paraId="3259B0A6" w14:textId="77777777" w:rsidR="00301A58" w:rsidRPr="00F7470B" w:rsidRDefault="00301A58" w:rsidP="00301A58">
            <w:pPr>
              <w:ind w:firstLine="495"/>
              <w:rPr>
                <w:rFonts w:ascii="Montserrat Light" w:hAnsi="Montserrat Light"/>
                <w:sz w:val="24"/>
                <w:szCs w:val="24"/>
              </w:rPr>
            </w:pPr>
            <w:r w:rsidRPr="00F7470B">
              <w:rPr>
                <w:rFonts w:ascii="Montserrat Light" w:hAnsi="Montserrat Light"/>
                <w:b/>
                <w:bCs/>
                <w:sz w:val="24"/>
                <w:szCs w:val="24"/>
              </w:rPr>
              <w:t>2.   Schimbari preconizate</w:t>
            </w:r>
            <w:r w:rsidRPr="00F7470B">
              <w:rPr>
                <w:rFonts w:ascii="Montserrat Light" w:hAnsi="Montserrat Light"/>
                <w:sz w:val="24"/>
                <w:szCs w:val="24"/>
              </w:rPr>
              <w:t xml:space="preserve">:    </w:t>
            </w:r>
          </w:p>
        </w:tc>
      </w:tr>
      <w:tr w:rsidR="00301A58" w:rsidRPr="00216808" w14:paraId="65F04FAD" w14:textId="77777777" w:rsidTr="00D85741">
        <w:tc>
          <w:tcPr>
            <w:tcW w:w="9360" w:type="dxa"/>
          </w:tcPr>
          <w:p w14:paraId="214818E8" w14:textId="0890363B" w:rsidR="00301A58" w:rsidRPr="00F7470B" w:rsidRDefault="00301A58" w:rsidP="00301A58">
            <w:pPr>
              <w:ind w:firstLine="675"/>
              <w:jc w:val="both"/>
              <w:rPr>
                <w:rFonts w:ascii="Montserrat Light" w:hAnsi="Montserrat Light"/>
                <w:b/>
                <w:bCs/>
                <w:sz w:val="24"/>
                <w:szCs w:val="24"/>
              </w:rPr>
            </w:pPr>
            <w:r w:rsidRPr="00F7470B">
              <w:rPr>
                <w:rFonts w:ascii="Montserrat Light" w:hAnsi="Montserrat Light"/>
                <w:sz w:val="24"/>
                <w:szCs w:val="24"/>
              </w:rPr>
              <w:t xml:space="preserve">După adoptarea hotărârii în cauză, Serviciul buget local venituri, va rectifica bugetul  de venituri și cheltuieli al Județului Cluj pe anul 2026, pe surse de finanțare și îl va depune la Direcția Generală Regională a Finanțelor Publice Cluj-Napoca. Totodată bugetul propriu al Județului Cluj se încarcă pe portalul ANAF iar după validarea acestuia pot avea loc toate operațiunile de derulare și execuție a bugetului conform procedurilor și reglementărilor legale în vigoare </w:t>
            </w:r>
          </w:p>
        </w:tc>
      </w:tr>
      <w:tr w:rsidR="00301A58" w:rsidRPr="00216808" w14:paraId="1F967B9E" w14:textId="77777777" w:rsidTr="00D85741">
        <w:tc>
          <w:tcPr>
            <w:tcW w:w="9360" w:type="dxa"/>
          </w:tcPr>
          <w:p w14:paraId="4F2D800E" w14:textId="77777777" w:rsidR="00301A58" w:rsidRPr="00AB1890" w:rsidRDefault="00301A58" w:rsidP="00301A58">
            <w:pPr>
              <w:autoSpaceDE w:val="0"/>
              <w:autoSpaceDN w:val="0"/>
              <w:adjustRightInd w:val="0"/>
              <w:spacing w:line="360" w:lineRule="auto"/>
              <w:jc w:val="both"/>
              <w:rPr>
                <w:rFonts w:ascii="Montserrat Light" w:hAnsi="Montserrat Light" w:cs="Cambria"/>
                <w:sz w:val="24"/>
                <w:szCs w:val="24"/>
              </w:rPr>
            </w:pPr>
            <w:r w:rsidRPr="00AB1890">
              <w:rPr>
                <w:rFonts w:ascii="Montserrat Light" w:eastAsia="Times New Roman" w:hAnsi="Montserrat Light" w:cs="Times New Roman"/>
                <w:b/>
                <w:bCs/>
                <w:noProof/>
                <w:sz w:val="24"/>
                <w:szCs w:val="24"/>
                <w:lang w:val="ro-RO" w:eastAsia="ro-RO"/>
              </w:rPr>
              <w:t>Secțiunea a 2-a - Impactul socio-economic</w:t>
            </w:r>
            <w:r w:rsidRPr="00AB1890">
              <w:rPr>
                <w:rFonts w:ascii="Montserrat Light" w:eastAsia="Times New Roman" w:hAnsi="Montserrat Light" w:cs="Times New Roman"/>
                <w:noProof/>
                <w:sz w:val="24"/>
                <w:szCs w:val="24"/>
                <w:lang w:val="ro-RO" w:eastAsia="ro-RO"/>
              </w:rPr>
              <w:t xml:space="preserve">: </w:t>
            </w:r>
          </w:p>
        </w:tc>
      </w:tr>
      <w:tr w:rsidR="00301A58" w:rsidRPr="00216808" w14:paraId="51D1F9D3" w14:textId="77777777" w:rsidTr="00D85741">
        <w:tc>
          <w:tcPr>
            <w:tcW w:w="9360" w:type="dxa"/>
          </w:tcPr>
          <w:p w14:paraId="0D88BD47" w14:textId="0136FB35" w:rsidR="00301A58" w:rsidRPr="00F7470B" w:rsidRDefault="00301A58" w:rsidP="00301A58">
            <w:pPr>
              <w:spacing w:line="240" w:lineRule="auto"/>
              <w:jc w:val="both"/>
              <w:rPr>
                <w:rFonts w:ascii="Montserrat Light" w:hAnsi="Montserrat Light"/>
                <w:sz w:val="24"/>
                <w:szCs w:val="24"/>
              </w:rPr>
            </w:pPr>
            <w:r w:rsidRPr="00F7470B">
              <w:rPr>
                <w:rFonts w:ascii="Montserrat Light" w:hAnsi="Montserrat Light"/>
                <w:sz w:val="24"/>
                <w:szCs w:val="24"/>
              </w:rPr>
              <w:t xml:space="preserve">          Prin această rectificare de buget se asigură fondurile necesare pentru desfășurarea în condiții optime a activității instituțiilor de sub autoritatea C.J.C. precum și pentru </w:t>
            </w:r>
            <w:r w:rsidR="00A977EC" w:rsidRPr="00F7470B">
              <w:rPr>
                <w:rFonts w:ascii="Montserrat Light" w:hAnsi="Montserrat Light"/>
                <w:sz w:val="24"/>
                <w:szCs w:val="24"/>
              </w:rPr>
              <w:t>suplimentarea fondului de rezervă pentru unitățile administrativ-teritoriale din județ</w:t>
            </w:r>
            <w:r w:rsidRPr="00F7470B">
              <w:rPr>
                <w:rFonts w:ascii="Montserrat Light" w:eastAsia="Times New Roman" w:hAnsi="Montserrat Light" w:cs="Times New Roman"/>
                <w:noProof/>
                <w:sz w:val="24"/>
                <w:szCs w:val="24"/>
                <w:shd w:val="clear" w:color="auto" w:fill="FFFFFF"/>
                <w:lang w:val="ro-RO" w:eastAsia="ro-RO"/>
              </w:rPr>
              <w:t>.</w:t>
            </w:r>
          </w:p>
        </w:tc>
      </w:tr>
      <w:tr w:rsidR="00301A58" w:rsidRPr="00216808" w14:paraId="1EBD2174" w14:textId="77777777" w:rsidTr="00D85741">
        <w:tc>
          <w:tcPr>
            <w:tcW w:w="9360" w:type="dxa"/>
          </w:tcPr>
          <w:p w14:paraId="7F69F3DB" w14:textId="77777777" w:rsidR="00301A58" w:rsidRPr="00F7470B" w:rsidRDefault="00301A58" w:rsidP="00301A58">
            <w:pPr>
              <w:spacing w:line="240" w:lineRule="auto"/>
              <w:jc w:val="both"/>
              <w:rPr>
                <w:rFonts w:ascii="Montserrat Light" w:eastAsia="Times New Roman" w:hAnsi="Montserrat Light" w:cs="Times New Roman"/>
                <w:bCs/>
                <w:sz w:val="24"/>
                <w:szCs w:val="24"/>
                <w:lang w:val="fr-FR"/>
              </w:rPr>
            </w:pPr>
            <w:r w:rsidRPr="00F7470B">
              <w:rPr>
                <w:rFonts w:ascii="Montserrat Light" w:eastAsia="Times New Roman" w:hAnsi="Montserrat Light" w:cs="Times New Roman"/>
                <w:b/>
                <w:bCs/>
                <w:noProof/>
                <w:sz w:val="24"/>
                <w:szCs w:val="24"/>
                <w:lang w:val="ro-RO" w:eastAsia="ro-RO"/>
              </w:rPr>
              <w:t xml:space="preserve">Secțiunea a 3-a - Impactul financiar asupra bugetului judeţului pe termen scurt(an curent)/lung: </w:t>
            </w:r>
          </w:p>
        </w:tc>
      </w:tr>
      <w:tr w:rsidR="00301A58" w:rsidRPr="00216808" w14:paraId="53FCD02A" w14:textId="77777777" w:rsidTr="00D85741">
        <w:tc>
          <w:tcPr>
            <w:tcW w:w="9360" w:type="dxa"/>
          </w:tcPr>
          <w:p w14:paraId="58B93395" w14:textId="349F77D8" w:rsidR="00301A58" w:rsidRPr="00F7470B" w:rsidRDefault="00301A58" w:rsidP="00301A58">
            <w:pPr>
              <w:spacing w:line="240" w:lineRule="auto"/>
              <w:jc w:val="both"/>
              <w:rPr>
                <w:rFonts w:ascii="Montserrat Light" w:eastAsia="Times New Roman" w:hAnsi="Montserrat Light" w:cs="Times New Roman"/>
                <w:b/>
                <w:bCs/>
                <w:noProof/>
                <w:sz w:val="24"/>
                <w:szCs w:val="24"/>
                <w:lang w:val="ro-RO" w:eastAsia="ro-RO"/>
              </w:rPr>
            </w:pPr>
            <w:r w:rsidRPr="00F7470B">
              <w:rPr>
                <w:rFonts w:ascii="Montserrat Light" w:eastAsia="Times New Roman" w:hAnsi="Montserrat Light" w:cs="Times New Roman"/>
                <w:bCs/>
                <w:sz w:val="24"/>
                <w:szCs w:val="24"/>
                <w:lang w:val="fr-FR"/>
              </w:rPr>
              <w:t xml:space="preserve">          Promovând acest proiect de hotărâre se obține o suplimentare a bugetului general al județului pe anul 2026.</w:t>
            </w:r>
          </w:p>
        </w:tc>
      </w:tr>
      <w:tr w:rsidR="00301A58" w:rsidRPr="00216808" w14:paraId="13B9E1E8" w14:textId="77777777" w:rsidTr="00D85741">
        <w:trPr>
          <w:trHeight w:val="573"/>
        </w:trPr>
        <w:tc>
          <w:tcPr>
            <w:tcW w:w="9360" w:type="dxa"/>
          </w:tcPr>
          <w:p w14:paraId="24CAD0D3" w14:textId="77777777" w:rsidR="00301A58" w:rsidRPr="00F7470B" w:rsidRDefault="00301A58" w:rsidP="00301A58">
            <w:pPr>
              <w:spacing w:line="240" w:lineRule="auto"/>
              <w:jc w:val="both"/>
              <w:rPr>
                <w:rFonts w:ascii="Montserrat Light" w:hAnsi="Montserrat Light"/>
                <w:sz w:val="24"/>
                <w:szCs w:val="24"/>
                <w:lang w:val="fr-FR"/>
              </w:rPr>
            </w:pPr>
            <w:r w:rsidRPr="00F7470B">
              <w:rPr>
                <w:rFonts w:ascii="Montserrat Light" w:eastAsia="Times New Roman" w:hAnsi="Montserrat Light" w:cs="Times New Roman"/>
                <w:b/>
                <w:bCs/>
                <w:noProof/>
                <w:sz w:val="24"/>
                <w:szCs w:val="24"/>
                <w:lang w:val="ro-RO" w:eastAsia="ro-RO"/>
              </w:rPr>
              <w:t xml:space="preserve">Secțiunea a  4-a - Activități de informare publică și consultare privind elaborarea și implementarea </w:t>
            </w:r>
            <w:r w:rsidRPr="00F7470B">
              <w:rPr>
                <w:rFonts w:ascii="Montserrat Light" w:eastAsia="Times New Roman" w:hAnsi="Montserrat Light" w:cs="Times New Roman"/>
                <w:b/>
                <w:bCs/>
                <w:noProof/>
                <w:sz w:val="24"/>
                <w:szCs w:val="24"/>
                <w:shd w:val="clear" w:color="auto" w:fill="FFFFFF"/>
                <w:lang w:val="ro-RO" w:eastAsia="ro-RO"/>
              </w:rPr>
              <w:t>actului administrativ</w:t>
            </w:r>
            <w:r w:rsidRPr="00F7470B">
              <w:rPr>
                <w:rFonts w:ascii="Montserrat Light" w:eastAsia="Times New Roman" w:hAnsi="Montserrat Light" w:cs="Times New Roman"/>
                <w:b/>
                <w:bCs/>
                <w:noProof/>
                <w:sz w:val="24"/>
                <w:szCs w:val="24"/>
                <w:lang w:val="ro-RO" w:eastAsia="ro-RO"/>
              </w:rPr>
              <w:t xml:space="preserve">: </w:t>
            </w:r>
            <w:r w:rsidRPr="00F7470B">
              <w:rPr>
                <w:rFonts w:ascii="Montserrat Light" w:eastAsia="Times New Roman" w:hAnsi="Montserrat Light" w:cs="Times New Roman"/>
                <w:noProof/>
                <w:sz w:val="24"/>
                <w:szCs w:val="24"/>
                <w:lang w:val="ro-RO" w:eastAsia="ro-RO"/>
              </w:rPr>
              <w:t>nu este cazul</w:t>
            </w:r>
          </w:p>
        </w:tc>
      </w:tr>
      <w:tr w:rsidR="00301A58" w:rsidRPr="00216808" w14:paraId="54C67DA3" w14:textId="77777777" w:rsidTr="00D85741">
        <w:tc>
          <w:tcPr>
            <w:tcW w:w="9360" w:type="dxa"/>
          </w:tcPr>
          <w:p w14:paraId="5D1C3E0C" w14:textId="77777777" w:rsidR="00301A58" w:rsidRPr="00F7470B" w:rsidRDefault="00301A58" w:rsidP="00301A58">
            <w:pPr>
              <w:spacing w:line="240" w:lineRule="auto"/>
              <w:jc w:val="both"/>
              <w:outlineLvl w:val="1"/>
              <w:rPr>
                <w:rFonts w:ascii="Montserrat Light" w:eastAsia="Times New Roman" w:hAnsi="Montserrat Light" w:cs="Times New Roman"/>
                <w:b/>
                <w:noProof/>
                <w:sz w:val="24"/>
                <w:szCs w:val="24"/>
                <w:lang w:val="ro-RO" w:eastAsia="ro-RO"/>
              </w:rPr>
            </w:pPr>
            <w:r w:rsidRPr="00F7470B">
              <w:rPr>
                <w:rFonts w:ascii="Montserrat Light" w:eastAsia="Times New Roman" w:hAnsi="Montserrat Light" w:cs="Times New Roman"/>
                <w:b/>
                <w:bCs/>
                <w:noProof/>
                <w:sz w:val="24"/>
                <w:szCs w:val="24"/>
                <w:lang w:val="ro-RO" w:eastAsia="ro-RO"/>
              </w:rPr>
              <w:t xml:space="preserve">Secțiunea a 5-a - </w:t>
            </w:r>
            <w:r w:rsidRPr="00F7470B">
              <w:rPr>
                <w:rFonts w:ascii="Montserrat Light" w:eastAsia="Times New Roman" w:hAnsi="Montserrat Light" w:cs="Times New Roman"/>
                <w:b/>
                <w:noProof/>
                <w:sz w:val="24"/>
                <w:szCs w:val="24"/>
                <w:lang w:val="ro-RO" w:eastAsia="ro-RO"/>
              </w:rPr>
              <w:t xml:space="preserve">Efectele </w:t>
            </w:r>
            <w:r w:rsidRPr="00F7470B">
              <w:rPr>
                <w:rFonts w:ascii="Montserrat Light" w:eastAsia="Times New Roman" w:hAnsi="Montserrat Light" w:cs="Times New Roman"/>
                <w:b/>
                <w:bCs/>
                <w:noProof/>
                <w:sz w:val="24"/>
                <w:szCs w:val="24"/>
                <w:shd w:val="clear" w:color="auto" w:fill="FFFFFF"/>
                <w:lang w:val="ro-RO" w:eastAsia="ro-RO"/>
              </w:rPr>
              <w:t>actului administrativ</w:t>
            </w:r>
            <w:r w:rsidRPr="00F7470B">
              <w:rPr>
                <w:rFonts w:ascii="Montserrat Light" w:eastAsia="Times New Roman" w:hAnsi="Montserrat Light" w:cs="Times New Roman"/>
                <w:b/>
                <w:noProof/>
                <w:sz w:val="24"/>
                <w:szCs w:val="24"/>
                <w:lang w:val="ro-RO" w:eastAsia="ro-RO"/>
              </w:rPr>
              <w:t xml:space="preserve"> asupra actelor administrative</w:t>
            </w:r>
          </w:p>
          <w:p w14:paraId="1F85381D" w14:textId="77777777" w:rsidR="00301A58" w:rsidRPr="00F7470B" w:rsidRDefault="00301A58" w:rsidP="00301A58">
            <w:pPr>
              <w:spacing w:line="240" w:lineRule="auto"/>
              <w:jc w:val="both"/>
              <w:outlineLvl w:val="1"/>
              <w:rPr>
                <w:rFonts w:ascii="Montserrat Light" w:eastAsia="Times New Roman" w:hAnsi="Montserrat Light" w:cs="Times New Roman"/>
                <w:b/>
                <w:bCs/>
                <w:noProof/>
                <w:sz w:val="24"/>
                <w:szCs w:val="24"/>
                <w:lang w:val="ro-RO" w:eastAsia="ro-RO"/>
              </w:rPr>
            </w:pPr>
            <w:r w:rsidRPr="00F7470B">
              <w:rPr>
                <w:rFonts w:ascii="Montserrat Light" w:eastAsia="Times New Roman" w:hAnsi="Montserrat Light" w:cs="Times New Roman"/>
                <w:b/>
                <w:noProof/>
                <w:sz w:val="24"/>
                <w:szCs w:val="24"/>
                <w:lang w:val="ro-RO" w:eastAsia="ro-RO"/>
              </w:rPr>
              <w:t>în vigoare</w:t>
            </w:r>
            <w:r w:rsidRPr="00F7470B">
              <w:rPr>
                <w:rFonts w:ascii="Montserrat Light" w:eastAsia="Times New Roman" w:hAnsi="Montserrat Light" w:cs="Times New Roman"/>
                <w:b/>
                <w:bCs/>
                <w:noProof/>
                <w:sz w:val="24"/>
                <w:szCs w:val="24"/>
                <w:lang w:val="ro-RO" w:eastAsia="ro-RO"/>
              </w:rPr>
              <w:t xml:space="preserve"> și măsuri de implementare: </w:t>
            </w:r>
          </w:p>
        </w:tc>
      </w:tr>
      <w:tr w:rsidR="00301A58" w:rsidRPr="00216808" w14:paraId="769BAD00" w14:textId="77777777" w:rsidTr="00D85741">
        <w:tc>
          <w:tcPr>
            <w:tcW w:w="9360" w:type="dxa"/>
          </w:tcPr>
          <w:p w14:paraId="5CBDC0D6" w14:textId="092B4022" w:rsidR="00301A58" w:rsidRPr="00F7470B" w:rsidRDefault="00D06A10" w:rsidP="00D06A10">
            <w:pPr>
              <w:spacing w:line="240" w:lineRule="auto"/>
              <w:jc w:val="both"/>
              <w:rPr>
                <w:rFonts w:ascii="Montserrat Light" w:eastAsia="Times New Roman" w:hAnsi="Montserrat Light" w:cs="Times New Roman"/>
                <w:b/>
                <w:bCs/>
                <w:noProof/>
                <w:sz w:val="24"/>
                <w:szCs w:val="24"/>
                <w:lang w:val="ro-RO" w:eastAsia="ro-RO"/>
              </w:rPr>
            </w:pPr>
            <w:r w:rsidRPr="00F7470B">
              <w:rPr>
                <w:rFonts w:ascii="Montserrat Light" w:eastAsia="Times New Roman" w:hAnsi="Montserrat Light" w:cs="Times New Roman"/>
                <w:sz w:val="24"/>
                <w:szCs w:val="24"/>
                <w:lang w:val="ro-RO"/>
              </w:rPr>
              <w:t xml:space="preserve">        </w:t>
            </w:r>
            <w:r w:rsidR="00301A58" w:rsidRPr="00F7470B">
              <w:rPr>
                <w:rFonts w:ascii="Montserrat Light" w:eastAsia="Times New Roman" w:hAnsi="Montserrat Light" w:cs="Times New Roman"/>
                <w:sz w:val="24"/>
                <w:szCs w:val="24"/>
                <w:lang w:val="ro-RO"/>
              </w:rPr>
              <w:t xml:space="preserve">Bugetul general propriu al Județului Cluj pe anul 2026 aprobat inițial prin Hotărârea Consiliului Judeţean Cluj nr. 65 din 11 mai 2026, modificată prin </w:t>
            </w:r>
            <w:r w:rsidR="00301A58" w:rsidRPr="00F7470B">
              <w:rPr>
                <w:rFonts w:ascii="Montserrat Light" w:eastAsia="Times New Roman" w:hAnsi="Montserrat Light" w:cs="Times New Roman"/>
                <w:sz w:val="24"/>
                <w:szCs w:val="24"/>
                <w:lang w:val="en-US"/>
              </w:rPr>
              <w:t>Hotărârea Consiliului Județean Cluj nr. 88/08.06.2026 privind rectificarea bugetului general propriu al Județului Cluj pe anul 2026</w:t>
            </w:r>
            <w:r w:rsidRPr="00F7470B">
              <w:rPr>
                <w:rFonts w:ascii="Montserrat Light" w:eastAsia="Times New Roman" w:hAnsi="Montserrat Light" w:cs="Times New Roman"/>
                <w:sz w:val="24"/>
                <w:szCs w:val="24"/>
                <w:lang w:val="en-US"/>
              </w:rPr>
              <w:t>, Hotărârea</w:t>
            </w:r>
            <w:r w:rsidRPr="00F7470B">
              <w:rPr>
                <w:rFonts w:ascii="Montserrat Light" w:eastAsia="Times New Roman" w:hAnsi="Montserrat Light" w:cs="Times New Roman"/>
                <w:sz w:val="24"/>
                <w:szCs w:val="24"/>
                <w:lang w:val="ro-RO"/>
              </w:rPr>
              <w:t xml:space="preserve"> Consiliului Județean Cluj nr. 115/29.07.2026 privind rectificarea bugetului general propriu </w:t>
            </w:r>
            <w:r w:rsidRPr="00F7470B">
              <w:rPr>
                <w:rFonts w:ascii="Montserrat Light" w:eastAsia="Times New Roman" w:hAnsi="Montserrat Light" w:cs="Times New Roman"/>
                <w:sz w:val="24"/>
                <w:szCs w:val="24"/>
                <w:lang w:val="ro-RO"/>
              </w:rPr>
              <w:lastRenderedPageBreak/>
              <w:t>al Județului Cluj pe anul 2026,</w:t>
            </w:r>
            <w:r w:rsidR="00552179" w:rsidRPr="00F7470B">
              <w:rPr>
                <w:rFonts w:ascii="Montserrat Light" w:eastAsia="Times New Roman" w:hAnsi="Montserrat Light" w:cs="Times New Roman"/>
                <w:sz w:val="24"/>
                <w:szCs w:val="24"/>
                <w:lang w:val="ro-RO"/>
              </w:rPr>
              <w:t xml:space="preserve"> </w:t>
            </w:r>
            <w:proofErr w:type="spellStart"/>
            <w:r w:rsidR="00552179" w:rsidRPr="00F7470B">
              <w:rPr>
                <w:rFonts w:ascii="Montserrat Light" w:eastAsia="Times New Roman" w:hAnsi="Montserrat Light" w:cs="Times New Roman"/>
                <w:sz w:val="24"/>
                <w:szCs w:val="24"/>
                <w:lang w:val="en-US"/>
              </w:rPr>
              <w:t>Hotărârea</w:t>
            </w:r>
            <w:proofErr w:type="spellEnd"/>
            <w:r w:rsidR="00552179" w:rsidRPr="00F7470B">
              <w:rPr>
                <w:rFonts w:ascii="Montserrat Light" w:eastAsia="Times New Roman" w:hAnsi="Montserrat Light" w:cs="Times New Roman"/>
                <w:sz w:val="24"/>
                <w:szCs w:val="24"/>
                <w:lang w:val="ro-RO"/>
              </w:rPr>
              <w:t xml:space="preserve"> Consiliului Județean Cluj nr. 133/31.08.2026 privind rectificarea bugetului general propriu al Județului Cluj pe anul 2026 și </w:t>
            </w:r>
            <w:r w:rsidRPr="00F7470B">
              <w:rPr>
                <w:rFonts w:ascii="Montserrat Light" w:eastAsia="Times New Roman" w:hAnsi="Montserrat Light" w:cs="Times New Roman"/>
                <w:sz w:val="24"/>
                <w:szCs w:val="24"/>
                <w:lang w:val="ro-RO"/>
              </w:rPr>
              <w:t xml:space="preserve">Dispoziția Președintelui </w:t>
            </w:r>
            <w:r w:rsidRPr="00F7470B">
              <w:rPr>
                <w:rFonts w:ascii="Montserrat Light" w:eastAsia="Times New Roman" w:hAnsi="Montserrat Light" w:cs="Times New Roman"/>
                <w:sz w:val="24"/>
                <w:szCs w:val="24"/>
                <w:lang w:val="en-US"/>
              </w:rPr>
              <w:t>nr. 248/05.08.2026 privind</w:t>
            </w:r>
            <w:r w:rsidR="00E26C00" w:rsidRPr="00F7470B">
              <w:rPr>
                <w:rFonts w:ascii="Montserrat Light" w:eastAsia="Times New Roman" w:hAnsi="Montserrat Light" w:cs="Times New Roman"/>
                <w:sz w:val="24"/>
                <w:szCs w:val="24"/>
                <w:lang w:val="en-US"/>
              </w:rPr>
              <w:t xml:space="preserve"> rectificarea</w:t>
            </w:r>
            <w:r w:rsidRPr="00F7470B">
              <w:rPr>
                <w:rFonts w:ascii="Montserrat Light" w:eastAsia="Times New Roman" w:hAnsi="Montserrat Light" w:cs="Times New Roman"/>
                <w:sz w:val="24"/>
                <w:szCs w:val="24"/>
                <w:lang w:val="en-US"/>
              </w:rPr>
              <w:t xml:space="preserve"> bugetului general propriu al Județului Cluj pe anul 2026</w:t>
            </w:r>
            <w:r w:rsidR="00AB5CC9" w:rsidRPr="00F7470B">
              <w:rPr>
                <w:rFonts w:ascii="Montserrat Light" w:eastAsia="Times New Roman" w:hAnsi="Montserrat Light" w:cs="Times New Roman"/>
                <w:sz w:val="24"/>
                <w:szCs w:val="24"/>
                <w:lang w:val="en-US"/>
              </w:rPr>
              <w:t>,</w:t>
            </w:r>
            <w:r w:rsidRPr="00F7470B">
              <w:rPr>
                <w:rFonts w:ascii="Montserrat Light" w:eastAsia="Times New Roman" w:hAnsi="Montserrat Light" w:cs="Times New Roman"/>
                <w:sz w:val="24"/>
                <w:szCs w:val="24"/>
                <w:lang w:val="en-US"/>
              </w:rPr>
              <w:t xml:space="preserve"> </w:t>
            </w:r>
            <w:r w:rsidR="00301A58" w:rsidRPr="00F7470B">
              <w:rPr>
                <w:rFonts w:ascii="Montserrat Light" w:eastAsia="Times New Roman" w:hAnsi="Montserrat Light" w:cs="Times New Roman"/>
                <w:sz w:val="24"/>
                <w:szCs w:val="24"/>
                <w:lang w:val="ro-RO"/>
              </w:rPr>
              <w:t xml:space="preserve"> se modifică și se actualizează în mod corespunzător.</w:t>
            </w:r>
          </w:p>
        </w:tc>
      </w:tr>
      <w:tr w:rsidR="00301A58" w:rsidRPr="00216808" w14:paraId="002021DD" w14:textId="77777777" w:rsidTr="00D85741">
        <w:tc>
          <w:tcPr>
            <w:tcW w:w="9360" w:type="dxa"/>
          </w:tcPr>
          <w:p w14:paraId="6D3278D2" w14:textId="119E3F2E" w:rsidR="00301A58" w:rsidRPr="00AB1890" w:rsidRDefault="00301A58" w:rsidP="00301A58">
            <w:pPr>
              <w:keepNext/>
              <w:widowControl w:val="0"/>
              <w:autoSpaceDE w:val="0"/>
              <w:autoSpaceDN w:val="0"/>
              <w:adjustRightInd w:val="0"/>
              <w:spacing w:line="240" w:lineRule="auto"/>
              <w:jc w:val="both"/>
              <w:outlineLvl w:val="1"/>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lastRenderedPageBreak/>
              <w:t xml:space="preserve">Secțiunea a 6-a - Anexe la referatul de aprobare: </w:t>
            </w:r>
          </w:p>
          <w:p w14:paraId="62FBB458"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Spitalului Clinic de Recuperare</w:t>
            </w:r>
            <w:r w:rsidRPr="00F7470B">
              <w:rPr>
                <w:rFonts w:ascii="Montserrat Light" w:eastAsiaTheme="minorHAnsi" w:hAnsi="Montserrat Light" w:cstheme="minorBidi"/>
                <w:noProof/>
                <w:sz w:val="24"/>
                <w:szCs w:val="24"/>
                <w:lang w:val="ro-RO" w:eastAsia="ro-RO"/>
              </w:rPr>
              <w:t xml:space="preserve"> Cluj nr. 18.825/10.09.2026;</w:t>
            </w:r>
          </w:p>
          <w:p w14:paraId="6D428C00"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ro-RO" w:eastAsia="ro-RO"/>
              </w:rPr>
              <w:t>Adresa Spitalului Clinic de Boli Infecțioase Cluj-Napoca nr. 16.393/11.09.2026</w:t>
            </w:r>
            <w:r w:rsidRPr="00F7470B">
              <w:rPr>
                <w:rFonts w:ascii="Montserrat Light" w:eastAsiaTheme="minorHAnsi" w:hAnsi="Montserrat Light" w:cstheme="minorBidi"/>
                <w:noProof/>
                <w:sz w:val="24"/>
                <w:szCs w:val="24"/>
                <w:lang w:val="en-US" w:eastAsia="ro-RO"/>
              </w:rPr>
              <w:t>;</w:t>
            </w:r>
          </w:p>
          <w:p w14:paraId="2D01DBC1"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 xml:space="preserve">Adresele Muzeului Etnografic al Transilvaniei </w:t>
            </w:r>
            <w:r w:rsidRPr="00F7470B">
              <w:rPr>
                <w:rFonts w:ascii="Montserrat Light" w:eastAsiaTheme="minorHAnsi" w:hAnsi="Montserrat Light" w:cstheme="minorBidi"/>
                <w:noProof/>
                <w:sz w:val="24"/>
                <w:szCs w:val="24"/>
                <w:lang w:val="ro-RO" w:eastAsia="ro-RO"/>
              </w:rPr>
              <w:t>nr. 1.772/04.09.2026 și nr. 1.770/04.09.2026</w:t>
            </w:r>
            <w:r w:rsidRPr="00F7470B">
              <w:rPr>
                <w:rFonts w:ascii="Montserrat Light" w:eastAsiaTheme="minorHAnsi" w:hAnsi="Montserrat Light" w:cstheme="minorBidi"/>
                <w:noProof/>
                <w:sz w:val="24"/>
                <w:szCs w:val="24"/>
                <w:lang w:val="en-US" w:eastAsia="ro-RO"/>
              </w:rPr>
              <w:t>;</w:t>
            </w:r>
          </w:p>
          <w:p w14:paraId="3B58496A"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Spitalului Clinic de Urgență pentru Copii</w:t>
            </w:r>
            <w:r w:rsidRPr="00F7470B">
              <w:rPr>
                <w:rFonts w:ascii="Montserrat Light" w:eastAsiaTheme="minorHAnsi" w:hAnsi="Montserrat Light" w:cstheme="minorBidi"/>
                <w:noProof/>
                <w:sz w:val="24"/>
                <w:szCs w:val="24"/>
                <w:lang w:val="ro-RO" w:eastAsia="ro-RO"/>
              </w:rPr>
              <w:t xml:space="preserve"> nr. 12.242/14.09.2026</w:t>
            </w:r>
            <w:r w:rsidRPr="00F7470B">
              <w:rPr>
                <w:rFonts w:ascii="Montserrat Light" w:eastAsiaTheme="minorHAnsi" w:hAnsi="Montserrat Light" w:cstheme="minorBidi"/>
                <w:noProof/>
                <w:sz w:val="24"/>
                <w:szCs w:val="24"/>
                <w:lang w:val="en-US" w:eastAsia="ro-RO"/>
              </w:rPr>
              <w:t>;</w:t>
            </w:r>
          </w:p>
          <w:p w14:paraId="45053A3B"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Liceului  Tehnologic Special Dej nr. 1.568/09.09.2026;</w:t>
            </w:r>
          </w:p>
          <w:p w14:paraId="7497B149"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Filarmonicii de Stat Transilvania nr. 1.695/07.09.2026;</w:t>
            </w:r>
          </w:p>
          <w:p w14:paraId="7A794523" w14:textId="77777777" w:rsidR="007E6DA3" w:rsidRPr="00F7470B"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Teatrului de Păpuși Puck Cluj-Napoca nr.672/04.09.2026;</w:t>
            </w:r>
          </w:p>
          <w:p w14:paraId="195E473A" w14:textId="77777777" w:rsidR="007E6DA3" w:rsidRDefault="007E6DA3"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Direcției de Administrare Drumuri Județene nr. 32.894/25.09.2026</w:t>
            </w:r>
            <w:r w:rsidRPr="00F7470B">
              <w:rPr>
                <w:rFonts w:ascii="Montserrat Light" w:eastAsiaTheme="minorHAnsi" w:hAnsi="Montserrat Light" w:cstheme="minorBidi"/>
                <w:noProof/>
                <w:sz w:val="24"/>
                <w:szCs w:val="24"/>
                <w:lang w:eastAsia="ro-RO"/>
              </w:rPr>
              <w:t>;</w:t>
            </w:r>
          </w:p>
          <w:p w14:paraId="4CD411BD" w14:textId="708C3B3E" w:rsidR="00B45F3B" w:rsidRPr="00F7470B" w:rsidRDefault="00B45F3B" w:rsidP="007E6DA3">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Pr>
                <w:rFonts w:ascii="Montserrat Light" w:eastAsiaTheme="minorHAnsi" w:hAnsi="Montserrat Light" w:cstheme="minorBidi"/>
                <w:noProof/>
                <w:sz w:val="24"/>
                <w:szCs w:val="24"/>
                <w:lang w:eastAsia="ro-RO"/>
              </w:rPr>
              <w:t>Opis obiective de investiții</w:t>
            </w:r>
          </w:p>
          <w:p w14:paraId="4D48E258" w14:textId="5C5D2286" w:rsidR="00301A58" w:rsidRPr="00AB1890" w:rsidRDefault="00301A58" w:rsidP="007E6DA3">
            <w:pPr>
              <w:autoSpaceDE w:val="0"/>
              <w:autoSpaceDN w:val="0"/>
              <w:adjustRightInd w:val="0"/>
              <w:spacing w:line="240" w:lineRule="auto"/>
              <w:ind w:left="1080"/>
              <w:contextualSpacing/>
              <w:jc w:val="both"/>
              <w:rPr>
                <w:rFonts w:ascii="Montserrat Light" w:eastAsia="Calibri" w:hAnsi="Montserrat Light" w:cs="Times New Roman"/>
                <w:b/>
                <w:bCs/>
                <w:noProof/>
                <w:sz w:val="24"/>
                <w:szCs w:val="24"/>
                <w:lang w:val="ro-RO" w:eastAsia="ro-RO"/>
              </w:rPr>
            </w:pPr>
          </w:p>
        </w:tc>
      </w:tr>
    </w:tbl>
    <w:p w14:paraId="54A48FD5" w14:textId="34EB51C3" w:rsidR="003A53A4" w:rsidRPr="00216808" w:rsidRDefault="00947515" w:rsidP="003A53A4">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r w:rsidRPr="00216808">
        <w:rPr>
          <w:rFonts w:ascii="Montserrat Light" w:eastAsia="Times New Roman" w:hAnsi="Montserrat Light" w:cs="Times New Roman"/>
          <w:b/>
          <w:bCs/>
          <w:i/>
          <w:iCs/>
          <w:noProof/>
          <w:sz w:val="24"/>
          <w:szCs w:val="24"/>
          <w:lang w:val="ro-RO" w:eastAsia="ro-RO"/>
        </w:rPr>
        <w:t xml:space="preserve">         </w:t>
      </w:r>
    </w:p>
    <w:p w14:paraId="410C55AD" w14:textId="77777777" w:rsidR="004358FC" w:rsidRDefault="004358FC"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74601AD5" w14:textId="77777777" w:rsidR="00AB1890"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5C1164EA" w14:textId="77777777" w:rsidR="00AB1890"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4D1EFA75" w14:textId="77777777" w:rsidR="002820CD" w:rsidRDefault="002820CD"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680177BE" w14:textId="77777777" w:rsidR="002820CD" w:rsidRDefault="002820CD"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0F6D52F3" w14:textId="77777777" w:rsidR="00AB1890" w:rsidRPr="00216808" w:rsidRDefault="00AB1890" w:rsidP="003402E0">
      <w:pPr>
        <w:autoSpaceDE w:val="0"/>
        <w:autoSpaceDN w:val="0"/>
        <w:adjustRightInd w:val="0"/>
        <w:spacing w:line="240" w:lineRule="auto"/>
        <w:contextualSpacing/>
        <w:rPr>
          <w:rFonts w:ascii="Montserrat Light" w:eastAsia="Times New Roman" w:hAnsi="Montserrat Light" w:cs="Times New Roman"/>
          <w:b/>
          <w:bCs/>
          <w:noProof/>
          <w:sz w:val="24"/>
          <w:szCs w:val="24"/>
          <w:lang w:val="ro-RO" w:eastAsia="ro-RO"/>
        </w:rPr>
      </w:pPr>
    </w:p>
    <w:p w14:paraId="09212C3C" w14:textId="77777777" w:rsidR="007D1370" w:rsidRPr="00216808" w:rsidRDefault="007D1370"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82EBB24" w14:textId="440B8604" w:rsidR="003A53A4" w:rsidRPr="00216808"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bookmarkStart w:id="0" w:name="_Hlk111713361"/>
      <w:r w:rsidRPr="00216808">
        <w:rPr>
          <w:rFonts w:ascii="Montserrat Light" w:eastAsia="Times New Roman" w:hAnsi="Montserrat Light" w:cs="Times New Roman"/>
          <w:b/>
          <w:bCs/>
          <w:noProof/>
          <w:sz w:val="24"/>
          <w:szCs w:val="24"/>
          <w:lang w:val="ro-RO" w:eastAsia="ro-RO"/>
        </w:rPr>
        <w:t>INIȚIATOR,</w:t>
      </w:r>
    </w:p>
    <w:p w14:paraId="43CE28F9" w14:textId="77777777" w:rsidR="003A53A4" w:rsidRPr="00216808" w:rsidRDefault="003A53A4" w:rsidP="003A53A4">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216808">
        <w:rPr>
          <w:rFonts w:ascii="Montserrat Light" w:eastAsia="Times New Roman" w:hAnsi="Montserrat Light" w:cs="Times New Roman"/>
          <w:b/>
          <w:bCs/>
          <w:noProof/>
          <w:sz w:val="24"/>
          <w:szCs w:val="24"/>
          <w:lang w:val="ro-RO" w:eastAsia="ro-RO"/>
        </w:rPr>
        <w:t>PREȘEDINTE</w:t>
      </w:r>
    </w:p>
    <w:p w14:paraId="233D3F1A" w14:textId="0624021C" w:rsidR="00C501E5" w:rsidRDefault="003A53A4"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216808">
        <w:rPr>
          <w:rFonts w:ascii="Montserrat Light" w:eastAsia="Times New Roman" w:hAnsi="Montserrat Light" w:cs="Times New Roman"/>
          <w:b/>
          <w:bCs/>
          <w:noProof/>
          <w:sz w:val="24"/>
          <w:szCs w:val="24"/>
          <w:lang w:val="ro-RO" w:eastAsia="ro-RO"/>
        </w:rPr>
        <w:t>Alin Tișe</w:t>
      </w:r>
      <w:bookmarkEnd w:id="0"/>
    </w:p>
    <w:p w14:paraId="177397A3" w14:textId="77777777" w:rsidR="00A168E2"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2B7B172" w14:textId="77777777" w:rsidR="00A168E2" w:rsidRPr="00216808" w:rsidRDefault="00A168E2"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E71AFFC" w14:textId="31BAAB0B" w:rsidR="00F81A85" w:rsidRDefault="00F81A85"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DD7434E"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269A543"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5BF7392"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38A00F77"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535BAFA"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4D8EAAE4"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05AB9089"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3BAACDD"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4BC4C59"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17655D41"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5E44F5A3"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3BFD46A9"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F7A6904"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D96F102"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C76796C" w14:textId="77777777" w:rsidR="002820CD" w:rsidRDefault="002820CD"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277BB1D3"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7141CE37"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04B1B171" w14:textId="77777777" w:rsidR="0084585A" w:rsidRPr="00F7470B" w:rsidRDefault="0084585A" w:rsidP="0084585A">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F7470B">
        <w:rPr>
          <w:rFonts w:ascii="Montserrat Light" w:eastAsia="Times New Roman" w:hAnsi="Montserrat Light" w:cs="Times New Roman"/>
          <w:b/>
          <w:bCs/>
          <w:noProof/>
          <w:sz w:val="24"/>
          <w:szCs w:val="24"/>
          <w:lang w:val="ro-RO" w:eastAsia="ro-RO"/>
        </w:rPr>
        <w:lastRenderedPageBreak/>
        <w:t>P R O I E C T   DE   H O T Ă R Â R E</w:t>
      </w:r>
    </w:p>
    <w:p w14:paraId="2FF0FB11" w14:textId="77777777" w:rsidR="0084585A" w:rsidRPr="00F7470B" w:rsidRDefault="0084585A" w:rsidP="0084585A">
      <w:pPr>
        <w:keepNext/>
        <w:keepLines/>
        <w:jc w:val="center"/>
        <w:outlineLvl w:val="0"/>
        <w:rPr>
          <w:rFonts w:ascii="Montserrat Light" w:hAnsi="Montserrat Light"/>
          <w:b/>
          <w:bCs/>
          <w:sz w:val="24"/>
          <w:szCs w:val="24"/>
        </w:rPr>
      </w:pPr>
      <w:proofErr w:type="spellStart"/>
      <w:r w:rsidRPr="00F7470B">
        <w:rPr>
          <w:rFonts w:ascii="Montserrat Light" w:hAnsi="Montserrat Light"/>
          <w:b/>
          <w:bCs/>
          <w:sz w:val="24"/>
          <w:szCs w:val="24"/>
        </w:rPr>
        <w:t>privind</w:t>
      </w:r>
      <w:proofErr w:type="spellEnd"/>
      <w:r w:rsidRPr="00F7470B">
        <w:rPr>
          <w:rFonts w:ascii="Montserrat Light" w:hAnsi="Montserrat Light"/>
          <w:b/>
          <w:bCs/>
          <w:sz w:val="24"/>
          <w:szCs w:val="24"/>
        </w:rPr>
        <w:t xml:space="preserve"> </w:t>
      </w:r>
      <w:proofErr w:type="spellStart"/>
      <w:r w:rsidRPr="00F7470B">
        <w:rPr>
          <w:rFonts w:ascii="Montserrat Light" w:hAnsi="Montserrat Light"/>
          <w:b/>
          <w:bCs/>
          <w:sz w:val="24"/>
          <w:szCs w:val="24"/>
        </w:rPr>
        <w:t>rectificarea</w:t>
      </w:r>
      <w:proofErr w:type="spellEnd"/>
      <w:r w:rsidRPr="00F7470B">
        <w:rPr>
          <w:rFonts w:ascii="Montserrat Light" w:hAnsi="Montserrat Light"/>
          <w:b/>
          <w:bCs/>
          <w:sz w:val="24"/>
          <w:szCs w:val="24"/>
        </w:rPr>
        <w:t xml:space="preserve"> </w:t>
      </w:r>
      <w:proofErr w:type="spellStart"/>
      <w:r w:rsidRPr="00F7470B">
        <w:rPr>
          <w:rFonts w:ascii="Montserrat Light" w:hAnsi="Montserrat Light"/>
          <w:b/>
          <w:bCs/>
          <w:sz w:val="24"/>
          <w:szCs w:val="24"/>
        </w:rPr>
        <w:t>bugetului</w:t>
      </w:r>
      <w:proofErr w:type="spellEnd"/>
      <w:r w:rsidRPr="00F7470B">
        <w:rPr>
          <w:rFonts w:ascii="Montserrat Light" w:hAnsi="Montserrat Light"/>
          <w:b/>
          <w:bCs/>
          <w:sz w:val="24"/>
          <w:szCs w:val="24"/>
        </w:rPr>
        <w:t xml:space="preserve"> general </w:t>
      </w:r>
      <w:proofErr w:type="spellStart"/>
      <w:r w:rsidRPr="00F7470B">
        <w:rPr>
          <w:rFonts w:ascii="Montserrat Light" w:hAnsi="Montserrat Light"/>
          <w:b/>
          <w:bCs/>
          <w:sz w:val="24"/>
          <w:szCs w:val="24"/>
        </w:rPr>
        <w:t>propriu</w:t>
      </w:r>
      <w:proofErr w:type="spellEnd"/>
      <w:r w:rsidRPr="00F7470B">
        <w:rPr>
          <w:rFonts w:ascii="Montserrat Light" w:hAnsi="Montserrat Light"/>
          <w:b/>
          <w:bCs/>
          <w:sz w:val="24"/>
          <w:szCs w:val="24"/>
        </w:rPr>
        <w:t xml:space="preserve"> al </w:t>
      </w:r>
      <w:proofErr w:type="spellStart"/>
      <w:r w:rsidRPr="00F7470B">
        <w:rPr>
          <w:rFonts w:ascii="Montserrat Light" w:hAnsi="Montserrat Light"/>
          <w:b/>
          <w:bCs/>
          <w:sz w:val="24"/>
          <w:szCs w:val="24"/>
        </w:rPr>
        <w:t>Judeţului</w:t>
      </w:r>
      <w:proofErr w:type="spellEnd"/>
      <w:r w:rsidRPr="00F7470B">
        <w:rPr>
          <w:rFonts w:ascii="Montserrat Light" w:hAnsi="Montserrat Light"/>
          <w:b/>
          <w:bCs/>
          <w:sz w:val="24"/>
          <w:szCs w:val="24"/>
        </w:rPr>
        <w:t xml:space="preserve"> Cluj pe </w:t>
      </w:r>
      <w:proofErr w:type="spellStart"/>
      <w:r w:rsidRPr="00F7470B">
        <w:rPr>
          <w:rFonts w:ascii="Montserrat Light" w:hAnsi="Montserrat Light"/>
          <w:b/>
          <w:bCs/>
          <w:sz w:val="24"/>
          <w:szCs w:val="24"/>
        </w:rPr>
        <w:t>anul</w:t>
      </w:r>
      <w:proofErr w:type="spellEnd"/>
      <w:r w:rsidRPr="00F7470B">
        <w:rPr>
          <w:rFonts w:ascii="Montserrat Light" w:hAnsi="Montserrat Light"/>
          <w:b/>
          <w:bCs/>
          <w:sz w:val="24"/>
          <w:szCs w:val="24"/>
        </w:rPr>
        <w:t xml:space="preserve"> 2026 </w:t>
      </w:r>
    </w:p>
    <w:p w14:paraId="4ADC8BCC" w14:textId="77777777" w:rsidR="0084585A" w:rsidRPr="00F7470B" w:rsidRDefault="0084585A" w:rsidP="0084585A">
      <w:pPr>
        <w:keepNext/>
        <w:keepLines/>
        <w:jc w:val="center"/>
        <w:outlineLvl w:val="0"/>
        <w:rPr>
          <w:rFonts w:ascii="Montserrat Light" w:hAnsi="Montserrat Light"/>
          <w:b/>
          <w:bCs/>
          <w:sz w:val="24"/>
          <w:szCs w:val="24"/>
        </w:rPr>
      </w:pPr>
    </w:p>
    <w:p w14:paraId="09EBFC09" w14:textId="77777777" w:rsidR="0084585A" w:rsidRPr="00F7470B" w:rsidRDefault="0084585A" w:rsidP="0084585A">
      <w:pPr>
        <w:tabs>
          <w:tab w:val="left" w:pos="90"/>
        </w:tabs>
        <w:autoSpaceDE w:val="0"/>
        <w:autoSpaceDN w:val="0"/>
        <w:adjustRightInd w:val="0"/>
        <w:ind w:firstLine="720"/>
        <w:jc w:val="both"/>
        <w:rPr>
          <w:rFonts w:ascii="Montserrat Light" w:hAnsi="Montserrat Light"/>
          <w:noProof/>
          <w:sz w:val="24"/>
          <w:szCs w:val="24"/>
          <w:lang w:eastAsia="ro-RO"/>
        </w:rPr>
      </w:pPr>
      <w:r w:rsidRPr="00F7470B">
        <w:rPr>
          <w:rFonts w:ascii="Montserrat Light" w:hAnsi="Montserrat Light"/>
          <w:noProof/>
          <w:sz w:val="24"/>
          <w:szCs w:val="24"/>
          <w:lang w:eastAsia="ro-RO"/>
        </w:rPr>
        <w:t>Consiliul Judeţean Cluj întrunit în şedinţă ordinar</w:t>
      </w:r>
      <w:r w:rsidRPr="00F7470B">
        <w:rPr>
          <w:rFonts w:ascii="Montserrat Light" w:hAnsi="Montserrat Light"/>
          <w:noProof/>
          <w:sz w:val="24"/>
          <w:szCs w:val="24"/>
          <w:lang w:val="ro-RO" w:eastAsia="ro-RO"/>
        </w:rPr>
        <w:t>ă;</w:t>
      </w:r>
    </w:p>
    <w:p w14:paraId="3D30A077" w14:textId="77777777" w:rsidR="0084585A" w:rsidRPr="00F7470B" w:rsidRDefault="0084585A" w:rsidP="0084585A">
      <w:pPr>
        <w:spacing w:line="240" w:lineRule="auto"/>
        <w:ind w:firstLine="720"/>
        <w:jc w:val="both"/>
        <w:rPr>
          <w:rFonts w:ascii="Montserrat Light" w:eastAsia="Times New Roman" w:hAnsi="Montserrat Light" w:cs="Times New Roman"/>
          <w:sz w:val="24"/>
          <w:szCs w:val="24"/>
          <w:lang w:val="ro-RO" w:eastAsia="ro-RO"/>
        </w:rPr>
      </w:pPr>
      <w:r w:rsidRPr="00F7470B">
        <w:rPr>
          <w:rFonts w:ascii="Montserrat Light" w:eastAsia="Times New Roman" w:hAnsi="Montserrat Light" w:cs="Times New Roman"/>
          <w:sz w:val="24"/>
          <w:szCs w:val="24"/>
          <w:lang w:val="ro-RO" w:eastAsia="ro-RO"/>
        </w:rPr>
        <w:t xml:space="preserve">Având în vedere </w:t>
      </w:r>
      <w:r w:rsidRPr="00F7470B">
        <w:rPr>
          <w:rFonts w:ascii="Montserrat Light" w:hAnsi="Montserrat Light"/>
          <w:noProof/>
          <w:sz w:val="24"/>
          <w:szCs w:val="24"/>
          <w:lang w:eastAsia="ro-RO"/>
        </w:rPr>
        <w:t>Proiectul de hotărâre înregistrat cu nr………. din …………….……. privind</w:t>
      </w:r>
      <w:r w:rsidRPr="00F7470B">
        <w:rPr>
          <w:rFonts w:ascii="Montserrat Light" w:hAnsi="Montserrat Light"/>
          <w:b/>
          <w:sz w:val="24"/>
          <w:szCs w:val="24"/>
          <w:lang w:val="it-IT"/>
        </w:rPr>
        <w:t xml:space="preserve"> </w:t>
      </w:r>
      <w:r w:rsidRPr="00F7470B">
        <w:rPr>
          <w:rFonts w:ascii="Montserrat Light" w:hAnsi="Montserrat Light"/>
          <w:noProof/>
          <w:sz w:val="24"/>
          <w:szCs w:val="24"/>
          <w:lang w:eastAsia="ro-RO"/>
        </w:rPr>
        <w:t xml:space="preserve">rectificarea bugetului general propriu al Județelui Cluj pe anul 2026, propus de Preşedintele Consiliului Judeţean Cluj, domnul Alin Tişe, care este însoțit de </w:t>
      </w:r>
      <w:r w:rsidRPr="00F7470B">
        <w:rPr>
          <w:rFonts w:ascii="Montserrat Light" w:eastAsia="Times New Roman" w:hAnsi="Montserrat Light" w:cs="Times New Roman"/>
          <w:bCs/>
          <w:sz w:val="24"/>
          <w:szCs w:val="24"/>
          <w:lang w:val="ro-RO" w:eastAsia="ro-RO"/>
        </w:rPr>
        <w:t>R</w:t>
      </w:r>
      <w:r w:rsidRPr="00F7470B">
        <w:rPr>
          <w:rFonts w:ascii="Montserrat Light" w:eastAsia="Times New Roman" w:hAnsi="Montserrat Light" w:cs="Times New Roman"/>
          <w:sz w:val="24"/>
          <w:szCs w:val="24"/>
          <w:lang w:val="ro-RO" w:eastAsia="ro-RO"/>
        </w:rPr>
        <w:t>eferatul de aprobare cu nr. 32.497 din 23.09.2026</w:t>
      </w:r>
      <w:r w:rsidRPr="00F7470B">
        <w:rPr>
          <w:rFonts w:ascii="Montserrat Light" w:hAnsi="Montserrat Light"/>
          <w:noProof/>
          <w:sz w:val="24"/>
          <w:szCs w:val="24"/>
          <w:lang w:eastAsia="ro-RO"/>
        </w:rPr>
        <w:t xml:space="preserve">; </w:t>
      </w:r>
      <w:r w:rsidRPr="00F7470B">
        <w:rPr>
          <w:rFonts w:ascii="Montserrat Light" w:eastAsia="Times New Roman" w:hAnsi="Montserrat Light" w:cs="Times New Roman"/>
          <w:sz w:val="24"/>
          <w:szCs w:val="24"/>
          <w:lang w:val="ro-RO" w:eastAsia="ro-RO"/>
        </w:rPr>
        <w:t xml:space="preserve">Rapoartele de specialitate întocmite de compartimentele de resort din cadrul aparatului de specialitate al Consiliului </w:t>
      </w:r>
      <w:proofErr w:type="spellStart"/>
      <w:r w:rsidRPr="00F7470B">
        <w:rPr>
          <w:rFonts w:ascii="Montserrat Light" w:eastAsia="Times New Roman" w:hAnsi="Montserrat Light" w:cs="Times New Roman"/>
          <w:sz w:val="24"/>
          <w:szCs w:val="24"/>
          <w:lang w:val="ro-RO" w:eastAsia="ro-RO"/>
        </w:rPr>
        <w:t>Judeţean</w:t>
      </w:r>
      <w:proofErr w:type="spellEnd"/>
      <w:r w:rsidRPr="00F7470B">
        <w:rPr>
          <w:rFonts w:ascii="Montserrat Light" w:eastAsia="Times New Roman" w:hAnsi="Montserrat Light" w:cs="Times New Roman"/>
          <w:sz w:val="24"/>
          <w:szCs w:val="24"/>
          <w:lang w:val="ro-RO" w:eastAsia="ro-RO"/>
        </w:rPr>
        <w:t xml:space="preserve"> Cluj cu nr. 32.499/23.09</w:t>
      </w:r>
      <w:r w:rsidRPr="00F7470B">
        <w:rPr>
          <w:rFonts w:ascii="Montserrat Light" w:hAnsi="Montserrat Light"/>
          <w:bCs/>
          <w:sz w:val="24"/>
          <w:szCs w:val="24"/>
        </w:rPr>
        <w:t>.2026</w:t>
      </w:r>
      <w:r w:rsidRPr="00F7470B">
        <w:rPr>
          <w:rFonts w:ascii="Montserrat Light" w:eastAsia="Times New Roman" w:hAnsi="Montserrat Light" w:cs="Times New Roman"/>
          <w:sz w:val="24"/>
          <w:szCs w:val="24"/>
          <w:lang w:val="ro-RO" w:eastAsia="ro-RO"/>
        </w:rPr>
        <w:t xml:space="preserve"> </w:t>
      </w:r>
      <w:proofErr w:type="spellStart"/>
      <w:r w:rsidRPr="00F7470B">
        <w:rPr>
          <w:rFonts w:ascii="Montserrat Light" w:eastAsia="Times New Roman" w:hAnsi="Montserrat Light" w:cs="Times New Roman"/>
          <w:sz w:val="24"/>
          <w:szCs w:val="24"/>
          <w:lang w:val="ro-RO" w:eastAsia="ro-RO"/>
        </w:rPr>
        <w:t>şi</w:t>
      </w:r>
      <w:proofErr w:type="spellEnd"/>
      <w:r w:rsidRPr="00F7470B">
        <w:rPr>
          <w:rFonts w:ascii="Montserrat Light" w:eastAsia="Times New Roman" w:hAnsi="Montserrat Light" w:cs="Times New Roman"/>
          <w:sz w:val="24"/>
          <w:szCs w:val="24"/>
          <w:lang w:val="ro-RO" w:eastAsia="ro-RO"/>
        </w:rPr>
        <w:t xml:space="preserve">  nr. 32.921/25.   .09.2026,  Avizul cu nr. ….... din ....................... adoptat de Comisia de specialitate nr. ….…, în conformitate cu art. 182 alin. (4) coroborat cu art. 136 din Ordonanța de urgență a Guvernului nr. 57/2019 privind Codul administrativ, cu  modificările și completările ulterioare; </w:t>
      </w:r>
    </w:p>
    <w:p w14:paraId="0D88BBBE" w14:textId="77777777" w:rsidR="0084585A" w:rsidRPr="00F7470B" w:rsidRDefault="0084585A" w:rsidP="0084585A">
      <w:pPr>
        <w:spacing w:line="240" w:lineRule="auto"/>
        <w:ind w:firstLine="720"/>
        <w:jc w:val="both"/>
        <w:rPr>
          <w:rFonts w:ascii="Montserrat Light" w:hAnsi="Montserrat Light"/>
          <w:noProof/>
          <w:sz w:val="24"/>
          <w:szCs w:val="24"/>
          <w:lang w:eastAsia="ro-RO"/>
        </w:rPr>
      </w:pPr>
      <w:r w:rsidRPr="00F7470B">
        <w:rPr>
          <w:rFonts w:ascii="Montserrat Light" w:hAnsi="Montserrat Light"/>
          <w:noProof/>
          <w:sz w:val="24"/>
          <w:szCs w:val="24"/>
          <w:lang w:val="ro-RO" w:eastAsia="ro-RO"/>
        </w:rPr>
        <w:t>Ținând cont de</w:t>
      </w:r>
      <w:r w:rsidRPr="00F7470B">
        <w:rPr>
          <w:rFonts w:ascii="Montserrat Light" w:hAnsi="Montserrat Light"/>
          <w:noProof/>
          <w:sz w:val="24"/>
          <w:szCs w:val="24"/>
          <w:lang w:eastAsia="ro-RO"/>
        </w:rPr>
        <w:t>:</w:t>
      </w:r>
    </w:p>
    <w:p w14:paraId="51971894"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Spitalului Clinic de Recuperare</w:t>
      </w:r>
      <w:r w:rsidRPr="00F7470B">
        <w:rPr>
          <w:rFonts w:ascii="Montserrat Light" w:eastAsiaTheme="minorHAnsi" w:hAnsi="Montserrat Light" w:cstheme="minorBidi"/>
          <w:noProof/>
          <w:sz w:val="24"/>
          <w:szCs w:val="24"/>
          <w:lang w:val="ro-RO" w:eastAsia="ro-RO"/>
        </w:rPr>
        <w:t xml:space="preserve"> Cluj nr. 18.825/10.09.2026;</w:t>
      </w:r>
    </w:p>
    <w:p w14:paraId="2C96B438"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ro-RO" w:eastAsia="ro-RO"/>
        </w:rPr>
        <w:t>Adresa Spitalului Clinic de Boli Infecțioase Cluj-Napoca nr. 16.393/11.09.2026</w:t>
      </w:r>
      <w:r w:rsidRPr="00F7470B">
        <w:rPr>
          <w:rFonts w:ascii="Montserrat Light" w:eastAsiaTheme="minorHAnsi" w:hAnsi="Montserrat Light" w:cstheme="minorBidi"/>
          <w:noProof/>
          <w:sz w:val="24"/>
          <w:szCs w:val="24"/>
          <w:lang w:val="en-US" w:eastAsia="ro-RO"/>
        </w:rPr>
        <w:t>;</w:t>
      </w:r>
    </w:p>
    <w:p w14:paraId="2C8C82A4"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 xml:space="preserve">Adresele Muzeului Etnografic al Transilvaniei </w:t>
      </w:r>
      <w:r w:rsidRPr="00F7470B">
        <w:rPr>
          <w:rFonts w:ascii="Montserrat Light" w:eastAsiaTheme="minorHAnsi" w:hAnsi="Montserrat Light" w:cstheme="minorBidi"/>
          <w:noProof/>
          <w:sz w:val="24"/>
          <w:szCs w:val="24"/>
          <w:lang w:val="ro-RO" w:eastAsia="ro-RO"/>
        </w:rPr>
        <w:t>nr. 1.772/04.09.2026 și nr. 1.770/04.09.2026</w:t>
      </w:r>
      <w:r w:rsidRPr="00F7470B">
        <w:rPr>
          <w:rFonts w:ascii="Montserrat Light" w:eastAsiaTheme="minorHAnsi" w:hAnsi="Montserrat Light" w:cstheme="minorBidi"/>
          <w:noProof/>
          <w:sz w:val="24"/>
          <w:szCs w:val="24"/>
          <w:lang w:val="en-US" w:eastAsia="ro-RO"/>
        </w:rPr>
        <w:t>;</w:t>
      </w:r>
    </w:p>
    <w:p w14:paraId="257C8D32"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Spitalului Clinic de Urgență pentru Copii</w:t>
      </w:r>
      <w:r w:rsidRPr="00F7470B">
        <w:rPr>
          <w:rFonts w:ascii="Montserrat Light" w:eastAsiaTheme="minorHAnsi" w:hAnsi="Montserrat Light" w:cstheme="minorBidi"/>
          <w:noProof/>
          <w:sz w:val="24"/>
          <w:szCs w:val="24"/>
          <w:lang w:val="ro-RO" w:eastAsia="ro-RO"/>
        </w:rPr>
        <w:t xml:space="preserve"> nr. 12.242/14.09.2026</w:t>
      </w:r>
      <w:r w:rsidRPr="00F7470B">
        <w:rPr>
          <w:rFonts w:ascii="Montserrat Light" w:eastAsiaTheme="minorHAnsi" w:hAnsi="Montserrat Light" w:cstheme="minorBidi"/>
          <w:noProof/>
          <w:sz w:val="24"/>
          <w:szCs w:val="24"/>
          <w:lang w:val="en-US" w:eastAsia="ro-RO"/>
        </w:rPr>
        <w:t>;</w:t>
      </w:r>
    </w:p>
    <w:p w14:paraId="364172CF"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Liceului  Tehnologic Special Dej nr. 1.568/09.09.2026;</w:t>
      </w:r>
    </w:p>
    <w:p w14:paraId="07DE3928"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Filarmonicii de Stat Transilvania nr. 1.695/07.09.2026;</w:t>
      </w:r>
    </w:p>
    <w:p w14:paraId="734371B8"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Teatrului de Păpuși Puck Cluj-Napoca nr.672/04.09.2026;</w:t>
      </w:r>
    </w:p>
    <w:p w14:paraId="7D6E96E7" w14:textId="77777777" w:rsidR="0084585A" w:rsidRPr="00F7470B" w:rsidRDefault="0084585A" w:rsidP="0084585A">
      <w:pPr>
        <w:numPr>
          <w:ilvl w:val="0"/>
          <w:numId w:val="11"/>
        </w:num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r w:rsidRPr="00F7470B">
        <w:rPr>
          <w:rFonts w:ascii="Montserrat Light" w:eastAsiaTheme="minorHAnsi" w:hAnsi="Montserrat Light" w:cstheme="minorBidi"/>
          <w:noProof/>
          <w:sz w:val="24"/>
          <w:szCs w:val="24"/>
          <w:lang w:val="en-US" w:eastAsia="ro-RO"/>
        </w:rPr>
        <w:t>Adresa Direcției de Administrare Drumuri Județene nr. 32.894/25.09.2026</w:t>
      </w:r>
      <w:r w:rsidRPr="00F7470B">
        <w:rPr>
          <w:rFonts w:ascii="Montserrat Light" w:eastAsiaTheme="minorHAnsi" w:hAnsi="Montserrat Light" w:cstheme="minorBidi"/>
          <w:noProof/>
          <w:sz w:val="24"/>
          <w:szCs w:val="24"/>
          <w:lang w:eastAsia="ro-RO"/>
        </w:rPr>
        <w:t>;</w:t>
      </w:r>
    </w:p>
    <w:p w14:paraId="16A00DE3" w14:textId="77777777" w:rsidR="0084585A" w:rsidRPr="00AB1890" w:rsidRDefault="0084585A" w:rsidP="0084585A">
      <w:pPr>
        <w:autoSpaceDE w:val="0"/>
        <w:autoSpaceDN w:val="0"/>
        <w:adjustRightInd w:val="0"/>
        <w:spacing w:line="240" w:lineRule="auto"/>
        <w:ind w:left="1080"/>
        <w:contextualSpacing/>
        <w:jc w:val="both"/>
        <w:rPr>
          <w:rFonts w:ascii="Montserrat Light" w:eastAsiaTheme="minorHAnsi" w:hAnsi="Montserrat Light" w:cstheme="minorBidi"/>
          <w:noProof/>
          <w:sz w:val="24"/>
          <w:szCs w:val="24"/>
          <w:lang w:eastAsia="ro-RO"/>
        </w:rPr>
      </w:pPr>
    </w:p>
    <w:p w14:paraId="15417B95" w14:textId="77777777" w:rsidR="0084585A" w:rsidRPr="00F7470B" w:rsidRDefault="0084585A" w:rsidP="0084585A">
      <w:pPr>
        <w:autoSpaceDE w:val="0"/>
        <w:autoSpaceDN w:val="0"/>
        <w:adjustRightInd w:val="0"/>
        <w:spacing w:line="240" w:lineRule="auto"/>
        <w:contextualSpacing/>
        <w:jc w:val="both"/>
        <w:rPr>
          <w:rFonts w:ascii="Montserrat Light" w:hAnsi="Montserrat Light" w:cs="Cambria"/>
          <w:sz w:val="24"/>
          <w:szCs w:val="24"/>
        </w:rPr>
      </w:pPr>
      <w:bookmarkStart w:id="1" w:name="_Hlk53670636"/>
      <w:proofErr w:type="spellStart"/>
      <w:r w:rsidRPr="00F7470B">
        <w:rPr>
          <w:rFonts w:ascii="Montserrat Light" w:hAnsi="Montserrat Light" w:cs="Cambria"/>
          <w:sz w:val="24"/>
          <w:szCs w:val="24"/>
        </w:rPr>
        <w:t>Luând</w:t>
      </w:r>
      <w:proofErr w:type="spellEnd"/>
      <w:r w:rsidRPr="00F7470B">
        <w:rPr>
          <w:rFonts w:ascii="Montserrat Light" w:hAnsi="Montserrat Light" w:cs="Cambria"/>
          <w:sz w:val="24"/>
          <w:szCs w:val="24"/>
        </w:rPr>
        <w:t xml:space="preserve"> </w:t>
      </w:r>
      <w:proofErr w:type="spellStart"/>
      <w:r w:rsidRPr="00F7470B">
        <w:rPr>
          <w:rFonts w:ascii="Montserrat Light" w:hAnsi="Montserrat Light" w:cs="Cambria"/>
          <w:sz w:val="24"/>
          <w:szCs w:val="24"/>
        </w:rPr>
        <w:t>în</w:t>
      </w:r>
      <w:proofErr w:type="spellEnd"/>
      <w:r w:rsidRPr="00F7470B">
        <w:rPr>
          <w:rFonts w:ascii="Montserrat Light" w:hAnsi="Montserrat Light" w:cs="Cambria"/>
          <w:sz w:val="24"/>
          <w:szCs w:val="24"/>
        </w:rPr>
        <w:t xml:space="preserve"> </w:t>
      </w:r>
      <w:proofErr w:type="spellStart"/>
      <w:r w:rsidRPr="00F7470B">
        <w:rPr>
          <w:rFonts w:ascii="Montserrat Light" w:hAnsi="Montserrat Light" w:cs="Cambria"/>
          <w:sz w:val="24"/>
          <w:szCs w:val="24"/>
        </w:rPr>
        <w:t>considerare</w:t>
      </w:r>
      <w:proofErr w:type="spellEnd"/>
      <w:r w:rsidRPr="00F7470B">
        <w:rPr>
          <w:rFonts w:ascii="Montserrat Light" w:hAnsi="Montserrat Light" w:cs="Cambria"/>
          <w:sz w:val="24"/>
          <w:szCs w:val="24"/>
        </w:rPr>
        <w:t xml:space="preserve"> </w:t>
      </w:r>
      <w:proofErr w:type="spellStart"/>
      <w:r w:rsidRPr="00F7470B">
        <w:rPr>
          <w:rFonts w:ascii="Montserrat Light" w:hAnsi="Montserrat Light" w:cs="Cambria"/>
          <w:sz w:val="24"/>
          <w:szCs w:val="24"/>
        </w:rPr>
        <w:t>prevederile</w:t>
      </w:r>
      <w:proofErr w:type="spellEnd"/>
      <w:r w:rsidRPr="00F7470B">
        <w:rPr>
          <w:rFonts w:ascii="Montserrat Light" w:hAnsi="Montserrat Light" w:cs="Cambria"/>
          <w:sz w:val="24"/>
          <w:szCs w:val="24"/>
        </w:rPr>
        <w:t>:</w:t>
      </w:r>
    </w:p>
    <w:bookmarkEnd w:id="1"/>
    <w:p w14:paraId="0C2ECCDD" w14:textId="77777777" w:rsidR="0084585A" w:rsidRPr="00F7470B" w:rsidRDefault="0084585A" w:rsidP="0084585A">
      <w:pPr>
        <w:numPr>
          <w:ilvl w:val="0"/>
          <w:numId w:val="15"/>
        </w:numPr>
        <w:tabs>
          <w:tab w:val="num" w:pos="1260"/>
        </w:tabs>
        <w:spacing w:line="240" w:lineRule="auto"/>
        <w:jc w:val="both"/>
        <w:rPr>
          <w:rFonts w:ascii="Montserrat Light" w:eastAsia="Times New Roman" w:hAnsi="Montserrat Light" w:cs="Times New Roman"/>
          <w:sz w:val="24"/>
          <w:szCs w:val="24"/>
          <w:lang w:val="it-IT"/>
        </w:rPr>
      </w:pPr>
      <w:r w:rsidRPr="00F7470B">
        <w:rPr>
          <w:rFonts w:ascii="Montserrat Light" w:eastAsia="Times New Roman" w:hAnsi="Montserrat Light" w:cs="Times New Roman"/>
          <w:sz w:val="24"/>
          <w:szCs w:val="24"/>
          <w:lang w:val="it-IT"/>
        </w:rPr>
        <w:t>art. 123 - 140, ale art. 142 – 156 din Regulamentul de organizare și funcționare a Consiliului Județean Cluj, aprobat prin Hotărârea Consiliului Județean Cluj nr. 170/2020, republicat</w:t>
      </w:r>
      <w:r w:rsidRPr="00F7470B">
        <w:rPr>
          <w:rFonts w:ascii="Montserrat Light" w:eastAsia="Times New Roman" w:hAnsi="Montserrat Light" w:cs="Times New Roman"/>
          <w:sz w:val="24"/>
          <w:szCs w:val="24"/>
          <w:lang w:val="ro-RO"/>
        </w:rPr>
        <w:t>ă</w:t>
      </w:r>
      <w:r w:rsidRPr="00F7470B">
        <w:rPr>
          <w:rFonts w:ascii="Montserrat Light" w:eastAsia="Times New Roman" w:hAnsi="Montserrat Light" w:cs="Times New Roman"/>
          <w:sz w:val="24"/>
          <w:szCs w:val="24"/>
          <w:lang w:val="it-IT"/>
        </w:rPr>
        <w:t>;</w:t>
      </w:r>
    </w:p>
    <w:p w14:paraId="7A75E391" w14:textId="77777777" w:rsidR="0084585A" w:rsidRPr="00F7470B" w:rsidRDefault="0084585A" w:rsidP="0084585A">
      <w:pPr>
        <w:autoSpaceDE w:val="0"/>
        <w:autoSpaceDN w:val="0"/>
        <w:adjustRightInd w:val="0"/>
        <w:spacing w:line="240" w:lineRule="auto"/>
        <w:ind w:firstLine="708"/>
        <w:jc w:val="both"/>
        <w:rPr>
          <w:rFonts w:ascii="Montserrat Light" w:hAnsi="Montserrat Light"/>
          <w:sz w:val="24"/>
          <w:szCs w:val="24"/>
        </w:rPr>
      </w:pPr>
      <w:proofErr w:type="spellStart"/>
      <w:r w:rsidRPr="00F7470B">
        <w:rPr>
          <w:rFonts w:ascii="Montserrat Light" w:hAnsi="Montserrat Light"/>
          <w:sz w:val="24"/>
          <w:szCs w:val="24"/>
        </w:rPr>
        <w:t>În</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conformitate</w:t>
      </w:r>
      <w:proofErr w:type="spellEnd"/>
      <w:r w:rsidRPr="00F7470B">
        <w:rPr>
          <w:rFonts w:ascii="Montserrat Light" w:hAnsi="Montserrat Light"/>
          <w:sz w:val="24"/>
          <w:szCs w:val="24"/>
        </w:rPr>
        <w:t xml:space="preserve"> cu </w:t>
      </w:r>
      <w:proofErr w:type="spellStart"/>
      <w:r w:rsidRPr="00F7470B">
        <w:rPr>
          <w:rFonts w:ascii="Montserrat Light" w:hAnsi="Montserrat Light"/>
          <w:sz w:val="24"/>
          <w:szCs w:val="24"/>
        </w:rPr>
        <w:t>prevederile</w:t>
      </w:r>
      <w:proofErr w:type="spellEnd"/>
      <w:r w:rsidRPr="00F7470B">
        <w:rPr>
          <w:rFonts w:ascii="Montserrat Light" w:hAnsi="Montserrat Light"/>
          <w:sz w:val="24"/>
          <w:szCs w:val="24"/>
        </w:rPr>
        <w:t>:</w:t>
      </w:r>
    </w:p>
    <w:p w14:paraId="17A8351A" w14:textId="77777777" w:rsidR="0084585A" w:rsidRPr="00F7470B" w:rsidRDefault="0084585A" w:rsidP="0084585A">
      <w:pPr>
        <w:numPr>
          <w:ilvl w:val="0"/>
          <w:numId w:val="14"/>
        </w:numPr>
        <w:spacing w:line="240" w:lineRule="auto"/>
        <w:ind w:left="1080"/>
        <w:jc w:val="both"/>
        <w:rPr>
          <w:rFonts w:ascii="Montserrat Light" w:eastAsia="Times New Roman" w:hAnsi="Montserrat Light" w:cs="Times New Roman"/>
          <w:sz w:val="24"/>
          <w:szCs w:val="24"/>
          <w:lang w:val="it-IT"/>
        </w:rPr>
      </w:pPr>
      <w:r w:rsidRPr="00F7470B">
        <w:rPr>
          <w:rFonts w:ascii="Montserrat Light" w:eastAsia="Times New Roman" w:hAnsi="Montserrat Light" w:cs="Times New Roman"/>
          <w:sz w:val="24"/>
          <w:szCs w:val="24"/>
          <w:lang w:val="en-US"/>
        </w:rPr>
        <w:t xml:space="preserve">art. 173 </w:t>
      </w:r>
      <w:proofErr w:type="spellStart"/>
      <w:r w:rsidRPr="00F7470B">
        <w:rPr>
          <w:rFonts w:ascii="Montserrat Light" w:eastAsia="Times New Roman" w:hAnsi="Montserrat Light" w:cs="Times New Roman"/>
          <w:sz w:val="24"/>
          <w:szCs w:val="24"/>
          <w:lang w:val="en-US"/>
        </w:rPr>
        <w:t>alin</w:t>
      </w:r>
      <w:proofErr w:type="spellEnd"/>
      <w:r w:rsidRPr="00F7470B">
        <w:rPr>
          <w:rFonts w:ascii="Montserrat Light" w:eastAsia="Times New Roman" w:hAnsi="Montserrat Light" w:cs="Times New Roman"/>
          <w:sz w:val="24"/>
          <w:szCs w:val="24"/>
          <w:lang w:val="en-US"/>
        </w:rPr>
        <w:t xml:space="preserve">. (1) lit. b) </w:t>
      </w:r>
      <w:proofErr w:type="spellStart"/>
      <w:r w:rsidRPr="00F7470B">
        <w:rPr>
          <w:rFonts w:ascii="Montserrat Light" w:eastAsia="Times New Roman" w:hAnsi="Montserrat Light" w:cs="Times New Roman"/>
          <w:sz w:val="24"/>
          <w:szCs w:val="24"/>
          <w:lang w:val="en-US"/>
        </w:rPr>
        <w:t>și</w:t>
      </w:r>
      <w:proofErr w:type="spellEnd"/>
      <w:r w:rsidRPr="00F7470B">
        <w:rPr>
          <w:rFonts w:ascii="Montserrat Light" w:eastAsia="Times New Roman" w:hAnsi="Montserrat Light" w:cs="Times New Roman"/>
          <w:sz w:val="24"/>
          <w:szCs w:val="24"/>
          <w:lang w:val="en-US"/>
        </w:rPr>
        <w:t xml:space="preserve"> d) </w:t>
      </w:r>
      <w:proofErr w:type="spellStart"/>
      <w:r w:rsidRPr="00F7470B">
        <w:rPr>
          <w:rFonts w:ascii="Montserrat Light" w:eastAsia="Times New Roman" w:hAnsi="Montserrat Light" w:cs="Times New Roman"/>
          <w:sz w:val="24"/>
          <w:szCs w:val="24"/>
          <w:lang w:val="en-US"/>
        </w:rPr>
        <w:t>alin</w:t>
      </w:r>
      <w:proofErr w:type="spellEnd"/>
      <w:r w:rsidRPr="00F7470B">
        <w:rPr>
          <w:rFonts w:ascii="Montserrat Light" w:eastAsia="Times New Roman" w:hAnsi="Montserrat Light" w:cs="Times New Roman"/>
          <w:sz w:val="24"/>
          <w:szCs w:val="24"/>
          <w:lang w:val="en-US"/>
        </w:rPr>
        <w:t>. (3) lit. a</w:t>
      </w:r>
      <w:r w:rsidRPr="00F7470B">
        <w:rPr>
          <w:rFonts w:ascii="Montserrat Light" w:eastAsia="Times New Roman" w:hAnsi="Montserrat Light" w:cs="Times New Roman"/>
          <w:sz w:val="24"/>
          <w:szCs w:val="24"/>
          <w:lang w:val="ro-RO"/>
        </w:rPr>
        <w:t xml:space="preserve">), </w:t>
      </w:r>
      <w:r w:rsidRPr="00F7470B">
        <w:rPr>
          <w:rFonts w:ascii="Montserrat Light" w:eastAsia="Times New Roman" w:hAnsi="Montserrat Light" w:cs="Times New Roman"/>
          <w:sz w:val="24"/>
          <w:szCs w:val="24"/>
          <w:lang w:val="it-IT"/>
        </w:rPr>
        <w:t xml:space="preserve">alin. (5) pct. a) și d) </w:t>
      </w:r>
      <w:r w:rsidRPr="00F7470B">
        <w:rPr>
          <w:rFonts w:ascii="Montserrat Light" w:eastAsia="Times New Roman" w:hAnsi="Montserrat Light" w:cs="Times New Roman"/>
          <w:sz w:val="24"/>
          <w:szCs w:val="24"/>
          <w:lang w:val="ro-RO"/>
        </w:rPr>
        <w:t>din Ordonanța de urgență a Guvernului nr. 57/2019 privind Codul administrativ, cu modificările ulterioare</w:t>
      </w:r>
      <w:r w:rsidRPr="00F7470B">
        <w:rPr>
          <w:rFonts w:ascii="Montserrat Light" w:eastAsia="Times New Roman" w:hAnsi="Montserrat Light" w:cs="Times New Roman"/>
          <w:sz w:val="24"/>
          <w:szCs w:val="24"/>
          <w:lang w:val="it-IT"/>
        </w:rPr>
        <w:t>;</w:t>
      </w:r>
    </w:p>
    <w:p w14:paraId="2B09F100"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it-IT"/>
        </w:rPr>
      </w:pPr>
      <w:r w:rsidRPr="00F7470B">
        <w:rPr>
          <w:rFonts w:ascii="Montserrat Light" w:eastAsia="Times New Roman" w:hAnsi="Montserrat Light" w:cs="Times New Roman"/>
          <w:sz w:val="24"/>
          <w:szCs w:val="24"/>
          <w:lang w:val="it-IT"/>
        </w:rPr>
        <w:t xml:space="preserve">art. 19 alin. (2) și art.49 alin.(4) </w:t>
      </w:r>
      <w:r w:rsidRPr="00F7470B">
        <w:rPr>
          <w:rFonts w:ascii="Montserrat Light" w:eastAsia="Times New Roman" w:hAnsi="Montserrat Light" w:cs="Times New Roman"/>
          <w:sz w:val="24"/>
          <w:szCs w:val="24"/>
          <w:lang w:val="ro-RO"/>
        </w:rPr>
        <w:t>și (7)</w:t>
      </w:r>
      <w:r w:rsidRPr="00F7470B">
        <w:rPr>
          <w:rFonts w:ascii="Montserrat Light" w:eastAsia="Times New Roman" w:hAnsi="Montserrat Light" w:cs="Times New Roman"/>
          <w:sz w:val="24"/>
          <w:szCs w:val="24"/>
          <w:lang w:val="it-IT"/>
        </w:rPr>
        <w:t xml:space="preserve"> din Legea finanţelor publice locale nr. 273/2006, cu modificările şi completările ulterioare;</w:t>
      </w:r>
      <w:bookmarkStart w:id="2" w:name="_Hlk58911770"/>
    </w:p>
    <w:bookmarkEnd w:id="2"/>
    <w:p w14:paraId="376F5C93"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Legii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bugetului</w:t>
      </w:r>
      <w:proofErr w:type="spellEnd"/>
      <w:r w:rsidRPr="00F7470B">
        <w:rPr>
          <w:rFonts w:ascii="Montserrat Light" w:eastAsia="Times New Roman" w:hAnsi="Montserrat Light" w:cs="Times New Roman"/>
          <w:sz w:val="24"/>
          <w:szCs w:val="24"/>
          <w:lang w:val="en-US"/>
        </w:rPr>
        <w:t xml:space="preserve"> de stat pe </w:t>
      </w:r>
      <w:proofErr w:type="spellStart"/>
      <w:r w:rsidRPr="00F7470B">
        <w:rPr>
          <w:rFonts w:ascii="Montserrat Light" w:eastAsia="Times New Roman" w:hAnsi="Montserrat Light" w:cs="Times New Roman"/>
          <w:sz w:val="24"/>
          <w:szCs w:val="24"/>
          <w:lang w:val="en-US"/>
        </w:rPr>
        <w:t>anul</w:t>
      </w:r>
      <w:proofErr w:type="spellEnd"/>
      <w:r w:rsidRPr="00F7470B">
        <w:rPr>
          <w:rFonts w:ascii="Montserrat Light" w:eastAsia="Times New Roman" w:hAnsi="Montserrat Light" w:cs="Times New Roman"/>
          <w:sz w:val="24"/>
          <w:szCs w:val="24"/>
          <w:lang w:val="en-US"/>
        </w:rPr>
        <w:t xml:space="preserve"> 2026 nr. 43/27.03.2026, cu </w:t>
      </w:r>
      <w:proofErr w:type="spellStart"/>
      <w:r w:rsidRPr="00F7470B">
        <w:rPr>
          <w:rFonts w:ascii="Montserrat Light" w:eastAsia="Times New Roman" w:hAnsi="Montserrat Light" w:cs="Times New Roman"/>
          <w:sz w:val="24"/>
          <w:szCs w:val="24"/>
          <w:lang w:val="en-US"/>
        </w:rPr>
        <w:t>modificările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și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completările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ulterioare</w:t>
      </w:r>
      <w:proofErr w:type="spellEnd"/>
      <w:r w:rsidRPr="00F7470B">
        <w:rPr>
          <w:rFonts w:ascii="Montserrat Light" w:eastAsia="Times New Roman" w:hAnsi="Montserrat Light" w:cs="Times New Roman"/>
          <w:sz w:val="24"/>
          <w:szCs w:val="24"/>
          <w:lang w:val="en-US"/>
        </w:rPr>
        <w:t xml:space="preserve">; </w:t>
      </w:r>
    </w:p>
    <w:p w14:paraId="463F497F"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Hotărârii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Guvernului</w:t>
      </w:r>
      <w:proofErr w:type="spellEnd"/>
      <w:r w:rsidRPr="00F7470B">
        <w:rPr>
          <w:rFonts w:ascii="Montserrat Light" w:eastAsia="Times New Roman" w:hAnsi="Montserrat Light" w:cs="Times New Roman"/>
          <w:sz w:val="24"/>
          <w:szCs w:val="24"/>
          <w:lang w:val="en-US"/>
        </w:rPr>
        <w:t xml:space="preserve"> nr. 768/24.09.2026 </w:t>
      </w:r>
      <w:proofErr w:type="spellStart"/>
      <w:r w:rsidRPr="00F7470B">
        <w:rPr>
          <w:rFonts w:ascii="Montserrat Light" w:eastAsia="Times New Roman" w:hAnsi="Montserrat Light" w:cs="Times New Roman"/>
          <w:sz w:val="24"/>
          <w:szCs w:val="24"/>
          <w:lang w:val="en-US"/>
        </w:rPr>
        <w:t>privind</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repartizarea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sumelor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corespunzătoare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cotei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prevăzute</w:t>
      </w:r>
      <w:proofErr w:type="spellEnd"/>
      <w:r w:rsidRPr="00F7470B">
        <w:rPr>
          <w:rFonts w:ascii="Montserrat Light" w:eastAsia="Times New Roman" w:hAnsi="Montserrat Light" w:cs="Times New Roman"/>
          <w:sz w:val="24"/>
          <w:szCs w:val="24"/>
          <w:lang w:val="en-US"/>
        </w:rPr>
        <w:t xml:space="preserve"> la art.7 </w:t>
      </w:r>
      <w:proofErr w:type="spellStart"/>
      <w:r w:rsidRPr="00F7470B">
        <w:rPr>
          <w:rFonts w:ascii="Montserrat Light" w:eastAsia="Times New Roman" w:hAnsi="Montserrat Light" w:cs="Times New Roman"/>
          <w:sz w:val="24"/>
          <w:szCs w:val="24"/>
          <w:lang w:val="en-US"/>
        </w:rPr>
        <w:t>alin</w:t>
      </w:r>
      <w:proofErr w:type="spellEnd"/>
      <w:r w:rsidRPr="00F7470B">
        <w:rPr>
          <w:rFonts w:ascii="Montserrat Light" w:eastAsia="Times New Roman" w:hAnsi="Montserrat Light" w:cs="Times New Roman"/>
          <w:sz w:val="24"/>
          <w:szCs w:val="24"/>
          <w:lang w:val="en-US"/>
        </w:rPr>
        <w:t xml:space="preserve"> (1) lit (e) din </w:t>
      </w:r>
      <w:proofErr w:type="spellStart"/>
      <w:r w:rsidRPr="00F7470B">
        <w:rPr>
          <w:rFonts w:ascii="Montserrat Light" w:eastAsia="Times New Roman" w:hAnsi="Montserrat Light" w:cs="Times New Roman"/>
          <w:sz w:val="24"/>
          <w:szCs w:val="24"/>
          <w:lang w:val="en-US"/>
        </w:rPr>
        <w:t>Legea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bugetului</w:t>
      </w:r>
      <w:proofErr w:type="spellEnd"/>
      <w:r w:rsidRPr="00F7470B">
        <w:rPr>
          <w:rFonts w:ascii="Montserrat Light" w:eastAsia="Times New Roman" w:hAnsi="Montserrat Light" w:cs="Times New Roman"/>
          <w:sz w:val="24"/>
          <w:szCs w:val="24"/>
          <w:lang w:val="en-US"/>
        </w:rPr>
        <w:t xml:space="preserve"> de stat pe </w:t>
      </w:r>
      <w:proofErr w:type="spellStart"/>
      <w:r w:rsidRPr="00F7470B">
        <w:rPr>
          <w:rFonts w:ascii="Montserrat Light" w:eastAsia="Times New Roman" w:hAnsi="Montserrat Light" w:cs="Times New Roman"/>
          <w:sz w:val="24"/>
          <w:szCs w:val="24"/>
          <w:lang w:val="en-US"/>
        </w:rPr>
        <w:t>anul</w:t>
      </w:r>
      <w:proofErr w:type="spellEnd"/>
      <w:r w:rsidRPr="00F7470B">
        <w:rPr>
          <w:rFonts w:ascii="Montserrat Light" w:eastAsia="Times New Roman" w:hAnsi="Montserrat Light" w:cs="Times New Roman"/>
          <w:sz w:val="24"/>
          <w:szCs w:val="24"/>
          <w:lang w:val="en-US"/>
        </w:rPr>
        <w:t xml:space="preserve"> 2026 nr. 43/2026 pentru </w:t>
      </w:r>
      <w:proofErr w:type="spellStart"/>
      <w:r w:rsidRPr="00F7470B">
        <w:rPr>
          <w:rFonts w:ascii="Montserrat Light" w:eastAsia="Times New Roman" w:hAnsi="Montserrat Light" w:cs="Times New Roman"/>
          <w:sz w:val="24"/>
          <w:szCs w:val="24"/>
          <w:lang w:val="en-US"/>
        </w:rPr>
        <w:t>finanțarea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instituțiilor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publice</w:t>
      </w:r>
      <w:proofErr w:type="spellEnd"/>
      <w:r w:rsidRPr="00F7470B">
        <w:rPr>
          <w:rFonts w:ascii="Montserrat Light" w:eastAsia="Times New Roman" w:hAnsi="Montserrat Light" w:cs="Times New Roman"/>
          <w:sz w:val="24"/>
          <w:szCs w:val="24"/>
          <w:lang w:val="en-US"/>
        </w:rPr>
        <w:t xml:space="preserve"> de </w:t>
      </w:r>
      <w:proofErr w:type="spellStart"/>
      <w:r w:rsidRPr="00F7470B">
        <w:rPr>
          <w:rFonts w:ascii="Montserrat Light" w:eastAsia="Times New Roman" w:hAnsi="Montserrat Light" w:cs="Times New Roman"/>
          <w:sz w:val="24"/>
          <w:szCs w:val="24"/>
          <w:lang w:val="en-US"/>
        </w:rPr>
        <w:t>spectacole</w:t>
      </w:r>
      <w:proofErr w:type="spellEnd"/>
      <w:r w:rsidRPr="00F7470B">
        <w:rPr>
          <w:rFonts w:ascii="Montserrat Light" w:eastAsia="Times New Roman" w:hAnsi="Montserrat Light" w:cs="Times New Roman"/>
          <w:sz w:val="24"/>
          <w:szCs w:val="24"/>
          <w:lang w:val="en-US"/>
        </w:rPr>
        <w:t xml:space="preserve"> din </w:t>
      </w:r>
      <w:proofErr w:type="spellStart"/>
      <w:r w:rsidRPr="00F7470B">
        <w:rPr>
          <w:rFonts w:ascii="Montserrat Light" w:eastAsia="Times New Roman" w:hAnsi="Montserrat Light" w:cs="Times New Roman"/>
          <w:sz w:val="24"/>
          <w:szCs w:val="24"/>
          <w:lang w:val="en-US"/>
        </w:rPr>
        <w:t>subordinea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autorităților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administrației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publice</w:t>
      </w:r>
      <w:proofErr w:type="spellEnd"/>
      <w:r w:rsidRPr="00F7470B">
        <w:rPr>
          <w:rFonts w:ascii="Montserrat Light" w:eastAsia="Times New Roman" w:hAnsi="Montserrat Light" w:cs="Times New Roman"/>
          <w:sz w:val="24"/>
          <w:szCs w:val="24"/>
          <w:lang w:val="en-US"/>
        </w:rPr>
        <w:t xml:space="preserve"> locale ale </w:t>
      </w:r>
      <w:proofErr w:type="spellStart"/>
      <w:r w:rsidRPr="00F7470B">
        <w:rPr>
          <w:rFonts w:ascii="Montserrat Light" w:eastAsia="Times New Roman" w:hAnsi="Montserrat Light" w:cs="Times New Roman"/>
          <w:sz w:val="24"/>
          <w:szCs w:val="24"/>
          <w:lang w:val="en-US"/>
        </w:rPr>
        <w:t>unităților</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administrativ-terotoriale</w:t>
      </w:r>
      <w:proofErr w:type="spellEnd"/>
      <w:r w:rsidRPr="00F7470B">
        <w:rPr>
          <w:rFonts w:ascii="Montserrat Light" w:eastAsia="Times New Roman" w:hAnsi="Montserrat Light" w:cs="Times New Roman"/>
          <w:sz w:val="24"/>
          <w:szCs w:val="24"/>
          <w:lang w:val="en-US"/>
        </w:rPr>
        <w:t xml:space="preserve"> din </w:t>
      </w:r>
      <w:proofErr w:type="spellStart"/>
      <w:r w:rsidRPr="00F7470B">
        <w:rPr>
          <w:rFonts w:ascii="Montserrat Light" w:eastAsia="Times New Roman" w:hAnsi="Montserrat Light" w:cs="Times New Roman"/>
          <w:sz w:val="24"/>
          <w:szCs w:val="24"/>
          <w:lang w:val="en-US"/>
        </w:rPr>
        <w:t>județe</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respectiv</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teatre</w:t>
      </w:r>
      <w:proofErr w:type="spellEnd"/>
      <w:r w:rsidRPr="00F7470B">
        <w:rPr>
          <w:rFonts w:ascii="Montserrat Light" w:eastAsia="Times New Roman" w:hAnsi="Montserrat Light" w:cs="Times New Roman"/>
          <w:sz w:val="24"/>
          <w:szCs w:val="24"/>
          <w:lang w:val="en-US"/>
        </w:rPr>
        <w:t xml:space="preserve">, opere </w:t>
      </w:r>
      <w:proofErr w:type="spellStart"/>
      <w:r w:rsidRPr="00F7470B">
        <w:rPr>
          <w:rFonts w:ascii="Montserrat Light" w:eastAsia="Times New Roman" w:hAnsi="Montserrat Light" w:cs="Times New Roman"/>
          <w:sz w:val="24"/>
          <w:szCs w:val="24"/>
          <w:lang w:val="en-US"/>
        </w:rPr>
        <w:t>și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filarmonici</w:t>
      </w:r>
      <w:proofErr w:type="spellEnd"/>
      <w:r w:rsidRPr="00F7470B">
        <w:rPr>
          <w:rFonts w:ascii="Montserrat Light" w:eastAsia="Times New Roman" w:hAnsi="Montserrat Light" w:cs="Times New Roman"/>
          <w:sz w:val="24"/>
          <w:szCs w:val="24"/>
          <w:lang w:val="en-US"/>
        </w:rPr>
        <w:t>;</w:t>
      </w:r>
    </w:p>
    <w:p w14:paraId="04F35BAA"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Dispoziția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Președintelui</w:t>
      </w:r>
      <w:proofErr w:type="spellEnd"/>
      <w:r w:rsidRPr="00F7470B">
        <w:rPr>
          <w:rFonts w:ascii="Montserrat Light" w:eastAsia="Times New Roman" w:hAnsi="Montserrat Light" w:cs="Times New Roman"/>
          <w:sz w:val="24"/>
          <w:szCs w:val="24"/>
          <w:lang w:val="en-US"/>
        </w:rPr>
        <w:t xml:space="preserve"> nr. 248/05.08.2026 </w:t>
      </w:r>
      <w:proofErr w:type="spellStart"/>
      <w:r w:rsidRPr="00F7470B">
        <w:rPr>
          <w:rFonts w:ascii="Montserrat Light" w:eastAsia="Times New Roman" w:hAnsi="Montserrat Light" w:cs="Times New Roman"/>
          <w:sz w:val="24"/>
          <w:szCs w:val="24"/>
          <w:lang w:val="en-US"/>
        </w:rPr>
        <w:t>privind</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aprobarea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bugetului</w:t>
      </w:r>
      <w:proofErr w:type="spellEnd"/>
      <w:r w:rsidRPr="00F7470B">
        <w:rPr>
          <w:rFonts w:ascii="Montserrat Light" w:eastAsia="Times New Roman" w:hAnsi="Montserrat Light" w:cs="Times New Roman"/>
          <w:sz w:val="24"/>
          <w:szCs w:val="24"/>
          <w:lang w:val="en-US"/>
        </w:rPr>
        <w:t xml:space="preserve"> general </w:t>
      </w:r>
      <w:proofErr w:type="spellStart"/>
      <w:r w:rsidRPr="00F7470B">
        <w:rPr>
          <w:rFonts w:ascii="Montserrat Light" w:eastAsia="Times New Roman" w:hAnsi="Montserrat Light" w:cs="Times New Roman"/>
          <w:sz w:val="24"/>
          <w:szCs w:val="24"/>
          <w:lang w:val="en-US"/>
        </w:rPr>
        <w:t>propriu</w:t>
      </w:r>
      <w:proofErr w:type="spellEnd"/>
      <w:r w:rsidRPr="00F7470B">
        <w:rPr>
          <w:rFonts w:ascii="Montserrat Light" w:eastAsia="Times New Roman" w:hAnsi="Montserrat Light" w:cs="Times New Roman"/>
          <w:sz w:val="24"/>
          <w:szCs w:val="24"/>
          <w:lang w:val="en-US"/>
        </w:rPr>
        <w:t xml:space="preserve"> al </w:t>
      </w:r>
      <w:proofErr w:type="spellStart"/>
      <w:r w:rsidRPr="00F7470B">
        <w:rPr>
          <w:rFonts w:ascii="Montserrat Light" w:eastAsia="Times New Roman" w:hAnsi="Montserrat Light" w:cs="Times New Roman"/>
          <w:sz w:val="24"/>
          <w:szCs w:val="24"/>
          <w:lang w:val="en-US"/>
        </w:rPr>
        <w:t>Județului</w:t>
      </w:r>
      <w:proofErr w:type="spellEnd"/>
      <w:r w:rsidRPr="00F7470B">
        <w:rPr>
          <w:rFonts w:ascii="Montserrat Light" w:eastAsia="Times New Roman" w:hAnsi="Montserrat Light" w:cs="Times New Roman"/>
          <w:sz w:val="24"/>
          <w:szCs w:val="24"/>
          <w:lang w:val="en-US"/>
        </w:rPr>
        <w:t xml:space="preserve"> Cluj pe </w:t>
      </w:r>
      <w:proofErr w:type="spellStart"/>
      <w:r w:rsidRPr="00F7470B">
        <w:rPr>
          <w:rFonts w:ascii="Montserrat Light" w:eastAsia="Times New Roman" w:hAnsi="Montserrat Light" w:cs="Times New Roman"/>
          <w:sz w:val="24"/>
          <w:szCs w:val="24"/>
          <w:lang w:val="en-US"/>
        </w:rPr>
        <w:t>anul</w:t>
      </w:r>
      <w:proofErr w:type="spellEnd"/>
      <w:r w:rsidRPr="00F7470B">
        <w:rPr>
          <w:rFonts w:ascii="Montserrat Light" w:eastAsia="Times New Roman" w:hAnsi="Montserrat Light" w:cs="Times New Roman"/>
          <w:sz w:val="24"/>
          <w:szCs w:val="24"/>
          <w:lang w:val="en-US"/>
        </w:rPr>
        <w:t xml:space="preserve"> 2026;</w:t>
      </w:r>
    </w:p>
    <w:p w14:paraId="07104A06"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bookmarkStart w:id="3" w:name="_Hlk82155678"/>
      <w:proofErr w:type="spellStart"/>
      <w:r w:rsidRPr="00F7470B">
        <w:rPr>
          <w:rFonts w:ascii="Montserrat Light" w:eastAsia="Times New Roman" w:hAnsi="Montserrat Light" w:cs="Times New Roman"/>
          <w:sz w:val="24"/>
          <w:szCs w:val="24"/>
          <w:lang w:val="en-US"/>
        </w:rPr>
        <w:t>Hotărârii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Consiliului</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Județean</w:t>
      </w:r>
      <w:proofErr w:type="spellEnd"/>
      <w:r w:rsidRPr="00F7470B">
        <w:rPr>
          <w:rFonts w:ascii="Montserrat Light" w:eastAsia="Times New Roman" w:hAnsi="Montserrat Light" w:cs="Times New Roman"/>
          <w:sz w:val="24"/>
          <w:szCs w:val="24"/>
          <w:lang w:val="en-US"/>
        </w:rPr>
        <w:t xml:space="preserve"> Cluj nr. 65/11.05.2026 </w:t>
      </w:r>
      <w:proofErr w:type="spellStart"/>
      <w:r w:rsidRPr="00F7470B">
        <w:rPr>
          <w:rFonts w:ascii="Montserrat Light" w:eastAsia="Times New Roman" w:hAnsi="Montserrat Light" w:cs="Times New Roman"/>
          <w:sz w:val="24"/>
          <w:szCs w:val="24"/>
          <w:lang w:val="en-US"/>
        </w:rPr>
        <w:t>privind</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aprobarea</w:t>
      </w:r>
      <w:proofErr w:type="spellEnd"/>
      <w:r w:rsidRPr="00F7470B">
        <w:rPr>
          <w:rFonts w:ascii="Montserrat Light" w:eastAsia="Times New Roman" w:hAnsi="Montserrat Light" w:cs="Times New Roman"/>
          <w:sz w:val="24"/>
          <w:szCs w:val="24"/>
          <w:lang w:val="en-US"/>
        </w:rPr>
        <w:t xml:space="preserve"> </w:t>
      </w:r>
      <w:proofErr w:type="spellStart"/>
      <w:r w:rsidRPr="00F7470B">
        <w:rPr>
          <w:rFonts w:ascii="Montserrat Light" w:eastAsia="Times New Roman" w:hAnsi="Montserrat Light" w:cs="Times New Roman"/>
          <w:sz w:val="24"/>
          <w:szCs w:val="24"/>
          <w:lang w:val="en-US"/>
        </w:rPr>
        <w:t>bugetului</w:t>
      </w:r>
      <w:proofErr w:type="spellEnd"/>
      <w:r w:rsidRPr="00F7470B">
        <w:rPr>
          <w:rFonts w:ascii="Montserrat Light" w:eastAsia="Times New Roman" w:hAnsi="Montserrat Light" w:cs="Times New Roman"/>
          <w:sz w:val="24"/>
          <w:szCs w:val="24"/>
          <w:lang w:val="en-US"/>
        </w:rPr>
        <w:t xml:space="preserve"> general </w:t>
      </w:r>
      <w:proofErr w:type="spellStart"/>
      <w:r w:rsidRPr="00F7470B">
        <w:rPr>
          <w:rFonts w:ascii="Montserrat Light" w:eastAsia="Times New Roman" w:hAnsi="Montserrat Light" w:cs="Times New Roman"/>
          <w:sz w:val="24"/>
          <w:szCs w:val="24"/>
          <w:lang w:val="en-US"/>
        </w:rPr>
        <w:t>propriu</w:t>
      </w:r>
      <w:proofErr w:type="spellEnd"/>
      <w:r w:rsidRPr="00F7470B">
        <w:rPr>
          <w:rFonts w:ascii="Montserrat Light" w:eastAsia="Times New Roman" w:hAnsi="Montserrat Light" w:cs="Times New Roman"/>
          <w:sz w:val="24"/>
          <w:szCs w:val="24"/>
          <w:lang w:val="en-US"/>
        </w:rPr>
        <w:t xml:space="preserve"> al </w:t>
      </w:r>
      <w:proofErr w:type="spellStart"/>
      <w:r w:rsidRPr="00F7470B">
        <w:rPr>
          <w:rFonts w:ascii="Montserrat Light" w:eastAsia="Times New Roman" w:hAnsi="Montserrat Light" w:cs="Times New Roman"/>
          <w:sz w:val="24"/>
          <w:szCs w:val="24"/>
          <w:lang w:val="en-US"/>
        </w:rPr>
        <w:t>Județului</w:t>
      </w:r>
      <w:proofErr w:type="spellEnd"/>
      <w:r w:rsidRPr="00F7470B">
        <w:rPr>
          <w:rFonts w:ascii="Montserrat Light" w:eastAsia="Times New Roman" w:hAnsi="Montserrat Light" w:cs="Times New Roman"/>
          <w:sz w:val="24"/>
          <w:szCs w:val="24"/>
          <w:lang w:val="en-US"/>
        </w:rPr>
        <w:t xml:space="preserve"> Cluj pe </w:t>
      </w:r>
      <w:proofErr w:type="spellStart"/>
      <w:r w:rsidRPr="00F7470B">
        <w:rPr>
          <w:rFonts w:ascii="Montserrat Light" w:eastAsia="Times New Roman" w:hAnsi="Montserrat Light" w:cs="Times New Roman"/>
          <w:sz w:val="24"/>
          <w:szCs w:val="24"/>
          <w:lang w:val="en-US"/>
        </w:rPr>
        <w:t>anul</w:t>
      </w:r>
      <w:proofErr w:type="spellEnd"/>
      <w:r w:rsidRPr="00F7470B">
        <w:rPr>
          <w:rFonts w:ascii="Montserrat Light" w:eastAsia="Times New Roman" w:hAnsi="Montserrat Light" w:cs="Times New Roman"/>
          <w:sz w:val="24"/>
          <w:szCs w:val="24"/>
          <w:lang w:val="en-US"/>
        </w:rPr>
        <w:t xml:space="preserve"> 202</w:t>
      </w:r>
      <w:bookmarkStart w:id="4" w:name="_Hlk116992021"/>
      <w:r w:rsidRPr="00F7470B">
        <w:rPr>
          <w:rFonts w:ascii="Montserrat Light" w:eastAsia="Times New Roman" w:hAnsi="Montserrat Light" w:cs="Times New Roman"/>
          <w:sz w:val="24"/>
          <w:szCs w:val="24"/>
          <w:lang w:val="en-US"/>
        </w:rPr>
        <w:t>6;</w:t>
      </w:r>
    </w:p>
    <w:p w14:paraId="16F483AD"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lastRenderedPageBreak/>
        <w:t>Hotă</w:t>
      </w:r>
      <w:r w:rsidRPr="00F7470B">
        <w:rPr>
          <w:rFonts w:ascii="Montserrat Light" w:eastAsia="Times New Roman" w:hAnsi="Montserrat Light" w:cs="Times New Roman"/>
          <w:sz w:val="24"/>
          <w:szCs w:val="24"/>
          <w:lang w:val="ro-RO"/>
        </w:rPr>
        <w:t>rârii</w:t>
      </w:r>
      <w:proofErr w:type="spellEnd"/>
      <w:r w:rsidRPr="00F7470B">
        <w:rPr>
          <w:rFonts w:ascii="Montserrat Light" w:eastAsia="Times New Roman" w:hAnsi="Montserrat Light" w:cs="Times New Roman"/>
          <w:sz w:val="24"/>
          <w:szCs w:val="24"/>
          <w:lang w:val="ro-RO"/>
        </w:rPr>
        <w:t xml:space="preserve"> Consiliului Județean Cluj nr. 88/08.06.2026 privind rectificarea bugetului general propriu al Județului Cluj pe anul 2026</w:t>
      </w:r>
      <w:r w:rsidRPr="00F7470B">
        <w:rPr>
          <w:rFonts w:ascii="Montserrat Light" w:eastAsia="Times New Roman" w:hAnsi="Montserrat Light" w:cs="Times New Roman"/>
          <w:sz w:val="24"/>
          <w:szCs w:val="24"/>
          <w:lang w:val="en-US"/>
        </w:rPr>
        <w:t>;</w:t>
      </w:r>
    </w:p>
    <w:p w14:paraId="3D6C3FDE"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Hotă</w:t>
      </w:r>
      <w:r w:rsidRPr="00F7470B">
        <w:rPr>
          <w:rFonts w:ascii="Montserrat Light" w:eastAsia="Times New Roman" w:hAnsi="Montserrat Light" w:cs="Times New Roman"/>
          <w:sz w:val="24"/>
          <w:szCs w:val="24"/>
          <w:lang w:val="ro-RO"/>
        </w:rPr>
        <w:t>rârii</w:t>
      </w:r>
      <w:proofErr w:type="spellEnd"/>
      <w:r w:rsidRPr="00F7470B">
        <w:rPr>
          <w:rFonts w:ascii="Montserrat Light" w:eastAsia="Times New Roman" w:hAnsi="Montserrat Light" w:cs="Times New Roman"/>
          <w:sz w:val="24"/>
          <w:szCs w:val="24"/>
          <w:lang w:val="ro-RO"/>
        </w:rPr>
        <w:t xml:space="preserve"> Consiliului Județean Cluj nr. 115/29.07.2026 privind rectificarea bugetului general propriu al Județului Cluj pe anul 2026</w:t>
      </w:r>
      <w:r w:rsidRPr="00F7470B">
        <w:rPr>
          <w:rFonts w:ascii="Montserrat Light" w:eastAsia="Times New Roman" w:hAnsi="Montserrat Light" w:cs="Times New Roman"/>
          <w:sz w:val="24"/>
          <w:szCs w:val="24"/>
          <w:lang w:val="en-US"/>
        </w:rPr>
        <w:t>;</w:t>
      </w:r>
    </w:p>
    <w:p w14:paraId="7CDAEE14" w14:textId="77777777" w:rsidR="0084585A" w:rsidRPr="00F7470B" w:rsidRDefault="0084585A" w:rsidP="0084585A">
      <w:pPr>
        <w:numPr>
          <w:ilvl w:val="0"/>
          <w:numId w:val="15"/>
        </w:numPr>
        <w:spacing w:line="240" w:lineRule="auto"/>
        <w:jc w:val="both"/>
        <w:rPr>
          <w:rFonts w:ascii="Montserrat Light" w:eastAsia="Times New Roman" w:hAnsi="Montserrat Light" w:cs="Times New Roman"/>
          <w:sz w:val="24"/>
          <w:szCs w:val="24"/>
          <w:lang w:val="en-US"/>
        </w:rPr>
      </w:pPr>
      <w:proofErr w:type="spellStart"/>
      <w:r w:rsidRPr="00F7470B">
        <w:rPr>
          <w:rFonts w:ascii="Montserrat Light" w:eastAsia="Times New Roman" w:hAnsi="Montserrat Light" w:cs="Times New Roman"/>
          <w:sz w:val="24"/>
          <w:szCs w:val="24"/>
          <w:lang w:val="en-US"/>
        </w:rPr>
        <w:t>Hotă</w:t>
      </w:r>
      <w:r w:rsidRPr="00F7470B">
        <w:rPr>
          <w:rFonts w:ascii="Montserrat Light" w:eastAsia="Times New Roman" w:hAnsi="Montserrat Light" w:cs="Times New Roman"/>
          <w:sz w:val="24"/>
          <w:szCs w:val="24"/>
          <w:lang w:val="ro-RO"/>
        </w:rPr>
        <w:t>rârii</w:t>
      </w:r>
      <w:proofErr w:type="spellEnd"/>
      <w:r w:rsidRPr="00F7470B">
        <w:rPr>
          <w:rFonts w:ascii="Montserrat Light" w:eastAsia="Times New Roman" w:hAnsi="Montserrat Light" w:cs="Times New Roman"/>
          <w:sz w:val="24"/>
          <w:szCs w:val="24"/>
          <w:lang w:val="ro-RO"/>
        </w:rPr>
        <w:t xml:space="preserve"> Consiliului Județean Cluj nr. 133/31.08.2026 privind rectificarea bugetului general propriu al Județului Cluj pe anul 2026</w:t>
      </w:r>
      <w:r w:rsidRPr="00F7470B">
        <w:rPr>
          <w:rFonts w:ascii="Montserrat Light" w:eastAsia="Times New Roman" w:hAnsi="Montserrat Light" w:cs="Times New Roman"/>
          <w:sz w:val="24"/>
          <w:szCs w:val="24"/>
          <w:lang w:val="en-US"/>
        </w:rPr>
        <w:t>;</w:t>
      </w:r>
    </w:p>
    <w:p w14:paraId="75EC6B93" w14:textId="77777777" w:rsidR="0084585A" w:rsidRPr="00F7470B" w:rsidRDefault="0084585A" w:rsidP="0084585A">
      <w:pPr>
        <w:spacing w:line="240" w:lineRule="auto"/>
        <w:ind w:left="1080"/>
        <w:jc w:val="both"/>
        <w:rPr>
          <w:rFonts w:ascii="Montserrat Light" w:eastAsia="Times New Roman" w:hAnsi="Montserrat Light" w:cs="Times New Roman"/>
          <w:sz w:val="24"/>
          <w:szCs w:val="24"/>
          <w:lang w:val="en-US"/>
        </w:rPr>
      </w:pPr>
    </w:p>
    <w:bookmarkEnd w:id="3"/>
    <w:bookmarkEnd w:id="4"/>
    <w:p w14:paraId="09E7DF6A" w14:textId="77777777" w:rsidR="0084585A" w:rsidRPr="00F7470B" w:rsidRDefault="0084585A" w:rsidP="0084585A">
      <w:pPr>
        <w:spacing w:line="240" w:lineRule="auto"/>
        <w:ind w:right="49" w:firstLine="708"/>
        <w:jc w:val="both"/>
        <w:rPr>
          <w:rFonts w:ascii="Montserrat Light" w:eastAsia="Calibri" w:hAnsi="Montserrat Light" w:cs="Times New Roman"/>
          <w:sz w:val="24"/>
          <w:szCs w:val="24"/>
          <w:lang w:val="ro-RO"/>
        </w:rPr>
      </w:pPr>
      <w:r w:rsidRPr="00F7470B">
        <w:rPr>
          <w:rFonts w:ascii="Montserrat Light" w:eastAsia="Calibri" w:hAnsi="Montserrat Light" w:cs="Times New Roman"/>
          <w:sz w:val="24"/>
          <w:szCs w:val="24"/>
          <w:lang w:val="ro-RO"/>
        </w:rPr>
        <w:t xml:space="preserve">În temeiul competențelor stabilite prin art. 182 alin. (1) </w:t>
      </w:r>
      <w:proofErr w:type="spellStart"/>
      <w:r w:rsidRPr="00F7470B">
        <w:rPr>
          <w:rFonts w:ascii="Montserrat Light" w:eastAsia="Calibri" w:hAnsi="Montserrat Light" w:cs="Times New Roman"/>
          <w:sz w:val="24"/>
          <w:szCs w:val="24"/>
          <w:lang w:val="ro-RO"/>
        </w:rPr>
        <w:t>şi</w:t>
      </w:r>
      <w:proofErr w:type="spellEnd"/>
      <w:r w:rsidRPr="00F7470B">
        <w:rPr>
          <w:rFonts w:ascii="Montserrat Light" w:eastAsia="Calibri" w:hAnsi="Montserrat Light" w:cs="Times New Roman"/>
          <w:sz w:val="24"/>
          <w:szCs w:val="24"/>
          <w:lang w:val="ro-RO"/>
        </w:rPr>
        <w:t xml:space="preserve"> art. 196 alin. (1) lit. a) din Ordonanța de urgență a Guvernului nr. 57/2019 privind Codul administrativ, cu modificările ulterioare;</w:t>
      </w:r>
    </w:p>
    <w:p w14:paraId="1F72A679" w14:textId="77777777" w:rsidR="0084585A" w:rsidRPr="00F7470B" w:rsidRDefault="0084585A" w:rsidP="0084585A">
      <w:pPr>
        <w:spacing w:line="240" w:lineRule="auto"/>
        <w:jc w:val="center"/>
        <w:rPr>
          <w:rFonts w:ascii="Montserrat Light" w:eastAsia="Times New Roman" w:hAnsi="Montserrat Light" w:cs="Times New Roman"/>
          <w:b/>
          <w:bCs/>
          <w:sz w:val="24"/>
          <w:szCs w:val="24"/>
          <w:lang w:val="ro-RO" w:eastAsia="ro-RO"/>
        </w:rPr>
      </w:pPr>
    </w:p>
    <w:p w14:paraId="0C6935F2" w14:textId="77777777" w:rsidR="0084585A" w:rsidRPr="00F7470B" w:rsidRDefault="0084585A" w:rsidP="0084585A">
      <w:pPr>
        <w:spacing w:line="240" w:lineRule="auto"/>
        <w:jc w:val="center"/>
        <w:rPr>
          <w:rFonts w:ascii="Montserrat Light" w:eastAsia="Times New Roman" w:hAnsi="Montserrat Light" w:cs="Times New Roman"/>
          <w:b/>
          <w:bCs/>
          <w:sz w:val="24"/>
          <w:szCs w:val="24"/>
          <w:lang w:val="ro-RO" w:eastAsia="ro-RO"/>
        </w:rPr>
      </w:pPr>
      <w:proofErr w:type="spellStart"/>
      <w:r w:rsidRPr="00F7470B">
        <w:rPr>
          <w:rFonts w:ascii="Montserrat Light" w:eastAsia="Times New Roman" w:hAnsi="Montserrat Light" w:cs="Times New Roman"/>
          <w:b/>
          <w:bCs/>
          <w:sz w:val="24"/>
          <w:szCs w:val="24"/>
          <w:lang w:val="ro-RO" w:eastAsia="ro-RO"/>
        </w:rPr>
        <w:t>hotărăşte</w:t>
      </w:r>
      <w:proofErr w:type="spellEnd"/>
      <w:r w:rsidRPr="00F7470B">
        <w:rPr>
          <w:rFonts w:ascii="Montserrat Light" w:eastAsia="Times New Roman" w:hAnsi="Montserrat Light" w:cs="Times New Roman"/>
          <w:b/>
          <w:bCs/>
          <w:sz w:val="24"/>
          <w:szCs w:val="24"/>
          <w:lang w:val="ro-RO" w:eastAsia="ro-RO"/>
        </w:rPr>
        <w:t>:</w:t>
      </w:r>
    </w:p>
    <w:p w14:paraId="3B472B0E" w14:textId="77777777" w:rsidR="0084585A" w:rsidRPr="00F7470B" w:rsidRDefault="0084585A" w:rsidP="0084585A">
      <w:pPr>
        <w:spacing w:line="240" w:lineRule="auto"/>
        <w:jc w:val="center"/>
        <w:rPr>
          <w:rFonts w:ascii="Montserrat Light" w:eastAsia="Times New Roman" w:hAnsi="Montserrat Light" w:cs="Times New Roman"/>
          <w:b/>
          <w:bCs/>
          <w:sz w:val="24"/>
          <w:szCs w:val="24"/>
          <w:lang w:val="ro-RO" w:eastAsia="ro-RO"/>
        </w:rPr>
      </w:pPr>
    </w:p>
    <w:p w14:paraId="344B7D05" w14:textId="77777777" w:rsidR="0084585A" w:rsidRPr="00F7470B" w:rsidRDefault="0084585A" w:rsidP="0084585A">
      <w:pPr>
        <w:spacing w:line="240" w:lineRule="auto"/>
        <w:ind w:firstLine="709"/>
        <w:jc w:val="both"/>
        <w:rPr>
          <w:rFonts w:ascii="Montserrat Light" w:eastAsia="Times New Roman" w:hAnsi="Montserrat Light" w:cs="Times New Roman"/>
          <w:b/>
          <w:bCs/>
          <w:sz w:val="24"/>
          <w:szCs w:val="24"/>
          <w:lang w:val="ro-RO" w:eastAsia="ro-RO"/>
        </w:rPr>
      </w:pPr>
      <w:r w:rsidRPr="00F7470B">
        <w:rPr>
          <w:rFonts w:ascii="Montserrat Light" w:hAnsi="Montserrat Light"/>
          <w:b/>
          <w:bCs/>
          <w:sz w:val="24"/>
          <w:szCs w:val="24"/>
        </w:rPr>
        <w:t>Art. 1.</w:t>
      </w:r>
      <w:r w:rsidRPr="00F7470B">
        <w:rPr>
          <w:rFonts w:ascii="Montserrat Light" w:hAnsi="Montserrat Light"/>
          <w:bCs/>
          <w:sz w:val="24"/>
          <w:szCs w:val="24"/>
        </w:rPr>
        <w:t xml:space="preserve"> Se </w:t>
      </w:r>
      <w:proofErr w:type="spell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bugetului</w:t>
      </w:r>
      <w:proofErr w:type="spellEnd"/>
      <w:r w:rsidRPr="00F7470B">
        <w:rPr>
          <w:rFonts w:ascii="Montserrat Light" w:hAnsi="Montserrat Light"/>
          <w:bCs/>
          <w:sz w:val="24"/>
          <w:szCs w:val="24"/>
        </w:rPr>
        <w:t xml:space="preserve"> general al </w:t>
      </w:r>
      <w:proofErr w:type="spellStart"/>
      <w:r w:rsidRPr="00F7470B">
        <w:rPr>
          <w:rFonts w:ascii="Montserrat Light" w:hAnsi="Montserrat Light"/>
          <w:bCs/>
          <w:sz w:val="24"/>
          <w:szCs w:val="24"/>
        </w:rPr>
        <w:t>Judeţului</w:t>
      </w:r>
      <w:proofErr w:type="spellEnd"/>
      <w:r w:rsidRPr="00F7470B">
        <w:rPr>
          <w:rFonts w:ascii="Montserrat Light" w:hAnsi="Montserrat Light"/>
          <w:bCs/>
          <w:sz w:val="24"/>
          <w:szCs w:val="24"/>
        </w:rPr>
        <w:t xml:space="preserve"> Cluj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w:t>
      </w:r>
      <w:proofErr w:type="spellStart"/>
      <w:r w:rsidRPr="00F7470B">
        <w:rPr>
          <w:rFonts w:ascii="Montserrat Light" w:hAnsi="Montserrat Light"/>
          <w:bCs/>
          <w:sz w:val="24"/>
          <w:szCs w:val="24"/>
        </w:rPr>
        <w:t>în</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sumă</w:t>
      </w:r>
      <w:proofErr w:type="spellEnd"/>
      <w:r w:rsidRPr="00F7470B">
        <w:rPr>
          <w:rFonts w:ascii="Montserrat Light" w:hAnsi="Montserrat Light"/>
          <w:bCs/>
          <w:sz w:val="24"/>
          <w:szCs w:val="24"/>
        </w:rPr>
        <w:t xml:space="preserve"> de 1</w:t>
      </w:r>
      <w:r w:rsidRPr="00F7470B">
        <w:rPr>
          <w:rFonts w:ascii="Montserrat Light" w:hAnsi="Montserrat Light"/>
          <w:bCs/>
          <w:sz w:val="24"/>
          <w:szCs w:val="24"/>
          <w:lang w:val="ro-RO"/>
        </w:rPr>
        <w:t>.861.313,11</w:t>
      </w:r>
      <w:r w:rsidRPr="00F7470B">
        <w:rPr>
          <w:rFonts w:ascii="Montserrat Light" w:hAnsi="Montserrat Light"/>
          <w:bCs/>
          <w:sz w:val="24"/>
          <w:szCs w:val="24"/>
        </w:rPr>
        <w:t xml:space="preserve"> mii lei,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1 </w:t>
      </w:r>
      <w:r w:rsidRPr="00F7470B">
        <w:rPr>
          <w:rFonts w:ascii="Montserrat Light" w:hAnsi="Montserrat Light"/>
          <w:bCs/>
          <w:sz w:val="24"/>
          <w:szCs w:val="24"/>
        </w:rPr>
        <w:t xml:space="preserve">care face </w:t>
      </w:r>
      <w:proofErr w:type="spellStart"/>
      <w:r w:rsidRPr="00F7470B">
        <w:rPr>
          <w:rFonts w:ascii="Montserrat Light" w:hAnsi="Montserrat Light"/>
          <w:bCs/>
          <w:sz w:val="24"/>
          <w:szCs w:val="24"/>
        </w:rPr>
        <w:t>parte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integrantă</w:t>
      </w:r>
      <w:proofErr w:type="spellEnd"/>
      <w:r w:rsidRPr="00F7470B">
        <w:rPr>
          <w:rFonts w:ascii="Montserrat Light" w:hAnsi="Montserrat Light"/>
          <w:bCs/>
          <w:sz w:val="24"/>
          <w:szCs w:val="24"/>
        </w:rPr>
        <w:t xml:space="preserve"> din </w:t>
      </w:r>
      <w:proofErr w:type="spellStart"/>
      <w:r w:rsidRPr="00F7470B">
        <w:rPr>
          <w:rFonts w:ascii="Montserrat Light" w:hAnsi="Montserrat Light"/>
          <w:bCs/>
          <w:sz w:val="24"/>
          <w:szCs w:val="24"/>
        </w:rPr>
        <w:t>prezenta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hotărâre</w:t>
      </w:r>
      <w:proofErr w:type="spellEnd"/>
      <w:r w:rsidRPr="00F7470B">
        <w:rPr>
          <w:rFonts w:ascii="Montserrat Light" w:hAnsi="Montserrat Light"/>
          <w:bCs/>
          <w:sz w:val="24"/>
          <w:szCs w:val="24"/>
        </w:rPr>
        <w:t>.</w:t>
      </w:r>
    </w:p>
    <w:p w14:paraId="4F0806DA" w14:textId="77777777" w:rsidR="0084585A" w:rsidRPr="00F7470B" w:rsidRDefault="0084585A" w:rsidP="0084585A">
      <w:pPr>
        <w:spacing w:after="120" w:line="259" w:lineRule="auto"/>
        <w:ind w:firstLine="709"/>
        <w:jc w:val="both"/>
        <w:rPr>
          <w:rFonts w:ascii="Montserrat Light" w:eastAsiaTheme="minorHAnsi" w:hAnsi="Montserrat Light" w:cstheme="minorBidi"/>
          <w:bCs/>
          <w:sz w:val="24"/>
          <w:szCs w:val="24"/>
        </w:rPr>
      </w:pPr>
      <w:r w:rsidRPr="00F7470B">
        <w:rPr>
          <w:rFonts w:ascii="Montserrat Light" w:eastAsiaTheme="minorHAnsi" w:hAnsi="Montserrat Light" w:cstheme="minorBidi"/>
          <w:b/>
          <w:bCs/>
          <w:sz w:val="24"/>
          <w:szCs w:val="24"/>
        </w:rPr>
        <w:t xml:space="preserve">Art. 2. (1) </w:t>
      </w:r>
      <w:r w:rsidRPr="00F7470B">
        <w:rPr>
          <w:rFonts w:ascii="Montserrat Light" w:eastAsiaTheme="minorHAnsi" w:hAnsi="Montserrat Light" w:cstheme="minorBidi"/>
          <w:sz w:val="24"/>
          <w:szCs w:val="24"/>
        </w:rPr>
        <w:t xml:space="preserve">Se </w:t>
      </w:r>
      <w:proofErr w:type="spellStart"/>
      <w:r w:rsidRPr="00F7470B">
        <w:rPr>
          <w:rFonts w:ascii="Montserrat Light" w:eastAsiaTheme="minorHAnsi" w:hAnsi="Montserrat Light" w:cstheme="minorBidi"/>
          <w:sz w:val="24"/>
          <w:szCs w:val="24"/>
        </w:rPr>
        <w:t>aprobă</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rectificarea</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bugetului</w:t>
      </w:r>
      <w:proofErr w:type="spellEnd"/>
      <w:r w:rsidRPr="00F7470B">
        <w:rPr>
          <w:rFonts w:ascii="Montserrat Light" w:eastAsiaTheme="minorHAnsi" w:hAnsi="Montserrat Light" w:cstheme="minorBidi"/>
          <w:sz w:val="24"/>
          <w:szCs w:val="24"/>
        </w:rPr>
        <w:t xml:space="preserve"> local al </w:t>
      </w:r>
      <w:proofErr w:type="spellStart"/>
      <w:r w:rsidRPr="00F7470B">
        <w:rPr>
          <w:rFonts w:ascii="Montserrat Light" w:eastAsiaTheme="minorHAnsi" w:hAnsi="Montserrat Light" w:cstheme="minorBidi"/>
          <w:sz w:val="24"/>
          <w:szCs w:val="24"/>
        </w:rPr>
        <w:t>Judeţului</w:t>
      </w:r>
      <w:proofErr w:type="spellEnd"/>
      <w:r w:rsidRPr="00F7470B">
        <w:rPr>
          <w:rFonts w:ascii="Montserrat Light" w:eastAsiaTheme="minorHAnsi" w:hAnsi="Montserrat Light" w:cstheme="minorBidi"/>
          <w:sz w:val="24"/>
          <w:szCs w:val="24"/>
        </w:rPr>
        <w:t xml:space="preserve"> Cluj pe </w:t>
      </w:r>
      <w:proofErr w:type="spellStart"/>
      <w:r w:rsidRPr="00F7470B">
        <w:rPr>
          <w:rFonts w:ascii="Montserrat Light" w:eastAsiaTheme="minorHAnsi" w:hAnsi="Montserrat Light" w:cstheme="minorBidi"/>
          <w:sz w:val="24"/>
          <w:szCs w:val="24"/>
        </w:rPr>
        <w:t>anul</w:t>
      </w:r>
      <w:proofErr w:type="spellEnd"/>
      <w:r w:rsidRPr="00F7470B">
        <w:rPr>
          <w:rFonts w:ascii="Montserrat Light" w:eastAsiaTheme="minorHAnsi" w:hAnsi="Montserrat Light" w:cstheme="minorBidi"/>
          <w:sz w:val="24"/>
          <w:szCs w:val="24"/>
        </w:rPr>
        <w:t xml:space="preserve"> 2026 pe </w:t>
      </w:r>
      <w:proofErr w:type="spellStart"/>
      <w:r w:rsidRPr="00F7470B">
        <w:rPr>
          <w:rFonts w:ascii="Montserrat Light" w:eastAsiaTheme="minorHAnsi" w:hAnsi="Montserrat Light" w:cstheme="minorBidi"/>
          <w:sz w:val="24"/>
          <w:szCs w:val="24"/>
        </w:rPr>
        <w:t>capitole</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subcapitole</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și</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titluri</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în</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sumă</w:t>
      </w:r>
      <w:proofErr w:type="spellEnd"/>
      <w:r w:rsidRPr="00F7470B">
        <w:rPr>
          <w:rFonts w:ascii="Montserrat Light" w:eastAsiaTheme="minorHAnsi" w:hAnsi="Montserrat Light" w:cstheme="minorBidi"/>
          <w:sz w:val="24"/>
          <w:szCs w:val="24"/>
        </w:rPr>
        <w:t xml:space="preserve"> </w:t>
      </w:r>
      <w:proofErr w:type="gramStart"/>
      <w:r w:rsidRPr="00F7470B">
        <w:rPr>
          <w:rFonts w:ascii="Montserrat Light" w:eastAsiaTheme="minorHAnsi" w:hAnsi="Montserrat Light" w:cstheme="minorBidi"/>
          <w:sz w:val="24"/>
          <w:szCs w:val="24"/>
        </w:rPr>
        <w:t>de  809.442</w:t>
      </w:r>
      <w:proofErr w:type="gramEnd"/>
      <w:r w:rsidRPr="00F7470B">
        <w:rPr>
          <w:rFonts w:ascii="Montserrat Light" w:eastAsiaTheme="minorHAnsi" w:hAnsi="Montserrat Light" w:cstheme="minorBidi"/>
          <w:sz w:val="24"/>
          <w:szCs w:val="24"/>
        </w:rPr>
        <w:t xml:space="preserve">,22 mii lei la </w:t>
      </w:r>
      <w:proofErr w:type="spellStart"/>
      <w:r w:rsidRPr="00F7470B">
        <w:rPr>
          <w:rFonts w:ascii="Montserrat Light" w:eastAsiaTheme="minorHAnsi" w:hAnsi="Montserrat Light" w:cstheme="minorBidi"/>
          <w:sz w:val="24"/>
          <w:szCs w:val="24"/>
        </w:rPr>
        <w:t>venituri</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și</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în</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sumă</w:t>
      </w:r>
      <w:proofErr w:type="spellEnd"/>
      <w:r w:rsidRPr="00F7470B">
        <w:rPr>
          <w:rFonts w:ascii="Montserrat Light" w:eastAsiaTheme="minorHAnsi" w:hAnsi="Montserrat Light" w:cstheme="minorBidi"/>
          <w:sz w:val="24"/>
          <w:szCs w:val="24"/>
        </w:rPr>
        <w:t xml:space="preserve"> de 1.014.737,76 mii lei la </w:t>
      </w:r>
      <w:proofErr w:type="spellStart"/>
      <w:r w:rsidRPr="00F7470B">
        <w:rPr>
          <w:rFonts w:ascii="Montserrat Light" w:eastAsiaTheme="minorHAnsi" w:hAnsi="Montserrat Light" w:cstheme="minorBidi"/>
          <w:sz w:val="24"/>
          <w:szCs w:val="24"/>
        </w:rPr>
        <w:t>cheltuieli</w:t>
      </w:r>
      <w:proofErr w:type="spellEnd"/>
      <w:r w:rsidRPr="00F7470B">
        <w:rPr>
          <w:rFonts w:ascii="Montserrat Light" w:eastAsiaTheme="minorHAnsi" w:hAnsi="Montserrat Light" w:cstheme="minorBidi"/>
          <w:sz w:val="24"/>
          <w:szCs w:val="24"/>
        </w:rPr>
        <w:t xml:space="preserve">,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2</w:t>
      </w:r>
      <w:r w:rsidRPr="00F7470B">
        <w:rPr>
          <w:rFonts w:ascii="Montserrat Light" w:eastAsiaTheme="minorHAnsi" w:hAnsi="Montserrat Light" w:cstheme="minorBidi"/>
          <w:sz w:val="24"/>
          <w:szCs w:val="24"/>
        </w:rPr>
        <w:t xml:space="preserve"> </w:t>
      </w:r>
      <w:r w:rsidRPr="00F7470B">
        <w:rPr>
          <w:rFonts w:ascii="Montserrat Light" w:eastAsiaTheme="minorHAnsi" w:hAnsi="Montserrat Light" w:cstheme="minorBidi"/>
          <w:bCs/>
          <w:sz w:val="24"/>
          <w:szCs w:val="24"/>
        </w:rPr>
        <w:t xml:space="preserve">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w:t>
      </w:r>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prezenta</w:t>
      </w:r>
      <w:proofErr w:type="spellEnd"/>
      <w:r w:rsidRPr="00F7470B">
        <w:rPr>
          <w:rFonts w:ascii="Montserrat Light" w:eastAsiaTheme="minorHAnsi" w:hAnsi="Montserrat Light" w:cstheme="minorBidi"/>
          <w:sz w:val="24"/>
          <w:szCs w:val="24"/>
        </w:rPr>
        <w:t xml:space="preserve"> </w:t>
      </w:r>
      <w:proofErr w:type="spellStart"/>
      <w:r w:rsidRPr="00F7470B">
        <w:rPr>
          <w:rFonts w:ascii="Montserrat Light" w:eastAsiaTheme="minorHAnsi" w:hAnsi="Montserrat Light" w:cstheme="minorBidi"/>
          <w:sz w:val="24"/>
          <w:szCs w:val="24"/>
        </w:rPr>
        <w:t>hotărâre</w:t>
      </w:r>
      <w:proofErr w:type="spellEnd"/>
      <w:r w:rsidRPr="00F7470B">
        <w:rPr>
          <w:rFonts w:ascii="Montserrat Light" w:eastAsiaTheme="minorHAnsi" w:hAnsi="Montserrat Light" w:cstheme="minorBidi"/>
          <w:sz w:val="24"/>
          <w:szCs w:val="24"/>
        </w:rPr>
        <w:t>.</w:t>
      </w:r>
    </w:p>
    <w:p w14:paraId="01FBB177" w14:textId="77777777" w:rsidR="0084585A" w:rsidRPr="00F7470B" w:rsidRDefault="0084585A" w:rsidP="0084585A">
      <w:pPr>
        <w:spacing w:after="120" w:line="259" w:lineRule="auto"/>
        <w:ind w:firstLine="709"/>
        <w:jc w:val="both"/>
        <w:rPr>
          <w:rFonts w:ascii="Montserrat Light" w:hAnsi="Montserrat Light"/>
          <w:bCs/>
          <w:sz w:val="24"/>
          <w:szCs w:val="24"/>
        </w:rPr>
      </w:pPr>
      <w:r w:rsidRPr="00F7470B">
        <w:rPr>
          <w:rFonts w:ascii="Montserrat Light" w:hAnsi="Montserrat Light"/>
          <w:b/>
          <w:bCs/>
          <w:sz w:val="24"/>
          <w:szCs w:val="24"/>
        </w:rPr>
        <w:t>(2)</w:t>
      </w:r>
      <w:r w:rsidRPr="00F7470B">
        <w:rPr>
          <w:rFonts w:ascii="Montserrat Light" w:hAnsi="Montserrat Light"/>
          <w:bCs/>
          <w:sz w:val="24"/>
          <w:szCs w:val="24"/>
        </w:rPr>
        <w:t xml:space="preserve"> Se </w:t>
      </w:r>
      <w:proofErr w:type="spell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bugetului</w:t>
      </w:r>
      <w:proofErr w:type="spellEnd"/>
      <w:r w:rsidRPr="00F7470B">
        <w:rPr>
          <w:rFonts w:ascii="Montserrat Light" w:hAnsi="Montserrat Light"/>
          <w:bCs/>
          <w:sz w:val="24"/>
          <w:szCs w:val="24"/>
        </w:rPr>
        <w:t xml:space="preserve"> local al </w:t>
      </w:r>
      <w:proofErr w:type="spellStart"/>
      <w:r w:rsidRPr="00F7470B">
        <w:rPr>
          <w:rFonts w:ascii="Montserrat Light" w:hAnsi="Montserrat Light"/>
          <w:bCs/>
          <w:sz w:val="24"/>
          <w:szCs w:val="24"/>
        </w:rPr>
        <w:t>Judeţului</w:t>
      </w:r>
      <w:proofErr w:type="spellEnd"/>
      <w:r w:rsidRPr="00F7470B">
        <w:rPr>
          <w:rFonts w:ascii="Montserrat Light" w:hAnsi="Montserrat Light"/>
          <w:bCs/>
          <w:sz w:val="24"/>
          <w:szCs w:val="24"/>
        </w:rPr>
        <w:t xml:space="preserve"> Cluj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pe </w:t>
      </w:r>
      <w:proofErr w:type="spellStart"/>
      <w:r w:rsidRPr="00F7470B">
        <w:rPr>
          <w:rFonts w:ascii="Montserrat Light" w:hAnsi="Montserrat Light"/>
          <w:bCs/>
          <w:sz w:val="24"/>
          <w:szCs w:val="24"/>
        </w:rPr>
        <w:t>capitole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subcapitole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și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titluri</w:t>
      </w:r>
      <w:proofErr w:type="spellEnd"/>
      <w:r w:rsidRPr="00F7470B">
        <w:rPr>
          <w:rFonts w:ascii="Montserrat Light" w:hAnsi="Montserrat Light"/>
          <w:bCs/>
          <w:sz w:val="24"/>
          <w:szCs w:val="24"/>
        </w:rPr>
        <w:t xml:space="preserve"> - </w:t>
      </w:r>
      <w:proofErr w:type="spellStart"/>
      <w:r w:rsidRPr="00F7470B">
        <w:rPr>
          <w:rFonts w:ascii="Montserrat Light" w:hAnsi="Montserrat Light"/>
          <w:bCs/>
          <w:sz w:val="24"/>
          <w:szCs w:val="24"/>
        </w:rPr>
        <w:t>Secţiunea</w:t>
      </w:r>
      <w:proofErr w:type="spellEnd"/>
      <w:r w:rsidRPr="00F7470B">
        <w:rPr>
          <w:rFonts w:ascii="Montserrat Light" w:hAnsi="Montserrat Light"/>
          <w:bCs/>
          <w:sz w:val="24"/>
          <w:szCs w:val="24"/>
        </w:rPr>
        <w:t xml:space="preserve"> de </w:t>
      </w:r>
      <w:proofErr w:type="spellStart"/>
      <w:r w:rsidRPr="00F7470B">
        <w:rPr>
          <w:rFonts w:ascii="Montserrat Light" w:hAnsi="Montserrat Light"/>
          <w:bCs/>
          <w:sz w:val="24"/>
          <w:szCs w:val="24"/>
        </w:rPr>
        <w:t>funcționare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în</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sumă</w:t>
      </w:r>
      <w:proofErr w:type="spellEnd"/>
      <w:r w:rsidRPr="00F7470B">
        <w:rPr>
          <w:rFonts w:ascii="Montserrat Light" w:hAnsi="Montserrat Light"/>
          <w:bCs/>
          <w:sz w:val="24"/>
          <w:szCs w:val="24"/>
        </w:rPr>
        <w:t xml:space="preserve"> de 583</w:t>
      </w:r>
      <w:r w:rsidRPr="00F7470B">
        <w:rPr>
          <w:rFonts w:ascii="Montserrat Light" w:eastAsia="Times New Roman" w:hAnsi="Montserrat Light" w:cs="Times New Roman"/>
          <w:bCs/>
          <w:sz w:val="24"/>
          <w:szCs w:val="24"/>
          <w:lang w:val="en-US"/>
        </w:rPr>
        <w:t xml:space="preserve">.655,44 </w:t>
      </w:r>
      <w:r w:rsidRPr="00F7470B">
        <w:rPr>
          <w:rFonts w:ascii="Montserrat Light" w:hAnsi="Montserrat Light"/>
          <w:bCs/>
          <w:sz w:val="24"/>
          <w:szCs w:val="24"/>
        </w:rPr>
        <w:t xml:space="preserve">mii lei, </w:t>
      </w:r>
      <w:proofErr w:type="spellStart"/>
      <w:r w:rsidRPr="00F7470B">
        <w:rPr>
          <w:rFonts w:ascii="Montserrat Light" w:hAnsi="Montserrat Light"/>
          <w:bCs/>
          <w:sz w:val="24"/>
          <w:szCs w:val="24"/>
        </w:rPr>
        <w:t>atât</w:t>
      </w:r>
      <w:proofErr w:type="spellEnd"/>
      <w:r w:rsidRPr="00F7470B">
        <w:rPr>
          <w:rFonts w:ascii="Montserrat Light" w:hAnsi="Montserrat Light"/>
          <w:bCs/>
          <w:sz w:val="24"/>
          <w:szCs w:val="24"/>
        </w:rPr>
        <w:t xml:space="preserve"> la </w:t>
      </w:r>
      <w:proofErr w:type="spellStart"/>
      <w:r w:rsidRPr="00F7470B">
        <w:rPr>
          <w:rFonts w:ascii="Montserrat Light" w:hAnsi="Montserrat Light"/>
          <w:bCs/>
          <w:sz w:val="24"/>
          <w:szCs w:val="24"/>
        </w:rPr>
        <w:t>venituri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cât</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și</w:t>
      </w:r>
      <w:proofErr w:type="spellEnd"/>
      <w:r w:rsidRPr="00F7470B">
        <w:rPr>
          <w:rFonts w:ascii="Montserrat Light" w:hAnsi="Montserrat Light"/>
          <w:bCs/>
          <w:sz w:val="24"/>
          <w:szCs w:val="24"/>
        </w:rPr>
        <w:t xml:space="preserve"> la </w:t>
      </w:r>
      <w:proofErr w:type="spellStart"/>
      <w:r w:rsidRPr="00F7470B">
        <w:rPr>
          <w:rFonts w:ascii="Montserrat Light" w:hAnsi="Montserrat Light"/>
          <w:bCs/>
          <w:sz w:val="24"/>
          <w:szCs w:val="24"/>
        </w:rPr>
        <w:t>cheltuieli</w:t>
      </w:r>
      <w:proofErr w:type="spellEnd"/>
      <w:r w:rsidRPr="00F7470B">
        <w:rPr>
          <w:rFonts w:ascii="Montserrat Light" w:hAnsi="Montserrat Light"/>
          <w:bCs/>
          <w:sz w:val="24"/>
          <w:szCs w:val="24"/>
        </w:rPr>
        <w:t xml:space="preserve">,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3</w:t>
      </w:r>
      <w:r w:rsidRPr="00F7470B">
        <w:rPr>
          <w:rFonts w:ascii="Montserrat Light" w:hAnsi="Montserrat Light"/>
          <w:bCs/>
          <w:sz w:val="24"/>
          <w:szCs w:val="24"/>
        </w:rPr>
        <w:t xml:space="preserve"> care face </w:t>
      </w:r>
      <w:proofErr w:type="spellStart"/>
      <w:r w:rsidRPr="00F7470B">
        <w:rPr>
          <w:rFonts w:ascii="Montserrat Light" w:hAnsi="Montserrat Light"/>
          <w:bCs/>
          <w:sz w:val="24"/>
          <w:szCs w:val="24"/>
        </w:rPr>
        <w:t>parte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integrantă</w:t>
      </w:r>
      <w:proofErr w:type="spellEnd"/>
      <w:r w:rsidRPr="00F7470B">
        <w:rPr>
          <w:rFonts w:ascii="Montserrat Light" w:hAnsi="Montserrat Light"/>
          <w:bCs/>
          <w:sz w:val="24"/>
          <w:szCs w:val="24"/>
        </w:rPr>
        <w:t xml:space="preserve"> din </w:t>
      </w:r>
      <w:proofErr w:type="spellStart"/>
      <w:r w:rsidRPr="00F7470B">
        <w:rPr>
          <w:rFonts w:ascii="Montserrat Light" w:hAnsi="Montserrat Light"/>
          <w:bCs/>
          <w:sz w:val="24"/>
          <w:szCs w:val="24"/>
        </w:rPr>
        <w:t>prezenta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hotărâre</w:t>
      </w:r>
      <w:proofErr w:type="spellEnd"/>
      <w:r w:rsidRPr="00F7470B">
        <w:rPr>
          <w:rFonts w:ascii="Montserrat Light" w:hAnsi="Montserrat Light"/>
          <w:bCs/>
          <w:sz w:val="24"/>
          <w:szCs w:val="24"/>
        </w:rPr>
        <w:t>.</w:t>
      </w:r>
    </w:p>
    <w:p w14:paraId="2FD3D4A9" w14:textId="77777777" w:rsidR="0084585A" w:rsidRPr="00F7470B" w:rsidRDefault="0084585A" w:rsidP="0084585A">
      <w:pPr>
        <w:spacing w:after="120" w:line="259" w:lineRule="auto"/>
        <w:ind w:firstLine="709"/>
        <w:jc w:val="both"/>
        <w:rPr>
          <w:rFonts w:ascii="Montserrat Light" w:hAnsi="Montserrat Light"/>
          <w:sz w:val="24"/>
          <w:szCs w:val="24"/>
        </w:rPr>
      </w:pPr>
      <w:r w:rsidRPr="00F7470B">
        <w:rPr>
          <w:rFonts w:ascii="Montserrat Light" w:hAnsi="Montserrat Light"/>
          <w:b/>
          <w:bCs/>
          <w:sz w:val="24"/>
          <w:szCs w:val="24"/>
        </w:rPr>
        <w:t xml:space="preserve">(3) </w:t>
      </w:r>
      <w:r w:rsidRPr="00F7470B">
        <w:rPr>
          <w:rFonts w:ascii="Montserrat Light" w:hAnsi="Montserrat Light"/>
          <w:sz w:val="24"/>
          <w:szCs w:val="24"/>
        </w:rPr>
        <w:t xml:space="preserve">Se </w:t>
      </w:r>
      <w:proofErr w:type="spellStart"/>
      <w:r w:rsidRPr="00F7470B">
        <w:rPr>
          <w:rFonts w:ascii="Montserrat Light" w:hAnsi="Montserrat Light"/>
          <w:sz w:val="24"/>
          <w:szCs w:val="24"/>
        </w:rPr>
        <w:t>aprobă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rectificarea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local al </w:t>
      </w:r>
      <w:proofErr w:type="spellStart"/>
      <w:r w:rsidRPr="00F7470B">
        <w:rPr>
          <w:rFonts w:ascii="Montserrat Light" w:hAnsi="Montserrat Light"/>
          <w:sz w:val="24"/>
          <w:szCs w:val="24"/>
        </w:rPr>
        <w:t>Judeţului</w:t>
      </w:r>
      <w:proofErr w:type="spellEnd"/>
      <w:r w:rsidRPr="00F7470B">
        <w:rPr>
          <w:rFonts w:ascii="Montserrat Light" w:hAnsi="Montserrat Light"/>
          <w:sz w:val="24"/>
          <w:szCs w:val="24"/>
        </w:rPr>
        <w:t xml:space="preserve"> Cluj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pe </w:t>
      </w:r>
      <w:proofErr w:type="spellStart"/>
      <w:r w:rsidRPr="00F7470B">
        <w:rPr>
          <w:rFonts w:ascii="Montserrat Light" w:hAnsi="Montserrat Light"/>
          <w:sz w:val="24"/>
          <w:szCs w:val="24"/>
        </w:rPr>
        <w:t>capitole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subcapitole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titluri</w:t>
      </w:r>
      <w:proofErr w:type="spellEnd"/>
      <w:r w:rsidRPr="00F7470B">
        <w:rPr>
          <w:rFonts w:ascii="Montserrat Light" w:hAnsi="Montserrat Light"/>
          <w:sz w:val="24"/>
          <w:szCs w:val="24"/>
        </w:rPr>
        <w:t xml:space="preserve"> - </w:t>
      </w:r>
      <w:proofErr w:type="spellStart"/>
      <w:r w:rsidRPr="00F7470B">
        <w:rPr>
          <w:rFonts w:ascii="Montserrat Light" w:hAnsi="Montserrat Light"/>
          <w:sz w:val="24"/>
          <w:szCs w:val="24"/>
        </w:rPr>
        <w:t>Secţiunea</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dezvoltare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în</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sumă</w:t>
      </w:r>
      <w:proofErr w:type="spellEnd"/>
      <w:r w:rsidRPr="00F7470B">
        <w:rPr>
          <w:rFonts w:ascii="Montserrat Light" w:hAnsi="Montserrat Light"/>
          <w:sz w:val="24"/>
          <w:szCs w:val="24"/>
        </w:rPr>
        <w:t xml:space="preserve"> de 225.786,78 mii lei la </w:t>
      </w:r>
      <w:proofErr w:type="spellStart"/>
      <w:r w:rsidRPr="00F7470B">
        <w:rPr>
          <w:rFonts w:ascii="Montserrat Light" w:hAnsi="Montserrat Light"/>
          <w:sz w:val="24"/>
          <w:szCs w:val="24"/>
        </w:rPr>
        <w:t>venituri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în</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sumă</w:t>
      </w:r>
      <w:proofErr w:type="spellEnd"/>
      <w:r w:rsidRPr="00F7470B">
        <w:rPr>
          <w:rFonts w:ascii="Montserrat Light" w:hAnsi="Montserrat Light"/>
          <w:sz w:val="24"/>
          <w:szCs w:val="24"/>
        </w:rPr>
        <w:t xml:space="preserve"> de 431.082,</w:t>
      </w:r>
      <w:proofErr w:type="gramStart"/>
      <w:r w:rsidRPr="00F7470B">
        <w:rPr>
          <w:rFonts w:ascii="Montserrat Light" w:hAnsi="Montserrat Light"/>
          <w:sz w:val="24"/>
          <w:szCs w:val="24"/>
        </w:rPr>
        <w:t>32  mii</w:t>
      </w:r>
      <w:proofErr w:type="gramEnd"/>
      <w:r w:rsidRPr="00F7470B">
        <w:rPr>
          <w:rFonts w:ascii="Montserrat Light" w:hAnsi="Montserrat Light"/>
          <w:sz w:val="24"/>
          <w:szCs w:val="24"/>
        </w:rPr>
        <w:t xml:space="preserve"> lei la </w:t>
      </w:r>
      <w:proofErr w:type="spellStart"/>
      <w:r w:rsidRPr="00F7470B">
        <w:rPr>
          <w:rFonts w:ascii="Montserrat Light" w:hAnsi="Montserrat Light"/>
          <w:sz w:val="24"/>
          <w:szCs w:val="24"/>
        </w:rPr>
        <w:t>cheltuieli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diferența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fiind</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acoperită</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excedentul</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anului</w:t>
      </w:r>
      <w:proofErr w:type="spellEnd"/>
      <w:r w:rsidRPr="00F7470B">
        <w:rPr>
          <w:rFonts w:ascii="Montserrat Light" w:hAnsi="Montserrat Light"/>
          <w:sz w:val="24"/>
          <w:szCs w:val="24"/>
        </w:rPr>
        <w:t xml:space="preserve"> 2025 </w:t>
      </w:r>
      <w:proofErr w:type="spellStart"/>
      <w:r w:rsidRPr="00F7470B">
        <w:rPr>
          <w:rFonts w:ascii="Montserrat Light" w:hAnsi="Montserrat Light"/>
          <w:sz w:val="24"/>
          <w:szCs w:val="24"/>
        </w:rPr>
        <w:t>în</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 205.295,54 mii </w:t>
      </w:r>
      <w:proofErr w:type="gramStart"/>
      <w:r w:rsidRPr="00F7470B">
        <w:rPr>
          <w:rFonts w:ascii="Montserrat Light" w:hAnsi="Montserrat Light"/>
          <w:sz w:val="24"/>
          <w:szCs w:val="24"/>
        </w:rPr>
        <w:t>lei,  conform</w:t>
      </w:r>
      <w:proofErr w:type="gramEnd"/>
      <w:r w:rsidRPr="00F7470B">
        <w:rPr>
          <w:rFonts w:ascii="Montserrat Light" w:hAnsi="Montserrat Light"/>
          <w:sz w:val="24"/>
          <w:szCs w:val="24"/>
        </w:rPr>
        <w:t xml:space="preserve">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4</w:t>
      </w:r>
      <w:r w:rsidRPr="00F7470B">
        <w:rPr>
          <w:rFonts w:ascii="Montserrat Light" w:hAnsi="Montserrat Light"/>
          <w:sz w:val="24"/>
          <w:szCs w:val="24"/>
        </w:rPr>
        <w:t xml:space="preserve"> care face </w:t>
      </w:r>
      <w:proofErr w:type="spellStart"/>
      <w:r w:rsidRPr="00F7470B">
        <w:rPr>
          <w:rFonts w:ascii="Montserrat Light" w:hAnsi="Montserrat Light"/>
          <w:sz w:val="24"/>
          <w:szCs w:val="24"/>
        </w:rPr>
        <w:t>parte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integrantă</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prezenta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hotărâre</w:t>
      </w:r>
      <w:proofErr w:type="spellEnd"/>
      <w:r w:rsidRPr="00F7470B">
        <w:rPr>
          <w:rFonts w:ascii="Montserrat Light" w:hAnsi="Montserrat Light"/>
          <w:sz w:val="24"/>
          <w:szCs w:val="24"/>
        </w:rPr>
        <w:t>.</w:t>
      </w:r>
    </w:p>
    <w:p w14:paraId="6C92143C" w14:textId="77777777" w:rsidR="0084585A" w:rsidRPr="00F7470B" w:rsidRDefault="0084585A" w:rsidP="0084585A">
      <w:pPr>
        <w:spacing w:after="120" w:line="259" w:lineRule="auto"/>
        <w:ind w:firstLine="709"/>
        <w:jc w:val="both"/>
        <w:rPr>
          <w:rFonts w:ascii="Montserrat Light" w:hAnsi="Montserrat Light"/>
          <w:bCs/>
          <w:sz w:val="24"/>
          <w:szCs w:val="24"/>
          <w:lang w:val="ro-RO"/>
        </w:rPr>
      </w:pPr>
      <w:r w:rsidRPr="00F7470B">
        <w:rPr>
          <w:rFonts w:ascii="Montserrat Light" w:hAnsi="Montserrat Light"/>
          <w:b/>
          <w:bCs/>
          <w:sz w:val="24"/>
          <w:szCs w:val="24"/>
        </w:rPr>
        <w:t xml:space="preserve">(4) </w:t>
      </w:r>
      <w:proofErr w:type="spellStart"/>
      <w:r w:rsidRPr="00F7470B">
        <w:rPr>
          <w:rFonts w:ascii="Montserrat Light" w:hAnsi="Montserrat Light"/>
          <w:bCs/>
          <w:sz w:val="24"/>
          <w:szCs w:val="24"/>
        </w:rPr>
        <w:t>Detalierea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w:t>
      </w:r>
      <w:r w:rsidRPr="00F7470B">
        <w:rPr>
          <w:rFonts w:ascii="Montserrat Light" w:hAnsi="Montserrat Light"/>
          <w:bCs/>
          <w:sz w:val="24"/>
          <w:szCs w:val="24"/>
          <w:lang w:val="ro-RO"/>
        </w:rPr>
        <w:t>ării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bugetului</w:t>
      </w:r>
      <w:proofErr w:type="spellEnd"/>
      <w:r w:rsidRPr="00F7470B">
        <w:rPr>
          <w:rFonts w:ascii="Montserrat Light" w:hAnsi="Montserrat Light"/>
          <w:bCs/>
          <w:sz w:val="24"/>
          <w:szCs w:val="24"/>
        </w:rPr>
        <w:t xml:space="preserve"> </w:t>
      </w:r>
      <w:r w:rsidRPr="00F7470B">
        <w:rPr>
          <w:rFonts w:ascii="Montserrat Light" w:hAnsi="Montserrat Light"/>
          <w:bCs/>
          <w:sz w:val="24"/>
          <w:szCs w:val="24"/>
          <w:lang w:val="ro-RO"/>
        </w:rPr>
        <w:t xml:space="preserve">local al Județului Cluj pe anul 2026 pe categorii la venituri, respectiv pe capitole și subcapitole la cheltuieli este cuprinsă în </w:t>
      </w:r>
      <w:r w:rsidRPr="00F7470B">
        <w:rPr>
          <w:rFonts w:ascii="Montserrat Light" w:hAnsi="Montserrat Light"/>
          <w:b/>
          <w:bCs/>
          <w:sz w:val="24"/>
          <w:szCs w:val="24"/>
          <w:lang w:val="ro-RO"/>
        </w:rPr>
        <w:t>anexa nr. 5</w:t>
      </w:r>
      <w:r w:rsidRPr="00F7470B">
        <w:rPr>
          <w:rFonts w:ascii="Montserrat Light" w:hAnsi="Montserrat Light"/>
          <w:bCs/>
          <w:sz w:val="24"/>
          <w:szCs w:val="24"/>
          <w:lang w:val="ro-RO"/>
        </w:rPr>
        <w:t xml:space="preserve"> </w:t>
      </w:r>
      <w:r w:rsidRPr="00F7470B">
        <w:rPr>
          <w:rFonts w:ascii="Montserrat Light" w:hAnsi="Montserrat Light"/>
          <w:bCs/>
          <w:sz w:val="24"/>
          <w:szCs w:val="24"/>
        </w:rPr>
        <w:t xml:space="preserve">care face </w:t>
      </w:r>
      <w:proofErr w:type="spellStart"/>
      <w:r w:rsidRPr="00F7470B">
        <w:rPr>
          <w:rFonts w:ascii="Montserrat Light" w:hAnsi="Montserrat Light"/>
          <w:bCs/>
          <w:sz w:val="24"/>
          <w:szCs w:val="24"/>
        </w:rPr>
        <w:t>parte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integrantă</w:t>
      </w:r>
      <w:proofErr w:type="spellEnd"/>
      <w:r w:rsidRPr="00F7470B">
        <w:rPr>
          <w:rFonts w:ascii="Montserrat Light" w:hAnsi="Montserrat Light"/>
          <w:bCs/>
          <w:sz w:val="24"/>
          <w:szCs w:val="24"/>
        </w:rPr>
        <w:t xml:space="preserve"> din</w:t>
      </w:r>
      <w:r w:rsidRPr="00F7470B">
        <w:rPr>
          <w:rFonts w:ascii="Montserrat Light" w:hAnsi="Montserrat Light"/>
          <w:bCs/>
          <w:sz w:val="24"/>
          <w:szCs w:val="24"/>
          <w:lang w:val="ro-RO"/>
        </w:rPr>
        <w:t xml:space="preserve"> prezenta hotărâre. </w:t>
      </w:r>
    </w:p>
    <w:p w14:paraId="3B1F4585" w14:textId="77777777" w:rsidR="0084585A" w:rsidRPr="00F7470B" w:rsidRDefault="0084585A" w:rsidP="0084585A">
      <w:pPr>
        <w:spacing w:after="120" w:line="259" w:lineRule="auto"/>
        <w:ind w:firstLine="709"/>
        <w:jc w:val="both"/>
        <w:rPr>
          <w:rFonts w:ascii="Montserrat Light" w:hAnsi="Montserrat Light"/>
          <w:sz w:val="24"/>
          <w:szCs w:val="24"/>
        </w:rPr>
      </w:pPr>
      <w:r w:rsidRPr="00F7470B">
        <w:rPr>
          <w:rFonts w:ascii="Montserrat Light" w:hAnsi="Montserrat Light"/>
          <w:b/>
          <w:bCs/>
          <w:sz w:val="24"/>
          <w:szCs w:val="24"/>
        </w:rPr>
        <w:t xml:space="preserve">Art. 3. </w:t>
      </w:r>
      <w:r w:rsidRPr="00F7470B">
        <w:rPr>
          <w:rFonts w:ascii="Montserrat Light" w:hAnsi="Montserrat Light"/>
          <w:sz w:val="24"/>
          <w:szCs w:val="24"/>
        </w:rPr>
        <w:t xml:space="preserve">Se </w:t>
      </w:r>
      <w:proofErr w:type="spellStart"/>
      <w:r w:rsidRPr="00F7470B">
        <w:rPr>
          <w:rFonts w:ascii="Montserrat Light" w:hAnsi="Montserrat Light"/>
          <w:sz w:val="24"/>
          <w:szCs w:val="24"/>
        </w:rPr>
        <w:t>aprobă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rectificarea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local al </w:t>
      </w:r>
      <w:proofErr w:type="spellStart"/>
      <w:r w:rsidRPr="00F7470B">
        <w:rPr>
          <w:rFonts w:ascii="Montserrat Light" w:hAnsi="Montserrat Light"/>
          <w:sz w:val="24"/>
          <w:szCs w:val="24"/>
        </w:rPr>
        <w:t>Județului</w:t>
      </w:r>
      <w:proofErr w:type="spellEnd"/>
      <w:r w:rsidRPr="00F7470B">
        <w:rPr>
          <w:rFonts w:ascii="Montserrat Light" w:hAnsi="Montserrat Light"/>
          <w:sz w:val="24"/>
          <w:szCs w:val="24"/>
        </w:rPr>
        <w:t xml:space="preserve"> Cluj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w:t>
      </w:r>
      <w:proofErr w:type="spellStart"/>
      <w:r w:rsidRPr="00F7470B">
        <w:rPr>
          <w:rFonts w:ascii="Montserrat Light" w:hAnsi="Montserrat Light"/>
          <w:sz w:val="24"/>
          <w:szCs w:val="24"/>
        </w:rPr>
        <w:t>defalcat</w:t>
      </w:r>
      <w:proofErr w:type="spellEnd"/>
      <w:r w:rsidRPr="00F7470B">
        <w:rPr>
          <w:rFonts w:ascii="Montserrat Light" w:hAnsi="Montserrat Light"/>
          <w:sz w:val="24"/>
          <w:szCs w:val="24"/>
        </w:rPr>
        <w:t xml:space="preserve"> pe </w:t>
      </w:r>
      <w:proofErr w:type="spellStart"/>
      <w:r w:rsidRPr="00F7470B">
        <w:rPr>
          <w:rFonts w:ascii="Montserrat Light" w:hAnsi="Montserrat Light"/>
          <w:sz w:val="24"/>
          <w:szCs w:val="24"/>
        </w:rPr>
        <w:t>capitole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cheltuieli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titluri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articole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aliniate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astfel</w:t>
      </w:r>
      <w:proofErr w:type="spellEnd"/>
      <w:r w:rsidRPr="00F7470B">
        <w:rPr>
          <w:rFonts w:ascii="Montserrat Light" w:hAnsi="Montserrat Light"/>
          <w:sz w:val="24"/>
          <w:szCs w:val="24"/>
        </w:rPr>
        <w:t xml:space="preserve">: </w:t>
      </w:r>
    </w:p>
    <w:p w14:paraId="39BAE5BE" w14:textId="77777777" w:rsidR="0084585A" w:rsidRPr="00F7470B" w:rsidRDefault="0084585A" w:rsidP="0084585A">
      <w:pPr>
        <w:pStyle w:val="ListParagraph"/>
        <w:numPr>
          <w:ilvl w:val="0"/>
          <w:numId w:val="12"/>
        </w:numPr>
        <w:spacing w:line="240" w:lineRule="auto"/>
        <w:contextualSpacing/>
        <w:jc w:val="both"/>
        <w:rPr>
          <w:rFonts w:ascii="Montserrat Light" w:eastAsiaTheme="minorHAnsi" w:hAnsi="Montserrat Light" w:cstheme="minorBidi"/>
          <w:bCs/>
          <w:sz w:val="24"/>
          <w:szCs w:val="24"/>
        </w:rPr>
      </w:pPr>
      <w:r w:rsidRPr="00F7470B">
        <w:rPr>
          <w:rFonts w:ascii="Montserrat Light" w:eastAsiaTheme="minorHAnsi" w:hAnsi="Montserrat Light" w:cstheme="minorBidi"/>
          <w:bCs/>
          <w:sz w:val="24"/>
          <w:szCs w:val="24"/>
        </w:rPr>
        <w:t xml:space="preserve">La Cap. 54.02 “Alte </w:t>
      </w:r>
      <w:proofErr w:type="spellStart"/>
      <w:r w:rsidRPr="00F7470B">
        <w:rPr>
          <w:rFonts w:ascii="Montserrat Light" w:eastAsiaTheme="minorHAnsi" w:hAnsi="Montserrat Light" w:cstheme="minorBidi"/>
          <w:bCs/>
          <w:sz w:val="24"/>
          <w:szCs w:val="24"/>
        </w:rPr>
        <w:t>servicii</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publice</w:t>
      </w:r>
      <w:proofErr w:type="spellEnd"/>
      <w:r w:rsidRPr="00F7470B">
        <w:rPr>
          <w:rFonts w:ascii="Montserrat Light" w:eastAsiaTheme="minorHAnsi" w:hAnsi="Montserrat Light" w:cstheme="minorBidi"/>
          <w:bCs/>
          <w:sz w:val="24"/>
          <w:szCs w:val="24"/>
        </w:rPr>
        <w:t xml:space="preserve"> generale” – </w:t>
      </w:r>
      <w:proofErr w:type="spellStart"/>
      <w:r w:rsidRPr="00F7470B">
        <w:rPr>
          <w:rFonts w:ascii="Montserrat Light" w:eastAsiaTheme="minorHAnsi" w:hAnsi="Montserrat Light" w:cstheme="minorBidi"/>
          <w:bCs/>
          <w:sz w:val="24"/>
          <w:szCs w:val="24"/>
        </w:rPr>
        <w:t>suma</w:t>
      </w:r>
      <w:proofErr w:type="spellEnd"/>
      <w:r w:rsidRPr="00F7470B">
        <w:rPr>
          <w:rFonts w:ascii="Montserrat Light" w:eastAsiaTheme="minorHAnsi" w:hAnsi="Montserrat Light" w:cstheme="minorBidi"/>
          <w:bCs/>
          <w:sz w:val="24"/>
          <w:szCs w:val="24"/>
        </w:rPr>
        <w:t xml:space="preserve"> de 38.673,00 mii lei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6</w:t>
      </w:r>
      <w:r w:rsidRPr="00F7470B">
        <w:rPr>
          <w:rFonts w:ascii="Montserrat Light" w:eastAsiaTheme="minorHAnsi" w:hAnsi="Montserrat Light" w:cstheme="minorBidi"/>
          <w:bCs/>
          <w:sz w:val="24"/>
          <w:szCs w:val="24"/>
        </w:rPr>
        <w:t xml:space="preserve"> 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 </w:t>
      </w:r>
      <w:proofErr w:type="spellStart"/>
      <w:r w:rsidRPr="00F7470B">
        <w:rPr>
          <w:rFonts w:ascii="Montserrat Light" w:eastAsiaTheme="minorHAnsi" w:hAnsi="Montserrat Light" w:cstheme="minorBidi"/>
          <w:bCs/>
          <w:sz w:val="24"/>
          <w:szCs w:val="24"/>
        </w:rPr>
        <w:t>prezenta</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hotărâre</w:t>
      </w:r>
      <w:proofErr w:type="spellEnd"/>
      <w:r w:rsidRPr="00F7470B">
        <w:rPr>
          <w:rFonts w:ascii="Montserrat Light" w:eastAsiaTheme="minorHAnsi" w:hAnsi="Montserrat Light" w:cstheme="minorBidi"/>
          <w:bCs/>
          <w:sz w:val="24"/>
          <w:szCs w:val="24"/>
        </w:rPr>
        <w:t>;</w:t>
      </w:r>
    </w:p>
    <w:p w14:paraId="520C8F7A" w14:textId="77777777" w:rsidR="0084585A" w:rsidRPr="00F7470B" w:rsidRDefault="0084585A" w:rsidP="0084585A">
      <w:pPr>
        <w:pStyle w:val="ListParagraph"/>
        <w:numPr>
          <w:ilvl w:val="0"/>
          <w:numId w:val="12"/>
        </w:numPr>
        <w:spacing w:line="240" w:lineRule="auto"/>
        <w:contextualSpacing/>
        <w:jc w:val="both"/>
        <w:rPr>
          <w:rFonts w:ascii="Montserrat Light" w:eastAsiaTheme="minorHAnsi" w:hAnsi="Montserrat Light" w:cstheme="minorBidi"/>
          <w:bCs/>
          <w:sz w:val="24"/>
          <w:szCs w:val="24"/>
        </w:rPr>
      </w:pPr>
      <w:r w:rsidRPr="00F7470B">
        <w:rPr>
          <w:rFonts w:ascii="Montserrat Light" w:eastAsiaTheme="minorHAnsi" w:hAnsi="Montserrat Light" w:cstheme="minorBidi"/>
          <w:bCs/>
          <w:sz w:val="24"/>
          <w:szCs w:val="24"/>
        </w:rPr>
        <w:t>La Cap. 65.02 “</w:t>
      </w:r>
      <w:proofErr w:type="spellStart"/>
      <w:r w:rsidRPr="00F7470B">
        <w:rPr>
          <w:rFonts w:ascii="Montserrat Light" w:eastAsiaTheme="minorHAnsi" w:hAnsi="Montserrat Light" w:cstheme="minorBidi"/>
          <w:bCs/>
          <w:sz w:val="24"/>
          <w:szCs w:val="24"/>
        </w:rPr>
        <w:t>Învățământ</w:t>
      </w:r>
      <w:proofErr w:type="spellEnd"/>
      <w:r w:rsidRPr="00F7470B">
        <w:rPr>
          <w:rFonts w:ascii="Montserrat Light" w:eastAsiaTheme="minorHAnsi" w:hAnsi="Montserrat Light" w:cstheme="minorBidi"/>
          <w:bCs/>
          <w:sz w:val="24"/>
          <w:szCs w:val="24"/>
        </w:rPr>
        <w:t xml:space="preserve">” – </w:t>
      </w:r>
      <w:proofErr w:type="spellStart"/>
      <w:r w:rsidRPr="00F7470B">
        <w:rPr>
          <w:rFonts w:ascii="Montserrat Light" w:eastAsiaTheme="minorHAnsi" w:hAnsi="Montserrat Light" w:cstheme="minorBidi"/>
          <w:bCs/>
          <w:sz w:val="24"/>
          <w:szCs w:val="24"/>
        </w:rPr>
        <w:t>suma</w:t>
      </w:r>
      <w:proofErr w:type="spellEnd"/>
      <w:r w:rsidRPr="00F7470B">
        <w:rPr>
          <w:rFonts w:ascii="Montserrat Light" w:eastAsiaTheme="minorHAnsi" w:hAnsi="Montserrat Light" w:cstheme="minorBidi"/>
          <w:bCs/>
          <w:sz w:val="24"/>
          <w:szCs w:val="24"/>
        </w:rPr>
        <w:t xml:space="preserve"> de 48.044,83 mii lei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7</w:t>
      </w:r>
      <w:r w:rsidRPr="00F7470B">
        <w:rPr>
          <w:rFonts w:ascii="Montserrat Light" w:eastAsiaTheme="minorHAnsi" w:hAnsi="Montserrat Light" w:cstheme="minorBidi"/>
          <w:bCs/>
          <w:sz w:val="24"/>
          <w:szCs w:val="24"/>
        </w:rPr>
        <w:t xml:space="preserve"> 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 </w:t>
      </w:r>
      <w:proofErr w:type="spellStart"/>
      <w:r w:rsidRPr="00F7470B">
        <w:rPr>
          <w:rFonts w:ascii="Montserrat Light" w:eastAsiaTheme="minorHAnsi" w:hAnsi="Montserrat Light" w:cstheme="minorBidi"/>
          <w:bCs/>
          <w:sz w:val="24"/>
          <w:szCs w:val="24"/>
        </w:rPr>
        <w:t>prezenta</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hotărâre</w:t>
      </w:r>
      <w:proofErr w:type="spellEnd"/>
      <w:r w:rsidRPr="00F7470B">
        <w:rPr>
          <w:rFonts w:ascii="Montserrat Light" w:eastAsiaTheme="minorHAnsi" w:hAnsi="Montserrat Light" w:cstheme="minorBidi"/>
          <w:bCs/>
          <w:sz w:val="24"/>
          <w:szCs w:val="24"/>
        </w:rPr>
        <w:t>;</w:t>
      </w:r>
    </w:p>
    <w:p w14:paraId="46E912E9" w14:textId="77777777" w:rsidR="0084585A" w:rsidRPr="00F7470B" w:rsidRDefault="0084585A" w:rsidP="0084585A">
      <w:pPr>
        <w:pStyle w:val="ListParagraph"/>
        <w:numPr>
          <w:ilvl w:val="0"/>
          <w:numId w:val="12"/>
        </w:numPr>
        <w:spacing w:line="240" w:lineRule="auto"/>
        <w:contextualSpacing/>
        <w:jc w:val="both"/>
        <w:rPr>
          <w:rFonts w:ascii="Montserrat Light" w:eastAsiaTheme="minorHAnsi" w:hAnsi="Montserrat Light" w:cstheme="minorBidi"/>
          <w:bCs/>
          <w:sz w:val="24"/>
          <w:szCs w:val="24"/>
        </w:rPr>
      </w:pPr>
      <w:r w:rsidRPr="00F7470B">
        <w:rPr>
          <w:rFonts w:ascii="Montserrat Light" w:eastAsiaTheme="minorHAnsi" w:hAnsi="Montserrat Light" w:cstheme="minorBidi"/>
          <w:bCs/>
          <w:sz w:val="24"/>
          <w:szCs w:val="24"/>
        </w:rPr>
        <w:t>La Cap. 67.02 “</w:t>
      </w:r>
      <w:proofErr w:type="spellStart"/>
      <w:r w:rsidRPr="00F7470B">
        <w:rPr>
          <w:rFonts w:ascii="Montserrat Light" w:eastAsiaTheme="minorHAnsi" w:hAnsi="Montserrat Light" w:cstheme="minorBidi"/>
          <w:bCs/>
          <w:sz w:val="24"/>
          <w:szCs w:val="24"/>
        </w:rPr>
        <w:t>Cultură</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recreere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și</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religie</w:t>
      </w:r>
      <w:proofErr w:type="spellEnd"/>
      <w:r w:rsidRPr="00F7470B">
        <w:rPr>
          <w:rFonts w:ascii="Montserrat Light" w:eastAsiaTheme="minorHAnsi" w:hAnsi="Montserrat Light" w:cstheme="minorBidi"/>
          <w:bCs/>
          <w:sz w:val="24"/>
          <w:szCs w:val="24"/>
        </w:rPr>
        <w:t xml:space="preserve">” – </w:t>
      </w:r>
      <w:proofErr w:type="spellStart"/>
      <w:r w:rsidRPr="00F7470B">
        <w:rPr>
          <w:rFonts w:ascii="Montserrat Light" w:eastAsiaTheme="minorHAnsi" w:hAnsi="Montserrat Light" w:cstheme="minorBidi"/>
          <w:bCs/>
          <w:sz w:val="24"/>
          <w:szCs w:val="24"/>
        </w:rPr>
        <w:t>suma</w:t>
      </w:r>
      <w:proofErr w:type="spellEnd"/>
      <w:r w:rsidRPr="00F7470B">
        <w:rPr>
          <w:rFonts w:ascii="Montserrat Light" w:eastAsiaTheme="minorHAnsi" w:hAnsi="Montserrat Light" w:cstheme="minorBidi"/>
          <w:bCs/>
          <w:sz w:val="24"/>
          <w:szCs w:val="24"/>
        </w:rPr>
        <w:t xml:space="preserve"> de 102.053,17 mii lei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8</w:t>
      </w:r>
      <w:r w:rsidRPr="00F7470B">
        <w:rPr>
          <w:rFonts w:ascii="Montserrat Light" w:eastAsiaTheme="minorHAnsi" w:hAnsi="Montserrat Light" w:cstheme="minorBidi"/>
          <w:bCs/>
          <w:sz w:val="24"/>
          <w:szCs w:val="24"/>
        </w:rPr>
        <w:t xml:space="preserve"> 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 </w:t>
      </w:r>
      <w:proofErr w:type="spellStart"/>
      <w:r w:rsidRPr="00F7470B">
        <w:rPr>
          <w:rFonts w:ascii="Montserrat Light" w:eastAsiaTheme="minorHAnsi" w:hAnsi="Montserrat Light" w:cstheme="minorBidi"/>
          <w:bCs/>
          <w:sz w:val="24"/>
          <w:szCs w:val="24"/>
        </w:rPr>
        <w:t>prezenta</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hotărâre</w:t>
      </w:r>
      <w:proofErr w:type="spellEnd"/>
      <w:r w:rsidRPr="00F7470B">
        <w:rPr>
          <w:rFonts w:ascii="Montserrat Light" w:eastAsiaTheme="minorHAnsi" w:hAnsi="Montserrat Light" w:cstheme="minorBidi"/>
          <w:bCs/>
          <w:sz w:val="24"/>
          <w:szCs w:val="24"/>
        </w:rPr>
        <w:t>;</w:t>
      </w:r>
    </w:p>
    <w:p w14:paraId="76875B71" w14:textId="77777777" w:rsidR="0084585A" w:rsidRPr="00F7470B" w:rsidRDefault="0084585A" w:rsidP="0084585A">
      <w:pPr>
        <w:pStyle w:val="ListParagraph"/>
        <w:numPr>
          <w:ilvl w:val="0"/>
          <w:numId w:val="12"/>
        </w:numPr>
        <w:spacing w:line="240" w:lineRule="auto"/>
        <w:contextualSpacing/>
        <w:jc w:val="both"/>
        <w:rPr>
          <w:rFonts w:ascii="Montserrat Light" w:eastAsiaTheme="minorHAnsi" w:hAnsi="Montserrat Light" w:cstheme="minorBidi"/>
          <w:bCs/>
          <w:sz w:val="24"/>
          <w:szCs w:val="24"/>
        </w:rPr>
      </w:pPr>
      <w:bookmarkStart w:id="5" w:name="_Hlk172810411"/>
      <w:r w:rsidRPr="00F7470B">
        <w:rPr>
          <w:rFonts w:ascii="Montserrat Light" w:eastAsiaTheme="minorHAnsi" w:hAnsi="Montserrat Light" w:cstheme="minorBidi"/>
          <w:bCs/>
          <w:sz w:val="24"/>
          <w:szCs w:val="24"/>
        </w:rPr>
        <w:t>La Cap. 70.02 “</w:t>
      </w:r>
      <w:proofErr w:type="spellStart"/>
      <w:r w:rsidRPr="00F7470B">
        <w:rPr>
          <w:rFonts w:ascii="Montserrat Light" w:eastAsiaTheme="minorHAnsi" w:hAnsi="Montserrat Light" w:cstheme="minorBidi"/>
          <w:bCs/>
          <w:sz w:val="24"/>
          <w:szCs w:val="24"/>
        </w:rPr>
        <w:t>Locuin</w:t>
      </w:r>
      <w:r w:rsidRPr="00F7470B">
        <w:rPr>
          <w:rFonts w:ascii="Montserrat Light" w:eastAsiaTheme="minorHAnsi" w:hAnsi="Montserrat Light" w:cstheme="minorBidi"/>
          <w:bCs/>
          <w:sz w:val="24"/>
          <w:szCs w:val="24"/>
          <w:lang w:val="ro-RO"/>
        </w:rPr>
        <w:t>țe</w:t>
      </w:r>
      <w:proofErr w:type="spellEnd"/>
      <w:r w:rsidRPr="00F7470B">
        <w:rPr>
          <w:rFonts w:ascii="Montserrat Light" w:eastAsiaTheme="minorHAnsi" w:hAnsi="Montserrat Light" w:cstheme="minorBidi"/>
          <w:bCs/>
          <w:sz w:val="24"/>
          <w:szCs w:val="24"/>
          <w:lang w:val="ro-RO"/>
        </w:rPr>
        <w:t>, servicii și dezvoltare publică</w:t>
      </w:r>
      <w:r w:rsidRPr="00F7470B">
        <w:rPr>
          <w:rFonts w:ascii="Montserrat Light" w:eastAsiaTheme="minorHAnsi" w:hAnsi="Montserrat Light" w:cstheme="minorBidi"/>
          <w:bCs/>
          <w:sz w:val="24"/>
          <w:szCs w:val="24"/>
        </w:rPr>
        <w:t xml:space="preserve">” – </w:t>
      </w:r>
      <w:proofErr w:type="spellStart"/>
      <w:r w:rsidRPr="00F7470B">
        <w:rPr>
          <w:rFonts w:ascii="Montserrat Light" w:eastAsiaTheme="minorHAnsi" w:hAnsi="Montserrat Light" w:cstheme="minorBidi"/>
          <w:bCs/>
          <w:sz w:val="24"/>
          <w:szCs w:val="24"/>
        </w:rPr>
        <w:t>suma</w:t>
      </w:r>
      <w:proofErr w:type="spellEnd"/>
      <w:r w:rsidRPr="00F7470B">
        <w:rPr>
          <w:rFonts w:ascii="Montserrat Light" w:eastAsiaTheme="minorHAnsi" w:hAnsi="Montserrat Light" w:cstheme="minorBidi"/>
          <w:bCs/>
          <w:sz w:val="24"/>
          <w:szCs w:val="24"/>
        </w:rPr>
        <w:t xml:space="preserve"> de 45.161,18 mii lei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9</w:t>
      </w:r>
      <w:r w:rsidRPr="00F7470B">
        <w:rPr>
          <w:rFonts w:ascii="Montserrat Light" w:eastAsiaTheme="minorHAnsi" w:hAnsi="Montserrat Light" w:cstheme="minorBidi"/>
          <w:bCs/>
          <w:sz w:val="24"/>
          <w:szCs w:val="24"/>
        </w:rPr>
        <w:t xml:space="preserve"> 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 </w:t>
      </w:r>
      <w:proofErr w:type="spellStart"/>
      <w:r w:rsidRPr="00F7470B">
        <w:rPr>
          <w:rFonts w:ascii="Montserrat Light" w:eastAsiaTheme="minorHAnsi" w:hAnsi="Montserrat Light" w:cstheme="minorBidi"/>
          <w:bCs/>
          <w:sz w:val="24"/>
          <w:szCs w:val="24"/>
        </w:rPr>
        <w:t>prezenta</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hotărâre</w:t>
      </w:r>
      <w:proofErr w:type="spellEnd"/>
      <w:r w:rsidRPr="00F7470B">
        <w:rPr>
          <w:rFonts w:ascii="Montserrat Light" w:eastAsiaTheme="minorHAnsi" w:hAnsi="Montserrat Light" w:cstheme="minorBidi"/>
          <w:bCs/>
          <w:sz w:val="24"/>
          <w:szCs w:val="24"/>
        </w:rPr>
        <w:t>;</w:t>
      </w:r>
    </w:p>
    <w:p w14:paraId="41CC0658" w14:textId="77777777" w:rsidR="0084585A" w:rsidRPr="00F7470B" w:rsidRDefault="0084585A" w:rsidP="0084585A">
      <w:pPr>
        <w:pStyle w:val="ListParagraph"/>
        <w:numPr>
          <w:ilvl w:val="0"/>
          <w:numId w:val="12"/>
        </w:numPr>
        <w:spacing w:line="240" w:lineRule="auto"/>
        <w:contextualSpacing/>
        <w:jc w:val="both"/>
        <w:rPr>
          <w:rFonts w:ascii="Montserrat Light" w:eastAsiaTheme="minorHAnsi" w:hAnsi="Montserrat Light" w:cstheme="minorBidi"/>
          <w:bCs/>
          <w:sz w:val="24"/>
          <w:szCs w:val="24"/>
        </w:rPr>
      </w:pPr>
      <w:r w:rsidRPr="00F7470B">
        <w:rPr>
          <w:rFonts w:ascii="Montserrat Light" w:eastAsiaTheme="minorHAnsi" w:hAnsi="Montserrat Light" w:cstheme="minorBidi"/>
          <w:bCs/>
          <w:sz w:val="24"/>
          <w:szCs w:val="24"/>
        </w:rPr>
        <w:t>La Cap. 84.02 “</w:t>
      </w:r>
      <w:proofErr w:type="spellStart"/>
      <w:r w:rsidRPr="00F7470B">
        <w:rPr>
          <w:rFonts w:ascii="Montserrat Light" w:eastAsiaTheme="minorHAnsi" w:hAnsi="Montserrat Light" w:cstheme="minorBidi"/>
          <w:bCs/>
          <w:sz w:val="24"/>
          <w:szCs w:val="24"/>
        </w:rPr>
        <w:t>Transporturi</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suma</w:t>
      </w:r>
      <w:proofErr w:type="spellEnd"/>
      <w:r w:rsidRPr="00F7470B">
        <w:rPr>
          <w:rFonts w:ascii="Montserrat Light" w:eastAsiaTheme="minorHAnsi" w:hAnsi="Montserrat Light" w:cstheme="minorBidi"/>
          <w:bCs/>
          <w:sz w:val="24"/>
          <w:szCs w:val="24"/>
        </w:rPr>
        <w:t xml:space="preserve"> de 113.211,46 mii lei conform </w:t>
      </w:r>
      <w:proofErr w:type="spellStart"/>
      <w:r w:rsidRPr="00F7470B">
        <w:rPr>
          <w:rFonts w:ascii="Montserrat Light" w:eastAsiaTheme="minorHAnsi" w:hAnsi="Montserrat Light" w:cstheme="minorBidi"/>
          <w:b/>
          <w:sz w:val="24"/>
          <w:szCs w:val="24"/>
        </w:rPr>
        <w:t>anexei</w:t>
      </w:r>
      <w:proofErr w:type="spellEnd"/>
      <w:r w:rsidRPr="00F7470B">
        <w:rPr>
          <w:rFonts w:ascii="Montserrat Light" w:eastAsiaTheme="minorHAnsi" w:hAnsi="Montserrat Light" w:cstheme="minorBidi"/>
          <w:b/>
          <w:sz w:val="24"/>
          <w:szCs w:val="24"/>
        </w:rPr>
        <w:t xml:space="preserve"> nr. 10</w:t>
      </w:r>
      <w:r w:rsidRPr="00F7470B">
        <w:rPr>
          <w:rFonts w:ascii="Montserrat Light" w:eastAsiaTheme="minorHAnsi" w:hAnsi="Montserrat Light" w:cstheme="minorBidi"/>
          <w:bCs/>
          <w:sz w:val="24"/>
          <w:szCs w:val="24"/>
        </w:rPr>
        <w:t xml:space="preserve"> care face </w:t>
      </w:r>
      <w:proofErr w:type="spellStart"/>
      <w:r w:rsidRPr="00F7470B">
        <w:rPr>
          <w:rFonts w:ascii="Montserrat Light" w:eastAsiaTheme="minorHAnsi" w:hAnsi="Montserrat Light" w:cstheme="minorBidi"/>
          <w:bCs/>
          <w:sz w:val="24"/>
          <w:szCs w:val="24"/>
        </w:rPr>
        <w:t>parte</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integrantă</w:t>
      </w:r>
      <w:proofErr w:type="spellEnd"/>
      <w:r w:rsidRPr="00F7470B">
        <w:rPr>
          <w:rFonts w:ascii="Montserrat Light" w:eastAsiaTheme="minorHAnsi" w:hAnsi="Montserrat Light" w:cstheme="minorBidi"/>
          <w:bCs/>
          <w:sz w:val="24"/>
          <w:szCs w:val="24"/>
        </w:rPr>
        <w:t xml:space="preserve"> din </w:t>
      </w:r>
      <w:proofErr w:type="spellStart"/>
      <w:r w:rsidRPr="00F7470B">
        <w:rPr>
          <w:rFonts w:ascii="Montserrat Light" w:eastAsiaTheme="minorHAnsi" w:hAnsi="Montserrat Light" w:cstheme="minorBidi"/>
          <w:bCs/>
          <w:sz w:val="24"/>
          <w:szCs w:val="24"/>
        </w:rPr>
        <w:t>prezenta</w:t>
      </w:r>
      <w:proofErr w:type="spellEnd"/>
      <w:r w:rsidRPr="00F7470B">
        <w:rPr>
          <w:rFonts w:ascii="Montserrat Light" w:eastAsiaTheme="minorHAnsi" w:hAnsi="Montserrat Light" w:cstheme="minorBidi"/>
          <w:bCs/>
          <w:sz w:val="24"/>
          <w:szCs w:val="24"/>
        </w:rPr>
        <w:t xml:space="preserve"> </w:t>
      </w:r>
      <w:proofErr w:type="spellStart"/>
      <w:r w:rsidRPr="00F7470B">
        <w:rPr>
          <w:rFonts w:ascii="Montserrat Light" w:eastAsiaTheme="minorHAnsi" w:hAnsi="Montserrat Light" w:cstheme="minorBidi"/>
          <w:bCs/>
          <w:sz w:val="24"/>
          <w:szCs w:val="24"/>
        </w:rPr>
        <w:t>hotărâre</w:t>
      </w:r>
      <w:proofErr w:type="spellEnd"/>
      <w:r w:rsidRPr="00F7470B">
        <w:rPr>
          <w:rFonts w:ascii="Montserrat Light" w:eastAsiaTheme="minorHAnsi" w:hAnsi="Montserrat Light" w:cstheme="minorBidi"/>
          <w:bCs/>
          <w:sz w:val="24"/>
          <w:szCs w:val="24"/>
        </w:rPr>
        <w:t>;</w:t>
      </w:r>
    </w:p>
    <w:p w14:paraId="4B1C4764" w14:textId="77777777" w:rsidR="0084585A" w:rsidRPr="00F7470B" w:rsidRDefault="0084585A" w:rsidP="0084585A">
      <w:pPr>
        <w:ind w:firstLine="708"/>
        <w:jc w:val="both"/>
        <w:rPr>
          <w:rFonts w:ascii="Montserrat Light" w:hAnsi="Montserrat Light"/>
          <w:bCs/>
          <w:sz w:val="24"/>
          <w:szCs w:val="24"/>
        </w:rPr>
      </w:pPr>
      <w:bookmarkStart w:id="6" w:name="_Hlk108764717"/>
      <w:bookmarkStart w:id="7" w:name="_Hlk83368534"/>
      <w:bookmarkEnd w:id="5"/>
      <w:r w:rsidRPr="00F7470B">
        <w:rPr>
          <w:rFonts w:ascii="Montserrat Light" w:hAnsi="Montserrat Light"/>
          <w:b/>
          <w:bCs/>
          <w:sz w:val="24"/>
          <w:szCs w:val="24"/>
        </w:rPr>
        <w:t xml:space="preserve">Art. 4. (1) </w:t>
      </w:r>
      <w:r w:rsidRPr="00F7470B">
        <w:rPr>
          <w:rFonts w:ascii="Montserrat Light" w:hAnsi="Montserrat Light"/>
          <w:bCs/>
          <w:sz w:val="24"/>
          <w:szCs w:val="24"/>
        </w:rPr>
        <w:t xml:space="preserve">Se </w:t>
      </w:r>
      <w:proofErr w:type="spell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bugetului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instituţiilor</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publice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şi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activităţilor</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finanţate</w:t>
      </w:r>
      <w:proofErr w:type="spellEnd"/>
      <w:r w:rsidRPr="00F7470B">
        <w:rPr>
          <w:rFonts w:ascii="Montserrat Light" w:hAnsi="Montserrat Light"/>
          <w:bCs/>
          <w:sz w:val="24"/>
          <w:szCs w:val="24"/>
        </w:rPr>
        <w:t xml:space="preserve"> integral </w:t>
      </w:r>
      <w:proofErr w:type="spellStart"/>
      <w:r w:rsidRPr="00F7470B">
        <w:rPr>
          <w:rFonts w:ascii="Montserrat Light" w:hAnsi="Montserrat Light"/>
          <w:bCs/>
          <w:sz w:val="24"/>
          <w:szCs w:val="24"/>
        </w:rPr>
        <w:t>sau</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parţial</w:t>
      </w:r>
      <w:proofErr w:type="spellEnd"/>
      <w:r w:rsidRPr="00F7470B">
        <w:rPr>
          <w:rFonts w:ascii="Montserrat Light" w:hAnsi="Montserrat Light"/>
          <w:bCs/>
          <w:sz w:val="24"/>
          <w:szCs w:val="24"/>
        </w:rPr>
        <w:t xml:space="preserve"> din </w:t>
      </w:r>
      <w:proofErr w:type="spellStart"/>
      <w:r w:rsidRPr="00F7470B">
        <w:rPr>
          <w:rFonts w:ascii="Montserrat Light" w:hAnsi="Montserrat Light"/>
          <w:bCs/>
          <w:sz w:val="24"/>
          <w:szCs w:val="24"/>
        </w:rPr>
        <w:t>venituri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proprii</w:t>
      </w:r>
      <w:proofErr w:type="spellEnd"/>
      <w:r w:rsidRPr="00F7470B">
        <w:rPr>
          <w:rFonts w:ascii="Montserrat Light" w:hAnsi="Montserrat Light"/>
          <w:bCs/>
          <w:sz w:val="24"/>
          <w:szCs w:val="24"/>
        </w:rPr>
        <w:t xml:space="preserve">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w:t>
      </w:r>
      <w:proofErr w:type="spellStart"/>
      <w:r w:rsidRPr="00F7470B">
        <w:rPr>
          <w:rFonts w:ascii="Montserrat Light" w:hAnsi="Montserrat Light"/>
          <w:bCs/>
          <w:sz w:val="24"/>
          <w:szCs w:val="24"/>
        </w:rPr>
        <w:t>în</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sumă</w:t>
      </w:r>
      <w:proofErr w:type="spellEnd"/>
      <w:r w:rsidRPr="00F7470B">
        <w:rPr>
          <w:rFonts w:ascii="Montserrat Light" w:hAnsi="Montserrat Light"/>
          <w:bCs/>
          <w:sz w:val="24"/>
          <w:szCs w:val="24"/>
        </w:rPr>
        <w:t xml:space="preserve"> de </w:t>
      </w:r>
      <w:r w:rsidRPr="00F7470B">
        <w:rPr>
          <w:rFonts w:ascii="Montserrat Light" w:hAnsi="Montserrat Light"/>
          <w:bCs/>
          <w:sz w:val="24"/>
          <w:szCs w:val="24"/>
        </w:rPr>
        <w:lastRenderedPageBreak/>
        <w:t>937</w:t>
      </w:r>
      <w:r w:rsidRPr="00F7470B">
        <w:rPr>
          <w:rFonts w:ascii="Montserrat Light" w:eastAsia="Times New Roman" w:hAnsi="Montserrat Light" w:cs="Times New Roman"/>
          <w:bCs/>
          <w:sz w:val="24"/>
          <w:szCs w:val="24"/>
          <w:lang w:val="en-US"/>
        </w:rPr>
        <w:t xml:space="preserve">.262,29 mii </w:t>
      </w:r>
      <w:r w:rsidRPr="00F7470B">
        <w:rPr>
          <w:rFonts w:ascii="Montserrat Light" w:hAnsi="Montserrat Light"/>
          <w:bCs/>
          <w:sz w:val="24"/>
          <w:szCs w:val="24"/>
        </w:rPr>
        <w:t xml:space="preserve">lei </w:t>
      </w:r>
      <w:proofErr w:type="spellStart"/>
      <w:r w:rsidRPr="00F7470B">
        <w:rPr>
          <w:rFonts w:ascii="Montserrat Light" w:hAnsi="Montserrat Light"/>
          <w:bCs/>
          <w:sz w:val="24"/>
          <w:szCs w:val="24"/>
        </w:rPr>
        <w:t>atât</w:t>
      </w:r>
      <w:proofErr w:type="spellEnd"/>
      <w:r w:rsidRPr="00F7470B">
        <w:rPr>
          <w:rFonts w:ascii="Montserrat Light" w:hAnsi="Montserrat Light"/>
          <w:bCs/>
          <w:sz w:val="24"/>
          <w:szCs w:val="24"/>
        </w:rPr>
        <w:t xml:space="preserve"> la </w:t>
      </w:r>
      <w:proofErr w:type="spellStart"/>
      <w:r w:rsidRPr="00F7470B">
        <w:rPr>
          <w:rFonts w:ascii="Montserrat Light" w:hAnsi="Montserrat Light"/>
          <w:bCs/>
          <w:sz w:val="24"/>
          <w:szCs w:val="24"/>
        </w:rPr>
        <w:t>venituri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cât</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şi</w:t>
      </w:r>
      <w:proofErr w:type="spellEnd"/>
      <w:r w:rsidRPr="00F7470B">
        <w:rPr>
          <w:rFonts w:ascii="Montserrat Light" w:hAnsi="Montserrat Light"/>
          <w:bCs/>
          <w:sz w:val="24"/>
          <w:szCs w:val="24"/>
        </w:rPr>
        <w:t xml:space="preserve"> la </w:t>
      </w:r>
      <w:proofErr w:type="spellStart"/>
      <w:r w:rsidRPr="00F7470B">
        <w:rPr>
          <w:rFonts w:ascii="Montserrat Light" w:hAnsi="Montserrat Light"/>
          <w:bCs/>
          <w:sz w:val="24"/>
          <w:szCs w:val="24"/>
        </w:rPr>
        <w:t>cheltuieli</w:t>
      </w:r>
      <w:proofErr w:type="spellEnd"/>
      <w:r w:rsidRPr="00F7470B">
        <w:rPr>
          <w:rFonts w:ascii="Montserrat Light" w:hAnsi="Montserrat Light"/>
          <w:bCs/>
          <w:sz w:val="24"/>
          <w:szCs w:val="24"/>
        </w:rPr>
        <w:t xml:space="preserve">,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11</w:t>
      </w:r>
      <w:r w:rsidRPr="00F7470B">
        <w:rPr>
          <w:rFonts w:ascii="Montserrat Light" w:hAnsi="Montserrat Light"/>
          <w:bCs/>
          <w:sz w:val="24"/>
          <w:szCs w:val="24"/>
        </w:rPr>
        <w:t xml:space="preserve"> care face </w:t>
      </w:r>
      <w:proofErr w:type="spellStart"/>
      <w:r w:rsidRPr="00F7470B">
        <w:rPr>
          <w:rFonts w:ascii="Montserrat Light" w:hAnsi="Montserrat Light"/>
          <w:bCs/>
          <w:sz w:val="24"/>
          <w:szCs w:val="24"/>
        </w:rPr>
        <w:t>parte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integrantă</w:t>
      </w:r>
      <w:proofErr w:type="spellEnd"/>
      <w:r w:rsidRPr="00F7470B">
        <w:rPr>
          <w:rFonts w:ascii="Montserrat Light" w:hAnsi="Montserrat Light"/>
          <w:bCs/>
          <w:sz w:val="24"/>
          <w:szCs w:val="24"/>
        </w:rPr>
        <w:t xml:space="preserve"> din </w:t>
      </w:r>
      <w:proofErr w:type="spellStart"/>
      <w:r w:rsidRPr="00F7470B">
        <w:rPr>
          <w:rFonts w:ascii="Montserrat Light" w:hAnsi="Montserrat Light"/>
          <w:bCs/>
          <w:sz w:val="24"/>
          <w:szCs w:val="24"/>
        </w:rPr>
        <w:t>prezenta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hotărâre</w:t>
      </w:r>
      <w:proofErr w:type="spellEnd"/>
      <w:r w:rsidRPr="00F7470B">
        <w:rPr>
          <w:rFonts w:ascii="Montserrat Light" w:hAnsi="Montserrat Light"/>
          <w:bCs/>
          <w:sz w:val="24"/>
          <w:szCs w:val="24"/>
        </w:rPr>
        <w:t>;</w:t>
      </w:r>
    </w:p>
    <w:p w14:paraId="16EBB6F9" w14:textId="77777777" w:rsidR="0084585A" w:rsidRPr="00F7470B" w:rsidRDefault="0084585A" w:rsidP="0084585A">
      <w:pPr>
        <w:ind w:firstLine="708"/>
        <w:jc w:val="both"/>
        <w:rPr>
          <w:rFonts w:ascii="Montserrat Light" w:hAnsi="Montserrat Light"/>
          <w:bCs/>
          <w:sz w:val="24"/>
          <w:szCs w:val="24"/>
          <w:lang w:val="ro-RO"/>
        </w:rPr>
      </w:pPr>
      <w:r w:rsidRPr="00F7470B">
        <w:rPr>
          <w:rFonts w:ascii="Montserrat Light" w:hAnsi="Montserrat Light"/>
          <w:b/>
          <w:bCs/>
          <w:sz w:val="24"/>
          <w:szCs w:val="24"/>
        </w:rPr>
        <w:t xml:space="preserve">(2) </w:t>
      </w:r>
      <w:proofErr w:type="spellStart"/>
      <w:r w:rsidRPr="00F7470B">
        <w:rPr>
          <w:rFonts w:ascii="Montserrat Light" w:hAnsi="Montserrat Light"/>
          <w:bCs/>
          <w:sz w:val="24"/>
          <w:szCs w:val="24"/>
        </w:rPr>
        <w:t>Detalierea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rectificării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bugetului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instituţiilor</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publice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şi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activităţilor</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finanţate</w:t>
      </w:r>
      <w:proofErr w:type="spellEnd"/>
      <w:r w:rsidRPr="00F7470B">
        <w:rPr>
          <w:rFonts w:ascii="Montserrat Light" w:hAnsi="Montserrat Light"/>
          <w:bCs/>
          <w:sz w:val="24"/>
          <w:szCs w:val="24"/>
        </w:rPr>
        <w:t xml:space="preserve"> integral </w:t>
      </w:r>
      <w:proofErr w:type="spellStart"/>
      <w:r w:rsidRPr="00F7470B">
        <w:rPr>
          <w:rFonts w:ascii="Montserrat Light" w:hAnsi="Montserrat Light"/>
          <w:bCs/>
          <w:sz w:val="24"/>
          <w:szCs w:val="24"/>
        </w:rPr>
        <w:t>sau</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parţial</w:t>
      </w:r>
      <w:proofErr w:type="spellEnd"/>
      <w:r w:rsidRPr="00F7470B">
        <w:rPr>
          <w:rFonts w:ascii="Montserrat Light" w:hAnsi="Montserrat Light"/>
          <w:bCs/>
          <w:sz w:val="24"/>
          <w:szCs w:val="24"/>
        </w:rPr>
        <w:t xml:space="preserve"> din </w:t>
      </w:r>
      <w:proofErr w:type="spellStart"/>
      <w:r w:rsidRPr="00F7470B">
        <w:rPr>
          <w:rFonts w:ascii="Montserrat Light" w:hAnsi="Montserrat Light"/>
          <w:bCs/>
          <w:sz w:val="24"/>
          <w:szCs w:val="24"/>
        </w:rPr>
        <w:t>venituri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proprii</w:t>
      </w:r>
      <w:proofErr w:type="spellEnd"/>
      <w:r w:rsidRPr="00F7470B">
        <w:rPr>
          <w:rFonts w:ascii="Montserrat Light" w:hAnsi="Montserrat Light"/>
          <w:bCs/>
          <w:sz w:val="24"/>
          <w:szCs w:val="24"/>
        </w:rPr>
        <w:t xml:space="preserve">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w:t>
      </w:r>
      <w:r w:rsidRPr="00F7470B">
        <w:rPr>
          <w:rFonts w:ascii="Montserrat Light" w:hAnsi="Montserrat Light"/>
          <w:bCs/>
          <w:sz w:val="24"/>
          <w:szCs w:val="24"/>
          <w:lang w:val="ro-RO"/>
        </w:rPr>
        <w:t xml:space="preserve">pe categorii la venituri, respectiv pe capitole și subcapitole la cheltuieli este cuprinsă în </w:t>
      </w:r>
      <w:r w:rsidRPr="00F7470B">
        <w:rPr>
          <w:rFonts w:ascii="Montserrat Light" w:hAnsi="Montserrat Light"/>
          <w:b/>
          <w:bCs/>
          <w:sz w:val="24"/>
          <w:szCs w:val="24"/>
          <w:lang w:val="ro-RO"/>
        </w:rPr>
        <w:t>anexa nr. 12</w:t>
      </w:r>
      <w:r w:rsidRPr="00F7470B">
        <w:rPr>
          <w:rFonts w:ascii="Montserrat Light" w:hAnsi="Montserrat Light"/>
          <w:bCs/>
          <w:sz w:val="24"/>
          <w:szCs w:val="24"/>
          <w:lang w:val="ro-RO"/>
        </w:rPr>
        <w:t xml:space="preserve"> </w:t>
      </w:r>
      <w:r w:rsidRPr="00F7470B">
        <w:rPr>
          <w:rFonts w:ascii="Montserrat Light" w:hAnsi="Montserrat Light"/>
          <w:bCs/>
          <w:sz w:val="24"/>
          <w:szCs w:val="24"/>
        </w:rPr>
        <w:t xml:space="preserve">care face </w:t>
      </w:r>
      <w:proofErr w:type="spellStart"/>
      <w:r w:rsidRPr="00F7470B">
        <w:rPr>
          <w:rFonts w:ascii="Montserrat Light" w:hAnsi="Montserrat Light"/>
          <w:bCs/>
          <w:sz w:val="24"/>
          <w:szCs w:val="24"/>
        </w:rPr>
        <w:t>parte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integrantă</w:t>
      </w:r>
      <w:proofErr w:type="spellEnd"/>
      <w:r w:rsidRPr="00F7470B">
        <w:rPr>
          <w:rFonts w:ascii="Montserrat Light" w:hAnsi="Montserrat Light"/>
          <w:bCs/>
          <w:sz w:val="24"/>
          <w:szCs w:val="24"/>
        </w:rPr>
        <w:t xml:space="preserve"> din</w:t>
      </w:r>
      <w:r w:rsidRPr="00F7470B">
        <w:rPr>
          <w:rFonts w:ascii="Montserrat Light" w:hAnsi="Montserrat Light"/>
          <w:bCs/>
          <w:sz w:val="24"/>
          <w:szCs w:val="24"/>
          <w:lang w:val="ro-RO"/>
        </w:rPr>
        <w:t xml:space="preserve"> prezenta hotărâre;</w:t>
      </w:r>
    </w:p>
    <w:p w14:paraId="6BD73AA8" w14:textId="77777777" w:rsidR="0084585A" w:rsidRPr="00F7470B" w:rsidRDefault="0084585A" w:rsidP="0084585A">
      <w:pPr>
        <w:ind w:firstLine="708"/>
        <w:jc w:val="both"/>
        <w:rPr>
          <w:rFonts w:ascii="Montserrat Light" w:hAnsi="Montserrat Light"/>
          <w:b/>
          <w:bCs/>
          <w:sz w:val="24"/>
          <w:szCs w:val="24"/>
          <w:lang w:val="ro-RO"/>
        </w:rPr>
      </w:pPr>
      <w:bookmarkStart w:id="8" w:name="_Hlk135293614"/>
    </w:p>
    <w:p w14:paraId="3AF234D2" w14:textId="77777777" w:rsidR="0084585A" w:rsidRPr="00F7470B" w:rsidRDefault="0084585A" w:rsidP="0084585A">
      <w:pPr>
        <w:ind w:firstLine="708"/>
        <w:jc w:val="both"/>
        <w:rPr>
          <w:rFonts w:ascii="Montserrat Light" w:hAnsi="Montserrat Light"/>
          <w:sz w:val="24"/>
          <w:szCs w:val="24"/>
        </w:rPr>
      </w:pPr>
      <w:r w:rsidRPr="00F7470B">
        <w:rPr>
          <w:rFonts w:ascii="Montserrat Light" w:hAnsi="Montserrat Light"/>
          <w:b/>
          <w:bCs/>
          <w:sz w:val="24"/>
          <w:szCs w:val="24"/>
          <w:lang w:val="ro-RO"/>
        </w:rPr>
        <w:t xml:space="preserve"> </w:t>
      </w:r>
      <w:r w:rsidRPr="00F7470B">
        <w:rPr>
          <w:rFonts w:ascii="Montserrat Light" w:hAnsi="Montserrat Light"/>
          <w:b/>
          <w:bCs/>
          <w:sz w:val="24"/>
          <w:szCs w:val="24"/>
        </w:rPr>
        <w:t xml:space="preserve">Art. 5. </w:t>
      </w:r>
      <w:r w:rsidRPr="00F7470B">
        <w:rPr>
          <w:rFonts w:ascii="Montserrat Light" w:hAnsi="Montserrat Light"/>
          <w:sz w:val="24"/>
          <w:szCs w:val="24"/>
        </w:rPr>
        <w:t xml:space="preserve">Se </w:t>
      </w:r>
      <w:proofErr w:type="spellStart"/>
      <w:r w:rsidRPr="00F7470B">
        <w:rPr>
          <w:rFonts w:ascii="Montserrat Light" w:hAnsi="Montserrat Light"/>
          <w:sz w:val="24"/>
          <w:szCs w:val="24"/>
        </w:rPr>
        <w:t>aprobă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rectificarea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activităților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finanțate</w:t>
      </w:r>
      <w:proofErr w:type="spellEnd"/>
      <w:r w:rsidRPr="00F7470B">
        <w:rPr>
          <w:rFonts w:ascii="Montserrat Light" w:hAnsi="Montserrat Light"/>
          <w:sz w:val="24"/>
          <w:szCs w:val="24"/>
        </w:rPr>
        <w:t xml:space="preserve"> integral </w:t>
      </w:r>
      <w:proofErr w:type="spellStart"/>
      <w:r w:rsidRPr="00F7470B">
        <w:rPr>
          <w:rFonts w:ascii="Montserrat Light" w:hAnsi="Montserrat Light"/>
          <w:sz w:val="24"/>
          <w:szCs w:val="24"/>
        </w:rPr>
        <w:t>sau</w:t>
      </w:r>
      <w:proofErr w:type="spellEnd"/>
      <w:r w:rsidRPr="00F7470B">
        <w:rPr>
          <w:rFonts w:ascii="Montserrat Light" w:hAnsi="Montserrat Light"/>
          <w:sz w:val="24"/>
          <w:szCs w:val="24"/>
        </w:rPr>
        <w:t xml:space="preserve"> partial din </w:t>
      </w:r>
      <w:proofErr w:type="spellStart"/>
      <w:r w:rsidRPr="00F7470B">
        <w:rPr>
          <w:rFonts w:ascii="Montserrat Light" w:hAnsi="Montserrat Light"/>
          <w:sz w:val="24"/>
          <w:szCs w:val="24"/>
        </w:rPr>
        <w:t>venituri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proprii</w:t>
      </w:r>
      <w:proofErr w:type="spellEnd"/>
      <w:r w:rsidRPr="00F7470B">
        <w:rPr>
          <w:rFonts w:ascii="Montserrat Light" w:hAnsi="Montserrat Light"/>
          <w:sz w:val="24"/>
          <w:szCs w:val="24"/>
        </w:rPr>
        <w:t xml:space="preserve">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w:t>
      </w:r>
      <w:proofErr w:type="spellStart"/>
      <w:r w:rsidRPr="00F7470B">
        <w:rPr>
          <w:rFonts w:ascii="Montserrat Light" w:hAnsi="Montserrat Light"/>
          <w:sz w:val="24"/>
          <w:szCs w:val="24"/>
        </w:rPr>
        <w:t>defalcat</w:t>
      </w:r>
      <w:proofErr w:type="spellEnd"/>
      <w:r w:rsidRPr="00F7470B">
        <w:rPr>
          <w:rFonts w:ascii="Montserrat Light" w:hAnsi="Montserrat Light"/>
          <w:sz w:val="24"/>
          <w:szCs w:val="24"/>
        </w:rPr>
        <w:t xml:space="preserve"> pe </w:t>
      </w:r>
      <w:proofErr w:type="spellStart"/>
      <w:r w:rsidRPr="00F7470B">
        <w:rPr>
          <w:rFonts w:ascii="Montserrat Light" w:hAnsi="Montserrat Light"/>
          <w:sz w:val="24"/>
          <w:szCs w:val="24"/>
        </w:rPr>
        <w:t>capitole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cheltuieli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titluri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articole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aliniate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astfel</w:t>
      </w:r>
      <w:proofErr w:type="spellEnd"/>
      <w:r w:rsidRPr="00F7470B">
        <w:rPr>
          <w:rFonts w:ascii="Montserrat Light" w:hAnsi="Montserrat Light"/>
          <w:sz w:val="24"/>
          <w:szCs w:val="24"/>
        </w:rPr>
        <w:t xml:space="preserve">: </w:t>
      </w:r>
    </w:p>
    <w:p w14:paraId="78E12471" w14:textId="77777777" w:rsidR="0084585A" w:rsidRPr="00F7470B" w:rsidRDefault="0084585A" w:rsidP="0084585A">
      <w:pPr>
        <w:pStyle w:val="ListParagraph"/>
        <w:numPr>
          <w:ilvl w:val="0"/>
          <w:numId w:val="32"/>
        </w:numPr>
        <w:spacing w:line="240" w:lineRule="auto"/>
        <w:contextualSpacing/>
        <w:jc w:val="both"/>
        <w:rPr>
          <w:rFonts w:ascii="Montserrat Light" w:hAnsi="Montserrat Light"/>
          <w:sz w:val="24"/>
          <w:szCs w:val="24"/>
        </w:rPr>
      </w:pPr>
      <w:r w:rsidRPr="00F7470B">
        <w:rPr>
          <w:rFonts w:ascii="Montserrat Light" w:hAnsi="Montserrat Light"/>
          <w:sz w:val="24"/>
          <w:szCs w:val="24"/>
        </w:rPr>
        <w:t>La Cap. 66.10 “</w:t>
      </w:r>
      <w:proofErr w:type="spellStart"/>
      <w:r w:rsidRPr="00F7470B">
        <w:rPr>
          <w:rFonts w:ascii="Montserrat Light" w:hAnsi="Montserrat Light"/>
          <w:sz w:val="24"/>
          <w:szCs w:val="24"/>
        </w:rPr>
        <w:t>Sănătate</w:t>
      </w:r>
      <w:proofErr w:type="spellEnd"/>
      <w:r w:rsidRPr="00F7470B">
        <w:rPr>
          <w:rFonts w:ascii="Montserrat Light" w:hAnsi="Montserrat Light"/>
          <w:sz w:val="24"/>
          <w:szCs w:val="24"/>
        </w:rPr>
        <w:t xml:space="preserve">” –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 825.456,99 mii lei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13</w:t>
      </w:r>
      <w:r w:rsidRPr="00F7470B">
        <w:rPr>
          <w:rFonts w:ascii="Montserrat Light" w:hAnsi="Montserrat Light"/>
          <w:sz w:val="24"/>
          <w:szCs w:val="24"/>
        </w:rPr>
        <w:t xml:space="preserve"> care face </w:t>
      </w:r>
      <w:proofErr w:type="spellStart"/>
      <w:r w:rsidRPr="00F7470B">
        <w:rPr>
          <w:rFonts w:ascii="Montserrat Light" w:hAnsi="Montserrat Light"/>
          <w:sz w:val="24"/>
          <w:szCs w:val="24"/>
        </w:rPr>
        <w:t>parte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integrantă</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prezenta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hotărâre</w:t>
      </w:r>
      <w:proofErr w:type="spellEnd"/>
      <w:r w:rsidRPr="00F7470B">
        <w:rPr>
          <w:rFonts w:ascii="Montserrat Light" w:hAnsi="Montserrat Light"/>
          <w:sz w:val="24"/>
          <w:szCs w:val="24"/>
        </w:rPr>
        <w:t>;</w:t>
      </w:r>
    </w:p>
    <w:p w14:paraId="7040002E" w14:textId="77777777" w:rsidR="0084585A" w:rsidRPr="00F7470B" w:rsidRDefault="0084585A" w:rsidP="0084585A">
      <w:pPr>
        <w:pStyle w:val="ListParagraph"/>
        <w:numPr>
          <w:ilvl w:val="0"/>
          <w:numId w:val="32"/>
        </w:numPr>
        <w:spacing w:line="240" w:lineRule="auto"/>
        <w:contextualSpacing/>
        <w:jc w:val="both"/>
        <w:rPr>
          <w:rFonts w:ascii="Montserrat Light" w:hAnsi="Montserrat Light"/>
          <w:sz w:val="24"/>
          <w:szCs w:val="24"/>
        </w:rPr>
      </w:pPr>
      <w:r w:rsidRPr="00F7470B">
        <w:rPr>
          <w:rFonts w:ascii="Montserrat Light" w:hAnsi="Montserrat Light"/>
          <w:sz w:val="24"/>
          <w:szCs w:val="24"/>
        </w:rPr>
        <w:t>La Cap. 67.10 “</w:t>
      </w:r>
      <w:proofErr w:type="spellStart"/>
      <w:r w:rsidRPr="00F7470B">
        <w:rPr>
          <w:rFonts w:ascii="Montserrat Light" w:hAnsi="Montserrat Light"/>
          <w:sz w:val="24"/>
          <w:szCs w:val="24"/>
        </w:rPr>
        <w:t>Cultură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recreere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religie</w:t>
      </w:r>
      <w:proofErr w:type="spellEnd"/>
      <w:r w:rsidRPr="00F7470B">
        <w:rPr>
          <w:rFonts w:ascii="Montserrat Light" w:hAnsi="Montserrat Light"/>
          <w:sz w:val="24"/>
          <w:szCs w:val="24"/>
        </w:rPr>
        <w:t xml:space="preserve">” –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 89.201,27 mii lei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14</w:t>
      </w:r>
      <w:r w:rsidRPr="00F7470B">
        <w:rPr>
          <w:rFonts w:ascii="Montserrat Light" w:hAnsi="Montserrat Light"/>
          <w:sz w:val="24"/>
          <w:szCs w:val="24"/>
        </w:rPr>
        <w:t xml:space="preserve"> care face </w:t>
      </w:r>
      <w:proofErr w:type="spellStart"/>
      <w:r w:rsidRPr="00F7470B">
        <w:rPr>
          <w:rFonts w:ascii="Montserrat Light" w:hAnsi="Montserrat Light"/>
          <w:sz w:val="24"/>
          <w:szCs w:val="24"/>
        </w:rPr>
        <w:t>parte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integrantă</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prezenta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hotărâre</w:t>
      </w:r>
      <w:proofErr w:type="spellEnd"/>
      <w:r w:rsidRPr="00F7470B">
        <w:rPr>
          <w:rFonts w:ascii="Montserrat Light" w:hAnsi="Montserrat Light"/>
          <w:sz w:val="24"/>
          <w:szCs w:val="24"/>
        </w:rPr>
        <w:t>;</w:t>
      </w:r>
    </w:p>
    <w:p w14:paraId="6253CBBC" w14:textId="77777777" w:rsidR="0084585A" w:rsidRPr="00F7470B" w:rsidRDefault="0084585A" w:rsidP="0084585A">
      <w:pPr>
        <w:pStyle w:val="ListParagraph"/>
        <w:spacing w:line="240" w:lineRule="auto"/>
        <w:ind w:left="900"/>
        <w:contextualSpacing/>
        <w:jc w:val="both"/>
        <w:rPr>
          <w:rFonts w:ascii="Montserrat Light" w:hAnsi="Montserrat Light"/>
          <w:sz w:val="24"/>
          <w:szCs w:val="24"/>
          <w:lang w:val="en-GB"/>
        </w:rPr>
      </w:pPr>
    </w:p>
    <w:p w14:paraId="43BBE235" w14:textId="77777777" w:rsidR="0084585A" w:rsidRPr="00F7470B" w:rsidRDefault="0084585A" w:rsidP="0084585A">
      <w:pPr>
        <w:ind w:firstLine="708"/>
        <w:jc w:val="both"/>
        <w:rPr>
          <w:rFonts w:ascii="Montserrat Light" w:hAnsi="Montserrat Light"/>
          <w:sz w:val="24"/>
          <w:szCs w:val="24"/>
          <w:lang w:val="ro-RO"/>
        </w:rPr>
      </w:pPr>
      <w:r w:rsidRPr="00F7470B">
        <w:rPr>
          <w:rFonts w:ascii="Montserrat Light" w:hAnsi="Montserrat Light"/>
          <w:b/>
          <w:bCs/>
          <w:sz w:val="24"/>
          <w:szCs w:val="24"/>
          <w:lang w:val="ro-RO"/>
        </w:rPr>
        <w:t xml:space="preserve">Art. 6.(1) </w:t>
      </w:r>
      <w:r w:rsidRPr="00F7470B">
        <w:rPr>
          <w:rFonts w:ascii="Montserrat Light" w:hAnsi="Montserrat Light"/>
          <w:sz w:val="24"/>
          <w:szCs w:val="24"/>
          <w:lang w:val="ro-RO"/>
        </w:rPr>
        <w:t xml:space="preserve">Se aprobă rectificarea bugetului fondurilor externe nerambursabile pe anul 2026, în sumă de 421,49 mii lei la venituri </w:t>
      </w:r>
      <w:proofErr w:type="spellStart"/>
      <w:r w:rsidRPr="00F7470B">
        <w:rPr>
          <w:rFonts w:ascii="Montserrat Light" w:hAnsi="Montserrat Light"/>
          <w:sz w:val="24"/>
          <w:szCs w:val="24"/>
          <w:lang w:val="ro-RO"/>
        </w:rPr>
        <w:t>şi</w:t>
      </w:r>
      <w:proofErr w:type="spellEnd"/>
      <w:r w:rsidRPr="00F7470B">
        <w:rPr>
          <w:rFonts w:ascii="Montserrat Light" w:hAnsi="Montserrat Light"/>
          <w:sz w:val="24"/>
          <w:szCs w:val="24"/>
          <w:lang w:val="ro-RO"/>
        </w:rPr>
        <w:t xml:space="preserve"> 669,57 mii lei la cheltuieli, diferența fiind acoperită din excedentul anului 2025 în sumă de 248,08 mii lei, conform </w:t>
      </w:r>
      <w:r w:rsidRPr="00F7470B">
        <w:rPr>
          <w:rFonts w:ascii="Montserrat Light" w:hAnsi="Montserrat Light"/>
          <w:b/>
          <w:bCs/>
          <w:sz w:val="24"/>
          <w:szCs w:val="24"/>
          <w:lang w:val="ro-RO"/>
        </w:rPr>
        <w:t>anexei nr. 15</w:t>
      </w:r>
      <w:r w:rsidRPr="00F7470B">
        <w:rPr>
          <w:rFonts w:ascii="Montserrat Light" w:hAnsi="Montserrat Light"/>
          <w:sz w:val="24"/>
          <w:szCs w:val="24"/>
          <w:lang w:val="ro-RO"/>
        </w:rPr>
        <w:t xml:space="preserve"> care face parte integrantă din prezenta hotărâre;</w:t>
      </w:r>
    </w:p>
    <w:p w14:paraId="19E1EF36" w14:textId="77777777" w:rsidR="0084585A" w:rsidRPr="00F7470B" w:rsidRDefault="0084585A" w:rsidP="0084585A">
      <w:pPr>
        <w:ind w:firstLine="708"/>
        <w:jc w:val="both"/>
        <w:rPr>
          <w:rFonts w:ascii="Montserrat Light" w:hAnsi="Montserrat Light"/>
          <w:sz w:val="24"/>
          <w:szCs w:val="24"/>
          <w:lang w:val="ro-RO"/>
        </w:rPr>
      </w:pPr>
      <w:r w:rsidRPr="00F7470B">
        <w:rPr>
          <w:rFonts w:ascii="Montserrat Light" w:hAnsi="Montserrat Light"/>
          <w:b/>
          <w:bCs/>
          <w:sz w:val="24"/>
          <w:szCs w:val="24"/>
          <w:lang w:val="ro-RO"/>
        </w:rPr>
        <w:t xml:space="preserve">(2) </w:t>
      </w:r>
      <w:r w:rsidRPr="00F7470B">
        <w:rPr>
          <w:rFonts w:ascii="Montserrat Light" w:hAnsi="Montserrat Light"/>
          <w:sz w:val="24"/>
          <w:szCs w:val="24"/>
          <w:lang w:val="ro-RO"/>
        </w:rPr>
        <w:t xml:space="preserve">Detalierea rectificării bugetului din fonduri externe nerambursabile pe anul 2026 pe categorii la venituri, respectiv pe capitole și subcapitole la cheltuieli este cuprinsă în </w:t>
      </w:r>
      <w:r w:rsidRPr="00F7470B">
        <w:rPr>
          <w:rFonts w:ascii="Montserrat Light" w:hAnsi="Montserrat Light"/>
          <w:b/>
          <w:bCs/>
          <w:sz w:val="24"/>
          <w:szCs w:val="24"/>
          <w:lang w:val="ro-RO"/>
        </w:rPr>
        <w:t>anexa nr. 16</w:t>
      </w:r>
      <w:r w:rsidRPr="00F7470B">
        <w:rPr>
          <w:rFonts w:ascii="Montserrat Light" w:hAnsi="Montserrat Light"/>
          <w:sz w:val="24"/>
          <w:szCs w:val="24"/>
          <w:lang w:val="ro-RO"/>
        </w:rPr>
        <w:t xml:space="preserve"> care fac parte integrantă din prezenta hotărâre;</w:t>
      </w:r>
    </w:p>
    <w:p w14:paraId="0BA2A9EF" w14:textId="77777777" w:rsidR="0084585A" w:rsidRPr="00AB1890" w:rsidRDefault="0084585A" w:rsidP="0084585A">
      <w:pPr>
        <w:ind w:firstLine="708"/>
        <w:jc w:val="both"/>
        <w:rPr>
          <w:rFonts w:ascii="Montserrat Light" w:hAnsi="Montserrat Light"/>
          <w:b/>
          <w:bCs/>
          <w:sz w:val="24"/>
          <w:szCs w:val="24"/>
        </w:rPr>
      </w:pPr>
    </w:p>
    <w:p w14:paraId="7A5DFBF4" w14:textId="77777777" w:rsidR="0084585A" w:rsidRPr="00F7470B" w:rsidRDefault="0084585A" w:rsidP="0084585A">
      <w:pPr>
        <w:ind w:firstLine="708"/>
        <w:jc w:val="both"/>
        <w:rPr>
          <w:rFonts w:ascii="Montserrat Light" w:hAnsi="Montserrat Light"/>
          <w:sz w:val="24"/>
          <w:szCs w:val="24"/>
        </w:rPr>
      </w:pPr>
      <w:r w:rsidRPr="00F7470B">
        <w:rPr>
          <w:rFonts w:ascii="Montserrat Light" w:hAnsi="Montserrat Light"/>
          <w:b/>
          <w:bCs/>
          <w:sz w:val="24"/>
          <w:szCs w:val="24"/>
        </w:rPr>
        <w:t xml:space="preserve">Art. 7. </w:t>
      </w:r>
      <w:r w:rsidRPr="00F7470B">
        <w:rPr>
          <w:rFonts w:ascii="Montserrat Light" w:hAnsi="Montserrat Light"/>
          <w:sz w:val="24"/>
          <w:szCs w:val="24"/>
        </w:rPr>
        <w:t xml:space="preserve">Se </w:t>
      </w:r>
      <w:proofErr w:type="spellStart"/>
      <w:r w:rsidRPr="00F7470B">
        <w:rPr>
          <w:rFonts w:ascii="Montserrat Light" w:hAnsi="Montserrat Light"/>
          <w:sz w:val="24"/>
          <w:szCs w:val="24"/>
        </w:rPr>
        <w:t>aprobă</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rectificarea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fondurilor</w:t>
      </w:r>
      <w:proofErr w:type="spellEnd"/>
      <w:r w:rsidRPr="00F7470B">
        <w:rPr>
          <w:rFonts w:ascii="Montserrat Light" w:hAnsi="Montserrat Light"/>
          <w:sz w:val="24"/>
          <w:szCs w:val="24"/>
        </w:rPr>
        <w:t xml:space="preserve"> externe </w:t>
      </w:r>
      <w:proofErr w:type="spellStart"/>
      <w:r w:rsidRPr="00F7470B">
        <w:rPr>
          <w:rFonts w:ascii="Montserrat Light" w:hAnsi="Montserrat Light"/>
          <w:sz w:val="24"/>
          <w:szCs w:val="24"/>
        </w:rPr>
        <w:t>nerambursabile</w:t>
      </w:r>
      <w:proofErr w:type="spellEnd"/>
      <w:r w:rsidRPr="00F7470B">
        <w:rPr>
          <w:rFonts w:ascii="Montserrat Light" w:hAnsi="Montserrat Light"/>
          <w:sz w:val="24"/>
          <w:szCs w:val="24"/>
        </w:rPr>
        <w:t xml:space="preserve">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w:t>
      </w:r>
      <w:proofErr w:type="spellStart"/>
      <w:r w:rsidRPr="00F7470B">
        <w:rPr>
          <w:rFonts w:ascii="Montserrat Light" w:hAnsi="Montserrat Light"/>
          <w:sz w:val="24"/>
          <w:szCs w:val="24"/>
        </w:rPr>
        <w:t>defalcat</w:t>
      </w:r>
      <w:proofErr w:type="spellEnd"/>
      <w:r w:rsidRPr="00F7470B">
        <w:rPr>
          <w:rFonts w:ascii="Montserrat Light" w:hAnsi="Montserrat Light"/>
          <w:sz w:val="24"/>
          <w:szCs w:val="24"/>
        </w:rPr>
        <w:t xml:space="preserve"> pe </w:t>
      </w:r>
      <w:proofErr w:type="spellStart"/>
      <w:r w:rsidRPr="00F7470B">
        <w:rPr>
          <w:rFonts w:ascii="Montserrat Light" w:hAnsi="Montserrat Light"/>
          <w:sz w:val="24"/>
          <w:szCs w:val="24"/>
        </w:rPr>
        <w:t>capitole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cheltuieli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titluri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articole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aliniate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astfel</w:t>
      </w:r>
      <w:proofErr w:type="spellEnd"/>
      <w:r w:rsidRPr="00F7470B">
        <w:rPr>
          <w:rFonts w:ascii="Montserrat Light" w:hAnsi="Montserrat Light"/>
          <w:sz w:val="24"/>
          <w:szCs w:val="24"/>
        </w:rPr>
        <w:t xml:space="preserve">: </w:t>
      </w:r>
    </w:p>
    <w:p w14:paraId="0297C072" w14:textId="77777777" w:rsidR="0084585A" w:rsidRPr="00F7470B" w:rsidRDefault="0084585A" w:rsidP="0084585A">
      <w:pPr>
        <w:pStyle w:val="ListParagraph"/>
        <w:numPr>
          <w:ilvl w:val="0"/>
          <w:numId w:val="33"/>
        </w:numPr>
        <w:spacing w:line="240" w:lineRule="auto"/>
        <w:contextualSpacing/>
        <w:jc w:val="both"/>
        <w:rPr>
          <w:rFonts w:ascii="Montserrat Light" w:hAnsi="Montserrat Light"/>
          <w:sz w:val="24"/>
          <w:szCs w:val="24"/>
        </w:rPr>
      </w:pPr>
      <w:r w:rsidRPr="00F7470B">
        <w:rPr>
          <w:rFonts w:ascii="Montserrat Light" w:hAnsi="Montserrat Light"/>
          <w:sz w:val="24"/>
          <w:szCs w:val="24"/>
        </w:rPr>
        <w:t>La Cap. 67.08 “</w:t>
      </w:r>
      <w:proofErr w:type="spellStart"/>
      <w:r w:rsidRPr="00F7470B">
        <w:rPr>
          <w:rFonts w:ascii="Montserrat Light" w:hAnsi="Montserrat Light"/>
          <w:sz w:val="24"/>
          <w:szCs w:val="24"/>
        </w:rPr>
        <w:t>Cultur</w:t>
      </w:r>
      <w:proofErr w:type="spellEnd"/>
      <w:r w:rsidRPr="00F7470B">
        <w:rPr>
          <w:rFonts w:ascii="Montserrat Light" w:hAnsi="Montserrat Light"/>
          <w:sz w:val="24"/>
          <w:szCs w:val="24"/>
          <w:lang w:val="ro-RO"/>
        </w:rPr>
        <w:t xml:space="preserve">ă, recreere, religie” – suma de 669,57 mii lei conform </w:t>
      </w:r>
      <w:r w:rsidRPr="00F7470B">
        <w:rPr>
          <w:rFonts w:ascii="Montserrat Light" w:hAnsi="Montserrat Light"/>
          <w:b/>
          <w:bCs/>
          <w:sz w:val="24"/>
          <w:szCs w:val="24"/>
          <w:lang w:val="ro-RO"/>
        </w:rPr>
        <w:t>anexei nr. 17</w:t>
      </w:r>
      <w:r w:rsidRPr="00F7470B">
        <w:rPr>
          <w:rFonts w:ascii="Montserrat Light" w:hAnsi="Montserrat Light"/>
          <w:sz w:val="24"/>
          <w:szCs w:val="24"/>
          <w:lang w:val="ro-RO"/>
        </w:rPr>
        <w:t xml:space="preserve"> care face parte integrantă din prezenta hotărâre.</w:t>
      </w:r>
      <w:r w:rsidRPr="00F7470B">
        <w:rPr>
          <w:rFonts w:ascii="Montserrat Light" w:hAnsi="Montserrat Light"/>
          <w:sz w:val="24"/>
          <w:szCs w:val="24"/>
        </w:rPr>
        <w:t xml:space="preserve"> </w:t>
      </w:r>
    </w:p>
    <w:p w14:paraId="12BE922F" w14:textId="77777777" w:rsidR="0084585A" w:rsidRPr="00F7470B" w:rsidRDefault="0084585A" w:rsidP="0084585A">
      <w:pPr>
        <w:spacing w:line="240" w:lineRule="auto"/>
        <w:contextualSpacing/>
        <w:jc w:val="both"/>
        <w:rPr>
          <w:rFonts w:ascii="Montserrat Light" w:hAnsi="Montserrat Light"/>
          <w:sz w:val="24"/>
          <w:szCs w:val="24"/>
        </w:rPr>
      </w:pPr>
    </w:p>
    <w:bookmarkEnd w:id="6"/>
    <w:bookmarkEnd w:id="7"/>
    <w:bookmarkEnd w:id="8"/>
    <w:p w14:paraId="33FAD478" w14:textId="77777777" w:rsidR="0084585A" w:rsidRPr="00F7470B" w:rsidRDefault="0084585A" w:rsidP="0084585A">
      <w:pPr>
        <w:ind w:firstLine="708"/>
        <w:jc w:val="both"/>
        <w:rPr>
          <w:rFonts w:ascii="Montserrat Light" w:hAnsi="Montserrat Light"/>
          <w:bCs/>
          <w:sz w:val="24"/>
          <w:szCs w:val="24"/>
        </w:rPr>
      </w:pPr>
      <w:r w:rsidRPr="00F7470B">
        <w:rPr>
          <w:rFonts w:ascii="Montserrat Light" w:hAnsi="Montserrat Light"/>
          <w:b/>
          <w:bCs/>
          <w:sz w:val="24"/>
          <w:szCs w:val="24"/>
        </w:rPr>
        <w:t xml:space="preserve">Art. 8. </w:t>
      </w:r>
      <w:r w:rsidRPr="00F7470B">
        <w:rPr>
          <w:rFonts w:ascii="Montserrat Light" w:hAnsi="Montserrat Light"/>
          <w:bCs/>
          <w:sz w:val="24"/>
          <w:szCs w:val="24"/>
        </w:rPr>
        <w:t xml:space="preserve">Se </w:t>
      </w:r>
      <w:proofErr w:type="spellStart"/>
      <w:proofErr w:type="gram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proofErr w:type="gram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Programului</w:t>
      </w:r>
      <w:proofErr w:type="spellEnd"/>
      <w:r w:rsidRPr="00F7470B">
        <w:rPr>
          <w:rFonts w:ascii="Montserrat Light" w:hAnsi="Montserrat Light"/>
          <w:bCs/>
          <w:sz w:val="24"/>
          <w:szCs w:val="24"/>
        </w:rPr>
        <w:t xml:space="preserve"> de </w:t>
      </w:r>
      <w:proofErr w:type="spellStart"/>
      <w:r w:rsidRPr="00F7470B">
        <w:rPr>
          <w:rFonts w:ascii="Montserrat Light" w:hAnsi="Montserrat Light"/>
          <w:bCs/>
          <w:sz w:val="24"/>
          <w:szCs w:val="24"/>
        </w:rPr>
        <w:t>investiţii</w:t>
      </w:r>
      <w:proofErr w:type="spellEnd"/>
      <w:r w:rsidRPr="00F7470B">
        <w:rPr>
          <w:rFonts w:ascii="Montserrat Light" w:hAnsi="Montserrat Light"/>
          <w:bCs/>
          <w:sz w:val="24"/>
          <w:szCs w:val="24"/>
        </w:rPr>
        <w:t xml:space="preserve">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pe </w:t>
      </w:r>
      <w:proofErr w:type="spellStart"/>
      <w:r w:rsidRPr="00F7470B">
        <w:rPr>
          <w:rFonts w:ascii="Montserrat Light" w:hAnsi="Montserrat Light"/>
          <w:bCs/>
          <w:sz w:val="24"/>
          <w:szCs w:val="24"/>
        </w:rPr>
        <w:t>capitole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obiective</w:t>
      </w:r>
      <w:proofErr w:type="spellEnd"/>
      <w:r w:rsidRPr="00F7470B">
        <w:rPr>
          <w:rFonts w:ascii="Montserrat Light" w:hAnsi="Montserrat Light"/>
          <w:bCs/>
          <w:sz w:val="24"/>
          <w:szCs w:val="24"/>
        </w:rPr>
        <w:t xml:space="preserve"> de </w:t>
      </w:r>
      <w:proofErr w:type="spellStart"/>
      <w:r w:rsidRPr="00F7470B">
        <w:rPr>
          <w:rFonts w:ascii="Montserrat Light" w:hAnsi="Montserrat Light"/>
          <w:bCs/>
          <w:sz w:val="24"/>
          <w:szCs w:val="24"/>
        </w:rPr>
        <w:t>investiţii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şi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alte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cheltuieli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asimilate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investiţiilor</w:t>
      </w:r>
      <w:proofErr w:type="spellEnd"/>
      <w:r w:rsidRPr="00F7470B">
        <w:rPr>
          <w:rFonts w:ascii="Montserrat Light" w:hAnsi="Montserrat Light"/>
          <w:bCs/>
          <w:sz w:val="24"/>
          <w:szCs w:val="24"/>
        </w:rPr>
        <w:t xml:space="preserve">, conform </w:t>
      </w:r>
      <w:proofErr w:type="spellStart"/>
      <w:r w:rsidRPr="00F7470B">
        <w:rPr>
          <w:rFonts w:ascii="Montserrat Light" w:hAnsi="Montserrat Light"/>
          <w:b/>
          <w:bCs/>
          <w:sz w:val="24"/>
          <w:szCs w:val="24"/>
        </w:rPr>
        <w:t>anexei</w:t>
      </w:r>
      <w:proofErr w:type="spellEnd"/>
      <w:r w:rsidRPr="00F7470B">
        <w:rPr>
          <w:rFonts w:ascii="Montserrat Light" w:hAnsi="Montserrat Light"/>
          <w:b/>
          <w:bCs/>
          <w:sz w:val="24"/>
          <w:szCs w:val="24"/>
        </w:rPr>
        <w:t xml:space="preserve"> nr. 18</w:t>
      </w:r>
      <w:r w:rsidRPr="00F7470B">
        <w:rPr>
          <w:rFonts w:ascii="Montserrat Light" w:hAnsi="Montserrat Light"/>
          <w:bCs/>
          <w:sz w:val="24"/>
          <w:szCs w:val="24"/>
        </w:rPr>
        <w:t xml:space="preserve"> </w:t>
      </w:r>
      <w:r w:rsidRPr="00F7470B">
        <w:rPr>
          <w:rFonts w:ascii="Montserrat Light" w:hAnsi="Montserrat Light"/>
          <w:bCs/>
          <w:sz w:val="24"/>
          <w:szCs w:val="24"/>
          <w:lang w:val="ro-RO"/>
        </w:rPr>
        <w:t>care face parte integrantă din prezenta hotărâre</w:t>
      </w:r>
      <w:r w:rsidRPr="00F7470B">
        <w:rPr>
          <w:rFonts w:ascii="Montserrat Light" w:hAnsi="Montserrat Light"/>
          <w:bCs/>
          <w:sz w:val="24"/>
          <w:szCs w:val="24"/>
        </w:rPr>
        <w:t>.</w:t>
      </w:r>
    </w:p>
    <w:p w14:paraId="38B5BD56" w14:textId="77777777" w:rsidR="0084585A" w:rsidRPr="00F7470B" w:rsidRDefault="0084585A" w:rsidP="0084585A">
      <w:pPr>
        <w:ind w:firstLine="708"/>
        <w:jc w:val="both"/>
        <w:rPr>
          <w:rFonts w:ascii="Montserrat Light" w:hAnsi="Montserrat Light"/>
          <w:bCs/>
          <w:sz w:val="24"/>
          <w:szCs w:val="24"/>
        </w:rPr>
      </w:pPr>
    </w:p>
    <w:p w14:paraId="2F2D597F" w14:textId="77777777" w:rsidR="0084585A" w:rsidRPr="00F7470B" w:rsidRDefault="0084585A" w:rsidP="0084585A">
      <w:pPr>
        <w:ind w:firstLine="708"/>
        <w:jc w:val="both"/>
        <w:rPr>
          <w:rFonts w:ascii="Montserrat Light" w:hAnsi="Montserrat Light"/>
          <w:bCs/>
          <w:sz w:val="24"/>
          <w:szCs w:val="24"/>
          <w:lang w:val="ro-RO"/>
        </w:rPr>
      </w:pPr>
      <w:r w:rsidRPr="00F7470B">
        <w:rPr>
          <w:rFonts w:ascii="Montserrat Light" w:hAnsi="Montserrat Light"/>
          <w:b/>
          <w:sz w:val="24"/>
          <w:szCs w:val="24"/>
        </w:rPr>
        <w:t>Art. 9.</w:t>
      </w:r>
      <w:r w:rsidRPr="00F7470B">
        <w:rPr>
          <w:rFonts w:ascii="Montserrat Light" w:hAnsi="Montserrat Light"/>
          <w:bCs/>
          <w:sz w:val="24"/>
          <w:szCs w:val="24"/>
        </w:rPr>
        <w:t xml:space="preserve"> Se </w:t>
      </w:r>
      <w:proofErr w:type="spell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Listei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detaliate</w:t>
      </w:r>
      <w:proofErr w:type="spellEnd"/>
      <w:r w:rsidRPr="00F7470B">
        <w:rPr>
          <w:rFonts w:ascii="Montserrat Light" w:hAnsi="Montserrat Light"/>
          <w:bCs/>
          <w:sz w:val="24"/>
          <w:szCs w:val="24"/>
        </w:rPr>
        <w:t xml:space="preserve"> a </w:t>
      </w:r>
      <w:proofErr w:type="spellStart"/>
      <w:r w:rsidRPr="00F7470B">
        <w:rPr>
          <w:rFonts w:ascii="Montserrat Light" w:hAnsi="Montserrat Light"/>
          <w:bCs/>
          <w:sz w:val="24"/>
          <w:szCs w:val="24"/>
        </w:rPr>
        <w:t>poziției</w:t>
      </w:r>
      <w:proofErr w:type="spellEnd"/>
      <w:r w:rsidRPr="00F7470B">
        <w:rPr>
          <w:rFonts w:ascii="Montserrat Light" w:hAnsi="Montserrat Light"/>
          <w:bCs/>
          <w:sz w:val="24"/>
          <w:szCs w:val="24"/>
        </w:rPr>
        <w:t xml:space="preserve"> Alte </w:t>
      </w:r>
      <w:proofErr w:type="spellStart"/>
      <w:r w:rsidRPr="00F7470B">
        <w:rPr>
          <w:rFonts w:ascii="Montserrat Light" w:hAnsi="Montserrat Light"/>
          <w:bCs/>
          <w:sz w:val="24"/>
          <w:szCs w:val="24"/>
        </w:rPr>
        <w:t>cheltuieli</w:t>
      </w:r>
      <w:proofErr w:type="spellEnd"/>
      <w:r w:rsidRPr="00F7470B">
        <w:rPr>
          <w:rFonts w:ascii="Montserrat Light" w:hAnsi="Montserrat Light"/>
          <w:bCs/>
          <w:sz w:val="24"/>
          <w:szCs w:val="24"/>
        </w:rPr>
        <w:t xml:space="preserve"> de </w:t>
      </w:r>
      <w:proofErr w:type="spellStart"/>
      <w:r w:rsidRPr="00F7470B">
        <w:rPr>
          <w:rFonts w:ascii="Montserrat Light" w:hAnsi="Montserrat Light"/>
          <w:bCs/>
          <w:sz w:val="24"/>
          <w:szCs w:val="24"/>
        </w:rPr>
        <w:t>investiții</w:t>
      </w:r>
      <w:proofErr w:type="spellEnd"/>
      <w:r w:rsidRPr="00F7470B">
        <w:rPr>
          <w:rFonts w:ascii="Montserrat Light" w:hAnsi="Montserrat Light"/>
          <w:bCs/>
          <w:sz w:val="24"/>
          <w:szCs w:val="24"/>
        </w:rPr>
        <w:t xml:space="preserve"> pe </w:t>
      </w:r>
      <w:proofErr w:type="spellStart"/>
      <w:r w:rsidRPr="00F7470B">
        <w:rPr>
          <w:rFonts w:ascii="Montserrat Light" w:hAnsi="Montserrat Light"/>
          <w:bCs/>
          <w:sz w:val="24"/>
          <w:szCs w:val="24"/>
        </w:rPr>
        <w:t>anul</w:t>
      </w:r>
      <w:proofErr w:type="spellEnd"/>
      <w:r w:rsidRPr="00F7470B">
        <w:rPr>
          <w:rFonts w:ascii="Montserrat Light" w:hAnsi="Montserrat Light"/>
          <w:bCs/>
          <w:sz w:val="24"/>
          <w:szCs w:val="24"/>
        </w:rPr>
        <w:t xml:space="preserve"> 2026, conform </w:t>
      </w:r>
      <w:proofErr w:type="spellStart"/>
      <w:r w:rsidRPr="00F7470B">
        <w:rPr>
          <w:rFonts w:ascii="Montserrat Light" w:hAnsi="Montserrat Light"/>
          <w:b/>
          <w:sz w:val="24"/>
          <w:szCs w:val="24"/>
        </w:rPr>
        <w:t>anexei</w:t>
      </w:r>
      <w:proofErr w:type="spellEnd"/>
      <w:r w:rsidRPr="00F7470B">
        <w:rPr>
          <w:rFonts w:ascii="Montserrat Light" w:hAnsi="Montserrat Light"/>
          <w:b/>
          <w:sz w:val="24"/>
          <w:szCs w:val="24"/>
        </w:rPr>
        <w:t xml:space="preserve"> nr. 19</w:t>
      </w:r>
      <w:r w:rsidRPr="00F7470B">
        <w:rPr>
          <w:rFonts w:ascii="Montserrat Light" w:hAnsi="Montserrat Light"/>
          <w:bCs/>
          <w:sz w:val="24"/>
          <w:szCs w:val="24"/>
        </w:rPr>
        <w:t xml:space="preserve"> </w:t>
      </w:r>
      <w:r w:rsidRPr="00F7470B">
        <w:rPr>
          <w:rFonts w:ascii="Montserrat Light" w:hAnsi="Montserrat Light"/>
          <w:bCs/>
          <w:sz w:val="24"/>
          <w:szCs w:val="24"/>
          <w:lang w:val="ro-RO"/>
        </w:rPr>
        <w:t>care face parte integrantă din prezenta hotărâre.</w:t>
      </w:r>
    </w:p>
    <w:p w14:paraId="79CF1B06" w14:textId="77777777" w:rsidR="0084585A" w:rsidRPr="00F7470B" w:rsidRDefault="0084585A" w:rsidP="0084585A">
      <w:pPr>
        <w:ind w:firstLine="708"/>
        <w:jc w:val="both"/>
        <w:rPr>
          <w:rFonts w:ascii="Montserrat Light" w:hAnsi="Montserrat Light"/>
          <w:bCs/>
          <w:sz w:val="24"/>
          <w:szCs w:val="24"/>
          <w:lang w:val="ro-RO"/>
        </w:rPr>
      </w:pPr>
    </w:p>
    <w:p w14:paraId="194CB6BC" w14:textId="77777777" w:rsidR="0084585A" w:rsidRPr="00F7470B" w:rsidRDefault="0084585A" w:rsidP="0084585A">
      <w:pPr>
        <w:ind w:firstLine="708"/>
        <w:jc w:val="both"/>
        <w:rPr>
          <w:rFonts w:ascii="Montserrat Light" w:hAnsi="Montserrat Light"/>
          <w:bCs/>
          <w:sz w:val="24"/>
          <w:szCs w:val="24"/>
        </w:rPr>
      </w:pPr>
      <w:r w:rsidRPr="00F7470B">
        <w:rPr>
          <w:rFonts w:ascii="Montserrat Light" w:hAnsi="Montserrat Light"/>
          <w:b/>
          <w:sz w:val="24"/>
          <w:szCs w:val="24"/>
        </w:rPr>
        <w:t xml:space="preserve">Art. 10. </w:t>
      </w:r>
      <w:r w:rsidRPr="00F7470B">
        <w:rPr>
          <w:rFonts w:ascii="Montserrat Light" w:hAnsi="Montserrat Light"/>
          <w:bCs/>
          <w:sz w:val="24"/>
          <w:szCs w:val="24"/>
        </w:rPr>
        <w:t xml:space="preserve">Se </w:t>
      </w:r>
      <w:proofErr w:type="spellStart"/>
      <w:r w:rsidRPr="00F7470B">
        <w:rPr>
          <w:rFonts w:ascii="Montserrat Light" w:hAnsi="Montserrat Light"/>
          <w:bCs/>
          <w:sz w:val="24"/>
          <w:szCs w:val="24"/>
        </w:rPr>
        <w:t>aprobă</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rectificarea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Raportului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privind</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rezultatele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etichetării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cheltuielilor</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bugetare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detaliat</w:t>
      </w:r>
      <w:proofErr w:type="spellEnd"/>
      <w:r w:rsidRPr="00F7470B">
        <w:rPr>
          <w:rFonts w:ascii="Montserrat Light" w:hAnsi="Montserrat Light"/>
          <w:bCs/>
          <w:sz w:val="24"/>
          <w:szCs w:val="24"/>
        </w:rPr>
        <w:t xml:space="preserve"> pe </w:t>
      </w:r>
      <w:proofErr w:type="spellStart"/>
      <w:r w:rsidRPr="00F7470B">
        <w:rPr>
          <w:rFonts w:ascii="Montserrat Light" w:hAnsi="Montserrat Light"/>
          <w:bCs/>
          <w:sz w:val="24"/>
          <w:szCs w:val="24"/>
        </w:rPr>
        <w:t>capitole</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și</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surse</w:t>
      </w:r>
      <w:proofErr w:type="spellEnd"/>
      <w:r w:rsidRPr="00F7470B">
        <w:rPr>
          <w:rFonts w:ascii="Montserrat Light" w:hAnsi="Montserrat Light"/>
          <w:bCs/>
          <w:sz w:val="24"/>
          <w:szCs w:val="24"/>
        </w:rPr>
        <w:t xml:space="preserve"> de </w:t>
      </w:r>
      <w:proofErr w:type="spellStart"/>
      <w:r w:rsidRPr="00F7470B">
        <w:rPr>
          <w:rFonts w:ascii="Montserrat Light" w:hAnsi="Montserrat Light"/>
          <w:bCs/>
          <w:sz w:val="24"/>
          <w:szCs w:val="24"/>
        </w:rPr>
        <w:t>finanțare</w:t>
      </w:r>
      <w:proofErr w:type="spellEnd"/>
      <w:r w:rsidRPr="00F7470B">
        <w:rPr>
          <w:rFonts w:ascii="Montserrat Light" w:hAnsi="Montserrat Light"/>
          <w:bCs/>
          <w:sz w:val="24"/>
          <w:szCs w:val="24"/>
        </w:rPr>
        <w:t xml:space="preserve"> conform </w:t>
      </w:r>
      <w:proofErr w:type="spellStart"/>
      <w:r w:rsidRPr="00F7470B">
        <w:rPr>
          <w:rFonts w:ascii="Montserrat Light" w:hAnsi="Montserrat Light"/>
          <w:b/>
          <w:sz w:val="24"/>
          <w:szCs w:val="24"/>
        </w:rPr>
        <w:t>anexei</w:t>
      </w:r>
      <w:proofErr w:type="spellEnd"/>
      <w:r w:rsidRPr="00F7470B">
        <w:rPr>
          <w:rFonts w:ascii="Montserrat Light" w:hAnsi="Montserrat Light"/>
          <w:b/>
          <w:sz w:val="24"/>
          <w:szCs w:val="24"/>
        </w:rPr>
        <w:t xml:space="preserve"> nr. 20</w:t>
      </w:r>
      <w:r w:rsidRPr="00F7470B">
        <w:rPr>
          <w:rFonts w:ascii="Montserrat Light" w:hAnsi="Montserrat Light"/>
          <w:bCs/>
          <w:sz w:val="24"/>
          <w:szCs w:val="24"/>
        </w:rPr>
        <w:t xml:space="preserve"> la </w:t>
      </w:r>
      <w:proofErr w:type="spellStart"/>
      <w:r w:rsidRPr="00F7470B">
        <w:rPr>
          <w:rFonts w:ascii="Montserrat Light" w:hAnsi="Montserrat Light"/>
          <w:bCs/>
          <w:sz w:val="24"/>
          <w:szCs w:val="24"/>
        </w:rPr>
        <w:t>prezenta</w:t>
      </w:r>
      <w:proofErr w:type="spellEnd"/>
      <w:r w:rsidRPr="00F7470B">
        <w:rPr>
          <w:rFonts w:ascii="Montserrat Light" w:hAnsi="Montserrat Light"/>
          <w:bCs/>
          <w:sz w:val="24"/>
          <w:szCs w:val="24"/>
        </w:rPr>
        <w:t xml:space="preserve"> </w:t>
      </w:r>
      <w:proofErr w:type="spellStart"/>
      <w:r w:rsidRPr="00F7470B">
        <w:rPr>
          <w:rFonts w:ascii="Montserrat Light" w:hAnsi="Montserrat Light"/>
          <w:bCs/>
          <w:sz w:val="24"/>
          <w:szCs w:val="24"/>
        </w:rPr>
        <w:t>hotărâre</w:t>
      </w:r>
      <w:proofErr w:type="spellEnd"/>
      <w:r w:rsidRPr="00F7470B">
        <w:rPr>
          <w:rFonts w:ascii="Montserrat Light" w:hAnsi="Montserrat Light"/>
          <w:bCs/>
          <w:sz w:val="24"/>
          <w:szCs w:val="24"/>
        </w:rPr>
        <w:t>.</w:t>
      </w:r>
    </w:p>
    <w:p w14:paraId="2F0B0006" w14:textId="77777777" w:rsidR="0084585A" w:rsidRPr="00F7470B" w:rsidRDefault="0084585A" w:rsidP="0084585A">
      <w:pPr>
        <w:ind w:firstLine="708"/>
        <w:jc w:val="both"/>
        <w:rPr>
          <w:rFonts w:ascii="Montserrat Light" w:hAnsi="Montserrat Light"/>
          <w:bCs/>
          <w:sz w:val="24"/>
          <w:szCs w:val="24"/>
        </w:rPr>
      </w:pPr>
    </w:p>
    <w:p w14:paraId="540CA2B9" w14:textId="77777777" w:rsidR="0084585A" w:rsidRPr="00AB1890" w:rsidRDefault="0084585A" w:rsidP="0084585A">
      <w:pPr>
        <w:ind w:firstLine="708"/>
        <w:jc w:val="both"/>
        <w:rPr>
          <w:rFonts w:ascii="Montserrat Light" w:hAnsi="Montserrat Light"/>
          <w:bCs/>
          <w:sz w:val="24"/>
          <w:szCs w:val="24"/>
        </w:rPr>
      </w:pPr>
    </w:p>
    <w:p w14:paraId="03CB640F" w14:textId="77777777" w:rsidR="0084585A" w:rsidRPr="00F7470B" w:rsidRDefault="0084585A" w:rsidP="0084585A">
      <w:pPr>
        <w:spacing w:line="240" w:lineRule="auto"/>
        <w:ind w:firstLine="720"/>
        <w:jc w:val="both"/>
        <w:rPr>
          <w:rFonts w:ascii="Montserrat Light" w:hAnsi="Montserrat Light"/>
          <w:sz w:val="24"/>
          <w:szCs w:val="24"/>
          <w:lang w:val="ro-RO"/>
        </w:rPr>
      </w:pPr>
      <w:r w:rsidRPr="00F7470B">
        <w:rPr>
          <w:rFonts w:ascii="Montserrat Light" w:eastAsia="Calibri" w:hAnsi="Montserrat Light" w:cs="Times New Roman"/>
          <w:b/>
          <w:bCs/>
          <w:noProof/>
          <w:sz w:val="24"/>
          <w:szCs w:val="24"/>
          <w:lang w:val="ro-RO" w:eastAsia="ro-RO"/>
        </w:rPr>
        <w:t>Art</w:t>
      </w:r>
      <w:bookmarkStart w:id="9" w:name="_Hlk40699574"/>
      <w:bookmarkStart w:id="10" w:name="_Hlk1639330"/>
      <w:r w:rsidRPr="00F7470B">
        <w:rPr>
          <w:rFonts w:ascii="Montserrat Light" w:eastAsia="Calibri" w:hAnsi="Montserrat Light" w:cs="Times New Roman"/>
          <w:b/>
          <w:bCs/>
          <w:noProof/>
          <w:sz w:val="24"/>
          <w:szCs w:val="24"/>
          <w:lang w:val="ro-RO" w:eastAsia="ro-RO"/>
        </w:rPr>
        <w:t>. 11.</w:t>
      </w:r>
      <w:bookmarkEnd w:id="9"/>
      <w:r w:rsidRPr="00F7470B">
        <w:rPr>
          <w:rFonts w:ascii="Montserrat Light" w:eastAsia="Calibri" w:hAnsi="Montserrat Light" w:cs="Times New Roman"/>
          <w:b/>
          <w:bCs/>
          <w:noProof/>
          <w:sz w:val="24"/>
          <w:szCs w:val="24"/>
          <w:lang w:val="ro-RO" w:eastAsia="ro-RO"/>
        </w:rPr>
        <w:t xml:space="preserve"> </w:t>
      </w:r>
      <w:r w:rsidRPr="00F7470B">
        <w:rPr>
          <w:rFonts w:ascii="Montserrat Light" w:hAnsi="Montserrat Light"/>
          <w:sz w:val="24"/>
          <w:szCs w:val="24"/>
          <w:lang w:val="ro-RO"/>
        </w:rPr>
        <w:t xml:space="preserve">Cu punerea în aplicare a prevederilor prezentei hotărâri se </w:t>
      </w:r>
      <w:proofErr w:type="spellStart"/>
      <w:r w:rsidRPr="00F7470B">
        <w:rPr>
          <w:rFonts w:ascii="Montserrat Light" w:hAnsi="Montserrat Light"/>
          <w:sz w:val="24"/>
          <w:szCs w:val="24"/>
          <w:lang w:val="ro-RO"/>
        </w:rPr>
        <w:t>încredinţează</w:t>
      </w:r>
      <w:proofErr w:type="spellEnd"/>
      <w:r w:rsidRPr="00F7470B">
        <w:rPr>
          <w:rFonts w:ascii="Montserrat Light" w:hAnsi="Montserrat Light"/>
          <w:sz w:val="24"/>
          <w:szCs w:val="24"/>
          <w:lang w:val="ro-RO"/>
        </w:rPr>
        <w:t xml:space="preserve"> </w:t>
      </w:r>
      <w:proofErr w:type="spellStart"/>
      <w:r w:rsidRPr="00F7470B">
        <w:rPr>
          <w:rFonts w:ascii="Montserrat Light" w:hAnsi="Montserrat Light"/>
          <w:sz w:val="24"/>
          <w:szCs w:val="24"/>
          <w:lang w:val="ro-RO"/>
        </w:rPr>
        <w:t>Preşedintele</w:t>
      </w:r>
      <w:proofErr w:type="spellEnd"/>
      <w:r w:rsidRPr="00F7470B">
        <w:rPr>
          <w:rFonts w:ascii="Montserrat Light" w:hAnsi="Montserrat Light"/>
          <w:sz w:val="24"/>
          <w:szCs w:val="24"/>
          <w:lang w:val="ro-RO"/>
        </w:rPr>
        <w:t xml:space="preserve"> Consiliului </w:t>
      </w:r>
      <w:proofErr w:type="spellStart"/>
      <w:r w:rsidRPr="00F7470B">
        <w:rPr>
          <w:rFonts w:ascii="Montserrat Light" w:hAnsi="Montserrat Light"/>
          <w:sz w:val="24"/>
          <w:szCs w:val="24"/>
          <w:lang w:val="ro-RO"/>
        </w:rPr>
        <w:t>Judeţean</w:t>
      </w:r>
      <w:proofErr w:type="spellEnd"/>
      <w:r w:rsidRPr="00F7470B">
        <w:rPr>
          <w:rFonts w:ascii="Montserrat Light" w:hAnsi="Montserrat Light"/>
          <w:sz w:val="24"/>
          <w:szCs w:val="24"/>
          <w:lang w:val="ro-RO"/>
        </w:rPr>
        <w:t xml:space="preserve"> Cluj, prin Direcțiile din cadrul </w:t>
      </w:r>
      <w:r w:rsidRPr="00F7470B">
        <w:rPr>
          <w:rFonts w:ascii="Montserrat Light" w:hAnsi="Montserrat Light"/>
          <w:sz w:val="24"/>
          <w:szCs w:val="24"/>
          <w:lang w:val="ro-RO"/>
        </w:rPr>
        <w:lastRenderedPageBreak/>
        <w:t>aparatului de specialitate al Consiliului Județean Cluj, în colaborare cu entitățile nominalizate în anexele la prezenta hotărâre și Direcția Generală Regională a Finanțelor Publice Cluj-Napoca.</w:t>
      </w:r>
      <w:bookmarkEnd w:id="10"/>
    </w:p>
    <w:p w14:paraId="2CCA468D" w14:textId="77777777" w:rsidR="0084585A" w:rsidRPr="00F7470B" w:rsidRDefault="0084585A" w:rsidP="0084585A">
      <w:pPr>
        <w:spacing w:line="240" w:lineRule="auto"/>
        <w:ind w:firstLine="720"/>
        <w:jc w:val="both"/>
        <w:rPr>
          <w:rFonts w:ascii="Montserrat Light" w:eastAsia="Times New Roman" w:hAnsi="Montserrat Light" w:cs="Times New Roman"/>
          <w:b/>
          <w:bCs/>
          <w:noProof/>
          <w:sz w:val="24"/>
          <w:szCs w:val="24"/>
          <w:lang w:val="ro-RO" w:eastAsia="ro-RO"/>
        </w:rPr>
      </w:pPr>
    </w:p>
    <w:p w14:paraId="6701646A" w14:textId="77777777" w:rsidR="0084585A" w:rsidRPr="00F7470B" w:rsidRDefault="0084585A" w:rsidP="0084585A">
      <w:pPr>
        <w:spacing w:line="240" w:lineRule="auto"/>
        <w:ind w:firstLine="720"/>
        <w:jc w:val="both"/>
        <w:rPr>
          <w:rFonts w:ascii="Montserrat Light" w:eastAsia="Times New Roman" w:hAnsi="Montserrat Light" w:cs="Times New Roman"/>
          <w:sz w:val="24"/>
          <w:szCs w:val="24"/>
          <w:lang w:val="ro-RO" w:eastAsia="ro-RO"/>
        </w:rPr>
      </w:pPr>
      <w:r w:rsidRPr="00F7470B">
        <w:rPr>
          <w:rFonts w:ascii="Montserrat Light" w:eastAsia="Times New Roman" w:hAnsi="Montserrat Light" w:cs="Times New Roman"/>
          <w:b/>
          <w:bCs/>
          <w:noProof/>
          <w:sz w:val="24"/>
          <w:szCs w:val="24"/>
          <w:lang w:val="ro-RO" w:eastAsia="ro-RO"/>
        </w:rPr>
        <w:t>Art. 12.</w:t>
      </w:r>
      <w:r w:rsidRPr="00F7470B">
        <w:rPr>
          <w:rFonts w:ascii="Montserrat Light" w:eastAsia="Times New Roman" w:hAnsi="Montserrat Light" w:cs="Times New Roman"/>
          <w:noProof/>
          <w:sz w:val="24"/>
          <w:szCs w:val="24"/>
          <w:lang w:val="ro-RO" w:eastAsia="ro-RO"/>
        </w:rPr>
        <w:t xml:space="preserve">  Prezenta hotărâre se comunică direcțiilor din cadrul aparatului de specialitate al Consiliului Județean Cluj, Direcţiei Generale Regionale a Finanţelor Publice Cluj-Napoca, precum şi Prefectului Judeţului Cluj şi se aduce la cunoştinţă publică prin afişare la sediul Consiliului Judeţean Cluj şi pe pagina de internet </w:t>
      </w:r>
      <w:hyperlink r:id="rId8" w:history="1">
        <w:r w:rsidRPr="00F7470B">
          <w:rPr>
            <w:rFonts w:ascii="Montserrat Light" w:eastAsia="Times New Roman" w:hAnsi="Montserrat Light" w:cs="Times New Roman"/>
            <w:noProof/>
            <w:sz w:val="24"/>
            <w:szCs w:val="24"/>
            <w:u w:val="single"/>
            <w:lang w:val="ro-RO" w:eastAsia="ro-RO"/>
          </w:rPr>
          <w:t>www.cjcluj.ro</w:t>
        </w:r>
      </w:hyperlink>
      <w:r w:rsidRPr="00F7470B">
        <w:rPr>
          <w:rFonts w:ascii="Montserrat Light" w:eastAsia="Times New Roman" w:hAnsi="Montserrat Light" w:cs="Times New Roman"/>
          <w:noProof/>
          <w:sz w:val="24"/>
          <w:szCs w:val="24"/>
          <w:lang w:val="ro-RO" w:eastAsia="ro-RO"/>
        </w:rPr>
        <w:t>.</w:t>
      </w:r>
      <w:r w:rsidRPr="00F7470B">
        <w:rPr>
          <w:rFonts w:ascii="Montserrat Light" w:eastAsia="Times New Roman" w:hAnsi="Montserrat Light" w:cs="Times New Roman"/>
          <w:sz w:val="24"/>
          <w:szCs w:val="24"/>
          <w:lang w:val="ro-RO" w:eastAsia="ro-RO"/>
        </w:rPr>
        <w:t xml:space="preserve">    </w:t>
      </w:r>
    </w:p>
    <w:p w14:paraId="3B762481" w14:textId="77777777" w:rsidR="0084585A" w:rsidRPr="00F7470B" w:rsidRDefault="0084585A" w:rsidP="0084585A">
      <w:pPr>
        <w:spacing w:line="240" w:lineRule="auto"/>
        <w:jc w:val="both"/>
        <w:rPr>
          <w:rFonts w:ascii="Montserrat Light" w:eastAsia="Times New Roman" w:hAnsi="Montserrat Light" w:cs="Times New Roman"/>
          <w:sz w:val="24"/>
          <w:szCs w:val="24"/>
          <w:lang w:val="ro-RO" w:eastAsia="ro-RO"/>
        </w:rPr>
      </w:pPr>
      <w:r w:rsidRPr="00F7470B">
        <w:rPr>
          <w:rFonts w:ascii="Montserrat Light" w:eastAsia="Times New Roman" w:hAnsi="Montserrat Light" w:cs="Times New Roman"/>
          <w:sz w:val="24"/>
          <w:szCs w:val="24"/>
          <w:lang w:val="ro-RO" w:eastAsia="ro-RO"/>
        </w:rPr>
        <w:t xml:space="preserve">                                            </w:t>
      </w:r>
    </w:p>
    <w:p w14:paraId="3E633537" w14:textId="77777777" w:rsidR="0084585A" w:rsidRPr="00664D29" w:rsidRDefault="0084585A" w:rsidP="0084585A">
      <w:pPr>
        <w:spacing w:line="240" w:lineRule="auto"/>
        <w:jc w:val="both"/>
        <w:rPr>
          <w:rFonts w:ascii="Montserrat Light" w:eastAsia="Times New Roman" w:hAnsi="Montserrat Light" w:cs="Times New Roman"/>
          <w:color w:val="EE0000"/>
          <w:sz w:val="24"/>
          <w:szCs w:val="24"/>
          <w:lang w:val="ro-RO" w:eastAsia="ro-RO"/>
        </w:rPr>
      </w:pPr>
    </w:p>
    <w:p w14:paraId="7EFD5C56" w14:textId="77777777" w:rsidR="0084585A" w:rsidRPr="00AB1890" w:rsidRDefault="0084585A" w:rsidP="0084585A">
      <w:pPr>
        <w:spacing w:line="240" w:lineRule="auto"/>
        <w:jc w:val="both"/>
        <w:rPr>
          <w:rFonts w:ascii="Montserrat Light" w:eastAsia="Times New Roman" w:hAnsi="Montserrat Light" w:cs="Times New Roman"/>
          <w:sz w:val="24"/>
          <w:szCs w:val="24"/>
          <w:lang w:val="ro-RO" w:eastAsia="ro-RO"/>
        </w:rPr>
      </w:pPr>
    </w:p>
    <w:p w14:paraId="58CC5BE2" w14:textId="77777777" w:rsidR="0084585A" w:rsidRPr="00AB1890" w:rsidRDefault="0084585A" w:rsidP="0084585A">
      <w:pPr>
        <w:spacing w:line="240" w:lineRule="auto"/>
        <w:jc w:val="both"/>
        <w:rPr>
          <w:rFonts w:ascii="Montserrat Light" w:eastAsia="Times New Roman" w:hAnsi="Montserrat Light" w:cs="Times New Roman"/>
          <w:sz w:val="24"/>
          <w:szCs w:val="24"/>
          <w:lang w:val="ro-RO" w:eastAsia="ro-RO"/>
        </w:rPr>
      </w:pPr>
    </w:p>
    <w:p w14:paraId="32EDC4B2" w14:textId="77777777" w:rsidR="0084585A" w:rsidRPr="00AB1890" w:rsidRDefault="0084585A" w:rsidP="0084585A">
      <w:pPr>
        <w:spacing w:line="240" w:lineRule="auto"/>
        <w:jc w:val="both"/>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Contrasemnează:</w:t>
      </w:r>
    </w:p>
    <w:p w14:paraId="669FA11A" w14:textId="77777777" w:rsidR="0084585A" w:rsidRPr="00AB1890" w:rsidRDefault="0084585A" w:rsidP="0084585A">
      <w:pPr>
        <w:spacing w:line="240" w:lineRule="auto"/>
        <w:jc w:val="both"/>
        <w:rPr>
          <w:rFonts w:ascii="Montserrat Light" w:eastAsia="Times New Roman" w:hAnsi="Montserrat Light" w:cs="Times New Roman"/>
          <w:b/>
          <w:sz w:val="24"/>
          <w:szCs w:val="24"/>
          <w:lang w:val="ro-RO" w:eastAsia="ro-RO"/>
        </w:rPr>
      </w:pPr>
      <w:bookmarkStart w:id="11" w:name="_Hlk53658535"/>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PREŞEDINTE,</w:t>
      </w:r>
      <w:r w:rsidRPr="00AB1890">
        <w:rPr>
          <w:rFonts w:ascii="Montserrat Light" w:eastAsia="Times New Roman" w:hAnsi="Montserrat Light" w:cs="Times New Roman"/>
          <w:b/>
          <w:sz w:val="24"/>
          <w:szCs w:val="24"/>
          <w:lang w:val="ro-RO" w:eastAsia="ro-RO"/>
        </w:rPr>
        <w:tab/>
        <w:t xml:space="preserve">             </w:t>
      </w:r>
      <w:r w:rsidRPr="00AB1890">
        <w:rPr>
          <w:rFonts w:ascii="Montserrat Light" w:eastAsia="Times New Roman" w:hAnsi="Montserrat Light" w:cs="Times New Roman"/>
          <w:sz w:val="24"/>
          <w:szCs w:val="24"/>
          <w:lang w:val="ro-RO" w:eastAsia="ro-RO"/>
        </w:rPr>
        <w:t xml:space="preserve">                 </w:t>
      </w:r>
      <w:r w:rsidRPr="00AB1890">
        <w:rPr>
          <w:rFonts w:ascii="Montserrat Light" w:eastAsia="Times New Roman" w:hAnsi="Montserrat Light" w:cs="Times New Roman"/>
          <w:b/>
          <w:sz w:val="24"/>
          <w:szCs w:val="24"/>
          <w:lang w:val="ro-RO" w:eastAsia="ro-RO"/>
        </w:rPr>
        <w:t>SECRETAR GENERAL AL JUDEŢULUI,</w:t>
      </w:r>
    </w:p>
    <w:p w14:paraId="14F44461" w14:textId="77777777" w:rsidR="0084585A" w:rsidRPr="00AB1890" w:rsidRDefault="0084585A" w:rsidP="0084585A">
      <w:pPr>
        <w:spacing w:line="240" w:lineRule="auto"/>
        <w:jc w:val="both"/>
        <w:rPr>
          <w:rFonts w:ascii="Montserrat Light" w:eastAsia="Times New Roman" w:hAnsi="Montserrat Light" w:cs="Times New Roman"/>
          <w:b/>
          <w:sz w:val="24"/>
          <w:szCs w:val="24"/>
          <w:lang w:val="ro-RO" w:eastAsia="ro-RO"/>
        </w:rPr>
      </w:pPr>
      <w:r w:rsidRPr="00AB1890">
        <w:rPr>
          <w:rFonts w:ascii="Montserrat Light" w:eastAsia="Times New Roman" w:hAnsi="Montserrat Light" w:cs="Times New Roman"/>
          <w:b/>
          <w:sz w:val="24"/>
          <w:szCs w:val="24"/>
          <w:lang w:val="ro-RO" w:eastAsia="ro-RO"/>
        </w:rPr>
        <w:t xml:space="preserve">                        Alin Tișe                                                            Simona Gaci</w:t>
      </w:r>
    </w:p>
    <w:bookmarkEnd w:id="11"/>
    <w:p w14:paraId="79F00039"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07457363"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0E684701"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5178A104"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BC60460"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6A29C43"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7517175"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0A7A7B69"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7DD1FD2"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91A895E"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2A1498F7"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33D0FF2" w14:textId="77777777" w:rsidR="0084585A"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0899BD6A"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0D0440C9"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736181D"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147FA1B"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7152DB76" w14:textId="77777777" w:rsidR="0084585A" w:rsidRPr="00AB1890"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p>
    <w:p w14:paraId="12BA2F3D" w14:textId="77777777" w:rsidR="0084585A" w:rsidRPr="00F7470B" w:rsidRDefault="0084585A" w:rsidP="0084585A">
      <w:pPr>
        <w:autoSpaceDE w:val="0"/>
        <w:autoSpaceDN w:val="0"/>
        <w:adjustRightInd w:val="0"/>
        <w:spacing w:line="240" w:lineRule="auto"/>
        <w:contextualSpacing/>
        <w:rPr>
          <w:rFonts w:ascii="Montserrat Light" w:eastAsia="Times New Roman" w:hAnsi="Montserrat Light" w:cs="Times New Roman"/>
          <w:b/>
          <w:bCs/>
          <w:i/>
          <w:iCs/>
          <w:noProof/>
          <w:sz w:val="24"/>
          <w:szCs w:val="24"/>
          <w:lang w:val="ro-RO" w:eastAsia="ro-RO"/>
        </w:rPr>
      </w:pPr>
      <w:r w:rsidRPr="00F7470B">
        <w:rPr>
          <w:rFonts w:ascii="Montserrat Light" w:eastAsia="Times New Roman" w:hAnsi="Montserrat Light" w:cs="Times New Roman"/>
          <w:b/>
          <w:bCs/>
          <w:i/>
          <w:iCs/>
          <w:noProof/>
          <w:sz w:val="24"/>
          <w:szCs w:val="24"/>
          <w:lang w:val="ro-RO" w:eastAsia="ro-RO"/>
        </w:rPr>
        <w:t>Nr. …. din …………... septembrie  2026</w:t>
      </w:r>
    </w:p>
    <w:p w14:paraId="0BB2E3E5" w14:textId="77777777" w:rsidR="0084585A" w:rsidRPr="00AB1890" w:rsidRDefault="0084585A" w:rsidP="0084585A">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r w:rsidRPr="00AB1890">
        <w:rPr>
          <w:rFonts w:ascii="Montserrat Light" w:eastAsia="Times New Roman" w:hAnsi="Montserrat Light" w:cs="Times New Roman"/>
          <w:i/>
          <w:iCs/>
          <w:sz w:val="24"/>
          <w:szCs w:val="24"/>
          <w:lang w:val="ro-RO" w:eastAsia="ro-RO"/>
        </w:rPr>
        <w:t xml:space="preserve">Prezenta hotărâre a fost adoptată cu ... voturi “pentru” </w:t>
      </w:r>
      <w:r w:rsidRPr="00AB1890">
        <w:rPr>
          <w:rFonts w:ascii="Montserrat Light" w:eastAsia="Times New Roman" w:hAnsi="Montserrat Light" w:cs="Times New Roman"/>
          <w:i/>
          <w:iCs/>
          <w:noProof/>
          <w:sz w:val="24"/>
          <w:szCs w:val="24"/>
          <w:lang w:val="ro-RO" w:eastAsia="ro-RO"/>
        </w:rPr>
        <w:t>… voturi “împotrivă”, …. ”abţineri” şi …. membrii ai Consiliului județean nu au votat</w:t>
      </w:r>
      <w:r w:rsidRPr="00AB1890">
        <w:rPr>
          <w:rFonts w:ascii="Montserrat Light" w:eastAsia="Times New Roman" w:hAnsi="Montserrat Light" w:cs="Times New Roman"/>
          <w:i/>
          <w:iCs/>
          <w:sz w:val="24"/>
          <w:szCs w:val="24"/>
          <w:lang w:val="ro-RO" w:eastAsia="ro-RO"/>
        </w:rPr>
        <w:t>, fiind astfel respectate prevederile legale privind majoritatea de voturi necesară.</w:t>
      </w:r>
    </w:p>
    <w:p w14:paraId="68DD8C86" w14:textId="77777777" w:rsidR="0084585A" w:rsidRPr="00AB1890" w:rsidRDefault="0084585A" w:rsidP="0084585A">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1664E3B3" w14:textId="77777777" w:rsidR="0084585A" w:rsidRPr="00AB1890" w:rsidRDefault="0084585A" w:rsidP="0084585A">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377FF689" w14:textId="77777777" w:rsidR="0084585A" w:rsidRPr="00AB1890" w:rsidRDefault="0084585A" w:rsidP="0084585A">
      <w:pPr>
        <w:autoSpaceDE w:val="0"/>
        <w:autoSpaceDN w:val="0"/>
        <w:adjustRightInd w:val="0"/>
        <w:spacing w:line="240" w:lineRule="auto"/>
        <w:contextualSpacing/>
        <w:jc w:val="both"/>
        <w:rPr>
          <w:rFonts w:ascii="Montserrat Light" w:eastAsia="Times New Roman" w:hAnsi="Montserrat Light" w:cs="Times New Roman"/>
          <w:i/>
          <w:iCs/>
          <w:sz w:val="24"/>
          <w:szCs w:val="24"/>
          <w:lang w:val="ro-RO" w:eastAsia="ro-RO"/>
        </w:rPr>
      </w:pPr>
    </w:p>
    <w:p w14:paraId="4321BB90" w14:textId="77777777" w:rsidR="0084585A" w:rsidRPr="00AB1890" w:rsidRDefault="0084585A" w:rsidP="0084585A">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INIȚIATOR,</w:t>
      </w:r>
    </w:p>
    <w:p w14:paraId="00255C55" w14:textId="77777777" w:rsidR="0084585A" w:rsidRPr="00AB1890" w:rsidRDefault="0084585A" w:rsidP="0084585A">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PREȘEDINTE</w:t>
      </w:r>
    </w:p>
    <w:p w14:paraId="3453D443" w14:textId="77777777" w:rsidR="0084585A" w:rsidRPr="00AB1890" w:rsidRDefault="0084585A" w:rsidP="0084585A">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r w:rsidRPr="00AB1890">
        <w:rPr>
          <w:rFonts w:ascii="Montserrat Light" w:eastAsia="Times New Roman" w:hAnsi="Montserrat Light" w:cs="Times New Roman"/>
          <w:b/>
          <w:bCs/>
          <w:noProof/>
          <w:sz w:val="24"/>
          <w:szCs w:val="24"/>
          <w:lang w:val="ro-RO" w:eastAsia="ro-RO"/>
        </w:rPr>
        <w:t>Alin Tișe</w:t>
      </w:r>
    </w:p>
    <w:p w14:paraId="0F02EEB4" w14:textId="77777777" w:rsidR="0084585A" w:rsidRPr="00AB1890" w:rsidRDefault="0084585A" w:rsidP="0084585A">
      <w:pPr>
        <w:spacing w:line="240" w:lineRule="auto"/>
        <w:jc w:val="both"/>
        <w:rPr>
          <w:rFonts w:ascii="Montserrat Light" w:eastAsia="Times New Roman" w:hAnsi="Montserrat Light" w:cs="Times New Roman"/>
          <w:b/>
          <w:bCs/>
          <w:iCs/>
          <w:sz w:val="24"/>
          <w:szCs w:val="24"/>
          <w:lang w:val="ro-RO" w:eastAsia="ro-RO"/>
        </w:rPr>
      </w:pPr>
    </w:p>
    <w:p w14:paraId="7E8C2184" w14:textId="77777777" w:rsidR="0084585A" w:rsidRDefault="0084585A" w:rsidP="0084585A">
      <w:pPr>
        <w:spacing w:line="240" w:lineRule="auto"/>
        <w:jc w:val="both"/>
        <w:rPr>
          <w:rFonts w:ascii="Montserrat Light" w:eastAsia="Times New Roman" w:hAnsi="Montserrat Light" w:cs="Times New Roman"/>
          <w:b/>
          <w:bCs/>
          <w:iCs/>
          <w:sz w:val="24"/>
          <w:szCs w:val="24"/>
          <w:lang w:val="ro-RO" w:eastAsia="ro-RO"/>
        </w:rPr>
      </w:pPr>
    </w:p>
    <w:p w14:paraId="60EEB2A5" w14:textId="77777777" w:rsidR="0084585A" w:rsidRDefault="0084585A" w:rsidP="0084585A">
      <w:pPr>
        <w:spacing w:line="240" w:lineRule="auto"/>
        <w:jc w:val="both"/>
        <w:rPr>
          <w:rFonts w:ascii="Montserrat Light" w:eastAsia="Times New Roman" w:hAnsi="Montserrat Light" w:cs="Times New Roman"/>
          <w:b/>
          <w:bCs/>
          <w:iCs/>
          <w:sz w:val="24"/>
          <w:szCs w:val="24"/>
          <w:lang w:val="ro-RO" w:eastAsia="ro-RO"/>
        </w:rPr>
      </w:pPr>
    </w:p>
    <w:p w14:paraId="40486126" w14:textId="77777777" w:rsidR="0084585A" w:rsidRDefault="0084585A" w:rsidP="0084585A">
      <w:pPr>
        <w:spacing w:line="240" w:lineRule="auto"/>
        <w:jc w:val="both"/>
        <w:rPr>
          <w:rFonts w:ascii="Montserrat Light" w:eastAsia="Times New Roman" w:hAnsi="Montserrat Light" w:cs="Times New Roman"/>
          <w:b/>
          <w:bCs/>
          <w:iCs/>
          <w:sz w:val="24"/>
          <w:szCs w:val="24"/>
          <w:lang w:val="ro-RO" w:eastAsia="ro-RO"/>
        </w:rPr>
      </w:pPr>
    </w:p>
    <w:p w14:paraId="33C3B64A" w14:textId="77777777" w:rsidR="0084585A" w:rsidRDefault="0084585A" w:rsidP="0084585A">
      <w:pPr>
        <w:spacing w:line="240" w:lineRule="auto"/>
        <w:jc w:val="both"/>
        <w:rPr>
          <w:rFonts w:ascii="Montserrat Light" w:eastAsia="Times New Roman" w:hAnsi="Montserrat Light" w:cs="Times New Roman"/>
          <w:b/>
          <w:bCs/>
          <w:iCs/>
          <w:sz w:val="24"/>
          <w:szCs w:val="24"/>
          <w:lang w:val="ro-RO" w:eastAsia="ro-RO"/>
        </w:rPr>
      </w:pPr>
    </w:p>
    <w:p w14:paraId="4AF155B8"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512BBA7" w14:textId="77777777" w:rsidR="00210EAE" w:rsidRDefault="00210EAE" w:rsidP="00F81A85">
      <w:pPr>
        <w:autoSpaceDE w:val="0"/>
        <w:autoSpaceDN w:val="0"/>
        <w:adjustRightInd w:val="0"/>
        <w:spacing w:line="240" w:lineRule="auto"/>
        <w:contextualSpacing/>
        <w:jc w:val="center"/>
        <w:rPr>
          <w:rFonts w:ascii="Montserrat Light" w:eastAsia="Times New Roman" w:hAnsi="Montserrat Light" w:cs="Times New Roman"/>
          <w:b/>
          <w:bCs/>
          <w:noProof/>
          <w:sz w:val="24"/>
          <w:szCs w:val="24"/>
          <w:lang w:val="ro-RO" w:eastAsia="ro-RO"/>
        </w:rPr>
      </w:pPr>
    </w:p>
    <w:p w14:paraId="6CB5DD72" w14:textId="17FD4632" w:rsidR="00163D05" w:rsidRPr="00F7470B" w:rsidRDefault="003A53A4" w:rsidP="003A53A4">
      <w:pPr>
        <w:spacing w:line="240" w:lineRule="auto"/>
        <w:jc w:val="both"/>
        <w:rPr>
          <w:rFonts w:ascii="Montserrat Light" w:eastAsia="Times New Roman" w:hAnsi="Montserrat Light" w:cs="Times New Roman"/>
          <w:b/>
          <w:sz w:val="24"/>
          <w:szCs w:val="24"/>
          <w:lang w:val="ro-RO" w:eastAsia="ro-RO"/>
        </w:rPr>
      </w:pPr>
      <w:r w:rsidRPr="00F7470B">
        <w:rPr>
          <w:rFonts w:ascii="Montserrat Light" w:eastAsia="Times New Roman" w:hAnsi="Montserrat Light" w:cs="Times New Roman"/>
          <w:b/>
          <w:sz w:val="24"/>
          <w:szCs w:val="24"/>
          <w:lang w:val="ro-RO" w:eastAsia="ro-RO"/>
        </w:rPr>
        <w:lastRenderedPageBreak/>
        <w:t>Direcţia Generală Buget-Finanțe, Resurse Umane</w:t>
      </w:r>
    </w:p>
    <w:p w14:paraId="68FEB4D3" w14:textId="45EFBB6B" w:rsidR="003A53A4" w:rsidRPr="00F7470B" w:rsidRDefault="003A53A4" w:rsidP="003A53A4">
      <w:pPr>
        <w:spacing w:line="240" w:lineRule="auto"/>
        <w:jc w:val="both"/>
        <w:rPr>
          <w:rFonts w:ascii="Montserrat Light" w:eastAsia="Times New Roman" w:hAnsi="Montserrat Light" w:cs="Times New Roman"/>
          <w:b/>
          <w:sz w:val="24"/>
          <w:szCs w:val="24"/>
          <w:lang w:val="ro-RO" w:eastAsia="ro-RO"/>
        </w:rPr>
      </w:pPr>
      <w:r w:rsidRPr="00F7470B">
        <w:rPr>
          <w:rFonts w:ascii="Montserrat Light" w:eastAsia="Times New Roman" w:hAnsi="Montserrat Light" w:cs="Times New Roman"/>
          <w:b/>
          <w:iCs/>
          <w:sz w:val="24"/>
          <w:szCs w:val="24"/>
          <w:lang w:val="ro-RO" w:eastAsia="ro-RO"/>
        </w:rPr>
        <w:t>Nr.</w:t>
      </w:r>
      <w:r w:rsidR="00B87C3F" w:rsidRPr="00F7470B">
        <w:rPr>
          <w:rFonts w:ascii="Montserrat Light" w:eastAsia="Times New Roman" w:hAnsi="Montserrat Light" w:cs="Times New Roman"/>
          <w:b/>
          <w:iCs/>
          <w:sz w:val="24"/>
          <w:szCs w:val="24"/>
          <w:lang w:val="ro-RO" w:eastAsia="ro-RO"/>
        </w:rPr>
        <w:t xml:space="preserve"> </w:t>
      </w:r>
      <w:r w:rsidR="00862507" w:rsidRPr="00F7470B">
        <w:rPr>
          <w:rFonts w:ascii="Montserrat Light" w:eastAsia="Times New Roman" w:hAnsi="Montserrat Light" w:cs="Times New Roman"/>
          <w:b/>
          <w:iCs/>
          <w:sz w:val="24"/>
          <w:szCs w:val="24"/>
          <w:lang w:val="ro-RO" w:eastAsia="ro-RO"/>
        </w:rPr>
        <w:t>32</w:t>
      </w:r>
      <w:r w:rsidR="004779D4" w:rsidRPr="00F7470B">
        <w:rPr>
          <w:rFonts w:ascii="Montserrat Light" w:eastAsia="Times New Roman" w:hAnsi="Montserrat Light" w:cs="Times New Roman"/>
          <w:b/>
          <w:iCs/>
          <w:sz w:val="24"/>
          <w:szCs w:val="24"/>
          <w:lang w:val="ro-RO" w:eastAsia="ro-RO"/>
        </w:rPr>
        <w:t>.</w:t>
      </w:r>
      <w:r w:rsidR="00862507" w:rsidRPr="00F7470B">
        <w:rPr>
          <w:rFonts w:ascii="Montserrat Light" w:eastAsia="Times New Roman" w:hAnsi="Montserrat Light" w:cs="Times New Roman"/>
          <w:b/>
          <w:iCs/>
          <w:sz w:val="24"/>
          <w:szCs w:val="24"/>
          <w:lang w:val="ro-RO" w:eastAsia="ro-RO"/>
        </w:rPr>
        <w:t>499</w:t>
      </w:r>
      <w:r w:rsidRPr="00F7470B">
        <w:rPr>
          <w:rFonts w:ascii="Montserrat Light" w:eastAsia="Times New Roman" w:hAnsi="Montserrat Light" w:cs="Times New Roman"/>
          <w:b/>
          <w:iCs/>
          <w:sz w:val="24"/>
          <w:szCs w:val="24"/>
          <w:lang w:val="ro-RO" w:eastAsia="ro-RO"/>
        </w:rPr>
        <w:t xml:space="preserve"> din </w:t>
      </w:r>
      <w:r w:rsidR="00862507" w:rsidRPr="00F7470B">
        <w:rPr>
          <w:rFonts w:ascii="Montserrat Light" w:eastAsia="Times New Roman" w:hAnsi="Montserrat Light" w:cs="Times New Roman"/>
          <w:b/>
          <w:iCs/>
          <w:sz w:val="24"/>
          <w:szCs w:val="24"/>
          <w:lang w:val="ro-RO" w:eastAsia="ro-RO"/>
        </w:rPr>
        <w:t>23</w:t>
      </w:r>
      <w:r w:rsidR="007177EE" w:rsidRPr="00F7470B">
        <w:rPr>
          <w:rFonts w:ascii="Montserrat Light" w:eastAsia="Times New Roman" w:hAnsi="Montserrat Light" w:cs="Times New Roman"/>
          <w:b/>
          <w:iCs/>
          <w:sz w:val="24"/>
          <w:szCs w:val="24"/>
          <w:lang w:val="ro-RO" w:eastAsia="ro-RO"/>
        </w:rPr>
        <w:t>.</w:t>
      </w:r>
      <w:r w:rsidR="00BC4794" w:rsidRPr="00F7470B">
        <w:rPr>
          <w:rFonts w:ascii="Montserrat Light" w:eastAsia="Times New Roman" w:hAnsi="Montserrat Light" w:cs="Times New Roman"/>
          <w:b/>
          <w:iCs/>
          <w:sz w:val="24"/>
          <w:szCs w:val="24"/>
          <w:lang w:val="ro-RO" w:eastAsia="ro-RO"/>
        </w:rPr>
        <w:t>0</w:t>
      </w:r>
      <w:r w:rsidR="00862507" w:rsidRPr="00F7470B">
        <w:rPr>
          <w:rFonts w:ascii="Montserrat Light" w:eastAsia="Times New Roman" w:hAnsi="Montserrat Light" w:cs="Times New Roman"/>
          <w:b/>
          <w:iCs/>
          <w:sz w:val="24"/>
          <w:szCs w:val="24"/>
          <w:lang w:val="ro-RO" w:eastAsia="ro-RO"/>
        </w:rPr>
        <w:t>9</w:t>
      </w:r>
      <w:r w:rsidRPr="00F7470B">
        <w:rPr>
          <w:rFonts w:ascii="Montserrat Light" w:eastAsia="Times New Roman" w:hAnsi="Montserrat Light" w:cs="Times New Roman"/>
          <w:b/>
          <w:iCs/>
          <w:sz w:val="24"/>
          <w:szCs w:val="24"/>
          <w:lang w:val="ro-RO" w:eastAsia="ro-RO"/>
        </w:rPr>
        <w:t>.202</w:t>
      </w:r>
      <w:r w:rsidR="00482238" w:rsidRPr="00F7470B">
        <w:rPr>
          <w:rFonts w:ascii="Montserrat Light" w:eastAsia="Times New Roman" w:hAnsi="Montserrat Light" w:cs="Times New Roman"/>
          <w:b/>
          <w:iCs/>
          <w:sz w:val="24"/>
          <w:szCs w:val="24"/>
          <w:lang w:val="ro-RO" w:eastAsia="ro-RO"/>
        </w:rPr>
        <w:t>6</w:t>
      </w:r>
    </w:p>
    <w:p w14:paraId="4EAA2A77" w14:textId="77777777" w:rsidR="006F265E" w:rsidRPr="00F7470B" w:rsidRDefault="006F265E" w:rsidP="003A53A4">
      <w:pPr>
        <w:autoSpaceDE w:val="0"/>
        <w:autoSpaceDN w:val="0"/>
        <w:adjustRightInd w:val="0"/>
        <w:spacing w:line="240" w:lineRule="auto"/>
        <w:ind w:firstLine="709"/>
        <w:jc w:val="center"/>
        <w:rPr>
          <w:rFonts w:ascii="Montserrat Light" w:eastAsia="Times New Roman" w:hAnsi="Montserrat Light" w:cs="Times New Roman"/>
          <w:b/>
          <w:bCs/>
          <w:iCs/>
          <w:noProof/>
          <w:sz w:val="24"/>
          <w:szCs w:val="24"/>
          <w:lang w:val="ro-RO" w:eastAsia="ro-RO"/>
        </w:rPr>
      </w:pPr>
    </w:p>
    <w:p w14:paraId="275168D8" w14:textId="77777777" w:rsidR="0092086F" w:rsidRPr="00F7470B" w:rsidRDefault="0092086F" w:rsidP="003A53A4">
      <w:pPr>
        <w:autoSpaceDE w:val="0"/>
        <w:autoSpaceDN w:val="0"/>
        <w:adjustRightInd w:val="0"/>
        <w:spacing w:line="240" w:lineRule="auto"/>
        <w:ind w:firstLine="709"/>
        <w:jc w:val="center"/>
        <w:rPr>
          <w:rFonts w:ascii="Montserrat Light" w:eastAsia="Times New Roman" w:hAnsi="Montserrat Light" w:cs="Times New Roman"/>
          <w:b/>
          <w:bCs/>
          <w:iCs/>
          <w:noProof/>
          <w:sz w:val="24"/>
          <w:szCs w:val="24"/>
          <w:lang w:val="ro-RO" w:eastAsia="ro-RO"/>
        </w:rPr>
      </w:pPr>
    </w:p>
    <w:p w14:paraId="5D24465B" w14:textId="4D9E5831" w:rsidR="003A53A4" w:rsidRPr="00F7470B" w:rsidRDefault="003A53A4" w:rsidP="003A53A4">
      <w:pPr>
        <w:autoSpaceDE w:val="0"/>
        <w:autoSpaceDN w:val="0"/>
        <w:adjustRightInd w:val="0"/>
        <w:spacing w:line="240" w:lineRule="auto"/>
        <w:ind w:firstLine="709"/>
        <w:jc w:val="center"/>
        <w:rPr>
          <w:rFonts w:ascii="Montserrat Light" w:eastAsia="Times New Roman" w:hAnsi="Montserrat Light" w:cs="Times New Roman"/>
          <w:b/>
          <w:iCs/>
          <w:sz w:val="24"/>
          <w:szCs w:val="24"/>
          <w:lang w:val="ro-RO" w:eastAsia="ro-RO"/>
        </w:rPr>
      </w:pPr>
      <w:r w:rsidRPr="00F7470B">
        <w:rPr>
          <w:rFonts w:ascii="Montserrat Light" w:eastAsia="Times New Roman" w:hAnsi="Montserrat Light" w:cs="Times New Roman"/>
          <w:b/>
          <w:bCs/>
          <w:iCs/>
          <w:noProof/>
          <w:sz w:val="24"/>
          <w:szCs w:val="24"/>
          <w:lang w:val="ro-RO" w:eastAsia="ro-RO"/>
        </w:rPr>
        <w:t>RAPORT DE SPECIALITATE</w:t>
      </w:r>
      <w:r w:rsidRPr="00F7470B">
        <w:rPr>
          <w:rFonts w:ascii="Montserrat Light" w:eastAsia="Times New Roman" w:hAnsi="Montserrat Light" w:cs="Times New Roman"/>
          <w:b/>
          <w:iCs/>
          <w:sz w:val="24"/>
          <w:szCs w:val="24"/>
          <w:lang w:val="ro-RO" w:eastAsia="ro-RO"/>
        </w:rPr>
        <w:t xml:space="preserve"> </w:t>
      </w:r>
    </w:p>
    <w:p w14:paraId="53ABF097" w14:textId="77777777" w:rsidR="003A53A4" w:rsidRPr="00F7470B" w:rsidRDefault="003A53A4" w:rsidP="003A53A4">
      <w:pPr>
        <w:spacing w:line="240" w:lineRule="auto"/>
        <w:jc w:val="both"/>
        <w:rPr>
          <w:rFonts w:ascii="Montserrat Light" w:eastAsia="Times New Roman" w:hAnsi="Montserrat Light" w:cs="Times New Roman"/>
          <w:i/>
          <w:sz w:val="24"/>
          <w:szCs w:val="24"/>
          <w:lang w:val="ro-RO"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5541"/>
      </w:tblGrid>
      <w:tr w:rsidR="00EA1714" w:rsidRPr="00F7470B" w14:paraId="26465181" w14:textId="77777777" w:rsidTr="00974F55">
        <w:trPr>
          <w:trHeight w:val="278"/>
        </w:trPr>
        <w:tc>
          <w:tcPr>
            <w:tcW w:w="3904" w:type="dxa"/>
          </w:tcPr>
          <w:p w14:paraId="0639C167" w14:textId="77777777" w:rsidR="003A53A4" w:rsidRPr="00F7470B" w:rsidRDefault="003A53A4" w:rsidP="003A53A4">
            <w:pPr>
              <w:spacing w:line="240" w:lineRule="auto"/>
              <w:contextualSpacing/>
              <w:jc w:val="both"/>
              <w:rPr>
                <w:rFonts w:ascii="Montserrat Light" w:eastAsia="Times New Roman" w:hAnsi="Montserrat Light" w:cs="Times New Roman"/>
                <w:b/>
                <w:bCs/>
                <w:i/>
                <w:noProof/>
                <w:sz w:val="24"/>
                <w:szCs w:val="24"/>
                <w:lang w:val="ro-RO" w:eastAsia="ro-RO"/>
              </w:rPr>
            </w:pPr>
            <w:r w:rsidRPr="00F7470B">
              <w:rPr>
                <w:rFonts w:ascii="Montserrat Light" w:eastAsia="Times New Roman" w:hAnsi="Montserrat Light" w:cs="Times New Roman"/>
                <w:b/>
                <w:bCs/>
                <w:i/>
                <w:noProof/>
                <w:sz w:val="24"/>
                <w:szCs w:val="24"/>
                <w:lang w:val="ro-RO" w:eastAsia="ro-RO"/>
              </w:rPr>
              <w:t>Titlul proiectului de hotărâre</w:t>
            </w:r>
          </w:p>
        </w:tc>
        <w:tc>
          <w:tcPr>
            <w:tcW w:w="5541" w:type="dxa"/>
          </w:tcPr>
          <w:p w14:paraId="70BD3926" w14:textId="1FBECE5A" w:rsidR="003A53A4" w:rsidRPr="00F7470B" w:rsidRDefault="003A53A4" w:rsidP="003A53A4">
            <w:pPr>
              <w:autoSpaceDE w:val="0"/>
              <w:autoSpaceDN w:val="0"/>
              <w:adjustRightInd w:val="0"/>
              <w:spacing w:line="240" w:lineRule="auto"/>
              <w:contextualSpacing/>
              <w:rPr>
                <w:rFonts w:ascii="Montserrat Light" w:eastAsia="Times New Roman" w:hAnsi="Montserrat Light" w:cs="Times New Roman"/>
                <w:noProof/>
                <w:sz w:val="24"/>
                <w:szCs w:val="24"/>
                <w:lang w:val="ro-RO" w:eastAsia="ro-RO"/>
              </w:rPr>
            </w:pPr>
            <w:r w:rsidRPr="00F7470B">
              <w:rPr>
                <w:rFonts w:ascii="Montserrat Light" w:eastAsia="Times New Roman" w:hAnsi="Montserrat Light" w:cs="Times New Roman"/>
                <w:noProof/>
                <w:sz w:val="24"/>
                <w:szCs w:val="24"/>
                <w:lang w:val="ro-RO" w:eastAsia="ro-RO"/>
              </w:rPr>
              <w:t xml:space="preserve">Proiect de hotărâre </w:t>
            </w:r>
            <w:r w:rsidRPr="00F7470B">
              <w:rPr>
                <w:rFonts w:ascii="Montserrat Light" w:hAnsi="Montserrat Light"/>
                <w:sz w:val="24"/>
                <w:szCs w:val="24"/>
              </w:rPr>
              <w:t>privind rectificarea bugetului general propriu al Judeţului Cluj pe anul 202</w:t>
            </w:r>
            <w:r w:rsidR="001E6607" w:rsidRPr="00F7470B">
              <w:rPr>
                <w:rFonts w:ascii="Montserrat Light" w:hAnsi="Montserrat Light"/>
                <w:sz w:val="24"/>
                <w:szCs w:val="24"/>
              </w:rPr>
              <w:t>6</w:t>
            </w:r>
            <w:r w:rsidRPr="00F7470B">
              <w:rPr>
                <w:rFonts w:ascii="Montserrat Light" w:hAnsi="Montserrat Light"/>
                <w:sz w:val="24"/>
                <w:szCs w:val="24"/>
              </w:rPr>
              <w:t xml:space="preserve"> </w:t>
            </w:r>
          </w:p>
        </w:tc>
      </w:tr>
      <w:tr w:rsidR="00EA1714" w:rsidRPr="00F7470B" w14:paraId="621EE498" w14:textId="77777777" w:rsidTr="00974F55">
        <w:tc>
          <w:tcPr>
            <w:tcW w:w="3904" w:type="dxa"/>
          </w:tcPr>
          <w:p w14:paraId="72B18E83" w14:textId="77777777" w:rsidR="003A53A4" w:rsidRPr="00F7470B" w:rsidRDefault="003A53A4" w:rsidP="003A53A4">
            <w:pPr>
              <w:spacing w:line="240" w:lineRule="auto"/>
              <w:jc w:val="both"/>
              <w:rPr>
                <w:rFonts w:ascii="Montserrat Light" w:eastAsia="Calibri" w:hAnsi="Montserrat Light" w:cs="Times New Roman"/>
                <w:b/>
                <w:bCs/>
                <w:i/>
                <w:noProof/>
                <w:sz w:val="24"/>
                <w:szCs w:val="24"/>
                <w:lang w:val="ro-RO" w:eastAsia="ro-RO"/>
              </w:rPr>
            </w:pPr>
            <w:r w:rsidRPr="00F7470B">
              <w:rPr>
                <w:rFonts w:ascii="Montserrat Light" w:eastAsia="Calibri" w:hAnsi="Montserrat Light" w:cs="Times New Roman"/>
                <w:b/>
                <w:bCs/>
                <w:i/>
                <w:noProof/>
                <w:sz w:val="24"/>
                <w:szCs w:val="24"/>
                <w:lang w:val="ro-RO" w:eastAsia="ro-RO"/>
              </w:rPr>
              <w:t>Compartiment de resort:</w:t>
            </w:r>
          </w:p>
        </w:tc>
        <w:tc>
          <w:tcPr>
            <w:tcW w:w="5541" w:type="dxa"/>
          </w:tcPr>
          <w:p w14:paraId="20B530D3" w14:textId="77777777" w:rsidR="003A53A4" w:rsidRPr="00F7470B" w:rsidRDefault="003A53A4" w:rsidP="003A53A4">
            <w:pPr>
              <w:spacing w:line="240" w:lineRule="auto"/>
              <w:jc w:val="both"/>
              <w:rPr>
                <w:rFonts w:ascii="Montserrat Light" w:eastAsia="Calibri" w:hAnsi="Montserrat Light" w:cs="Times New Roman"/>
                <w:b/>
                <w:bCs/>
                <w:i/>
                <w:noProof/>
                <w:sz w:val="24"/>
                <w:szCs w:val="24"/>
                <w:lang w:val="ro-RO" w:eastAsia="ro-RO"/>
              </w:rPr>
            </w:pPr>
            <w:r w:rsidRPr="00F7470B">
              <w:rPr>
                <w:rFonts w:ascii="Montserrat Light" w:eastAsia="Calibri" w:hAnsi="Montserrat Light" w:cs="Times New Roman"/>
                <w:iCs/>
                <w:noProof/>
                <w:sz w:val="24"/>
                <w:szCs w:val="24"/>
                <w:lang w:val="ro-RO" w:eastAsia="ro-RO"/>
              </w:rPr>
              <w:t xml:space="preserve">Direcția </w:t>
            </w:r>
            <w:bookmarkStart w:id="12" w:name="_Hlk53639501"/>
            <w:r w:rsidRPr="00F7470B">
              <w:rPr>
                <w:rFonts w:ascii="Montserrat Light" w:eastAsia="Calibri" w:hAnsi="Montserrat Light" w:cs="Times New Roman"/>
                <w:iCs/>
                <w:noProof/>
                <w:sz w:val="24"/>
                <w:szCs w:val="24"/>
                <w:lang w:val="ro-RO" w:eastAsia="ro-RO"/>
              </w:rPr>
              <w:t>Generală Buget-Finanțe, Resurse Umane</w:t>
            </w:r>
            <w:bookmarkEnd w:id="12"/>
          </w:p>
        </w:tc>
      </w:tr>
      <w:tr w:rsidR="00EA1714" w:rsidRPr="00AB1890" w14:paraId="37729B7D" w14:textId="77777777" w:rsidTr="00974F55">
        <w:tc>
          <w:tcPr>
            <w:tcW w:w="9445" w:type="dxa"/>
            <w:gridSpan w:val="2"/>
          </w:tcPr>
          <w:p w14:paraId="5634822B" w14:textId="77777777" w:rsidR="003A53A4" w:rsidRPr="00AB1890" w:rsidRDefault="003A53A4" w:rsidP="003A53A4">
            <w:pPr>
              <w:spacing w:line="240" w:lineRule="auto"/>
              <w:ind w:left="48"/>
              <w:jc w:val="both"/>
              <w:rPr>
                <w:rFonts w:ascii="Montserrat Light" w:eastAsia="Calibri" w:hAnsi="Montserrat Light" w:cs="Times New Roman"/>
                <w:i/>
                <w:noProof/>
                <w:sz w:val="24"/>
                <w:szCs w:val="24"/>
                <w:lang w:val="ro-RO" w:eastAsia="ro-RO"/>
              </w:rPr>
            </w:pPr>
            <w:r w:rsidRPr="00AB1890">
              <w:rPr>
                <w:rFonts w:ascii="Montserrat Light" w:eastAsia="Calibri" w:hAnsi="Montserrat Light" w:cs="Times New Roman"/>
                <w:b/>
                <w:bCs/>
                <w:i/>
                <w:noProof/>
                <w:sz w:val="24"/>
                <w:szCs w:val="24"/>
                <w:lang w:val="ro-RO" w:eastAsia="ro-RO"/>
              </w:rPr>
              <w:t xml:space="preserve">Secțiunea 1 - Documentare și analiză: </w:t>
            </w:r>
          </w:p>
        </w:tc>
      </w:tr>
      <w:tr w:rsidR="00EA1714" w:rsidRPr="00AB1890" w14:paraId="372171F6" w14:textId="77777777" w:rsidTr="00974F55">
        <w:tc>
          <w:tcPr>
            <w:tcW w:w="9445" w:type="dxa"/>
            <w:gridSpan w:val="2"/>
          </w:tcPr>
          <w:p w14:paraId="1E5F600E" w14:textId="1CEA66E6" w:rsidR="001333B6" w:rsidRPr="00F7470B" w:rsidRDefault="00EB4CDF" w:rsidP="0018695C">
            <w:pPr>
              <w:tabs>
                <w:tab w:val="num" w:pos="510"/>
              </w:tabs>
              <w:spacing w:line="240" w:lineRule="auto"/>
              <w:ind w:firstLine="510"/>
              <w:jc w:val="both"/>
              <w:rPr>
                <w:rFonts w:ascii="Montserrat Light" w:eastAsia="Times New Roman" w:hAnsi="Montserrat Light" w:cs="Times New Roman"/>
                <w:noProof/>
                <w:sz w:val="24"/>
                <w:szCs w:val="24"/>
                <w:lang w:val="en-US" w:eastAsia="ro-RO"/>
              </w:rPr>
            </w:pPr>
            <w:r w:rsidRPr="00F7470B">
              <w:rPr>
                <w:rFonts w:ascii="Montserrat Light" w:eastAsia="Times New Roman" w:hAnsi="Montserrat Light" w:cs="Times New Roman"/>
                <w:noProof/>
                <w:sz w:val="24"/>
                <w:szCs w:val="24"/>
                <w:lang w:val="en-US" w:eastAsia="ro-RO"/>
              </w:rPr>
              <w:t xml:space="preserve"> </w:t>
            </w:r>
            <w:r w:rsidR="003A53A4" w:rsidRPr="00F7470B">
              <w:rPr>
                <w:rFonts w:ascii="Montserrat Light" w:eastAsia="Times New Roman" w:hAnsi="Montserrat Light" w:cs="Times New Roman"/>
                <w:noProof/>
                <w:sz w:val="24"/>
                <w:szCs w:val="24"/>
                <w:lang w:val="en-US" w:eastAsia="ro-RO"/>
              </w:rPr>
              <w:t>La analiza prezentului proiect de hotărâre s-a ținut cont de:</w:t>
            </w:r>
          </w:p>
          <w:p w14:paraId="185FBC47" w14:textId="35F8D455" w:rsidR="00F20139" w:rsidRPr="00F7470B" w:rsidRDefault="00F20139" w:rsidP="0018695C">
            <w:pPr>
              <w:tabs>
                <w:tab w:val="num" w:pos="510"/>
              </w:tabs>
              <w:spacing w:line="240" w:lineRule="auto"/>
              <w:ind w:firstLine="510"/>
              <w:jc w:val="both"/>
              <w:rPr>
                <w:rFonts w:ascii="Montserrat Light" w:eastAsia="Times New Roman" w:hAnsi="Montserrat Light" w:cs="Times New Roman"/>
                <w:noProof/>
                <w:sz w:val="24"/>
                <w:szCs w:val="24"/>
                <w:lang w:val="en-US" w:eastAsia="ro-RO"/>
              </w:rPr>
            </w:pPr>
            <w:r w:rsidRPr="00F7470B">
              <w:rPr>
                <w:rFonts w:ascii="Montserrat Light" w:eastAsia="Times New Roman" w:hAnsi="Montserrat Light" w:cs="Times New Roman"/>
                <w:noProof/>
                <w:sz w:val="24"/>
                <w:szCs w:val="24"/>
                <w:lang w:val="en-US" w:eastAsia="ro-RO"/>
              </w:rPr>
              <w:t>- prevederile Legii bugetului de stat pe anul 202</w:t>
            </w:r>
            <w:r w:rsidR="001E6607" w:rsidRPr="00F7470B">
              <w:rPr>
                <w:rFonts w:ascii="Montserrat Light" w:eastAsia="Times New Roman" w:hAnsi="Montserrat Light" w:cs="Times New Roman"/>
                <w:noProof/>
                <w:sz w:val="24"/>
                <w:szCs w:val="24"/>
                <w:lang w:val="en-US" w:eastAsia="ro-RO"/>
              </w:rPr>
              <w:t>6</w:t>
            </w:r>
            <w:r w:rsidRPr="00F7470B">
              <w:rPr>
                <w:rFonts w:ascii="Montserrat Light" w:eastAsia="Times New Roman" w:hAnsi="Montserrat Light" w:cs="Times New Roman"/>
                <w:noProof/>
                <w:sz w:val="24"/>
                <w:szCs w:val="24"/>
                <w:lang w:val="en-US" w:eastAsia="ro-RO"/>
              </w:rPr>
              <w:t xml:space="preserve"> nr. </w:t>
            </w:r>
            <w:r w:rsidR="001E6607" w:rsidRPr="00F7470B">
              <w:rPr>
                <w:rFonts w:ascii="Montserrat Light" w:eastAsia="Times New Roman" w:hAnsi="Montserrat Light" w:cs="Times New Roman"/>
                <w:noProof/>
                <w:sz w:val="24"/>
                <w:szCs w:val="24"/>
                <w:lang w:val="en-US" w:eastAsia="ro-RO"/>
              </w:rPr>
              <w:t>43</w:t>
            </w:r>
            <w:r w:rsidRPr="00F7470B">
              <w:rPr>
                <w:rFonts w:ascii="Montserrat Light" w:eastAsia="Times New Roman" w:hAnsi="Montserrat Light" w:cs="Times New Roman"/>
                <w:noProof/>
                <w:sz w:val="24"/>
                <w:szCs w:val="24"/>
                <w:lang w:val="en-US" w:eastAsia="ro-RO"/>
              </w:rPr>
              <w:t>/202</w:t>
            </w:r>
            <w:r w:rsidR="001E6607" w:rsidRPr="00F7470B">
              <w:rPr>
                <w:rFonts w:ascii="Montserrat Light" w:eastAsia="Times New Roman" w:hAnsi="Montserrat Light" w:cs="Times New Roman"/>
                <w:noProof/>
                <w:sz w:val="24"/>
                <w:szCs w:val="24"/>
                <w:lang w:val="en-US" w:eastAsia="ro-RO"/>
              </w:rPr>
              <w:t>6</w:t>
            </w:r>
            <w:r w:rsidRPr="00F7470B">
              <w:rPr>
                <w:rFonts w:ascii="Montserrat Light" w:eastAsia="Times New Roman" w:hAnsi="Montserrat Light" w:cs="Times New Roman"/>
                <w:noProof/>
                <w:sz w:val="24"/>
                <w:szCs w:val="24"/>
                <w:lang w:val="en-US" w:eastAsia="ro-RO"/>
              </w:rPr>
              <w:t>;</w:t>
            </w:r>
          </w:p>
          <w:p w14:paraId="0AB65453" w14:textId="50196E74" w:rsidR="00EC3F17" w:rsidRPr="00F7470B" w:rsidRDefault="003A53A4" w:rsidP="004139B2">
            <w:pPr>
              <w:tabs>
                <w:tab w:val="num" w:pos="1353"/>
              </w:tabs>
              <w:spacing w:line="240" w:lineRule="auto"/>
              <w:ind w:firstLine="510"/>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lang w:val="en-US" w:eastAsia="ro-RO"/>
              </w:rPr>
              <w:t>-</w:t>
            </w:r>
            <w:r w:rsidR="000252C3" w:rsidRPr="00F7470B">
              <w:rPr>
                <w:rFonts w:ascii="Montserrat Light" w:eastAsia="Times New Roman" w:hAnsi="Montserrat Light" w:cs="Times New Roman"/>
                <w:noProof/>
                <w:sz w:val="24"/>
                <w:szCs w:val="24"/>
                <w:lang w:val="en-US" w:eastAsia="ro-RO"/>
              </w:rPr>
              <w:t xml:space="preserve"> </w:t>
            </w:r>
            <w:r w:rsidRPr="00F7470B">
              <w:rPr>
                <w:rFonts w:ascii="Montserrat Light" w:eastAsia="Times New Roman" w:hAnsi="Montserrat Light" w:cs="Times New Roman"/>
                <w:noProof/>
                <w:sz w:val="24"/>
                <w:szCs w:val="24"/>
                <w:shd w:val="clear" w:color="auto" w:fill="FFFFFF"/>
                <w:lang w:val="ro-RO" w:eastAsia="ro-RO"/>
              </w:rPr>
              <w:t xml:space="preserve">prevederile Hotărârii Consiliului Județean Cluj nr. </w:t>
            </w:r>
            <w:r w:rsidR="00EB4CDF" w:rsidRPr="00F7470B">
              <w:rPr>
                <w:rFonts w:ascii="Montserrat Light" w:eastAsia="Times New Roman" w:hAnsi="Montserrat Light" w:cs="Times New Roman"/>
                <w:noProof/>
                <w:sz w:val="24"/>
                <w:szCs w:val="24"/>
                <w:shd w:val="clear" w:color="auto" w:fill="FFFFFF"/>
                <w:lang w:val="ro-RO" w:eastAsia="ro-RO"/>
              </w:rPr>
              <w:t>65</w:t>
            </w:r>
            <w:r w:rsidRPr="00F7470B">
              <w:rPr>
                <w:rFonts w:ascii="Montserrat Light" w:eastAsia="Times New Roman" w:hAnsi="Montserrat Light" w:cs="Times New Roman"/>
                <w:noProof/>
                <w:sz w:val="24"/>
                <w:szCs w:val="24"/>
                <w:shd w:val="clear" w:color="auto" w:fill="FFFFFF"/>
                <w:lang w:val="ro-RO" w:eastAsia="ro-RO"/>
              </w:rPr>
              <w:t>/</w:t>
            </w:r>
            <w:r w:rsidR="00EB4CDF" w:rsidRPr="00F7470B">
              <w:rPr>
                <w:rFonts w:ascii="Montserrat Light" w:eastAsia="Times New Roman" w:hAnsi="Montserrat Light" w:cs="Times New Roman"/>
                <w:noProof/>
                <w:sz w:val="24"/>
                <w:szCs w:val="24"/>
                <w:shd w:val="clear" w:color="auto" w:fill="FFFFFF"/>
                <w:lang w:val="ro-RO" w:eastAsia="ro-RO"/>
              </w:rPr>
              <w:t>11</w:t>
            </w:r>
            <w:r w:rsidR="00CD1A23" w:rsidRPr="00F7470B">
              <w:rPr>
                <w:rFonts w:ascii="Montserrat Light" w:eastAsia="Times New Roman" w:hAnsi="Montserrat Light" w:cs="Times New Roman"/>
                <w:noProof/>
                <w:sz w:val="24"/>
                <w:szCs w:val="24"/>
                <w:shd w:val="clear" w:color="auto" w:fill="FFFFFF"/>
                <w:lang w:val="ro-RO" w:eastAsia="ro-RO"/>
              </w:rPr>
              <w:t>.0</w:t>
            </w:r>
            <w:r w:rsidR="00EB4CDF" w:rsidRPr="00F7470B">
              <w:rPr>
                <w:rFonts w:ascii="Montserrat Light" w:eastAsia="Times New Roman" w:hAnsi="Montserrat Light" w:cs="Times New Roman"/>
                <w:noProof/>
                <w:sz w:val="24"/>
                <w:szCs w:val="24"/>
                <w:shd w:val="clear" w:color="auto" w:fill="FFFFFF"/>
                <w:lang w:val="ro-RO" w:eastAsia="ro-RO"/>
              </w:rPr>
              <w:t>5</w:t>
            </w:r>
            <w:r w:rsidR="00CD1A23" w:rsidRPr="00F7470B">
              <w:rPr>
                <w:rFonts w:ascii="Montserrat Light" w:eastAsia="Times New Roman" w:hAnsi="Montserrat Light" w:cs="Times New Roman"/>
                <w:noProof/>
                <w:sz w:val="24"/>
                <w:szCs w:val="24"/>
                <w:shd w:val="clear" w:color="auto" w:fill="FFFFFF"/>
                <w:lang w:val="ro-RO" w:eastAsia="ro-RO"/>
              </w:rPr>
              <w:t>.</w:t>
            </w:r>
            <w:r w:rsidRPr="00F7470B">
              <w:rPr>
                <w:rFonts w:ascii="Montserrat Light" w:eastAsia="Times New Roman" w:hAnsi="Montserrat Light" w:cs="Times New Roman"/>
                <w:noProof/>
                <w:sz w:val="24"/>
                <w:szCs w:val="24"/>
                <w:shd w:val="clear" w:color="auto" w:fill="FFFFFF"/>
                <w:lang w:val="ro-RO" w:eastAsia="ro-RO"/>
              </w:rPr>
              <w:t>202</w:t>
            </w:r>
            <w:r w:rsidR="00EB4CDF" w:rsidRPr="00F7470B">
              <w:rPr>
                <w:rFonts w:ascii="Montserrat Light" w:eastAsia="Times New Roman" w:hAnsi="Montserrat Light" w:cs="Times New Roman"/>
                <w:noProof/>
                <w:sz w:val="24"/>
                <w:szCs w:val="24"/>
                <w:shd w:val="clear" w:color="auto" w:fill="FFFFFF"/>
                <w:lang w:val="ro-RO" w:eastAsia="ro-RO"/>
              </w:rPr>
              <w:t>6</w:t>
            </w:r>
            <w:r w:rsidRPr="00F7470B">
              <w:rPr>
                <w:rFonts w:ascii="Montserrat Light" w:eastAsia="Times New Roman" w:hAnsi="Montserrat Light" w:cs="Times New Roman"/>
                <w:noProof/>
                <w:sz w:val="24"/>
                <w:szCs w:val="24"/>
                <w:shd w:val="clear" w:color="auto" w:fill="FFFFFF"/>
                <w:lang w:val="ro-RO" w:eastAsia="ro-RO"/>
              </w:rPr>
              <w:t xml:space="preserve"> privind aprobarea bugetului general propriu al Județului Cluj pe anul 202</w:t>
            </w:r>
            <w:r w:rsidR="00EB4CDF" w:rsidRPr="00F7470B">
              <w:rPr>
                <w:rFonts w:ascii="Montserrat Light" w:eastAsia="Times New Roman" w:hAnsi="Montserrat Light" w:cs="Times New Roman"/>
                <w:noProof/>
                <w:sz w:val="24"/>
                <w:szCs w:val="24"/>
                <w:shd w:val="clear" w:color="auto" w:fill="FFFFFF"/>
                <w:lang w:val="ro-RO" w:eastAsia="ro-RO"/>
              </w:rPr>
              <w:t>6</w:t>
            </w:r>
            <w:r w:rsidR="00A168E2" w:rsidRPr="00F7470B">
              <w:rPr>
                <w:rFonts w:ascii="Montserrat Light" w:eastAsia="Times New Roman" w:hAnsi="Montserrat Light" w:cs="Times New Roman"/>
                <w:noProof/>
                <w:sz w:val="24"/>
                <w:szCs w:val="24"/>
                <w:shd w:val="clear" w:color="auto" w:fill="FFFFFF"/>
                <w:lang w:val="ro-RO" w:eastAsia="ro-RO"/>
              </w:rPr>
              <w:t>,</w:t>
            </w:r>
            <w:r w:rsidR="00EB4CDF" w:rsidRPr="00F7470B">
              <w:rPr>
                <w:rFonts w:ascii="Montserrat Light" w:eastAsia="Times New Roman" w:hAnsi="Montserrat Light" w:cs="Times New Roman"/>
                <w:noProof/>
                <w:sz w:val="24"/>
                <w:szCs w:val="24"/>
                <w:shd w:val="clear" w:color="auto" w:fill="FFFFFF"/>
                <w:lang w:val="ro-RO" w:eastAsia="ro-RO"/>
              </w:rPr>
              <w:t xml:space="preserve"> a </w:t>
            </w:r>
            <w:r w:rsidR="006A5C52" w:rsidRPr="00F7470B">
              <w:rPr>
                <w:rFonts w:ascii="Montserrat Light" w:eastAsia="Times New Roman" w:hAnsi="Montserrat Light" w:cs="Times New Roman"/>
                <w:noProof/>
                <w:sz w:val="24"/>
                <w:szCs w:val="24"/>
                <w:shd w:val="clear" w:color="auto" w:fill="FFFFFF"/>
                <w:lang w:val="ro-RO" w:eastAsia="ro-RO"/>
              </w:rPr>
              <w:t xml:space="preserve"> </w:t>
            </w:r>
            <w:r w:rsidR="00EB4CDF" w:rsidRPr="00F7470B">
              <w:rPr>
                <w:rFonts w:ascii="Montserrat Light" w:eastAsia="Times New Roman" w:hAnsi="Montserrat Light" w:cs="Times New Roman"/>
                <w:noProof/>
                <w:sz w:val="24"/>
                <w:szCs w:val="24"/>
                <w:shd w:val="clear" w:color="auto" w:fill="FFFFFF"/>
                <w:lang w:val="ro-RO" w:eastAsia="ro-RO"/>
              </w:rPr>
              <w:t>Hotărâr</w:t>
            </w:r>
            <w:r w:rsidR="007D7582" w:rsidRPr="00F7470B">
              <w:rPr>
                <w:rFonts w:ascii="Montserrat Light" w:eastAsia="Times New Roman" w:hAnsi="Montserrat Light" w:cs="Times New Roman"/>
                <w:noProof/>
                <w:sz w:val="24"/>
                <w:szCs w:val="24"/>
                <w:shd w:val="clear" w:color="auto" w:fill="FFFFFF"/>
                <w:lang w:val="ro-RO" w:eastAsia="ro-RO"/>
              </w:rPr>
              <w:t xml:space="preserve">ii C.J.C. nr. </w:t>
            </w:r>
            <w:r w:rsidR="00EB4CDF" w:rsidRPr="00F7470B">
              <w:rPr>
                <w:rFonts w:ascii="Montserrat Light" w:eastAsia="Times New Roman" w:hAnsi="Montserrat Light" w:cs="Times New Roman"/>
                <w:noProof/>
                <w:sz w:val="24"/>
                <w:szCs w:val="24"/>
                <w:shd w:val="clear" w:color="auto" w:fill="FFFFFF"/>
                <w:lang w:val="ro-RO" w:eastAsia="ro-RO"/>
              </w:rPr>
              <w:t>88</w:t>
            </w:r>
            <w:r w:rsidR="007D7582" w:rsidRPr="00F7470B">
              <w:rPr>
                <w:rFonts w:ascii="Montserrat Light" w:eastAsia="Times New Roman" w:hAnsi="Montserrat Light" w:cs="Times New Roman"/>
                <w:noProof/>
                <w:sz w:val="24"/>
                <w:szCs w:val="24"/>
                <w:shd w:val="clear" w:color="auto" w:fill="FFFFFF"/>
                <w:lang w:val="ro-RO" w:eastAsia="ro-RO"/>
              </w:rPr>
              <w:t>/0</w:t>
            </w:r>
            <w:r w:rsidR="00EB4CDF" w:rsidRPr="00F7470B">
              <w:rPr>
                <w:rFonts w:ascii="Montserrat Light" w:eastAsia="Times New Roman" w:hAnsi="Montserrat Light" w:cs="Times New Roman"/>
                <w:noProof/>
                <w:sz w:val="24"/>
                <w:szCs w:val="24"/>
                <w:shd w:val="clear" w:color="auto" w:fill="FFFFFF"/>
                <w:lang w:val="ro-RO" w:eastAsia="ro-RO"/>
              </w:rPr>
              <w:t>8</w:t>
            </w:r>
            <w:r w:rsidR="007D7582" w:rsidRPr="00F7470B">
              <w:rPr>
                <w:rFonts w:ascii="Montserrat Light" w:eastAsia="Times New Roman" w:hAnsi="Montserrat Light" w:cs="Times New Roman"/>
                <w:noProof/>
                <w:sz w:val="24"/>
                <w:szCs w:val="24"/>
                <w:shd w:val="clear" w:color="auto" w:fill="FFFFFF"/>
                <w:lang w:val="ro-RO" w:eastAsia="ro-RO"/>
              </w:rPr>
              <w:t>.0</w:t>
            </w:r>
            <w:r w:rsidR="00EB4CDF" w:rsidRPr="00F7470B">
              <w:rPr>
                <w:rFonts w:ascii="Montserrat Light" w:eastAsia="Times New Roman" w:hAnsi="Montserrat Light" w:cs="Times New Roman"/>
                <w:noProof/>
                <w:sz w:val="24"/>
                <w:szCs w:val="24"/>
                <w:shd w:val="clear" w:color="auto" w:fill="FFFFFF"/>
                <w:lang w:val="ro-RO" w:eastAsia="ro-RO"/>
              </w:rPr>
              <w:t>6</w:t>
            </w:r>
            <w:r w:rsidR="007D7582" w:rsidRPr="00F7470B">
              <w:rPr>
                <w:rFonts w:ascii="Montserrat Light" w:eastAsia="Times New Roman" w:hAnsi="Montserrat Light" w:cs="Times New Roman"/>
                <w:noProof/>
                <w:sz w:val="24"/>
                <w:szCs w:val="24"/>
                <w:shd w:val="clear" w:color="auto" w:fill="FFFFFF"/>
                <w:lang w:val="ro-RO" w:eastAsia="ro-RO"/>
              </w:rPr>
              <w:t>.202</w:t>
            </w:r>
            <w:r w:rsidR="00EB4CDF" w:rsidRPr="00F7470B">
              <w:rPr>
                <w:rFonts w:ascii="Montserrat Light" w:eastAsia="Times New Roman" w:hAnsi="Montserrat Light" w:cs="Times New Roman"/>
                <w:noProof/>
                <w:sz w:val="24"/>
                <w:szCs w:val="24"/>
                <w:shd w:val="clear" w:color="auto" w:fill="FFFFFF"/>
                <w:lang w:val="ro-RO" w:eastAsia="ro-RO"/>
              </w:rPr>
              <w:t>6</w:t>
            </w:r>
            <w:r w:rsidR="00B9497B" w:rsidRPr="00F7470B">
              <w:rPr>
                <w:rFonts w:ascii="Montserrat Light" w:eastAsia="Times New Roman" w:hAnsi="Montserrat Light" w:cs="Times New Roman"/>
                <w:noProof/>
                <w:sz w:val="24"/>
                <w:szCs w:val="24"/>
                <w:shd w:val="clear" w:color="auto" w:fill="FFFFFF"/>
                <w:lang w:val="ro-RO" w:eastAsia="ro-RO"/>
              </w:rPr>
              <w:t xml:space="preserve"> </w:t>
            </w:r>
            <w:r w:rsidR="00711640" w:rsidRPr="00F7470B">
              <w:rPr>
                <w:rFonts w:ascii="Montserrat Light" w:eastAsia="Times New Roman" w:hAnsi="Montserrat Light" w:cs="Times New Roman"/>
                <w:noProof/>
                <w:sz w:val="24"/>
                <w:szCs w:val="24"/>
                <w:shd w:val="clear" w:color="auto" w:fill="FFFFFF"/>
                <w:lang w:val="ro-RO" w:eastAsia="ro-RO"/>
              </w:rPr>
              <w:t>privind rectificarea bugetului general propriu al Județului Cluj pe anul 202</w:t>
            </w:r>
            <w:r w:rsidR="00EB4CDF" w:rsidRPr="00F7470B">
              <w:rPr>
                <w:rFonts w:ascii="Montserrat Light" w:eastAsia="Times New Roman" w:hAnsi="Montserrat Light" w:cs="Times New Roman"/>
                <w:noProof/>
                <w:sz w:val="24"/>
                <w:szCs w:val="24"/>
                <w:shd w:val="clear" w:color="auto" w:fill="FFFFFF"/>
                <w:lang w:val="ro-RO" w:eastAsia="ro-RO"/>
              </w:rPr>
              <w:t>6</w:t>
            </w:r>
            <w:r w:rsidR="00A168E2" w:rsidRPr="00F7470B">
              <w:rPr>
                <w:rFonts w:ascii="Montserrat Light" w:eastAsia="Times New Roman" w:hAnsi="Montserrat Light" w:cs="Times New Roman"/>
                <w:noProof/>
                <w:sz w:val="24"/>
                <w:szCs w:val="24"/>
                <w:shd w:val="clear" w:color="auto" w:fill="FFFFFF"/>
                <w:lang w:val="ro-RO" w:eastAsia="ro-RO"/>
              </w:rPr>
              <w:t>, a Hotărârii C.J.C nr. 115/29.07.2026 privind rectificarea bugetului general propriu al Județului Cluj pe anul 2026</w:t>
            </w:r>
            <w:r w:rsidR="00B9497B" w:rsidRPr="00F7470B">
              <w:rPr>
                <w:rFonts w:ascii="Montserrat Light" w:eastAsia="Times New Roman" w:hAnsi="Montserrat Light" w:cs="Times New Roman"/>
                <w:noProof/>
                <w:sz w:val="24"/>
                <w:szCs w:val="24"/>
                <w:shd w:val="clear" w:color="auto" w:fill="FFFFFF"/>
                <w:lang w:val="ro-RO" w:eastAsia="ro-RO"/>
              </w:rPr>
              <w:t>, a Hotărârii C.J.C nr. 133/31.08.2026 privind rectificarea bugetului general propriu al Județului Cluj pe anul 2026</w:t>
            </w:r>
            <w:r w:rsidR="00A45033" w:rsidRPr="00F7470B">
              <w:rPr>
                <w:rFonts w:ascii="Montserrat Light" w:eastAsia="Times New Roman" w:hAnsi="Montserrat Light" w:cs="Times New Roman"/>
                <w:noProof/>
                <w:sz w:val="24"/>
                <w:szCs w:val="24"/>
                <w:shd w:val="clear" w:color="auto" w:fill="FFFFFF"/>
                <w:lang w:val="ro-RO" w:eastAsia="ro-RO"/>
              </w:rPr>
              <w:t xml:space="preserve"> și a Dispoziției Președintelui nr. 248/05.08.2026 privind rectificarea bugetului general propriu al Județului Cluj pe anul 2026</w:t>
            </w:r>
            <w:r w:rsidRPr="00F7470B">
              <w:rPr>
                <w:rFonts w:ascii="Montserrat Light" w:eastAsia="Times New Roman" w:hAnsi="Montserrat Light" w:cs="Times New Roman"/>
                <w:noProof/>
                <w:sz w:val="24"/>
                <w:szCs w:val="24"/>
                <w:shd w:val="clear" w:color="auto" w:fill="FFFFFF"/>
                <w:lang w:val="ro-RO" w:eastAsia="ro-RO"/>
              </w:rPr>
              <w:t>;</w:t>
            </w:r>
          </w:p>
          <w:p w14:paraId="1E0EC17C" w14:textId="450594F6" w:rsidR="000A6874" w:rsidRPr="00F7470B" w:rsidRDefault="00EB4A37" w:rsidP="003612B4">
            <w:pPr>
              <w:spacing w:line="240" w:lineRule="auto"/>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shd w:val="clear" w:color="auto" w:fill="FFFFFF"/>
                <w:lang w:val="ro-RO" w:eastAsia="ro-RO"/>
              </w:rPr>
              <w:t xml:space="preserve">      -  solicit</w:t>
            </w:r>
            <w:r w:rsidR="00400936" w:rsidRPr="00F7470B">
              <w:rPr>
                <w:rFonts w:ascii="Montserrat Light" w:eastAsia="Times New Roman" w:hAnsi="Montserrat Light" w:cs="Times New Roman"/>
                <w:noProof/>
                <w:sz w:val="24"/>
                <w:szCs w:val="24"/>
                <w:shd w:val="clear" w:color="auto" w:fill="FFFFFF"/>
                <w:lang w:val="ro-RO" w:eastAsia="ro-RO"/>
              </w:rPr>
              <w:t>ările</w:t>
            </w:r>
            <w:r w:rsidRPr="00F7470B">
              <w:rPr>
                <w:rFonts w:ascii="Montserrat Light" w:eastAsia="Times New Roman" w:hAnsi="Montserrat Light" w:cs="Times New Roman"/>
                <w:noProof/>
                <w:sz w:val="24"/>
                <w:szCs w:val="24"/>
                <w:shd w:val="clear" w:color="auto" w:fill="FFFFFF"/>
                <w:lang w:val="ro-RO" w:eastAsia="ro-RO"/>
              </w:rPr>
              <w:t xml:space="preserve"> primit</w:t>
            </w:r>
            <w:r w:rsidR="00400936" w:rsidRPr="00F7470B">
              <w:rPr>
                <w:rFonts w:ascii="Montserrat Light" w:eastAsia="Times New Roman" w:hAnsi="Montserrat Light" w:cs="Times New Roman"/>
                <w:noProof/>
                <w:sz w:val="24"/>
                <w:szCs w:val="24"/>
                <w:shd w:val="clear" w:color="auto" w:fill="FFFFFF"/>
                <w:lang w:val="ro-RO" w:eastAsia="ro-RO"/>
              </w:rPr>
              <w:t>e</w:t>
            </w:r>
            <w:r w:rsidRPr="00F7470B">
              <w:rPr>
                <w:rFonts w:ascii="Montserrat Light" w:eastAsia="Times New Roman" w:hAnsi="Montserrat Light" w:cs="Times New Roman"/>
                <w:noProof/>
                <w:sz w:val="24"/>
                <w:szCs w:val="24"/>
                <w:shd w:val="clear" w:color="auto" w:fill="FFFFFF"/>
                <w:lang w:val="ro-RO" w:eastAsia="ro-RO"/>
              </w:rPr>
              <w:t xml:space="preserve"> de la </w:t>
            </w:r>
            <w:r w:rsidR="00400936" w:rsidRPr="00F7470B">
              <w:rPr>
                <w:rFonts w:ascii="Montserrat Light" w:eastAsia="Times New Roman" w:hAnsi="Montserrat Light" w:cs="Times New Roman"/>
                <w:noProof/>
                <w:sz w:val="24"/>
                <w:szCs w:val="24"/>
                <w:shd w:val="clear" w:color="auto" w:fill="FFFFFF"/>
                <w:lang w:val="ro-RO" w:eastAsia="ro-RO"/>
              </w:rPr>
              <w:t>instituțiile de sub auto</w:t>
            </w:r>
            <w:r w:rsidR="00613102" w:rsidRPr="00F7470B">
              <w:rPr>
                <w:rFonts w:ascii="Montserrat Light" w:eastAsia="Times New Roman" w:hAnsi="Montserrat Light" w:cs="Times New Roman"/>
                <w:noProof/>
                <w:sz w:val="24"/>
                <w:szCs w:val="24"/>
                <w:shd w:val="clear" w:color="auto" w:fill="FFFFFF"/>
                <w:lang w:val="ro-RO" w:eastAsia="ro-RO"/>
              </w:rPr>
              <w:t>r</w:t>
            </w:r>
            <w:r w:rsidR="00400936" w:rsidRPr="00F7470B">
              <w:rPr>
                <w:rFonts w:ascii="Montserrat Light" w:eastAsia="Times New Roman" w:hAnsi="Montserrat Light" w:cs="Times New Roman"/>
                <w:noProof/>
                <w:sz w:val="24"/>
                <w:szCs w:val="24"/>
                <w:shd w:val="clear" w:color="auto" w:fill="FFFFFF"/>
                <w:lang w:val="ro-RO" w:eastAsia="ro-RO"/>
              </w:rPr>
              <w:t>itatea Consiliului Județean Cluj</w:t>
            </w:r>
          </w:p>
        </w:tc>
      </w:tr>
      <w:tr w:rsidR="00EA1714" w:rsidRPr="00AB1890" w14:paraId="25A3DAF0" w14:textId="77777777" w:rsidTr="00974F55">
        <w:tc>
          <w:tcPr>
            <w:tcW w:w="9445" w:type="dxa"/>
            <w:gridSpan w:val="2"/>
          </w:tcPr>
          <w:p w14:paraId="191DC1E3" w14:textId="77777777" w:rsidR="003A53A4" w:rsidRPr="00F7470B" w:rsidRDefault="003A53A4" w:rsidP="003A53A4">
            <w:pPr>
              <w:rPr>
                <w:rFonts w:ascii="Montserrat Light" w:hAnsi="Montserrat Light"/>
                <w:b/>
                <w:bCs/>
                <w:i/>
                <w:iCs/>
                <w:sz w:val="24"/>
                <w:szCs w:val="24"/>
              </w:rPr>
            </w:pPr>
            <w:r w:rsidRPr="00F7470B">
              <w:rPr>
                <w:rFonts w:ascii="Montserrat Light" w:hAnsi="Montserrat Light"/>
                <w:b/>
                <w:bCs/>
                <w:i/>
                <w:iCs/>
                <w:sz w:val="24"/>
                <w:szCs w:val="24"/>
              </w:rPr>
              <w:t xml:space="preserve">Secțiunea a 2-a </w:t>
            </w:r>
            <w:bookmarkStart w:id="13" w:name="_Hlk48726064"/>
            <w:r w:rsidRPr="00F7470B">
              <w:rPr>
                <w:rFonts w:ascii="Montserrat Light" w:hAnsi="Montserrat Light"/>
                <w:b/>
                <w:bCs/>
                <w:i/>
                <w:iCs/>
                <w:sz w:val="24"/>
                <w:szCs w:val="24"/>
              </w:rPr>
              <w:t>Fundamentare tehnică, respectiv cerințele de natură tehnică, economică, juridică, posibilități de realizare în condiții de utilitate, legalitate, regularitate, eficiență, eficacitate și economicitate</w:t>
            </w:r>
            <w:bookmarkEnd w:id="13"/>
            <w:r w:rsidRPr="00F7470B">
              <w:rPr>
                <w:rFonts w:ascii="Montserrat Light" w:hAnsi="Montserrat Light"/>
                <w:b/>
                <w:bCs/>
                <w:i/>
                <w:iCs/>
                <w:sz w:val="24"/>
                <w:szCs w:val="24"/>
              </w:rPr>
              <w:t>:</w:t>
            </w:r>
          </w:p>
        </w:tc>
      </w:tr>
      <w:tr w:rsidR="00AB5CC9" w:rsidRPr="00AB1890" w14:paraId="6D06E702" w14:textId="77777777" w:rsidTr="00974F55">
        <w:tc>
          <w:tcPr>
            <w:tcW w:w="9445" w:type="dxa"/>
            <w:gridSpan w:val="2"/>
          </w:tcPr>
          <w:p w14:paraId="7A12973A" w14:textId="09ACC9E1" w:rsidR="00AB5CC9" w:rsidRPr="00F7470B" w:rsidRDefault="001B1345" w:rsidP="00AB5CC9">
            <w:pPr>
              <w:spacing w:line="240" w:lineRule="auto"/>
              <w:jc w:val="both"/>
              <w:rPr>
                <w:rFonts w:ascii="Montserrat Light" w:eastAsia="Times New Roman" w:hAnsi="Montserrat Light" w:cs="Times New Roman"/>
                <w:noProof/>
                <w:sz w:val="24"/>
                <w:szCs w:val="24"/>
                <w:shd w:val="clear" w:color="auto" w:fill="FFFFFF"/>
                <w:lang w:val="en-US" w:eastAsia="ro-RO"/>
              </w:rPr>
            </w:pPr>
            <w:r w:rsidRPr="00F7470B">
              <w:rPr>
                <w:rFonts w:ascii="Montserrat Light" w:hAnsi="Montserrat Light"/>
                <w:sz w:val="24"/>
                <w:szCs w:val="24"/>
              </w:rPr>
              <w:t xml:space="preserve">          Prin </w:t>
            </w:r>
            <w:proofErr w:type="spellStart"/>
            <w:r w:rsidRPr="00F7470B">
              <w:rPr>
                <w:rFonts w:ascii="Montserrat Light" w:hAnsi="Montserrat Light"/>
                <w:sz w:val="24"/>
                <w:szCs w:val="24"/>
              </w:rPr>
              <w:t>Hotărârea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Guvernului</w:t>
            </w:r>
            <w:proofErr w:type="spellEnd"/>
            <w:r w:rsidRPr="00F7470B">
              <w:rPr>
                <w:rFonts w:ascii="Montserrat Light" w:hAnsi="Montserrat Light"/>
                <w:sz w:val="24"/>
                <w:szCs w:val="24"/>
              </w:rPr>
              <w:t xml:space="preserve"> nr. 768/24.09.2026 </w:t>
            </w:r>
            <w:proofErr w:type="spellStart"/>
            <w:r w:rsidRPr="00F7470B">
              <w:rPr>
                <w:rFonts w:ascii="Montserrat Light" w:hAnsi="Montserrat Light"/>
                <w:sz w:val="24"/>
                <w:szCs w:val="24"/>
              </w:rPr>
              <w:t>privind</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repartizarea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sumelor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corespunzătoare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cotei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prevăzute</w:t>
            </w:r>
            <w:proofErr w:type="spellEnd"/>
            <w:r w:rsidRPr="00F7470B">
              <w:rPr>
                <w:rFonts w:ascii="Montserrat Light" w:hAnsi="Montserrat Light"/>
                <w:sz w:val="24"/>
                <w:szCs w:val="24"/>
              </w:rPr>
              <w:t xml:space="preserve"> la art. 7 </w:t>
            </w:r>
            <w:proofErr w:type="spellStart"/>
            <w:proofErr w:type="gramStart"/>
            <w:r w:rsidRPr="00F7470B">
              <w:rPr>
                <w:rFonts w:ascii="Montserrat Light" w:hAnsi="Montserrat Light"/>
                <w:sz w:val="24"/>
                <w:szCs w:val="24"/>
              </w:rPr>
              <w:t>alin</w:t>
            </w:r>
            <w:proofErr w:type="spellEnd"/>
            <w:r w:rsidRPr="00F7470B">
              <w:rPr>
                <w:rFonts w:ascii="Montserrat Light" w:hAnsi="Montserrat Light"/>
                <w:sz w:val="24"/>
                <w:szCs w:val="24"/>
              </w:rPr>
              <w:t>.(</w:t>
            </w:r>
            <w:proofErr w:type="gramEnd"/>
            <w:r w:rsidRPr="00F7470B">
              <w:rPr>
                <w:rFonts w:ascii="Montserrat Light" w:hAnsi="Montserrat Light"/>
                <w:sz w:val="24"/>
                <w:szCs w:val="24"/>
              </w:rPr>
              <w:t xml:space="preserve">1) lit.(e) din </w:t>
            </w:r>
            <w:proofErr w:type="spellStart"/>
            <w:r w:rsidRPr="00F7470B">
              <w:rPr>
                <w:rFonts w:ascii="Montserrat Light" w:hAnsi="Montserrat Light"/>
                <w:sz w:val="24"/>
                <w:szCs w:val="24"/>
              </w:rPr>
              <w:t>Legea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bugetului</w:t>
            </w:r>
            <w:proofErr w:type="spellEnd"/>
            <w:r w:rsidRPr="00F7470B">
              <w:rPr>
                <w:rFonts w:ascii="Montserrat Light" w:hAnsi="Montserrat Light"/>
                <w:sz w:val="24"/>
                <w:szCs w:val="24"/>
              </w:rPr>
              <w:t xml:space="preserve"> de stat pe </w:t>
            </w:r>
            <w:proofErr w:type="spellStart"/>
            <w:r w:rsidRPr="00F7470B">
              <w:rPr>
                <w:rFonts w:ascii="Montserrat Light" w:hAnsi="Montserrat Light"/>
                <w:sz w:val="24"/>
                <w:szCs w:val="24"/>
              </w:rPr>
              <w:t>anul</w:t>
            </w:r>
            <w:proofErr w:type="spellEnd"/>
            <w:r w:rsidRPr="00F7470B">
              <w:rPr>
                <w:rFonts w:ascii="Montserrat Light" w:hAnsi="Montserrat Light"/>
                <w:sz w:val="24"/>
                <w:szCs w:val="24"/>
              </w:rPr>
              <w:t xml:space="preserve"> 2026 nr. 43/2026 pentru </w:t>
            </w:r>
            <w:proofErr w:type="spellStart"/>
            <w:r w:rsidRPr="00F7470B">
              <w:rPr>
                <w:rFonts w:ascii="Montserrat Light" w:hAnsi="Montserrat Light"/>
                <w:sz w:val="24"/>
                <w:szCs w:val="24"/>
              </w:rPr>
              <w:t>finanțarea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spectacole</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subordinea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autorităților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administrației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locale ale </w:t>
            </w:r>
            <w:proofErr w:type="spellStart"/>
            <w:r w:rsidRPr="00F7470B">
              <w:rPr>
                <w:rFonts w:ascii="Montserrat Light" w:hAnsi="Montserrat Light"/>
                <w:sz w:val="24"/>
                <w:szCs w:val="24"/>
              </w:rPr>
              <w:t>unităților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administrativ-teritoriale</w:t>
            </w:r>
            <w:proofErr w:type="spellEnd"/>
            <w:r w:rsidRPr="00F7470B">
              <w:rPr>
                <w:rFonts w:ascii="Montserrat Light" w:hAnsi="Montserrat Light"/>
                <w:sz w:val="24"/>
                <w:szCs w:val="24"/>
              </w:rPr>
              <w:t xml:space="preserve"> din </w:t>
            </w:r>
            <w:proofErr w:type="spellStart"/>
            <w:r w:rsidRPr="00F7470B">
              <w:rPr>
                <w:rFonts w:ascii="Montserrat Light" w:hAnsi="Montserrat Light"/>
                <w:sz w:val="24"/>
                <w:szCs w:val="24"/>
              </w:rPr>
              <w:t>județe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respectiv</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teatre</w:t>
            </w:r>
            <w:proofErr w:type="spellEnd"/>
            <w:r w:rsidRPr="00F7470B">
              <w:rPr>
                <w:rFonts w:ascii="Montserrat Light" w:hAnsi="Montserrat Light"/>
                <w:sz w:val="24"/>
                <w:szCs w:val="24"/>
              </w:rPr>
              <w:t xml:space="preserve">, opere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filarmonici</w:t>
            </w:r>
            <w:proofErr w:type="spellEnd"/>
            <w:r w:rsidRPr="00F7470B">
              <w:rPr>
                <w:rFonts w:ascii="Montserrat Light" w:hAnsi="Montserrat Light"/>
                <w:sz w:val="24"/>
                <w:szCs w:val="24"/>
              </w:rPr>
              <w:t>, s-</w:t>
            </w:r>
            <w:proofErr w:type="gramStart"/>
            <w:r w:rsidRPr="00F7470B">
              <w:rPr>
                <w:rFonts w:ascii="Montserrat Light" w:hAnsi="Montserrat Light"/>
                <w:sz w:val="24"/>
                <w:szCs w:val="24"/>
              </w:rPr>
              <w:t>a</w:t>
            </w:r>
            <w:proofErr w:type="gramEnd"/>
            <w:r w:rsidRPr="00F7470B">
              <w:rPr>
                <w:rFonts w:ascii="Montserrat Light" w:hAnsi="Montserrat Light"/>
                <w:sz w:val="24"/>
                <w:szCs w:val="24"/>
              </w:rPr>
              <w:t xml:space="preserve"> </w:t>
            </w:r>
            <w:proofErr w:type="spellStart"/>
            <w:r w:rsidRPr="00F7470B">
              <w:rPr>
                <w:rFonts w:ascii="Montserrat Light" w:hAnsi="Montserrat Light"/>
                <w:sz w:val="24"/>
                <w:szCs w:val="24"/>
              </w:rPr>
              <w:t>aprobat</w:t>
            </w:r>
            <w:proofErr w:type="spellEnd"/>
            <w:r w:rsidRPr="00F7470B">
              <w:rPr>
                <w:rFonts w:ascii="Montserrat Light" w:hAnsi="Montserrat Light"/>
                <w:sz w:val="24"/>
                <w:szCs w:val="24"/>
              </w:rPr>
              <w:t xml:space="preserve"> pentru </w:t>
            </w:r>
            <w:proofErr w:type="spellStart"/>
            <w:r w:rsidRPr="00F7470B">
              <w:rPr>
                <w:rFonts w:ascii="Montserrat Light" w:hAnsi="Montserrat Light"/>
                <w:sz w:val="24"/>
                <w:szCs w:val="24"/>
              </w:rPr>
              <w:t>Județul</w:t>
            </w:r>
            <w:proofErr w:type="spellEnd"/>
            <w:r w:rsidRPr="00F7470B">
              <w:rPr>
                <w:rFonts w:ascii="Montserrat Light" w:hAnsi="Montserrat Light"/>
                <w:sz w:val="24"/>
                <w:szCs w:val="24"/>
              </w:rPr>
              <w:t xml:space="preserve"> Cluj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totală</w:t>
            </w:r>
            <w:proofErr w:type="spellEnd"/>
            <w:r w:rsidRPr="00F7470B">
              <w:rPr>
                <w:rFonts w:ascii="Montserrat Light" w:hAnsi="Montserrat Light"/>
                <w:sz w:val="24"/>
                <w:szCs w:val="24"/>
              </w:rPr>
              <w:t xml:space="preserve"> de 6.551.554,42</w:t>
            </w:r>
            <w:r w:rsidR="000655C7" w:rsidRPr="00F7470B">
              <w:rPr>
                <w:rFonts w:ascii="Montserrat Light" w:hAnsi="Montserrat Light"/>
                <w:sz w:val="24"/>
                <w:szCs w:val="24"/>
              </w:rPr>
              <w:t xml:space="preserve"> </w:t>
            </w:r>
            <w:r w:rsidRPr="00F7470B">
              <w:rPr>
                <w:rFonts w:ascii="Montserrat Light" w:hAnsi="Montserrat Light"/>
                <w:sz w:val="24"/>
                <w:szCs w:val="24"/>
              </w:rPr>
              <w:t xml:space="preserve">lei pentru </w:t>
            </w:r>
            <w:proofErr w:type="spellStart"/>
            <w:r w:rsidRPr="00F7470B">
              <w:rPr>
                <w:rFonts w:ascii="Montserrat Light" w:hAnsi="Montserrat Light"/>
                <w:sz w:val="24"/>
                <w:szCs w:val="24"/>
              </w:rPr>
              <w:t>finanțarea</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instituțiilor</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publice</w:t>
            </w:r>
            <w:proofErr w:type="spellEnd"/>
            <w:r w:rsidRPr="00F7470B">
              <w:rPr>
                <w:rFonts w:ascii="Montserrat Light" w:hAnsi="Montserrat Light"/>
                <w:sz w:val="24"/>
                <w:szCs w:val="24"/>
              </w:rPr>
              <w:t xml:space="preserve"> de </w:t>
            </w:r>
            <w:proofErr w:type="spellStart"/>
            <w:r w:rsidRPr="00F7470B">
              <w:rPr>
                <w:rFonts w:ascii="Montserrat Light" w:hAnsi="Montserrat Light"/>
                <w:sz w:val="24"/>
                <w:szCs w:val="24"/>
              </w:rPr>
              <w:t>spectacole</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respectiv</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 5.368.491,83 lei pentru Filarmonica de Stat “Transilvania” Cluj </w:t>
            </w:r>
            <w:proofErr w:type="spellStart"/>
            <w:r w:rsidRPr="00F7470B">
              <w:rPr>
                <w:rFonts w:ascii="Montserrat Light" w:hAnsi="Montserrat Light"/>
                <w:sz w:val="24"/>
                <w:szCs w:val="24"/>
              </w:rPr>
              <w:t>și</w:t>
            </w:r>
            <w:proofErr w:type="spellEnd"/>
            <w:r w:rsidRPr="00F7470B">
              <w:rPr>
                <w:rFonts w:ascii="Montserrat Light" w:hAnsi="Montserrat Light"/>
                <w:sz w:val="24"/>
                <w:szCs w:val="24"/>
              </w:rPr>
              <w:t xml:space="preserve"> </w:t>
            </w:r>
            <w:proofErr w:type="spellStart"/>
            <w:r w:rsidRPr="00F7470B">
              <w:rPr>
                <w:rFonts w:ascii="Montserrat Light" w:hAnsi="Montserrat Light"/>
                <w:sz w:val="24"/>
                <w:szCs w:val="24"/>
              </w:rPr>
              <w:t>suma</w:t>
            </w:r>
            <w:proofErr w:type="spellEnd"/>
            <w:r w:rsidRPr="00F7470B">
              <w:rPr>
                <w:rFonts w:ascii="Montserrat Light" w:hAnsi="Montserrat Light"/>
                <w:sz w:val="24"/>
                <w:szCs w:val="24"/>
              </w:rPr>
              <w:t xml:space="preserve"> de 1.183.062,59 lei pentru Teatrul de </w:t>
            </w:r>
            <w:proofErr w:type="spellStart"/>
            <w:r w:rsidRPr="00F7470B">
              <w:rPr>
                <w:rFonts w:ascii="Montserrat Light" w:hAnsi="Montserrat Light"/>
                <w:sz w:val="24"/>
                <w:szCs w:val="24"/>
              </w:rPr>
              <w:t>Păpuși</w:t>
            </w:r>
            <w:proofErr w:type="spellEnd"/>
            <w:r w:rsidRPr="00F7470B">
              <w:rPr>
                <w:rFonts w:ascii="Montserrat Light" w:hAnsi="Montserrat Light"/>
                <w:sz w:val="24"/>
                <w:szCs w:val="24"/>
              </w:rPr>
              <w:t xml:space="preserve"> “Puck” Cluj-Napoca.</w:t>
            </w:r>
          </w:p>
          <w:p w14:paraId="53AB8858" w14:textId="4D24066C" w:rsidR="001B1345" w:rsidRPr="00F7470B" w:rsidRDefault="001B1345" w:rsidP="001B1345">
            <w:pPr>
              <w:spacing w:line="240" w:lineRule="auto"/>
              <w:ind w:firstLine="675"/>
              <w:jc w:val="both"/>
              <w:rPr>
                <w:rFonts w:ascii="Montserrat Light" w:eastAsia="Times New Roman" w:hAnsi="Montserrat Light" w:cs="Times New Roman"/>
                <w:bCs/>
                <w:sz w:val="24"/>
                <w:szCs w:val="24"/>
                <w:lang w:val="en-US"/>
              </w:rPr>
            </w:pPr>
            <w:proofErr w:type="spellStart"/>
            <w:r w:rsidRPr="00F7470B">
              <w:rPr>
                <w:rFonts w:ascii="Montserrat Light" w:eastAsia="Times New Roman" w:hAnsi="Montserrat Light" w:cs="Times New Roman"/>
                <w:bCs/>
                <w:sz w:val="24"/>
                <w:szCs w:val="24"/>
                <w:lang w:val="en-US"/>
              </w:rPr>
              <w:t>Având</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în</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vedere</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adresa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Filarmonicii</w:t>
            </w:r>
            <w:proofErr w:type="spellEnd"/>
            <w:r w:rsidRPr="00F7470B">
              <w:rPr>
                <w:rFonts w:ascii="Montserrat Light" w:eastAsia="Times New Roman" w:hAnsi="Montserrat Light" w:cs="Times New Roman"/>
                <w:bCs/>
                <w:sz w:val="24"/>
                <w:szCs w:val="24"/>
                <w:lang w:val="en-US"/>
              </w:rPr>
              <w:t xml:space="preserve"> de Stat “Transilvania” Cluj nr. 1.695/09.09.2026,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ro-RO"/>
              </w:rPr>
              <w:t xml:space="preserve"> suplimentării bugetului de venituri și cheltuieli pe anul 2026 pentru Filarmonica de Stat „Transilvania” cu suma de 5.368,</w:t>
            </w:r>
            <w:proofErr w:type="gramStart"/>
            <w:r w:rsidRPr="00F7470B">
              <w:rPr>
                <w:rFonts w:ascii="Montserrat Light" w:eastAsia="Times New Roman" w:hAnsi="Montserrat Light" w:cs="Times New Roman"/>
                <w:bCs/>
                <w:sz w:val="24"/>
                <w:szCs w:val="24"/>
                <w:lang w:val="ro-RO"/>
              </w:rPr>
              <w:t>49  mii</w:t>
            </w:r>
            <w:proofErr w:type="gramEnd"/>
            <w:r w:rsidRPr="00F7470B">
              <w:rPr>
                <w:rFonts w:ascii="Montserrat Light" w:eastAsia="Times New Roman" w:hAnsi="Montserrat Light" w:cs="Times New Roman"/>
                <w:bCs/>
                <w:sz w:val="24"/>
                <w:szCs w:val="24"/>
                <w:lang w:val="ro-RO"/>
              </w:rPr>
              <w:t xml:space="preserve"> lei aprobată prin H.G. nr. 768/24.09.2026, la Titlul 10 ”Cheltuieli de personal” suma de 4.923,00</w:t>
            </w:r>
            <w:r w:rsidRPr="00F7470B">
              <w:rPr>
                <w:rFonts w:ascii="Montserrat Light" w:eastAsia="Times New Roman" w:hAnsi="Montserrat Light" w:cs="Times New Roman"/>
                <w:bCs/>
                <w:sz w:val="24"/>
                <w:szCs w:val="24"/>
                <w:lang w:val="en-US"/>
              </w:rPr>
              <w:t xml:space="preserve"> mii lei, la </w:t>
            </w:r>
            <w:proofErr w:type="spellStart"/>
            <w:r w:rsidRPr="00F7470B">
              <w:rPr>
                <w:rFonts w:ascii="Montserrat Light" w:eastAsia="Times New Roman" w:hAnsi="Montserrat Light" w:cs="Times New Roman"/>
                <w:bCs/>
                <w:sz w:val="24"/>
                <w:szCs w:val="24"/>
                <w:lang w:val="en-US"/>
              </w:rPr>
              <w:t>Titlul</w:t>
            </w:r>
            <w:proofErr w:type="spellEnd"/>
            <w:r w:rsidRPr="00F7470B">
              <w:rPr>
                <w:rFonts w:ascii="Montserrat Light" w:eastAsia="Times New Roman" w:hAnsi="Montserrat Light" w:cs="Times New Roman"/>
                <w:bCs/>
                <w:sz w:val="24"/>
                <w:szCs w:val="24"/>
                <w:lang w:val="en-US"/>
              </w:rPr>
              <w:t xml:space="preserve"> 20 “</w:t>
            </w:r>
            <w:proofErr w:type="spellStart"/>
            <w:r w:rsidRPr="00F7470B">
              <w:rPr>
                <w:rFonts w:ascii="Montserrat Light" w:eastAsia="Times New Roman" w:hAnsi="Montserrat Light" w:cs="Times New Roman"/>
                <w:bCs/>
                <w:sz w:val="24"/>
                <w:szCs w:val="24"/>
                <w:lang w:val="en-US"/>
              </w:rPr>
              <w:t>Bunuri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servicii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440,49 mii lei </w:t>
            </w:r>
            <w:r w:rsidRPr="00F7470B">
              <w:rPr>
                <w:rFonts w:ascii="Montserrat Light" w:eastAsia="Times New Roman" w:hAnsi="Montserrat Light" w:cs="Times New Roman"/>
                <w:bCs/>
                <w:sz w:val="24"/>
                <w:szCs w:val="24"/>
                <w:lang w:val="ro-RO"/>
              </w:rPr>
              <w:t>și</w:t>
            </w:r>
            <w:r w:rsidRPr="00F7470B">
              <w:rPr>
                <w:rFonts w:ascii="Montserrat Light" w:eastAsia="Times New Roman" w:hAnsi="Montserrat Light" w:cs="Times New Roman"/>
                <w:bCs/>
                <w:sz w:val="24"/>
                <w:szCs w:val="24"/>
                <w:lang w:val="en-US"/>
              </w:rPr>
              <w:t xml:space="preserve"> la </w:t>
            </w:r>
            <w:proofErr w:type="spellStart"/>
            <w:r w:rsidRPr="00F7470B">
              <w:rPr>
                <w:rFonts w:ascii="Montserrat Light" w:eastAsia="Times New Roman" w:hAnsi="Montserrat Light" w:cs="Times New Roman"/>
                <w:bCs/>
                <w:sz w:val="24"/>
                <w:szCs w:val="24"/>
                <w:lang w:val="en-US"/>
              </w:rPr>
              <w:t>Titlul</w:t>
            </w:r>
            <w:proofErr w:type="spellEnd"/>
            <w:r w:rsidRPr="00F7470B">
              <w:rPr>
                <w:rFonts w:ascii="Montserrat Light" w:eastAsia="Times New Roman" w:hAnsi="Montserrat Light" w:cs="Times New Roman"/>
                <w:bCs/>
                <w:sz w:val="24"/>
                <w:szCs w:val="24"/>
                <w:lang w:val="en-US"/>
              </w:rPr>
              <w:t xml:space="preserve"> 59 “Alte </w:t>
            </w:r>
            <w:proofErr w:type="spellStart"/>
            <w:r w:rsidRPr="00F7470B">
              <w:rPr>
                <w:rFonts w:ascii="Montserrat Light" w:eastAsia="Times New Roman" w:hAnsi="Montserrat Light" w:cs="Times New Roman"/>
                <w:bCs/>
                <w:sz w:val="24"/>
                <w:szCs w:val="24"/>
                <w:lang w:val="en-US"/>
              </w:rPr>
              <w:t>cheltuieli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5 mii lei. </w:t>
            </w:r>
          </w:p>
          <w:p w14:paraId="769A824A" w14:textId="0D27AC1A" w:rsidR="001B1345" w:rsidRPr="00F7470B" w:rsidRDefault="001B1345" w:rsidP="001B1345">
            <w:pPr>
              <w:spacing w:line="240" w:lineRule="auto"/>
              <w:ind w:firstLine="675"/>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De </w:t>
            </w:r>
            <w:proofErr w:type="spellStart"/>
            <w:r w:rsidRPr="00F7470B">
              <w:rPr>
                <w:rFonts w:ascii="Montserrat Light" w:eastAsia="Times New Roman" w:hAnsi="Montserrat Light" w:cs="Times New Roman"/>
                <w:bCs/>
                <w:sz w:val="24"/>
                <w:szCs w:val="24"/>
                <w:lang w:val="en-US"/>
              </w:rPr>
              <w:t>asemenea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ro-RO"/>
              </w:rPr>
              <w:t xml:space="preserve"> suplimentării bugetului de venituri și cheltuieli pe anul 2026 pentru Teatrul </w:t>
            </w:r>
            <w:proofErr w:type="gramStart"/>
            <w:r w:rsidRPr="00F7470B">
              <w:rPr>
                <w:rFonts w:ascii="Montserrat Light" w:eastAsia="Times New Roman" w:hAnsi="Montserrat Light" w:cs="Times New Roman"/>
                <w:bCs/>
                <w:sz w:val="24"/>
                <w:szCs w:val="24"/>
                <w:lang w:val="ro-RO"/>
              </w:rPr>
              <w:t xml:space="preserve">de  </w:t>
            </w:r>
            <w:proofErr w:type="spellStart"/>
            <w:r w:rsidRPr="00F7470B">
              <w:rPr>
                <w:rFonts w:ascii="Montserrat Light" w:hAnsi="Montserrat Light"/>
                <w:sz w:val="24"/>
                <w:szCs w:val="24"/>
              </w:rPr>
              <w:t>Păpuși</w:t>
            </w:r>
            <w:proofErr w:type="spellEnd"/>
            <w:proofErr w:type="gramEnd"/>
            <w:r w:rsidRPr="00F7470B">
              <w:rPr>
                <w:rFonts w:ascii="Montserrat Light" w:hAnsi="Montserrat Light"/>
                <w:sz w:val="24"/>
                <w:szCs w:val="24"/>
              </w:rPr>
              <w:t xml:space="preserve"> “Puck” Cluj-</w:t>
            </w:r>
            <w:proofErr w:type="gramStart"/>
            <w:r w:rsidRPr="00F7470B">
              <w:rPr>
                <w:rFonts w:ascii="Montserrat Light" w:hAnsi="Montserrat Light"/>
                <w:sz w:val="24"/>
                <w:szCs w:val="24"/>
              </w:rPr>
              <w:t xml:space="preserve">Napoca( </w:t>
            </w:r>
            <w:proofErr w:type="spellStart"/>
            <w:r w:rsidRPr="00F7470B">
              <w:rPr>
                <w:rFonts w:ascii="Montserrat Light" w:hAnsi="Montserrat Light"/>
                <w:sz w:val="24"/>
                <w:szCs w:val="24"/>
              </w:rPr>
              <w:t>adresa</w:t>
            </w:r>
            <w:proofErr w:type="spellEnd"/>
            <w:proofErr w:type="gramEnd"/>
            <w:r w:rsidRPr="00F7470B">
              <w:rPr>
                <w:rFonts w:ascii="Montserrat Light" w:hAnsi="Montserrat Light"/>
                <w:sz w:val="24"/>
                <w:szCs w:val="24"/>
              </w:rPr>
              <w:t xml:space="preserve"> nr. 672/04.09.2026) </w:t>
            </w:r>
            <w:r w:rsidRPr="00F7470B">
              <w:rPr>
                <w:rFonts w:ascii="Montserrat Light" w:eastAsia="Times New Roman" w:hAnsi="Montserrat Light" w:cs="Times New Roman"/>
                <w:bCs/>
                <w:sz w:val="24"/>
                <w:szCs w:val="24"/>
                <w:lang w:val="ro-RO"/>
              </w:rPr>
              <w:t>cu suma de 1.183,06 mii lei aprobată prin H.G. nr. 768/24.09.2026, la Titlul 10 ”Cheltuieli de personal”</w:t>
            </w:r>
            <w:r w:rsidRPr="00F7470B">
              <w:rPr>
                <w:rFonts w:ascii="Montserrat Light" w:eastAsia="Times New Roman" w:hAnsi="Montserrat Light" w:cs="Times New Roman"/>
                <w:bCs/>
                <w:sz w:val="24"/>
                <w:szCs w:val="24"/>
                <w:lang w:val="en-US"/>
              </w:rPr>
              <w:t xml:space="preserve">. </w:t>
            </w:r>
          </w:p>
          <w:p w14:paraId="2085476C" w14:textId="77777777" w:rsidR="001B1345" w:rsidRPr="00F7470B" w:rsidRDefault="001B1345" w:rsidP="001B1345">
            <w:pPr>
              <w:spacing w:line="240" w:lineRule="auto"/>
              <w:ind w:firstLine="675"/>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en-US"/>
              </w:rPr>
              <w:t xml:space="preserve">Prin </w:t>
            </w:r>
            <w:proofErr w:type="spellStart"/>
            <w:r w:rsidRPr="00F7470B">
              <w:rPr>
                <w:rFonts w:ascii="Montserrat Light" w:eastAsia="Times New Roman" w:hAnsi="Montserrat Light" w:cs="Times New Roman"/>
                <w:bCs/>
                <w:sz w:val="24"/>
                <w:szCs w:val="24"/>
                <w:lang w:val="en-US"/>
              </w:rPr>
              <w:t>adresa</w:t>
            </w:r>
            <w:proofErr w:type="spellEnd"/>
            <w:r w:rsidRPr="00F7470B">
              <w:rPr>
                <w:rFonts w:ascii="Montserrat Light" w:eastAsia="Times New Roman" w:hAnsi="Montserrat Light" w:cs="Times New Roman"/>
                <w:bCs/>
                <w:sz w:val="24"/>
                <w:szCs w:val="24"/>
                <w:lang w:val="en-US"/>
              </w:rPr>
              <w:t xml:space="preserve"> nr. 1.568/09.09.2026 </w:t>
            </w:r>
            <w:r w:rsidRPr="00F7470B">
              <w:rPr>
                <w:rFonts w:ascii="Montserrat Light" w:eastAsia="Times New Roman" w:hAnsi="Montserrat Light" w:cs="Times New Roman"/>
                <w:bCs/>
                <w:sz w:val="24"/>
                <w:szCs w:val="24"/>
                <w:lang w:val="ro-RO"/>
              </w:rPr>
              <w:t xml:space="preserve">Liceul Tehnologic Special Dej solicită suplimentarea bugetului pe anul 2026 cu suma de 115 mii lei la Titlul 20 „Bunuri și servicii”, având în vedere că în anul școlar 2026-2027 s-a suplimentat numărul </w:t>
            </w:r>
            <w:r w:rsidRPr="00F7470B">
              <w:rPr>
                <w:rFonts w:ascii="Montserrat Light" w:eastAsia="Times New Roman" w:hAnsi="Montserrat Light" w:cs="Times New Roman"/>
                <w:bCs/>
                <w:sz w:val="24"/>
                <w:szCs w:val="24"/>
                <w:lang w:val="ro-RO"/>
              </w:rPr>
              <w:lastRenderedPageBreak/>
              <w:t xml:space="preserve">de clase conform planului de școlarizare, fiind astfel necesare dotări privind mobilierul și alte mijloace didactice digitale. De asemenea, în urma unei analize efectuate asupra plăților la Titlul 57 „Asistența socială”, se constată  că ar mai fi necesară suma de 86 mii lei până la sfârșitul anului pentru plata drepturilor copiilor cu nevoi speciale.    </w:t>
            </w:r>
          </w:p>
          <w:p w14:paraId="3411BB7F" w14:textId="111068CD" w:rsidR="001B1345" w:rsidRPr="00F7470B" w:rsidRDefault="001B1345" w:rsidP="001B1345">
            <w:p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În</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urma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analizei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execuției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bugetare</w:t>
            </w:r>
            <w:proofErr w:type="spellEnd"/>
            <w:r w:rsidRPr="00F7470B">
              <w:rPr>
                <w:rFonts w:ascii="Montserrat Light" w:eastAsia="Times New Roman" w:hAnsi="Montserrat Light" w:cs="Times New Roman"/>
                <w:bCs/>
                <w:sz w:val="24"/>
                <w:szCs w:val="24"/>
                <w:lang w:val="en-US"/>
              </w:rPr>
              <w:t xml:space="preserve"> la data de 20 </w:t>
            </w:r>
            <w:proofErr w:type="spellStart"/>
            <w:r w:rsidRPr="00F7470B">
              <w:rPr>
                <w:rFonts w:ascii="Montserrat Light" w:eastAsia="Times New Roman" w:hAnsi="Montserrat Light" w:cs="Times New Roman"/>
                <w:bCs/>
                <w:sz w:val="24"/>
                <w:szCs w:val="24"/>
                <w:lang w:val="en-US"/>
              </w:rPr>
              <w:t>septembrie</w:t>
            </w:r>
            <w:proofErr w:type="spellEnd"/>
            <w:r w:rsidRPr="00F7470B">
              <w:rPr>
                <w:rFonts w:ascii="Montserrat Light" w:eastAsia="Times New Roman" w:hAnsi="Montserrat Light" w:cs="Times New Roman"/>
                <w:bCs/>
                <w:sz w:val="24"/>
                <w:szCs w:val="24"/>
                <w:lang w:val="en-US"/>
              </w:rPr>
              <w:t xml:space="preserve"> la Cap. 65.02 “</w:t>
            </w:r>
            <w:proofErr w:type="spellStart"/>
            <w:r w:rsidRPr="00F7470B">
              <w:rPr>
                <w:rFonts w:ascii="Montserrat Light" w:eastAsia="Times New Roman" w:hAnsi="Montserrat Light" w:cs="Times New Roman"/>
                <w:bCs/>
                <w:sz w:val="24"/>
                <w:szCs w:val="24"/>
                <w:lang w:val="en-US"/>
              </w:rPr>
              <w:t>Învățământ</w:t>
            </w:r>
            <w:proofErr w:type="spellEnd"/>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noProof/>
                <w:sz w:val="24"/>
                <w:szCs w:val="24"/>
                <w:shd w:val="clear" w:color="auto" w:fill="FFFFFF"/>
                <w:lang w:val="ro-RO" w:eastAsia="ro-RO"/>
              </w:rPr>
              <w:t xml:space="preserve">se constată posibilitatea disponibilizării sumei de 115 mii lei de la Titlul 20 „Bunuri și servicii” de la Liceul  Special pentru Deficienți de Vedere și a sumei de 86 mii lei de la Titlul 57 </w:t>
            </w:r>
            <w:r w:rsidRPr="00F7470B">
              <w:rPr>
                <w:rFonts w:ascii="Montserrat Light" w:eastAsia="Times New Roman" w:hAnsi="Montserrat Light" w:cs="Times New Roman"/>
                <w:bCs/>
                <w:sz w:val="24"/>
                <w:szCs w:val="24"/>
                <w:lang w:val="ro-RO"/>
              </w:rPr>
              <w:t>„Asistența socială”, de la Centrul Școlar Miron Ionescu.</w:t>
            </w:r>
            <w:r w:rsidRPr="00F7470B">
              <w:rPr>
                <w:rFonts w:ascii="Montserrat Light" w:eastAsia="Times New Roman" w:hAnsi="Montserrat Light" w:cs="Times New Roman"/>
                <w:bCs/>
                <w:sz w:val="24"/>
                <w:szCs w:val="24"/>
                <w:lang w:val="en-US"/>
              </w:rPr>
              <w:t xml:space="preserve"> Prin </w:t>
            </w:r>
            <w:proofErr w:type="spellStart"/>
            <w:r w:rsidRPr="00F7470B">
              <w:rPr>
                <w:rFonts w:ascii="Montserrat Light" w:eastAsia="Times New Roman" w:hAnsi="Montserrat Light" w:cs="Times New Roman"/>
                <w:bCs/>
                <w:sz w:val="24"/>
                <w:szCs w:val="24"/>
                <w:lang w:val="en-US"/>
              </w:rPr>
              <w:t>urmare</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redistribuirii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sumelor</w:t>
            </w:r>
            <w:proofErr w:type="spellEnd"/>
            <w:r w:rsidRPr="00F7470B">
              <w:rPr>
                <w:rFonts w:ascii="Montserrat Light" w:eastAsia="Times New Roman" w:hAnsi="Montserrat Light" w:cs="Times New Roman"/>
                <w:bCs/>
                <w:sz w:val="24"/>
                <w:szCs w:val="24"/>
                <w:lang w:val="en-US"/>
              </w:rPr>
              <w:t xml:space="preserve"> de 115 mii lei </w:t>
            </w:r>
            <w:proofErr w:type="spellStart"/>
            <w:r w:rsidRPr="00F7470B">
              <w:rPr>
                <w:rFonts w:ascii="Montserrat Light" w:eastAsia="Times New Roman" w:hAnsi="Montserrat Light" w:cs="Times New Roman"/>
                <w:bCs/>
                <w:sz w:val="24"/>
                <w:szCs w:val="24"/>
                <w:lang w:val="en-US"/>
              </w:rPr>
              <w:t>și</w:t>
            </w:r>
            <w:proofErr w:type="spellEnd"/>
            <w:r w:rsidRPr="00F7470B">
              <w:rPr>
                <w:rFonts w:ascii="Montserrat Light" w:eastAsia="Times New Roman" w:hAnsi="Montserrat Light" w:cs="Times New Roman"/>
                <w:bCs/>
                <w:sz w:val="24"/>
                <w:szCs w:val="24"/>
                <w:lang w:val="en-US"/>
              </w:rPr>
              <w:t xml:space="preserve"> 86 mii lei de la </w:t>
            </w:r>
            <w:proofErr w:type="spellStart"/>
            <w:r w:rsidRPr="00F7470B">
              <w:rPr>
                <w:rFonts w:ascii="Montserrat Light" w:eastAsia="Times New Roman" w:hAnsi="Montserrat Light" w:cs="Times New Roman"/>
                <w:bCs/>
                <w:sz w:val="24"/>
                <w:szCs w:val="24"/>
                <w:lang w:val="en-US"/>
              </w:rPr>
              <w:t>cele</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două</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școli</w:t>
            </w:r>
            <w:proofErr w:type="spellEnd"/>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ro-RO"/>
              </w:rPr>
              <w:t>ș</w:t>
            </w:r>
            <w:proofErr w:type="spellStart"/>
            <w:r w:rsidRPr="00F7470B">
              <w:rPr>
                <w:rFonts w:ascii="Montserrat Light" w:eastAsia="Times New Roman" w:hAnsi="Montserrat Light" w:cs="Times New Roman"/>
                <w:bCs/>
                <w:sz w:val="24"/>
                <w:szCs w:val="24"/>
                <w:lang w:val="en-US"/>
              </w:rPr>
              <w:t>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suplimentării</w:t>
            </w:r>
            <w:proofErr w:type="spellEnd"/>
            <w:r w:rsidRPr="00F7470B">
              <w:rPr>
                <w:rFonts w:ascii="Montserrat Light" w:eastAsia="Times New Roman" w:hAnsi="Montserrat Light" w:cs="Times New Roman"/>
                <w:bCs/>
                <w:sz w:val="24"/>
                <w:szCs w:val="24"/>
                <w:lang w:val="en-US"/>
              </w:rPr>
              <w:t xml:space="preserve"> cu </w:t>
            </w:r>
            <w:proofErr w:type="spellStart"/>
            <w:r w:rsidRPr="00F7470B">
              <w:rPr>
                <w:rFonts w:ascii="Montserrat Light" w:eastAsia="Times New Roman" w:hAnsi="Montserrat Light" w:cs="Times New Roman"/>
                <w:bCs/>
                <w:sz w:val="24"/>
                <w:szCs w:val="24"/>
                <w:lang w:val="en-US"/>
              </w:rPr>
              <w:t>aceste</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sume</w:t>
            </w:r>
            <w:proofErr w:type="spellEnd"/>
            <w:r w:rsidRPr="00F7470B">
              <w:rPr>
                <w:rFonts w:ascii="Montserrat Light" w:eastAsia="Times New Roman" w:hAnsi="Montserrat Light" w:cs="Times New Roman"/>
                <w:bCs/>
                <w:sz w:val="24"/>
                <w:szCs w:val="24"/>
                <w:lang w:val="en-US"/>
              </w:rPr>
              <w:t xml:space="preserve"> a </w:t>
            </w:r>
            <w:proofErr w:type="spellStart"/>
            <w:r w:rsidRPr="00F7470B">
              <w:rPr>
                <w:rFonts w:ascii="Montserrat Light" w:eastAsia="Times New Roman" w:hAnsi="Montserrat Light" w:cs="Times New Roman"/>
                <w:bCs/>
                <w:sz w:val="24"/>
                <w:szCs w:val="24"/>
                <w:lang w:val="en-US"/>
              </w:rPr>
              <w:t>bugetului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Liceului</w:t>
            </w:r>
            <w:proofErr w:type="spellEnd"/>
            <w:r w:rsidRPr="00F7470B">
              <w:rPr>
                <w:rFonts w:ascii="Montserrat Light" w:eastAsia="Times New Roman" w:hAnsi="Montserrat Light" w:cs="Times New Roman"/>
                <w:bCs/>
                <w:sz w:val="24"/>
                <w:szCs w:val="24"/>
                <w:lang w:val="en-US"/>
              </w:rPr>
              <w:t xml:space="preserve"> Tehnologic Special Dej. </w:t>
            </w:r>
          </w:p>
          <w:p w14:paraId="15A10E13" w14:textId="576C7479" w:rsidR="001B1345" w:rsidRPr="00F7470B" w:rsidRDefault="00F7470B" w:rsidP="001B1345">
            <w:pPr>
              <w:spacing w:line="240" w:lineRule="auto"/>
              <w:jc w:val="both"/>
              <w:rPr>
                <w:rFonts w:ascii="Montserrat Light" w:eastAsia="Times New Roman" w:hAnsi="Montserrat Light" w:cs="Times New Roman"/>
                <w:bCs/>
                <w:sz w:val="24"/>
                <w:szCs w:val="24"/>
                <w:lang w:val="en-US"/>
              </w:rPr>
            </w:pPr>
            <w:r w:rsidRPr="00F7470B">
              <w:rPr>
                <w:rFonts w:ascii="Montserrat Light" w:eastAsia="Times New Roman" w:hAnsi="Montserrat Light" w:cs="Times New Roman"/>
                <w:bCs/>
                <w:sz w:val="24"/>
                <w:szCs w:val="24"/>
                <w:lang w:val="en-US"/>
              </w:rPr>
              <w:t xml:space="preserve">    </w:t>
            </w:r>
            <w:r w:rsidR="002820CD">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en-US"/>
              </w:rPr>
              <w:t xml:space="preserve">  </w:t>
            </w:r>
            <w:r w:rsidR="001B1345" w:rsidRPr="00F7470B">
              <w:rPr>
                <w:rFonts w:ascii="Montserrat Light" w:eastAsia="Times New Roman" w:hAnsi="Montserrat Light" w:cs="Times New Roman"/>
                <w:bCs/>
                <w:sz w:val="24"/>
                <w:szCs w:val="24"/>
                <w:lang w:val="en-US"/>
              </w:rPr>
              <w:t xml:space="preserve">Prin </w:t>
            </w:r>
            <w:proofErr w:type="spellStart"/>
            <w:r w:rsidR="001B1345" w:rsidRPr="00F7470B">
              <w:rPr>
                <w:rFonts w:ascii="Montserrat Light" w:eastAsia="Times New Roman" w:hAnsi="Montserrat Light" w:cs="Times New Roman"/>
                <w:bCs/>
                <w:sz w:val="24"/>
                <w:szCs w:val="24"/>
                <w:lang w:val="en-US"/>
              </w:rPr>
              <w:t>adresa</w:t>
            </w:r>
            <w:proofErr w:type="spellEnd"/>
            <w:r w:rsidR="001B1345" w:rsidRPr="00F7470B">
              <w:rPr>
                <w:rFonts w:ascii="Montserrat Light" w:eastAsia="Times New Roman" w:hAnsi="Montserrat Light" w:cs="Times New Roman"/>
                <w:bCs/>
                <w:sz w:val="24"/>
                <w:szCs w:val="24"/>
                <w:lang w:val="en-US"/>
              </w:rPr>
              <w:t xml:space="preserve"> nr. 32.894/25.09.2026 </w:t>
            </w:r>
            <w:proofErr w:type="spellStart"/>
            <w:r w:rsidR="001B1345" w:rsidRPr="00F7470B">
              <w:rPr>
                <w:rFonts w:ascii="Montserrat Light" w:eastAsia="Times New Roman" w:hAnsi="Montserrat Light" w:cs="Times New Roman"/>
                <w:bCs/>
                <w:sz w:val="24"/>
                <w:szCs w:val="24"/>
                <w:lang w:val="en-US"/>
              </w:rPr>
              <w:t>Direcția</w:t>
            </w:r>
            <w:proofErr w:type="spellEnd"/>
            <w:r w:rsidR="001B1345" w:rsidRPr="00F7470B">
              <w:rPr>
                <w:rFonts w:ascii="Montserrat Light" w:eastAsia="Times New Roman" w:hAnsi="Montserrat Light" w:cs="Times New Roman"/>
                <w:bCs/>
                <w:sz w:val="24"/>
                <w:szCs w:val="24"/>
                <w:lang w:val="en-US"/>
              </w:rPr>
              <w:t xml:space="preserve"> de </w:t>
            </w:r>
            <w:proofErr w:type="spellStart"/>
            <w:r w:rsidR="001B1345" w:rsidRPr="00F7470B">
              <w:rPr>
                <w:rFonts w:ascii="Montserrat Light" w:eastAsia="Times New Roman" w:hAnsi="Montserrat Light" w:cs="Times New Roman"/>
                <w:bCs/>
                <w:sz w:val="24"/>
                <w:szCs w:val="24"/>
                <w:lang w:val="en-US"/>
              </w:rPr>
              <w:t>Administrare</w:t>
            </w:r>
            <w:proofErr w:type="spellEnd"/>
            <w:r w:rsidR="001B1345" w:rsidRPr="00F7470B">
              <w:rPr>
                <w:rFonts w:ascii="Montserrat Light" w:eastAsia="Times New Roman" w:hAnsi="Montserrat Light" w:cs="Times New Roman"/>
                <w:bCs/>
                <w:sz w:val="24"/>
                <w:szCs w:val="24"/>
                <w:lang w:val="en-US"/>
              </w:rPr>
              <w:t xml:space="preserve"> Drumuri </w:t>
            </w:r>
            <w:proofErr w:type="spellStart"/>
            <w:r w:rsidR="001B1345" w:rsidRPr="00F7470B">
              <w:rPr>
                <w:rFonts w:ascii="Montserrat Light" w:eastAsia="Times New Roman" w:hAnsi="Montserrat Light" w:cs="Times New Roman"/>
                <w:bCs/>
                <w:sz w:val="24"/>
                <w:szCs w:val="24"/>
                <w:lang w:val="en-US"/>
              </w:rPr>
              <w:t>Județene</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solicită</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suplimentarea</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fondurilor</w:t>
            </w:r>
            <w:proofErr w:type="spellEnd"/>
            <w:r w:rsidR="001B1345" w:rsidRPr="00F7470B">
              <w:rPr>
                <w:rFonts w:ascii="Montserrat Light" w:eastAsia="Times New Roman" w:hAnsi="Montserrat Light" w:cs="Times New Roman"/>
                <w:bCs/>
                <w:sz w:val="24"/>
                <w:szCs w:val="24"/>
                <w:lang w:val="en-US"/>
              </w:rPr>
              <w:t xml:space="preserve"> pentru </w:t>
            </w:r>
            <w:proofErr w:type="spellStart"/>
            <w:r w:rsidR="001B1345" w:rsidRPr="00F7470B">
              <w:rPr>
                <w:rFonts w:ascii="Montserrat Light" w:eastAsia="Times New Roman" w:hAnsi="Montserrat Light" w:cs="Times New Roman"/>
                <w:bCs/>
                <w:sz w:val="24"/>
                <w:szCs w:val="24"/>
                <w:lang w:val="en-US"/>
              </w:rPr>
              <w:t>lucrările</w:t>
            </w:r>
            <w:proofErr w:type="spellEnd"/>
            <w:r w:rsidR="001B1345" w:rsidRPr="00F7470B">
              <w:rPr>
                <w:rFonts w:ascii="Montserrat Light" w:eastAsia="Times New Roman" w:hAnsi="Montserrat Light" w:cs="Times New Roman"/>
                <w:bCs/>
                <w:sz w:val="24"/>
                <w:szCs w:val="24"/>
                <w:lang w:val="en-US"/>
              </w:rPr>
              <w:t xml:space="preserve"> de </w:t>
            </w:r>
            <w:proofErr w:type="spellStart"/>
            <w:r w:rsidR="001B1345" w:rsidRPr="00F7470B">
              <w:rPr>
                <w:rFonts w:ascii="Montserrat Light" w:eastAsia="Times New Roman" w:hAnsi="Montserrat Light" w:cs="Times New Roman"/>
                <w:bCs/>
                <w:sz w:val="24"/>
                <w:szCs w:val="24"/>
                <w:lang w:val="en-US"/>
              </w:rPr>
              <w:t>investiții</w:t>
            </w:r>
            <w:proofErr w:type="spellEnd"/>
            <w:r w:rsidR="001B1345" w:rsidRPr="00F7470B">
              <w:rPr>
                <w:rFonts w:ascii="Montserrat Light" w:eastAsia="Times New Roman" w:hAnsi="Montserrat Light" w:cs="Times New Roman"/>
                <w:bCs/>
                <w:sz w:val="24"/>
                <w:szCs w:val="24"/>
                <w:lang w:val="en-US"/>
              </w:rPr>
              <w:t xml:space="preserve"> pe </w:t>
            </w:r>
            <w:proofErr w:type="spellStart"/>
            <w:r w:rsidR="001B1345" w:rsidRPr="00F7470B">
              <w:rPr>
                <w:rFonts w:ascii="Montserrat Light" w:eastAsia="Times New Roman" w:hAnsi="Montserrat Light" w:cs="Times New Roman"/>
                <w:bCs/>
                <w:sz w:val="24"/>
                <w:szCs w:val="24"/>
                <w:lang w:val="en-US"/>
              </w:rPr>
              <w:t>anul</w:t>
            </w:r>
            <w:proofErr w:type="spellEnd"/>
            <w:r w:rsidR="001B1345" w:rsidRPr="00F7470B">
              <w:rPr>
                <w:rFonts w:ascii="Montserrat Light" w:eastAsia="Times New Roman" w:hAnsi="Montserrat Light" w:cs="Times New Roman"/>
                <w:bCs/>
                <w:sz w:val="24"/>
                <w:szCs w:val="24"/>
                <w:lang w:val="en-US"/>
              </w:rPr>
              <w:t xml:space="preserve"> 2026 cu </w:t>
            </w:r>
            <w:proofErr w:type="spellStart"/>
            <w:r w:rsidR="001B1345" w:rsidRPr="00F7470B">
              <w:rPr>
                <w:rFonts w:ascii="Montserrat Light" w:eastAsia="Times New Roman" w:hAnsi="Montserrat Light" w:cs="Times New Roman"/>
                <w:bCs/>
                <w:sz w:val="24"/>
                <w:szCs w:val="24"/>
                <w:lang w:val="en-US"/>
              </w:rPr>
              <w:t>suma</w:t>
            </w:r>
            <w:proofErr w:type="spellEnd"/>
            <w:r w:rsidR="001B1345" w:rsidRPr="00F7470B">
              <w:rPr>
                <w:rFonts w:ascii="Montserrat Light" w:eastAsia="Times New Roman" w:hAnsi="Montserrat Light" w:cs="Times New Roman"/>
                <w:bCs/>
                <w:sz w:val="24"/>
                <w:szCs w:val="24"/>
                <w:lang w:val="en-US"/>
              </w:rPr>
              <w:t xml:space="preserve"> de 5.000 mii lei, la </w:t>
            </w:r>
            <w:proofErr w:type="spellStart"/>
            <w:r w:rsidR="001B1345" w:rsidRPr="00F7470B">
              <w:rPr>
                <w:rFonts w:ascii="Montserrat Light" w:eastAsia="Times New Roman" w:hAnsi="Montserrat Light" w:cs="Times New Roman"/>
                <w:bCs/>
                <w:sz w:val="24"/>
                <w:szCs w:val="24"/>
                <w:lang w:val="en-US"/>
              </w:rPr>
              <w:t>lucrările</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în</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continuare</w:t>
            </w:r>
            <w:proofErr w:type="spellEnd"/>
            <w:r w:rsidR="001B1345" w:rsidRPr="00F7470B">
              <w:rPr>
                <w:rFonts w:ascii="Montserrat Light" w:eastAsia="Times New Roman" w:hAnsi="Montserrat Light" w:cs="Times New Roman"/>
                <w:bCs/>
                <w:sz w:val="24"/>
                <w:szCs w:val="24"/>
                <w:lang w:val="en-US"/>
              </w:rPr>
              <w:t xml:space="preserve"> precum </w:t>
            </w:r>
            <w:proofErr w:type="spellStart"/>
            <w:r w:rsidR="001B1345" w:rsidRPr="00F7470B">
              <w:rPr>
                <w:rFonts w:ascii="Montserrat Light" w:eastAsia="Times New Roman" w:hAnsi="Montserrat Light" w:cs="Times New Roman"/>
                <w:bCs/>
                <w:sz w:val="24"/>
                <w:szCs w:val="24"/>
                <w:lang w:val="en-US"/>
              </w:rPr>
              <w:t>și</w:t>
            </w:r>
            <w:proofErr w:type="spellEnd"/>
            <w:r w:rsidR="001B1345" w:rsidRPr="00F7470B">
              <w:rPr>
                <w:rFonts w:ascii="Montserrat Light" w:eastAsia="Times New Roman" w:hAnsi="Montserrat Light" w:cs="Times New Roman"/>
                <w:bCs/>
                <w:sz w:val="24"/>
                <w:szCs w:val="24"/>
                <w:lang w:val="en-US"/>
              </w:rPr>
              <w:t xml:space="preserve"> la </w:t>
            </w:r>
            <w:proofErr w:type="spellStart"/>
            <w:r w:rsidR="001B1345" w:rsidRPr="00F7470B">
              <w:rPr>
                <w:rFonts w:ascii="Montserrat Light" w:eastAsia="Times New Roman" w:hAnsi="Montserrat Light" w:cs="Times New Roman"/>
                <w:bCs/>
                <w:sz w:val="24"/>
                <w:szCs w:val="24"/>
                <w:lang w:val="en-US"/>
              </w:rPr>
              <w:t>proiectele</w:t>
            </w:r>
            <w:proofErr w:type="spellEnd"/>
            <w:r w:rsidR="001B1345" w:rsidRPr="00F7470B">
              <w:rPr>
                <w:rFonts w:ascii="Montserrat Light" w:eastAsia="Times New Roman" w:hAnsi="Montserrat Light" w:cs="Times New Roman"/>
                <w:bCs/>
                <w:sz w:val="24"/>
                <w:szCs w:val="24"/>
                <w:lang w:val="en-US"/>
              </w:rPr>
              <w:t xml:space="preserve"> de </w:t>
            </w:r>
            <w:proofErr w:type="spellStart"/>
            <w:r w:rsidR="001B1345" w:rsidRPr="00F7470B">
              <w:rPr>
                <w:rFonts w:ascii="Montserrat Light" w:eastAsia="Times New Roman" w:hAnsi="Montserrat Light" w:cs="Times New Roman"/>
                <w:bCs/>
                <w:sz w:val="24"/>
                <w:szCs w:val="24"/>
                <w:lang w:val="en-US"/>
              </w:rPr>
              <w:t>investiții</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noi</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având</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în</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vedere</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că</w:t>
            </w:r>
            <w:proofErr w:type="spellEnd"/>
            <w:r w:rsidR="001B1345" w:rsidRPr="00F7470B">
              <w:rPr>
                <w:rFonts w:ascii="Montserrat Light" w:eastAsia="Times New Roman" w:hAnsi="Montserrat Light" w:cs="Times New Roman"/>
                <w:bCs/>
                <w:sz w:val="24"/>
                <w:szCs w:val="24"/>
                <w:lang w:val="en-US"/>
              </w:rPr>
              <w:t xml:space="preserve"> se </w:t>
            </w:r>
            <w:proofErr w:type="spellStart"/>
            <w:r w:rsidR="001B1345" w:rsidRPr="00F7470B">
              <w:rPr>
                <w:rFonts w:ascii="Montserrat Light" w:eastAsia="Times New Roman" w:hAnsi="Montserrat Light" w:cs="Times New Roman"/>
                <w:bCs/>
                <w:sz w:val="24"/>
                <w:szCs w:val="24"/>
                <w:lang w:val="en-US"/>
              </w:rPr>
              <w:t>preconizează</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finalizarea</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unora</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în</w:t>
            </w:r>
            <w:proofErr w:type="spellEnd"/>
            <w:r w:rsidR="001B1345" w:rsidRPr="00F7470B">
              <w:rPr>
                <w:rFonts w:ascii="Montserrat Light" w:eastAsia="Times New Roman" w:hAnsi="Montserrat Light" w:cs="Times New Roman"/>
                <w:bCs/>
                <w:sz w:val="24"/>
                <w:szCs w:val="24"/>
                <w:lang w:val="en-US"/>
              </w:rPr>
              <w:t xml:space="preserve"> </w:t>
            </w:r>
            <w:proofErr w:type="spellStart"/>
            <w:r w:rsidR="001B1345" w:rsidRPr="00F7470B">
              <w:rPr>
                <w:rFonts w:ascii="Montserrat Light" w:eastAsia="Times New Roman" w:hAnsi="Montserrat Light" w:cs="Times New Roman"/>
                <w:bCs/>
                <w:sz w:val="24"/>
                <w:szCs w:val="24"/>
                <w:lang w:val="en-US"/>
              </w:rPr>
              <w:t>anul</w:t>
            </w:r>
            <w:proofErr w:type="spellEnd"/>
            <w:r w:rsidR="001B1345" w:rsidRPr="00F7470B">
              <w:rPr>
                <w:rFonts w:ascii="Montserrat Light" w:eastAsia="Times New Roman" w:hAnsi="Montserrat Light" w:cs="Times New Roman"/>
                <w:bCs/>
                <w:sz w:val="24"/>
                <w:szCs w:val="24"/>
                <w:lang w:val="en-US"/>
              </w:rPr>
              <w:t xml:space="preserve"> 2026.</w:t>
            </w:r>
          </w:p>
          <w:p w14:paraId="5EA5BAF4" w14:textId="77777777" w:rsidR="001B1345" w:rsidRPr="00F7470B" w:rsidRDefault="001B1345" w:rsidP="001B1345">
            <w:pPr>
              <w:spacing w:line="240" w:lineRule="auto"/>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shd w:val="clear" w:color="auto" w:fill="FFFFFF"/>
                <w:lang w:val="ro-RO" w:eastAsia="ro-RO"/>
              </w:rPr>
              <w:t xml:space="preserve">         Luând în considerare analiza execuției bugetare la data de 20 septembrie 2026 și a necesarului de finanțare pentru perioada următoare, se constată posibilitatea disponibilizării sumei de 9.500 mii lei de la Cap. 70.02 „Servicii și dezvoltare” Titlul 70 „Cheltuieli de capital” Poziția „Servicii elaborare documentații tehnico-economice a obiectivului de investiții Centru de Conferințe și Congrese Cluj și alte cheltuieli privind realizarea obiectivului de invstiții”, având în vedere că această sumă nu este afectată de angajamente legale încheiate. </w:t>
            </w:r>
          </w:p>
          <w:p w14:paraId="17020A7E" w14:textId="0990BA44" w:rsidR="001B1345" w:rsidRPr="00F7470B" w:rsidRDefault="001B1345" w:rsidP="001B1345">
            <w:pPr>
              <w:spacing w:line="240" w:lineRule="auto"/>
              <w:jc w:val="both"/>
              <w:rPr>
                <w:rFonts w:ascii="Montserrat Light" w:eastAsia="Times New Roman" w:hAnsi="Montserrat Light" w:cs="Times New Roman"/>
                <w:noProof/>
                <w:sz w:val="24"/>
                <w:szCs w:val="24"/>
                <w:shd w:val="clear" w:color="auto" w:fill="FFFFFF"/>
                <w:lang w:val="ro-RO" w:eastAsia="ro-RO"/>
              </w:rPr>
            </w:pPr>
            <w:r w:rsidRPr="00F7470B">
              <w:rPr>
                <w:rFonts w:ascii="Montserrat Light" w:eastAsia="Times New Roman" w:hAnsi="Montserrat Light" w:cs="Times New Roman"/>
                <w:noProof/>
                <w:sz w:val="24"/>
                <w:szCs w:val="24"/>
                <w:shd w:val="clear" w:color="auto" w:fill="FFFFFF"/>
                <w:lang w:val="ro-RO" w:eastAsia="ro-RO"/>
              </w:rPr>
              <w:t xml:space="preserve">          Având în vedere numeroasele solicitări venite din partea U.A.T.-urilor de pe raza Județului Cluj care se află în situații de extremă dificultate, propunem aprobarea suplimentării prevederilor bugetare pe anul 2026 cu suma de 7.000 mii lei la Cap. 54.02 ”Alte servicii publice generale” pentru fondul de rezervă din suma de 9.500 mii lei care se poate disponibiliza de la Cap.  70.02 „Servicii și dezvoltare”</w:t>
            </w:r>
            <w:r w:rsidRPr="00F7470B">
              <w:rPr>
                <w:rFonts w:ascii="Montserrat Light" w:eastAsia="Times New Roman" w:hAnsi="Montserrat Light" w:cs="Times New Roman"/>
                <w:bCs/>
                <w:sz w:val="24"/>
                <w:szCs w:val="24"/>
                <w:lang w:val="ro-RO"/>
              </w:rPr>
              <w:t>.</w:t>
            </w:r>
          </w:p>
          <w:p w14:paraId="4459542C" w14:textId="1C7AF671" w:rsidR="001B1345" w:rsidRPr="00F7470B" w:rsidRDefault="001B1345" w:rsidP="001B1345">
            <w:pPr>
              <w:spacing w:line="240" w:lineRule="auto"/>
              <w:jc w:val="both"/>
              <w:rPr>
                <w:rFonts w:ascii="Montserrat Light" w:eastAsia="Times New Roman" w:hAnsi="Montserrat Light" w:cs="Times New Roman"/>
                <w:noProof/>
                <w:sz w:val="24"/>
                <w:szCs w:val="24"/>
                <w:shd w:val="clear" w:color="auto" w:fill="FFFFFF"/>
                <w:lang w:eastAsia="ro-RO"/>
              </w:rPr>
            </w:pPr>
            <w:r w:rsidRPr="00F7470B">
              <w:rPr>
                <w:rFonts w:ascii="Montserrat Light" w:eastAsia="Times New Roman" w:hAnsi="Montserrat Light" w:cs="Times New Roman"/>
                <w:noProof/>
                <w:sz w:val="24"/>
                <w:szCs w:val="24"/>
                <w:shd w:val="clear" w:color="auto" w:fill="FFFFFF"/>
                <w:lang w:val="ro-RO" w:eastAsia="ro-RO"/>
              </w:rPr>
              <w:t xml:space="preserve">          Totodată propunem aprobarea suplimentării cu suma de 2.500 mii lei a prevederilor la Cap. 84.02 „Transporturi”(D.A.D.P.P.),  Titul 70 „Cheltuieli de capital” tot din suma de 9.500 miii lei disponibilizată.</w:t>
            </w:r>
          </w:p>
          <w:p w14:paraId="58E9E661" w14:textId="144B47A8" w:rsidR="001B1345" w:rsidRPr="00F7470B" w:rsidRDefault="000655C7" w:rsidP="001B1345">
            <w:pPr>
              <w:spacing w:line="240" w:lineRule="auto"/>
              <w:jc w:val="both"/>
              <w:rPr>
                <w:rFonts w:ascii="Montserrat Light" w:eastAsia="Times New Roman" w:hAnsi="Montserrat Light" w:cs="Times New Roman"/>
                <w:noProof/>
                <w:sz w:val="24"/>
                <w:szCs w:val="24"/>
                <w:shd w:val="clear" w:color="auto" w:fill="FFFFFF"/>
                <w:lang w:val="en-US" w:eastAsia="ro-RO"/>
              </w:rPr>
            </w:pPr>
            <w:r w:rsidRPr="00F7470B">
              <w:rPr>
                <w:rFonts w:ascii="Montserrat Light" w:eastAsia="Times New Roman" w:hAnsi="Montserrat Light" w:cs="Times New Roman"/>
                <w:noProof/>
                <w:sz w:val="24"/>
                <w:szCs w:val="24"/>
                <w:shd w:val="clear" w:color="auto" w:fill="FFFFFF"/>
                <w:lang w:val="ro-RO" w:eastAsia="ro-RO"/>
              </w:rPr>
              <w:t xml:space="preserve">          </w:t>
            </w:r>
            <w:r w:rsidR="001B1345" w:rsidRPr="00F7470B">
              <w:rPr>
                <w:rFonts w:ascii="Montserrat Light" w:eastAsia="Times New Roman" w:hAnsi="Montserrat Light" w:cs="Times New Roman"/>
                <w:noProof/>
                <w:sz w:val="24"/>
                <w:szCs w:val="24"/>
                <w:shd w:val="clear" w:color="auto" w:fill="FFFFFF"/>
                <w:lang w:val="ro-RO" w:eastAsia="ro-RO"/>
              </w:rPr>
              <w:t>Referitor la bugetul instituțiilor publice și activităților finanțate integral sau parțial din venituri proprii pe anul 2026 precizăm</w:t>
            </w:r>
            <w:r w:rsidR="001B1345" w:rsidRPr="00F7470B">
              <w:rPr>
                <w:rFonts w:ascii="Montserrat Light" w:eastAsia="Times New Roman" w:hAnsi="Montserrat Light" w:cs="Times New Roman"/>
                <w:noProof/>
                <w:sz w:val="24"/>
                <w:szCs w:val="24"/>
                <w:shd w:val="clear" w:color="auto" w:fill="FFFFFF"/>
                <w:lang w:val="en-US" w:eastAsia="ro-RO"/>
              </w:rPr>
              <w:t>:</w:t>
            </w:r>
          </w:p>
          <w:p w14:paraId="2037FD25" w14:textId="5DD151AB" w:rsidR="001B1345" w:rsidRPr="00F7470B" w:rsidRDefault="001B1345" w:rsidP="001B1345">
            <w:pPr>
              <w:spacing w:line="240" w:lineRule="auto"/>
              <w:ind w:firstLine="675"/>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Prin adresa nr. 18.825/10.09.2026 Spitalul Clinic de Recuperare Cluj solicită suplimentarea bugetului pe anul 2026 cu suma de 4.337,72 mii lei, reprezentând venituri din contractele încheiate cu casele de asigurări cod 33.10.21 suma de 2.500 mii lei, donații și sponsorizări încasate cod 37.10.01 suma de 890,72 mii lei și suma de 947 mii lei de la Municipiul Cluj-Napoca aprobați prin H.C.L. nr. 568/04.09.2026. Suma de 4.337,72 mii lei va fi utilizată astfel</w:t>
            </w:r>
            <w:r w:rsidRPr="00F7470B">
              <w:rPr>
                <w:rFonts w:ascii="Montserrat Light" w:eastAsia="Times New Roman" w:hAnsi="Montserrat Light" w:cs="Times New Roman"/>
                <w:bCs/>
                <w:sz w:val="24"/>
                <w:szCs w:val="24"/>
                <w:lang w:val="en-US"/>
              </w:rPr>
              <w:t xml:space="preserve">: </w:t>
            </w:r>
            <w:r w:rsidRPr="00F7470B">
              <w:rPr>
                <w:rFonts w:ascii="Montserrat Light" w:eastAsia="Times New Roman" w:hAnsi="Montserrat Light" w:cs="Times New Roman"/>
                <w:bCs/>
                <w:sz w:val="24"/>
                <w:szCs w:val="24"/>
                <w:lang w:val="ro-RO"/>
              </w:rPr>
              <w:t xml:space="preserve">la Titlul 20 „Bunuri și servicii”  suma de 2.538 mii lei și la Titlul 70 „Cheltuieli de capital” suma de 1.799,72 mii lei pentru achiziționarea de aparatură medicală. Propunem, aprobarea suplimentării bugetului pe anul 2026 pentru Spitalul Clinic de Recuperare cu suma de 4.337,72 mii lei.   </w:t>
            </w:r>
          </w:p>
          <w:p w14:paraId="1EF7291E" w14:textId="156239EA" w:rsidR="001B1345" w:rsidRPr="00F7470B" w:rsidRDefault="001B1345" w:rsidP="001B1345">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16.393/11.09.2026 Spitalul Clinic de Boli Infecțioase Cluj-Napoca  solicită suplimentarea bugetului pe anul 2026 cu suma de 1.516 mii lei, sumă provenind din încasările suplimentare la codul de venit 33.10.08 „Venituri din prestări servicii” (6 mii lei), din donații și sponsorizări încasate conform </w:t>
            </w:r>
            <w:r w:rsidRPr="00F7470B">
              <w:rPr>
                <w:rFonts w:ascii="Montserrat Light" w:eastAsia="Times New Roman" w:hAnsi="Montserrat Light" w:cs="Times New Roman"/>
                <w:bCs/>
                <w:sz w:val="24"/>
                <w:szCs w:val="24"/>
                <w:lang w:val="ro-RO"/>
              </w:rPr>
              <w:lastRenderedPageBreak/>
              <w:t>contractului nr. 18/11.02.2026 (10 mii lei) și din sumele aprobate de Consiliul local al Mun. Cluj-Napoca (1.500 mii lei). Din suma totală de 1.516 mii lei, 10 mii lei vor fi utilizati la Secțiunea de funcționare, Titlul 20 „Bunuri și servicii” și suma de 1.506 mii lei la Secțiunea de dezvoltare, Titlul 70 „Cheltuieli de capital”. Propunem, aprobarea suplimentării bugetului pe anul 2026 pentru Spitalul Clinic de Boli Infecțioase cu suma de 1.516 mii lei</w:t>
            </w:r>
            <w:r w:rsidR="00B9116E" w:rsidRPr="00F7470B">
              <w:rPr>
                <w:rFonts w:ascii="Montserrat Light" w:eastAsia="Times New Roman" w:hAnsi="Montserrat Light" w:cs="Times New Roman"/>
                <w:bCs/>
                <w:sz w:val="24"/>
                <w:szCs w:val="24"/>
                <w:lang w:val="ro-RO"/>
              </w:rPr>
              <w:t>.</w:t>
            </w:r>
            <w:r w:rsidRPr="00F7470B">
              <w:rPr>
                <w:rFonts w:ascii="Montserrat Light" w:eastAsia="Times New Roman" w:hAnsi="Montserrat Light" w:cs="Times New Roman"/>
                <w:bCs/>
                <w:sz w:val="24"/>
                <w:szCs w:val="24"/>
                <w:lang w:val="ro-RO"/>
              </w:rPr>
              <w:t xml:space="preserve"> </w:t>
            </w:r>
          </w:p>
          <w:p w14:paraId="5C9AAC11" w14:textId="5D81E9A2" w:rsidR="001B1345" w:rsidRPr="00F7470B" w:rsidRDefault="001B1345" w:rsidP="001B1345">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12.242/14.09.2026 Spitalul Clinic de Urgență pentru Copii solicită suplimentarea bugetului pe anul 2026 cu suma de 1.893 mii lei, din care suma de 1.640 mii lei reprezintă sprijin financiar de la Consiliul Local al Mun. Cluj-Napoca (H.C.L. nr. 571/04.09.2026), suma de 13 mii lei reprezintă sponsorizări încasate în baza contractului nr. 10.557/10.08.2026 iar suma de 240 mii lei reprezintă subvenții de la bugetul de stat și de la FSE+ pentru finanțarea proiectului </w:t>
            </w:r>
            <w:r w:rsidRPr="00F7470B">
              <w:rPr>
                <w:rFonts w:ascii="Montserrat Light" w:eastAsia="Times New Roman" w:hAnsi="Montserrat Light" w:cs="Times New Roman"/>
                <w:bCs/>
                <w:sz w:val="24"/>
                <w:szCs w:val="24"/>
                <w:lang w:val="en-US"/>
              </w:rPr>
              <w:t>“</w:t>
            </w:r>
            <w:r w:rsidRPr="00F7470B">
              <w:rPr>
                <w:rFonts w:ascii="Montserrat Light" w:eastAsia="Times New Roman" w:hAnsi="Montserrat Light" w:cs="Times New Roman"/>
                <w:bCs/>
                <w:sz w:val="24"/>
                <w:szCs w:val="24"/>
                <w:lang w:val="ro-RO"/>
              </w:rPr>
              <w:t>Program național pentru acces echitabil la testare genetică și genomică”. Propunem, aprobarea suplimentării bugetului pe anul 2026 pentru Spitalul Clinic de Urgență pentru Copii cu suma de 1.893 mii lei.</w:t>
            </w:r>
          </w:p>
          <w:p w14:paraId="34C7E0AB" w14:textId="1730132B" w:rsidR="001B1345" w:rsidRPr="00F7470B" w:rsidRDefault="001B1345" w:rsidP="001B1345">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Prin adresa nr. 1.772/04.09.2026 Muzeul Etnografic al Transilvaniei  solicită suplimentarea bugetului pe anul 2026 Sursa G cu suma de 27 mii lei încasată la venituri proprii suplimentar față de prevederile de la începutul anului și care va fi utilizată la Titlul 20 „Bunuri și servicii”. Astfel, propunem aprobarea suplimentării bugetului Muzeului Etnografic al Transilvaniei pe anul 2026 cu suma de 27 mii lei. </w:t>
            </w:r>
          </w:p>
          <w:p w14:paraId="7302C773" w14:textId="77777777" w:rsidR="001B1345" w:rsidRPr="00F7470B" w:rsidRDefault="001B1345" w:rsidP="001B1345">
            <w:pPr>
              <w:spacing w:line="240" w:lineRule="auto"/>
              <w:jc w:val="both"/>
              <w:rPr>
                <w:rFonts w:ascii="Montserrat Light" w:eastAsia="Times New Roman" w:hAnsi="Montserrat Light" w:cs="Times New Roman"/>
                <w:bCs/>
                <w:sz w:val="24"/>
                <w:szCs w:val="24"/>
                <w:lang w:val="ro-RO"/>
              </w:rPr>
            </w:pPr>
            <w:r w:rsidRPr="00F7470B">
              <w:rPr>
                <w:rFonts w:ascii="Montserrat Light" w:eastAsia="Times New Roman" w:hAnsi="Montserrat Light" w:cs="Times New Roman"/>
                <w:bCs/>
                <w:sz w:val="24"/>
                <w:szCs w:val="24"/>
                <w:lang w:val="ro-RO"/>
              </w:rPr>
              <w:t xml:space="preserve">            </w:t>
            </w:r>
            <w:proofErr w:type="spellStart"/>
            <w:r w:rsidRPr="00F7470B">
              <w:rPr>
                <w:rFonts w:ascii="Montserrat Light" w:eastAsia="Times New Roman" w:hAnsi="Montserrat Light" w:cs="Times New Roman"/>
                <w:bCs/>
                <w:sz w:val="24"/>
                <w:szCs w:val="24"/>
                <w:lang w:val="en-US"/>
              </w:rPr>
              <w:t>Referitor</w:t>
            </w:r>
            <w:proofErr w:type="spellEnd"/>
            <w:r w:rsidRPr="00F7470B">
              <w:rPr>
                <w:rFonts w:ascii="Montserrat Light" w:eastAsia="Times New Roman" w:hAnsi="Montserrat Light" w:cs="Times New Roman"/>
                <w:bCs/>
                <w:sz w:val="24"/>
                <w:szCs w:val="24"/>
                <w:lang w:val="en-US"/>
              </w:rPr>
              <w:t xml:space="preserve"> la </w:t>
            </w:r>
            <w:proofErr w:type="spellStart"/>
            <w:r w:rsidRPr="00F7470B">
              <w:rPr>
                <w:rFonts w:ascii="Montserrat Light" w:eastAsia="Times New Roman" w:hAnsi="Montserrat Light" w:cs="Times New Roman"/>
                <w:bCs/>
                <w:sz w:val="24"/>
                <w:szCs w:val="24"/>
                <w:lang w:val="en-US"/>
              </w:rPr>
              <w:t>bugetul</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fondurilor</w:t>
            </w:r>
            <w:proofErr w:type="spellEnd"/>
            <w:r w:rsidRPr="00F7470B">
              <w:rPr>
                <w:rFonts w:ascii="Montserrat Light" w:eastAsia="Times New Roman" w:hAnsi="Montserrat Light" w:cs="Times New Roman"/>
                <w:bCs/>
                <w:sz w:val="24"/>
                <w:szCs w:val="24"/>
                <w:lang w:val="en-US"/>
              </w:rPr>
              <w:t xml:space="preserve"> externe </w:t>
            </w:r>
            <w:proofErr w:type="spellStart"/>
            <w:r w:rsidRPr="00F7470B">
              <w:rPr>
                <w:rFonts w:ascii="Montserrat Light" w:eastAsia="Times New Roman" w:hAnsi="Montserrat Light" w:cs="Times New Roman"/>
                <w:bCs/>
                <w:sz w:val="24"/>
                <w:szCs w:val="24"/>
                <w:lang w:val="en-US"/>
              </w:rPr>
              <w:t>nerambursabile</w:t>
            </w:r>
            <w:proofErr w:type="spellEnd"/>
            <w:r w:rsidRPr="00F7470B">
              <w:rPr>
                <w:rFonts w:ascii="Montserrat Light" w:eastAsia="Times New Roman" w:hAnsi="Montserrat Light" w:cs="Times New Roman"/>
                <w:bCs/>
                <w:sz w:val="24"/>
                <w:szCs w:val="24"/>
                <w:lang w:val="en-US"/>
              </w:rPr>
              <w:t xml:space="preserve"> pe </w:t>
            </w:r>
            <w:proofErr w:type="spellStart"/>
            <w:r w:rsidRPr="00F7470B">
              <w:rPr>
                <w:rFonts w:ascii="Montserrat Light" w:eastAsia="Times New Roman" w:hAnsi="Montserrat Light" w:cs="Times New Roman"/>
                <w:bCs/>
                <w:sz w:val="24"/>
                <w:szCs w:val="24"/>
                <w:lang w:val="en-US"/>
              </w:rPr>
              <w:t>anul</w:t>
            </w:r>
            <w:proofErr w:type="spellEnd"/>
            <w:r w:rsidRPr="00F7470B">
              <w:rPr>
                <w:rFonts w:ascii="Montserrat Light" w:eastAsia="Times New Roman" w:hAnsi="Montserrat Light" w:cs="Times New Roman"/>
                <w:bCs/>
                <w:sz w:val="24"/>
                <w:szCs w:val="24"/>
                <w:lang w:val="en-US"/>
              </w:rPr>
              <w:t xml:space="preserve"> 2026-Sursa D </w:t>
            </w:r>
            <w:r w:rsidRPr="00F7470B">
              <w:rPr>
                <w:rFonts w:ascii="Montserrat Light" w:eastAsia="Times New Roman" w:hAnsi="Montserrat Light" w:cs="Times New Roman"/>
                <w:bCs/>
                <w:sz w:val="24"/>
                <w:szCs w:val="24"/>
                <w:lang w:val="ro-RO"/>
              </w:rPr>
              <w:t>precizăm</w:t>
            </w:r>
            <w:r w:rsidRPr="00F7470B">
              <w:rPr>
                <w:rFonts w:ascii="Montserrat Light" w:eastAsia="Times New Roman" w:hAnsi="Montserrat Light" w:cs="Times New Roman"/>
                <w:bCs/>
                <w:sz w:val="24"/>
                <w:szCs w:val="24"/>
                <w:lang w:val="en-US"/>
              </w:rPr>
              <w:t>:</w:t>
            </w:r>
          </w:p>
          <w:p w14:paraId="4F50E250" w14:textId="662F5605" w:rsidR="001B1345" w:rsidRPr="00AB1890" w:rsidRDefault="001B1345" w:rsidP="00B9116E">
            <w:pPr>
              <w:spacing w:line="240" w:lineRule="auto"/>
              <w:jc w:val="both"/>
              <w:rPr>
                <w:rFonts w:ascii="Montserrat Light" w:eastAsia="Times New Roman" w:hAnsi="Montserrat Light" w:cs="Times New Roman"/>
                <w:b/>
                <w:bCs/>
                <w:iCs/>
                <w:noProof/>
                <w:sz w:val="24"/>
                <w:szCs w:val="24"/>
                <w:lang w:val="ro-RO" w:eastAsia="ro-RO" w:bidi="ne-NP"/>
              </w:rPr>
            </w:pPr>
            <w:r w:rsidRPr="00F7470B">
              <w:rPr>
                <w:rFonts w:ascii="Montserrat Light" w:eastAsia="Times New Roman" w:hAnsi="Montserrat Light" w:cs="Times New Roman"/>
                <w:bCs/>
                <w:sz w:val="24"/>
                <w:szCs w:val="24"/>
                <w:lang w:val="ro-RO"/>
              </w:rPr>
              <w:t xml:space="preserve">             Prin adresa nr. 1.770/04.09.2026 Muzeul Etnografic al Transilvaniei solicită suplimentarea bugetului din fonduri externe nerambursabile Sursa D pe anul 2026 cu suma de 314,61 mii lei </w:t>
            </w:r>
            <w:proofErr w:type="spellStart"/>
            <w:r w:rsidRPr="00F7470B">
              <w:rPr>
                <w:rFonts w:ascii="Montserrat Light" w:eastAsia="Times New Roman" w:hAnsi="Montserrat Light" w:cs="Times New Roman"/>
                <w:bCs/>
                <w:sz w:val="24"/>
                <w:szCs w:val="24"/>
                <w:lang w:val="en-US"/>
              </w:rPr>
              <w:t>aferentă</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programului</w:t>
            </w:r>
            <w:proofErr w:type="spellEnd"/>
            <w:r w:rsidRPr="00F7470B">
              <w:rPr>
                <w:rFonts w:ascii="Montserrat Light" w:eastAsia="Times New Roman" w:hAnsi="Montserrat Light" w:cs="Times New Roman"/>
                <w:bCs/>
                <w:sz w:val="24"/>
                <w:szCs w:val="24"/>
                <w:lang w:val="en-US"/>
              </w:rPr>
              <w:t xml:space="preserve"> ERASMUS+ </w:t>
            </w:r>
            <w:proofErr w:type="spellStart"/>
            <w:r w:rsidRPr="00F7470B">
              <w:rPr>
                <w:rFonts w:ascii="Montserrat Light" w:eastAsia="Times New Roman" w:hAnsi="Montserrat Light" w:cs="Times New Roman"/>
                <w:bCs/>
                <w:sz w:val="24"/>
                <w:szCs w:val="24"/>
                <w:lang w:val="en-US"/>
              </w:rPr>
              <w:t>Proiectul</w:t>
            </w:r>
            <w:proofErr w:type="spellEnd"/>
            <w:r w:rsidRPr="00F7470B">
              <w:rPr>
                <w:rFonts w:ascii="Montserrat Light" w:eastAsia="Times New Roman" w:hAnsi="Montserrat Light" w:cs="Times New Roman"/>
                <w:bCs/>
                <w:sz w:val="24"/>
                <w:szCs w:val="24"/>
                <w:lang w:val="en-US"/>
              </w:rPr>
              <w:t xml:space="preserve"> 2026-1-RO01-KA121-ADU-000414582. </w:t>
            </w:r>
            <w:proofErr w:type="spellStart"/>
            <w:r w:rsidRPr="00F7470B">
              <w:rPr>
                <w:rFonts w:ascii="Montserrat Light" w:eastAsia="Times New Roman" w:hAnsi="Montserrat Light" w:cs="Times New Roman"/>
                <w:bCs/>
                <w:sz w:val="24"/>
                <w:szCs w:val="24"/>
                <w:lang w:val="en-US"/>
              </w:rPr>
              <w:t>Astfel</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propunem</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aprobarea</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suplimentării</w:t>
            </w:r>
            <w:proofErr w:type="spellEnd"/>
            <w:r w:rsidRPr="00F7470B">
              <w:rPr>
                <w:rFonts w:ascii="Montserrat Light" w:eastAsia="Times New Roman" w:hAnsi="Montserrat Light" w:cs="Times New Roman"/>
                <w:bCs/>
                <w:sz w:val="24"/>
                <w:szCs w:val="24"/>
                <w:lang w:val="en-US"/>
              </w:rPr>
              <w:t xml:space="preserve"> </w:t>
            </w:r>
            <w:proofErr w:type="spellStart"/>
            <w:r w:rsidRPr="00F7470B">
              <w:rPr>
                <w:rFonts w:ascii="Montserrat Light" w:eastAsia="Times New Roman" w:hAnsi="Montserrat Light" w:cs="Times New Roman"/>
                <w:bCs/>
                <w:sz w:val="24"/>
                <w:szCs w:val="24"/>
                <w:lang w:val="en-US"/>
              </w:rPr>
              <w:t>bugetului</w:t>
            </w:r>
            <w:proofErr w:type="spellEnd"/>
            <w:r w:rsidRPr="00F7470B">
              <w:rPr>
                <w:rFonts w:ascii="Montserrat Light" w:eastAsia="Times New Roman" w:hAnsi="Montserrat Light" w:cs="Times New Roman"/>
                <w:bCs/>
                <w:sz w:val="24"/>
                <w:szCs w:val="24"/>
                <w:lang w:val="en-US"/>
              </w:rPr>
              <w:t xml:space="preserve"> din FEN pe </w:t>
            </w:r>
            <w:proofErr w:type="spellStart"/>
            <w:r w:rsidRPr="00F7470B">
              <w:rPr>
                <w:rFonts w:ascii="Montserrat Light" w:eastAsia="Times New Roman" w:hAnsi="Montserrat Light" w:cs="Times New Roman"/>
                <w:bCs/>
                <w:sz w:val="24"/>
                <w:szCs w:val="24"/>
                <w:lang w:val="en-US"/>
              </w:rPr>
              <w:t>anul</w:t>
            </w:r>
            <w:proofErr w:type="spellEnd"/>
            <w:r w:rsidRPr="00F7470B">
              <w:rPr>
                <w:rFonts w:ascii="Montserrat Light" w:eastAsia="Times New Roman" w:hAnsi="Montserrat Light" w:cs="Times New Roman"/>
                <w:bCs/>
                <w:sz w:val="24"/>
                <w:szCs w:val="24"/>
                <w:lang w:val="en-US"/>
              </w:rPr>
              <w:t xml:space="preserve"> 2026 pentru </w:t>
            </w:r>
            <w:r w:rsidRPr="00F7470B">
              <w:rPr>
                <w:rFonts w:ascii="Montserrat Light" w:eastAsia="Times New Roman" w:hAnsi="Montserrat Light" w:cs="Times New Roman"/>
                <w:bCs/>
                <w:sz w:val="24"/>
                <w:szCs w:val="24"/>
                <w:lang w:val="ro-RO"/>
              </w:rPr>
              <w:t xml:space="preserve">Muzeul Etnografic al Transilvaniei </w:t>
            </w:r>
            <w:r w:rsidRPr="00F7470B">
              <w:rPr>
                <w:rFonts w:ascii="Montserrat Light" w:eastAsia="Times New Roman" w:hAnsi="Montserrat Light" w:cs="Times New Roman"/>
                <w:bCs/>
                <w:sz w:val="24"/>
                <w:szCs w:val="24"/>
                <w:lang w:val="en-US"/>
              </w:rPr>
              <w:t xml:space="preserve">cu </w:t>
            </w:r>
            <w:proofErr w:type="spellStart"/>
            <w:r w:rsidRPr="00F7470B">
              <w:rPr>
                <w:rFonts w:ascii="Montserrat Light" w:eastAsia="Times New Roman" w:hAnsi="Montserrat Light" w:cs="Times New Roman"/>
                <w:bCs/>
                <w:sz w:val="24"/>
                <w:szCs w:val="24"/>
                <w:lang w:val="en-US"/>
              </w:rPr>
              <w:t>suma</w:t>
            </w:r>
            <w:proofErr w:type="spellEnd"/>
            <w:r w:rsidRPr="00F7470B">
              <w:rPr>
                <w:rFonts w:ascii="Montserrat Light" w:eastAsia="Times New Roman" w:hAnsi="Montserrat Light" w:cs="Times New Roman"/>
                <w:bCs/>
                <w:sz w:val="24"/>
                <w:szCs w:val="24"/>
                <w:lang w:val="en-US"/>
              </w:rPr>
              <w:t xml:space="preserve"> de 314,61 mii lei</w:t>
            </w:r>
            <w:r w:rsidR="00B9116E" w:rsidRPr="00F7470B">
              <w:rPr>
                <w:rFonts w:ascii="Montserrat Light" w:eastAsia="Times New Roman" w:hAnsi="Montserrat Light" w:cs="Times New Roman"/>
                <w:bCs/>
                <w:sz w:val="24"/>
                <w:szCs w:val="24"/>
                <w:lang w:val="en-US"/>
              </w:rPr>
              <w:t>.</w:t>
            </w:r>
          </w:p>
        </w:tc>
      </w:tr>
      <w:tr w:rsidR="00AB5CC9" w:rsidRPr="00CF27CC" w14:paraId="732CA3D3" w14:textId="77777777" w:rsidTr="00DC704F">
        <w:trPr>
          <w:trHeight w:val="1094"/>
        </w:trPr>
        <w:tc>
          <w:tcPr>
            <w:tcW w:w="9445" w:type="dxa"/>
            <w:gridSpan w:val="2"/>
          </w:tcPr>
          <w:p w14:paraId="3CD930A9" w14:textId="77777777" w:rsidR="00AB5CC9" w:rsidRPr="00794773" w:rsidRDefault="00AB5CC9" w:rsidP="00AB5CC9">
            <w:pPr>
              <w:autoSpaceDE w:val="0"/>
              <w:autoSpaceDN w:val="0"/>
              <w:adjustRightInd w:val="0"/>
              <w:spacing w:line="240" w:lineRule="auto"/>
              <w:jc w:val="both"/>
              <w:rPr>
                <w:rFonts w:ascii="Montserrat Light" w:eastAsia="Times New Roman" w:hAnsi="Montserrat Light" w:cs="Times New Roman"/>
                <w:b/>
                <w:i/>
                <w:noProof/>
                <w:sz w:val="24"/>
                <w:szCs w:val="24"/>
                <w:lang w:val="ro-RO" w:eastAsia="ro-RO" w:bidi="ne-NP"/>
              </w:rPr>
            </w:pPr>
            <w:r w:rsidRPr="00794773">
              <w:rPr>
                <w:rFonts w:ascii="Montserrat Light" w:eastAsia="Times New Roman" w:hAnsi="Montserrat Light" w:cs="Times New Roman"/>
                <w:b/>
                <w:bCs/>
                <w:iCs/>
                <w:noProof/>
                <w:sz w:val="24"/>
                <w:szCs w:val="24"/>
                <w:lang w:val="ro-RO" w:eastAsia="ro-RO"/>
              </w:rPr>
              <w:lastRenderedPageBreak/>
              <w:t xml:space="preserve">Secțiunea a 3-a </w:t>
            </w:r>
            <w:bookmarkStart w:id="14" w:name="_Hlk48727950"/>
            <w:r w:rsidRPr="00794773">
              <w:rPr>
                <w:rFonts w:ascii="Montserrat Light" w:eastAsia="Times New Roman" w:hAnsi="Montserrat Light" w:cs="Times New Roman"/>
                <w:b/>
                <w:bCs/>
                <w:iCs/>
                <w:noProof/>
                <w:sz w:val="24"/>
                <w:szCs w:val="24"/>
                <w:lang w:val="ro-RO" w:eastAsia="ro-RO"/>
              </w:rPr>
              <w:t>- Efecte preconizate ale aplicării actului administrativ</w:t>
            </w:r>
            <w:bookmarkEnd w:id="14"/>
            <w:r w:rsidRPr="00794773">
              <w:rPr>
                <w:rFonts w:ascii="Montserrat Light" w:eastAsia="Times New Roman" w:hAnsi="Montserrat Light" w:cs="Times New Roman"/>
                <w:b/>
                <w:bCs/>
                <w:iCs/>
                <w:noProof/>
                <w:sz w:val="24"/>
                <w:szCs w:val="24"/>
                <w:lang w:val="ro-RO" w:eastAsia="ro-RO"/>
              </w:rPr>
              <w:t>:</w:t>
            </w:r>
            <w:r w:rsidRPr="00794773">
              <w:rPr>
                <w:rFonts w:ascii="Montserrat Light" w:eastAsia="Times New Roman" w:hAnsi="Montserrat Light" w:cs="Times New Roman"/>
                <w:b/>
                <w:bCs/>
                <w:i/>
                <w:noProof/>
                <w:sz w:val="24"/>
                <w:szCs w:val="24"/>
                <w:lang w:val="ro-RO" w:eastAsia="ro-RO"/>
              </w:rPr>
              <w:t xml:space="preserve"> </w:t>
            </w:r>
            <w:r w:rsidRPr="00794773">
              <w:rPr>
                <w:rFonts w:ascii="Montserrat Light" w:hAnsi="Montserrat Light"/>
                <w:i/>
                <w:noProof/>
                <w:sz w:val="24"/>
                <w:szCs w:val="24"/>
                <w:lang w:val="ro-RO" w:eastAsia="ro-RO"/>
              </w:rPr>
              <w:t>(impactul financiar asupra bugetului judeţului pe termen scurt (pe anul curent)/lung, impactul asupra mediului concurențial şi domeniului ajutoarelor de stat, impactul asupra sarcinilor administrative, impactul asupra mediului)</w:t>
            </w:r>
            <w:r w:rsidRPr="00794773">
              <w:rPr>
                <w:rFonts w:ascii="Montserrat Light" w:hAnsi="Montserrat Light"/>
                <w:b/>
                <w:bCs/>
                <w:i/>
                <w:noProof/>
                <w:sz w:val="24"/>
                <w:szCs w:val="24"/>
                <w:lang w:val="ro-RO" w:eastAsia="ro-RO"/>
              </w:rPr>
              <w:t>:</w:t>
            </w:r>
          </w:p>
        </w:tc>
      </w:tr>
      <w:tr w:rsidR="00AB5CC9" w:rsidRPr="00ED7F0D" w14:paraId="17E9B384" w14:textId="77777777" w:rsidTr="00974F55">
        <w:tc>
          <w:tcPr>
            <w:tcW w:w="9445" w:type="dxa"/>
            <w:gridSpan w:val="2"/>
          </w:tcPr>
          <w:p w14:paraId="1295CD17" w14:textId="07350473" w:rsidR="00AB5CC9" w:rsidRPr="00794773" w:rsidRDefault="00AB5CC9" w:rsidP="00AB5CC9">
            <w:pPr>
              <w:autoSpaceDE w:val="0"/>
              <w:autoSpaceDN w:val="0"/>
              <w:adjustRightInd w:val="0"/>
              <w:spacing w:line="240" w:lineRule="auto"/>
              <w:ind w:firstLine="690"/>
              <w:jc w:val="both"/>
              <w:rPr>
                <w:rFonts w:ascii="Montserrat Light" w:eastAsia="Times New Roman" w:hAnsi="Montserrat Light" w:cs="Times New Roman"/>
                <w:iCs/>
                <w:noProof/>
                <w:sz w:val="24"/>
                <w:szCs w:val="24"/>
                <w:lang w:val="ro-RO" w:eastAsia="ro-RO"/>
              </w:rPr>
            </w:pPr>
            <w:r w:rsidRPr="00794773">
              <w:rPr>
                <w:rFonts w:ascii="Montserrat Light" w:eastAsia="Times New Roman" w:hAnsi="Montserrat Light" w:cs="Times New Roman"/>
                <w:iCs/>
                <w:noProof/>
                <w:sz w:val="24"/>
                <w:szCs w:val="24"/>
                <w:lang w:val="ro-RO" w:eastAsia="ro-RO"/>
              </w:rPr>
              <w:t>Prezenta rectificare a bugetului propriu al Județului Cluj va permite gestionarea optimă a derulării execuţiei bugetare  a anului 2026.</w:t>
            </w:r>
          </w:p>
        </w:tc>
      </w:tr>
      <w:tr w:rsidR="00AB5CC9" w:rsidRPr="00ED7F0D" w14:paraId="245AACF0" w14:textId="77777777" w:rsidTr="00974F55">
        <w:tc>
          <w:tcPr>
            <w:tcW w:w="9445" w:type="dxa"/>
            <w:gridSpan w:val="2"/>
          </w:tcPr>
          <w:p w14:paraId="7B987F5A" w14:textId="77777777" w:rsidR="00AB5CC9" w:rsidRPr="00794773" w:rsidRDefault="00AB5CC9" w:rsidP="00AB5CC9">
            <w:pPr>
              <w:autoSpaceDE w:val="0"/>
              <w:autoSpaceDN w:val="0"/>
              <w:adjustRightInd w:val="0"/>
              <w:spacing w:line="240" w:lineRule="auto"/>
              <w:rPr>
                <w:rFonts w:ascii="Montserrat Light" w:eastAsia="Times New Roman" w:hAnsi="Montserrat Light" w:cs="Calibri Light"/>
                <w:iCs/>
                <w:noProof/>
                <w:sz w:val="24"/>
                <w:szCs w:val="24"/>
                <w:highlight w:val="green"/>
                <w:shd w:val="clear" w:color="auto" w:fill="FFFFFF"/>
                <w:lang w:val="ro-RO" w:eastAsia="ro-RO"/>
              </w:rPr>
            </w:pPr>
            <w:r w:rsidRPr="00794773">
              <w:rPr>
                <w:rFonts w:ascii="Montserrat Light" w:eastAsia="Times New Roman" w:hAnsi="Montserrat Light" w:cs="Times New Roman"/>
                <w:b/>
                <w:iCs/>
                <w:noProof/>
                <w:sz w:val="24"/>
                <w:szCs w:val="24"/>
                <w:lang w:val="ro-RO" w:eastAsia="ro-RO" w:bidi="ne-NP"/>
              </w:rPr>
              <w:t xml:space="preserve">Secțiunea a 4-a - Concluzii/propuneri:  </w:t>
            </w:r>
          </w:p>
        </w:tc>
      </w:tr>
      <w:tr w:rsidR="00AB5CC9" w:rsidRPr="00ED7F0D" w14:paraId="0781BF4F" w14:textId="77777777" w:rsidTr="00974F55">
        <w:tc>
          <w:tcPr>
            <w:tcW w:w="9445" w:type="dxa"/>
            <w:gridSpan w:val="2"/>
          </w:tcPr>
          <w:p w14:paraId="45A935CC" w14:textId="4BA8C1D1" w:rsidR="00AB5CC9" w:rsidRPr="00826A0B" w:rsidRDefault="00AB5CC9" w:rsidP="00AB5CC9">
            <w:pPr>
              <w:ind w:firstLine="690"/>
              <w:jc w:val="both"/>
              <w:rPr>
                <w:rFonts w:ascii="Montserrat Light" w:eastAsia="Times New Roman" w:hAnsi="Montserrat Light" w:cs="Times New Roman"/>
                <w:sz w:val="24"/>
                <w:szCs w:val="24"/>
                <w:lang w:val="pt-BR"/>
              </w:rPr>
            </w:pPr>
            <w:r w:rsidRPr="00244C2B">
              <w:rPr>
                <w:rFonts w:ascii="Montserrat Light" w:eastAsia="Times New Roman" w:hAnsi="Montserrat Light" w:cs="Times New Roman"/>
                <w:iCs/>
                <w:sz w:val="24"/>
                <w:szCs w:val="24"/>
                <w:lang w:val="pt-BR" w:eastAsia="ro-RO"/>
              </w:rPr>
              <w:t xml:space="preserve">În urma analizării proiectului de hotărâre și a documentării efectuate,  certificăm că proiectul de hotărâre </w:t>
            </w:r>
            <w:r w:rsidRPr="00244C2B">
              <w:rPr>
                <w:rFonts w:ascii="Montserrat Light" w:eastAsia="Times New Roman" w:hAnsi="Montserrat Light" w:cs="Times New Roman"/>
                <w:b/>
                <w:bCs/>
                <w:iCs/>
                <w:sz w:val="24"/>
                <w:szCs w:val="24"/>
                <w:lang w:val="pt-BR" w:eastAsia="ro-RO"/>
              </w:rPr>
              <w:t>îndeplinește</w:t>
            </w:r>
            <w:r w:rsidRPr="00244C2B">
              <w:rPr>
                <w:rFonts w:ascii="Montserrat Light" w:eastAsia="Times New Roman" w:hAnsi="Montserrat Light" w:cs="Times New Roman"/>
                <w:iCs/>
                <w:sz w:val="24"/>
                <w:szCs w:val="24"/>
                <w:lang w:val="pt-BR" w:eastAsia="ro-RO"/>
              </w:rPr>
              <w:t xml:space="preserve"> cerințele tehnice specificate în Secțiunea a 2-a.</w:t>
            </w:r>
          </w:p>
        </w:tc>
      </w:tr>
    </w:tbl>
    <w:p w14:paraId="1794F844" w14:textId="77777777" w:rsidR="003A53A4" w:rsidRPr="00ED7F0D" w:rsidRDefault="003A53A4" w:rsidP="003A53A4">
      <w:pPr>
        <w:autoSpaceDE w:val="0"/>
        <w:autoSpaceDN w:val="0"/>
        <w:adjustRightInd w:val="0"/>
        <w:spacing w:line="240" w:lineRule="auto"/>
        <w:contextualSpacing/>
        <w:rPr>
          <w:rFonts w:ascii="Montserrat Light" w:eastAsia="Times New Roman" w:hAnsi="Montserrat Light" w:cs="Times New Roman"/>
          <w:i/>
          <w:noProof/>
          <w:sz w:val="24"/>
          <w:szCs w:val="24"/>
          <w:lang w:val="en-US" w:eastAsia="ro-RO"/>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029"/>
        <w:gridCol w:w="1474"/>
        <w:gridCol w:w="1661"/>
      </w:tblGrid>
      <w:tr w:rsidR="00ED7F0D" w:rsidRPr="00ED7F0D" w14:paraId="0D1D41D2" w14:textId="77777777" w:rsidTr="00D85741">
        <w:tc>
          <w:tcPr>
            <w:tcW w:w="4357" w:type="dxa"/>
          </w:tcPr>
          <w:p w14:paraId="490515E1"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
                <w:noProof/>
                <w:sz w:val="24"/>
                <w:szCs w:val="24"/>
                <w:shd w:val="clear" w:color="auto" w:fill="FFFFFF"/>
                <w:lang w:val="ro-RO" w:eastAsia="ro-RO"/>
              </w:rPr>
            </w:pPr>
          </w:p>
        </w:tc>
        <w:tc>
          <w:tcPr>
            <w:tcW w:w="2046" w:type="dxa"/>
          </w:tcPr>
          <w:p w14:paraId="63253606"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Prenume și nume</w:t>
            </w:r>
          </w:p>
        </w:tc>
        <w:tc>
          <w:tcPr>
            <w:tcW w:w="1378" w:type="dxa"/>
          </w:tcPr>
          <w:p w14:paraId="2596637E"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Data</w:t>
            </w:r>
          </w:p>
        </w:tc>
        <w:tc>
          <w:tcPr>
            <w:tcW w:w="1664" w:type="dxa"/>
          </w:tcPr>
          <w:p w14:paraId="15738E0D" w14:textId="77777777" w:rsidR="003A53A4" w:rsidRPr="00ED7F0D" w:rsidRDefault="003A53A4" w:rsidP="003A53A4">
            <w:pPr>
              <w:autoSpaceDE w:val="0"/>
              <w:autoSpaceDN w:val="0"/>
              <w:adjustRightInd w:val="0"/>
              <w:spacing w:line="240" w:lineRule="auto"/>
              <w:jc w:val="center"/>
              <w:rPr>
                <w:rFonts w:ascii="Montserrat Light" w:eastAsia="Times New Roman" w:hAnsi="Montserrat Light" w:cs="Calibri Light"/>
                <w:b/>
                <w:bCs/>
                <w:iCs/>
                <w:noProof/>
                <w:sz w:val="24"/>
                <w:szCs w:val="24"/>
                <w:shd w:val="clear" w:color="auto" w:fill="FFFFFF"/>
                <w:lang w:val="ro-RO" w:eastAsia="ro-RO"/>
              </w:rPr>
            </w:pPr>
            <w:r w:rsidRPr="00ED7F0D">
              <w:rPr>
                <w:rFonts w:ascii="Montserrat Light" w:eastAsia="Times New Roman" w:hAnsi="Montserrat Light" w:cs="Times New Roman"/>
                <w:b/>
                <w:bCs/>
                <w:iCs/>
                <w:sz w:val="24"/>
                <w:szCs w:val="24"/>
                <w:lang w:val="en-US" w:eastAsia="ro-RO"/>
              </w:rPr>
              <w:t>Semnătura</w:t>
            </w:r>
          </w:p>
        </w:tc>
      </w:tr>
      <w:tr w:rsidR="00DA3E67" w:rsidRPr="00CF27CC" w14:paraId="0D449E14" w14:textId="77777777" w:rsidTr="00D85741">
        <w:tc>
          <w:tcPr>
            <w:tcW w:w="4357" w:type="dxa"/>
          </w:tcPr>
          <w:p w14:paraId="3672D880" w14:textId="77777777" w:rsidR="003A53A4" w:rsidRPr="00CF27CC" w:rsidRDefault="003A53A4"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Times New Roman"/>
                <w:iCs/>
                <w:sz w:val="24"/>
                <w:szCs w:val="24"/>
                <w:lang w:val="en-US" w:eastAsia="ro-RO"/>
              </w:rPr>
              <w:t>Avizat: director general</w:t>
            </w:r>
          </w:p>
        </w:tc>
        <w:tc>
          <w:tcPr>
            <w:tcW w:w="2046" w:type="dxa"/>
          </w:tcPr>
          <w:p w14:paraId="6EE87DB7" w14:textId="732D86DD" w:rsidR="003A53A4" w:rsidRPr="00CF27CC" w:rsidRDefault="0034452B"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Cristina Șchiop</w:t>
            </w:r>
          </w:p>
        </w:tc>
        <w:tc>
          <w:tcPr>
            <w:tcW w:w="1378" w:type="dxa"/>
          </w:tcPr>
          <w:p w14:paraId="682BBFCD" w14:textId="500CC4CF" w:rsidR="003A53A4" w:rsidRPr="00CF27CC" w:rsidRDefault="00AB1890" w:rsidP="001E214B">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28</w:t>
            </w:r>
            <w:r w:rsidR="003A53A4"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sidR="00B9116E">
              <w:rPr>
                <w:rFonts w:ascii="Montserrat Light" w:eastAsia="Times New Roman" w:hAnsi="Montserrat Light" w:cs="Calibri Light"/>
                <w:iCs/>
                <w:noProof/>
                <w:sz w:val="24"/>
                <w:szCs w:val="24"/>
                <w:shd w:val="clear" w:color="auto" w:fill="FFFFFF"/>
                <w:lang w:val="ro-RO" w:eastAsia="ro-RO"/>
              </w:rPr>
              <w:t>9</w:t>
            </w:r>
            <w:r w:rsidR="003A53A4"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716A1215" w14:textId="2E477845" w:rsidR="00E6330E" w:rsidRPr="00CF27CC" w:rsidRDefault="00E6330E" w:rsidP="003A53A4">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r w:rsidR="00DA3E67" w:rsidRPr="00CF27CC" w14:paraId="713DB385" w14:textId="77777777" w:rsidTr="00D85741">
        <w:tc>
          <w:tcPr>
            <w:tcW w:w="4357" w:type="dxa"/>
          </w:tcPr>
          <w:p w14:paraId="4B2B5CCC" w14:textId="1CCA172F" w:rsidR="00A24886" w:rsidRPr="00CF27CC" w:rsidRDefault="00A24886" w:rsidP="00A24886">
            <w:pPr>
              <w:autoSpaceDE w:val="0"/>
              <w:autoSpaceDN w:val="0"/>
              <w:adjustRightInd w:val="0"/>
              <w:spacing w:line="240" w:lineRule="auto"/>
              <w:rPr>
                <w:rFonts w:ascii="Montserrat Light" w:eastAsia="Times New Roman" w:hAnsi="Montserrat Light" w:cs="Times New Roman"/>
                <w:iCs/>
                <w:sz w:val="24"/>
                <w:szCs w:val="24"/>
                <w:lang w:val="en-US" w:eastAsia="ro-RO"/>
              </w:rPr>
            </w:pPr>
            <w:r w:rsidRPr="00CF27CC">
              <w:rPr>
                <w:rFonts w:ascii="Montserrat Light" w:eastAsia="Times New Roman" w:hAnsi="Montserrat Light" w:cs="Times New Roman"/>
                <w:iCs/>
                <w:sz w:val="24"/>
                <w:szCs w:val="24"/>
                <w:lang w:val="en-US" w:eastAsia="ro-RO"/>
              </w:rPr>
              <w:t>Verificat</w:t>
            </w:r>
            <w:r w:rsidRPr="00CF27CC">
              <w:rPr>
                <w:rFonts w:ascii="Montserrat Light" w:eastAsia="Times New Roman" w:hAnsi="Montserrat Light" w:cs="Calibri Light"/>
                <w:iCs/>
                <w:noProof/>
                <w:sz w:val="24"/>
                <w:szCs w:val="24"/>
                <w:shd w:val="clear" w:color="auto" w:fill="FFFFFF"/>
                <w:lang w:val="ro-RO" w:eastAsia="ro-RO"/>
              </w:rPr>
              <w:t>: șef serviciu BLV</w:t>
            </w:r>
          </w:p>
        </w:tc>
        <w:tc>
          <w:tcPr>
            <w:tcW w:w="2046" w:type="dxa"/>
          </w:tcPr>
          <w:p w14:paraId="5993D660" w14:textId="5EE28A84" w:rsidR="00A24886" w:rsidRPr="00CF27CC" w:rsidRDefault="00A24886"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Dorina Maier</w:t>
            </w:r>
          </w:p>
        </w:tc>
        <w:tc>
          <w:tcPr>
            <w:tcW w:w="1378" w:type="dxa"/>
          </w:tcPr>
          <w:p w14:paraId="179410AC" w14:textId="001FD4D1" w:rsidR="00A24886" w:rsidRPr="00CF27CC" w:rsidRDefault="00C50FD0"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sidR="00B9116E">
              <w:rPr>
                <w:rFonts w:ascii="Montserrat Light" w:eastAsia="Times New Roman" w:hAnsi="Montserrat Light" w:cs="Calibri Light"/>
                <w:iCs/>
                <w:noProof/>
                <w:sz w:val="24"/>
                <w:szCs w:val="24"/>
                <w:shd w:val="clear" w:color="auto" w:fill="FFFFFF"/>
                <w:lang w:val="ro-RO" w:eastAsia="ro-RO"/>
              </w:rPr>
              <w:t>9</w:t>
            </w:r>
            <w:r w:rsidR="00A24886"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26504A43" w14:textId="77777777"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r w:rsidR="00DA3E67" w:rsidRPr="00CF27CC" w14:paraId="356EE71C" w14:textId="77777777" w:rsidTr="00D85741">
        <w:tc>
          <w:tcPr>
            <w:tcW w:w="4357" w:type="dxa"/>
          </w:tcPr>
          <w:p w14:paraId="1C710EDA" w14:textId="2A7B1302"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Elaborat: consilier</w:t>
            </w:r>
          </w:p>
        </w:tc>
        <w:tc>
          <w:tcPr>
            <w:tcW w:w="2046" w:type="dxa"/>
          </w:tcPr>
          <w:p w14:paraId="385393C4" w14:textId="129D91DB"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r w:rsidRPr="00CF27CC">
              <w:rPr>
                <w:rFonts w:ascii="Montserrat Light" w:eastAsia="Times New Roman" w:hAnsi="Montserrat Light" w:cs="Calibri Light"/>
                <w:iCs/>
                <w:noProof/>
                <w:sz w:val="24"/>
                <w:szCs w:val="24"/>
                <w:shd w:val="clear" w:color="auto" w:fill="FFFFFF"/>
                <w:lang w:val="ro-RO" w:eastAsia="ro-RO"/>
              </w:rPr>
              <w:t>Anca Oltean</w:t>
            </w:r>
          </w:p>
        </w:tc>
        <w:tc>
          <w:tcPr>
            <w:tcW w:w="1378" w:type="dxa"/>
          </w:tcPr>
          <w:p w14:paraId="7958A67C" w14:textId="47DAE045" w:rsidR="00A24886" w:rsidRPr="00CF27CC" w:rsidRDefault="00C50FD0" w:rsidP="00A24886">
            <w:pPr>
              <w:autoSpaceDE w:val="0"/>
              <w:autoSpaceDN w:val="0"/>
              <w:adjustRightInd w:val="0"/>
              <w:spacing w:line="240" w:lineRule="auto"/>
              <w:rPr>
                <w:rFonts w:ascii="Montserrat Light" w:eastAsia="Times New Roman" w:hAnsi="Montserrat Light" w:cs="Calibri Light"/>
                <w:iCs/>
                <w:noProof/>
                <w:sz w:val="24"/>
                <w:szCs w:val="24"/>
                <w:shd w:val="clear" w:color="auto" w:fill="FFFFFF"/>
                <w:lang w:val="ro-RO" w:eastAsia="ro-RO"/>
              </w:rPr>
            </w:pPr>
            <w:r>
              <w:rPr>
                <w:rFonts w:ascii="Montserrat Light" w:eastAsia="Times New Roman" w:hAnsi="Montserrat Light" w:cs="Calibri Light"/>
                <w:iCs/>
                <w:noProof/>
                <w:sz w:val="24"/>
                <w:szCs w:val="24"/>
                <w:shd w:val="clear" w:color="auto" w:fill="FFFFFF"/>
                <w:lang w:val="ro-RO" w:eastAsia="ro-RO"/>
              </w:rPr>
              <w:t>2</w:t>
            </w:r>
            <w:r w:rsidR="00AB1890">
              <w:rPr>
                <w:rFonts w:ascii="Montserrat Light" w:eastAsia="Times New Roman" w:hAnsi="Montserrat Light" w:cs="Calibri Light"/>
                <w:iCs/>
                <w:noProof/>
                <w:sz w:val="24"/>
                <w:szCs w:val="24"/>
                <w:shd w:val="clear" w:color="auto" w:fill="FFFFFF"/>
                <w:lang w:val="ro-RO" w:eastAsia="ro-RO"/>
              </w:rPr>
              <w:t>8</w:t>
            </w:r>
            <w:r w:rsidR="00A24886" w:rsidRPr="00CF27CC">
              <w:rPr>
                <w:rFonts w:ascii="Montserrat Light" w:eastAsia="Times New Roman" w:hAnsi="Montserrat Light" w:cs="Calibri Light"/>
                <w:iCs/>
                <w:noProof/>
                <w:sz w:val="24"/>
                <w:szCs w:val="24"/>
                <w:shd w:val="clear" w:color="auto" w:fill="FFFFFF"/>
                <w:lang w:val="ro-RO" w:eastAsia="ro-RO"/>
              </w:rPr>
              <w:t>.</w:t>
            </w:r>
            <w:r w:rsidR="00BC4794">
              <w:rPr>
                <w:rFonts w:ascii="Montserrat Light" w:eastAsia="Times New Roman" w:hAnsi="Montserrat Light" w:cs="Calibri Light"/>
                <w:iCs/>
                <w:noProof/>
                <w:sz w:val="24"/>
                <w:szCs w:val="24"/>
                <w:shd w:val="clear" w:color="auto" w:fill="FFFFFF"/>
                <w:lang w:val="ro-RO" w:eastAsia="ro-RO"/>
              </w:rPr>
              <w:t>0</w:t>
            </w:r>
            <w:r w:rsidR="00B9116E">
              <w:rPr>
                <w:rFonts w:ascii="Montserrat Light" w:eastAsia="Times New Roman" w:hAnsi="Montserrat Light" w:cs="Calibri Light"/>
                <w:iCs/>
                <w:noProof/>
                <w:sz w:val="24"/>
                <w:szCs w:val="24"/>
                <w:shd w:val="clear" w:color="auto" w:fill="FFFFFF"/>
                <w:lang w:val="ro-RO" w:eastAsia="ro-RO"/>
              </w:rPr>
              <w:t>9</w:t>
            </w:r>
            <w:r w:rsidR="00A24886" w:rsidRPr="00CF27CC">
              <w:rPr>
                <w:rFonts w:ascii="Montserrat Light" w:eastAsia="Times New Roman" w:hAnsi="Montserrat Light" w:cs="Calibri Light"/>
                <w:iCs/>
                <w:noProof/>
                <w:sz w:val="24"/>
                <w:szCs w:val="24"/>
                <w:shd w:val="clear" w:color="auto" w:fill="FFFFFF"/>
                <w:lang w:val="ro-RO" w:eastAsia="ro-RO"/>
              </w:rPr>
              <w:t>.202</w:t>
            </w:r>
            <w:r w:rsidR="00421085">
              <w:rPr>
                <w:rFonts w:ascii="Montserrat Light" w:eastAsia="Times New Roman" w:hAnsi="Montserrat Light" w:cs="Calibri Light"/>
                <w:iCs/>
                <w:noProof/>
                <w:sz w:val="24"/>
                <w:szCs w:val="24"/>
                <w:shd w:val="clear" w:color="auto" w:fill="FFFFFF"/>
                <w:lang w:val="ro-RO" w:eastAsia="ro-RO"/>
              </w:rPr>
              <w:t>6</w:t>
            </w:r>
          </w:p>
        </w:tc>
        <w:tc>
          <w:tcPr>
            <w:tcW w:w="1664" w:type="dxa"/>
          </w:tcPr>
          <w:p w14:paraId="58F7CC8B" w14:textId="77777777" w:rsidR="00A24886" w:rsidRPr="00CF27CC" w:rsidRDefault="00A24886" w:rsidP="00A24886">
            <w:pPr>
              <w:autoSpaceDE w:val="0"/>
              <w:autoSpaceDN w:val="0"/>
              <w:adjustRightInd w:val="0"/>
              <w:spacing w:line="240" w:lineRule="auto"/>
              <w:rPr>
                <w:rFonts w:ascii="Montserrat Light" w:eastAsia="Times New Roman" w:hAnsi="Montserrat Light" w:cs="Calibri Light"/>
                <w:i/>
                <w:noProof/>
                <w:sz w:val="24"/>
                <w:szCs w:val="24"/>
                <w:shd w:val="clear" w:color="auto" w:fill="FFFFFF"/>
                <w:lang w:val="ro-RO" w:eastAsia="ro-RO"/>
              </w:rPr>
            </w:pPr>
          </w:p>
        </w:tc>
      </w:tr>
    </w:tbl>
    <w:p w14:paraId="7AA4E540" w14:textId="77777777" w:rsidR="003A53A4" w:rsidRPr="00CF27CC" w:rsidRDefault="003A53A4" w:rsidP="003A53A4">
      <w:pPr>
        <w:spacing w:line="240" w:lineRule="auto"/>
        <w:contextualSpacing/>
        <w:jc w:val="both"/>
        <w:rPr>
          <w:rFonts w:ascii="Montserrat Light" w:eastAsia="Times New Roman" w:hAnsi="Montserrat Light" w:cs="Times New Roman"/>
          <w:i/>
          <w:noProof/>
          <w:sz w:val="24"/>
          <w:szCs w:val="24"/>
          <w:lang w:val="ro-RO" w:eastAsia="ro-RO"/>
        </w:rPr>
      </w:pPr>
    </w:p>
    <w:p w14:paraId="22FBBE6A" w14:textId="77777777" w:rsidR="003A53A4" w:rsidRPr="00CF27CC" w:rsidRDefault="003A53A4" w:rsidP="003A53A4">
      <w:pPr>
        <w:spacing w:line="240" w:lineRule="auto"/>
        <w:contextualSpacing/>
        <w:jc w:val="both"/>
        <w:rPr>
          <w:rFonts w:ascii="Montserrat Light" w:eastAsia="Times New Roman" w:hAnsi="Montserrat Light" w:cs="Times New Roman"/>
          <w:i/>
          <w:noProof/>
          <w:sz w:val="24"/>
          <w:szCs w:val="24"/>
          <w:lang w:val="ro-RO" w:eastAsia="ro-RO"/>
        </w:rPr>
      </w:pPr>
    </w:p>
    <w:p w14:paraId="2EC4AD38" w14:textId="403BA4A5" w:rsidR="003A53A4" w:rsidRDefault="003A53A4" w:rsidP="003A53A4">
      <w:pPr>
        <w:spacing w:line="240" w:lineRule="auto"/>
        <w:contextualSpacing/>
        <w:jc w:val="both"/>
        <w:rPr>
          <w:rFonts w:ascii="Montserrat Light" w:eastAsia="Times New Roman" w:hAnsi="Montserrat Light" w:cs="Times New Roman"/>
          <w:i/>
          <w:noProof/>
          <w:sz w:val="24"/>
          <w:szCs w:val="24"/>
          <w:lang w:val="ro-RO" w:eastAsia="ro-RO"/>
        </w:rPr>
      </w:pPr>
    </w:p>
    <w:p w14:paraId="156D20F4" w14:textId="2B1A4D83" w:rsidR="00BC4794" w:rsidRDefault="00BC4794" w:rsidP="003A53A4">
      <w:pPr>
        <w:spacing w:line="240" w:lineRule="auto"/>
        <w:contextualSpacing/>
        <w:jc w:val="both"/>
        <w:rPr>
          <w:rFonts w:ascii="Montserrat Light" w:eastAsia="Times New Roman" w:hAnsi="Montserrat Light" w:cs="Times New Roman"/>
          <w:i/>
          <w:noProof/>
          <w:sz w:val="24"/>
          <w:szCs w:val="24"/>
          <w:lang w:val="ro-RO" w:eastAsia="ro-RO"/>
        </w:rPr>
      </w:pPr>
    </w:p>
    <w:p w14:paraId="34781FD7" w14:textId="77777777" w:rsidR="0084585A" w:rsidRPr="00D04FB1" w:rsidRDefault="0084585A" w:rsidP="0084585A">
      <w:pPr>
        <w:spacing w:line="240" w:lineRule="auto"/>
        <w:ind w:hanging="450"/>
        <w:jc w:val="both"/>
        <w:rPr>
          <w:rFonts w:ascii="Montserrat Light" w:eastAsia="Times New Roman" w:hAnsi="Montserrat Light" w:cs="Times New Roman"/>
          <w:lang w:val="ro-RO" w:eastAsia="ro-RO"/>
        </w:rPr>
      </w:pPr>
      <w:proofErr w:type="spellStart"/>
      <w:r w:rsidRPr="00D04FB1">
        <w:rPr>
          <w:rFonts w:ascii="Montserrat Light" w:eastAsia="Times New Roman" w:hAnsi="Montserrat Light" w:cs="Times New Roman"/>
          <w:lang w:val="ro-RO" w:eastAsia="ro-RO"/>
        </w:rPr>
        <w:lastRenderedPageBreak/>
        <w:t>Direcţia</w:t>
      </w:r>
      <w:proofErr w:type="spellEnd"/>
      <w:r w:rsidRPr="00D04FB1">
        <w:rPr>
          <w:rFonts w:ascii="Montserrat Light" w:eastAsia="Times New Roman" w:hAnsi="Montserrat Light" w:cs="Times New Roman"/>
          <w:lang w:val="ro-RO" w:eastAsia="ro-RO"/>
        </w:rPr>
        <w:t xml:space="preserve"> Dezvoltare și Investiții</w:t>
      </w:r>
    </w:p>
    <w:p w14:paraId="7F6A4B80" w14:textId="77777777" w:rsidR="0084585A" w:rsidRPr="00D04FB1" w:rsidRDefault="0084585A" w:rsidP="0084585A">
      <w:pPr>
        <w:spacing w:line="240" w:lineRule="auto"/>
        <w:ind w:left="-270" w:hanging="180"/>
        <w:jc w:val="both"/>
        <w:rPr>
          <w:rFonts w:ascii="Montserrat Light" w:eastAsia="Times New Roman" w:hAnsi="Montserrat Light" w:cs="Times New Roman"/>
          <w:lang w:val="ro-RO" w:eastAsia="ro-RO"/>
        </w:rPr>
      </w:pPr>
      <w:r w:rsidRPr="00D04FB1">
        <w:rPr>
          <w:rFonts w:ascii="Montserrat Light" w:eastAsia="Times New Roman" w:hAnsi="Montserrat Light" w:cs="Times New Roman"/>
          <w:iCs/>
          <w:lang w:val="ro-RO" w:eastAsia="ro-RO"/>
        </w:rPr>
        <w:t xml:space="preserve">Nr. </w:t>
      </w:r>
      <w:r>
        <w:rPr>
          <w:rFonts w:ascii="Montserrat Light" w:eastAsia="Times New Roman" w:hAnsi="Montserrat Light" w:cs="Times New Roman"/>
          <w:iCs/>
          <w:lang w:val="ro-RO" w:eastAsia="ro-RO"/>
        </w:rPr>
        <w:t>32.921/25.09.2026</w:t>
      </w:r>
    </w:p>
    <w:p w14:paraId="2BDF69E2" w14:textId="77777777" w:rsidR="0084585A" w:rsidRDefault="0084585A" w:rsidP="0084585A">
      <w:pPr>
        <w:spacing w:line="240" w:lineRule="auto"/>
        <w:jc w:val="both"/>
        <w:rPr>
          <w:rFonts w:ascii="Montserrat Light" w:eastAsia="Times New Roman" w:hAnsi="Montserrat Light" w:cs="Times New Roman"/>
          <w:i/>
          <w:lang w:val="ro-RO" w:eastAsia="ro-RO"/>
        </w:rPr>
      </w:pPr>
    </w:p>
    <w:p w14:paraId="34EDCAA9" w14:textId="77777777" w:rsidR="0084585A" w:rsidRDefault="0084585A" w:rsidP="0084585A">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21847AC8" w14:textId="77777777" w:rsidR="0084585A" w:rsidRDefault="0084585A" w:rsidP="0084585A">
      <w:pPr>
        <w:autoSpaceDE w:val="0"/>
        <w:autoSpaceDN w:val="0"/>
        <w:adjustRightInd w:val="0"/>
        <w:spacing w:line="240" w:lineRule="auto"/>
        <w:ind w:hanging="450"/>
        <w:jc w:val="center"/>
        <w:rPr>
          <w:rFonts w:ascii="Montserrat Light" w:eastAsia="Times New Roman" w:hAnsi="Montserrat Light" w:cs="Times New Roman"/>
          <w:b/>
          <w:bCs/>
          <w:iCs/>
          <w:noProof/>
          <w:lang w:val="ro-RO" w:eastAsia="ro-RO"/>
        </w:rPr>
      </w:pPr>
    </w:p>
    <w:p w14:paraId="726705C6" w14:textId="77777777" w:rsidR="0084585A" w:rsidRPr="00D04FB1" w:rsidRDefault="0084585A" w:rsidP="0084585A">
      <w:pPr>
        <w:autoSpaceDE w:val="0"/>
        <w:autoSpaceDN w:val="0"/>
        <w:adjustRightInd w:val="0"/>
        <w:spacing w:line="240" w:lineRule="auto"/>
        <w:ind w:hanging="450"/>
        <w:jc w:val="center"/>
        <w:rPr>
          <w:rFonts w:ascii="Montserrat Light" w:eastAsia="Times New Roman" w:hAnsi="Montserrat Light" w:cs="Times New Roman"/>
          <w:b/>
          <w:iCs/>
          <w:lang w:val="ro-RO" w:eastAsia="ro-RO"/>
        </w:rPr>
      </w:pPr>
      <w:r w:rsidRPr="00D04FB1">
        <w:rPr>
          <w:rFonts w:ascii="Montserrat Light" w:eastAsia="Times New Roman" w:hAnsi="Montserrat Light" w:cs="Times New Roman"/>
          <w:b/>
          <w:bCs/>
          <w:iCs/>
          <w:noProof/>
          <w:lang w:val="ro-RO" w:eastAsia="ro-RO"/>
        </w:rPr>
        <w:t>RAPORT DE SPECIALITATE</w:t>
      </w:r>
    </w:p>
    <w:p w14:paraId="755562D4" w14:textId="77777777" w:rsidR="0084585A" w:rsidRDefault="0084585A" w:rsidP="0084585A">
      <w:pPr>
        <w:spacing w:line="240" w:lineRule="auto"/>
        <w:jc w:val="both"/>
        <w:rPr>
          <w:rFonts w:ascii="Montserrat Light" w:eastAsia="Times New Roman" w:hAnsi="Montserrat Light" w:cs="Times New Roman"/>
          <w:i/>
          <w:lang w:val="ro-RO" w:eastAsia="ro-RO"/>
        </w:rPr>
      </w:pPr>
    </w:p>
    <w:p w14:paraId="67BD606A" w14:textId="77777777" w:rsidR="0084585A" w:rsidRPr="00D04FB1" w:rsidRDefault="0084585A" w:rsidP="0084585A">
      <w:pPr>
        <w:spacing w:line="240" w:lineRule="auto"/>
        <w:jc w:val="both"/>
        <w:rPr>
          <w:rFonts w:ascii="Montserrat Light" w:eastAsia="Times New Roman" w:hAnsi="Montserrat Light" w:cs="Times New Roman"/>
          <w:i/>
          <w:lang w:val="ro-RO" w:eastAsia="ro-RO"/>
        </w:rPr>
      </w:pPr>
    </w:p>
    <w:tbl>
      <w:tblPr>
        <w:tblW w:w="9786"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8"/>
        <w:gridCol w:w="182"/>
        <w:gridCol w:w="2610"/>
        <w:gridCol w:w="1530"/>
        <w:gridCol w:w="1495"/>
        <w:gridCol w:w="11"/>
      </w:tblGrid>
      <w:tr w:rsidR="0084585A" w:rsidRPr="005E3F8E" w14:paraId="33985986" w14:textId="77777777" w:rsidTr="00BD24E7">
        <w:trPr>
          <w:trHeight w:val="278"/>
        </w:trPr>
        <w:tc>
          <w:tcPr>
            <w:tcW w:w="3958" w:type="dxa"/>
          </w:tcPr>
          <w:p w14:paraId="6728B705" w14:textId="77777777" w:rsidR="0084585A" w:rsidRPr="00D04FB1" w:rsidRDefault="0084585A" w:rsidP="00BD24E7">
            <w:pPr>
              <w:spacing w:line="240" w:lineRule="auto"/>
              <w:contextualSpacing/>
              <w:jc w:val="both"/>
              <w:rPr>
                <w:rFonts w:ascii="Montserrat Light" w:eastAsia="Times New Roman" w:hAnsi="Montserrat Light" w:cs="Times New Roman"/>
                <w:b/>
                <w:bCs/>
                <w:i/>
                <w:noProof/>
                <w:lang w:val="ro-RO" w:eastAsia="ro-RO"/>
              </w:rPr>
            </w:pPr>
            <w:r w:rsidRPr="00D04FB1">
              <w:rPr>
                <w:rFonts w:ascii="Montserrat Light" w:eastAsia="Times New Roman" w:hAnsi="Montserrat Light" w:cs="Times New Roman"/>
                <w:b/>
                <w:bCs/>
                <w:i/>
                <w:noProof/>
                <w:lang w:val="ro-RO" w:eastAsia="ro-RO"/>
              </w:rPr>
              <w:t>Titlul proiectului de hotărâre</w:t>
            </w:r>
          </w:p>
        </w:tc>
        <w:tc>
          <w:tcPr>
            <w:tcW w:w="5828" w:type="dxa"/>
            <w:gridSpan w:val="5"/>
          </w:tcPr>
          <w:p w14:paraId="200225F7" w14:textId="77777777" w:rsidR="0084585A" w:rsidRPr="00D04FB1" w:rsidRDefault="0084585A" w:rsidP="00BD24E7">
            <w:pPr>
              <w:autoSpaceDE w:val="0"/>
              <w:autoSpaceDN w:val="0"/>
              <w:adjustRightInd w:val="0"/>
              <w:spacing w:line="240" w:lineRule="auto"/>
              <w:contextualSpacing/>
              <w:rPr>
                <w:rFonts w:ascii="Montserrat Light" w:eastAsia="Times New Roman" w:hAnsi="Montserrat Light" w:cs="Times New Roman"/>
                <w:noProof/>
                <w:lang w:val="ro-RO" w:eastAsia="ro-RO"/>
              </w:rPr>
            </w:pPr>
            <w:r w:rsidRPr="00D04FB1">
              <w:rPr>
                <w:rFonts w:ascii="Montserrat Light" w:eastAsia="Times New Roman" w:hAnsi="Montserrat Light" w:cs="Times New Roman"/>
                <w:noProof/>
                <w:lang w:val="ro-RO" w:eastAsia="ro-RO"/>
              </w:rPr>
              <w:t>Proiect de hotărâre</w:t>
            </w:r>
            <w:r w:rsidRPr="005E3F8E">
              <w:rPr>
                <w:rFonts w:ascii="Montserrat Light" w:hAnsi="Montserrat Light"/>
                <w:lang w:val="ro-RO"/>
              </w:rPr>
              <w:t xml:space="preserve"> privind rect</w:t>
            </w:r>
            <w:r>
              <w:rPr>
                <w:rFonts w:ascii="Montserrat Light" w:hAnsi="Montserrat Light"/>
                <w:lang w:val="ro-RO"/>
              </w:rPr>
              <w:t xml:space="preserve">ificarea </w:t>
            </w:r>
            <w:r w:rsidRPr="005E3F8E">
              <w:rPr>
                <w:rFonts w:ascii="Montserrat Light" w:hAnsi="Montserrat Light"/>
                <w:lang w:val="ro-RO"/>
              </w:rPr>
              <w:t>bugetului general propriu  al Județului Cluj pe anul 2026</w:t>
            </w:r>
          </w:p>
          <w:p w14:paraId="0D7744D5" w14:textId="77777777" w:rsidR="0084585A" w:rsidRPr="005E3F8E" w:rsidRDefault="0084585A" w:rsidP="00BD24E7">
            <w:pPr>
              <w:keepNext/>
              <w:keepLines/>
              <w:spacing w:line="240" w:lineRule="auto"/>
              <w:outlineLvl w:val="0"/>
              <w:rPr>
                <w:rFonts w:ascii="Montserrat Light" w:hAnsi="Montserrat Light"/>
                <w:b/>
                <w:bCs/>
                <w:lang w:val="ro-RO"/>
              </w:rPr>
            </w:pPr>
          </w:p>
        </w:tc>
      </w:tr>
      <w:tr w:rsidR="0084585A" w:rsidRPr="00D04FB1" w14:paraId="0CEAD414" w14:textId="77777777" w:rsidTr="00BD24E7">
        <w:trPr>
          <w:trHeight w:val="467"/>
        </w:trPr>
        <w:tc>
          <w:tcPr>
            <w:tcW w:w="3958" w:type="dxa"/>
          </w:tcPr>
          <w:p w14:paraId="76AF41B8" w14:textId="77777777" w:rsidR="0084585A" w:rsidRPr="00D04FB1" w:rsidRDefault="0084585A" w:rsidP="00BD24E7">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b/>
                <w:bCs/>
                <w:i/>
                <w:noProof/>
                <w:lang w:val="ro-RO" w:eastAsia="ro-RO"/>
              </w:rPr>
              <w:t>Compartiment de resort:</w:t>
            </w:r>
          </w:p>
        </w:tc>
        <w:tc>
          <w:tcPr>
            <w:tcW w:w="5828" w:type="dxa"/>
            <w:gridSpan w:val="5"/>
          </w:tcPr>
          <w:p w14:paraId="3C791A18" w14:textId="77777777" w:rsidR="0084585A" w:rsidRPr="00D04FB1" w:rsidRDefault="0084585A" w:rsidP="00BD24E7">
            <w:pPr>
              <w:spacing w:line="240" w:lineRule="auto"/>
              <w:jc w:val="both"/>
              <w:rPr>
                <w:rFonts w:ascii="Montserrat Light" w:eastAsia="Calibri" w:hAnsi="Montserrat Light" w:cs="Times New Roman"/>
                <w:b/>
                <w:bCs/>
                <w:i/>
                <w:noProof/>
                <w:lang w:val="ro-RO" w:eastAsia="ro-RO"/>
              </w:rPr>
            </w:pPr>
            <w:r w:rsidRPr="00D04FB1">
              <w:rPr>
                <w:rFonts w:ascii="Montserrat Light" w:eastAsia="Calibri" w:hAnsi="Montserrat Light" w:cs="Times New Roman"/>
                <w:iCs/>
                <w:noProof/>
                <w:lang w:val="ro-RO" w:eastAsia="ro-RO"/>
              </w:rPr>
              <w:t xml:space="preserve">Direcția </w:t>
            </w:r>
            <w:r w:rsidRPr="00D04FB1">
              <w:rPr>
                <w:rFonts w:ascii="Montserrat Light" w:eastAsia="Times New Roman" w:hAnsi="Montserrat Light" w:cs="Times New Roman"/>
                <w:lang w:val="ro-RO" w:eastAsia="ro-RO"/>
              </w:rPr>
              <w:t>Dezvoltare și Investiții</w:t>
            </w:r>
          </w:p>
        </w:tc>
      </w:tr>
      <w:tr w:rsidR="0084585A" w:rsidRPr="00D04FB1" w14:paraId="722D9434" w14:textId="77777777" w:rsidTr="00BD24E7">
        <w:trPr>
          <w:trHeight w:val="431"/>
        </w:trPr>
        <w:tc>
          <w:tcPr>
            <w:tcW w:w="9786" w:type="dxa"/>
            <w:gridSpan w:val="6"/>
          </w:tcPr>
          <w:p w14:paraId="27D6B013" w14:textId="77777777" w:rsidR="0084585A" w:rsidRPr="00D04FB1" w:rsidRDefault="0084585A" w:rsidP="00BD24E7">
            <w:pPr>
              <w:spacing w:line="240" w:lineRule="auto"/>
              <w:jc w:val="both"/>
              <w:rPr>
                <w:rFonts w:ascii="Montserrat Light" w:eastAsia="Calibri" w:hAnsi="Montserrat Light" w:cs="Times New Roman"/>
                <w:i/>
                <w:noProof/>
                <w:lang w:val="ro-RO" w:eastAsia="ro-RO"/>
              </w:rPr>
            </w:pPr>
            <w:r w:rsidRPr="00D04FB1">
              <w:rPr>
                <w:rFonts w:ascii="Montserrat Light" w:eastAsia="Calibri" w:hAnsi="Montserrat Light" w:cs="Times New Roman"/>
                <w:b/>
                <w:bCs/>
                <w:i/>
                <w:noProof/>
                <w:lang w:val="ro-RO" w:eastAsia="ro-RO"/>
              </w:rPr>
              <w:t xml:space="preserve">Secțiunea 1 - Documentare și analiză: </w:t>
            </w:r>
          </w:p>
        </w:tc>
      </w:tr>
      <w:tr w:rsidR="0084585A" w:rsidRPr="00E97B64" w14:paraId="0BFCA7C2" w14:textId="77777777" w:rsidTr="00BD24E7">
        <w:tc>
          <w:tcPr>
            <w:tcW w:w="9786" w:type="dxa"/>
            <w:gridSpan w:val="6"/>
          </w:tcPr>
          <w:p w14:paraId="599B7DC9" w14:textId="77777777" w:rsidR="0084585A" w:rsidRDefault="0084585A" w:rsidP="00BD24E7">
            <w:pPr>
              <w:tabs>
                <w:tab w:val="num" w:pos="510"/>
              </w:tabs>
              <w:spacing w:line="240" w:lineRule="auto"/>
              <w:jc w:val="both"/>
              <w:rPr>
                <w:rFonts w:ascii="Montserrat Light" w:eastAsia="Times New Roman" w:hAnsi="Montserrat Light" w:cs="Times New Roman"/>
                <w:noProof/>
                <w:lang w:val="pt-BR" w:eastAsia="ro-RO"/>
              </w:rPr>
            </w:pPr>
          </w:p>
          <w:p w14:paraId="3D355B44" w14:textId="77777777" w:rsidR="0084585A" w:rsidRPr="00CB44CC" w:rsidRDefault="0084585A" w:rsidP="00BD24E7">
            <w:pPr>
              <w:tabs>
                <w:tab w:val="num" w:pos="510"/>
              </w:tabs>
              <w:spacing w:line="240" w:lineRule="auto"/>
              <w:jc w:val="both"/>
              <w:rPr>
                <w:rFonts w:ascii="Montserrat Light" w:eastAsia="Times New Roman" w:hAnsi="Montserrat Light" w:cs="Times New Roman"/>
                <w:noProof/>
                <w:lang w:val="pt-BR" w:eastAsia="ro-RO"/>
              </w:rPr>
            </w:pPr>
            <w:r w:rsidRPr="00CB44CC">
              <w:rPr>
                <w:rFonts w:ascii="Montserrat Light" w:eastAsia="Times New Roman" w:hAnsi="Montserrat Light" w:cs="Times New Roman"/>
                <w:noProof/>
                <w:lang w:val="pt-BR" w:eastAsia="ro-RO"/>
              </w:rPr>
              <w:t>La analiza prezentului proiect de hotărâre s-a ținut cont de</w:t>
            </w:r>
            <w:r>
              <w:rPr>
                <w:rFonts w:ascii="Montserrat Light" w:eastAsia="Times New Roman" w:hAnsi="Montserrat Light" w:cs="Times New Roman"/>
                <w:noProof/>
                <w:lang w:val="pt-BR" w:eastAsia="ro-RO"/>
              </w:rPr>
              <w:t xml:space="preserve"> prevederile</w:t>
            </w:r>
            <w:r w:rsidRPr="00CB44CC">
              <w:rPr>
                <w:rFonts w:ascii="Montserrat Light" w:eastAsia="Times New Roman" w:hAnsi="Montserrat Light" w:cs="Times New Roman"/>
                <w:noProof/>
                <w:lang w:val="pt-BR" w:eastAsia="ro-RO"/>
              </w:rPr>
              <w:t>:</w:t>
            </w:r>
          </w:p>
          <w:p w14:paraId="42FB11F9" w14:textId="77777777" w:rsidR="0084585A" w:rsidRPr="00D04FB1"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rPr>
              <w:t xml:space="preserve">art. 173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xml:space="preserve">. (1) lit. b) </w:t>
            </w:r>
            <w:proofErr w:type="spellStart"/>
            <w:r w:rsidRPr="00D04FB1">
              <w:rPr>
                <w:rFonts w:ascii="Montserrat Light" w:hAnsi="Montserrat Light"/>
                <w:sz w:val="22"/>
                <w:szCs w:val="22"/>
              </w:rPr>
              <w:t>și</w:t>
            </w:r>
            <w:proofErr w:type="spellEnd"/>
            <w:r w:rsidRPr="00D04FB1">
              <w:rPr>
                <w:rFonts w:ascii="Montserrat Light" w:hAnsi="Montserrat Light"/>
                <w:sz w:val="22"/>
                <w:szCs w:val="22"/>
              </w:rPr>
              <w:t xml:space="preserve"> </w:t>
            </w:r>
            <w:proofErr w:type="spellStart"/>
            <w:r w:rsidRPr="00D04FB1">
              <w:rPr>
                <w:rFonts w:ascii="Montserrat Light" w:hAnsi="Montserrat Light"/>
                <w:sz w:val="22"/>
                <w:szCs w:val="22"/>
              </w:rPr>
              <w:t>alin</w:t>
            </w:r>
            <w:proofErr w:type="spellEnd"/>
            <w:r w:rsidRPr="00D04FB1">
              <w:rPr>
                <w:rFonts w:ascii="Montserrat Light" w:hAnsi="Montserrat Light"/>
                <w:sz w:val="22"/>
                <w:szCs w:val="22"/>
              </w:rPr>
              <w:t>. (3) lit. a</w:t>
            </w:r>
            <w:r w:rsidRPr="00D04FB1">
              <w:rPr>
                <w:rFonts w:ascii="Montserrat Light" w:hAnsi="Montserrat Light"/>
                <w:sz w:val="22"/>
                <w:szCs w:val="22"/>
                <w:lang w:val="ro-RO"/>
              </w:rPr>
              <w:t>) din Ordonanța de Urgență a Guvernului nr.</w:t>
            </w:r>
            <w:r>
              <w:rPr>
                <w:rFonts w:ascii="Montserrat Light" w:hAnsi="Montserrat Light"/>
                <w:sz w:val="22"/>
                <w:szCs w:val="22"/>
                <w:lang w:val="ro-RO"/>
              </w:rPr>
              <w:t xml:space="preserve"> </w:t>
            </w:r>
            <w:r w:rsidRPr="00D04FB1">
              <w:rPr>
                <w:rFonts w:ascii="Montserrat Light" w:hAnsi="Montserrat Light"/>
                <w:sz w:val="22"/>
                <w:szCs w:val="22"/>
                <w:lang w:val="ro-RO"/>
              </w:rPr>
              <w:t xml:space="preserve">57/2019 privind Codul administrativ, </w:t>
            </w:r>
            <w:r w:rsidRPr="00D04FB1">
              <w:rPr>
                <w:rFonts w:ascii="Montserrat Light" w:hAnsi="Montserrat Light"/>
                <w:sz w:val="22"/>
                <w:szCs w:val="22"/>
                <w:lang w:val="it-IT"/>
              </w:rPr>
              <w:t>cu modificările şi completările ulterioare;</w:t>
            </w:r>
          </w:p>
          <w:p w14:paraId="34ED683B" w14:textId="77777777" w:rsidR="0084585A" w:rsidRPr="00D04FB1"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ii</w:t>
            </w:r>
            <w:r w:rsidRPr="00D04FB1">
              <w:rPr>
                <w:rFonts w:ascii="Montserrat Light" w:hAnsi="Montserrat Light"/>
                <w:sz w:val="22"/>
                <w:szCs w:val="22"/>
                <w:lang w:val="it-IT"/>
              </w:rPr>
              <w:t xml:space="preserve"> </w:t>
            </w:r>
            <w:r w:rsidRPr="00D04FB1">
              <w:rPr>
                <w:rFonts w:ascii="Montserrat Light" w:hAnsi="Montserrat Light"/>
                <w:sz w:val="22"/>
                <w:szCs w:val="22"/>
                <w:lang w:val="ro-RO"/>
              </w:rPr>
              <w:t>finanțelor publice locale nr. 273/2006, cu modificările și completările ulterioare</w:t>
            </w:r>
            <w:r w:rsidRPr="00D04FB1">
              <w:rPr>
                <w:rFonts w:ascii="Montserrat Light" w:hAnsi="Montserrat Light"/>
                <w:sz w:val="22"/>
                <w:szCs w:val="22"/>
                <w:lang w:val="it-IT"/>
              </w:rPr>
              <w:t>;</w:t>
            </w:r>
          </w:p>
          <w:p w14:paraId="12C4730F" w14:textId="77777777" w:rsidR="0084585A" w:rsidRPr="000B2A56"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nn-NO"/>
              </w:rPr>
            </w:pPr>
            <w:r w:rsidRPr="000B2A56">
              <w:rPr>
                <w:rFonts w:ascii="Montserrat Light" w:hAnsi="Montserrat Light"/>
                <w:sz w:val="22"/>
                <w:szCs w:val="22"/>
                <w:lang w:val="nn-NO"/>
              </w:rPr>
              <w:t>Leg</w:t>
            </w:r>
            <w:r>
              <w:rPr>
                <w:rFonts w:ascii="Montserrat Light" w:hAnsi="Montserrat Light"/>
                <w:sz w:val="22"/>
                <w:szCs w:val="22"/>
                <w:lang w:val="nn-NO"/>
              </w:rPr>
              <w:t>ii</w:t>
            </w:r>
            <w:r w:rsidRPr="000B2A56">
              <w:rPr>
                <w:rFonts w:ascii="Montserrat Light" w:hAnsi="Montserrat Light"/>
                <w:sz w:val="22"/>
                <w:szCs w:val="22"/>
                <w:lang w:val="nn-NO"/>
              </w:rPr>
              <w:t xml:space="preserve"> bugetului de stat pe anul 2026 nr. 43/2026</w:t>
            </w:r>
            <w:r>
              <w:rPr>
                <w:rFonts w:ascii="Montserrat Light" w:hAnsi="Montserrat Light"/>
                <w:sz w:val="22"/>
                <w:szCs w:val="22"/>
                <w:lang w:val="nn-NO"/>
              </w:rPr>
              <w:t>, rectificată</w:t>
            </w:r>
            <w:r w:rsidRPr="000B2A56">
              <w:rPr>
                <w:rFonts w:ascii="Montserrat Light" w:hAnsi="Montserrat Light"/>
                <w:sz w:val="22"/>
                <w:szCs w:val="22"/>
                <w:lang w:val="nn-NO"/>
              </w:rPr>
              <w:t>;</w:t>
            </w:r>
          </w:p>
          <w:p w14:paraId="157EAED7" w14:textId="77777777" w:rsidR="0084585A" w:rsidRPr="00D04FB1"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Leg</w:t>
            </w:r>
            <w:r>
              <w:rPr>
                <w:rFonts w:ascii="Montserrat Light" w:hAnsi="Montserrat Light"/>
                <w:sz w:val="22"/>
                <w:szCs w:val="22"/>
                <w:lang w:val="it-IT"/>
              </w:rPr>
              <w:t xml:space="preserve">ii </w:t>
            </w:r>
            <w:r w:rsidRPr="00D04FB1">
              <w:rPr>
                <w:rFonts w:ascii="Montserrat Light" w:hAnsi="Montserrat Light"/>
                <w:sz w:val="22"/>
                <w:szCs w:val="22"/>
                <w:lang w:val="it-IT"/>
              </w:rPr>
              <w:t>responsabilității fiscal-bugetare nr. 69/2010, republicată, cu modificările și completările ulterioare;</w:t>
            </w:r>
          </w:p>
          <w:p w14:paraId="38061DE9" w14:textId="77777777" w:rsidR="0084585A"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65/2026 </w:t>
            </w:r>
            <w:r w:rsidRPr="00D04FB1">
              <w:rPr>
                <w:rFonts w:ascii="Montserrat Light" w:hAnsi="Montserrat Light"/>
                <w:sz w:val="22"/>
                <w:szCs w:val="22"/>
                <w:lang w:val="it-IT"/>
              </w:rPr>
              <w:t xml:space="preserve">privind </w:t>
            </w:r>
            <w:r>
              <w:rPr>
                <w:rFonts w:ascii="Montserrat Light" w:hAnsi="Montserrat Light"/>
                <w:sz w:val="22"/>
                <w:szCs w:val="22"/>
                <w:lang w:val="it-IT"/>
              </w:rPr>
              <w:t>aprobarea bugetului general propriu al județului Cluj pe anul 2026, rectificată</w:t>
            </w:r>
            <w:r w:rsidRPr="00D04FB1">
              <w:rPr>
                <w:rFonts w:ascii="Montserrat Light" w:hAnsi="Montserrat Light"/>
                <w:sz w:val="22"/>
                <w:szCs w:val="22"/>
                <w:lang w:val="it-IT"/>
              </w:rPr>
              <w:t>;</w:t>
            </w:r>
          </w:p>
          <w:p w14:paraId="5DB64923" w14:textId="77777777" w:rsidR="0084585A"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88/2026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3520A738" w14:textId="77777777" w:rsidR="0084585A"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115/2026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40BBF193" w14:textId="77777777" w:rsidR="0084585A"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sidRPr="00D04FB1">
              <w:rPr>
                <w:rFonts w:ascii="Montserrat Light" w:hAnsi="Montserrat Light"/>
                <w:sz w:val="22"/>
                <w:szCs w:val="22"/>
                <w:lang w:val="it-IT"/>
              </w:rPr>
              <w:t>Hotărâri</w:t>
            </w:r>
            <w:r>
              <w:rPr>
                <w:rFonts w:ascii="Montserrat Light" w:hAnsi="Montserrat Light"/>
                <w:sz w:val="22"/>
                <w:szCs w:val="22"/>
                <w:lang w:val="it-IT"/>
              </w:rPr>
              <w:t>i</w:t>
            </w:r>
            <w:r w:rsidRPr="00D04FB1">
              <w:rPr>
                <w:rFonts w:ascii="Montserrat Light" w:hAnsi="Montserrat Light"/>
                <w:sz w:val="22"/>
                <w:szCs w:val="22"/>
                <w:lang w:val="it-IT"/>
              </w:rPr>
              <w:t xml:space="preserve"> </w:t>
            </w:r>
            <w:r>
              <w:rPr>
                <w:rFonts w:ascii="Montserrat Light" w:hAnsi="Montserrat Light"/>
                <w:sz w:val="22"/>
                <w:szCs w:val="22"/>
                <w:lang w:val="it-IT"/>
              </w:rPr>
              <w:t>C</w:t>
            </w:r>
            <w:r w:rsidRPr="00D04FB1">
              <w:rPr>
                <w:rFonts w:ascii="Montserrat Light" w:hAnsi="Montserrat Light"/>
                <w:sz w:val="22"/>
                <w:szCs w:val="22"/>
                <w:lang w:val="it-IT"/>
              </w:rPr>
              <w:t>onsiliu</w:t>
            </w:r>
            <w:r>
              <w:rPr>
                <w:rFonts w:ascii="Montserrat Light" w:hAnsi="Montserrat Light"/>
                <w:sz w:val="22"/>
                <w:szCs w:val="22"/>
                <w:lang w:val="it-IT"/>
              </w:rPr>
              <w:t>lui J</w:t>
            </w:r>
            <w:r w:rsidRPr="00D04FB1">
              <w:rPr>
                <w:rFonts w:ascii="Montserrat Light" w:hAnsi="Montserrat Light"/>
                <w:sz w:val="22"/>
                <w:szCs w:val="22"/>
                <w:lang w:val="it-IT"/>
              </w:rPr>
              <w:t>udețean</w:t>
            </w:r>
            <w:r>
              <w:rPr>
                <w:rFonts w:ascii="Montserrat Light" w:hAnsi="Montserrat Light"/>
                <w:sz w:val="22"/>
                <w:szCs w:val="22"/>
                <w:lang w:val="it-IT"/>
              </w:rPr>
              <w:t xml:space="preserve"> Cluj</w:t>
            </w:r>
            <w:r w:rsidRPr="00D04FB1">
              <w:rPr>
                <w:rFonts w:ascii="Montserrat Light" w:hAnsi="Montserrat Light"/>
                <w:sz w:val="22"/>
                <w:szCs w:val="22"/>
                <w:lang w:val="it-IT"/>
              </w:rPr>
              <w:t xml:space="preserve"> </w:t>
            </w:r>
            <w:r>
              <w:rPr>
                <w:rFonts w:ascii="Montserrat Light" w:hAnsi="Montserrat Light"/>
                <w:sz w:val="22"/>
                <w:szCs w:val="22"/>
                <w:lang w:val="it-IT"/>
              </w:rPr>
              <w:t xml:space="preserve">nr. 133/2026 </w:t>
            </w:r>
            <w:r w:rsidRPr="00D04FB1">
              <w:rPr>
                <w:rFonts w:ascii="Montserrat Light" w:hAnsi="Montserrat Light"/>
                <w:sz w:val="22"/>
                <w:szCs w:val="22"/>
                <w:lang w:val="it-IT"/>
              </w:rPr>
              <w:t xml:space="preserve">privind </w:t>
            </w:r>
            <w:r>
              <w:rPr>
                <w:rFonts w:ascii="Montserrat Light" w:hAnsi="Montserrat Light"/>
                <w:sz w:val="22"/>
                <w:szCs w:val="22"/>
                <w:lang w:val="it-IT"/>
              </w:rPr>
              <w:t>rectificarea bugetului general propriu al județului Cluj pe anul 2026</w:t>
            </w:r>
            <w:r w:rsidRPr="00D04FB1">
              <w:rPr>
                <w:rFonts w:ascii="Montserrat Light" w:hAnsi="Montserrat Light"/>
                <w:sz w:val="22"/>
                <w:szCs w:val="22"/>
                <w:lang w:val="it-IT"/>
              </w:rPr>
              <w:t>;</w:t>
            </w:r>
          </w:p>
          <w:p w14:paraId="052F7344"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Institutului Clinic de Urologie și Transplant Renal Cluj-Napoca</w:t>
            </w:r>
            <w:r w:rsidRPr="00254B85">
              <w:rPr>
                <w:rFonts w:ascii="Montserrat Light" w:hAnsi="Montserrat Light"/>
                <w:sz w:val="22"/>
                <w:szCs w:val="22"/>
                <w:lang w:val="it-IT"/>
              </w:rPr>
              <w:t xml:space="preserve"> nr. </w:t>
            </w:r>
            <w:r>
              <w:rPr>
                <w:rFonts w:ascii="Montserrat Light" w:hAnsi="Montserrat Light"/>
                <w:sz w:val="22"/>
                <w:szCs w:val="22"/>
                <w:lang w:val="it-IT"/>
              </w:rPr>
              <w:t>3980</w:t>
            </w:r>
            <w:r w:rsidRPr="00254B85">
              <w:rPr>
                <w:rFonts w:ascii="Montserrat Light" w:hAnsi="Montserrat Light"/>
                <w:sz w:val="22"/>
                <w:szCs w:val="22"/>
                <w:lang w:val="it-IT"/>
              </w:rPr>
              <w:t>/</w:t>
            </w:r>
            <w:r>
              <w:rPr>
                <w:rFonts w:ascii="Montserrat Light" w:hAnsi="Montserrat Light"/>
                <w:sz w:val="22"/>
                <w:szCs w:val="22"/>
                <w:lang w:val="it-IT"/>
              </w:rPr>
              <w:t>15.09.</w:t>
            </w:r>
            <w:r w:rsidRPr="00254B85">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32.334</w:t>
            </w:r>
            <w:r w:rsidRPr="00254B85">
              <w:rPr>
                <w:rFonts w:ascii="Montserrat Light" w:hAnsi="Montserrat Light"/>
                <w:sz w:val="22"/>
                <w:szCs w:val="22"/>
                <w:lang w:val="it-IT"/>
              </w:rPr>
              <w:t>/</w:t>
            </w:r>
            <w:r>
              <w:rPr>
                <w:rFonts w:ascii="Montserrat Light" w:hAnsi="Montserrat Light"/>
                <w:sz w:val="22"/>
                <w:szCs w:val="22"/>
                <w:lang w:val="it-IT"/>
              </w:rPr>
              <w:t>22</w:t>
            </w:r>
            <w:r w:rsidRPr="00254B85">
              <w:rPr>
                <w:rFonts w:ascii="Montserrat Light" w:hAnsi="Montserrat Light"/>
                <w:sz w:val="22"/>
                <w:szCs w:val="22"/>
                <w:lang w:val="it-IT"/>
              </w:rPr>
              <w:t>.0</w:t>
            </w:r>
            <w:r>
              <w:rPr>
                <w:rFonts w:ascii="Montserrat Light" w:hAnsi="Montserrat Light"/>
                <w:sz w:val="22"/>
                <w:szCs w:val="22"/>
                <w:lang w:val="it-IT"/>
              </w:rPr>
              <w:t>9</w:t>
            </w:r>
            <w:r w:rsidRPr="00254B85">
              <w:rPr>
                <w:rFonts w:ascii="Montserrat Light" w:hAnsi="Montserrat Light"/>
                <w:sz w:val="22"/>
                <w:szCs w:val="22"/>
                <w:lang w:val="it-IT"/>
              </w:rPr>
              <w:t>.2026</w:t>
            </w:r>
            <w:r w:rsidRPr="00254B85">
              <w:rPr>
                <w:rFonts w:ascii="Montserrat Light" w:eastAsia="Times New Roman" w:hAnsi="Montserrat Light" w:cs="Times New Roman"/>
                <w:bCs/>
                <w:lang w:val="it-IT"/>
              </w:rPr>
              <w:t xml:space="preserve"> </w:t>
            </w:r>
            <w:r w:rsidRPr="006E587F">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aprobată din fonduri de la bugetul județului Cluj;</w:t>
            </w:r>
          </w:p>
          <w:p w14:paraId="0865A989"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Institutului Regional de Gastroenterologie – Hepatologie Prof. Dr. Octavian Fodor Cluj-Napoca</w:t>
            </w:r>
            <w:r w:rsidRPr="00254B85">
              <w:rPr>
                <w:rFonts w:ascii="Montserrat Light" w:hAnsi="Montserrat Light"/>
                <w:sz w:val="22"/>
                <w:szCs w:val="22"/>
                <w:lang w:val="it-IT"/>
              </w:rPr>
              <w:t xml:space="preserve"> nr. </w:t>
            </w:r>
            <w:r>
              <w:rPr>
                <w:rFonts w:ascii="Montserrat Light" w:hAnsi="Montserrat Light"/>
                <w:sz w:val="22"/>
                <w:szCs w:val="22"/>
                <w:lang w:val="it-IT"/>
              </w:rPr>
              <w:t>11.483</w:t>
            </w:r>
            <w:r w:rsidRPr="00254B85">
              <w:rPr>
                <w:rFonts w:ascii="Montserrat Light" w:hAnsi="Montserrat Light"/>
                <w:sz w:val="22"/>
                <w:szCs w:val="22"/>
                <w:lang w:val="it-IT"/>
              </w:rPr>
              <w:t>/</w:t>
            </w:r>
            <w:r>
              <w:rPr>
                <w:rFonts w:ascii="Montserrat Light" w:hAnsi="Montserrat Light"/>
                <w:sz w:val="22"/>
                <w:szCs w:val="22"/>
                <w:lang w:val="it-IT"/>
              </w:rPr>
              <w:t>21.09.</w:t>
            </w:r>
            <w:r w:rsidRPr="00254B85">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32.333</w:t>
            </w:r>
            <w:r w:rsidRPr="00254B85">
              <w:rPr>
                <w:rFonts w:ascii="Montserrat Light" w:hAnsi="Montserrat Light"/>
                <w:sz w:val="22"/>
                <w:szCs w:val="22"/>
                <w:lang w:val="it-IT"/>
              </w:rPr>
              <w:t>/</w:t>
            </w:r>
            <w:r>
              <w:rPr>
                <w:rFonts w:ascii="Montserrat Light" w:hAnsi="Montserrat Light"/>
                <w:sz w:val="22"/>
                <w:szCs w:val="22"/>
                <w:lang w:val="it-IT"/>
              </w:rPr>
              <w:t>22</w:t>
            </w:r>
            <w:r w:rsidRPr="00254B85">
              <w:rPr>
                <w:rFonts w:ascii="Montserrat Light" w:hAnsi="Montserrat Light"/>
                <w:sz w:val="22"/>
                <w:szCs w:val="22"/>
                <w:lang w:val="it-IT"/>
              </w:rPr>
              <w:t>.0</w:t>
            </w:r>
            <w:r>
              <w:rPr>
                <w:rFonts w:ascii="Montserrat Light" w:hAnsi="Montserrat Light"/>
                <w:sz w:val="22"/>
                <w:szCs w:val="22"/>
                <w:lang w:val="it-IT"/>
              </w:rPr>
              <w:t>9</w:t>
            </w:r>
            <w:r w:rsidRPr="00254B85">
              <w:rPr>
                <w:rFonts w:ascii="Montserrat Light" w:hAnsi="Montserrat Light"/>
                <w:sz w:val="22"/>
                <w:szCs w:val="22"/>
                <w:lang w:val="it-IT"/>
              </w:rPr>
              <w:t>.2026</w:t>
            </w:r>
            <w:r w:rsidRPr="00254B85">
              <w:rPr>
                <w:rFonts w:ascii="Montserrat Light" w:eastAsia="Times New Roman" w:hAnsi="Montserrat Light" w:cs="Times New Roman"/>
                <w:bCs/>
                <w:lang w:val="it-IT"/>
              </w:rPr>
              <w:t xml:space="preserve"> </w:t>
            </w:r>
            <w:r w:rsidRPr="006E587F">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aprobată din fonduri de la bugetul județului Cluj;</w:t>
            </w:r>
          </w:p>
          <w:p w14:paraId="3F25983A"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Clinic de Urgență pentru Copii nr. </w:t>
            </w:r>
            <w:r>
              <w:rPr>
                <w:rFonts w:ascii="Montserrat Light" w:hAnsi="Montserrat Light"/>
                <w:sz w:val="22"/>
                <w:szCs w:val="22"/>
                <w:lang w:val="it-IT"/>
              </w:rPr>
              <w:t>11.747/03.09.2026</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30.010</w:t>
            </w:r>
            <w:r w:rsidRPr="00254B85">
              <w:rPr>
                <w:rFonts w:ascii="Montserrat Light" w:hAnsi="Montserrat Light"/>
                <w:sz w:val="22"/>
                <w:szCs w:val="22"/>
                <w:lang w:val="it-IT"/>
              </w:rPr>
              <w:t>/</w:t>
            </w:r>
            <w:r>
              <w:rPr>
                <w:rFonts w:ascii="Montserrat Light" w:hAnsi="Montserrat Light"/>
                <w:sz w:val="22"/>
                <w:szCs w:val="22"/>
                <w:lang w:val="it-IT"/>
              </w:rPr>
              <w:t>03</w:t>
            </w:r>
            <w:r w:rsidRPr="00254B85">
              <w:rPr>
                <w:rFonts w:ascii="Montserrat Light" w:hAnsi="Montserrat Light"/>
                <w:sz w:val="22"/>
                <w:szCs w:val="22"/>
                <w:lang w:val="it-IT"/>
              </w:rPr>
              <w:t>.0</w:t>
            </w:r>
            <w:r>
              <w:rPr>
                <w:rFonts w:ascii="Montserrat Light" w:hAnsi="Montserrat Light"/>
                <w:sz w:val="22"/>
                <w:szCs w:val="22"/>
                <w:lang w:val="it-IT"/>
              </w:rPr>
              <w:t>9</w:t>
            </w:r>
            <w:r w:rsidRPr="00254B85">
              <w:rPr>
                <w:rFonts w:ascii="Montserrat Light" w:hAnsi="Montserrat Light"/>
                <w:sz w:val="22"/>
                <w:szCs w:val="22"/>
                <w:lang w:val="it-IT"/>
              </w:rPr>
              <w:t>.2026</w:t>
            </w:r>
            <w:r w:rsidRPr="00254B85">
              <w:rPr>
                <w:rFonts w:ascii="Montserrat Light" w:eastAsia="Times New Roman" w:hAnsi="Montserrat Light" w:cs="Times New Roman"/>
                <w:bCs/>
                <w:lang w:val="it-IT"/>
              </w:rPr>
              <w:t xml:space="preserve"> </w:t>
            </w:r>
            <w:r w:rsidRPr="006E587F">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fonduri obținute din sponsorizări;</w:t>
            </w:r>
          </w:p>
          <w:p w14:paraId="204DD066" w14:textId="77777777" w:rsidR="0084585A" w:rsidRPr="00BC7027"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Pr>
                <w:rFonts w:ascii="Montserrat Light" w:eastAsia="Times New Roman" w:hAnsi="Montserrat Light" w:cs="Times New Roman"/>
                <w:bCs/>
                <w:sz w:val="22"/>
                <w:szCs w:val="22"/>
                <w:lang w:val="it-IT"/>
              </w:rPr>
              <w:t>A</w:t>
            </w:r>
            <w:r w:rsidRPr="00254B85">
              <w:rPr>
                <w:rFonts w:ascii="Montserrat Light" w:eastAsia="Times New Roman" w:hAnsi="Montserrat Light" w:cs="Times New Roman"/>
                <w:bCs/>
                <w:sz w:val="22"/>
                <w:szCs w:val="22"/>
                <w:lang w:val="it-IT"/>
              </w:rPr>
              <w:t>dres</w:t>
            </w:r>
            <w:r>
              <w:rPr>
                <w:rFonts w:ascii="Montserrat Light" w:eastAsia="Times New Roman" w:hAnsi="Montserrat Light" w:cs="Times New Roman"/>
                <w:bCs/>
                <w:sz w:val="22"/>
                <w:szCs w:val="22"/>
                <w:lang w:val="it-IT"/>
              </w:rPr>
              <w:t xml:space="preserve">ei </w:t>
            </w:r>
            <w:r w:rsidRPr="00254B85">
              <w:rPr>
                <w:rFonts w:ascii="Montserrat Light" w:eastAsia="Times New Roman" w:hAnsi="Montserrat Light" w:cs="Times New Roman"/>
                <w:bCs/>
                <w:sz w:val="22"/>
                <w:szCs w:val="22"/>
                <w:lang w:val="it-IT"/>
              </w:rPr>
              <w:t>Spitalul</w:t>
            </w:r>
            <w:r>
              <w:rPr>
                <w:rFonts w:ascii="Montserrat Light" w:eastAsia="Times New Roman" w:hAnsi="Montserrat Light" w:cs="Times New Roman"/>
                <w:bCs/>
                <w:sz w:val="22"/>
                <w:szCs w:val="22"/>
                <w:lang w:val="it-IT"/>
              </w:rPr>
              <w:t>ui</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Clinic </w:t>
            </w:r>
            <w:r w:rsidRPr="00254B85">
              <w:rPr>
                <w:rFonts w:ascii="Montserrat Light" w:eastAsia="Times New Roman" w:hAnsi="Montserrat Light" w:cs="Times New Roman"/>
                <w:bCs/>
                <w:sz w:val="22"/>
                <w:szCs w:val="22"/>
                <w:lang w:val="it-IT"/>
              </w:rPr>
              <w:t xml:space="preserve">de Boli Infecțioase nr. </w:t>
            </w:r>
            <w:r>
              <w:rPr>
                <w:rFonts w:ascii="Montserrat Light" w:eastAsia="Times New Roman" w:hAnsi="Montserrat Light" w:cs="Times New Roman"/>
                <w:bCs/>
                <w:sz w:val="22"/>
                <w:szCs w:val="22"/>
                <w:lang w:val="it-IT"/>
              </w:rPr>
              <w:t>16.393</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1</w:t>
            </w:r>
            <w:r w:rsidRPr="00254B85">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254B85">
              <w:rPr>
                <w:rFonts w:ascii="Montserrat Light" w:eastAsia="Times New Roman" w:hAnsi="Montserrat Light" w:cs="Times New Roman"/>
                <w:bCs/>
                <w:sz w:val="22"/>
                <w:szCs w:val="22"/>
                <w:lang w:val="it-IT"/>
              </w:rPr>
              <w:t xml:space="preserve">.2026 înregistrată la Consiliul Județean Cluj cu nr. </w:t>
            </w:r>
            <w:r>
              <w:rPr>
                <w:rFonts w:ascii="Montserrat Light" w:eastAsia="Times New Roman" w:hAnsi="Montserrat Light" w:cs="Times New Roman"/>
                <w:bCs/>
                <w:sz w:val="22"/>
                <w:szCs w:val="22"/>
                <w:lang w:val="it-IT"/>
              </w:rPr>
              <w:t>31.379</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5</w:t>
            </w:r>
            <w:r w:rsidRPr="00254B85">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254B85">
              <w:rPr>
                <w:rFonts w:ascii="Montserrat Light" w:eastAsia="Times New Roman" w:hAnsi="Montserrat Light" w:cs="Times New Roman"/>
                <w:bCs/>
                <w:sz w:val="22"/>
                <w:szCs w:val="22"/>
                <w:lang w:val="it-IT"/>
              </w:rPr>
              <w:t xml:space="preserve">.2026 </w:t>
            </w:r>
            <w:r>
              <w:rPr>
                <w:rFonts w:ascii="Montserrat Light" w:eastAsia="Times New Roman" w:hAnsi="Montserrat Light" w:cs="Times New Roman"/>
                <w:bCs/>
                <w:sz w:val="22"/>
                <w:szCs w:val="22"/>
                <w:lang w:val="it-IT"/>
              </w:rPr>
              <w:t xml:space="preserve">prin care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fonduri obținute de la bugetul Consiliului Local al municipiului Cluj-Napoca;</w:t>
            </w:r>
          </w:p>
          <w:p w14:paraId="64409F09" w14:textId="77777777" w:rsidR="0084585A" w:rsidRPr="00BC7027" w:rsidRDefault="0084585A" w:rsidP="0084585A">
            <w:pPr>
              <w:pStyle w:val="BodyText3"/>
              <w:numPr>
                <w:ilvl w:val="0"/>
                <w:numId w:val="10"/>
              </w:numPr>
              <w:tabs>
                <w:tab w:val="clear" w:pos="1637"/>
                <w:tab w:val="num" w:pos="1080"/>
              </w:tabs>
              <w:spacing w:after="0" w:line="240" w:lineRule="auto"/>
              <w:ind w:left="1080"/>
              <w:jc w:val="both"/>
              <w:rPr>
                <w:rFonts w:ascii="Montserrat Light" w:hAnsi="Montserrat Light"/>
                <w:sz w:val="22"/>
                <w:szCs w:val="22"/>
                <w:lang w:val="it-IT"/>
              </w:rPr>
            </w:pPr>
            <w:r>
              <w:rPr>
                <w:rFonts w:ascii="Montserrat Light" w:eastAsia="Times New Roman" w:hAnsi="Montserrat Light" w:cs="Times New Roman"/>
                <w:bCs/>
                <w:sz w:val="22"/>
                <w:szCs w:val="22"/>
                <w:lang w:val="it-IT"/>
              </w:rPr>
              <w:t>A</w:t>
            </w:r>
            <w:r w:rsidRPr="00254B85">
              <w:rPr>
                <w:rFonts w:ascii="Montserrat Light" w:eastAsia="Times New Roman" w:hAnsi="Montserrat Light" w:cs="Times New Roman"/>
                <w:bCs/>
                <w:sz w:val="22"/>
                <w:szCs w:val="22"/>
                <w:lang w:val="it-IT"/>
              </w:rPr>
              <w:t>dres</w:t>
            </w:r>
            <w:r>
              <w:rPr>
                <w:rFonts w:ascii="Montserrat Light" w:eastAsia="Times New Roman" w:hAnsi="Montserrat Light" w:cs="Times New Roman"/>
                <w:bCs/>
                <w:sz w:val="22"/>
                <w:szCs w:val="22"/>
                <w:lang w:val="it-IT"/>
              </w:rPr>
              <w:t xml:space="preserve">ei </w:t>
            </w:r>
            <w:r w:rsidRPr="00254B85">
              <w:rPr>
                <w:rFonts w:ascii="Montserrat Light" w:eastAsia="Times New Roman" w:hAnsi="Montserrat Light" w:cs="Times New Roman"/>
                <w:bCs/>
                <w:sz w:val="22"/>
                <w:szCs w:val="22"/>
                <w:lang w:val="it-IT"/>
              </w:rPr>
              <w:t>Spitalul</w:t>
            </w:r>
            <w:r>
              <w:rPr>
                <w:rFonts w:ascii="Montserrat Light" w:eastAsia="Times New Roman" w:hAnsi="Montserrat Light" w:cs="Times New Roman"/>
                <w:bCs/>
                <w:sz w:val="22"/>
                <w:szCs w:val="22"/>
                <w:lang w:val="it-IT"/>
              </w:rPr>
              <w:t>ui</w:t>
            </w:r>
            <w:r w:rsidRPr="00254B85">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Clinic </w:t>
            </w:r>
            <w:r w:rsidRPr="00254B85">
              <w:rPr>
                <w:rFonts w:ascii="Montserrat Light" w:eastAsia="Times New Roman" w:hAnsi="Montserrat Light" w:cs="Times New Roman"/>
                <w:bCs/>
                <w:sz w:val="22"/>
                <w:szCs w:val="22"/>
                <w:lang w:val="it-IT"/>
              </w:rPr>
              <w:t xml:space="preserve">de </w:t>
            </w:r>
            <w:r>
              <w:rPr>
                <w:rFonts w:ascii="Montserrat Light" w:eastAsia="Times New Roman" w:hAnsi="Montserrat Light" w:cs="Times New Roman"/>
                <w:bCs/>
                <w:sz w:val="22"/>
                <w:szCs w:val="22"/>
                <w:lang w:val="it-IT"/>
              </w:rPr>
              <w:t>Recuperare</w:t>
            </w:r>
            <w:r w:rsidRPr="00254B85">
              <w:rPr>
                <w:rFonts w:ascii="Montserrat Light" w:eastAsia="Times New Roman" w:hAnsi="Montserrat Light" w:cs="Times New Roman"/>
                <w:bCs/>
                <w:sz w:val="22"/>
                <w:szCs w:val="22"/>
                <w:lang w:val="it-IT"/>
              </w:rPr>
              <w:t xml:space="preserve"> nr. </w:t>
            </w:r>
            <w:r>
              <w:rPr>
                <w:rFonts w:ascii="Montserrat Light" w:eastAsia="Times New Roman" w:hAnsi="Montserrat Light" w:cs="Times New Roman"/>
                <w:bCs/>
                <w:sz w:val="22"/>
                <w:szCs w:val="22"/>
                <w:lang w:val="it-IT"/>
              </w:rPr>
              <w:t>18.825</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0</w:t>
            </w:r>
            <w:r w:rsidRPr="00254B85">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254B85">
              <w:rPr>
                <w:rFonts w:ascii="Montserrat Light" w:eastAsia="Times New Roman" w:hAnsi="Montserrat Light" w:cs="Times New Roman"/>
                <w:bCs/>
                <w:sz w:val="22"/>
                <w:szCs w:val="22"/>
                <w:lang w:val="it-IT"/>
              </w:rPr>
              <w:t xml:space="preserve">.2026 înregistrată la Consiliul Județean Cluj cu nr. </w:t>
            </w:r>
            <w:r>
              <w:rPr>
                <w:rFonts w:ascii="Montserrat Light" w:eastAsia="Times New Roman" w:hAnsi="Montserrat Light" w:cs="Times New Roman"/>
                <w:bCs/>
                <w:sz w:val="22"/>
                <w:szCs w:val="22"/>
                <w:lang w:val="it-IT"/>
              </w:rPr>
              <w:t>30.869</w:t>
            </w:r>
            <w:r w:rsidRPr="00254B85">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0</w:t>
            </w:r>
            <w:r w:rsidRPr="00254B85">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254B85">
              <w:rPr>
                <w:rFonts w:ascii="Montserrat Light" w:eastAsia="Times New Roman" w:hAnsi="Montserrat Light" w:cs="Times New Roman"/>
                <w:bCs/>
                <w:sz w:val="22"/>
                <w:szCs w:val="22"/>
                <w:lang w:val="it-IT"/>
              </w:rPr>
              <w:t xml:space="preserve">.2026 </w:t>
            </w:r>
            <w:r>
              <w:rPr>
                <w:rFonts w:ascii="Montserrat Light" w:eastAsia="Times New Roman" w:hAnsi="Montserrat Light" w:cs="Times New Roman"/>
                <w:bCs/>
                <w:sz w:val="22"/>
                <w:szCs w:val="22"/>
                <w:lang w:val="it-IT"/>
              </w:rPr>
              <w:t xml:space="preserve">prin care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fonduri obținute din sponsorizări;</w:t>
            </w:r>
          </w:p>
          <w:p w14:paraId="1E220F23" w14:textId="77777777" w:rsidR="0084585A" w:rsidRPr="0017319A"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Spitalului Clinic de Pneumoftiziologie Leon Daniello Cluj-Napoca nr. </w:t>
            </w:r>
            <w:r>
              <w:rPr>
                <w:rFonts w:ascii="Montserrat Light" w:hAnsi="Montserrat Light"/>
                <w:sz w:val="22"/>
                <w:szCs w:val="22"/>
                <w:lang w:val="it-IT"/>
              </w:rPr>
              <w:t>6778</w:t>
            </w:r>
            <w:r w:rsidRPr="00254B85">
              <w:rPr>
                <w:rFonts w:ascii="Montserrat Light" w:hAnsi="Montserrat Light"/>
                <w:sz w:val="22"/>
                <w:szCs w:val="22"/>
                <w:lang w:val="it-IT"/>
              </w:rPr>
              <w:t>/</w:t>
            </w:r>
            <w:r>
              <w:rPr>
                <w:rFonts w:ascii="Montserrat Light" w:hAnsi="Montserrat Light"/>
                <w:sz w:val="22"/>
                <w:szCs w:val="22"/>
                <w:lang w:val="it-IT"/>
              </w:rPr>
              <w:t>24</w:t>
            </w:r>
            <w:r w:rsidRPr="00254B85">
              <w:rPr>
                <w:rFonts w:ascii="Montserrat Light" w:hAnsi="Montserrat Light"/>
                <w:sz w:val="22"/>
                <w:szCs w:val="22"/>
                <w:lang w:val="it-IT"/>
              </w:rPr>
              <w:t>.0</w:t>
            </w:r>
            <w:r>
              <w:rPr>
                <w:rFonts w:ascii="Montserrat Light" w:hAnsi="Montserrat Light"/>
                <w:sz w:val="22"/>
                <w:szCs w:val="22"/>
                <w:lang w:val="it-IT"/>
              </w:rPr>
              <w:t>9</w:t>
            </w:r>
            <w:r w:rsidRPr="00254B85">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32.833</w:t>
            </w:r>
            <w:r w:rsidRPr="00254B85">
              <w:rPr>
                <w:rFonts w:ascii="Montserrat Light" w:hAnsi="Montserrat Light"/>
                <w:sz w:val="22"/>
                <w:szCs w:val="22"/>
                <w:lang w:val="it-IT"/>
              </w:rPr>
              <w:t>/</w:t>
            </w:r>
            <w:r>
              <w:rPr>
                <w:rFonts w:ascii="Montserrat Light" w:hAnsi="Montserrat Light"/>
                <w:sz w:val="22"/>
                <w:szCs w:val="22"/>
                <w:lang w:val="it-IT"/>
              </w:rPr>
              <w:t>24</w:t>
            </w:r>
            <w:r w:rsidRPr="00254B85">
              <w:rPr>
                <w:rFonts w:ascii="Montserrat Light" w:hAnsi="Montserrat Light"/>
                <w:sz w:val="22"/>
                <w:szCs w:val="22"/>
                <w:lang w:val="it-IT"/>
              </w:rPr>
              <w:t>.0</w:t>
            </w:r>
            <w:r>
              <w:rPr>
                <w:rFonts w:ascii="Montserrat Light" w:hAnsi="Montserrat Light"/>
                <w:sz w:val="22"/>
                <w:szCs w:val="22"/>
                <w:lang w:val="it-IT"/>
              </w:rPr>
              <w:t>9</w:t>
            </w:r>
            <w:r w:rsidRPr="00254B85">
              <w:rPr>
                <w:rFonts w:ascii="Montserrat Light" w:hAnsi="Montserrat Light"/>
                <w:sz w:val="22"/>
                <w:szCs w:val="22"/>
                <w:lang w:val="it-IT"/>
              </w:rPr>
              <w:t>.2026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venituri proprii;</w:t>
            </w:r>
          </w:p>
          <w:p w14:paraId="1BAB76A7"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lastRenderedPageBreak/>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Bibliotecii Județene Octavian Goga Cluj</w:t>
            </w:r>
            <w:r w:rsidRPr="00254B85">
              <w:rPr>
                <w:rFonts w:ascii="Montserrat Light" w:hAnsi="Montserrat Light"/>
                <w:sz w:val="22"/>
                <w:szCs w:val="22"/>
                <w:lang w:val="it-IT"/>
              </w:rPr>
              <w:t xml:space="preserve"> nr. </w:t>
            </w:r>
            <w:r>
              <w:rPr>
                <w:rFonts w:ascii="Montserrat Light" w:hAnsi="Montserrat Light"/>
                <w:sz w:val="22"/>
                <w:szCs w:val="22"/>
                <w:lang w:val="it-IT"/>
              </w:rPr>
              <w:t>3679/22.09.2026</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32.330/22.09.2026 prin care</w:t>
            </w:r>
            <w:r w:rsidRPr="00254B85">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modificarea listei de investiții </w:t>
            </w:r>
            <w:r>
              <w:rPr>
                <w:rFonts w:ascii="Montserrat Light" w:eastAsia="Times New Roman" w:hAnsi="Montserrat Light" w:cs="Times New Roman"/>
                <w:bCs/>
                <w:sz w:val="22"/>
                <w:szCs w:val="22"/>
                <w:lang w:val="it-IT"/>
              </w:rPr>
              <w:t>din venituri proprii;</w:t>
            </w:r>
          </w:p>
          <w:p w14:paraId="1BF39C58"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 xml:space="preserve">Muzeului Etnografic al Transilvaniei </w:t>
            </w:r>
            <w:r w:rsidRPr="00254B85">
              <w:rPr>
                <w:rFonts w:ascii="Montserrat Light" w:hAnsi="Montserrat Light"/>
                <w:sz w:val="22"/>
                <w:szCs w:val="22"/>
                <w:lang w:val="it-IT"/>
              </w:rPr>
              <w:t xml:space="preserve">nr. </w:t>
            </w:r>
            <w:r>
              <w:rPr>
                <w:rFonts w:ascii="Montserrat Light" w:hAnsi="Montserrat Light"/>
                <w:sz w:val="22"/>
                <w:szCs w:val="22"/>
                <w:lang w:val="it-IT"/>
              </w:rPr>
              <w:t>1806/10.09.2026</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31.010/11.09.2026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solicită modificarea listei de investiții</w:t>
            </w:r>
            <w:r>
              <w:rPr>
                <w:rFonts w:ascii="Montserrat Light" w:eastAsia="Times New Roman" w:hAnsi="Montserrat Light" w:cs="Times New Roman"/>
                <w:bCs/>
                <w:sz w:val="22"/>
                <w:szCs w:val="22"/>
                <w:lang w:val="it-IT"/>
              </w:rPr>
              <w:t>;</w:t>
            </w:r>
          </w:p>
          <w:p w14:paraId="6BC18DDE" w14:textId="77777777" w:rsidR="0084585A" w:rsidRPr="00254B85"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 xml:space="preserve">Muzeului de Artă Cluj-Napoca </w:t>
            </w:r>
            <w:r w:rsidRPr="00254B85">
              <w:rPr>
                <w:rFonts w:ascii="Montserrat Light" w:hAnsi="Montserrat Light"/>
                <w:sz w:val="22"/>
                <w:szCs w:val="22"/>
                <w:lang w:val="it-IT"/>
              </w:rPr>
              <w:t xml:space="preserve">nr. </w:t>
            </w:r>
            <w:r>
              <w:rPr>
                <w:rFonts w:ascii="Montserrat Light" w:hAnsi="Montserrat Light"/>
                <w:sz w:val="22"/>
                <w:szCs w:val="22"/>
                <w:lang w:val="it-IT"/>
              </w:rPr>
              <w:t>1509/09.09.2026</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30.741/10.09.2026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w:t>
            </w:r>
            <w:r>
              <w:rPr>
                <w:rFonts w:ascii="Montserrat Light" w:eastAsia="Times New Roman" w:hAnsi="Montserrat Light" w:cs="Times New Roman"/>
                <w:bCs/>
                <w:sz w:val="22"/>
                <w:szCs w:val="22"/>
                <w:lang w:val="it-IT"/>
              </w:rPr>
              <w:t xml:space="preserve"> din fonduri obținute din sponsorizări și excedentul anului anterior;</w:t>
            </w:r>
          </w:p>
          <w:p w14:paraId="7B6C7CCC" w14:textId="77777777" w:rsidR="0084585A" w:rsidRPr="0017319A" w:rsidRDefault="0084585A" w:rsidP="0084585A">
            <w:pPr>
              <w:pStyle w:val="BodyText3"/>
              <w:numPr>
                <w:ilvl w:val="0"/>
                <w:numId w:val="10"/>
              </w:numPr>
              <w:tabs>
                <w:tab w:val="clear" w:pos="1637"/>
                <w:tab w:val="num" w:pos="1080"/>
              </w:tabs>
              <w:spacing w:after="0" w:line="240" w:lineRule="auto"/>
              <w:ind w:left="1080"/>
              <w:jc w:val="both"/>
              <w:rPr>
                <w:rFonts w:ascii="Montserrat Light" w:eastAsia="Times New Roman" w:hAnsi="Montserrat Light" w:cs="Times New Roman"/>
                <w:bCs/>
                <w:lang w:val="it-IT"/>
              </w:rPr>
            </w:pPr>
            <w:r w:rsidRPr="00254B85">
              <w:rPr>
                <w:rFonts w:ascii="Montserrat Light" w:hAnsi="Montserrat Light"/>
                <w:sz w:val="22"/>
                <w:szCs w:val="22"/>
                <w:lang w:val="it-IT"/>
              </w:rPr>
              <w:t>Adres</w:t>
            </w:r>
            <w:r>
              <w:rPr>
                <w:rFonts w:ascii="Montserrat Light" w:hAnsi="Montserrat Light"/>
                <w:sz w:val="22"/>
                <w:szCs w:val="22"/>
                <w:lang w:val="it-IT"/>
              </w:rPr>
              <w:t>ei</w:t>
            </w:r>
            <w:r w:rsidRPr="00254B85">
              <w:rPr>
                <w:rFonts w:ascii="Montserrat Light" w:hAnsi="Montserrat Light"/>
                <w:sz w:val="22"/>
                <w:szCs w:val="22"/>
                <w:lang w:val="it-IT"/>
              </w:rPr>
              <w:t xml:space="preserve"> </w:t>
            </w:r>
            <w:r>
              <w:rPr>
                <w:rFonts w:ascii="Montserrat Light" w:hAnsi="Montserrat Light"/>
                <w:sz w:val="22"/>
                <w:szCs w:val="22"/>
                <w:lang w:val="it-IT"/>
              </w:rPr>
              <w:t xml:space="preserve">Muzeului Memorial Octavian Goga Ciucea </w:t>
            </w:r>
            <w:r w:rsidRPr="00254B85">
              <w:rPr>
                <w:rFonts w:ascii="Montserrat Light" w:hAnsi="Montserrat Light"/>
                <w:sz w:val="22"/>
                <w:szCs w:val="22"/>
                <w:lang w:val="it-IT"/>
              </w:rPr>
              <w:t xml:space="preserve">nr. </w:t>
            </w:r>
            <w:r>
              <w:rPr>
                <w:rFonts w:ascii="Montserrat Light" w:hAnsi="Montserrat Light"/>
                <w:sz w:val="22"/>
                <w:szCs w:val="22"/>
                <w:lang w:val="it-IT"/>
              </w:rPr>
              <w:t>267/14.09.2026</w:t>
            </w:r>
            <w:r w:rsidRPr="00254B85">
              <w:rPr>
                <w:rFonts w:ascii="Montserrat Light" w:hAnsi="Montserrat Light"/>
                <w:sz w:val="22"/>
                <w:szCs w:val="22"/>
                <w:lang w:val="it-IT"/>
              </w:rPr>
              <w:t xml:space="preserve"> înregistrată la Consiliul Județean Cluj cu nr. </w:t>
            </w:r>
            <w:r>
              <w:rPr>
                <w:rFonts w:ascii="Montserrat Light" w:hAnsi="Montserrat Light"/>
                <w:sz w:val="22"/>
                <w:szCs w:val="22"/>
                <w:lang w:val="it-IT"/>
              </w:rPr>
              <w:t>32.716/24.09.2026</w:t>
            </w:r>
            <w:r w:rsidRPr="00254B85">
              <w:rPr>
                <w:rFonts w:ascii="Montserrat Light" w:eastAsia="Times New Roman" w:hAnsi="Montserrat Light" w:cs="Times New Roman"/>
                <w:bCs/>
                <w:lang w:val="it-IT"/>
              </w:rPr>
              <w:t xml:space="preserve"> </w:t>
            </w:r>
            <w:r w:rsidRPr="0017319A">
              <w:rPr>
                <w:rFonts w:ascii="Montserrat Light" w:eastAsia="Times New Roman" w:hAnsi="Montserrat Light" w:cs="Times New Roman"/>
                <w:bCs/>
                <w:sz w:val="22"/>
                <w:szCs w:val="22"/>
                <w:lang w:val="it-IT"/>
              </w:rPr>
              <w:t>prin care</w:t>
            </w:r>
            <w:r>
              <w:rPr>
                <w:rFonts w:ascii="Montserrat Light" w:eastAsia="Times New Roman" w:hAnsi="Montserrat Light" w:cs="Times New Roman"/>
                <w:bCs/>
                <w:lang w:val="it-IT"/>
              </w:rPr>
              <w:t xml:space="preserve"> </w:t>
            </w:r>
            <w:r w:rsidRPr="00254B85">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w:t>
            </w:r>
            <w:r>
              <w:rPr>
                <w:rFonts w:ascii="Montserrat Light" w:eastAsia="Times New Roman" w:hAnsi="Montserrat Light" w:cs="Times New Roman"/>
                <w:bCs/>
                <w:sz w:val="22"/>
                <w:szCs w:val="22"/>
                <w:lang w:val="it-IT"/>
              </w:rPr>
              <w:t xml:space="preserve"> din fonduri obținute din excedentul anului anterior;</w:t>
            </w:r>
          </w:p>
        </w:tc>
      </w:tr>
      <w:tr w:rsidR="0084585A" w:rsidRPr="00E97B64" w14:paraId="3468E7C8" w14:textId="77777777" w:rsidTr="00BD24E7">
        <w:tc>
          <w:tcPr>
            <w:tcW w:w="9786" w:type="dxa"/>
            <w:gridSpan w:val="6"/>
          </w:tcPr>
          <w:p w14:paraId="76BC6483" w14:textId="77777777" w:rsidR="0084585A" w:rsidRPr="006E587F" w:rsidRDefault="0084585A" w:rsidP="00BD24E7">
            <w:pPr>
              <w:spacing w:line="240" w:lineRule="auto"/>
              <w:jc w:val="both"/>
              <w:rPr>
                <w:rFonts w:ascii="Montserrat Light" w:hAnsi="Montserrat Light"/>
                <w:b/>
                <w:bCs/>
                <w:i/>
                <w:iCs/>
                <w:lang w:val="it-IT"/>
              </w:rPr>
            </w:pPr>
            <w:r w:rsidRPr="006E587F">
              <w:rPr>
                <w:rFonts w:ascii="Montserrat Light" w:hAnsi="Montserrat Light"/>
                <w:b/>
                <w:bCs/>
                <w:i/>
                <w:iCs/>
                <w:lang w:val="it-IT"/>
              </w:rPr>
              <w:lastRenderedPageBreak/>
              <w:t>Secțiunea a 2-a - Fundamentare tehnică, respectiv cerințele de natură tehnică, economică, juridică, posibilități de realizare în condiții de utilitate, legalitate, regularitate, eficiență, eficacitate și economicitate:</w:t>
            </w:r>
          </w:p>
        </w:tc>
      </w:tr>
      <w:tr w:rsidR="0084585A" w:rsidRPr="00E97B64" w14:paraId="6010AED8" w14:textId="77777777" w:rsidTr="00BD24E7">
        <w:tc>
          <w:tcPr>
            <w:tcW w:w="9786" w:type="dxa"/>
            <w:gridSpan w:val="6"/>
          </w:tcPr>
          <w:p w14:paraId="3790B69A" w14:textId="77777777" w:rsidR="0084585A" w:rsidRDefault="0084585A" w:rsidP="00BD24E7">
            <w:pPr>
              <w:pStyle w:val="BodyText3"/>
              <w:spacing w:after="0" w:line="240" w:lineRule="auto"/>
              <w:jc w:val="both"/>
              <w:rPr>
                <w:rFonts w:ascii="Montserrat Light" w:hAnsi="Montserrat Light"/>
                <w:sz w:val="22"/>
                <w:szCs w:val="22"/>
                <w:lang w:val="it-IT"/>
              </w:rPr>
            </w:pPr>
          </w:p>
          <w:p w14:paraId="45BA0EB5" w14:textId="77777777" w:rsidR="0084585A" w:rsidRDefault="0084585A" w:rsidP="0084585A">
            <w:pPr>
              <w:pStyle w:val="BodyText3"/>
              <w:numPr>
                <w:ilvl w:val="0"/>
                <w:numId w:val="35"/>
              </w:numPr>
              <w:spacing w:after="0" w:line="240" w:lineRule="auto"/>
              <w:jc w:val="both"/>
              <w:rPr>
                <w:rFonts w:ascii="Montserrat Light" w:hAnsi="Montserrat Light"/>
                <w:sz w:val="22"/>
                <w:szCs w:val="22"/>
                <w:lang w:val="it-IT"/>
              </w:rPr>
            </w:pPr>
            <w:r w:rsidRPr="0017319A">
              <w:rPr>
                <w:rFonts w:ascii="Montserrat Light" w:hAnsi="Montserrat Light"/>
                <w:sz w:val="22"/>
                <w:szCs w:val="22"/>
                <w:lang w:val="it-IT"/>
              </w:rPr>
              <w:t xml:space="preserve">Prin adresa nr. </w:t>
            </w:r>
            <w:r>
              <w:rPr>
                <w:rFonts w:ascii="Montserrat Light" w:hAnsi="Montserrat Light"/>
                <w:sz w:val="22"/>
                <w:szCs w:val="22"/>
                <w:lang w:val="it-IT"/>
              </w:rPr>
              <w:t>3980</w:t>
            </w:r>
            <w:r w:rsidRPr="0017319A">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32.334</w:t>
            </w:r>
            <w:r w:rsidRPr="0017319A">
              <w:rPr>
                <w:rFonts w:ascii="Montserrat Light" w:hAnsi="Montserrat Light"/>
                <w:sz w:val="22"/>
                <w:szCs w:val="22"/>
                <w:lang w:val="it-IT"/>
              </w:rPr>
              <w:t>/</w:t>
            </w:r>
            <w:r>
              <w:rPr>
                <w:rFonts w:ascii="Montserrat Light" w:hAnsi="Montserrat Light"/>
                <w:sz w:val="22"/>
                <w:szCs w:val="22"/>
                <w:lang w:val="it-IT"/>
              </w:rPr>
              <w:t>22.09.</w:t>
            </w:r>
            <w:r w:rsidRPr="0017319A">
              <w:rPr>
                <w:rFonts w:ascii="Montserrat Light" w:hAnsi="Montserrat Light"/>
                <w:sz w:val="22"/>
                <w:szCs w:val="22"/>
                <w:lang w:val="it-IT"/>
              </w:rPr>
              <w:t>2026</w:t>
            </w:r>
            <w:r w:rsidRPr="0017319A">
              <w:rPr>
                <w:rFonts w:ascii="Montserrat Light" w:eastAsia="Times New Roman" w:hAnsi="Montserrat Light" w:cs="Times New Roman"/>
                <w:bCs/>
                <w:lang w:val="it-IT"/>
              </w:rPr>
              <w:t xml:space="preserve"> </w:t>
            </w:r>
            <w:r>
              <w:rPr>
                <w:rFonts w:ascii="Montserrat Light" w:hAnsi="Montserrat Light"/>
                <w:sz w:val="22"/>
                <w:szCs w:val="22"/>
                <w:lang w:val="it-IT"/>
              </w:rPr>
              <w:t>Institutul Clinic de Urologie și Transplant Renal Cluj-Napoca</w:t>
            </w:r>
            <w:r w:rsidRPr="00254B85">
              <w:rPr>
                <w:rFonts w:ascii="Montserrat Light" w:hAnsi="Montserrat Light"/>
                <w:sz w:val="22"/>
                <w:szCs w:val="22"/>
                <w:lang w:val="it-IT"/>
              </w:rPr>
              <w:t xml:space="preserve"> </w:t>
            </w:r>
            <w:r w:rsidRPr="0017319A">
              <w:rPr>
                <w:rFonts w:ascii="Montserrat Light" w:eastAsia="Times New Roman" w:hAnsi="Montserrat Light" w:cs="Times New Roman"/>
                <w:bCs/>
                <w:sz w:val="22"/>
                <w:szCs w:val="22"/>
                <w:lang w:val="it-IT"/>
              </w:rPr>
              <w:t xml:space="preserve">solicită modificarea listei de investiții din </w:t>
            </w:r>
            <w:r>
              <w:rPr>
                <w:rFonts w:ascii="Montserrat Light" w:eastAsia="Times New Roman" w:hAnsi="Montserrat Light" w:cs="Times New Roman"/>
                <w:bCs/>
                <w:sz w:val="22"/>
                <w:szCs w:val="22"/>
                <w:lang w:val="it-IT"/>
              </w:rPr>
              <w:t>fonduri de la bugetul județului Cluj</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500,00</w:t>
            </w:r>
            <w:r w:rsidRPr="0017319A">
              <w:rPr>
                <w:rFonts w:ascii="Montserrat Light" w:eastAsia="Times New Roman" w:hAnsi="Montserrat Light" w:cs="Times New Roman"/>
                <w:bCs/>
                <w:sz w:val="22"/>
                <w:szCs w:val="22"/>
                <w:lang w:val="it-IT"/>
              </w:rPr>
              <w:t xml:space="preserve"> mii lei. Propunem aprobarea modificării listei de investiții susținută din fo</w:t>
            </w:r>
            <w:r>
              <w:rPr>
                <w:rFonts w:ascii="Montserrat Light" w:eastAsia="Times New Roman" w:hAnsi="Montserrat Light" w:cs="Times New Roman"/>
                <w:bCs/>
                <w:sz w:val="22"/>
                <w:szCs w:val="22"/>
                <w:lang w:val="it-IT"/>
              </w:rPr>
              <w:t xml:space="preserve">nduri de la Consiliul Județean Cluj </w:t>
            </w:r>
            <w:r w:rsidRPr="0017319A">
              <w:rPr>
                <w:rFonts w:ascii="Montserrat Light" w:eastAsia="Times New Roman" w:hAnsi="Montserrat Light" w:cs="Times New Roman"/>
                <w:bCs/>
                <w:sz w:val="22"/>
                <w:szCs w:val="22"/>
                <w:lang w:val="it-IT"/>
              </w:rPr>
              <w:t xml:space="preserve">al </w:t>
            </w:r>
            <w:r>
              <w:rPr>
                <w:rFonts w:ascii="Montserrat Light" w:hAnsi="Montserrat Light"/>
                <w:sz w:val="22"/>
                <w:szCs w:val="22"/>
                <w:lang w:val="it-IT"/>
              </w:rPr>
              <w:t>Institutului Clinic de Urologie și Transplant Renal Cluj-Napoca</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500,00</w:t>
            </w:r>
            <w:r w:rsidRPr="0017319A">
              <w:rPr>
                <w:rFonts w:ascii="Montserrat Light" w:eastAsia="Times New Roman" w:hAnsi="Montserrat Light" w:cs="Times New Roman"/>
                <w:bCs/>
                <w:sz w:val="22"/>
                <w:szCs w:val="22"/>
                <w:lang w:val="it-IT"/>
              </w:rPr>
              <w:t xml:space="preserve"> mii lei</w:t>
            </w:r>
            <w:r w:rsidRPr="0017319A">
              <w:rPr>
                <w:rFonts w:ascii="Montserrat Light" w:hAnsi="Montserrat Light"/>
                <w:sz w:val="22"/>
                <w:szCs w:val="22"/>
                <w:lang w:val="it-IT"/>
              </w:rPr>
              <w:t>;</w:t>
            </w:r>
          </w:p>
          <w:p w14:paraId="0DD30AA7" w14:textId="77777777" w:rsidR="0084585A" w:rsidRPr="00BA292C" w:rsidRDefault="0084585A" w:rsidP="0084585A">
            <w:pPr>
              <w:pStyle w:val="BodyText3"/>
              <w:numPr>
                <w:ilvl w:val="0"/>
                <w:numId w:val="35"/>
              </w:numPr>
              <w:spacing w:after="0" w:line="240" w:lineRule="auto"/>
              <w:jc w:val="both"/>
              <w:rPr>
                <w:rFonts w:ascii="Montserrat Light" w:hAnsi="Montserrat Light"/>
                <w:sz w:val="22"/>
                <w:szCs w:val="22"/>
                <w:lang w:val="it-IT"/>
              </w:rPr>
            </w:pPr>
            <w:r w:rsidRPr="0017319A">
              <w:rPr>
                <w:rFonts w:ascii="Montserrat Light" w:hAnsi="Montserrat Light"/>
                <w:sz w:val="22"/>
                <w:szCs w:val="22"/>
                <w:lang w:val="it-IT"/>
              </w:rPr>
              <w:t xml:space="preserve">Prin adresa nr. </w:t>
            </w:r>
            <w:r>
              <w:rPr>
                <w:rFonts w:ascii="Montserrat Light" w:hAnsi="Montserrat Light"/>
                <w:sz w:val="22"/>
                <w:szCs w:val="22"/>
                <w:lang w:val="it-IT"/>
              </w:rPr>
              <w:t>11483</w:t>
            </w:r>
            <w:r w:rsidRPr="0017319A">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32.333</w:t>
            </w:r>
            <w:r w:rsidRPr="0017319A">
              <w:rPr>
                <w:rFonts w:ascii="Montserrat Light" w:hAnsi="Montserrat Light"/>
                <w:sz w:val="22"/>
                <w:szCs w:val="22"/>
                <w:lang w:val="it-IT"/>
              </w:rPr>
              <w:t>/</w:t>
            </w:r>
            <w:r>
              <w:rPr>
                <w:rFonts w:ascii="Montserrat Light" w:hAnsi="Montserrat Light"/>
                <w:sz w:val="22"/>
                <w:szCs w:val="22"/>
                <w:lang w:val="it-IT"/>
              </w:rPr>
              <w:t>22.09.</w:t>
            </w:r>
            <w:r w:rsidRPr="0017319A">
              <w:rPr>
                <w:rFonts w:ascii="Montserrat Light" w:hAnsi="Montserrat Light"/>
                <w:sz w:val="22"/>
                <w:szCs w:val="22"/>
                <w:lang w:val="it-IT"/>
              </w:rPr>
              <w:t>2026</w:t>
            </w:r>
            <w:r w:rsidRPr="0017319A">
              <w:rPr>
                <w:rFonts w:ascii="Montserrat Light" w:eastAsia="Times New Roman" w:hAnsi="Montserrat Light" w:cs="Times New Roman"/>
                <w:bCs/>
                <w:lang w:val="it-IT"/>
              </w:rPr>
              <w:t xml:space="preserve"> </w:t>
            </w:r>
            <w:r>
              <w:rPr>
                <w:rFonts w:ascii="Montserrat Light" w:hAnsi="Montserrat Light"/>
                <w:sz w:val="22"/>
                <w:szCs w:val="22"/>
                <w:lang w:val="it-IT"/>
              </w:rPr>
              <w:t>Institutul Regional de Gastroenterologie – Hepatologie Prof. Dr. Octavian Fodor Cluj-Napoca</w:t>
            </w:r>
            <w:r w:rsidRPr="0017319A">
              <w:rPr>
                <w:rFonts w:ascii="Montserrat Light" w:eastAsia="Times New Roman" w:hAnsi="Montserrat Light" w:cs="Times New Roman"/>
                <w:bCs/>
                <w:sz w:val="22"/>
                <w:szCs w:val="22"/>
                <w:lang w:val="it-IT"/>
              </w:rPr>
              <w:t xml:space="preserve"> solicită modificarea listei de investiții din </w:t>
            </w:r>
            <w:r>
              <w:rPr>
                <w:rFonts w:ascii="Montserrat Light" w:eastAsia="Times New Roman" w:hAnsi="Montserrat Light" w:cs="Times New Roman"/>
                <w:bCs/>
                <w:sz w:val="22"/>
                <w:szCs w:val="22"/>
                <w:lang w:val="it-IT"/>
              </w:rPr>
              <w:t>fonduri de la bugetul județului Cluj</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500,00</w:t>
            </w:r>
            <w:r w:rsidRPr="0017319A">
              <w:rPr>
                <w:rFonts w:ascii="Montserrat Light" w:eastAsia="Times New Roman" w:hAnsi="Montserrat Light" w:cs="Times New Roman"/>
                <w:bCs/>
                <w:sz w:val="22"/>
                <w:szCs w:val="22"/>
                <w:lang w:val="it-IT"/>
              </w:rPr>
              <w:t xml:space="preserve"> mii lei. Propunem aprobarea modificării listei de investiții susținută din fo</w:t>
            </w:r>
            <w:r>
              <w:rPr>
                <w:rFonts w:ascii="Montserrat Light" w:eastAsia="Times New Roman" w:hAnsi="Montserrat Light" w:cs="Times New Roman"/>
                <w:bCs/>
                <w:sz w:val="22"/>
                <w:szCs w:val="22"/>
                <w:lang w:val="it-IT"/>
              </w:rPr>
              <w:t xml:space="preserve">nduri de la Consiliul Județean Cluj </w:t>
            </w:r>
            <w:r w:rsidRPr="0017319A">
              <w:rPr>
                <w:rFonts w:ascii="Montserrat Light" w:eastAsia="Times New Roman" w:hAnsi="Montserrat Light" w:cs="Times New Roman"/>
                <w:bCs/>
                <w:sz w:val="22"/>
                <w:szCs w:val="22"/>
                <w:lang w:val="it-IT"/>
              </w:rPr>
              <w:t xml:space="preserve">al </w:t>
            </w:r>
            <w:r>
              <w:rPr>
                <w:rFonts w:ascii="Montserrat Light" w:hAnsi="Montserrat Light"/>
                <w:sz w:val="22"/>
                <w:szCs w:val="22"/>
                <w:lang w:val="it-IT"/>
              </w:rPr>
              <w:t>Institutului Regional de Gastroenterologie – Hepatologie Prof. Dr. Octavian Fodor Cluj-Napoca</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500,00</w:t>
            </w:r>
            <w:r w:rsidRPr="0017319A">
              <w:rPr>
                <w:rFonts w:ascii="Montserrat Light" w:eastAsia="Times New Roman" w:hAnsi="Montserrat Light" w:cs="Times New Roman"/>
                <w:bCs/>
                <w:sz w:val="22"/>
                <w:szCs w:val="22"/>
                <w:lang w:val="it-IT"/>
              </w:rPr>
              <w:t xml:space="preserve"> mii lei</w:t>
            </w:r>
            <w:r w:rsidRPr="0017319A">
              <w:rPr>
                <w:rFonts w:ascii="Montserrat Light" w:hAnsi="Montserrat Light"/>
                <w:sz w:val="22"/>
                <w:szCs w:val="22"/>
                <w:lang w:val="it-IT"/>
              </w:rPr>
              <w:t>;</w:t>
            </w:r>
          </w:p>
          <w:p w14:paraId="744C546C" w14:textId="77777777" w:rsidR="0084585A" w:rsidRPr="00BA292C" w:rsidRDefault="0084585A" w:rsidP="0084585A">
            <w:pPr>
              <w:pStyle w:val="BodyText3"/>
              <w:numPr>
                <w:ilvl w:val="0"/>
                <w:numId w:val="35"/>
              </w:numPr>
              <w:spacing w:after="0" w:line="240" w:lineRule="auto"/>
              <w:jc w:val="both"/>
              <w:rPr>
                <w:rFonts w:ascii="Montserrat Light" w:hAnsi="Montserrat Light"/>
                <w:sz w:val="22"/>
                <w:szCs w:val="22"/>
                <w:lang w:val="it-IT"/>
              </w:rPr>
            </w:pPr>
            <w:r w:rsidRPr="00BA292C">
              <w:rPr>
                <w:rFonts w:ascii="Montserrat Light" w:hAnsi="Montserrat Light"/>
                <w:sz w:val="22"/>
                <w:szCs w:val="22"/>
                <w:lang w:val="it-IT"/>
              </w:rPr>
              <w:t xml:space="preserve">Prin adresa nr. </w:t>
            </w:r>
            <w:r>
              <w:rPr>
                <w:rFonts w:ascii="Montserrat Light" w:hAnsi="Montserrat Light"/>
                <w:sz w:val="22"/>
                <w:szCs w:val="22"/>
                <w:lang w:val="it-IT"/>
              </w:rPr>
              <w:t>11.747</w:t>
            </w:r>
            <w:r w:rsidRPr="00BA292C">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30.010</w:t>
            </w:r>
            <w:r w:rsidRPr="00BA292C">
              <w:rPr>
                <w:rFonts w:ascii="Montserrat Light" w:hAnsi="Montserrat Light"/>
                <w:sz w:val="22"/>
                <w:szCs w:val="22"/>
                <w:lang w:val="it-IT"/>
              </w:rPr>
              <w:t>/</w:t>
            </w:r>
            <w:r>
              <w:rPr>
                <w:rFonts w:ascii="Montserrat Light" w:hAnsi="Montserrat Light"/>
                <w:sz w:val="22"/>
                <w:szCs w:val="22"/>
                <w:lang w:val="it-IT"/>
              </w:rPr>
              <w:t>03</w:t>
            </w:r>
            <w:r w:rsidRPr="00BA292C">
              <w:rPr>
                <w:rFonts w:ascii="Montserrat Light" w:hAnsi="Montserrat Light"/>
                <w:sz w:val="22"/>
                <w:szCs w:val="22"/>
                <w:lang w:val="it-IT"/>
              </w:rPr>
              <w:t>.0</w:t>
            </w:r>
            <w:r>
              <w:rPr>
                <w:rFonts w:ascii="Montserrat Light" w:hAnsi="Montserrat Light"/>
                <w:sz w:val="22"/>
                <w:szCs w:val="22"/>
                <w:lang w:val="it-IT"/>
              </w:rPr>
              <w:t>9</w:t>
            </w:r>
            <w:r w:rsidRPr="00BA292C">
              <w:rPr>
                <w:rFonts w:ascii="Montserrat Light" w:hAnsi="Montserrat Light"/>
                <w:sz w:val="22"/>
                <w:szCs w:val="22"/>
                <w:lang w:val="it-IT"/>
              </w:rPr>
              <w:t>.2026</w:t>
            </w:r>
            <w:r w:rsidRPr="00BA292C">
              <w:rPr>
                <w:rFonts w:ascii="Montserrat Light" w:eastAsia="Times New Roman" w:hAnsi="Montserrat Light" w:cs="Times New Roman"/>
                <w:bCs/>
                <w:lang w:val="it-IT"/>
              </w:rPr>
              <w:t xml:space="preserve"> </w:t>
            </w:r>
            <w:r w:rsidRPr="00BA292C">
              <w:rPr>
                <w:rFonts w:ascii="Montserrat Light" w:hAnsi="Montserrat Light"/>
                <w:sz w:val="22"/>
                <w:szCs w:val="22"/>
                <w:lang w:val="it-IT"/>
              </w:rPr>
              <w:t xml:space="preserve">Spitalul Clinic de Urgență pentru Copii </w:t>
            </w:r>
            <w:r w:rsidRPr="00BA292C">
              <w:rPr>
                <w:rFonts w:ascii="Montserrat Light" w:eastAsia="Times New Roman" w:hAnsi="Montserrat Light" w:cs="Times New Roman"/>
                <w:bCs/>
                <w:sz w:val="22"/>
                <w:szCs w:val="22"/>
                <w:lang w:val="it-IT"/>
              </w:rPr>
              <w:t xml:space="preserve">solicită </w:t>
            </w:r>
            <w:r>
              <w:rPr>
                <w:rFonts w:ascii="Montserrat Light" w:eastAsia="Times New Roman" w:hAnsi="Montserrat Light" w:cs="Times New Roman"/>
                <w:bCs/>
                <w:sz w:val="22"/>
                <w:szCs w:val="22"/>
                <w:lang w:val="it-IT"/>
              </w:rPr>
              <w:t>aprobarea</w:t>
            </w:r>
            <w:r w:rsidRPr="00BA292C">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fonduri obținute din sponsorizări</w:t>
            </w:r>
            <w:r w:rsidRPr="00BA292C">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7,00</w:t>
            </w:r>
            <w:r w:rsidRPr="00BA292C">
              <w:rPr>
                <w:rFonts w:ascii="Montserrat Light" w:eastAsia="Times New Roman" w:hAnsi="Montserrat Light" w:cs="Times New Roman"/>
                <w:bCs/>
                <w:sz w:val="22"/>
                <w:szCs w:val="22"/>
                <w:lang w:val="it-IT"/>
              </w:rPr>
              <w:t xml:space="preserve"> mii lei. Propunem aprobarea listei de investiții susținută din </w:t>
            </w:r>
            <w:r>
              <w:rPr>
                <w:rFonts w:ascii="Montserrat Light" w:eastAsia="Times New Roman" w:hAnsi="Montserrat Light" w:cs="Times New Roman"/>
                <w:bCs/>
                <w:sz w:val="22"/>
                <w:szCs w:val="22"/>
                <w:lang w:val="it-IT"/>
              </w:rPr>
              <w:t>fonduri obținute din sponsorizări</w:t>
            </w:r>
            <w:r w:rsidRPr="00BA292C">
              <w:rPr>
                <w:rFonts w:ascii="Montserrat Light" w:eastAsia="Times New Roman" w:hAnsi="Montserrat Light" w:cs="Times New Roman"/>
                <w:bCs/>
                <w:sz w:val="22"/>
                <w:szCs w:val="22"/>
                <w:lang w:val="it-IT"/>
              </w:rPr>
              <w:t xml:space="preserve"> a Spitalului Clinic de Urgență pentru Copii în valoare de </w:t>
            </w:r>
            <w:r>
              <w:rPr>
                <w:rFonts w:ascii="Montserrat Light" w:eastAsia="Times New Roman" w:hAnsi="Montserrat Light" w:cs="Times New Roman"/>
                <w:bCs/>
                <w:sz w:val="22"/>
                <w:szCs w:val="22"/>
                <w:lang w:val="it-IT"/>
              </w:rPr>
              <w:t>7,00</w:t>
            </w:r>
            <w:r w:rsidRPr="00BA292C">
              <w:rPr>
                <w:rFonts w:ascii="Montserrat Light" w:eastAsia="Times New Roman" w:hAnsi="Montserrat Light" w:cs="Times New Roman"/>
                <w:bCs/>
                <w:sz w:val="22"/>
                <w:szCs w:val="22"/>
                <w:lang w:val="it-IT"/>
              </w:rPr>
              <w:t xml:space="preserve"> mii lei</w:t>
            </w:r>
            <w:r w:rsidRPr="00BA292C">
              <w:rPr>
                <w:rFonts w:ascii="Montserrat Light" w:hAnsi="Montserrat Light"/>
                <w:sz w:val="22"/>
                <w:szCs w:val="22"/>
                <w:lang w:val="it-IT"/>
              </w:rPr>
              <w:t>;</w:t>
            </w:r>
          </w:p>
          <w:p w14:paraId="2F4FB66F" w14:textId="77777777" w:rsidR="0084585A" w:rsidRPr="00BA292C" w:rsidRDefault="0084585A" w:rsidP="0084585A">
            <w:pPr>
              <w:pStyle w:val="BodyText3"/>
              <w:numPr>
                <w:ilvl w:val="0"/>
                <w:numId w:val="35"/>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eastAsia="Times New Roman" w:hAnsi="Montserrat Light" w:cs="Times New Roman"/>
                <w:bCs/>
                <w:sz w:val="22"/>
                <w:szCs w:val="22"/>
                <w:lang w:val="it-IT"/>
              </w:rPr>
              <w:t>16.393</w:t>
            </w:r>
            <w:r w:rsidRPr="00BA292C">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20</w:t>
            </w:r>
            <w:r w:rsidRPr="00BA292C">
              <w:rPr>
                <w:rFonts w:ascii="Montserrat Light" w:eastAsia="Times New Roman" w:hAnsi="Montserrat Light" w:cs="Times New Roman"/>
                <w:bCs/>
                <w:sz w:val="22"/>
                <w:szCs w:val="22"/>
                <w:lang w:val="it-IT"/>
              </w:rPr>
              <w:t xml:space="preserve">26 înregistrată la Consiliul Județean Cluj cu nr. </w:t>
            </w:r>
            <w:r>
              <w:rPr>
                <w:rFonts w:ascii="Montserrat Light" w:eastAsia="Times New Roman" w:hAnsi="Montserrat Light" w:cs="Times New Roman"/>
                <w:bCs/>
                <w:sz w:val="22"/>
                <w:szCs w:val="22"/>
                <w:lang w:val="it-IT"/>
              </w:rPr>
              <w:t>31.379</w:t>
            </w:r>
            <w:r w:rsidRPr="00BA292C">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5</w:t>
            </w:r>
            <w:r w:rsidRPr="00BA292C">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BA292C">
              <w:rPr>
                <w:rFonts w:ascii="Montserrat Light" w:eastAsia="Times New Roman" w:hAnsi="Montserrat Light" w:cs="Times New Roman"/>
                <w:bCs/>
                <w:sz w:val="22"/>
                <w:szCs w:val="22"/>
                <w:lang w:val="it-IT"/>
              </w:rPr>
              <w:t xml:space="preserve">.2026 Spitalul Clinic de Boli Infecțioase 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fonduri obținute de la bugetul Consiliului Local al municipiului Cluj-Napoca</w:t>
            </w:r>
            <w:r w:rsidRPr="00BA292C">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în valoare de 1.500,00 </w:t>
            </w:r>
            <w:r w:rsidRPr="00BA292C">
              <w:rPr>
                <w:rFonts w:ascii="Montserrat Light" w:eastAsia="Times New Roman" w:hAnsi="Montserrat Light" w:cs="Times New Roman"/>
                <w:bCs/>
                <w:sz w:val="22"/>
                <w:szCs w:val="22"/>
                <w:lang w:val="it-IT"/>
              </w:rPr>
              <w:t>mii lei</w:t>
            </w:r>
            <w:r>
              <w:rPr>
                <w:rFonts w:ascii="Montserrat Light" w:eastAsia="Times New Roman" w:hAnsi="Montserrat Light" w:cs="Times New Roman"/>
                <w:bCs/>
                <w:sz w:val="22"/>
                <w:szCs w:val="22"/>
                <w:lang w:val="it-IT"/>
              </w:rPr>
              <w:t>.</w:t>
            </w:r>
            <w:r w:rsidRPr="00BA292C">
              <w:rPr>
                <w:rFonts w:ascii="Montserrat Light" w:eastAsia="Times New Roman" w:hAnsi="Montserrat Light" w:cs="Times New Roman"/>
                <w:bCs/>
                <w:sz w:val="22"/>
                <w:szCs w:val="22"/>
                <w:lang w:val="it-IT"/>
              </w:rPr>
              <w:t xml:space="preserve"> Propunem aprobarea listei de investiții susținută din </w:t>
            </w:r>
            <w:r>
              <w:rPr>
                <w:rFonts w:ascii="Montserrat Light" w:eastAsia="Times New Roman" w:hAnsi="Montserrat Light" w:cs="Times New Roman"/>
                <w:bCs/>
                <w:sz w:val="22"/>
                <w:szCs w:val="22"/>
                <w:lang w:val="it-IT"/>
              </w:rPr>
              <w:t>fonduri obținute de la bugetul Consiliului Local al municipiului Cluj-Napoca</w:t>
            </w:r>
            <w:r w:rsidRPr="00BA292C">
              <w:rPr>
                <w:rFonts w:ascii="Montserrat Light" w:eastAsia="Times New Roman" w:hAnsi="Montserrat Light" w:cs="Times New Roman"/>
                <w:bCs/>
                <w:sz w:val="22"/>
                <w:szCs w:val="22"/>
                <w:lang w:val="it-IT"/>
              </w:rPr>
              <w:t xml:space="preserve"> a Spitalului Clinic de Boli Infecțioase</w:t>
            </w:r>
            <w:r>
              <w:rPr>
                <w:rFonts w:ascii="Montserrat Light" w:eastAsia="Times New Roman" w:hAnsi="Montserrat Light" w:cs="Times New Roman"/>
                <w:bCs/>
                <w:sz w:val="22"/>
                <w:szCs w:val="22"/>
                <w:lang w:val="it-IT"/>
              </w:rPr>
              <w:t xml:space="preserve"> Cluj-Napoca în valoare de 1.500,00 mii lei</w:t>
            </w:r>
            <w:r w:rsidRPr="00BA292C">
              <w:rPr>
                <w:rFonts w:ascii="Montserrat Light" w:eastAsia="Times New Roman" w:hAnsi="Montserrat Light" w:cs="Times New Roman"/>
                <w:bCs/>
                <w:sz w:val="22"/>
                <w:szCs w:val="22"/>
                <w:lang w:val="it-IT"/>
              </w:rPr>
              <w:t>.</w:t>
            </w:r>
          </w:p>
          <w:p w14:paraId="20169C43" w14:textId="77777777" w:rsidR="0084585A" w:rsidRPr="001C10CD" w:rsidRDefault="0084585A" w:rsidP="0084585A">
            <w:pPr>
              <w:pStyle w:val="BodyText3"/>
              <w:numPr>
                <w:ilvl w:val="0"/>
                <w:numId w:val="35"/>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eastAsia="Times New Roman" w:hAnsi="Montserrat Light" w:cs="Times New Roman"/>
                <w:bCs/>
                <w:sz w:val="22"/>
                <w:szCs w:val="22"/>
                <w:lang w:val="it-IT"/>
              </w:rPr>
              <w:t>18.825</w:t>
            </w:r>
            <w:r w:rsidRPr="00BA292C">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20</w:t>
            </w:r>
            <w:r w:rsidRPr="00BA292C">
              <w:rPr>
                <w:rFonts w:ascii="Montserrat Light" w:eastAsia="Times New Roman" w:hAnsi="Montserrat Light" w:cs="Times New Roman"/>
                <w:bCs/>
                <w:sz w:val="22"/>
                <w:szCs w:val="22"/>
                <w:lang w:val="it-IT"/>
              </w:rPr>
              <w:t xml:space="preserve">26 înregistrată la Consiliul Județean Cluj cu nr. </w:t>
            </w:r>
            <w:r>
              <w:rPr>
                <w:rFonts w:ascii="Montserrat Light" w:eastAsia="Times New Roman" w:hAnsi="Montserrat Light" w:cs="Times New Roman"/>
                <w:bCs/>
                <w:sz w:val="22"/>
                <w:szCs w:val="22"/>
                <w:lang w:val="it-IT"/>
              </w:rPr>
              <w:t>30.869</w:t>
            </w:r>
            <w:r w:rsidRPr="00BA292C">
              <w:rPr>
                <w:rFonts w:ascii="Montserrat Light" w:eastAsia="Times New Roman" w:hAnsi="Montserrat Light" w:cs="Times New Roman"/>
                <w:bCs/>
                <w:sz w:val="22"/>
                <w:szCs w:val="22"/>
                <w:lang w:val="it-IT"/>
              </w:rPr>
              <w:t>/1</w:t>
            </w:r>
            <w:r>
              <w:rPr>
                <w:rFonts w:ascii="Montserrat Light" w:eastAsia="Times New Roman" w:hAnsi="Montserrat Light" w:cs="Times New Roman"/>
                <w:bCs/>
                <w:sz w:val="22"/>
                <w:szCs w:val="22"/>
                <w:lang w:val="it-IT"/>
              </w:rPr>
              <w:t>0</w:t>
            </w:r>
            <w:r w:rsidRPr="00BA292C">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BA292C">
              <w:rPr>
                <w:rFonts w:ascii="Montserrat Light" w:eastAsia="Times New Roman" w:hAnsi="Montserrat Light" w:cs="Times New Roman"/>
                <w:bCs/>
                <w:sz w:val="22"/>
                <w:szCs w:val="22"/>
                <w:lang w:val="it-IT"/>
              </w:rPr>
              <w:t xml:space="preserve">.2026 Spitalul Clinic de </w:t>
            </w:r>
            <w:r>
              <w:rPr>
                <w:rFonts w:ascii="Montserrat Light" w:eastAsia="Times New Roman" w:hAnsi="Montserrat Light" w:cs="Times New Roman"/>
                <w:bCs/>
                <w:sz w:val="22"/>
                <w:szCs w:val="22"/>
                <w:lang w:val="it-IT"/>
              </w:rPr>
              <w:t>Recuperare</w:t>
            </w:r>
            <w:r w:rsidRPr="00BA292C">
              <w:rPr>
                <w:rFonts w:ascii="Montserrat Light" w:eastAsia="Times New Roman" w:hAnsi="Montserrat Light" w:cs="Times New Roman"/>
                <w:bCs/>
                <w:sz w:val="22"/>
                <w:szCs w:val="22"/>
                <w:lang w:val="it-IT"/>
              </w:rPr>
              <w:t xml:space="preserve"> solicită </w:t>
            </w:r>
            <w:r>
              <w:rPr>
                <w:rFonts w:ascii="Montserrat Light" w:eastAsia="Times New Roman" w:hAnsi="Montserrat Light" w:cs="Times New Roman"/>
                <w:bCs/>
                <w:sz w:val="22"/>
                <w:szCs w:val="22"/>
                <w:lang w:val="it-IT"/>
              </w:rPr>
              <w:t>aprobarea</w:t>
            </w:r>
            <w:r w:rsidRPr="00254B85">
              <w:rPr>
                <w:rFonts w:ascii="Montserrat Light" w:eastAsia="Times New Roman" w:hAnsi="Montserrat Light" w:cs="Times New Roman"/>
                <w:bCs/>
                <w:sz w:val="22"/>
                <w:szCs w:val="22"/>
                <w:lang w:val="it-IT"/>
              </w:rPr>
              <w:t xml:space="preserve"> listei de investiții din </w:t>
            </w:r>
            <w:r>
              <w:rPr>
                <w:rFonts w:ascii="Montserrat Light" w:eastAsia="Times New Roman" w:hAnsi="Montserrat Light" w:cs="Times New Roman"/>
                <w:bCs/>
                <w:sz w:val="22"/>
                <w:szCs w:val="22"/>
                <w:lang w:val="it-IT"/>
              </w:rPr>
              <w:t xml:space="preserve">fonduri obținute din sponsorizări și </w:t>
            </w:r>
            <w:r w:rsidRPr="00BA292C">
              <w:rPr>
                <w:rFonts w:ascii="Montserrat Light" w:eastAsia="Times New Roman" w:hAnsi="Montserrat Light" w:cs="Times New Roman"/>
                <w:bCs/>
                <w:sz w:val="22"/>
                <w:szCs w:val="22"/>
                <w:lang w:val="it-IT"/>
              </w:rPr>
              <w:t xml:space="preserve">din </w:t>
            </w:r>
            <w:r>
              <w:rPr>
                <w:rFonts w:ascii="Montserrat Light" w:eastAsia="Times New Roman" w:hAnsi="Montserrat Light" w:cs="Times New Roman"/>
                <w:bCs/>
                <w:sz w:val="22"/>
                <w:szCs w:val="22"/>
                <w:lang w:val="it-IT"/>
              </w:rPr>
              <w:t xml:space="preserve">fonduri obținute de la bugetul Consiliului Local al municipiului Cluj-Napoca  valoare de 1.940,72 </w:t>
            </w:r>
            <w:r w:rsidRPr="00BA292C">
              <w:rPr>
                <w:rFonts w:ascii="Montserrat Light" w:eastAsia="Times New Roman" w:hAnsi="Montserrat Light" w:cs="Times New Roman"/>
                <w:bCs/>
                <w:sz w:val="22"/>
                <w:szCs w:val="22"/>
                <w:lang w:val="it-IT"/>
              </w:rPr>
              <w:t>mii lei</w:t>
            </w:r>
            <w:r>
              <w:rPr>
                <w:rFonts w:ascii="Montserrat Light" w:eastAsia="Times New Roman" w:hAnsi="Montserrat Light" w:cs="Times New Roman"/>
                <w:bCs/>
                <w:sz w:val="22"/>
                <w:szCs w:val="22"/>
                <w:lang w:val="it-IT"/>
              </w:rPr>
              <w:t>.</w:t>
            </w:r>
            <w:r w:rsidRPr="00BA292C">
              <w:rPr>
                <w:rFonts w:ascii="Montserrat Light" w:eastAsia="Times New Roman" w:hAnsi="Montserrat Light" w:cs="Times New Roman"/>
                <w:bCs/>
                <w:sz w:val="22"/>
                <w:szCs w:val="22"/>
                <w:lang w:val="it-IT"/>
              </w:rPr>
              <w:t xml:space="preserve"> Propunem aprobarea listei de investiții susținută din </w:t>
            </w:r>
            <w:r>
              <w:rPr>
                <w:rFonts w:ascii="Montserrat Light" w:eastAsia="Times New Roman" w:hAnsi="Montserrat Light" w:cs="Times New Roman"/>
                <w:bCs/>
                <w:sz w:val="22"/>
                <w:szCs w:val="22"/>
                <w:lang w:val="it-IT"/>
              </w:rPr>
              <w:t>fonduri obținute din sponsorizări și fonduri obținute de la bugetul Consiliului Local al municipiului Cluj-Napoca</w:t>
            </w:r>
            <w:r w:rsidRPr="00BA292C">
              <w:rPr>
                <w:rFonts w:ascii="Montserrat Light" w:eastAsia="Times New Roman" w:hAnsi="Montserrat Light" w:cs="Times New Roman"/>
                <w:bCs/>
                <w:sz w:val="22"/>
                <w:szCs w:val="22"/>
                <w:lang w:val="it-IT"/>
              </w:rPr>
              <w:t xml:space="preserve"> a Spitalului Clinic de Boli Infecțioase</w:t>
            </w:r>
            <w:r>
              <w:rPr>
                <w:rFonts w:ascii="Montserrat Light" w:eastAsia="Times New Roman" w:hAnsi="Montserrat Light" w:cs="Times New Roman"/>
                <w:bCs/>
                <w:sz w:val="22"/>
                <w:szCs w:val="22"/>
                <w:lang w:val="it-IT"/>
              </w:rPr>
              <w:t xml:space="preserve"> Cluj-Napoca în valoare de 1.940,72 mii lei</w:t>
            </w:r>
            <w:r w:rsidRPr="00BA292C">
              <w:rPr>
                <w:rFonts w:ascii="Montserrat Light" w:eastAsia="Times New Roman" w:hAnsi="Montserrat Light" w:cs="Times New Roman"/>
                <w:bCs/>
                <w:sz w:val="22"/>
                <w:szCs w:val="22"/>
                <w:lang w:val="it-IT"/>
              </w:rPr>
              <w:t>.</w:t>
            </w:r>
          </w:p>
          <w:p w14:paraId="1E758B50" w14:textId="77777777" w:rsidR="0084585A" w:rsidRPr="00BA292C" w:rsidRDefault="0084585A" w:rsidP="0084585A">
            <w:pPr>
              <w:pStyle w:val="BodyText3"/>
              <w:numPr>
                <w:ilvl w:val="0"/>
                <w:numId w:val="35"/>
              </w:numPr>
              <w:spacing w:after="0" w:line="240" w:lineRule="auto"/>
              <w:jc w:val="both"/>
              <w:rPr>
                <w:rFonts w:ascii="Montserrat Light" w:hAnsi="Montserrat Light"/>
                <w:sz w:val="22"/>
                <w:szCs w:val="22"/>
                <w:lang w:val="it-IT"/>
              </w:rPr>
            </w:pPr>
            <w:r w:rsidRPr="00BA292C">
              <w:rPr>
                <w:rFonts w:ascii="Montserrat Light" w:eastAsia="Times New Roman" w:hAnsi="Montserrat Light" w:cs="Times New Roman"/>
                <w:bCs/>
                <w:sz w:val="22"/>
                <w:szCs w:val="22"/>
                <w:lang w:val="it-IT"/>
              </w:rPr>
              <w:t xml:space="preserve">Prin adresa nr. </w:t>
            </w:r>
            <w:r>
              <w:rPr>
                <w:rFonts w:ascii="Montserrat Light" w:eastAsia="Times New Roman" w:hAnsi="Montserrat Light" w:cs="Times New Roman"/>
                <w:bCs/>
                <w:sz w:val="22"/>
                <w:szCs w:val="22"/>
                <w:lang w:val="it-IT"/>
              </w:rPr>
              <w:t>6778</w:t>
            </w:r>
            <w:r w:rsidRPr="00BA292C">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20</w:t>
            </w:r>
            <w:r w:rsidRPr="00BA292C">
              <w:rPr>
                <w:rFonts w:ascii="Montserrat Light" w:eastAsia="Times New Roman" w:hAnsi="Montserrat Light" w:cs="Times New Roman"/>
                <w:bCs/>
                <w:sz w:val="22"/>
                <w:szCs w:val="22"/>
                <w:lang w:val="it-IT"/>
              </w:rPr>
              <w:t xml:space="preserve">26 înregistrată la Consiliul Județean Cluj cu nr. </w:t>
            </w:r>
            <w:r>
              <w:rPr>
                <w:rFonts w:ascii="Montserrat Light" w:eastAsia="Times New Roman" w:hAnsi="Montserrat Light" w:cs="Times New Roman"/>
                <w:bCs/>
                <w:sz w:val="22"/>
                <w:szCs w:val="22"/>
                <w:lang w:val="it-IT"/>
              </w:rPr>
              <w:t>32.833</w:t>
            </w:r>
            <w:r w:rsidRPr="00BA292C">
              <w:rPr>
                <w:rFonts w:ascii="Montserrat Light" w:eastAsia="Times New Roman" w:hAnsi="Montserrat Light" w:cs="Times New Roman"/>
                <w:bCs/>
                <w:sz w:val="22"/>
                <w:szCs w:val="22"/>
                <w:lang w:val="it-IT"/>
              </w:rPr>
              <w:t>/</w:t>
            </w:r>
            <w:r>
              <w:rPr>
                <w:rFonts w:ascii="Montserrat Light" w:eastAsia="Times New Roman" w:hAnsi="Montserrat Light" w:cs="Times New Roman"/>
                <w:bCs/>
                <w:sz w:val="22"/>
                <w:szCs w:val="22"/>
                <w:lang w:val="it-IT"/>
              </w:rPr>
              <w:t>24</w:t>
            </w:r>
            <w:r w:rsidRPr="00BA292C">
              <w:rPr>
                <w:rFonts w:ascii="Montserrat Light" w:eastAsia="Times New Roman" w:hAnsi="Montserrat Light" w:cs="Times New Roman"/>
                <w:bCs/>
                <w:sz w:val="22"/>
                <w:szCs w:val="22"/>
                <w:lang w:val="it-IT"/>
              </w:rPr>
              <w:t>.0</w:t>
            </w:r>
            <w:r>
              <w:rPr>
                <w:rFonts w:ascii="Montserrat Light" w:eastAsia="Times New Roman" w:hAnsi="Montserrat Light" w:cs="Times New Roman"/>
                <w:bCs/>
                <w:sz w:val="22"/>
                <w:szCs w:val="22"/>
                <w:lang w:val="it-IT"/>
              </w:rPr>
              <w:t>9</w:t>
            </w:r>
            <w:r w:rsidRPr="00BA292C">
              <w:rPr>
                <w:rFonts w:ascii="Montserrat Light" w:eastAsia="Times New Roman" w:hAnsi="Montserrat Light" w:cs="Times New Roman"/>
                <w:bCs/>
                <w:sz w:val="22"/>
                <w:szCs w:val="22"/>
                <w:lang w:val="it-IT"/>
              </w:rPr>
              <w:t xml:space="preserve">.2026 Spitalul Clinic </w:t>
            </w:r>
            <w:r w:rsidRPr="00254B85">
              <w:rPr>
                <w:rFonts w:ascii="Montserrat Light" w:hAnsi="Montserrat Light"/>
                <w:sz w:val="22"/>
                <w:szCs w:val="22"/>
                <w:lang w:val="it-IT"/>
              </w:rPr>
              <w:t xml:space="preserve">de Pneumoftiziologie Leon Daniello Cluj-Napoca </w:t>
            </w:r>
            <w:r w:rsidRPr="00BA292C">
              <w:rPr>
                <w:rFonts w:ascii="Montserrat Light" w:eastAsia="Times New Roman" w:hAnsi="Montserrat Light" w:cs="Times New Roman"/>
                <w:bCs/>
                <w:sz w:val="22"/>
                <w:szCs w:val="22"/>
                <w:lang w:val="it-IT"/>
              </w:rPr>
              <w:t xml:space="preserve">solicită </w:t>
            </w:r>
            <w:r w:rsidRPr="00254B85">
              <w:rPr>
                <w:rFonts w:ascii="Montserrat Light" w:eastAsia="Times New Roman" w:hAnsi="Montserrat Light" w:cs="Times New Roman"/>
                <w:bCs/>
                <w:sz w:val="22"/>
                <w:szCs w:val="22"/>
                <w:lang w:val="it-IT"/>
              </w:rPr>
              <w:t xml:space="preserve">modificarea listei de investiții </w:t>
            </w:r>
            <w:r>
              <w:rPr>
                <w:rFonts w:ascii="Montserrat Light" w:eastAsia="Times New Roman" w:hAnsi="Montserrat Light" w:cs="Times New Roman"/>
                <w:bCs/>
                <w:sz w:val="22"/>
                <w:szCs w:val="22"/>
                <w:lang w:val="it-IT"/>
              </w:rPr>
              <w:t>din venituri proprii</w:t>
            </w:r>
            <w:r w:rsidRPr="00BA292C">
              <w:rPr>
                <w:rFonts w:ascii="Montserrat Light" w:eastAsia="Times New Roman" w:hAnsi="Montserrat Light" w:cs="Times New Roman"/>
                <w:bCs/>
                <w:sz w:val="22"/>
                <w:szCs w:val="22"/>
                <w:lang w:val="it-IT"/>
              </w:rPr>
              <w:t xml:space="preserve"> </w:t>
            </w:r>
            <w:r>
              <w:rPr>
                <w:rFonts w:ascii="Montserrat Light" w:eastAsia="Times New Roman" w:hAnsi="Montserrat Light" w:cs="Times New Roman"/>
                <w:bCs/>
                <w:sz w:val="22"/>
                <w:szCs w:val="22"/>
                <w:lang w:val="it-IT"/>
              </w:rPr>
              <w:t xml:space="preserve">în valoare de 1.856,95 </w:t>
            </w:r>
            <w:r w:rsidRPr="00BA292C">
              <w:rPr>
                <w:rFonts w:ascii="Montserrat Light" w:eastAsia="Times New Roman" w:hAnsi="Montserrat Light" w:cs="Times New Roman"/>
                <w:bCs/>
                <w:sz w:val="22"/>
                <w:szCs w:val="22"/>
                <w:lang w:val="it-IT"/>
              </w:rPr>
              <w:t>mii lei</w:t>
            </w:r>
            <w:r>
              <w:rPr>
                <w:rFonts w:ascii="Montserrat Light" w:eastAsia="Times New Roman" w:hAnsi="Montserrat Light" w:cs="Times New Roman"/>
                <w:bCs/>
                <w:sz w:val="22"/>
                <w:szCs w:val="22"/>
                <w:lang w:val="it-IT"/>
              </w:rPr>
              <w:t>.</w:t>
            </w:r>
            <w:r w:rsidRPr="00BA292C">
              <w:rPr>
                <w:rFonts w:ascii="Montserrat Light" w:eastAsia="Times New Roman" w:hAnsi="Montserrat Light" w:cs="Times New Roman"/>
                <w:bCs/>
                <w:sz w:val="22"/>
                <w:szCs w:val="22"/>
                <w:lang w:val="it-IT"/>
              </w:rPr>
              <w:t xml:space="preserve"> Propunem aprobarea </w:t>
            </w:r>
            <w:r>
              <w:rPr>
                <w:rFonts w:ascii="Montserrat Light" w:eastAsia="Times New Roman" w:hAnsi="Montserrat Light" w:cs="Times New Roman"/>
                <w:bCs/>
                <w:sz w:val="22"/>
                <w:szCs w:val="22"/>
                <w:lang w:val="it-IT"/>
              </w:rPr>
              <w:t xml:space="preserve">nodificării </w:t>
            </w:r>
            <w:r w:rsidRPr="00BA292C">
              <w:rPr>
                <w:rFonts w:ascii="Montserrat Light" w:eastAsia="Times New Roman" w:hAnsi="Montserrat Light" w:cs="Times New Roman"/>
                <w:bCs/>
                <w:sz w:val="22"/>
                <w:szCs w:val="22"/>
                <w:lang w:val="it-IT"/>
              </w:rPr>
              <w:t xml:space="preserve">listei de investiții din </w:t>
            </w:r>
            <w:r>
              <w:rPr>
                <w:rFonts w:ascii="Montserrat Light" w:eastAsia="Times New Roman" w:hAnsi="Montserrat Light" w:cs="Times New Roman"/>
                <w:bCs/>
                <w:sz w:val="22"/>
                <w:szCs w:val="22"/>
                <w:lang w:val="it-IT"/>
              </w:rPr>
              <w:t xml:space="preserve">venituri proprii </w:t>
            </w:r>
            <w:r w:rsidRPr="00BA292C">
              <w:rPr>
                <w:rFonts w:ascii="Montserrat Light" w:eastAsia="Times New Roman" w:hAnsi="Montserrat Light" w:cs="Times New Roman"/>
                <w:bCs/>
                <w:sz w:val="22"/>
                <w:szCs w:val="22"/>
                <w:lang w:val="it-IT"/>
              </w:rPr>
              <w:t xml:space="preserve">a Spitalului Clinic </w:t>
            </w:r>
            <w:r w:rsidRPr="00254B85">
              <w:rPr>
                <w:rFonts w:ascii="Montserrat Light" w:hAnsi="Montserrat Light"/>
                <w:sz w:val="22"/>
                <w:szCs w:val="22"/>
                <w:lang w:val="it-IT"/>
              </w:rPr>
              <w:t xml:space="preserve">de Pneumoftiziologie Leon Daniello Cluj-Napoca </w:t>
            </w:r>
            <w:r>
              <w:rPr>
                <w:rFonts w:ascii="Montserrat Light" w:eastAsia="Times New Roman" w:hAnsi="Montserrat Light" w:cs="Times New Roman"/>
                <w:bCs/>
                <w:sz w:val="22"/>
                <w:szCs w:val="22"/>
                <w:lang w:val="it-IT"/>
              </w:rPr>
              <w:t>în valoare de 1.865,95 mii lei</w:t>
            </w:r>
            <w:r w:rsidRPr="00BA292C">
              <w:rPr>
                <w:rFonts w:ascii="Montserrat Light" w:eastAsia="Times New Roman" w:hAnsi="Montserrat Light" w:cs="Times New Roman"/>
                <w:bCs/>
                <w:sz w:val="22"/>
                <w:szCs w:val="22"/>
                <w:lang w:val="it-IT"/>
              </w:rPr>
              <w:t>.</w:t>
            </w:r>
          </w:p>
          <w:p w14:paraId="1E6E2ECB" w14:textId="77777777" w:rsidR="0084585A" w:rsidRDefault="0084585A" w:rsidP="0084585A">
            <w:pPr>
              <w:pStyle w:val="BodyText3"/>
              <w:numPr>
                <w:ilvl w:val="0"/>
                <w:numId w:val="35"/>
              </w:numPr>
              <w:spacing w:after="0" w:line="240" w:lineRule="auto"/>
              <w:jc w:val="both"/>
              <w:rPr>
                <w:rFonts w:ascii="Montserrat Light" w:hAnsi="Montserrat Light"/>
                <w:sz w:val="22"/>
                <w:szCs w:val="22"/>
                <w:lang w:val="it-IT"/>
              </w:rPr>
            </w:pPr>
            <w:r w:rsidRPr="0017319A">
              <w:rPr>
                <w:rFonts w:ascii="Montserrat Light" w:hAnsi="Montserrat Light"/>
                <w:sz w:val="22"/>
                <w:szCs w:val="22"/>
                <w:lang w:val="it-IT"/>
              </w:rPr>
              <w:lastRenderedPageBreak/>
              <w:t xml:space="preserve">Prin adresa nr. </w:t>
            </w:r>
            <w:r>
              <w:rPr>
                <w:rFonts w:ascii="Montserrat Light" w:hAnsi="Montserrat Light"/>
                <w:sz w:val="22"/>
                <w:szCs w:val="22"/>
                <w:lang w:val="it-IT"/>
              </w:rPr>
              <w:t>3679</w:t>
            </w:r>
            <w:r w:rsidRPr="0017319A">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32.330</w:t>
            </w:r>
            <w:r w:rsidRPr="0017319A">
              <w:rPr>
                <w:rFonts w:ascii="Montserrat Light" w:hAnsi="Montserrat Light"/>
                <w:sz w:val="22"/>
                <w:szCs w:val="22"/>
                <w:lang w:val="it-IT"/>
              </w:rPr>
              <w:t>/</w:t>
            </w:r>
            <w:r>
              <w:rPr>
                <w:rFonts w:ascii="Montserrat Light" w:hAnsi="Montserrat Light"/>
                <w:sz w:val="22"/>
                <w:szCs w:val="22"/>
                <w:lang w:val="it-IT"/>
              </w:rPr>
              <w:t>22.09.</w:t>
            </w:r>
            <w:r w:rsidRPr="0017319A">
              <w:rPr>
                <w:rFonts w:ascii="Montserrat Light" w:hAnsi="Montserrat Light"/>
                <w:sz w:val="22"/>
                <w:szCs w:val="22"/>
                <w:lang w:val="it-IT"/>
              </w:rPr>
              <w:t>2026</w:t>
            </w:r>
            <w:r w:rsidRPr="0017319A">
              <w:rPr>
                <w:rFonts w:ascii="Montserrat Light" w:eastAsia="Times New Roman" w:hAnsi="Montserrat Light" w:cs="Times New Roman"/>
                <w:bCs/>
                <w:lang w:val="it-IT"/>
              </w:rPr>
              <w:t xml:space="preserve"> </w:t>
            </w:r>
            <w:r>
              <w:rPr>
                <w:rFonts w:ascii="Montserrat Light" w:hAnsi="Montserrat Light"/>
                <w:sz w:val="22"/>
                <w:szCs w:val="22"/>
                <w:lang w:val="it-IT"/>
              </w:rPr>
              <w:t>Biblioteca Județeană Octavian Goga Cluj</w:t>
            </w:r>
            <w:r w:rsidRPr="00254B85">
              <w:rPr>
                <w:rFonts w:ascii="Montserrat Light" w:hAnsi="Montserrat Light"/>
                <w:sz w:val="22"/>
                <w:szCs w:val="22"/>
                <w:lang w:val="it-IT"/>
              </w:rPr>
              <w:t xml:space="preserve"> </w:t>
            </w:r>
            <w:r w:rsidRPr="0017319A">
              <w:rPr>
                <w:rFonts w:ascii="Montserrat Light" w:eastAsia="Times New Roman" w:hAnsi="Montserrat Light" w:cs="Times New Roman"/>
                <w:bCs/>
                <w:sz w:val="22"/>
                <w:szCs w:val="22"/>
                <w:lang w:val="it-IT"/>
              </w:rPr>
              <w:t xml:space="preserve">solicită modificarea listei de investiții din </w:t>
            </w:r>
            <w:r>
              <w:rPr>
                <w:rFonts w:ascii="Montserrat Light" w:eastAsia="Times New Roman" w:hAnsi="Montserrat Light" w:cs="Times New Roman"/>
                <w:bCs/>
                <w:sz w:val="22"/>
                <w:szCs w:val="22"/>
                <w:lang w:val="it-IT"/>
              </w:rPr>
              <w:t>fonduri provenind din venituri proprii</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168,55</w:t>
            </w:r>
            <w:r w:rsidRPr="0017319A">
              <w:rPr>
                <w:rFonts w:ascii="Montserrat Light" w:eastAsia="Times New Roman" w:hAnsi="Montserrat Light" w:cs="Times New Roman"/>
                <w:bCs/>
                <w:sz w:val="22"/>
                <w:szCs w:val="22"/>
                <w:lang w:val="it-IT"/>
              </w:rPr>
              <w:t xml:space="preserve"> mii lei. Propunem aprobarea modificării listei de investiții susținută din </w:t>
            </w:r>
            <w:r>
              <w:rPr>
                <w:rFonts w:ascii="Montserrat Light" w:eastAsia="Times New Roman" w:hAnsi="Montserrat Light" w:cs="Times New Roman"/>
                <w:bCs/>
                <w:sz w:val="22"/>
                <w:szCs w:val="22"/>
                <w:lang w:val="it-IT"/>
              </w:rPr>
              <w:t>venituri proprii a</w:t>
            </w:r>
            <w:r w:rsidRPr="0017319A">
              <w:rPr>
                <w:rFonts w:ascii="Montserrat Light" w:eastAsia="Times New Roman" w:hAnsi="Montserrat Light" w:cs="Times New Roman"/>
                <w:bCs/>
                <w:sz w:val="22"/>
                <w:szCs w:val="22"/>
                <w:lang w:val="it-IT"/>
              </w:rPr>
              <w:t xml:space="preserve"> </w:t>
            </w:r>
            <w:r>
              <w:rPr>
                <w:rFonts w:ascii="Montserrat Light" w:hAnsi="Montserrat Light"/>
                <w:sz w:val="22"/>
                <w:szCs w:val="22"/>
                <w:lang w:val="it-IT"/>
              </w:rPr>
              <w:t>Bibliotecii Județene Octavian Goga Cluj</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168,55</w:t>
            </w:r>
            <w:r w:rsidRPr="0017319A">
              <w:rPr>
                <w:rFonts w:ascii="Montserrat Light" w:eastAsia="Times New Roman" w:hAnsi="Montserrat Light" w:cs="Times New Roman"/>
                <w:bCs/>
                <w:sz w:val="22"/>
                <w:szCs w:val="22"/>
                <w:lang w:val="it-IT"/>
              </w:rPr>
              <w:t xml:space="preserve"> mii lei</w:t>
            </w:r>
            <w:r w:rsidRPr="0017319A">
              <w:rPr>
                <w:rFonts w:ascii="Montserrat Light" w:hAnsi="Montserrat Light"/>
                <w:sz w:val="22"/>
                <w:szCs w:val="22"/>
                <w:lang w:val="it-IT"/>
              </w:rPr>
              <w:t>;</w:t>
            </w:r>
          </w:p>
          <w:p w14:paraId="0405D41A" w14:textId="77777777" w:rsidR="0084585A" w:rsidRPr="00C071B0" w:rsidRDefault="0084585A" w:rsidP="0084585A">
            <w:pPr>
              <w:pStyle w:val="BodyText3"/>
              <w:numPr>
                <w:ilvl w:val="0"/>
                <w:numId w:val="35"/>
              </w:numPr>
              <w:spacing w:after="0" w:line="240" w:lineRule="auto"/>
              <w:jc w:val="both"/>
              <w:rPr>
                <w:rFonts w:ascii="Montserrat Light" w:hAnsi="Montserrat Light"/>
                <w:sz w:val="22"/>
                <w:szCs w:val="22"/>
                <w:lang w:val="pt-BR"/>
              </w:rPr>
            </w:pPr>
            <w:r w:rsidRPr="0017319A">
              <w:rPr>
                <w:rFonts w:ascii="Montserrat Light" w:hAnsi="Montserrat Light"/>
                <w:sz w:val="22"/>
                <w:szCs w:val="22"/>
                <w:lang w:val="it-IT"/>
              </w:rPr>
              <w:t xml:space="preserve">Prin adresa nr. </w:t>
            </w:r>
            <w:r>
              <w:rPr>
                <w:rFonts w:ascii="Montserrat Light" w:hAnsi="Montserrat Light"/>
                <w:sz w:val="22"/>
                <w:szCs w:val="22"/>
                <w:lang w:val="it-IT"/>
              </w:rPr>
              <w:t>1806</w:t>
            </w:r>
            <w:r w:rsidRPr="0017319A">
              <w:rPr>
                <w:rFonts w:ascii="Montserrat Light" w:hAnsi="Montserrat Light"/>
                <w:sz w:val="22"/>
                <w:szCs w:val="22"/>
                <w:lang w:val="it-IT"/>
              </w:rPr>
              <w:t xml:space="preserve">/2026 înregistrată la Consiliul Județean Cluj cu nr. </w:t>
            </w:r>
            <w:r>
              <w:rPr>
                <w:rFonts w:ascii="Montserrat Light" w:hAnsi="Montserrat Light"/>
                <w:sz w:val="22"/>
                <w:szCs w:val="22"/>
                <w:lang w:val="it-IT"/>
              </w:rPr>
              <w:t>31.010</w:t>
            </w:r>
            <w:r w:rsidRPr="0017319A">
              <w:rPr>
                <w:rFonts w:ascii="Montserrat Light" w:hAnsi="Montserrat Light"/>
                <w:sz w:val="22"/>
                <w:szCs w:val="22"/>
                <w:lang w:val="it-IT"/>
              </w:rPr>
              <w:t>/</w:t>
            </w:r>
            <w:r>
              <w:rPr>
                <w:rFonts w:ascii="Montserrat Light" w:hAnsi="Montserrat Light"/>
                <w:sz w:val="22"/>
                <w:szCs w:val="22"/>
                <w:lang w:val="it-IT"/>
              </w:rPr>
              <w:t>03.09.</w:t>
            </w:r>
            <w:r w:rsidRPr="0017319A">
              <w:rPr>
                <w:rFonts w:ascii="Montserrat Light" w:hAnsi="Montserrat Light"/>
                <w:sz w:val="22"/>
                <w:szCs w:val="22"/>
                <w:lang w:val="it-IT"/>
              </w:rPr>
              <w:t>2026</w:t>
            </w:r>
            <w:r w:rsidRPr="0017319A">
              <w:rPr>
                <w:rFonts w:ascii="Montserrat Light" w:eastAsia="Times New Roman" w:hAnsi="Montserrat Light" w:cs="Times New Roman"/>
                <w:bCs/>
                <w:lang w:val="it-IT"/>
              </w:rPr>
              <w:t xml:space="preserve"> </w:t>
            </w:r>
            <w:r>
              <w:rPr>
                <w:rFonts w:ascii="Montserrat Light" w:hAnsi="Montserrat Light"/>
                <w:sz w:val="22"/>
                <w:szCs w:val="22"/>
                <w:lang w:val="it-IT"/>
              </w:rPr>
              <w:t>Muzeul Etnografic al Transilvaniei Cluj</w:t>
            </w:r>
            <w:r w:rsidRPr="00254B85">
              <w:rPr>
                <w:rFonts w:ascii="Montserrat Light" w:hAnsi="Montserrat Light"/>
                <w:sz w:val="22"/>
                <w:szCs w:val="22"/>
                <w:lang w:val="it-IT"/>
              </w:rPr>
              <w:t xml:space="preserve"> </w:t>
            </w:r>
            <w:r w:rsidRPr="0017319A">
              <w:rPr>
                <w:rFonts w:ascii="Montserrat Light" w:eastAsia="Times New Roman" w:hAnsi="Montserrat Light" w:cs="Times New Roman"/>
                <w:bCs/>
                <w:sz w:val="22"/>
                <w:szCs w:val="22"/>
                <w:lang w:val="it-IT"/>
              </w:rPr>
              <w:t xml:space="preserve">solicită modificarea listei de investiții din </w:t>
            </w:r>
            <w:r>
              <w:rPr>
                <w:rFonts w:ascii="Montserrat Light" w:eastAsia="Times New Roman" w:hAnsi="Montserrat Light" w:cs="Times New Roman"/>
                <w:bCs/>
                <w:sz w:val="22"/>
                <w:szCs w:val="22"/>
                <w:lang w:val="it-IT"/>
              </w:rPr>
              <w:t>fonduri de la bugetul județului Cluj</w:t>
            </w:r>
            <w:r w:rsidRPr="0017319A">
              <w:rPr>
                <w:rFonts w:ascii="Montserrat Light" w:eastAsia="Times New Roman" w:hAnsi="Montserrat Light" w:cs="Times New Roman"/>
                <w:bCs/>
                <w:sz w:val="22"/>
                <w:szCs w:val="22"/>
                <w:lang w:val="it-IT"/>
              </w:rPr>
              <w:t xml:space="preserve"> în valoare de </w:t>
            </w:r>
            <w:r>
              <w:rPr>
                <w:rFonts w:ascii="Montserrat Light" w:eastAsia="Times New Roman" w:hAnsi="Montserrat Light" w:cs="Times New Roman"/>
                <w:bCs/>
                <w:sz w:val="22"/>
                <w:szCs w:val="22"/>
                <w:lang w:val="it-IT"/>
              </w:rPr>
              <w:t>800,00</w:t>
            </w:r>
            <w:r w:rsidRPr="0017319A">
              <w:rPr>
                <w:rFonts w:ascii="Montserrat Light" w:eastAsia="Times New Roman" w:hAnsi="Montserrat Light" w:cs="Times New Roman"/>
                <w:bCs/>
                <w:sz w:val="22"/>
                <w:szCs w:val="22"/>
                <w:lang w:val="it-IT"/>
              </w:rPr>
              <w:t xml:space="preserve"> mii lei. </w:t>
            </w:r>
            <w:r w:rsidRPr="00C071B0">
              <w:rPr>
                <w:rFonts w:ascii="Montserrat Light" w:eastAsia="Times New Roman" w:hAnsi="Montserrat Light" w:cs="Times New Roman"/>
                <w:bCs/>
                <w:sz w:val="22"/>
                <w:szCs w:val="22"/>
                <w:lang w:val="pt-BR"/>
              </w:rPr>
              <w:t xml:space="preserve">Propunem aprobarea modificării listei de investiții a </w:t>
            </w:r>
            <w:r w:rsidRPr="00C071B0">
              <w:rPr>
                <w:rFonts w:ascii="Montserrat Light" w:hAnsi="Montserrat Light"/>
                <w:sz w:val="22"/>
                <w:szCs w:val="22"/>
                <w:lang w:val="pt-BR"/>
              </w:rPr>
              <w:t>Mu</w:t>
            </w:r>
            <w:r>
              <w:rPr>
                <w:rFonts w:ascii="Montserrat Light" w:hAnsi="Montserrat Light"/>
                <w:sz w:val="22"/>
                <w:szCs w:val="22"/>
                <w:lang w:val="pt-BR"/>
              </w:rPr>
              <w:t>zeului Etnografic al Transilvaniei</w:t>
            </w:r>
            <w:r w:rsidRPr="00C071B0">
              <w:rPr>
                <w:rFonts w:ascii="Montserrat Light" w:eastAsia="Times New Roman" w:hAnsi="Montserrat Light" w:cs="Times New Roman"/>
                <w:bCs/>
                <w:sz w:val="22"/>
                <w:szCs w:val="22"/>
                <w:lang w:val="pt-BR"/>
              </w:rPr>
              <w:t xml:space="preserve"> în valoare de </w:t>
            </w:r>
            <w:r>
              <w:rPr>
                <w:rFonts w:ascii="Montserrat Light" w:eastAsia="Times New Roman" w:hAnsi="Montserrat Light" w:cs="Times New Roman"/>
                <w:bCs/>
                <w:sz w:val="22"/>
                <w:szCs w:val="22"/>
                <w:lang w:val="pt-BR"/>
              </w:rPr>
              <w:t>800,00</w:t>
            </w:r>
            <w:r w:rsidRPr="00C071B0">
              <w:rPr>
                <w:rFonts w:ascii="Montserrat Light" w:eastAsia="Times New Roman" w:hAnsi="Montserrat Light" w:cs="Times New Roman"/>
                <w:bCs/>
                <w:sz w:val="22"/>
                <w:szCs w:val="22"/>
                <w:lang w:val="pt-BR"/>
              </w:rPr>
              <w:t xml:space="preserve"> mii lei</w:t>
            </w:r>
            <w:r w:rsidRPr="00C071B0">
              <w:rPr>
                <w:rFonts w:ascii="Montserrat Light" w:hAnsi="Montserrat Light"/>
                <w:sz w:val="22"/>
                <w:szCs w:val="22"/>
                <w:lang w:val="pt-BR"/>
              </w:rPr>
              <w:t>;</w:t>
            </w:r>
          </w:p>
          <w:p w14:paraId="6EA69F51" w14:textId="77777777" w:rsidR="0084585A" w:rsidRPr="00C071B0" w:rsidRDefault="0084585A" w:rsidP="0084585A">
            <w:pPr>
              <w:pStyle w:val="BodyText3"/>
              <w:numPr>
                <w:ilvl w:val="0"/>
                <w:numId w:val="35"/>
              </w:numPr>
              <w:spacing w:after="0" w:line="240" w:lineRule="auto"/>
              <w:jc w:val="both"/>
              <w:rPr>
                <w:rFonts w:ascii="Montserrat Light" w:hAnsi="Montserrat Light"/>
                <w:sz w:val="22"/>
                <w:szCs w:val="22"/>
                <w:lang w:val="pt-BR"/>
              </w:rPr>
            </w:pPr>
            <w:r w:rsidRPr="00C071B0">
              <w:rPr>
                <w:rFonts w:ascii="Montserrat Light" w:hAnsi="Montserrat Light"/>
                <w:sz w:val="22"/>
                <w:szCs w:val="22"/>
                <w:lang w:val="pt-BR"/>
              </w:rPr>
              <w:t xml:space="preserve">Prin adresa nr. </w:t>
            </w:r>
            <w:r>
              <w:rPr>
                <w:rFonts w:ascii="Montserrat Light" w:hAnsi="Montserrat Light"/>
                <w:sz w:val="22"/>
                <w:szCs w:val="22"/>
                <w:lang w:val="pt-BR"/>
              </w:rPr>
              <w:t>1509</w:t>
            </w:r>
            <w:r w:rsidRPr="00C071B0">
              <w:rPr>
                <w:rFonts w:ascii="Montserrat Light" w:hAnsi="Montserrat Light"/>
                <w:sz w:val="22"/>
                <w:szCs w:val="22"/>
                <w:lang w:val="pt-BR"/>
              </w:rPr>
              <w:t xml:space="preserve">/2026 înregistrată la Consiliul Județean Cluj cu nr. </w:t>
            </w:r>
            <w:r>
              <w:rPr>
                <w:rFonts w:ascii="Montserrat Light" w:hAnsi="Montserrat Light"/>
                <w:sz w:val="22"/>
                <w:szCs w:val="22"/>
                <w:lang w:val="pt-BR"/>
              </w:rPr>
              <w:t>30.741</w:t>
            </w:r>
            <w:r w:rsidRPr="00C071B0">
              <w:rPr>
                <w:rFonts w:ascii="Montserrat Light" w:hAnsi="Montserrat Light"/>
                <w:sz w:val="22"/>
                <w:szCs w:val="22"/>
                <w:lang w:val="pt-BR"/>
              </w:rPr>
              <w:t>/</w:t>
            </w:r>
            <w:r>
              <w:rPr>
                <w:rFonts w:ascii="Montserrat Light" w:hAnsi="Montserrat Light"/>
                <w:sz w:val="22"/>
                <w:szCs w:val="22"/>
                <w:lang w:val="pt-BR"/>
              </w:rPr>
              <w:t>10</w:t>
            </w:r>
            <w:r w:rsidRPr="00C071B0">
              <w:rPr>
                <w:rFonts w:ascii="Montserrat Light" w:hAnsi="Montserrat Light"/>
                <w:sz w:val="22"/>
                <w:szCs w:val="22"/>
                <w:lang w:val="pt-BR"/>
              </w:rPr>
              <w:t>.09.2026</w:t>
            </w:r>
            <w:r w:rsidRPr="00C071B0">
              <w:rPr>
                <w:rFonts w:ascii="Montserrat Light" w:eastAsia="Times New Roman" w:hAnsi="Montserrat Light" w:cs="Times New Roman"/>
                <w:bCs/>
                <w:lang w:val="pt-BR"/>
              </w:rPr>
              <w:t xml:space="preserve"> </w:t>
            </w:r>
            <w:r w:rsidRPr="00C071B0">
              <w:rPr>
                <w:rFonts w:ascii="Montserrat Light" w:hAnsi="Montserrat Light"/>
                <w:sz w:val="22"/>
                <w:szCs w:val="22"/>
                <w:lang w:val="pt-BR"/>
              </w:rPr>
              <w:t xml:space="preserve">Muzeul de Artă Cluj-Napoca </w:t>
            </w:r>
            <w:r w:rsidRPr="00C071B0">
              <w:rPr>
                <w:rFonts w:ascii="Montserrat Light" w:eastAsia="Times New Roman" w:hAnsi="Montserrat Light" w:cs="Times New Roman"/>
                <w:bCs/>
                <w:sz w:val="22"/>
                <w:szCs w:val="22"/>
                <w:lang w:val="pt-BR"/>
              </w:rPr>
              <w:t xml:space="preserve">solicită </w:t>
            </w:r>
            <w:r>
              <w:rPr>
                <w:rFonts w:ascii="Montserrat Light" w:eastAsia="Times New Roman" w:hAnsi="Montserrat Light" w:cs="Times New Roman"/>
                <w:bCs/>
                <w:sz w:val="22"/>
                <w:szCs w:val="22"/>
                <w:lang w:val="pt-BR"/>
              </w:rPr>
              <w:t xml:space="preserve">aprobarea </w:t>
            </w:r>
            <w:r w:rsidRPr="00C071B0">
              <w:rPr>
                <w:rFonts w:ascii="Montserrat Light" w:eastAsia="Times New Roman" w:hAnsi="Montserrat Light" w:cs="Times New Roman"/>
                <w:bCs/>
                <w:sz w:val="22"/>
                <w:szCs w:val="22"/>
                <w:lang w:val="pt-BR"/>
              </w:rPr>
              <w:t xml:space="preserve">listei de investiții din fonduri obținute din sponsorizări și excedentul anului anterior în valoare de </w:t>
            </w:r>
            <w:r>
              <w:rPr>
                <w:rFonts w:ascii="Montserrat Light" w:eastAsia="Times New Roman" w:hAnsi="Montserrat Light" w:cs="Times New Roman"/>
                <w:bCs/>
                <w:sz w:val="22"/>
                <w:szCs w:val="22"/>
                <w:lang w:val="pt-BR"/>
              </w:rPr>
              <w:t xml:space="preserve">872,06 </w:t>
            </w:r>
            <w:r w:rsidRPr="00C071B0">
              <w:rPr>
                <w:rFonts w:ascii="Montserrat Light" w:eastAsia="Times New Roman" w:hAnsi="Montserrat Light" w:cs="Times New Roman"/>
                <w:bCs/>
                <w:sz w:val="22"/>
                <w:szCs w:val="22"/>
                <w:lang w:val="pt-BR"/>
              </w:rPr>
              <w:t>mii lei. Propunem aprobarea listei de investiții susținută din fonduri obținute din sponsorizări și excedentul</w:t>
            </w:r>
            <w:r>
              <w:rPr>
                <w:rFonts w:ascii="Montserrat Light" w:eastAsia="Times New Roman" w:hAnsi="Montserrat Light" w:cs="Times New Roman"/>
                <w:bCs/>
                <w:sz w:val="22"/>
                <w:szCs w:val="22"/>
                <w:lang w:val="pt-BR"/>
              </w:rPr>
              <w:t xml:space="preserve"> anului anterior</w:t>
            </w:r>
            <w:r w:rsidRPr="00C071B0">
              <w:rPr>
                <w:rFonts w:ascii="Montserrat Light" w:eastAsia="Times New Roman" w:hAnsi="Montserrat Light" w:cs="Times New Roman"/>
                <w:bCs/>
                <w:sz w:val="22"/>
                <w:szCs w:val="22"/>
                <w:lang w:val="pt-BR"/>
              </w:rPr>
              <w:t xml:space="preserve"> a </w:t>
            </w:r>
            <w:r>
              <w:rPr>
                <w:rFonts w:ascii="Montserrat Light" w:hAnsi="Montserrat Light"/>
                <w:sz w:val="22"/>
                <w:szCs w:val="22"/>
                <w:lang w:val="pt-BR"/>
              </w:rPr>
              <w:t>Muzeului de Artă</w:t>
            </w:r>
            <w:r w:rsidRPr="00C071B0">
              <w:rPr>
                <w:rFonts w:ascii="Montserrat Light" w:hAnsi="Montserrat Light"/>
                <w:sz w:val="22"/>
                <w:szCs w:val="22"/>
                <w:lang w:val="pt-BR"/>
              </w:rPr>
              <w:t>;</w:t>
            </w:r>
          </w:p>
          <w:p w14:paraId="093AD745" w14:textId="77777777" w:rsidR="0084585A" w:rsidRPr="00C071B0" w:rsidRDefault="0084585A" w:rsidP="0084585A">
            <w:pPr>
              <w:pStyle w:val="BodyText3"/>
              <w:numPr>
                <w:ilvl w:val="0"/>
                <w:numId w:val="35"/>
              </w:numPr>
              <w:spacing w:after="0" w:line="240" w:lineRule="auto"/>
              <w:jc w:val="both"/>
              <w:rPr>
                <w:rFonts w:ascii="Montserrat Light" w:hAnsi="Montserrat Light"/>
                <w:sz w:val="22"/>
                <w:szCs w:val="22"/>
                <w:lang w:val="pt-BR"/>
              </w:rPr>
            </w:pPr>
            <w:r w:rsidRPr="00C071B0">
              <w:rPr>
                <w:rFonts w:ascii="Montserrat Light" w:hAnsi="Montserrat Light"/>
                <w:sz w:val="22"/>
                <w:szCs w:val="22"/>
                <w:lang w:val="pt-BR"/>
              </w:rPr>
              <w:t xml:space="preserve">Prin adresa nr. </w:t>
            </w:r>
            <w:r>
              <w:rPr>
                <w:rFonts w:ascii="Montserrat Light" w:hAnsi="Montserrat Light"/>
                <w:sz w:val="22"/>
                <w:szCs w:val="22"/>
                <w:lang w:val="pt-BR"/>
              </w:rPr>
              <w:t>267</w:t>
            </w:r>
            <w:r w:rsidRPr="00C071B0">
              <w:rPr>
                <w:rFonts w:ascii="Montserrat Light" w:hAnsi="Montserrat Light"/>
                <w:sz w:val="22"/>
                <w:szCs w:val="22"/>
                <w:lang w:val="pt-BR"/>
              </w:rPr>
              <w:t xml:space="preserve">/2026 înregistrată la Consiliul Județean Cluj cu nr. </w:t>
            </w:r>
            <w:r>
              <w:rPr>
                <w:rFonts w:ascii="Montserrat Light" w:hAnsi="Montserrat Light"/>
                <w:sz w:val="22"/>
                <w:szCs w:val="22"/>
                <w:lang w:val="pt-BR"/>
              </w:rPr>
              <w:t>32.716</w:t>
            </w:r>
            <w:r w:rsidRPr="00C071B0">
              <w:rPr>
                <w:rFonts w:ascii="Montserrat Light" w:hAnsi="Montserrat Light"/>
                <w:sz w:val="22"/>
                <w:szCs w:val="22"/>
                <w:lang w:val="pt-BR"/>
              </w:rPr>
              <w:t>/</w:t>
            </w:r>
            <w:r>
              <w:rPr>
                <w:rFonts w:ascii="Montserrat Light" w:hAnsi="Montserrat Light"/>
                <w:sz w:val="22"/>
                <w:szCs w:val="22"/>
                <w:lang w:val="pt-BR"/>
              </w:rPr>
              <w:t>24</w:t>
            </w:r>
            <w:r w:rsidRPr="00C071B0">
              <w:rPr>
                <w:rFonts w:ascii="Montserrat Light" w:hAnsi="Montserrat Light"/>
                <w:sz w:val="22"/>
                <w:szCs w:val="22"/>
                <w:lang w:val="pt-BR"/>
              </w:rPr>
              <w:t>.09.2026</w:t>
            </w:r>
            <w:r w:rsidRPr="00C071B0">
              <w:rPr>
                <w:rFonts w:ascii="Montserrat Light" w:eastAsia="Times New Roman" w:hAnsi="Montserrat Light" w:cs="Times New Roman"/>
                <w:bCs/>
                <w:lang w:val="pt-BR"/>
              </w:rPr>
              <w:t xml:space="preserve"> </w:t>
            </w:r>
            <w:r w:rsidRPr="00C071B0">
              <w:rPr>
                <w:rFonts w:ascii="Montserrat Light" w:hAnsi="Montserrat Light"/>
                <w:sz w:val="22"/>
                <w:szCs w:val="22"/>
                <w:lang w:val="pt-BR"/>
              </w:rPr>
              <w:t xml:space="preserve">Muzeul </w:t>
            </w:r>
            <w:r>
              <w:rPr>
                <w:rFonts w:ascii="Montserrat Light" w:hAnsi="Montserrat Light"/>
                <w:sz w:val="22"/>
                <w:szCs w:val="22"/>
                <w:lang w:val="pt-BR"/>
              </w:rPr>
              <w:t>Memorial Octavian Goga Ciucea</w:t>
            </w:r>
            <w:r w:rsidRPr="00C071B0">
              <w:rPr>
                <w:rFonts w:ascii="Montserrat Light" w:hAnsi="Montserrat Light"/>
                <w:sz w:val="22"/>
                <w:szCs w:val="22"/>
                <w:lang w:val="pt-BR"/>
              </w:rPr>
              <w:t xml:space="preserve"> </w:t>
            </w:r>
            <w:r w:rsidRPr="00C071B0">
              <w:rPr>
                <w:rFonts w:ascii="Montserrat Light" w:eastAsia="Times New Roman" w:hAnsi="Montserrat Light" w:cs="Times New Roman"/>
                <w:bCs/>
                <w:sz w:val="22"/>
                <w:szCs w:val="22"/>
                <w:lang w:val="pt-BR"/>
              </w:rPr>
              <w:t xml:space="preserve">solicită </w:t>
            </w:r>
            <w:r>
              <w:rPr>
                <w:rFonts w:ascii="Montserrat Light" w:eastAsia="Times New Roman" w:hAnsi="Montserrat Light" w:cs="Times New Roman"/>
                <w:bCs/>
                <w:sz w:val="22"/>
                <w:szCs w:val="22"/>
                <w:lang w:val="pt-BR"/>
              </w:rPr>
              <w:t xml:space="preserve">aprobarea </w:t>
            </w:r>
            <w:r w:rsidRPr="00C071B0">
              <w:rPr>
                <w:rFonts w:ascii="Montserrat Light" w:eastAsia="Times New Roman" w:hAnsi="Montserrat Light" w:cs="Times New Roman"/>
                <w:bCs/>
                <w:sz w:val="22"/>
                <w:szCs w:val="22"/>
                <w:lang w:val="pt-BR"/>
              </w:rPr>
              <w:t xml:space="preserve">listei de investiții din fonduri obținute din sponsorizări și excedentul anului anterior în valoare de </w:t>
            </w:r>
            <w:r>
              <w:rPr>
                <w:rFonts w:ascii="Montserrat Light" w:eastAsia="Times New Roman" w:hAnsi="Montserrat Light" w:cs="Times New Roman"/>
                <w:bCs/>
                <w:sz w:val="22"/>
                <w:szCs w:val="22"/>
                <w:lang w:val="pt-BR"/>
              </w:rPr>
              <w:t xml:space="preserve">872,06 </w:t>
            </w:r>
            <w:r w:rsidRPr="00C071B0">
              <w:rPr>
                <w:rFonts w:ascii="Montserrat Light" w:eastAsia="Times New Roman" w:hAnsi="Montserrat Light" w:cs="Times New Roman"/>
                <w:bCs/>
                <w:sz w:val="22"/>
                <w:szCs w:val="22"/>
                <w:lang w:val="pt-BR"/>
              </w:rPr>
              <w:t xml:space="preserve">mii lei. Propunem aprobarea listei de investiții susținută din fonduri </w:t>
            </w:r>
            <w:r>
              <w:rPr>
                <w:rFonts w:ascii="Montserrat Light" w:eastAsia="Times New Roman" w:hAnsi="Montserrat Light" w:cs="Times New Roman"/>
                <w:bCs/>
                <w:sz w:val="22"/>
                <w:szCs w:val="22"/>
                <w:lang w:val="pt-BR"/>
              </w:rPr>
              <w:t xml:space="preserve">provennd din </w:t>
            </w:r>
            <w:r w:rsidRPr="00C071B0">
              <w:rPr>
                <w:rFonts w:ascii="Montserrat Light" w:eastAsia="Times New Roman" w:hAnsi="Montserrat Light" w:cs="Times New Roman"/>
                <w:bCs/>
                <w:sz w:val="22"/>
                <w:szCs w:val="22"/>
                <w:lang w:val="pt-BR"/>
              </w:rPr>
              <w:t>excedentul</w:t>
            </w:r>
            <w:r>
              <w:rPr>
                <w:rFonts w:ascii="Montserrat Light" w:eastAsia="Times New Roman" w:hAnsi="Montserrat Light" w:cs="Times New Roman"/>
                <w:bCs/>
                <w:sz w:val="22"/>
                <w:szCs w:val="22"/>
                <w:lang w:val="pt-BR"/>
              </w:rPr>
              <w:t xml:space="preserve"> anului anterior</w:t>
            </w:r>
            <w:r w:rsidRPr="00C071B0">
              <w:rPr>
                <w:rFonts w:ascii="Montserrat Light" w:eastAsia="Times New Roman" w:hAnsi="Montserrat Light" w:cs="Times New Roman"/>
                <w:bCs/>
                <w:sz w:val="22"/>
                <w:szCs w:val="22"/>
                <w:lang w:val="pt-BR"/>
              </w:rPr>
              <w:t xml:space="preserve"> a </w:t>
            </w:r>
            <w:r>
              <w:rPr>
                <w:rFonts w:ascii="Montserrat Light" w:hAnsi="Montserrat Light"/>
                <w:sz w:val="22"/>
                <w:szCs w:val="22"/>
                <w:lang w:val="pt-BR"/>
              </w:rPr>
              <w:t>Muzeului Memorial Octavian Goga Ciucea.</w:t>
            </w:r>
          </w:p>
          <w:p w14:paraId="31613AD3" w14:textId="77777777" w:rsidR="0084585A" w:rsidRPr="00C071B0" w:rsidRDefault="0084585A" w:rsidP="00BD24E7">
            <w:pPr>
              <w:pStyle w:val="BodyText3"/>
              <w:spacing w:after="0" w:line="240" w:lineRule="auto"/>
              <w:ind w:left="720"/>
              <w:jc w:val="both"/>
              <w:rPr>
                <w:rFonts w:ascii="Montserrat Light" w:hAnsi="Montserrat Light"/>
                <w:sz w:val="22"/>
                <w:szCs w:val="22"/>
                <w:lang w:val="pt-BR"/>
              </w:rPr>
            </w:pPr>
          </w:p>
          <w:p w14:paraId="7A1A7270" w14:textId="77777777" w:rsidR="0084585A" w:rsidRPr="006375D8" w:rsidRDefault="0084585A" w:rsidP="00BD24E7">
            <w:pPr>
              <w:pStyle w:val="BodyText3"/>
              <w:spacing w:after="0" w:line="240" w:lineRule="auto"/>
              <w:jc w:val="both"/>
              <w:rPr>
                <w:rFonts w:ascii="Montserrat Light" w:eastAsia="Times New Roman" w:hAnsi="Montserrat Light" w:cs="Times New Roman"/>
                <w:bCs/>
                <w:lang w:val="pt-BR"/>
              </w:rPr>
            </w:pPr>
          </w:p>
          <w:p w14:paraId="63A51EF5" w14:textId="77777777" w:rsidR="0084585A" w:rsidRPr="00832503" w:rsidRDefault="0084585A" w:rsidP="00BD24E7">
            <w:pPr>
              <w:spacing w:line="240" w:lineRule="auto"/>
              <w:jc w:val="both"/>
              <w:rPr>
                <w:rFonts w:ascii="Montserrat Light" w:eastAsiaTheme="minorHAnsi" w:hAnsi="Montserrat Light" w:cstheme="minorBidi"/>
                <w:bCs/>
                <w:lang w:val="ro-RO"/>
              </w:rPr>
            </w:pPr>
            <w:r w:rsidRPr="00832503">
              <w:rPr>
                <w:rFonts w:ascii="Montserrat Light" w:eastAsiaTheme="minorHAnsi" w:hAnsi="Montserrat Light" w:cstheme="minorBidi"/>
                <w:bCs/>
                <w:lang w:val="ro-RO"/>
              </w:rPr>
              <w:t xml:space="preserve">Ținând cont de argumentele prezentate mai sus, rectificarea bugetului general propriu al </w:t>
            </w:r>
            <w:proofErr w:type="spellStart"/>
            <w:r w:rsidRPr="00832503">
              <w:rPr>
                <w:rFonts w:ascii="Montserrat Light" w:eastAsiaTheme="minorHAnsi" w:hAnsi="Montserrat Light" w:cstheme="minorBidi"/>
                <w:bCs/>
                <w:lang w:val="ro-RO"/>
              </w:rPr>
              <w:t>Judeţului</w:t>
            </w:r>
            <w:proofErr w:type="spellEnd"/>
            <w:r w:rsidRPr="00832503">
              <w:rPr>
                <w:rFonts w:ascii="Montserrat Light" w:eastAsiaTheme="minorHAnsi" w:hAnsi="Montserrat Light" w:cstheme="minorBidi"/>
                <w:bCs/>
                <w:lang w:val="ro-RO"/>
              </w:rPr>
              <w:t xml:space="preserve"> Cluj pe anul 2026 respectă prevederile legale și asigură funcționarea în condiții optime a Consiliului județean și a instituțiilor publice subordonate.</w:t>
            </w:r>
          </w:p>
          <w:p w14:paraId="50A188FA" w14:textId="77777777" w:rsidR="0084585A" w:rsidRPr="00832503" w:rsidRDefault="0084585A" w:rsidP="00BD24E7">
            <w:pPr>
              <w:spacing w:line="240" w:lineRule="auto"/>
              <w:contextualSpacing/>
              <w:jc w:val="both"/>
              <w:rPr>
                <w:rFonts w:ascii="Montserrat Light" w:hAnsi="Montserrat Light"/>
                <w:noProof/>
                <w:lang w:val="ro-RO" w:eastAsia="ro-RO"/>
              </w:rPr>
            </w:pPr>
          </w:p>
        </w:tc>
      </w:tr>
      <w:tr w:rsidR="0084585A" w:rsidRPr="00E97B64" w14:paraId="3602D47D" w14:textId="77777777" w:rsidTr="00BD24E7">
        <w:tc>
          <w:tcPr>
            <w:tcW w:w="9786" w:type="dxa"/>
            <w:gridSpan w:val="6"/>
          </w:tcPr>
          <w:p w14:paraId="7B106E01" w14:textId="77777777" w:rsidR="0084585A" w:rsidRPr="00832503" w:rsidRDefault="0084585A" w:rsidP="00BD24E7">
            <w:pPr>
              <w:autoSpaceDE w:val="0"/>
              <w:autoSpaceDN w:val="0"/>
              <w:adjustRightInd w:val="0"/>
              <w:spacing w:line="240" w:lineRule="auto"/>
              <w:jc w:val="both"/>
              <w:rPr>
                <w:rFonts w:ascii="Montserrat Light" w:hAnsi="Montserrat Light"/>
                <w:b/>
                <w:bCs/>
                <w:i/>
                <w:noProof/>
                <w:lang w:val="ro-RO" w:eastAsia="ro-RO"/>
              </w:rPr>
            </w:pPr>
            <w:r w:rsidRPr="00832503">
              <w:rPr>
                <w:rFonts w:ascii="Montserrat Light" w:eastAsia="Times New Roman" w:hAnsi="Montserrat Light" w:cs="Times New Roman"/>
                <w:b/>
                <w:bCs/>
                <w:i/>
                <w:noProof/>
                <w:lang w:val="ro-RO" w:eastAsia="ro-RO"/>
              </w:rPr>
              <w:lastRenderedPageBreak/>
              <w:t xml:space="preserve">Secțiunea a 3-a - Efecte preconizate ale aplicării actului administrativ: </w:t>
            </w:r>
            <w:r w:rsidRPr="00832503">
              <w:rPr>
                <w:rFonts w:ascii="Montserrat Light" w:hAnsi="Montserrat Light"/>
                <w:i/>
                <w:noProof/>
                <w:lang w:val="ro-RO" w:eastAsia="ro-RO"/>
              </w:rPr>
              <w:t>(impactul financiar asupra bugetului judeţului pe termen scurt (pe anul curent)/lung, impactul asupra mediului concurențial şi domeniului ajutoarelor de stat, impactul asupra sarcinilor administrative, impactul asupra mediului)</w:t>
            </w:r>
            <w:r w:rsidRPr="00832503">
              <w:rPr>
                <w:rFonts w:ascii="Montserrat Light" w:hAnsi="Montserrat Light"/>
                <w:b/>
                <w:bCs/>
                <w:i/>
                <w:noProof/>
                <w:lang w:val="ro-RO" w:eastAsia="ro-RO"/>
              </w:rPr>
              <w:t>:</w:t>
            </w:r>
          </w:p>
          <w:p w14:paraId="40591EE4" w14:textId="77777777" w:rsidR="0084585A" w:rsidRPr="00832503" w:rsidRDefault="0084585A" w:rsidP="00BD24E7">
            <w:pPr>
              <w:autoSpaceDE w:val="0"/>
              <w:autoSpaceDN w:val="0"/>
              <w:adjustRightInd w:val="0"/>
              <w:spacing w:line="240" w:lineRule="auto"/>
              <w:jc w:val="both"/>
              <w:rPr>
                <w:rFonts w:ascii="Montserrat Light" w:eastAsia="Times New Roman" w:hAnsi="Montserrat Light" w:cs="Times New Roman"/>
                <w:b/>
                <w:i/>
                <w:noProof/>
                <w:lang w:val="ro-RO" w:eastAsia="ro-RO" w:bidi="ne-NP"/>
              </w:rPr>
            </w:pPr>
          </w:p>
        </w:tc>
      </w:tr>
      <w:tr w:rsidR="0084585A" w:rsidRPr="00832503" w14:paraId="4A45ACEC" w14:textId="77777777" w:rsidTr="00BD24E7">
        <w:tc>
          <w:tcPr>
            <w:tcW w:w="9786" w:type="dxa"/>
            <w:gridSpan w:val="6"/>
          </w:tcPr>
          <w:p w14:paraId="259E9A13" w14:textId="77777777" w:rsidR="0084585A" w:rsidRPr="00832503" w:rsidRDefault="0084585A" w:rsidP="00BD24E7">
            <w:pPr>
              <w:autoSpaceDE w:val="0"/>
              <w:autoSpaceDN w:val="0"/>
              <w:adjustRightInd w:val="0"/>
              <w:spacing w:line="240" w:lineRule="auto"/>
              <w:ind w:hanging="18"/>
              <w:jc w:val="both"/>
              <w:rPr>
                <w:rFonts w:ascii="Montserrat Light" w:eastAsia="Times New Roman" w:hAnsi="Montserrat Light" w:cs="Times New Roman"/>
                <w:iCs/>
                <w:noProof/>
                <w:lang w:val="ro-RO" w:eastAsia="ro-RO"/>
              </w:rPr>
            </w:pPr>
            <w:r w:rsidRPr="00832503">
              <w:rPr>
                <w:rFonts w:ascii="Montserrat Light" w:eastAsia="Times New Roman" w:hAnsi="Montserrat Light" w:cs="Times New Roman"/>
                <w:iCs/>
                <w:noProof/>
                <w:lang w:val="ro-RO" w:eastAsia="ro-RO"/>
              </w:rPr>
              <w:t>Nu este cazul</w:t>
            </w:r>
          </w:p>
          <w:p w14:paraId="50899C80" w14:textId="77777777" w:rsidR="0084585A" w:rsidRPr="00832503" w:rsidRDefault="0084585A" w:rsidP="00BD24E7">
            <w:pPr>
              <w:autoSpaceDE w:val="0"/>
              <w:autoSpaceDN w:val="0"/>
              <w:adjustRightInd w:val="0"/>
              <w:spacing w:line="240" w:lineRule="auto"/>
              <w:jc w:val="both"/>
              <w:rPr>
                <w:rFonts w:ascii="Montserrat Light" w:eastAsia="Times New Roman" w:hAnsi="Montserrat Light" w:cs="Times New Roman"/>
                <w:iCs/>
                <w:noProof/>
                <w:lang w:val="ro-RO" w:eastAsia="ro-RO"/>
              </w:rPr>
            </w:pPr>
          </w:p>
        </w:tc>
      </w:tr>
      <w:tr w:rsidR="0084585A" w:rsidRPr="00E97B64" w14:paraId="2F9FB560" w14:textId="77777777" w:rsidTr="00BD24E7">
        <w:tc>
          <w:tcPr>
            <w:tcW w:w="9786" w:type="dxa"/>
            <w:gridSpan w:val="6"/>
          </w:tcPr>
          <w:p w14:paraId="6E07AC14" w14:textId="77777777" w:rsidR="0084585A" w:rsidRPr="00832503" w:rsidRDefault="0084585A" w:rsidP="00BD24E7">
            <w:pPr>
              <w:autoSpaceDE w:val="0"/>
              <w:autoSpaceDN w:val="0"/>
              <w:adjustRightInd w:val="0"/>
              <w:spacing w:line="240" w:lineRule="auto"/>
              <w:rPr>
                <w:rFonts w:ascii="Montserrat Light" w:eastAsia="Times New Roman" w:hAnsi="Montserrat Light" w:cs="Times New Roman"/>
                <w:b/>
                <w:i/>
                <w:noProof/>
                <w:lang w:val="ro-RO" w:eastAsia="ro-RO" w:bidi="ne-NP"/>
              </w:rPr>
            </w:pPr>
            <w:r w:rsidRPr="00832503">
              <w:rPr>
                <w:rFonts w:ascii="Montserrat Light" w:eastAsia="Times New Roman" w:hAnsi="Montserrat Light" w:cs="Times New Roman"/>
                <w:b/>
                <w:i/>
                <w:noProof/>
                <w:lang w:val="ro-RO" w:eastAsia="ro-RO" w:bidi="ne-NP"/>
              </w:rPr>
              <w:t xml:space="preserve">Secțiunea a 4-a - Concluzii/propuneri:  </w:t>
            </w:r>
          </w:p>
          <w:p w14:paraId="37616D02"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
                <w:noProof/>
                <w:highlight w:val="green"/>
                <w:shd w:val="clear" w:color="auto" w:fill="FFFFFF"/>
                <w:lang w:val="ro-RO" w:eastAsia="ro-RO"/>
              </w:rPr>
            </w:pPr>
          </w:p>
        </w:tc>
      </w:tr>
      <w:tr w:rsidR="0084585A" w:rsidRPr="00E97B64" w14:paraId="01EDA5DC" w14:textId="77777777" w:rsidTr="00BD24E7">
        <w:tc>
          <w:tcPr>
            <w:tcW w:w="9786" w:type="dxa"/>
            <w:gridSpan w:val="6"/>
          </w:tcPr>
          <w:p w14:paraId="1CFE00F0" w14:textId="77777777" w:rsidR="0084585A" w:rsidRPr="00832503" w:rsidRDefault="0084585A" w:rsidP="00BD24E7">
            <w:pPr>
              <w:spacing w:line="240" w:lineRule="auto"/>
              <w:jc w:val="both"/>
              <w:rPr>
                <w:rFonts w:ascii="Montserrat Light" w:eastAsia="Times New Roman" w:hAnsi="Montserrat Light" w:cs="Times New Roman"/>
                <w:iCs/>
                <w:lang w:val="it-IT" w:eastAsia="ro-RO"/>
              </w:rPr>
            </w:pPr>
            <w:r w:rsidRPr="00832503">
              <w:rPr>
                <w:rFonts w:ascii="Montserrat Light" w:eastAsia="Times New Roman" w:hAnsi="Montserrat Light" w:cs="Times New Roman"/>
                <w:iCs/>
                <w:lang w:val="it-IT" w:eastAsia="ro-RO"/>
              </w:rPr>
              <w:t xml:space="preserve">În urma analizării proiectului de hotărâre și a documentării efectuate,  certificăm că proiectul de hotărâre </w:t>
            </w:r>
            <w:r w:rsidRPr="00832503">
              <w:rPr>
                <w:rFonts w:ascii="Montserrat Light" w:eastAsia="Times New Roman" w:hAnsi="Montserrat Light" w:cs="Times New Roman"/>
                <w:b/>
                <w:bCs/>
                <w:iCs/>
                <w:lang w:val="it-IT" w:eastAsia="ro-RO"/>
              </w:rPr>
              <w:t>îndeplinește</w:t>
            </w:r>
            <w:r w:rsidRPr="00832503">
              <w:rPr>
                <w:rFonts w:ascii="Montserrat Light" w:eastAsia="Times New Roman" w:hAnsi="Montserrat Light" w:cs="Times New Roman"/>
                <w:iCs/>
                <w:lang w:val="it-IT" w:eastAsia="ro-RO"/>
              </w:rPr>
              <w:t xml:space="preserve"> cerințele tehnice specificate în Secțiunea a 2-a.</w:t>
            </w:r>
          </w:p>
          <w:p w14:paraId="5776C197" w14:textId="77777777" w:rsidR="0084585A" w:rsidRPr="00832503" w:rsidRDefault="0084585A" w:rsidP="00BD24E7">
            <w:pPr>
              <w:spacing w:line="240" w:lineRule="auto"/>
              <w:jc w:val="both"/>
              <w:rPr>
                <w:rFonts w:ascii="Montserrat Light" w:eastAsia="Times New Roman" w:hAnsi="Montserrat Light" w:cs="Times New Roman"/>
                <w:lang w:val="it-IT"/>
              </w:rPr>
            </w:pPr>
          </w:p>
        </w:tc>
      </w:tr>
      <w:tr w:rsidR="0084585A" w:rsidRPr="00E97B64" w14:paraId="54293EF8" w14:textId="77777777" w:rsidTr="00BD24E7">
        <w:tc>
          <w:tcPr>
            <w:tcW w:w="9786" w:type="dxa"/>
            <w:gridSpan w:val="6"/>
          </w:tcPr>
          <w:p w14:paraId="1500A0E5" w14:textId="77777777" w:rsidR="0084585A" w:rsidRPr="00832503" w:rsidRDefault="0084585A" w:rsidP="00BD24E7">
            <w:pPr>
              <w:spacing w:line="240" w:lineRule="auto"/>
              <w:jc w:val="both"/>
              <w:rPr>
                <w:rFonts w:ascii="Montserrat Light" w:eastAsia="Times New Roman" w:hAnsi="Montserrat Light" w:cs="Times New Roman"/>
                <w:iCs/>
                <w:lang w:val="it-IT" w:eastAsia="ro-RO"/>
              </w:rPr>
            </w:pPr>
          </w:p>
        </w:tc>
      </w:tr>
      <w:tr w:rsidR="0084585A" w:rsidRPr="00832503" w14:paraId="0CB27DC2" w14:textId="77777777" w:rsidTr="00BD24E7">
        <w:trPr>
          <w:gridAfter w:val="1"/>
          <w:wAfter w:w="11" w:type="dxa"/>
        </w:trPr>
        <w:tc>
          <w:tcPr>
            <w:tcW w:w="4140" w:type="dxa"/>
            <w:gridSpan w:val="2"/>
          </w:tcPr>
          <w:p w14:paraId="4D618F67" w14:textId="77777777" w:rsidR="0084585A" w:rsidRPr="00832503" w:rsidRDefault="0084585A" w:rsidP="00BD24E7">
            <w:pPr>
              <w:autoSpaceDE w:val="0"/>
              <w:autoSpaceDN w:val="0"/>
              <w:adjustRightInd w:val="0"/>
              <w:spacing w:line="240" w:lineRule="auto"/>
              <w:jc w:val="center"/>
              <w:rPr>
                <w:rFonts w:ascii="Montserrat Light" w:eastAsia="Times New Roman" w:hAnsi="Montserrat Light" w:cs="Calibri Light"/>
                <w:b/>
                <w:bCs/>
                <w:i/>
                <w:noProof/>
                <w:shd w:val="clear" w:color="auto" w:fill="FFFFFF"/>
                <w:lang w:val="ro-RO" w:eastAsia="ro-RO"/>
              </w:rPr>
            </w:pPr>
          </w:p>
        </w:tc>
        <w:tc>
          <w:tcPr>
            <w:tcW w:w="2610" w:type="dxa"/>
          </w:tcPr>
          <w:p w14:paraId="32C73E0E" w14:textId="77777777" w:rsidR="0084585A" w:rsidRPr="00832503" w:rsidRDefault="0084585A" w:rsidP="00BD24E7">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Prenume</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și</w:t>
            </w:r>
            <w:proofErr w:type="spellEnd"/>
            <w:r w:rsidRPr="00832503">
              <w:rPr>
                <w:rFonts w:ascii="Montserrat Light" w:eastAsia="Times New Roman" w:hAnsi="Montserrat Light" w:cs="Times New Roman"/>
                <w:b/>
                <w:bCs/>
                <w:iCs/>
                <w:lang w:val="en-US" w:eastAsia="ro-RO"/>
              </w:rPr>
              <w:t xml:space="preserve"> </w:t>
            </w:r>
            <w:proofErr w:type="spellStart"/>
            <w:r w:rsidRPr="00832503">
              <w:rPr>
                <w:rFonts w:ascii="Montserrat Light" w:eastAsia="Times New Roman" w:hAnsi="Montserrat Light" w:cs="Times New Roman"/>
                <w:b/>
                <w:bCs/>
                <w:iCs/>
                <w:lang w:val="en-US" w:eastAsia="ro-RO"/>
              </w:rPr>
              <w:t>nume</w:t>
            </w:r>
            <w:proofErr w:type="spellEnd"/>
          </w:p>
        </w:tc>
        <w:tc>
          <w:tcPr>
            <w:tcW w:w="1530" w:type="dxa"/>
          </w:tcPr>
          <w:p w14:paraId="20A47E8C" w14:textId="77777777" w:rsidR="0084585A" w:rsidRPr="00832503" w:rsidRDefault="0084585A" w:rsidP="00BD24E7">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r w:rsidRPr="00832503">
              <w:rPr>
                <w:rFonts w:ascii="Montserrat Light" w:eastAsia="Times New Roman" w:hAnsi="Montserrat Light" w:cs="Times New Roman"/>
                <w:b/>
                <w:bCs/>
                <w:iCs/>
                <w:lang w:val="en-US" w:eastAsia="ro-RO"/>
              </w:rPr>
              <w:t>Data</w:t>
            </w:r>
          </w:p>
        </w:tc>
        <w:tc>
          <w:tcPr>
            <w:tcW w:w="1495" w:type="dxa"/>
          </w:tcPr>
          <w:p w14:paraId="61978411" w14:textId="77777777" w:rsidR="0084585A" w:rsidRPr="00832503" w:rsidRDefault="0084585A" w:rsidP="00BD24E7">
            <w:pPr>
              <w:autoSpaceDE w:val="0"/>
              <w:autoSpaceDN w:val="0"/>
              <w:adjustRightInd w:val="0"/>
              <w:spacing w:line="240" w:lineRule="auto"/>
              <w:jc w:val="center"/>
              <w:rPr>
                <w:rFonts w:ascii="Montserrat Light" w:eastAsia="Times New Roman" w:hAnsi="Montserrat Light" w:cs="Calibri Light"/>
                <w:b/>
                <w:bCs/>
                <w:iCs/>
                <w:noProof/>
                <w:shd w:val="clear" w:color="auto" w:fill="FFFFFF"/>
                <w:lang w:val="ro-RO" w:eastAsia="ro-RO"/>
              </w:rPr>
            </w:pPr>
            <w:proofErr w:type="spellStart"/>
            <w:r w:rsidRPr="00832503">
              <w:rPr>
                <w:rFonts w:ascii="Montserrat Light" w:eastAsia="Times New Roman" w:hAnsi="Montserrat Light" w:cs="Times New Roman"/>
                <w:b/>
                <w:bCs/>
                <w:iCs/>
                <w:lang w:val="en-US" w:eastAsia="ro-RO"/>
              </w:rPr>
              <w:t>Semnătura</w:t>
            </w:r>
            <w:proofErr w:type="spellEnd"/>
          </w:p>
        </w:tc>
      </w:tr>
      <w:tr w:rsidR="0084585A" w:rsidRPr="00832503" w14:paraId="31D6E515" w14:textId="77777777" w:rsidTr="00BD24E7">
        <w:trPr>
          <w:gridAfter w:val="1"/>
          <w:wAfter w:w="11" w:type="dxa"/>
        </w:trPr>
        <w:tc>
          <w:tcPr>
            <w:tcW w:w="4140" w:type="dxa"/>
            <w:gridSpan w:val="2"/>
          </w:tcPr>
          <w:p w14:paraId="368F3F70"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roofErr w:type="spellStart"/>
            <w:r w:rsidRPr="00832503">
              <w:rPr>
                <w:rFonts w:ascii="Montserrat Light" w:eastAsia="Times New Roman" w:hAnsi="Montserrat Light" w:cs="Times New Roman"/>
                <w:iCs/>
                <w:lang w:val="en-US" w:eastAsia="ro-RO"/>
              </w:rPr>
              <w:t>Avizat</w:t>
            </w:r>
            <w:proofErr w:type="spellEnd"/>
            <w:r w:rsidRPr="00832503">
              <w:rPr>
                <w:rFonts w:ascii="Montserrat Light" w:eastAsia="Times New Roman" w:hAnsi="Montserrat Light" w:cs="Times New Roman"/>
                <w:iCs/>
                <w:lang w:val="en-US" w:eastAsia="ro-RO"/>
              </w:rPr>
              <w:t xml:space="preserve">: director </w:t>
            </w:r>
            <w:proofErr w:type="spellStart"/>
            <w:r w:rsidRPr="00832503">
              <w:rPr>
                <w:rFonts w:ascii="Montserrat Light" w:eastAsia="Times New Roman" w:hAnsi="Montserrat Light" w:cs="Times New Roman"/>
                <w:iCs/>
                <w:lang w:val="en-US" w:eastAsia="ro-RO"/>
              </w:rPr>
              <w:t>executiv</w:t>
            </w:r>
            <w:proofErr w:type="spellEnd"/>
          </w:p>
        </w:tc>
        <w:tc>
          <w:tcPr>
            <w:tcW w:w="2610" w:type="dxa"/>
          </w:tcPr>
          <w:p w14:paraId="30817BDD"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Mariana Rațiu</w:t>
            </w:r>
          </w:p>
        </w:tc>
        <w:tc>
          <w:tcPr>
            <w:tcW w:w="1530" w:type="dxa"/>
          </w:tcPr>
          <w:p w14:paraId="72798E65"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25</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9</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3C58B2FA"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4585A" w:rsidRPr="00832503" w14:paraId="3648DA68" w14:textId="77777777" w:rsidTr="00BD24E7">
        <w:trPr>
          <w:gridAfter w:val="1"/>
          <w:wAfter w:w="11" w:type="dxa"/>
        </w:trPr>
        <w:tc>
          <w:tcPr>
            <w:tcW w:w="4140" w:type="dxa"/>
            <w:gridSpan w:val="2"/>
          </w:tcPr>
          <w:p w14:paraId="1C1F1C51" w14:textId="77777777" w:rsidR="0084585A" w:rsidRPr="00832503" w:rsidRDefault="0084585A" w:rsidP="00BD24E7">
            <w:pPr>
              <w:autoSpaceDE w:val="0"/>
              <w:autoSpaceDN w:val="0"/>
              <w:adjustRightInd w:val="0"/>
              <w:spacing w:line="240" w:lineRule="auto"/>
              <w:rPr>
                <w:rFonts w:ascii="Montserrat Light" w:eastAsia="Times New Roman" w:hAnsi="Montserrat Light" w:cs="Times New Roman"/>
                <w:iCs/>
                <w:lang w:val="en-US" w:eastAsia="ro-RO"/>
              </w:rPr>
            </w:pPr>
            <w:proofErr w:type="spellStart"/>
            <w:r>
              <w:rPr>
                <w:rFonts w:ascii="Montserrat Light" w:eastAsia="Times New Roman" w:hAnsi="Montserrat Light" w:cs="Times New Roman"/>
                <w:iCs/>
                <w:lang w:val="en-US" w:eastAsia="ro-RO"/>
              </w:rPr>
              <w:t>Șef</w:t>
            </w:r>
            <w:proofErr w:type="spellEnd"/>
            <w:r>
              <w:rPr>
                <w:rFonts w:ascii="Montserrat Light" w:eastAsia="Times New Roman" w:hAnsi="Montserrat Light" w:cs="Times New Roman"/>
                <w:iCs/>
                <w:lang w:val="en-US" w:eastAsia="ro-RO"/>
              </w:rPr>
              <w:t xml:space="preserve"> </w:t>
            </w:r>
            <w:proofErr w:type="spellStart"/>
            <w:r>
              <w:rPr>
                <w:rFonts w:ascii="Montserrat Light" w:eastAsia="Times New Roman" w:hAnsi="Montserrat Light" w:cs="Times New Roman"/>
                <w:iCs/>
                <w:lang w:val="en-US" w:eastAsia="ro-RO"/>
              </w:rPr>
              <w:t>serviciu</w:t>
            </w:r>
            <w:proofErr w:type="spellEnd"/>
          </w:p>
        </w:tc>
        <w:tc>
          <w:tcPr>
            <w:tcW w:w="2610" w:type="dxa"/>
          </w:tcPr>
          <w:p w14:paraId="708E000D"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Alexandru Botezan</w:t>
            </w:r>
          </w:p>
        </w:tc>
        <w:tc>
          <w:tcPr>
            <w:tcW w:w="1530" w:type="dxa"/>
          </w:tcPr>
          <w:p w14:paraId="12A4EE82"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25</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9</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5C5EA766"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r w:rsidR="0084585A" w:rsidRPr="00832503" w14:paraId="67526362" w14:textId="77777777" w:rsidTr="00BD24E7">
        <w:trPr>
          <w:gridAfter w:val="1"/>
          <w:wAfter w:w="11" w:type="dxa"/>
        </w:trPr>
        <w:tc>
          <w:tcPr>
            <w:tcW w:w="4140" w:type="dxa"/>
            <w:gridSpan w:val="2"/>
          </w:tcPr>
          <w:p w14:paraId="23EFA645" w14:textId="77777777" w:rsidR="0084585A" w:rsidRPr="00832503" w:rsidRDefault="0084585A" w:rsidP="00BD24E7">
            <w:pPr>
              <w:autoSpaceDE w:val="0"/>
              <w:autoSpaceDN w:val="0"/>
              <w:adjustRightInd w:val="0"/>
              <w:spacing w:line="240" w:lineRule="auto"/>
              <w:rPr>
                <w:rFonts w:ascii="Montserrat Light" w:eastAsia="Times New Roman" w:hAnsi="Montserrat Light" w:cs="Times New Roman"/>
                <w:iCs/>
                <w:lang w:val="en-US" w:eastAsia="ro-RO"/>
              </w:rPr>
            </w:pPr>
            <w:proofErr w:type="spellStart"/>
            <w:r w:rsidRPr="00832503">
              <w:rPr>
                <w:rFonts w:ascii="Montserrat Light" w:eastAsia="Times New Roman" w:hAnsi="Montserrat Light" w:cs="Times New Roman"/>
                <w:iCs/>
                <w:lang w:val="en-US" w:eastAsia="ro-RO"/>
              </w:rPr>
              <w:t>Elaborat</w:t>
            </w:r>
            <w:proofErr w:type="spellEnd"/>
            <w:r w:rsidRPr="00832503">
              <w:rPr>
                <w:rFonts w:ascii="Montserrat Light" w:eastAsia="Times New Roman" w:hAnsi="Montserrat Light" w:cs="Times New Roman"/>
                <w:iCs/>
                <w:lang w:val="en-US" w:eastAsia="ro-RO"/>
              </w:rPr>
              <w:t xml:space="preserve">: </w:t>
            </w:r>
            <w:proofErr w:type="spellStart"/>
            <w:r w:rsidRPr="00832503">
              <w:rPr>
                <w:rFonts w:ascii="Montserrat Light" w:eastAsia="Times New Roman" w:hAnsi="Montserrat Light" w:cs="Times New Roman"/>
                <w:iCs/>
                <w:lang w:val="en-US" w:eastAsia="ro-RO"/>
              </w:rPr>
              <w:t>consilier</w:t>
            </w:r>
            <w:proofErr w:type="spellEnd"/>
          </w:p>
        </w:tc>
        <w:tc>
          <w:tcPr>
            <w:tcW w:w="2610" w:type="dxa"/>
          </w:tcPr>
          <w:p w14:paraId="3BCA5A6A"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sidRPr="00832503">
              <w:rPr>
                <w:rFonts w:ascii="Montserrat Light" w:eastAsia="Times New Roman" w:hAnsi="Montserrat Light" w:cs="Calibri Light"/>
                <w:iCs/>
                <w:noProof/>
                <w:shd w:val="clear" w:color="auto" w:fill="FFFFFF"/>
                <w:lang w:val="ro-RO" w:eastAsia="ro-RO"/>
              </w:rPr>
              <w:t>Andreea Maria Jucan</w:t>
            </w:r>
          </w:p>
        </w:tc>
        <w:tc>
          <w:tcPr>
            <w:tcW w:w="1530" w:type="dxa"/>
          </w:tcPr>
          <w:p w14:paraId="5CFB7AEF"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Cs/>
                <w:noProof/>
                <w:shd w:val="clear" w:color="auto" w:fill="FFFFFF"/>
                <w:lang w:val="ro-RO" w:eastAsia="ro-RO"/>
              </w:rPr>
            </w:pPr>
            <w:r>
              <w:rPr>
                <w:rFonts w:ascii="Montserrat Light" w:eastAsia="Times New Roman" w:hAnsi="Montserrat Light" w:cs="Calibri Light"/>
                <w:iCs/>
                <w:noProof/>
                <w:shd w:val="clear" w:color="auto" w:fill="FFFFFF"/>
                <w:lang w:val="ro-RO" w:eastAsia="ro-RO"/>
              </w:rPr>
              <w:t>25</w:t>
            </w:r>
            <w:r w:rsidRPr="00832503">
              <w:rPr>
                <w:rFonts w:ascii="Montserrat Light" w:eastAsia="Times New Roman" w:hAnsi="Montserrat Light" w:cs="Calibri Light"/>
                <w:iCs/>
                <w:noProof/>
                <w:shd w:val="clear" w:color="auto" w:fill="FFFFFF"/>
                <w:lang w:val="ro-RO" w:eastAsia="ro-RO"/>
              </w:rPr>
              <w:t>.0</w:t>
            </w:r>
            <w:r>
              <w:rPr>
                <w:rFonts w:ascii="Montserrat Light" w:eastAsia="Times New Roman" w:hAnsi="Montserrat Light" w:cs="Calibri Light"/>
                <w:iCs/>
                <w:noProof/>
                <w:shd w:val="clear" w:color="auto" w:fill="FFFFFF"/>
                <w:lang w:val="ro-RO" w:eastAsia="ro-RO"/>
              </w:rPr>
              <w:t>9</w:t>
            </w:r>
            <w:r w:rsidRPr="00832503">
              <w:rPr>
                <w:rFonts w:ascii="Montserrat Light" w:eastAsia="Times New Roman" w:hAnsi="Montserrat Light" w:cs="Calibri Light"/>
                <w:iCs/>
                <w:noProof/>
                <w:shd w:val="clear" w:color="auto" w:fill="FFFFFF"/>
                <w:lang w:val="ro-RO" w:eastAsia="ro-RO"/>
              </w:rPr>
              <w:t>.2026</w:t>
            </w:r>
          </w:p>
        </w:tc>
        <w:tc>
          <w:tcPr>
            <w:tcW w:w="1495" w:type="dxa"/>
          </w:tcPr>
          <w:p w14:paraId="36A80847" w14:textId="77777777" w:rsidR="0084585A" w:rsidRPr="00832503" w:rsidRDefault="0084585A" w:rsidP="00BD24E7">
            <w:pPr>
              <w:autoSpaceDE w:val="0"/>
              <w:autoSpaceDN w:val="0"/>
              <w:adjustRightInd w:val="0"/>
              <w:spacing w:line="240" w:lineRule="auto"/>
              <w:rPr>
                <w:rFonts w:ascii="Montserrat Light" w:eastAsia="Times New Roman" w:hAnsi="Montserrat Light" w:cs="Calibri Light"/>
                <w:i/>
                <w:noProof/>
                <w:shd w:val="clear" w:color="auto" w:fill="FFFFFF"/>
                <w:lang w:val="ro-RO" w:eastAsia="ro-RO"/>
              </w:rPr>
            </w:pPr>
          </w:p>
        </w:tc>
      </w:tr>
    </w:tbl>
    <w:p w14:paraId="5EBB8D67" w14:textId="77777777" w:rsidR="0084585A" w:rsidRDefault="0084585A" w:rsidP="0084585A">
      <w:pPr>
        <w:spacing w:line="240" w:lineRule="auto"/>
        <w:contextualSpacing/>
        <w:jc w:val="both"/>
        <w:rPr>
          <w:rFonts w:ascii="Montserrat Light" w:eastAsia="Times New Roman" w:hAnsi="Montserrat Light" w:cs="Times New Roman"/>
          <w:i/>
          <w:noProof/>
          <w:lang w:val="ro-RO" w:eastAsia="ro-RO"/>
        </w:rPr>
      </w:pPr>
    </w:p>
    <w:p w14:paraId="17714949" w14:textId="70152B17"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77230CAF" w14:textId="16AA952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2929C613" w14:textId="42A0A1D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276E88C2" w14:textId="56813C6A"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6F7825A" w14:textId="50509A59"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F3E3880" w14:textId="510A5D1E"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15A320D7" w14:textId="2E2FA2E3"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74889C94" w14:textId="37EBC9DC"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6BABCC91" w14:textId="38D3DA1A"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262E200" w14:textId="1684E994"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04018280" w14:textId="48F810A9" w:rsidR="00400936" w:rsidRDefault="00400936" w:rsidP="003A53A4">
      <w:pPr>
        <w:spacing w:line="240" w:lineRule="auto"/>
        <w:contextualSpacing/>
        <w:jc w:val="both"/>
        <w:rPr>
          <w:rFonts w:ascii="Montserrat Light" w:eastAsia="Times New Roman" w:hAnsi="Montserrat Light" w:cs="Times New Roman"/>
          <w:i/>
          <w:noProof/>
          <w:sz w:val="24"/>
          <w:szCs w:val="24"/>
          <w:lang w:val="ro-RO" w:eastAsia="ro-RO"/>
        </w:rPr>
      </w:pPr>
    </w:p>
    <w:p w14:paraId="3BE2DB0C" w14:textId="77777777" w:rsidR="00AC2968" w:rsidRPr="00CF27CC" w:rsidRDefault="00AC2968" w:rsidP="003A53A4">
      <w:pPr>
        <w:rPr>
          <w:rFonts w:ascii="Montserrat Light" w:hAnsi="Montserrat Light"/>
          <w:b/>
          <w:bCs/>
          <w:sz w:val="24"/>
          <w:szCs w:val="24"/>
        </w:rPr>
      </w:pPr>
    </w:p>
    <w:tbl>
      <w:tblPr>
        <w:tblpPr w:leftFromText="180" w:rightFromText="180" w:vertAnchor="text" w:horzAnchor="margin" w:tblpY="119"/>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588"/>
        <w:gridCol w:w="108"/>
        <w:gridCol w:w="2555"/>
        <w:gridCol w:w="1984"/>
      </w:tblGrid>
      <w:tr w:rsidR="00370444" w:rsidRPr="00CF27CC" w14:paraId="6E069E5E" w14:textId="77777777" w:rsidTr="00D85741">
        <w:trPr>
          <w:trHeight w:val="399"/>
        </w:trPr>
        <w:tc>
          <w:tcPr>
            <w:tcW w:w="9495" w:type="dxa"/>
            <w:gridSpan w:val="5"/>
            <w:tcBorders>
              <w:top w:val="single" w:sz="4" w:space="0" w:color="auto"/>
              <w:left w:val="single" w:sz="4" w:space="0" w:color="auto"/>
              <w:bottom w:val="single" w:sz="4" w:space="0" w:color="auto"/>
              <w:right w:val="single" w:sz="4" w:space="0" w:color="auto"/>
            </w:tcBorders>
            <w:vAlign w:val="center"/>
            <w:hideMark/>
          </w:tcPr>
          <w:p w14:paraId="776EBAF1"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 xml:space="preserve">CIRCUIT PROIECT DE HOTĂRÂRE </w:t>
            </w:r>
          </w:p>
        </w:tc>
      </w:tr>
      <w:tr w:rsidR="00370444" w:rsidRPr="00CF27CC" w14:paraId="1F07F1B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0EF66EDE"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 xml:space="preserve">1. Transmitere proiect </w:t>
            </w:r>
            <w:r w:rsidRPr="00CF27CC">
              <w:rPr>
                <w:rFonts w:ascii="Montserrat Light" w:hAnsi="Montserrat Light"/>
                <w:b/>
                <w:bCs/>
                <w:noProof/>
                <w:sz w:val="24"/>
                <w:szCs w:val="24"/>
                <w:shd w:val="clear" w:color="auto" w:fill="FFFFFF"/>
                <w:lang w:val="ro-RO" w:eastAsia="ro-RO"/>
              </w:rPr>
              <w:t>în vederea analizării şi întocmirii raportului/rapoartelor de specialitate</w:t>
            </w:r>
            <w:r w:rsidRPr="00CF27CC">
              <w:rPr>
                <w:rFonts w:ascii="Montserrat Light" w:hAnsi="Montserrat Light"/>
                <w:b/>
                <w:bCs/>
                <w:noProof/>
                <w:sz w:val="24"/>
                <w:szCs w:val="24"/>
                <w:lang w:val="ro-RO" w:eastAsia="ro-RO"/>
              </w:rPr>
              <w:t xml:space="preserve"> ale compartimentelor de resort nominalizate</w:t>
            </w:r>
          </w:p>
        </w:tc>
      </w:tr>
      <w:tr w:rsidR="00370444" w:rsidRPr="00CF27CC" w14:paraId="25403AE2"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ED10D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Compartimentele de resort nominalizate</w:t>
            </w:r>
          </w:p>
          <w:p w14:paraId="04EFFEC1"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(Direcția/serviciul)</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060CEBF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shd w:val="clear" w:color="auto" w:fill="FFFFFF"/>
                <w:lang w:val="ro-RO" w:eastAsia="ro-RO"/>
              </w:rPr>
              <w:t>Datele de întocmire și depunere a rapoartelor de</w:t>
            </w:r>
            <w:r w:rsidRPr="00CF27CC">
              <w:rPr>
                <w:rFonts w:ascii="Montserrat Light" w:hAnsi="Montserrat Light"/>
                <w:noProof/>
                <w:sz w:val="24"/>
                <w:szCs w:val="24"/>
                <w:lang w:val="ro-RO" w:eastAsia="ro-RO"/>
              </w:rPr>
              <w:t xml:space="preserve">  specialitate</w:t>
            </w:r>
          </w:p>
        </w:tc>
        <w:tc>
          <w:tcPr>
            <w:tcW w:w="2555" w:type="dxa"/>
            <w:tcBorders>
              <w:top w:val="single" w:sz="4" w:space="0" w:color="auto"/>
              <w:left w:val="single" w:sz="4" w:space="0" w:color="auto"/>
              <w:bottom w:val="single" w:sz="4" w:space="0" w:color="auto"/>
              <w:right w:val="single" w:sz="4" w:space="0" w:color="auto"/>
            </w:tcBorders>
            <w:vAlign w:val="center"/>
            <w:hideMark/>
          </w:tcPr>
          <w:p w14:paraId="38C4F889"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persoanelor competente pentru nominalizare/</w:t>
            </w:r>
          </w:p>
          <w:p w14:paraId="777F7423"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F9750C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p w14:paraId="1B03026B"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întocmire raport/</w:t>
            </w:r>
          </w:p>
          <w:p w14:paraId="5D807CCA"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semnătură</w:t>
            </w:r>
          </w:p>
        </w:tc>
      </w:tr>
      <w:tr w:rsidR="00370444" w:rsidRPr="00CF27CC" w14:paraId="6EBC7438"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0F692953" w14:textId="77777777" w:rsidR="00604307"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 xml:space="preserve">DIRECȚIA GENERALĂ BUGET-FINANȚE, </w:t>
            </w:r>
          </w:p>
          <w:p w14:paraId="2C1FC05A" w14:textId="77583EAB"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RESURSE UMANE</w:t>
            </w:r>
          </w:p>
        </w:tc>
        <w:tc>
          <w:tcPr>
            <w:tcW w:w="1696" w:type="dxa"/>
            <w:gridSpan w:val="2"/>
            <w:tcBorders>
              <w:top w:val="single" w:sz="4" w:space="0" w:color="auto"/>
              <w:left w:val="single" w:sz="4" w:space="0" w:color="auto"/>
              <w:bottom w:val="single" w:sz="4" w:space="0" w:color="auto"/>
              <w:right w:val="single" w:sz="4" w:space="0" w:color="auto"/>
            </w:tcBorders>
            <w:vAlign w:val="center"/>
          </w:tcPr>
          <w:p w14:paraId="592304C6" w14:textId="5D7BA17C" w:rsidR="003A53A4" w:rsidRPr="00CF27CC" w:rsidRDefault="008068C4" w:rsidP="00604307">
            <w:pPr>
              <w:autoSpaceDE w:val="0"/>
              <w:autoSpaceDN w:val="0"/>
              <w:adjustRightInd w:val="0"/>
              <w:spacing w:line="240" w:lineRule="auto"/>
              <w:jc w:val="center"/>
              <w:rPr>
                <w:rFonts w:ascii="Montserrat Light" w:hAnsi="Montserrat Light"/>
                <w:noProof/>
                <w:sz w:val="24"/>
                <w:szCs w:val="24"/>
                <w:shd w:val="clear" w:color="auto" w:fill="FFFFFF"/>
                <w:lang w:val="ro-RO" w:eastAsia="ro-RO"/>
              </w:rPr>
            </w:pPr>
            <w:r>
              <w:rPr>
                <w:rFonts w:ascii="Montserrat Light" w:hAnsi="Montserrat Light"/>
                <w:noProof/>
                <w:sz w:val="24"/>
                <w:szCs w:val="24"/>
                <w:shd w:val="clear" w:color="auto" w:fill="FFFFFF"/>
                <w:lang w:val="ro-RO" w:eastAsia="ro-RO"/>
              </w:rPr>
              <w:t>28.09.2026</w:t>
            </w:r>
          </w:p>
        </w:tc>
        <w:tc>
          <w:tcPr>
            <w:tcW w:w="2555" w:type="dxa"/>
            <w:tcBorders>
              <w:top w:val="single" w:sz="4" w:space="0" w:color="auto"/>
              <w:left w:val="single" w:sz="4" w:space="0" w:color="auto"/>
              <w:bottom w:val="single" w:sz="4" w:space="0" w:color="auto"/>
              <w:right w:val="single" w:sz="4" w:space="0" w:color="auto"/>
            </w:tcBorders>
            <w:vAlign w:val="center"/>
          </w:tcPr>
          <w:p w14:paraId="2F7B16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00B5B5B" w14:textId="7D0BBAF2"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tc>
      </w:tr>
      <w:tr w:rsidR="00370444" w:rsidRPr="00CF27CC" w14:paraId="440A0FA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EC3711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DIRECȚIA DEZVOLTARE ȘI INVESTIȚII</w:t>
            </w:r>
          </w:p>
        </w:tc>
        <w:tc>
          <w:tcPr>
            <w:tcW w:w="1696" w:type="dxa"/>
            <w:gridSpan w:val="2"/>
            <w:tcBorders>
              <w:top w:val="single" w:sz="4" w:space="0" w:color="auto"/>
              <w:left w:val="single" w:sz="4" w:space="0" w:color="auto"/>
              <w:bottom w:val="single" w:sz="4" w:space="0" w:color="auto"/>
              <w:right w:val="single" w:sz="4" w:space="0" w:color="auto"/>
            </w:tcBorders>
            <w:vAlign w:val="center"/>
            <w:hideMark/>
          </w:tcPr>
          <w:p w14:paraId="3AD67D29" w14:textId="1FA2C59B"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shd w:val="clear" w:color="auto" w:fill="FFFFFF"/>
                <w:lang w:val="ro-RO" w:eastAsia="ro-RO"/>
              </w:rPr>
              <w:t>28.09.2026</w:t>
            </w:r>
          </w:p>
        </w:tc>
        <w:tc>
          <w:tcPr>
            <w:tcW w:w="2555" w:type="dxa"/>
            <w:tcBorders>
              <w:top w:val="single" w:sz="4" w:space="0" w:color="auto"/>
              <w:left w:val="single" w:sz="4" w:space="0" w:color="auto"/>
              <w:bottom w:val="single" w:sz="4" w:space="0" w:color="auto"/>
              <w:right w:val="single" w:sz="4" w:space="0" w:color="auto"/>
            </w:tcBorders>
            <w:vAlign w:val="center"/>
          </w:tcPr>
          <w:p w14:paraId="518C66C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124F0AA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p w14:paraId="7D586AE7" w14:textId="1CDBF3B4"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Raport întocmit</w:t>
            </w:r>
          </w:p>
        </w:tc>
      </w:tr>
      <w:tr w:rsidR="00370444" w:rsidRPr="00CF27CC" w14:paraId="091F8824"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106B376" w14:textId="77777777" w:rsidR="003A53A4" w:rsidRPr="00CF27CC" w:rsidRDefault="003A53A4" w:rsidP="00604307">
            <w:pPr>
              <w:autoSpaceDE w:val="0"/>
              <w:autoSpaceDN w:val="0"/>
              <w:adjustRightInd w:val="0"/>
              <w:spacing w:line="240" w:lineRule="auto"/>
              <w:rPr>
                <w:rFonts w:ascii="Montserrat Light" w:hAnsi="Montserrat Light"/>
                <w:b/>
                <w:bCs/>
                <w:noProof/>
                <w:sz w:val="24"/>
                <w:szCs w:val="24"/>
                <w:lang w:val="ro-RO" w:eastAsia="ro-RO"/>
              </w:rPr>
            </w:pPr>
          </w:p>
        </w:tc>
      </w:tr>
      <w:tr w:rsidR="00370444" w:rsidRPr="00CF27CC" w14:paraId="0BF83C09"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9B6917E"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2. Transmitere proiect pentru acordarea avizului de legalitate de către consilierul juridic din cadrul Direcției Juridice</w:t>
            </w:r>
          </w:p>
        </w:tc>
      </w:tr>
      <w:tr w:rsidR="00370444" w:rsidRPr="00CF27CC" w14:paraId="7EB19D90"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4D23CDA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Numele și prenumele consilierului juridic</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1957C3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persoanei competente pentru nominalizare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ECA860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 acordat/</w:t>
            </w:r>
          </w:p>
          <w:p w14:paraId="0A84516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aviz/</w:t>
            </w:r>
          </w:p>
          <w:p w14:paraId="113378E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semnătură</w:t>
            </w:r>
          </w:p>
        </w:tc>
      </w:tr>
      <w:tr w:rsidR="00370444" w:rsidRPr="00CF27CC" w14:paraId="2457CF63"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7EF69C3D" w14:textId="23402781"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Crina Muntean</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55D4C4F9"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E956530" w14:textId="2A047108"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avizat</w:t>
            </w:r>
          </w:p>
        </w:tc>
      </w:tr>
      <w:tr w:rsidR="00370444" w:rsidRPr="00CF27CC" w14:paraId="58D445BD"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57BBC07C" w14:textId="77777777" w:rsidR="003A53A4" w:rsidRPr="00CF27CC" w:rsidRDefault="003A53A4" w:rsidP="00604307">
            <w:pPr>
              <w:autoSpaceDE w:val="0"/>
              <w:autoSpaceDN w:val="0"/>
              <w:adjustRightInd w:val="0"/>
              <w:spacing w:line="240" w:lineRule="auto"/>
              <w:rPr>
                <w:rFonts w:ascii="Montserrat Light" w:hAnsi="Montserrat Light"/>
                <w:noProof/>
                <w:sz w:val="24"/>
                <w:szCs w:val="24"/>
                <w:highlight w:val="red"/>
                <w:lang w:val="ro-RO" w:eastAsia="ro-RO"/>
              </w:rPr>
            </w:pPr>
          </w:p>
        </w:tc>
      </w:tr>
      <w:tr w:rsidR="00370444" w:rsidRPr="00CF27CC" w14:paraId="074C1CC3"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628444B1" w14:textId="77777777" w:rsidR="003A53A4" w:rsidRPr="00CF27CC" w:rsidRDefault="003A53A4" w:rsidP="00604307">
            <w:pPr>
              <w:autoSpaceDE w:val="0"/>
              <w:autoSpaceDN w:val="0"/>
              <w:adjustRightInd w:val="0"/>
              <w:spacing w:line="240" w:lineRule="auto"/>
              <w:rPr>
                <w:rFonts w:ascii="Montserrat Light" w:hAnsi="Montserrat Light"/>
                <w:b/>
                <w:bCs/>
                <w:noProof/>
                <w:sz w:val="24"/>
                <w:szCs w:val="24"/>
                <w:highlight w:val="red"/>
                <w:lang w:val="ro-RO" w:eastAsia="ro-RO"/>
              </w:rPr>
            </w:pPr>
            <w:r w:rsidRPr="00CF27CC">
              <w:rPr>
                <w:rFonts w:ascii="Montserrat Light" w:hAnsi="Montserrat Light"/>
                <w:b/>
                <w:bCs/>
                <w:noProof/>
                <w:sz w:val="24"/>
                <w:szCs w:val="24"/>
                <w:lang w:val="ro-RO" w:eastAsia="ro-RO"/>
              </w:rPr>
              <w:t>3. Transmitere proiect în vederea avizării pentru legalitate de către   secretarul general al judeţului</w:t>
            </w:r>
          </w:p>
        </w:tc>
      </w:tr>
      <w:tr w:rsidR="00370444" w:rsidRPr="00CF27CC" w14:paraId="11EAFB6B"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F80BE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Numele și prenumele secretarului general al județului</w:t>
            </w:r>
          </w:p>
        </w:tc>
        <w:tc>
          <w:tcPr>
            <w:tcW w:w="4251" w:type="dxa"/>
            <w:gridSpan w:val="3"/>
            <w:tcBorders>
              <w:top w:val="single" w:sz="4" w:space="0" w:color="auto"/>
              <w:left w:val="single" w:sz="4" w:space="0" w:color="auto"/>
              <w:bottom w:val="single" w:sz="4" w:space="0" w:color="auto"/>
              <w:right w:val="single" w:sz="4" w:space="0" w:color="auto"/>
            </w:tcBorders>
            <w:vAlign w:val="center"/>
            <w:hideMark/>
          </w:tcPr>
          <w:p w14:paraId="7FEC8290"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lang w:val="ro-RO" w:eastAsia="ro-RO"/>
              </w:rPr>
            </w:pPr>
            <w:r w:rsidRPr="00CF27CC">
              <w:rPr>
                <w:rFonts w:ascii="Montserrat Light" w:hAnsi="Montserrat Light"/>
                <w:bCs/>
                <w:noProof/>
                <w:sz w:val="24"/>
                <w:szCs w:val="24"/>
                <w:lang w:val="ro-RO" w:eastAsia="ro-RO"/>
              </w:rPr>
              <w:t>Caracterul normativ sau individual al proiectului</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59C79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Avizul acordat/</w:t>
            </w:r>
          </w:p>
          <w:p w14:paraId="224BFB9A"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Refuz aviz/</w:t>
            </w:r>
          </w:p>
          <w:p w14:paraId="57FFF871" w14:textId="77777777" w:rsidR="003A53A4" w:rsidRPr="00CF27CC" w:rsidRDefault="003A53A4" w:rsidP="00604307">
            <w:pPr>
              <w:autoSpaceDE w:val="0"/>
              <w:autoSpaceDN w:val="0"/>
              <w:adjustRightInd w:val="0"/>
              <w:spacing w:line="240" w:lineRule="auto"/>
              <w:jc w:val="center"/>
              <w:rPr>
                <w:rFonts w:ascii="Montserrat Light" w:hAnsi="Montserrat Light"/>
                <w:b/>
                <w:bCs/>
                <w:noProof/>
                <w:sz w:val="24"/>
                <w:szCs w:val="24"/>
                <w:highlight w:val="red"/>
                <w:lang w:val="ro-RO" w:eastAsia="ro-RO"/>
              </w:rPr>
            </w:pPr>
            <w:r w:rsidRPr="00CF27CC">
              <w:rPr>
                <w:rFonts w:ascii="Montserrat Light" w:hAnsi="Montserrat Light"/>
                <w:noProof/>
                <w:sz w:val="24"/>
                <w:szCs w:val="24"/>
                <w:lang w:val="ro-RO" w:eastAsia="ro-RO"/>
              </w:rPr>
              <w:t>semnătură</w:t>
            </w:r>
          </w:p>
        </w:tc>
      </w:tr>
      <w:tr w:rsidR="00370444" w:rsidRPr="00CF27CC" w14:paraId="5A7E5555"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EBBEEB7" w14:textId="4634FA93"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Simona Gaci</w:t>
            </w:r>
          </w:p>
        </w:tc>
        <w:tc>
          <w:tcPr>
            <w:tcW w:w="4251" w:type="dxa"/>
            <w:gridSpan w:val="3"/>
            <w:tcBorders>
              <w:top w:val="single" w:sz="4" w:space="0" w:color="auto"/>
              <w:left w:val="single" w:sz="4" w:space="0" w:color="auto"/>
              <w:bottom w:val="single" w:sz="4" w:space="0" w:color="auto"/>
              <w:right w:val="single" w:sz="4" w:space="0" w:color="auto"/>
            </w:tcBorders>
            <w:vAlign w:val="center"/>
          </w:tcPr>
          <w:p w14:paraId="0AC1E130" w14:textId="737FE137" w:rsidR="003A53A4" w:rsidRPr="008068C4"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sidRPr="008068C4">
              <w:rPr>
                <w:rFonts w:ascii="Montserrat Light" w:hAnsi="Montserrat Light"/>
                <w:noProof/>
                <w:sz w:val="24"/>
                <w:szCs w:val="24"/>
                <w:lang w:val="ro-RO" w:eastAsia="ro-RO"/>
              </w:rPr>
              <w:t>individual</w:t>
            </w:r>
          </w:p>
        </w:tc>
        <w:tc>
          <w:tcPr>
            <w:tcW w:w="1984" w:type="dxa"/>
            <w:tcBorders>
              <w:top w:val="single" w:sz="4" w:space="0" w:color="auto"/>
              <w:left w:val="single" w:sz="4" w:space="0" w:color="auto"/>
              <w:bottom w:val="single" w:sz="4" w:space="0" w:color="auto"/>
              <w:right w:val="single" w:sz="4" w:space="0" w:color="auto"/>
            </w:tcBorders>
            <w:vAlign w:val="center"/>
          </w:tcPr>
          <w:p w14:paraId="4AE8A7E8" w14:textId="378712C4" w:rsidR="003A53A4" w:rsidRPr="008068C4"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sidRPr="008068C4">
              <w:rPr>
                <w:rFonts w:ascii="Montserrat Light" w:hAnsi="Montserrat Light"/>
                <w:noProof/>
                <w:sz w:val="24"/>
                <w:szCs w:val="24"/>
                <w:lang w:val="ro-RO" w:eastAsia="ro-RO"/>
              </w:rPr>
              <w:t>avizat</w:t>
            </w:r>
          </w:p>
        </w:tc>
      </w:tr>
      <w:tr w:rsidR="00370444" w:rsidRPr="00CF27CC" w14:paraId="7EEE4563" w14:textId="77777777" w:rsidTr="00D85741">
        <w:tc>
          <w:tcPr>
            <w:tcW w:w="9495" w:type="dxa"/>
            <w:gridSpan w:val="5"/>
            <w:tcBorders>
              <w:top w:val="single" w:sz="4" w:space="0" w:color="auto"/>
              <w:left w:val="single" w:sz="4" w:space="0" w:color="auto"/>
              <w:bottom w:val="single" w:sz="4" w:space="0" w:color="auto"/>
              <w:right w:val="single" w:sz="4" w:space="0" w:color="auto"/>
            </w:tcBorders>
          </w:tcPr>
          <w:p w14:paraId="3B9C86DB"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highlight w:val="red"/>
                <w:lang w:val="ro-RO" w:eastAsia="ro-RO"/>
              </w:rPr>
            </w:pPr>
          </w:p>
        </w:tc>
      </w:tr>
      <w:tr w:rsidR="00370444" w:rsidRPr="00CF27CC" w14:paraId="24A29B3B" w14:textId="77777777" w:rsidTr="00D85741">
        <w:tc>
          <w:tcPr>
            <w:tcW w:w="9495" w:type="dxa"/>
            <w:gridSpan w:val="5"/>
            <w:tcBorders>
              <w:top w:val="single" w:sz="4" w:space="0" w:color="auto"/>
              <w:left w:val="single" w:sz="4" w:space="0" w:color="auto"/>
              <w:bottom w:val="single" w:sz="4" w:space="0" w:color="auto"/>
              <w:right w:val="single" w:sz="4" w:space="0" w:color="auto"/>
            </w:tcBorders>
            <w:hideMark/>
          </w:tcPr>
          <w:p w14:paraId="15E8F242" w14:textId="77777777" w:rsidR="003A53A4" w:rsidRPr="00CF27CC" w:rsidRDefault="003A53A4" w:rsidP="00604307">
            <w:pPr>
              <w:autoSpaceDE w:val="0"/>
              <w:autoSpaceDN w:val="0"/>
              <w:adjustRightInd w:val="0"/>
              <w:spacing w:line="240" w:lineRule="auto"/>
              <w:jc w:val="both"/>
              <w:rPr>
                <w:rFonts w:ascii="Montserrat Light" w:hAnsi="Montserrat Light"/>
                <w:b/>
                <w:bCs/>
                <w:noProof/>
                <w:sz w:val="24"/>
                <w:szCs w:val="24"/>
                <w:lang w:val="ro-RO" w:eastAsia="ro-RO"/>
              </w:rPr>
            </w:pPr>
            <w:r w:rsidRPr="00CF27CC">
              <w:rPr>
                <w:rFonts w:ascii="Montserrat Light" w:hAnsi="Montserrat Light"/>
                <w:b/>
                <w:bCs/>
                <w:noProof/>
                <w:sz w:val="24"/>
                <w:szCs w:val="24"/>
                <w:lang w:val="ro-RO" w:eastAsia="ro-RO"/>
              </w:rPr>
              <w:t>4. Transmitere proiect pentru adoptarea avizului/avizelor comisiei/comisiilor de specialitate nominalizate</w:t>
            </w:r>
          </w:p>
        </w:tc>
      </w:tr>
      <w:tr w:rsidR="00370444" w:rsidRPr="00CF27CC" w14:paraId="2C47F578" w14:textId="77777777" w:rsidTr="00D85741">
        <w:tc>
          <w:tcPr>
            <w:tcW w:w="3260" w:type="dxa"/>
            <w:tcBorders>
              <w:top w:val="single" w:sz="4" w:space="0" w:color="auto"/>
              <w:left w:val="single" w:sz="4" w:space="0" w:color="auto"/>
              <w:bottom w:val="single" w:sz="4" w:space="0" w:color="auto"/>
              <w:right w:val="single" w:sz="4" w:space="0" w:color="auto"/>
            </w:tcBorders>
            <w:vAlign w:val="center"/>
            <w:hideMark/>
          </w:tcPr>
          <w:p w14:paraId="0D29E454"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Comisia de specialitate  nominalizată</w:t>
            </w:r>
          </w:p>
        </w:tc>
        <w:tc>
          <w:tcPr>
            <w:tcW w:w="1588" w:type="dxa"/>
            <w:tcBorders>
              <w:top w:val="single" w:sz="4" w:space="0" w:color="auto"/>
              <w:left w:val="single" w:sz="4" w:space="0" w:color="auto"/>
              <w:bottom w:val="single" w:sz="4" w:space="0" w:color="auto"/>
              <w:right w:val="single" w:sz="4" w:space="0" w:color="auto"/>
            </w:tcBorders>
            <w:vAlign w:val="center"/>
            <w:hideMark/>
          </w:tcPr>
          <w:p w14:paraId="1B291F5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sz w:val="24"/>
                <w:szCs w:val="24"/>
                <w:shd w:val="clear" w:color="auto" w:fill="FFFFFF"/>
                <w:lang w:val="ro-RO" w:eastAsia="ro-RO"/>
              </w:rPr>
              <w:t>Data de întocmire și depunere a avizului</w:t>
            </w:r>
          </w:p>
        </w:tc>
        <w:tc>
          <w:tcPr>
            <w:tcW w:w="2663" w:type="dxa"/>
            <w:gridSpan w:val="2"/>
            <w:tcBorders>
              <w:top w:val="single" w:sz="4" w:space="0" w:color="auto"/>
              <w:left w:val="single" w:sz="4" w:space="0" w:color="auto"/>
              <w:bottom w:val="single" w:sz="4" w:space="0" w:color="auto"/>
              <w:right w:val="single" w:sz="4" w:space="0" w:color="auto"/>
            </w:tcBorders>
            <w:vAlign w:val="center"/>
            <w:hideMark/>
          </w:tcPr>
          <w:p w14:paraId="13A4289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Semnătura persoanelor competente pentru nominalizare/</w:t>
            </w:r>
          </w:p>
          <w:p w14:paraId="1BB7115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stabilire date de întocmire</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920E536"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Avizul adoptat/</w:t>
            </w:r>
          </w:p>
          <w:p w14:paraId="5E0621B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r w:rsidRPr="00CF27CC">
              <w:rPr>
                <w:rFonts w:ascii="Montserrat Light" w:hAnsi="Montserrat Light"/>
                <w:noProof/>
                <w:sz w:val="24"/>
                <w:szCs w:val="24"/>
                <w:lang w:val="ro-RO" w:eastAsia="ro-RO"/>
              </w:rPr>
              <w:t>Aviz implicit favorabil</w:t>
            </w:r>
          </w:p>
        </w:tc>
      </w:tr>
      <w:tr w:rsidR="00370444" w:rsidRPr="00CF27CC" w14:paraId="2A64F421"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5FA0D8D4" w14:textId="53E7C1B1" w:rsidR="003A53A4" w:rsidRPr="00CF27CC" w:rsidRDefault="008068C4" w:rsidP="00604307">
            <w:pPr>
              <w:autoSpaceDE w:val="0"/>
              <w:autoSpaceDN w:val="0"/>
              <w:adjustRightInd w:val="0"/>
              <w:spacing w:line="240" w:lineRule="auto"/>
              <w:jc w:val="center"/>
              <w:rPr>
                <w:rFonts w:ascii="Montserrat Light" w:hAnsi="Montserrat Light"/>
                <w:noProof/>
                <w:sz w:val="24"/>
                <w:szCs w:val="24"/>
                <w:lang w:val="ro-RO" w:eastAsia="ro-RO"/>
              </w:rPr>
            </w:pPr>
            <w:r>
              <w:rPr>
                <w:rFonts w:ascii="Montserrat Light" w:hAnsi="Montserrat Light"/>
                <w:noProof/>
                <w:sz w:val="24"/>
                <w:szCs w:val="24"/>
                <w:lang w:val="ro-RO" w:eastAsia="ro-RO"/>
              </w:rPr>
              <w:t>2</w:t>
            </w:r>
          </w:p>
        </w:tc>
        <w:tc>
          <w:tcPr>
            <w:tcW w:w="1588" w:type="dxa"/>
            <w:tcBorders>
              <w:top w:val="single" w:sz="4" w:space="0" w:color="auto"/>
              <w:left w:val="single" w:sz="4" w:space="0" w:color="auto"/>
              <w:bottom w:val="single" w:sz="4" w:space="0" w:color="auto"/>
              <w:right w:val="single" w:sz="4" w:space="0" w:color="auto"/>
            </w:tcBorders>
            <w:vAlign w:val="center"/>
          </w:tcPr>
          <w:p w14:paraId="38AB2DDC"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1A0B1988"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36DF2A42"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09C0C9DA"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7DF65AC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6F052E0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34C3A32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5055E1B5"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r w:rsidR="00370444" w:rsidRPr="00CF27CC" w14:paraId="4CD5CAAE" w14:textId="77777777" w:rsidTr="00D85741">
        <w:tc>
          <w:tcPr>
            <w:tcW w:w="3260" w:type="dxa"/>
            <w:tcBorders>
              <w:top w:val="single" w:sz="4" w:space="0" w:color="auto"/>
              <w:left w:val="single" w:sz="4" w:space="0" w:color="auto"/>
              <w:bottom w:val="single" w:sz="4" w:space="0" w:color="auto"/>
              <w:right w:val="single" w:sz="4" w:space="0" w:color="auto"/>
            </w:tcBorders>
            <w:vAlign w:val="center"/>
          </w:tcPr>
          <w:p w14:paraId="440C75A7"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588" w:type="dxa"/>
            <w:tcBorders>
              <w:top w:val="single" w:sz="4" w:space="0" w:color="auto"/>
              <w:left w:val="single" w:sz="4" w:space="0" w:color="auto"/>
              <w:bottom w:val="single" w:sz="4" w:space="0" w:color="auto"/>
              <w:right w:val="single" w:sz="4" w:space="0" w:color="auto"/>
            </w:tcBorders>
            <w:vAlign w:val="center"/>
          </w:tcPr>
          <w:p w14:paraId="2D0A701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2663" w:type="dxa"/>
            <w:gridSpan w:val="2"/>
            <w:tcBorders>
              <w:top w:val="single" w:sz="4" w:space="0" w:color="auto"/>
              <w:left w:val="single" w:sz="4" w:space="0" w:color="auto"/>
              <w:bottom w:val="single" w:sz="4" w:space="0" w:color="auto"/>
              <w:right w:val="single" w:sz="4" w:space="0" w:color="auto"/>
            </w:tcBorders>
            <w:vAlign w:val="center"/>
          </w:tcPr>
          <w:p w14:paraId="047C10AF"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c>
          <w:tcPr>
            <w:tcW w:w="1984" w:type="dxa"/>
            <w:tcBorders>
              <w:top w:val="single" w:sz="4" w:space="0" w:color="auto"/>
              <w:left w:val="single" w:sz="4" w:space="0" w:color="auto"/>
              <w:bottom w:val="single" w:sz="4" w:space="0" w:color="auto"/>
              <w:right w:val="single" w:sz="4" w:space="0" w:color="auto"/>
            </w:tcBorders>
            <w:vAlign w:val="center"/>
          </w:tcPr>
          <w:p w14:paraId="2698BEA0" w14:textId="77777777" w:rsidR="003A53A4" w:rsidRPr="00CF27CC" w:rsidRDefault="003A53A4" w:rsidP="00604307">
            <w:pPr>
              <w:autoSpaceDE w:val="0"/>
              <w:autoSpaceDN w:val="0"/>
              <w:adjustRightInd w:val="0"/>
              <w:spacing w:line="240" w:lineRule="auto"/>
              <w:jc w:val="center"/>
              <w:rPr>
                <w:rFonts w:ascii="Montserrat Light" w:hAnsi="Montserrat Light"/>
                <w:noProof/>
                <w:sz w:val="24"/>
                <w:szCs w:val="24"/>
                <w:lang w:val="ro-RO" w:eastAsia="ro-RO"/>
              </w:rPr>
            </w:pPr>
          </w:p>
        </w:tc>
      </w:tr>
    </w:tbl>
    <w:p w14:paraId="355CD7D8" w14:textId="77777777" w:rsidR="003A53A4" w:rsidRDefault="003A53A4" w:rsidP="00784B61">
      <w:pPr>
        <w:autoSpaceDE w:val="0"/>
        <w:autoSpaceDN w:val="0"/>
        <w:adjustRightInd w:val="0"/>
        <w:spacing w:line="240" w:lineRule="auto"/>
        <w:contextualSpacing/>
        <w:rPr>
          <w:rFonts w:ascii="Montserrat Light" w:hAnsi="Montserrat Light"/>
          <w:i/>
          <w:noProof/>
          <w:lang w:val="en-US" w:eastAsia="ro-RO"/>
        </w:rPr>
      </w:pPr>
    </w:p>
    <w:p w14:paraId="16B47444" w14:textId="15E144FC" w:rsidR="00AB2189" w:rsidRPr="00370444" w:rsidRDefault="00AB2189" w:rsidP="00784B61">
      <w:pPr>
        <w:autoSpaceDE w:val="0"/>
        <w:autoSpaceDN w:val="0"/>
        <w:adjustRightInd w:val="0"/>
        <w:spacing w:line="240" w:lineRule="auto"/>
        <w:contextualSpacing/>
        <w:rPr>
          <w:rFonts w:ascii="Montserrat Light" w:hAnsi="Montserrat Light"/>
          <w:i/>
          <w:noProof/>
          <w:lang w:val="en-US" w:eastAsia="ro-RO"/>
        </w:rPr>
        <w:sectPr w:rsidR="00AB2189" w:rsidRPr="00370444" w:rsidSect="00F40341">
          <w:headerReference w:type="default" r:id="rId9"/>
          <w:pgSz w:w="11909" w:h="16834"/>
          <w:pgMar w:top="1170" w:right="929" w:bottom="540" w:left="1530" w:header="270" w:footer="198" w:gutter="0"/>
          <w:pgNumType w:start="1"/>
          <w:cols w:space="720"/>
        </w:sectPr>
      </w:pPr>
    </w:p>
    <w:p w14:paraId="07635339" w14:textId="50B3EC86" w:rsidR="008F76F2" w:rsidRPr="00370444" w:rsidRDefault="008F76F2" w:rsidP="00C016AC">
      <w:pPr>
        <w:tabs>
          <w:tab w:val="left" w:pos="3456"/>
        </w:tabs>
        <w:spacing w:line="240" w:lineRule="auto"/>
        <w:rPr>
          <w:rFonts w:ascii="Montserrat Light" w:hAnsi="Montserrat Light"/>
        </w:rPr>
      </w:pPr>
    </w:p>
    <w:sectPr w:rsidR="008F76F2" w:rsidRPr="00370444">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3411A" w14:textId="77777777" w:rsidR="006141DD" w:rsidRDefault="006141DD">
      <w:pPr>
        <w:spacing w:line="240" w:lineRule="auto"/>
      </w:pPr>
      <w:r>
        <w:separator/>
      </w:r>
    </w:p>
  </w:endnote>
  <w:endnote w:type="continuationSeparator" w:id="0">
    <w:p w14:paraId="123BBA43" w14:textId="77777777" w:rsidR="006141DD" w:rsidRDefault="006141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01"/>
    <w:family w:val="auto"/>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DC4CE9" w:rsidRPr="000E5A88" w:rsidRDefault="00DC4CE9"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A63F9" w14:textId="77777777" w:rsidR="006141DD" w:rsidRDefault="006141DD">
      <w:pPr>
        <w:spacing w:line="240" w:lineRule="auto"/>
      </w:pPr>
      <w:r>
        <w:separator/>
      </w:r>
    </w:p>
  </w:footnote>
  <w:footnote w:type="continuationSeparator" w:id="0">
    <w:p w14:paraId="2AA4EEC0" w14:textId="77777777" w:rsidR="006141DD" w:rsidRDefault="006141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DC4CE9" w:rsidRDefault="00DC4CE9">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DC4CE9" w:rsidRPr="000E5A88" w:rsidRDefault="00DC4CE9"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16F3DFE"/>
    <w:multiLevelType w:val="hybridMultilevel"/>
    <w:tmpl w:val="09068362"/>
    <w:lvl w:ilvl="0" w:tplc="A642D270">
      <w:start w:val="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E37D2D"/>
    <w:multiLevelType w:val="hybridMultilevel"/>
    <w:tmpl w:val="1E4CC920"/>
    <w:lvl w:ilvl="0" w:tplc="49849DB2">
      <w:start w:val="1"/>
      <w:numFmt w:val="upperRoman"/>
      <w:lvlText w:val="%1."/>
      <w:lvlJc w:val="left"/>
      <w:pPr>
        <w:ind w:left="1005" w:hanging="720"/>
      </w:pPr>
      <w:rPr>
        <w:rFonts w:hint="default"/>
      </w:rPr>
    </w:lvl>
    <w:lvl w:ilvl="1" w:tplc="04180019" w:tentative="1">
      <w:start w:val="1"/>
      <w:numFmt w:val="lowerLetter"/>
      <w:lvlText w:val="%2."/>
      <w:lvlJc w:val="left"/>
      <w:pPr>
        <w:ind w:left="1365" w:hanging="360"/>
      </w:pPr>
    </w:lvl>
    <w:lvl w:ilvl="2" w:tplc="0418001B" w:tentative="1">
      <w:start w:val="1"/>
      <w:numFmt w:val="lowerRoman"/>
      <w:lvlText w:val="%3."/>
      <w:lvlJc w:val="right"/>
      <w:pPr>
        <w:ind w:left="2085" w:hanging="180"/>
      </w:pPr>
    </w:lvl>
    <w:lvl w:ilvl="3" w:tplc="0418000F" w:tentative="1">
      <w:start w:val="1"/>
      <w:numFmt w:val="decimal"/>
      <w:lvlText w:val="%4."/>
      <w:lvlJc w:val="left"/>
      <w:pPr>
        <w:ind w:left="2805" w:hanging="360"/>
      </w:pPr>
    </w:lvl>
    <w:lvl w:ilvl="4" w:tplc="04180019" w:tentative="1">
      <w:start w:val="1"/>
      <w:numFmt w:val="lowerLetter"/>
      <w:lvlText w:val="%5."/>
      <w:lvlJc w:val="left"/>
      <w:pPr>
        <w:ind w:left="3525" w:hanging="360"/>
      </w:pPr>
    </w:lvl>
    <w:lvl w:ilvl="5" w:tplc="0418001B" w:tentative="1">
      <w:start w:val="1"/>
      <w:numFmt w:val="lowerRoman"/>
      <w:lvlText w:val="%6."/>
      <w:lvlJc w:val="right"/>
      <w:pPr>
        <w:ind w:left="4245" w:hanging="180"/>
      </w:pPr>
    </w:lvl>
    <w:lvl w:ilvl="6" w:tplc="0418000F" w:tentative="1">
      <w:start w:val="1"/>
      <w:numFmt w:val="decimal"/>
      <w:lvlText w:val="%7."/>
      <w:lvlJc w:val="left"/>
      <w:pPr>
        <w:ind w:left="4965" w:hanging="360"/>
      </w:pPr>
    </w:lvl>
    <w:lvl w:ilvl="7" w:tplc="04180019" w:tentative="1">
      <w:start w:val="1"/>
      <w:numFmt w:val="lowerLetter"/>
      <w:lvlText w:val="%8."/>
      <w:lvlJc w:val="left"/>
      <w:pPr>
        <w:ind w:left="5685" w:hanging="360"/>
      </w:pPr>
    </w:lvl>
    <w:lvl w:ilvl="8" w:tplc="0418001B" w:tentative="1">
      <w:start w:val="1"/>
      <w:numFmt w:val="lowerRoman"/>
      <w:lvlText w:val="%9."/>
      <w:lvlJc w:val="right"/>
      <w:pPr>
        <w:ind w:left="6405" w:hanging="180"/>
      </w:pPr>
    </w:lvl>
  </w:abstractNum>
  <w:abstractNum w:abstractNumId="5" w15:restartNumberingAfterBreak="0">
    <w:nsid w:val="07381367"/>
    <w:multiLevelType w:val="hybridMultilevel"/>
    <w:tmpl w:val="118ED48A"/>
    <w:lvl w:ilvl="0" w:tplc="622E11D8">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3E3633"/>
    <w:multiLevelType w:val="hybridMultilevel"/>
    <w:tmpl w:val="97EE1D10"/>
    <w:lvl w:ilvl="0" w:tplc="3D14A33A">
      <w:start w:val="1"/>
      <w:numFmt w:val="lowerLetter"/>
      <w:lvlText w:val="%1)"/>
      <w:lvlJc w:val="left"/>
      <w:pPr>
        <w:ind w:left="928" w:hanging="360"/>
      </w:pPr>
      <w:rPr>
        <w:rFonts w:hint="default"/>
        <w:color w:val="000000" w:themeColor="text1"/>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9" w15:restartNumberingAfterBreak="0">
    <w:nsid w:val="162406BE"/>
    <w:multiLevelType w:val="hybridMultilevel"/>
    <w:tmpl w:val="ED0C8B2A"/>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1785078F"/>
    <w:multiLevelType w:val="hybridMultilevel"/>
    <w:tmpl w:val="5016B286"/>
    <w:lvl w:ilvl="0" w:tplc="A44474E0">
      <w:numFmt w:val="bullet"/>
      <w:lvlText w:val="-"/>
      <w:lvlJc w:val="left"/>
      <w:pPr>
        <w:ind w:left="1035" w:hanging="360"/>
      </w:pPr>
      <w:rPr>
        <w:rFonts w:ascii="Montserrat Light" w:eastAsia="Times New Roman" w:hAnsi="Montserrat Light" w:cs="Times New Roman"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1" w15:restartNumberingAfterBreak="0">
    <w:nsid w:val="1B4D11F5"/>
    <w:multiLevelType w:val="hybridMultilevel"/>
    <w:tmpl w:val="7720A9C4"/>
    <w:lvl w:ilvl="0" w:tplc="1D7A1532">
      <w:start w:val="1"/>
      <w:numFmt w:val="lowerLetter"/>
      <w:lvlText w:val="%1)"/>
      <w:lvlJc w:val="left"/>
      <w:pPr>
        <w:ind w:left="900" w:hanging="360"/>
      </w:pPr>
      <w:rPr>
        <w:rFonts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12" w15:restartNumberingAfterBreak="0">
    <w:nsid w:val="1B98482E"/>
    <w:multiLevelType w:val="hybridMultilevel"/>
    <w:tmpl w:val="0922C8CE"/>
    <w:lvl w:ilvl="0" w:tplc="5EE8839A">
      <w:start w:val="1"/>
      <w:numFmt w:val="lowerLetter"/>
      <w:lvlText w:val="%1)"/>
      <w:lvlJc w:val="left"/>
      <w:pPr>
        <w:ind w:left="864" w:hanging="360"/>
      </w:pPr>
      <w:rPr>
        <w:rFonts w:hint="default"/>
      </w:rPr>
    </w:lvl>
    <w:lvl w:ilvl="1" w:tplc="04180019" w:tentative="1">
      <w:start w:val="1"/>
      <w:numFmt w:val="lowerLetter"/>
      <w:lvlText w:val="%2."/>
      <w:lvlJc w:val="left"/>
      <w:pPr>
        <w:ind w:left="1584" w:hanging="360"/>
      </w:pPr>
    </w:lvl>
    <w:lvl w:ilvl="2" w:tplc="0418001B" w:tentative="1">
      <w:start w:val="1"/>
      <w:numFmt w:val="lowerRoman"/>
      <w:lvlText w:val="%3."/>
      <w:lvlJc w:val="right"/>
      <w:pPr>
        <w:ind w:left="2304" w:hanging="180"/>
      </w:pPr>
    </w:lvl>
    <w:lvl w:ilvl="3" w:tplc="0418000F" w:tentative="1">
      <w:start w:val="1"/>
      <w:numFmt w:val="decimal"/>
      <w:lvlText w:val="%4."/>
      <w:lvlJc w:val="left"/>
      <w:pPr>
        <w:ind w:left="3024" w:hanging="360"/>
      </w:pPr>
    </w:lvl>
    <w:lvl w:ilvl="4" w:tplc="04180019" w:tentative="1">
      <w:start w:val="1"/>
      <w:numFmt w:val="lowerLetter"/>
      <w:lvlText w:val="%5."/>
      <w:lvlJc w:val="left"/>
      <w:pPr>
        <w:ind w:left="3744" w:hanging="360"/>
      </w:pPr>
    </w:lvl>
    <w:lvl w:ilvl="5" w:tplc="0418001B" w:tentative="1">
      <w:start w:val="1"/>
      <w:numFmt w:val="lowerRoman"/>
      <w:lvlText w:val="%6."/>
      <w:lvlJc w:val="right"/>
      <w:pPr>
        <w:ind w:left="4464" w:hanging="180"/>
      </w:pPr>
    </w:lvl>
    <w:lvl w:ilvl="6" w:tplc="0418000F" w:tentative="1">
      <w:start w:val="1"/>
      <w:numFmt w:val="decimal"/>
      <w:lvlText w:val="%7."/>
      <w:lvlJc w:val="left"/>
      <w:pPr>
        <w:ind w:left="5184" w:hanging="360"/>
      </w:pPr>
    </w:lvl>
    <w:lvl w:ilvl="7" w:tplc="04180019" w:tentative="1">
      <w:start w:val="1"/>
      <w:numFmt w:val="lowerLetter"/>
      <w:lvlText w:val="%8."/>
      <w:lvlJc w:val="left"/>
      <w:pPr>
        <w:ind w:left="5904" w:hanging="360"/>
      </w:pPr>
    </w:lvl>
    <w:lvl w:ilvl="8" w:tplc="0418001B" w:tentative="1">
      <w:start w:val="1"/>
      <w:numFmt w:val="lowerRoman"/>
      <w:lvlText w:val="%9."/>
      <w:lvlJc w:val="right"/>
      <w:pPr>
        <w:ind w:left="6624" w:hanging="180"/>
      </w:pPr>
    </w:lvl>
  </w:abstractNum>
  <w:abstractNum w:abstractNumId="13" w15:restartNumberingAfterBreak="0">
    <w:nsid w:val="20DF4F1E"/>
    <w:multiLevelType w:val="hybridMultilevel"/>
    <w:tmpl w:val="034E37C6"/>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4" w15:restartNumberingAfterBreak="0">
    <w:nsid w:val="26C3495B"/>
    <w:multiLevelType w:val="hybridMultilevel"/>
    <w:tmpl w:val="AAA037EE"/>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2E82726B"/>
    <w:multiLevelType w:val="hybridMultilevel"/>
    <w:tmpl w:val="0C0EC5D4"/>
    <w:lvl w:ilvl="0" w:tplc="FFFFFFFF">
      <w:start w:val="1"/>
      <w:numFmt w:val="lowerLetter"/>
      <w:lvlText w:val="%1)"/>
      <w:lvlJc w:val="left"/>
      <w:pPr>
        <w:ind w:left="900"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6"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5F35862"/>
    <w:multiLevelType w:val="hybridMultilevel"/>
    <w:tmpl w:val="0A6E7B5E"/>
    <w:lvl w:ilvl="0" w:tplc="DCE280BC">
      <w:numFmt w:val="bullet"/>
      <w:lvlText w:val="-"/>
      <w:lvlJc w:val="left"/>
      <w:pPr>
        <w:ind w:left="1035" w:hanging="360"/>
      </w:pPr>
      <w:rPr>
        <w:rFonts w:ascii="Montserrat Light" w:eastAsia="Times New Roman" w:hAnsi="Montserrat Light" w:cs="Times New Roman" w:hint="default"/>
      </w:rPr>
    </w:lvl>
    <w:lvl w:ilvl="1" w:tplc="04180003" w:tentative="1">
      <w:start w:val="1"/>
      <w:numFmt w:val="bullet"/>
      <w:lvlText w:val="o"/>
      <w:lvlJc w:val="left"/>
      <w:pPr>
        <w:ind w:left="1755" w:hanging="360"/>
      </w:pPr>
      <w:rPr>
        <w:rFonts w:ascii="Courier New" w:hAnsi="Courier New" w:cs="Courier New" w:hint="default"/>
      </w:rPr>
    </w:lvl>
    <w:lvl w:ilvl="2" w:tplc="04180005" w:tentative="1">
      <w:start w:val="1"/>
      <w:numFmt w:val="bullet"/>
      <w:lvlText w:val=""/>
      <w:lvlJc w:val="left"/>
      <w:pPr>
        <w:ind w:left="2475" w:hanging="360"/>
      </w:pPr>
      <w:rPr>
        <w:rFonts w:ascii="Wingdings" w:hAnsi="Wingdings" w:hint="default"/>
      </w:rPr>
    </w:lvl>
    <w:lvl w:ilvl="3" w:tplc="04180001" w:tentative="1">
      <w:start w:val="1"/>
      <w:numFmt w:val="bullet"/>
      <w:lvlText w:val=""/>
      <w:lvlJc w:val="left"/>
      <w:pPr>
        <w:ind w:left="3195" w:hanging="360"/>
      </w:pPr>
      <w:rPr>
        <w:rFonts w:ascii="Symbol" w:hAnsi="Symbol" w:hint="default"/>
      </w:rPr>
    </w:lvl>
    <w:lvl w:ilvl="4" w:tplc="04180003" w:tentative="1">
      <w:start w:val="1"/>
      <w:numFmt w:val="bullet"/>
      <w:lvlText w:val="o"/>
      <w:lvlJc w:val="left"/>
      <w:pPr>
        <w:ind w:left="3915" w:hanging="360"/>
      </w:pPr>
      <w:rPr>
        <w:rFonts w:ascii="Courier New" w:hAnsi="Courier New" w:cs="Courier New" w:hint="default"/>
      </w:rPr>
    </w:lvl>
    <w:lvl w:ilvl="5" w:tplc="04180005" w:tentative="1">
      <w:start w:val="1"/>
      <w:numFmt w:val="bullet"/>
      <w:lvlText w:val=""/>
      <w:lvlJc w:val="left"/>
      <w:pPr>
        <w:ind w:left="4635" w:hanging="360"/>
      </w:pPr>
      <w:rPr>
        <w:rFonts w:ascii="Wingdings" w:hAnsi="Wingdings" w:hint="default"/>
      </w:rPr>
    </w:lvl>
    <w:lvl w:ilvl="6" w:tplc="04180001" w:tentative="1">
      <w:start w:val="1"/>
      <w:numFmt w:val="bullet"/>
      <w:lvlText w:val=""/>
      <w:lvlJc w:val="left"/>
      <w:pPr>
        <w:ind w:left="5355" w:hanging="360"/>
      </w:pPr>
      <w:rPr>
        <w:rFonts w:ascii="Symbol" w:hAnsi="Symbol" w:hint="default"/>
      </w:rPr>
    </w:lvl>
    <w:lvl w:ilvl="7" w:tplc="04180003" w:tentative="1">
      <w:start w:val="1"/>
      <w:numFmt w:val="bullet"/>
      <w:lvlText w:val="o"/>
      <w:lvlJc w:val="left"/>
      <w:pPr>
        <w:ind w:left="6075" w:hanging="360"/>
      </w:pPr>
      <w:rPr>
        <w:rFonts w:ascii="Courier New" w:hAnsi="Courier New" w:cs="Courier New" w:hint="default"/>
      </w:rPr>
    </w:lvl>
    <w:lvl w:ilvl="8" w:tplc="04180005" w:tentative="1">
      <w:start w:val="1"/>
      <w:numFmt w:val="bullet"/>
      <w:lvlText w:val=""/>
      <w:lvlJc w:val="left"/>
      <w:pPr>
        <w:ind w:left="6795" w:hanging="360"/>
      </w:pPr>
      <w:rPr>
        <w:rFonts w:ascii="Wingdings" w:hAnsi="Wingdings" w:hint="default"/>
      </w:rPr>
    </w:lvl>
  </w:abstractNum>
  <w:abstractNum w:abstractNumId="18" w15:restartNumberingAfterBreak="0">
    <w:nsid w:val="39246436"/>
    <w:multiLevelType w:val="hybridMultilevel"/>
    <w:tmpl w:val="3446F23C"/>
    <w:lvl w:ilvl="0" w:tplc="04180017">
      <w:start w:val="1"/>
      <w:numFmt w:val="lowerLetter"/>
      <w:lvlText w:val="%1)"/>
      <w:lvlJc w:val="left"/>
      <w:pPr>
        <w:ind w:left="360" w:hanging="360"/>
      </w:pPr>
      <w:rPr>
        <w:rFonts w:hint="default"/>
        <w:color w:val="000000" w:themeColor="text1"/>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9" w15:restartNumberingAfterBreak="0">
    <w:nsid w:val="3BEA4352"/>
    <w:multiLevelType w:val="hybridMultilevel"/>
    <w:tmpl w:val="D6CCD40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15:restartNumberingAfterBreak="0">
    <w:nsid w:val="3F600140"/>
    <w:multiLevelType w:val="hybridMultilevel"/>
    <w:tmpl w:val="3950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8025E4"/>
    <w:multiLevelType w:val="hybridMultilevel"/>
    <w:tmpl w:val="7D0A7202"/>
    <w:lvl w:ilvl="0" w:tplc="C94E2DC0">
      <w:start w:val="2"/>
      <w:numFmt w:val="bullet"/>
      <w:lvlText w:val="-"/>
      <w:lvlJc w:val="left"/>
      <w:pPr>
        <w:ind w:left="1323" w:hanging="360"/>
      </w:pPr>
      <w:rPr>
        <w:rFonts w:ascii="Montserrat Light" w:eastAsia="Times New Roman" w:hAnsi="Montserrat Light" w:cs="Times New Roman" w:hint="default"/>
      </w:rPr>
    </w:lvl>
    <w:lvl w:ilvl="1" w:tplc="04090003" w:tentative="1">
      <w:start w:val="1"/>
      <w:numFmt w:val="bullet"/>
      <w:lvlText w:val="o"/>
      <w:lvlJc w:val="left"/>
      <w:pPr>
        <w:ind w:left="2043" w:hanging="360"/>
      </w:pPr>
      <w:rPr>
        <w:rFonts w:ascii="Courier New" w:hAnsi="Courier New" w:cs="Courier New" w:hint="default"/>
      </w:rPr>
    </w:lvl>
    <w:lvl w:ilvl="2" w:tplc="04090005" w:tentative="1">
      <w:start w:val="1"/>
      <w:numFmt w:val="bullet"/>
      <w:lvlText w:val=""/>
      <w:lvlJc w:val="left"/>
      <w:pPr>
        <w:ind w:left="2763" w:hanging="360"/>
      </w:pPr>
      <w:rPr>
        <w:rFonts w:ascii="Wingdings" w:hAnsi="Wingdings" w:hint="default"/>
      </w:rPr>
    </w:lvl>
    <w:lvl w:ilvl="3" w:tplc="04090001" w:tentative="1">
      <w:start w:val="1"/>
      <w:numFmt w:val="bullet"/>
      <w:lvlText w:val=""/>
      <w:lvlJc w:val="left"/>
      <w:pPr>
        <w:ind w:left="3483" w:hanging="360"/>
      </w:pPr>
      <w:rPr>
        <w:rFonts w:ascii="Symbol" w:hAnsi="Symbol" w:hint="default"/>
      </w:rPr>
    </w:lvl>
    <w:lvl w:ilvl="4" w:tplc="04090003" w:tentative="1">
      <w:start w:val="1"/>
      <w:numFmt w:val="bullet"/>
      <w:lvlText w:val="o"/>
      <w:lvlJc w:val="left"/>
      <w:pPr>
        <w:ind w:left="4203" w:hanging="360"/>
      </w:pPr>
      <w:rPr>
        <w:rFonts w:ascii="Courier New" w:hAnsi="Courier New" w:cs="Courier New" w:hint="default"/>
      </w:rPr>
    </w:lvl>
    <w:lvl w:ilvl="5" w:tplc="04090005" w:tentative="1">
      <w:start w:val="1"/>
      <w:numFmt w:val="bullet"/>
      <w:lvlText w:val=""/>
      <w:lvlJc w:val="left"/>
      <w:pPr>
        <w:ind w:left="4923" w:hanging="360"/>
      </w:pPr>
      <w:rPr>
        <w:rFonts w:ascii="Wingdings" w:hAnsi="Wingdings" w:hint="default"/>
      </w:rPr>
    </w:lvl>
    <w:lvl w:ilvl="6" w:tplc="04090001" w:tentative="1">
      <w:start w:val="1"/>
      <w:numFmt w:val="bullet"/>
      <w:lvlText w:val=""/>
      <w:lvlJc w:val="left"/>
      <w:pPr>
        <w:ind w:left="5643" w:hanging="360"/>
      </w:pPr>
      <w:rPr>
        <w:rFonts w:ascii="Symbol" w:hAnsi="Symbol" w:hint="default"/>
      </w:rPr>
    </w:lvl>
    <w:lvl w:ilvl="7" w:tplc="04090003" w:tentative="1">
      <w:start w:val="1"/>
      <w:numFmt w:val="bullet"/>
      <w:lvlText w:val="o"/>
      <w:lvlJc w:val="left"/>
      <w:pPr>
        <w:ind w:left="6363" w:hanging="360"/>
      </w:pPr>
      <w:rPr>
        <w:rFonts w:ascii="Courier New" w:hAnsi="Courier New" w:cs="Courier New" w:hint="default"/>
      </w:rPr>
    </w:lvl>
    <w:lvl w:ilvl="8" w:tplc="04090005" w:tentative="1">
      <w:start w:val="1"/>
      <w:numFmt w:val="bullet"/>
      <w:lvlText w:val=""/>
      <w:lvlJc w:val="left"/>
      <w:pPr>
        <w:ind w:left="7083" w:hanging="360"/>
      </w:pPr>
      <w:rPr>
        <w:rFonts w:ascii="Wingdings" w:hAnsi="Wingdings" w:hint="default"/>
      </w:rPr>
    </w:lvl>
  </w:abstractNum>
  <w:abstractNum w:abstractNumId="22"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AD17F50"/>
    <w:multiLevelType w:val="hybridMultilevel"/>
    <w:tmpl w:val="D5E8D81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BD30DA"/>
    <w:multiLevelType w:val="hybridMultilevel"/>
    <w:tmpl w:val="9812754E"/>
    <w:lvl w:ilvl="0" w:tplc="BAEA5064">
      <w:start w:val="1"/>
      <w:numFmt w:val="bullet"/>
      <w:lvlText w:val=""/>
      <w:lvlJc w:val="left"/>
      <w:pPr>
        <w:ind w:left="1080" w:hanging="360"/>
      </w:pPr>
      <w:rPr>
        <w:rFonts w:ascii="Wingdings" w:hAnsi="Wingdings" w:hint="default"/>
        <w:color w:val="auto"/>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6" w15:restartNumberingAfterBreak="0">
    <w:nsid w:val="518C3DDE"/>
    <w:multiLevelType w:val="hybridMultilevel"/>
    <w:tmpl w:val="2B26CAF4"/>
    <w:lvl w:ilvl="0" w:tplc="DF8EF90E">
      <w:numFmt w:val="bullet"/>
      <w:lvlText w:val="-"/>
      <w:lvlJc w:val="left"/>
      <w:pPr>
        <w:ind w:left="1155" w:hanging="360"/>
      </w:pPr>
      <w:rPr>
        <w:rFonts w:ascii="Montserrat Light" w:eastAsia="Times New Roman" w:hAnsi="Montserrat Light" w:cs="Arial" w:hint="default"/>
      </w:rPr>
    </w:lvl>
    <w:lvl w:ilvl="1" w:tplc="04180003" w:tentative="1">
      <w:start w:val="1"/>
      <w:numFmt w:val="bullet"/>
      <w:lvlText w:val="o"/>
      <w:lvlJc w:val="left"/>
      <w:pPr>
        <w:ind w:left="1875" w:hanging="360"/>
      </w:pPr>
      <w:rPr>
        <w:rFonts w:ascii="Courier New" w:hAnsi="Courier New" w:cs="Courier New" w:hint="default"/>
      </w:rPr>
    </w:lvl>
    <w:lvl w:ilvl="2" w:tplc="04180005" w:tentative="1">
      <w:start w:val="1"/>
      <w:numFmt w:val="bullet"/>
      <w:lvlText w:val=""/>
      <w:lvlJc w:val="left"/>
      <w:pPr>
        <w:ind w:left="2595" w:hanging="360"/>
      </w:pPr>
      <w:rPr>
        <w:rFonts w:ascii="Wingdings" w:hAnsi="Wingdings" w:hint="default"/>
      </w:rPr>
    </w:lvl>
    <w:lvl w:ilvl="3" w:tplc="04180001" w:tentative="1">
      <w:start w:val="1"/>
      <w:numFmt w:val="bullet"/>
      <w:lvlText w:val=""/>
      <w:lvlJc w:val="left"/>
      <w:pPr>
        <w:ind w:left="3315" w:hanging="360"/>
      </w:pPr>
      <w:rPr>
        <w:rFonts w:ascii="Symbol" w:hAnsi="Symbol" w:hint="default"/>
      </w:rPr>
    </w:lvl>
    <w:lvl w:ilvl="4" w:tplc="04180003" w:tentative="1">
      <w:start w:val="1"/>
      <w:numFmt w:val="bullet"/>
      <w:lvlText w:val="o"/>
      <w:lvlJc w:val="left"/>
      <w:pPr>
        <w:ind w:left="4035" w:hanging="360"/>
      </w:pPr>
      <w:rPr>
        <w:rFonts w:ascii="Courier New" w:hAnsi="Courier New" w:cs="Courier New" w:hint="default"/>
      </w:rPr>
    </w:lvl>
    <w:lvl w:ilvl="5" w:tplc="04180005" w:tentative="1">
      <w:start w:val="1"/>
      <w:numFmt w:val="bullet"/>
      <w:lvlText w:val=""/>
      <w:lvlJc w:val="left"/>
      <w:pPr>
        <w:ind w:left="4755" w:hanging="360"/>
      </w:pPr>
      <w:rPr>
        <w:rFonts w:ascii="Wingdings" w:hAnsi="Wingdings" w:hint="default"/>
      </w:rPr>
    </w:lvl>
    <w:lvl w:ilvl="6" w:tplc="04180001" w:tentative="1">
      <w:start w:val="1"/>
      <w:numFmt w:val="bullet"/>
      <w:lvlText w:val=""/>
      <w:lvlJc w:val="left"/>
      <w:pPr>
        <w:ind w:left="5475" w:hanging="360"/>
      </w:pPr>
      <w:rPr>
        <w:rFonts w:ascii="Symbol" w:hAnsi="Symbol" w:hint="default"/>
      </w:rPr>
    </w:lvl>
    <w:lvl w:ilvl="7" w:tplc="04180003" w:tentative="1">
      <w:start w:val="1"/>
      <w:numFmt w:val="bullet"/>
      <w:lvlText w:val="o"/>
      <w:lvlJc w:val="left"/>
      <w:pPr>
        <w:ind w:left="6195" w:hanging="360"/>
      </w:pPr>
      <w:rPr>
        <w:rFonts w:ascii="Courier New" w:hAnsi="Courier New" w:cs="Courier New" w:hint="default"/>
      </w:rPr>
    </w:lvl>
    <w:lvl w:ilvl="8" w:tplc="04180005" w:tentative="1">
      <w:start w:val="1"/>
      <w:numFmt w:val="bullet"/>
      <w:lvlText w:val=""/>
      <w:lvlJc w:val="left"/>
      <w:pPr>
        <w:ind w:left="6915" w:hanging="360"/>
      </w:pPr>
      <w:rPr>
        <w:rFonts w:ascii="Wingdings" w:hAnsi="Wingdings" w:hint="default"/>
      </w:rPr>
    </w:lvl>
  </w:abstractNum>
  <w:abstractNum w:abstractNumId="27" w15:restartNumberingAfterBreak="0">
    <w:nsid w:val="60A61D14"/>
    <w:multiLevelType w:val="hybridMultilevel"/>
    <w:tmpl w:val="8F8A22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9"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94609F"/>
    <w:multiLevelType w:val="hybridMultilevel"/>
    <w:tmpl w:val="F476FB04"/>
    <w:lvl w:ilvl="0" w:tplc="FFFFFFFF">
      <w:start w:val="1"/>
      <w:numFmt w:val="lowerLetter"/>
      <w:lvlText w:val="%1)"/>
      <w:lvlJc w:val="left"/>
      <w:pPr>
        <w:ind w:left="928" w:hanging="360"/>
      </w:pPr>
      <w:rPr>
        <w:rFonts w:hint="default"/>
        <w:color w:val="000000" w:themeColor="text1"/>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31"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2" w15:restartNumberingAfterBreak="0">
    <w:nsid w:val="6ED811D2"/>
    <w:multiLevelType w:val="multilevel"/>
    <w:tmpl w:val="CB6ECE66"/>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816" w:hanging="720"/>
      </w:pPr>
      <w:rPr>
        <w:rFonts w:eastAsia="Times New Roman" w:hint="default"/>
      </w:rPr>
    </w:lvl>
    <w:lvl w:ilvl="3">
      <w:start w:val="1"/>
      <w:numFmt w:val="decimal"/>
      <w:lvlText w:val="%1.%2.%3.%4"/>
      <w:lvlJc w:val="left"/>
      <w:pPr>
        <w:ind w:left="1224" w:hanging="1080"/>
      </w:pPr>
      <w:rPr>
        <w:rFonts w:eastAsia="Times New Roman" w:hint="default"/>
      </w:rPr>
    </w:lvl>
    <w:lvl w:ilvl="4">
      <w:start w:val="1"/>
      <w:numFmt w:val="decimal"/>
      <w:lvlText w:val="%1.%2.%3.%4.%5"/>
      <w:lvlJc w:val="left"/>
      <w:pPr>
        <w:ind w:left="1272" w:hanging="1080"/>
      </w:pPr>
      <w:rPr>
        <w:rFonts w:eastAsia="Times New Roman" w:hint="default"/>
      </w:rPr>
    </w:lvl>
    <w:lvl w:ilvl="5">
      <w:start w:val="1"/>
      <w:numFmt w:val="decimal"/>
      <w:lvlText w:val="%1.%2.%3.%4.%5.%6"/>
      <w:lvlJc w:val="left"/>
      <w:pPr>
        <w:ind w:left="1680" w:hanging="1440"/>
      </w:pPr>
      <w:rPr>
        <w:rFonts w:eastAsia="Times New Roman" w:hint="default"/>
      </w:rPr>
    </w:lvl>
    <w:lvl w:ilvl="6">
      <w:start w:val="1"/>
      <w:numFmt w:val="decimal"/>
      <w:lvlText w:val="%1.%2.%3.%4.%5.%6.%7"/>
      <w:lvlJc w:val="left"/>
      <w:pPr>
        <w:ind w:left="1728" w:hanging="1440"/>
      </w:pPr>
      <w:rPr>
        <w:rFonts w:eastAsia="Times New Roman" w:hint="default"/>
      </w:rPr>
    </w:lvl>
    <w:lvl w:ilvl="7">
      <w:start w:val="1"/>
      <w:numFmt w:val="decimal"/>
      <w:lvlText w:val="%1.%2.%3.%4.%5.%6.%7.%8"/>
      <w:lvlJc w:val="left"/>
      <w:pPr>
        <w:ind w:left="2136" w:hanging="1800"/>
      </w:pPr>
      <w:rPr>
        <w:rFonts w:eastAsia="Times New Roman" w:hint="default"/>
      </w:rPr>
    </w:lvl>
    <w:lvl w:ilvl="8">
      <w:start w:val="1"/>
      <w:numFmt w:val="decimal"/>
      <w:lvlText w:val="%1.%2.%3.%4.%5.%6.%7.%8.%9"/>
      <w:lvlJc w:val="left"/>
      <w:pPr>
        <w:ind w:left="2184" w:hanging="1800"/>
      </w:pPr>
      <w:rPr>
        <w:rFonts w:eastAsia="Times New Roman" w:hint="default"/>
      </w:rPr>
    </w:lvl>
  </w:abstractNum>
  <w:abstractNum w:abstractNumId="33" w15:restartNumberingAfterBreak="0">
    <w:nsid w:val="78F471B9"/>
    <w:multiLevelType w:val="hybridMultilevel"/>
    <w:tmpl w:val="9C26F1BA"/>
    <w:lvl w:ilvl="0" w:tplc="0FC432F4">
      <w:start w:val="1"/>
      <w:numFmt w:val="bullet"/>
      <w:lvlText w:val=""/>
      <w:lvlJc w:val="left"/>
      <w:pPr>
        <w:ind w:left="1068" w:hanging="360"/>
      </w:pPr>
      <w:rPr>
        <w:rFonts w:ascii="Wingdings" w:hAnsi="Wingdings" w:hint="default"/>
        <w:color w:val="auto"/>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7CB751CF"/>
    <w:multiLevelType w:val="hybridMultilevel"/>
    <w:tmpl w:val="FC725D5C"/>
    <w:lvl w:ilvl="0" w:tplc="559814BE">
      <w:start w:val="5"/>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5" w15:restartNumberingAfterBreak="0">
    <w:nsid w:val="7DF91A0E"/>
    <w:multiLevelType w:val="multilevel"/>
    <w:tmpl w:val="A56CA20E"/>
    <w:lvl w:ilvl="0">
      <w:start w:val="1"/>
      <w:numFmt w:val="decimal"/>
      <w:lvlText w:val="%1."/>
      <w:lvlJc w:val="left"/>
      <w:pPr>
        <w:ind w:left="420" w:hanging="420"/>
      </w:pPr>
      <w:rPr>
        <w:rFonts w:hint="default"/>
      </w:rPr>
    </w:lvl>
    <w:lvl w:ilvl="1">
      <w:start w:val="2"/>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num w:numId="1" w16cid:durableId="1371340835">
    <w:abstractNumId w:val="0"/>
  </w:num>
  <w:num w:numId="2" w16cid:durableId="303707489">
    <w:abstractNumId w:val="24"/>
  </w:num>
  <w:num w:numId="3" w16cid:durableId="1374769781">
    <w:abstractNumId w:val="28"/>
  </w:num>
  <w:num w:numId="4" w16cid:durableId="1846939796">
    <w:abstractNumId w:val="29"/>
  </w:num>
  <w:num w:numId="5" w16cid:durableId="237642111">
    <w:abstractNumId w:val="22"/>
  </w:num>
  <w:num w:numId="6" w16cid:durableId="1706908573">
    <w:abstractNumId w:val="7"/>
  </w:num>
  <w:num w:numId="7" w16cid:durableId="233123782">
    <w:abstractNumId w:val="16"/>
  </w:num>
  <w:num w:numId="8" w16cid:durableId="888229252">
    <w:abstractNumId w:val="6"/>
  </w:num>
  <w:num w:numId="9" w16cid:durableId="559504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998463">
    <w:abstractNumId w:val="13"/>
  </w:num>
  <w:num w:numId="11" w16cid:durableId="741172219">
    <w:abstractNumId w:val="33"/>
  </w:num>
  <w:num w:numId="12" w16cid:durableId="2045979557">
    <w:abstractNumId w:val="18"/>
  </w:num>
  <w:num w:numId="13" w16cid:durableId="1862431452">
    <w:abstractNumId w:val="8"/>
  </w:num>
  <w:num w:numId="14" w16cid:durableId="1575118598">
    <w:abstractNumId w:val="19"/>
  </w:num>
  <w:num w:numId="15" w16cid:durableId="714817686">
    <w:abstractNumId w:val="25"/>
  </w:num>
  <w:num w:numId="16" w16cid:durableId="860750811">
    <w:abstractNumId w:val="32"/>
  </w:num>
  <w:num w:numId="17" w16cid:durableId="1264649149">
    <w:abstractNumId w:val="35"/>
  </w:num>
  <w:num w:numId="18" w16cid:durableId="1870608747">
    <w:abstractNumId w:val="3"/>
  </w:num>
  <w:num w:numId="19" w16cid:durableId="39014902">
    <w:abstractNumId w:val="5"/>
  </w:num>
  <w:num w:numId="20" w16cid:durableId="1612396872">
    <w:abstractNumId w:val="34"/>
  </w:num>
  <w:num w:numId="21" w16cid:durableId="1284730970">
    <w:abstractNumId w:val="21"/>
  </w:num>
  <w:num w:numId="22" w16cid:durableId="1207989226">
    <w:abstractNumId w:val="9"/>
  </w:num>
  <w:num w:numId="23" w16cid:durableId="2083484595">
    <w:abstractNumId w:val="23"/>
  </w:num>
  <w:num w:numId="24" w16cid:durableId="2022271969">
    <w:abstractNumId w:val="30"/>
  </w:num>
  <w:num w:numId="25" w16cid:durableId="1928153451">
    <w:abstractNumId w:val="10"/>
  </w:num>
  <w:num w:numId="26" w16cid:durableId="1073703771">
    <w:abstractNumId w:val="33"/>
  </w:num>
  <w:num w:numId="27" w16cid:durableId="1238244332">
    <w:abstractNumId w:val="17"/>
  </w:num>
  <w:num w:numId="28" w16cid:durableId="1635020726">
    <w:abstractNumId w:val="26"/>
  </w:num>
  <w:num w:numId="29" w16cid:durableId="1134563496">
    <w:abstractNumId w:val="4"/>
  </w:num>
  <w:num w:numId="30" w16cid:durableId="1690135715">
    <w:abstractNumId w:val="14"/>
  </w:num>
  <w:num w:numId="31" w16cid:durableId="2120561975">
    <w:abstractNumId w:val="12"/>
  </w:num>
  <w:num w:numId="32" w16cid:durableId="994409505">
    <w:abstractNumId w:val="15"/>
  </w:num>
  <w:num w:numId="33" w16cid:durableId="727997733">
    <w:abstractNumId w:val="11"/>
  </w:num>
  <w:num w:numId="34" w16cid:durableId="410154420">
    <w:abstractNumId w:val="27"/>
  </w:num>
  <w:num w:numId="35" w16cid:durableId="142645873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09D1"/>
    <w:rsid w:val="00001454"/>
    <w:rsid w:val="00001A2A"/>
    <w:rsid w:val="0000206B"/>
    <w:rsid w:val="000024F3"/>
    <w:rsid w:val="00002531"/>
    <w:rsid w:val="0000277C"/>
    <w:rsid w:val="00002B04"/>
    <w:rsid w:val="0000522B"/>
    <w:rsid w:val="000063A4"/>
    <w:rsid w:val="00006604"/>
    <w:rsid w:val="00011662"/>
    <w:rsid w:val="00011BA5"/>
    <w:rsid w:val="000120AF"/>
    <w:rsid w:val="00012822"/>
    <w:rsid w:val="00012A61"/>
    <w:rsid w:val="000130B0"/>
    <w:rsid w:val="000132D2"/>
    <w:rsid w:val="00013AED"/>
    <w:rsid w:val="00014DF5"/>
    <w:rsid w:val="00014E1E"/>
    <w:rsid w:val="00014F18"/>
    <w:rsid w:val="000151DF"/>
    <w:rsid w:val="000155B1"/>
    <w:rsid w:val="00016550"/>
    <w:rsid w:val="00020436"/>
    <w:rsid w:val="00020D36"/>
    <w:rsid w:val="000252C3"/>
    <w:rsid w:val="000256D7"/>
    <w:rsid w:val="00025DAB"/>
    <w:rsid w:val="00026D9A"/>
    <w:rsid w:val="00027697"/>
    <w:rsid w:val="00027C4B"/>
    <w:rsid w:val="00031BF7"/>
    <w:rsid w:val="00031C64"/>
    <w:rsid w:val="00032578"/>
    <w:rsid w:val="0003295E"/>
    <w:rsid w:val="000333A7"/>
    <w:rsid w:val="00033C7C"/>
    <w:rsid w:val="00034213"/>
    <w:rsid w:val="000356DF"/>
    <w:rsid w:val="00042A20"/>
    <w:rsid w:val="0004342D"/>
    <w:rsid w:val="00043FE2"/>
    <w:rsid w:val="00044BBF"/>
    <w:rsid w:val="00044D6E"/>
    <w:rsid w:val="000465AD"/>
    <w:rsid w:val="000475DC"/>
    <w:rsid w:val="00047792"/>
    <w:rsid w:val="00047A6C"/>
    <w:rsid w:val="00053BB5"/>
    <w:rsid w:val="00054D24"/>
    <w:rsid w:val="0005555D"/>
    <w:rsid w:val="00056A43"/>
    <w:rsid w:val="00057BCD"/>
    <w:rsid w:val="0006083F"/>
    <w:rsid w:val="00060A25"/>
    <w:rsid w:val="00060A30"/>
    <w:rsid w:val="00060F40"/>
    <w:rsid w:val="0006546C"/>
    <w:rsid w:val="000655C7"/>
    <w:rsid w:val="00066312"/>
    <w:rsid w:val="00067049"/>
    <w:rsid w:val="000704C7"/>
    <w:rsid w:val="00071075"/>
    <w:rsid w:val="000714AB"/>
    <w:rsid w:val="00071F52"/>
    <w:rsid w:val="00071F6E"/>
    <w:rsid w:val="00072C61"/>
    <w:rsid w:val="00072EBB"/>
    <w:rsid w:val="00074273"/>
    <w:rsid w:val="000744ED"/>
    <w:rsid w:val="000750A9"/>
    <w:rsid w:val="000759F0"/>
    <w:rsid w:val="000768B6"/>
    <w:rsid w:val="000779B6"/>
    <w:rsid w:val="00086480"/>
    <w:rsid w:val="00087587"/>
    <w:rsid w:val="0009289F"/>
    <w:rsid w:val="00092B1C"/>
    <w:rsid w:val="00092E9C"/>
    <w:rsid w:val="00094A73"/>
    <w:rsid w:val="00096080"/>
    <w:rsid w:val="00096563"/>
    <w:rsid w:val="000971E8"/>
    <w:rsid w:val="000979CB"/>
    <w:rsid w:val="000979D6"/>
    <w:rsid w:val="000A12F9"/>
    <w:rsid w:val="000A36E9"/>
    <w:rsid w:val="000A54B3"/>
    <w:rsid w:val="000A622A"/>
    <w:rsid w:val="000A6874"/>
    <w:rsid w:val="000B303E"/>
    <w:rsid w:val="000B3176"/>
    <w:rsid w:val="000B3698"/>
    <w:rsid w:val="000B4491"/>
    <w:rsid w:val="000B4C96"/>
    <w:rsid w:val="000B7364"/>
    <w:rsid w:val="000C071C"/>
    <w:rsid w:val="000C1CAA"/>
    <w:rsid w:val="000C3873"/>
    <w:rsid w:val="000C3A46"/>
    <w:rsid w:val="000C4090"/>
    <w:rsid w:val="000C475B"/>
    <w:rsid w:val="000C5035"/>
    <w:rsid w:val="000C5A39"/>
    <w:rsid w:val="000C624A"/>
    <w:rsid w:val="000C6FBC"/>
    <w:rsid w:val="000D1486"/>
    <w:rsid w:val="000D1500"/>
    <w:rsid w:val="000D312A"/>
    <w:rsid w:val="000D38C4"/>
    <w:rsid w:val="000D4199"/>
    <w:rsid w:val="000D6D3E"/>
    <w:rsid w:val="000E0B2B"/>
    <w:rsid w:val="000E0BF6"/>
    <w:rsid w:val="000E135E"/>
    <w:rsid w:val="000E1BBE"/>
    <w:rsid w:val="000E345A"/>
    <w:rsid w:val="000E3846"/>
    <w:rsid w:val="000E391C"/>
    <w:rsid w:val="000E3DBD"/>
    <w:rsid w:val="000E4CBF"/>
    <w:rsid w:val="000E5A88"/>
    <w:rsid w:val="000E5EFC"/>
    <w:rsid w:val="000E6B94"/>
    <w:rsid w:val="000E7177"/>
    <w:rsid w:val="000E73E8"/>
    <w:rsid w:val="000E79DD"/>
    <w:rsid w:val="000F0303"/>
    <w:rsid w:val="000F1386"/>
    <w:rsid w:val="000F18DC"/>
    <w:rsid w:val="000F1BE2"/>
    <w:rsid w:val="000F21FB"/>
    <w:rsid w:val="000F41DA"/>
    <w:rsid w:val="000F7EF4"/>
    <w:rsid w:val="001007A7"/>
    <w:rsid w:val="00100ED6"/>
    <w:rsid w:val="00100EDA"/>
    <w:rsid w:val="001019B5"/>
    <w:rsid w:val="00102501"/>
    <w:rsid w:val="001026EC"/>
    <w:rsid w:val="00103C1A"/>
    <w:rsid w:val="00103D11"/>
    <w:rsid w:val="00105163"/>
    <w:rsid w:val="001055D0"/>
    <w:rsid w:val="001062E9"/>
    <w:rsid w:val="001070F1"/>
    <w:rsid w:val="001071E4"/>
    <w:rsid w:val="00110461"/>
    <w:rsid w:val="00110C52"/>
    <w:rsid w:val="00111FEC"/>
    <w:rsid w:val="00112CA4"/>
    <w:rsid w:val="00112D66"/>
    <w:rsid w:val="00112E2E"/>
    <w:rsid w:val="00112EC3"/>
    <w:rsid w:val="0011327E"/>
    <w:rsid w:val="001146B1"/>
    <w:rsid w:val="00114FED"/>
    <w:rsid w:val="001151CC"/>
    <w:rsid w:val="001200E7"/>
    <w:rsid w:val="00125435"/>
    <w:rsid w:val="00125B03"/>
    <w:rsid w:val="00126203"/>
    <w:rsid w:val="001276BA"/>
    <w:rsid w:val="00127AA8"/>
    <w:rsid w:val="00127BC5"/>
    <w:rsid w:val="0013113A"/>
    <w:rsid w:val="0013248E"/>
    <w:rsid w:val="00133034"/>
    <w:rsid w:val="001333B6"/>
    <w:rsid w:val="00134D0C"/>
    <w:rsid w:val="00135D24"/>
    <w:rsid w:val="00137219"/>
    <w:rsid w:val="00137626"/>
    <w:rsid w:val="001379D3"/>
    <w:rsid w:val="00141149"/>
    <w:rsid w:val="00141505"/>
    <w:rsid w:val="00141F54"/>
    <w:rsid w:val="0014248F"/>
    <w:rsid w:val="0014290C"/>
    <w:rsid w:val="00142C94"/>
    <w:rsid w:val="00143B18"/>
    <w:rsid w:val="001448BD"/>
    <w:rsid w:val="00144C9C"/>
    <w:rsid w:val="00146048"/>
    <w:rsid w:val="00146E4A"/>
    <w:rsid w:val="00151312"/>
    <w:rsid w:val="00151313"/>
    <w:rsid w:val="001527AE"/>
    <w:rsid w:val="001554FB"/>
    <w:rsid w:val="001559AF"/>
    <w:rsid w:val="001565F3"/>
    <w:rsid w:val="00156F9F"/>
    <w:rsid w:val="001570E5"/>
    <w:rsid w:val="00160657"/>
    <w:rsid w:val="00160F4D"/>
    <w:rsid w:val="00161BA7"/>
    <w:rsid w:val="00163389"/>
    <w:rsid w:val="00163D05"/>
    <w:rsid w:val="001658DE"/>
    <w:rsid w:val="00166B6A"/>
    <w:rsid w:val="00167992"/>
    <w:rsid w:val="001702A8"/>
    <w:rsid w:val="001706E3"/>
    <w:rsid w:val="00170F0D"/>
    <w:rsid w:val="00171049"/>
    <w:rsid w:val="00171065"/>
    <w:rsid w:val="0017219A"/>
    <w:rsid w:val="00173B1D"/>
    <w:rsid w:val="0017469C"/>
    <w:rsid w:val="00175C14"/>
    <w:rsid w:val="00175F3C"/>
    <w:rsid w:val="00176006"/>
    <w:rsid w:val="00177326"/>
    <w:rsid w:val="00177855"/>
    <w:rsid w:val="00177EB4"/>
    <w:rsid w:val="00180A46"/>
    <w:rsid w:val="001810DC"/>
    <w:rsid w:val="00182978"/>
    <w:rsid w:val="0018365E"/>
    <w:rsid w:val="00183955"/>
    <w:rsid w:val="001864A6"/>
    <w:rsid w:val="0018695C"/>
    <w:rsid w:val="0019075D"/>
    <w:rsid w:val="00193F01"/>
    <w:rsid w:val="00194A98"/>
    <w:rsid w:val="001963BF"/>
    <w:rsid w:val="001977CA"/>
    <w:rsid w:val="00197CBD"/>
    <w:rsid w:val="001A01E9"/>
    <w:rsid w:val="001A0C37"/>
    <w:rsid w:val="001A14B4"/>
    <w:rsid w:val="001A160E"/>
    <w:rsid w:val="001A64C9"/>
    <w:rsid w:val="001A6A54"/>
    <w:rsid w:val="001B03D1"/>
    <w:rsid w:val="001B1345"/>
    <w:rsid w:val="001B44E4"/>
    <w:rsid w:val="001B48E6"/>
    <w:rsid w:val="001B7C13"/>
    <w:rsid w:val="001C055C"/>
    <w:rsid w:val="001C12FD"/>
    <w:rsid w:val="001C1889"/>
    <w:rsid w:val="001C1A87"/>
    <w:rsid w:val="001C278D"/>
    <w:rsid w:val="001C30EF"/>
    <w:rsid w:val="001C4618"/>
    <w:rsid w:val="001C4DE3"/>
    <w:rsid w:val="001C62F1"/>
    <w:rsid w:val="001C663F"/>
    <w:rsid w:val="001C6EA8"/>
    <w:rsid w:val="001C6FDC"/>
    <w:rsid w:val="001D155F"/>
    <w:rsid w:val="001D2119"/>
    <w:rsid w:val="001D23D3"/>
    <w:rsid w:val="001D3385"/>
    <w:rsid w:val="001D4F3D"/>
    <w:rsid w:val="001D7703"/>
    <w:rsid w:val="001E0688"/>
    <w:rsid w:val="001E1AF3"/>
    <w:rsid w:val="001E1D32"/>
    <w:rsid w:val="001E214B"/>
    <w:rsid w:val="001E5718"/>
    <w:rsid w:val="001E6607"/>
    <w:rsid w:val="001E6DA4"/>
    <w:rsid w:val="001F0ACF"/>
    <w:rsid w:val="001F0CAB"/>
    <w:rsid w:val="001F2811"/>
    <w:rsid w:val="001F4918"/>
    <w:rsid w:val="002003BA"/>
    <w:rsid w:val="00201C41"/>
    <w:rsid w:val="00202877"/>
    <w:rsid w:val="00203696"/>
    <w:rsid w:val="00203A69"/>
    <w:rsid w:val="0020508D"/>
    <w:rsid w:val="00205C26"/>
    <w:rsid w:val="00207855"/>
    <w:rsid w:val="002106B8"/>
    <w:rsid w:val="0021096F"/>
    <w:rsid w:val="00210EAE"/>
    <w:rsid w:val="00211B0A"/>
    <w:rsid w:val="00212874"/>
    <w:rsid w:val="00212DBC"/>
    <w:rsid w:val="002139CC"/>
    <w:rsid w:val="00214655"/>
    <w:rsid w:val="00214D5B"/>
    <w:rsid w:val="002152E0"/>
    <w:rsid w:val="00216808"/>
    <w:rsid w:val="00220700"/>
    <w:rsid w:val="00221782"/>
    <w:rsid w:val="00223501"/>
    <w:rsid w:val="00223A58"/>
    <w:rsid w:val="00224DFF"/>
    <w:rsid w:val="00226C01"/>
    <w:rsid w:val="00226CAF"/>
    <w:rsid w:val="00227237"/>
    <w:rsid w:val="002272DD"/>
    <w:rsid w:val="00230443"/>
    <w:rsid w:val="00233055"/>
    <w:rsid w:val="0023326F"/>
    <w:rsid w:val="00234D6E"/>
    <w:rsid w:val="0023632E"/>
    <w:rsid w:val="002371FE"/>
    <w:rsid w:val="0023798C"/>
    <w:rsid w:val="002411CD"/>
    <w:rsid w:val="0024155F"/>
    <w:rsid w:val="00241CC7"/>
    <w:rsid w:val="002422B1"/>
    <w:rsid w:val="002431D1"/>
    <w:rsid w:val="0024359F"/>
    <w:rsid w:val="00244C2B"/>
    <w:rsid w:val="00245D48"/>
    <w:rsid w:val="0024631F"/>
    <w:rsid w:val="00247643"/>
    <w:rsid w:val="00250AA7"/>
    <w:rsid w:val="002531BC"/>
    <w:rsid w:val="00256EE5"/>
    <w:rsid w:val="002600AF"/>
    <w:rsid w:val="00262054"/>
    <w:rsid w:val="0026238C"/>
    <w:rsid w:val="00264293"/>
    <w:rsid w:val="00264A9E"/>
    <w:rsid w:val="00265291"/>
    <w:rsid w:val="00267181"/>
    <w:rsid w:val="00270C9C"/>
    <w:rsid w:val="00271734"/>
    <w:rsid w:val="00271BF8"/>
    <w:rsid w:val="002723EB"/>
    <w:rsid w:val="0027251E"/>
    <w:rsid w:val="00272F11"/>
    <w:rsid w:val="0027503E"/>
    <w:rsid w:val="00275BFC"/>
    <w:rsid w:val="002774F0"/>
    <w:rsid w:val="0028131B"/>
    <w:rsid w:val="002820CD"/>
    <w:rsid w:val="002821AF"/>
    <w:rsid w:val="0028349D"/>
    <w:rsid w:val="00284822"/>
    <w:rsid w:val="00287C28"/>
    <w:rsid w:val="00290955"/>
    <w:rsid w:val="0029278E"/>
    <w:rsid w:val="0029403C"/>
    <w:rsid w:val="0029504C"/>
    <w:rsid w:val="00295975"/>
    <w:rsid w:val="0029671B"/>
    <w:rsid w:val="00296FCE"/>
    <w:rsid w:val="00297BD5"/>
    <w:rsid w:val="002A1724"/>
    <w:rsid w:val="002A1AE4"/>
    <w:rsid w:val="002A2CA0"/>
    <w:rsid w:val="002A3243"/>
    <w:rsid w:val="002A4DD6"/>
    <w:rsid w:val="002A513A"/>
    <w:rsid w:val="002A5780"/>
    <w:rsid w:val="002A5B22"/>
    <w:rsid w:val="002A5E5E"/>
    <w:rsid w:val="002A6203"/>
    <w:rsid w:val="002A7116"/>
    <w:rsid w:val="002B0485"/>
    <w:rsid w:val="002B04AD"/>
    <w:rsid w:val="002B0822"/>
    <w:rsid w:val="002B1442"/>
    <w:rsid w:val="002B1A51"/>
    <w:rsid w:val="002B39A6"/>
    <w:rsid w:val="002B4106"/>
    <w:rsid w:val="002B4619"/>
    <w:rsid w:val="002B4AE8"/>
    <w:rsid w:val="002B5E98"/>
    <w:rsid w:val="002B608F"/>
    <w:rsid w:val="002B65F3"/>
    <w:rsid w:val="002B75B6"/>
    <w:rsid w:val="002B7AAD"/>
    <w:rsid w:val="002C0A4C"/>
    <w:rsid w:val="002C1BE5"/>
    <w:rsid w:val="002C266A"/>
    <w:rsid w:val="002C4D4B"/>
    <w:rsid w:val="002C7A92"/>
    <w:rsid w:val="002D0737"/>
    <w:rsid w:val="002D251D"/>
    <w:rsid w:val="002D320F"/>
    <w:rsid w:val="002D4DAF"/>
    <w:rsid w:val="002D6145"/>
    <w:rsid w:val="002D6212"/>
    <w:rsid w:val="002D746D"/>
    <w:rsid w:val="002E13E2"/>
    <w:rsid w:val="002E227D"/>
    <w:rsid w:val="002E27F2"/>
    <w:rsid w:val="002E5798"/>
    <w:rsid w:val="002E5AAA"/>
    <w:rsid w:val="002E6F5C"/>
    <w:rsid w:val="002E7124"/>
    <w:rsid w:val="002E7E11"/>
    <w:rsid w:val="002F0269"/>
    <w:rsid w:val="002F29BA"/>
    <w:rsid w:val="002F2A25"/>
    <w:rsid w:val="002F4158"/>
    <w:rsid w:val="002F420D"/>
    <w:rsid w:val="002F4B16"/>
    <w:rsid w:val="002F65FE"/>
    <w:rsid w:val="002F6B46"/>
    <w:rsid w:val="002F6CDB"/>
    <w:rsid w:val="002F71CE"/>
    <w:rsid w:val="002F7E99"/>
    <w:rsid w:val="00300A9A"/>
    <w:rsid w:val="00300C3D"/>
    <w:rsid w:val="0030183C"/>
    <w:rsid w:val="00301A58"/>
    <w:rsid w:val="003020B1"/>
    <w:rsid w:val="00304317"/>
    <w:rsid w:val="00305D64"/>
    <w:rsid w:val="00307AEC"/>
    <w:rsid w:val="00310751"/>
    <w:rsid w:val="00312669"/>
    <w:rsid w:val="00312839"/>
    <w:rsid w:val="00312FD5"/>
    <w:rsid w:val="00313242"/>
    <w:rsid w:val="00315800"/>
    <w:rsid w:val="0031661D"/>
    <w:rsid w:val="003179E9"/>
    <w:rsid w:val="00320DA8"/>
    <w:rsid w:val="00321E96"/>
    <w:rsid w:val="00323466"/>
    <w:rsid w:val="003256B9"/>
    <w:rsid w:val="003275CA"/>
    <w:rsid w:val="0032768E"/>
    <w:rsid w:val="00327EC9"/>
    <w:rsid w:val="0033185C"/>
    <w:rsid w:val="00332376"/>
    <w:rsid w:val="00333703"/>
    <w:rsid w:val="00335316"/>
    <w:rsid w:val="003358CC"/>
    <w:rsid w:val="00336156"/>
    <w:rsid w:val="00336193"/>
    <w:rsid w:val="00336AA3"/>
    <w:rsid w:val="00336ACD"/>
    <w:rsid w:val="003402E0"/>
    <w:rsid w:val="003412B7"/>
    <w:rsid w:val="00342D92"/>
    <w:rsid w:val="00343475"/>
    <w:rsid w:val="00343CD6"/>
    <w:rsid w:val="00344217"/>
    <w:rsid w:val="0034452B"/>
    <w:rsid w:val="00345568"/>
    <w:rsid w:val="00345EA5"/>
    <w:rsid w:val="00346778"/>
    <w:rsid w:val="00346BA7"/>
    <w:rsid w:val="00347E38"/>
    <w:rsid w:val="00347E39"/>
    <w:rsid w:val="00350AFF"/>
    <w:rsid w:val="00353203"/>
    <w:rsid w:val="003538E8"/>
    <w:rsid w:val="00353C1B"/>
    <w:rsid w:val="00353EBE"/>
    <w:rsid w:val="00354882"/>
    <w:rsid w:val="00355534"/>
    <w:rsid w:val="003555C1"/>
    <w:rsid w:val="003566D2"/>
    <w:rsid w:val="0035710C"/>
    <w:rsid w:val="00357B23"/>
    <w:rsid w:val="00361045"/>
    <w:rsid w:val="00361117"/>
    <w:rsid w:val="003612B4"/>
    <w:rsid w:val="00361527"/>
    <w:rsid w:val="00361ACF"/>
    <w:rsid w:val="00362079"/>
    <w:rsid w:val="003624A0"/>
    <w:rsid w:val="00362EF8"/>
    <w:rsid w:val="00363426"/>
    <w:rsid w:val="0036347E"/>
    <w:rsid w:val="00364550"/>
    <w:rsid w:val="0036494D"/>
    <w:rsid w:val="003666AC"/>
    <w:rsid w:val="003675DC"/>
    <w:rsid w:val="00370444"/>
    <w:rsid w:val="00370606"/>
    <w:rsid w:val="00371F84"/>
    <w:rsid w:val="0037201A"/>
    <w:rsid w:val="00372653"/>
    <w:rsid w:val="00373B4B"/>
    <w:rsid w:val="00375C4C"/>
    <w:rsid w:val="0037646E"/>
    <w:rsid w:val="00376A88"/>
    <w:rsid w:val="00377643"/>
    <w:rsid w:val="0037770D"/>
    <w:rsid w:val="00377DF7"/>
    <w:rsid w:val="00380A3B"/>
    <w:rsid w:val="0038129B"/>
    <w:rsid w:val="003834B9"/>
    <w:rsid w:val="0038415D"/>
    <w:rsid w:val="00387909"/>
    <w:rsid w:val="00391623"/>
    <w:rsid w:val="00391994"/>
    <w:rsid w:val="0039218C"/>
    <w:rsid w:val="00392486"/>
    <w:rsid w:val="003927EC"/>
    <w:rsid w:val="00393403"/>
    <w:rsid w:val="00393513"/>
    <w:rsid w:val="00394047"/>
    <w:rsid w:val="00396A65"/>
    <w:rsid w:val="00396B6F"/>
    <w:rsid w:val="003970CA"/>
    <w:rsid w:val="00397735"/>
    <w:rsid w:val="00397DE9"/>
    <w:rsid w:val="003A2B6B"/>
    <w:rsid w:val="003A385E"/>
    <w:rsid w:val="003A3AD8"/>
    <w:rsid w:val="003A3D79"/>
    <w:rsid w:val="003A53A4"/>
    <w:rsid w:val="003A7CB7"/>
    <w:rsid w:val="003A7CDA"/>
    <w:rsid w:val="003B0E1A"/>
    <w:rsid w:val="003B1595"/>
    <w:rsid w:val="003B192F"/>
    <w:rsid w:val="003B1D02"/>
    <w:rsid w:val="003B2963"/>
    <w:rsid w:val="003B30DE"/>
    <w:rsid w:val="003B338B"/>
    <w:rsid w:val="003B6622"/>
    <w:rsid w:val="003B6E4D"/>
    <w:rsid w:val="003B7627"/>
    <w:rsid w:val="003B7FB4"/>
    <w:rsid w:val="003C115E"/>
    <w:rsid w:val="003C14C1"/>
    <w:rsid w:val="003C22A8"/>
    <w:rsid w:val="003C36C3"/>
    <w:rsid w:val="003C5460"/>
    <w:rsid w:val="003C6D07"/>
    <w:rsid w:val="003C760A"/>
    <w:rsid w:val="003D135E"/>
    <w:rsid w:val="003D37D7"/>
    <w:rsid w:val="003D407D"/>
    <w:rsid w:val="003D51C2"/>
    <w:rsid w:val="003D790E"/>
    <w:rsid w:val="003D7E07"/>
    <w:rsid w:val="003E0448"/>
    <w:rsid w:val="003E142D"/>
    <w:rsid w:val="003E334A"/>
    <w:rsid w:val="003E40D9"/>
    <w:rsid w:val="003E53B9"/>
    <w:rsid w:val="003E53DB"/>
    <w:rsid w:val="003E5AB0"/>
    <w:rsid w:val="003E6F06"/>
    <w:rsid w:val="003E7B9F"/>
    <w:rsid w:val="003F0B41"/>
    <w:rsid w:val="003F1321"/>
    <w:rsid w:val="003F6476"/>
    <w:rsid w:val="003F6BD4"/>
    <w:rsid w:val="003F6D99"/>
    <w:rsid w:val="003F7200"/>
    <w:rsid w:val="003F77AA"/>
    <w:rsid w:val="003F7ECE"/>
    <w:rsid w:val="00400103"/>
    <w:rsid w:val="004002BB"/>
    <w:rsid w:val="00400936"/>
    <w:rsid w:val="00400F25"/>
    <w:rsid w:val="00401319"/>
    <w:rsid w:val="00403419"/>
    <w:rsid w:val="004038FD"/>
    <w:rsid w:val="004044D8"/>
    <w:rsid w:val="00404762"/>
    <w:rsid w:val="00404C82"/>
    <w:rsid w:val="00405707"/>
    <w:rsid w:val="00406D8F"/>
    <w:rsid w:val="00411842"/>
    <w:rsid w:val="00411850"/>
    <w:rsid w:val="00411DBA"/>
    <w:rsid w:val="00412657"/>
    <w:rsid w:val="00412FFD"/>
    <w:rsid w:val="004139B2"/>
    <w:rsid w:val="004156B2"/>
    <w:rsid w:val="004170AE"/>
    <w:rsid w:val="00417A3C"/>
    <w:rsid w:val="00417C44"/>
    <w:rsid w:val="00417DB5"/>
    <w:rsid w:val="00421085"/>
    <w:rsid w:val="00422145"/>
    <w:rsid w:val="00422F04"/>
    <w:rsid w:val="0042329D"/>
    <w:rsid w:val="00423695"/>
    <w:rsid w:val="00425307"/>
    <w:rsid w:val="004257C0"/>
    <w:rsid w:val="004267C6"/>
    <w:rsid w:val="00427453"/>
    <w:rsid w:val="00433659"/>
    <w:rsid w:val="00433B9E"/>
    <w:rsid w:val="004358FC"/>
    <w:rsid w:val="00436488"/>
    <w:rsid w:val="0043691C"/>
    <w:rsid w:val="00437D13"/>
    <w:rsid w:val="0044093B"/>
    <w:rsid w:val="00441237"/>
    <w:rsid w:val="00441F95"/>
    <w:rsid w:val="00442C98"/>
    <w:rsid w:val="00443DA1"/>
    <w:rsid w:val="00444DA6"/>
    <w:rsid w:val="004454A6"/>
    <w:rsid w:val="00445A83"/>
    <w:rsid w:val="00446198"/>
    <w:rsid w:val="00446751"/>
    <w:rsid w:val="00447899"/>
    <w:rsid w:val="004478BE"/>
    <w:rsid w:val="00447E5B"/>
    <w:rsid w:val="004500C8"/>
    <w:rsid w:val="00450EE9"/>
    <w:rsid w:val="004515A4"/>
    <w:rsid w:val="00452318"/>
    <w:rsid w:val="0045250A"/>
    <w:rsid w:val="00452CF1"/>
    <w:rsid w:val="00453B4B"/>
    <w:rsid w:val="00453FC8"/>
    <w:rsid w:val="0045453F"/>
    <w:rsid w:val="004548F2"/>
    <w:rsid w:val="00454C64"/>
    <w:rsid w:val="00455156"/>
    <w:rsid w:val="00455811"/>
    <w:rsid w:val="004561A8"/>
    <w:rsid w:val="0045777B"/>
    <w:rsid w:val="00457A7C"/>
    <w:rsid w:val="00461484"/>
    <w:rsid w:val="00462277"/>
    <w:rsid w:val="00464945"/>
    <w:rsid w:val="004702AC"/>
    <w:rsid w:val="004717D3"/>
    <w:rsid w:val="004726C9"/>
    <w:rsid w:val="00472BB4"/>
    <w:rsid w:val="0047324B"/>
    <w:rsid w:val="004779D4"/>
    <w:rsid w:val="004808EE"/>
    <w:rsid w:val="00481706"/>
    <w:rsid w:val="00481C1B"/>
    <w:rsid w:val="00481F6A"/>
    <w:rsid w:val="00482238"/>
    <w:rsid w:val="004833AB"/>
    <w:rsid w:val="0048346F"/>
    <w:rsid w:val="004849B2"/>
    <w:rsid w:val="00484CAA"/>
    <w:rsid w:val="00484E50"/>
    <w:rsid w:val="0048506D"/>
    <w:rsid w:val="004865D2"/>
    <w:rsid w:val="00487ECF"/>
    <w:rsid w:val="004909D9"/>
    <w:rsid w:val="004915B5"/>
    <w:rsid w:val="0049218E"/>
    <w:rsid w:val="004923B3"/>
    <w:rsid w:val="00494436"/>
    <w:rsid w:val="004950F5"/>
    <w:rsid w:val="00497817"/>
    <w:rsid w:val="004A060E"/>
    <w:rsid w:val="004A07DC"/>
    <w:rsid w:val="004A0B80"/>
    <w:rsid w:val="004A16F5"/>
    <w:rsid w:val="004A2461"/>
    <w:rsid w:val="004A3158"/>
    <w:rsid w:val="004A3371"/>
    <w:rsid w:val="004A47BB"/>
    <w:rsid w:val="004A49D0"/>
    <w:rsid w:val="004A56FB"/>
    <w:rsid w:val="004A6CD8"/>
    <w:rsid w:val="004A7453"/>
    <w:rsid w:val="004B036A"/>
    <w:rsid w:val="004B065F"/>
    <w:rsid w:val="004B0A79"/>
    <w:rsid w:val="004B1597"/>
    <w:rsid w:val="004B2759"/>
    <w:rsid w:val="004B288C"/>
    <w:rsid w:val="004B4325"/>
    <w:rsid w:val="004B5080"/>
    <w:rsid w:val="004B519A"/>
    <w:rsid w:val="004B5EE8"/>
    <w:rsid w:val="004B77E4"/>
    <w:rsid w:val="004C1682"/>
    <w:rsid w:val="004C1EC5"/>
    <w:rsid w:val="004C21A6"/>
    <w:rsid w:val="004C2825"/>
    <w:rsid w:val="004C32A1"/>
    <w:rsid w:val="004C3F2F"/>
    <w:rsid w:val="004C4698"/>
    <w:rsid w:val="004C4725"/>
    <w:rsid w:val="004C5818"/>
    <w:rsid w:val="004C6D3E"/>
    <w:rsid w:val="004D0515"/>
    <w:rsid w:val="004D0523"/>
    <w:rsid w:val="004D2487"/>
    <w:rsid w:val="004D363E"/>
    <w:rsid w:val="004D3C1F"/>
    <w:rsid w:val="004D7A85"/>
    <w:rsid w:val="004E15D1"/>
    <w:rsid w:val="004E3B46"/>
    <w:rsid w:val="004E5415"/>
    <w:rsid w:val="004E6029"/>
    <w:rsid w:val="004E78F3"/>
    <w:rsid w:val="004F206D"/>
    <w:rsid w:val="004F24D4"/>
    <w:rsid w:val="004F2924"/>
    <w:rsid w:val="004F37A5"/>
    <w:rsid w:val="004F3853"/>
    <w:rsid w:val="004F3B1C"/>
    <w:rsid w:val="004F3B60"/>
    <w:rsid w:val="004F5BB5"/>
    <w:rsid w:val="004F670F"/>
    <w:rsid w:val="004F6AF4"/>
    <w:rsid w:val="004F788F"/>
    <w:rsid w:val="005002B8"/>
    <w:rsid w:val="00500396"/>
    <w:rsid w:val="00503416"/>
    <w:rsid w:val="00506E3E"/>
    <w:rsid w:val="00507A36"/>
    <w:rsid w:val="00507D23"/>
    <w:rsid w:val="00507EA6"/>
    <w:rsid w:val="0051051A"/>
    <w:rsid w:val="00511BF8"/>
    <w:rsid w:val="00512F05"/>
    <w:rsid w:val="00513964"/>
    <w:rsid w:val="00520370"/>
    <w:rsid w:val="005213F5"/>
    <w:rsid w:val="00522439"/>
    <w:rsid w:val="00523B5C"/>
    <w:rsid w:val="00525423"/>
    <w:rsid w:val="00527237"/>
    <w:rsid w:val="0052798C"/>
    <w:rsid w:val="00530825"/>
    <w:rsid w:val="00532265"/>
    <w:rsid w:val="00534029"/>
    <w:rsid w:val="00534486"/>
    <w:rsid w:val="00536841"/>
    <w:rsid w:val="00536E71"/>
    <w:rsid w:val="00537DFF"/>
    <w:rsid w:val="00540CA9"/>
    <w:rsid w:val="00542315"/>
    <w:rsid w:val="0054261F"/>
    <w:rsid w:val="005428F2"/>
    <w:rsid w:val="00542EC9"/>
    <w:rsid w:val="005469CB"/>
    <w:rsid w:val="005469DC"/>
    <w:rsid w:val="0054737C"/>
    <w:rsid w:val="005510E6"/>
    <w:rsid w:val="00551D34"/>
    <w:rsid w:val="00552179"/>
    <w:rsid w:val="00554101"/>
    <w:rsid w:val="0055430D"/>
    <w:rsid w:val="00555D02"/>
    <w:rsid w:val="005564DF"/>
    <w:rsid w:val="00556BBF"/>
    <w:rsid w:val="00557D29"/>
    <w:rsid w:val="00557F7F"/>
    <w:rsid w:val="005605CC"/>
    <w:rsid w:val="00560C5D"/>
    <w:rsid w:val="00561F59"/>
    <w:rsid w:val="0056225B"/>
    <w:rsid w:val="00562A3D"/>
    <w:rsid w:val="0056343B"/>
    <w:rsid w:val="00563984"/>
    <w:rsid w:val="00564455"/>
    <w:rsid w:val="00564A3A"/>
    <w:rsid w:val="00565EDB"/>
    <w:rsid w:val="00567391"/>
    <w:rsid w:val="005709D5"/>
    <w:rsid w:val="00570D2D"/>
    <w:rsid w:val="005716E8"/>
    <w:rsid w:val="0057187C"/>
    <w:rsid w:val="005725D8"/>
    <w:rsid w:val="00573444"/>
    <w:rsid w:val="005737D2"/>
    <w:rsid w:val="00575502"/>
    <w:rsid w:val="00575D0E"/>
    <w:rsid w:val="00576B7D"/>
    <w:rsid w:val="005837AB"/>
    <w:rsid w:val="0058456D"/>
    <w:rsid w:val="0058500B"/>
    <w:rsid w:val="00585F26"/>
    <w:rsid w:val="0058701D"/>
    <w:rsid w:val="0058796B"/>
    <w:rsid w:val="00591645"/>
    <w:rsid w:val="005917B2"/>
    <w:rsid w:val="00591EE6"/>
    <w:rsid w:val="00595A00"/>
    <w:rsid w:val="00596208"/>
    <w:rsid w:val="00596E48"/>
    <w:rsid w:val="005970FD"/>
    <w:rsid w:val="00597625"/>
    <w:rsid w:val="005979EA"/>
    <w:rsid w:val="005A23BE"/>
    <w:rsid w:val="005A24FB"/>
    <w:rsid w:val="005A27C1"/>
    <w:rsid w:val="005A3D77"/>
    <w:rsid w:val="005A4127"/>
    <w:rsid w:val="005A44EE"/>
    <w:rsid w:val="005B17B4"/>
    <w:rsid w:val="005B189E"/>
    <w:rsid w:val="005B1CA3"/>
    <w:rsid w:val="005B1E2D"/>
    <w:rsid w:val="005B1E45"/>
    <w:rsid w:val="005B33BA"/>
    <w:rsid w:val="005B4B59"/>
    <w:rsid w:val="005B4B7D"/>
    <w:rsid w:val="005B5DE4"/>
    <w:rsid w:val="005B7578"/>
    <w:rsid w:val="005B7E71"/>
    <w:rsid w:val="005C0E38"/>
    <w:rsid w:val="005C1E06"/>
    <w:rsid w:val="005C52DF"/>
    <w:rsid w:val="005C611E"/>
    <w:rsid w:val="005C62B4"/>
    <w:rsid w:val="005C6EE9"/>
    <w:rsid w:val="005C7857"/>
    <w:rsid w:val="005C7920"/>
    <w:rsid w:val="005D0754"/>
    <w:rsid w:val="005D2143"/>
    <w:rsid w:val="005D2209"/>
    <w:rsid w:val="005D30AE"/>
    <w:rsid w:val="005D5A78"/>
    <w:rsid w:val="005D6CDB"/>
    <w:rsid w:val="005D7455"/>
    <w:rsid w:val="005D7FF1"/>
    <w:rsid w:val="005E1F61"/>
    <w:rsid w:val="005E1F6C"/>
    <w:rsid w:val="005E3195"/>
    <w:rsid w:val="005E39DA"/>
    <w:rsid w:val="005E4CB1"/>
    <w:rsid w:val="005E5AC5"/>
    <w:rsid w:val="005E5DB9"/>
    <w:rsid w:val="005E6470"/>
    <w:rsid w:val="005E7676"/>
    <w:rsid w:val="005F000C"/>
    <w:rsid w:val="005F14CB"/>
    <w:rsid w:val="005F1EAE"/>
    <w:rsid w:val="005F228C"/>
    <w:rsid w:val="005F2B44"/>
    <w:rsid w:val="005F3562"/>
    <w:rsid w:val="005F396B"/>
    <w:rsid w:val="005F4EBA"/>
    <w:rsid w:val="005F5D56"/>
    <w:rsid w:val="006005FF"/>
    <w:rsid w:val="00602560"/>
    <w:rsid w:val="00602C53"/>
    <w:rsid w:val="00602CD7"/>
    <w:rsid w:val="00602F25"/>
    <w:rsid w:val="006030D5"/>
    <w:rsid w:val="00604307"/>
    <w:rsid w:val="006050FA"/>
    <w:rsid w:val="00606880"/>
    <w:rsid w:val="006111C5"/>
    <w:rsid w:val="00611EE9"/>
    <w:rsid w:val="006127E2"/>
    <w:rsid w:val="00613102"/>
    <w:rsid w:val="006141DD"/>
    <w:rsid w:val="0061476E"/>
    <w:rsid w:val="00614F4B"/>
    <w:rsid w:val="00615CFA"/>
    <w:rsid w:val="00616985"/>
    <w:rsid w:val="00620C48"/>
    <w:rsid w:val="006210AC"/>
    <w:rsid w:val="00621634"/>
    <w:rsid w:val="006217A0"/>
    <w:rsid w:val="00623F56"/>
    <w:rsid w:val="00624AE4"/>
    <w:rsid w:val="0062638C"/>
    <w:rsid w:val="00627832"/>
    <w:rsid w:val="006302C2"/>
    <w:rsid w:val="0063062A"/>
    <w:rsid w:val="0063144A"/>
    <w:rsid w:val="006329BB"/>
    <w:rsid w:val="0063402E"/>
    <w:rsid w:val="0063670F"/>
    <w:rsid w:val="006372EE"/>
    <w:rsid w:val="006407C0"/>
    <w:rsid w:val="006420B1"/>
    <w:rsid w:val="006429DC"/>
    <w:rsid w:val="0064408E"/>
    <w:rsid w:val="00644E68"/>
    <w:rsid w:val="00646CD0"/>
    <w:rsid w:val="006477F9"/>
    <w:rsid w:val="006523FD"/>
    <w:rsid w:val="00652FB7"/>
    <w:rsid w:val="0065553A"/>
    <w:rsid w:val="00655A39"/>
    <w:rsid w:val="00657891"/>
    <w:rsid w:val="00657AE9"/>
    <w:rsid w:val="00657C88"/>
    <w:rsid w:val="00657D71"/>
    <w:rsid w:val="00657F1D"/>
    <w:rsid w:val="0066305A"/>
    <w:rsid w:val="006643B9"/>
    <w:rsid w:val="00664601"/>
    <w:rsid w:val="00664D29"/>
    <w:rsid w:val="00666F2C"/>
    <w:rsid w:val="00667315"/>
    <w:rsid w:val="00670149"/>
    <w:rsid w:val="0067112B"/>
    <w:rsid w:val="00671ADF"/>
    <w:rsid w:val="006735C9"/>
    <w:rsid w:val="00673A83"/>
    <w:rsid w:val="00674583"/>
    <w:rsid w:val="00674D20"/>
    <w:rsid w:val="00675DE4"/>
    <w:rsid w:val="006769AC"/>
    <w:rsid w:val="00677605"/>
    <w:rsid w:val="0068080C"/>
    <w:rsid w:val="006839B5"/>
    <w:rsid w:val="00683B9D"/>
    <w:rsid w:val="00683DE7"/>
    <w:rsid w:val="0068699C"/>
    <w:rsid w:val="00687495"/>
    <w:rsid w:val="00687A0C"/>
    <w:rsid w:val="00691895"/>
    <w:rsid w:val="00692AC3"/>
    <w:rsid w:val="006958F6"/>
    <w:rsid w:val="0069693D"/>
    <w:rsid w:val="006A07FE"/>
    <w:rsid w:val="006A0A9F"/>
    <w:rsid w:val="006A1D5E"/>
    <w:rsid w:val="006A2F91"/>
    <w:rsid w:val="006A3451"/>
    <w:rsid w:val="006A3BF9"/>
    <w:rsid w:val="006A3CB7"/>
    <w:rsid w:val="006A48ED"/>
    <w:rsid w:val="006A5110"/>
    <w:rsid w:val="006A5C52"/>
    <w:rsid w:val="006A6F0B"/>
    <w:rsid w:val="006A7068"/>
    <w:rsid w:val="006A706C"/>
    <w:rsid w:val="006A7953"/>
    <w:rsid w:val="006A7D3E"/>
    <w:rsid w:val="006B1976"/>
    <w:rsid w:val="006B1FE2"/>
    <w:rsid w:val="006B2D40"/>
    <w:rsid w:val="006B3018"/>
    <w:rsid w:val="006B4255"/>
    <w:rsid w:val="006B4A37"/>
    <w:rsid w:val="006B4EA8"/>
    <w:rsid w:val="006B612B"/>
    <w:rsid w:val="006B7C8F"/>
    <w:rsid w:val="006C10EA"/>
    <w:rsid w:val="006C196D"/>
    <w:rsid w:val="006C2CF2"/>
    <w:rsid w:val="006C4A98"/>
    <w:rsid w:val="006C5CF2"/>
    <w:rsid w:val="006C7B99"/>
    <w:rsid w:val="006D0292"/>
    <w:rsid w:val="006D0553"/>
    <w:rsid w:val="006D09E6"/>
    <w:rsid w:val="006D189B"/>
    <w:rsid w:val="006D1D69"/>
    <w:rsid w:val="006D2474"/>
    <w:rsid w:val="006D3BC3"/>
    <w:rsid w:val="006D5068"/>
    <w:rsid w:val="006D5902"/>
    <w:rsid w:val="006D6056"/>
    <w:rsid w:val="006D7215"/>
    <w:rsid w:val="006E0EEB"/>
    <w:rsid w:val="006E13D9"/>
    <w:rsid w:val="006E15F1"/>
    <w:rsid w:val="006E2319"/>
    <w:rsid w:val="006E2A80"/>
    <w:rsid w:val="006E2B0F"/>
    <w:rsid w:val="006E31E9"/>
    <w:rsid w:val="006E4A53"/>
    <w:rsid w:val="006E606E"/>
    <w:rsid w:val="006E6382"/>
    <w:rsid w:val="006F01F3"/>
    <w:rsid w:val="006F1247"/>
    <w:rsid w:val="006F1269"/>
    <w:rsid w:val="006F197D"/>
    <w:rsid w:val="006F1DDF"/>
    <w:rsid w:val="006F265E"/>
    <w:rsid w:val="006F2DA0"/>
    <w:rsid w:val="006F60BD"/>
    <w:rsid w:val="006F731E"/>
    <w:rsid w:val="006F7A3E"/>
    <w:rsid w:val="007000D5"/>
    <w:rsid w:val="00700EB8"/>
    <w:rsid w:val="007026BB"/>
    <w:rsid w:val="00703304"/>
    <w:rsid w:val="00704C7C"/>
    <w:rsid w:val="0070528B"/>
    <w:rsid w:val="00705A89"/>
    <w:rsid w:val="007109CD"/>
    <w:rsid w:val="00711640"/>
    <w:rsid w:val="00711BE3"/>
    <w:rsid w:val="0071301E"/>
    <w:rsid w:val="0071346E"/>
    <w:rsid w:val="00713F70"/>
    <w:rsid w:val="007149AD"/>
    <w:rsid w:val="007161D6"/>
    <w:rsid w:val="007177EE"/>
    <w:rsid w:val="00717BE0"/>
    <w:rsid w:val="0072319F"/>
    <w:rsid w:val="0072365A"/>
    <w:rsid w:val="007249C0"/>
    <w:rsid w:val="00727D62"/>
    <w:rsid w:val="007309B5"/>
    <w:rsid w:val="007330B4"/>
    <w:rsid w:val="0073345C"/>
    <w:rsid w:val="00734844"/>
    <w:rsid w:val="00734C06"/>
    <w:rsid w:val="00736E50"/>
    <w:rsid w:val="00737E89"/>
    <w:rsid w:val="00741677"/>
    <w:rsid w:val="00741C13"/>
    <w:rsid w:val="00741FD7"/>
    <w:rsid w:val="00743337"/>
    <w:rsid w:val="007438CB"/>
    <w:rsid w:val="00746309"/>
    <w:rsid w:val="007466CA"/>
    <w:rsid w:val="007535A8"/>
    <w:rsid w:val="00753777"/>
    <w:rsid w:val="00753947"/>
    <w:rsid w:val="0075482F"/>
    <w:rsid w:val="00754B59"/>
    <w:rsid w:val="00755EF0"/>
    <w:rsid w:val="00761724"/>
    <w:rsid w:val="00761E6B"/>
    <w:rsid w:val="0076288C"/>
    <w:rsid w:val="00763CE2"/>
    <w:rsid w:val="00764F1D"/>
    <w:rsid w:val="00765ED5"/>
    <w:rsid w:val="00766766"/>
    <w:rsid w:val="007702A9"/>
    <w:rsid w:val="0077169A"/>
    <w:rsid w:val="007725CF"/>
    <w:rsid w:val="00772E6E"/>
    <w:rsid w:val="0077371C"/>
    <w:rsid w:val="007743DD"/>
    <w:rsid w:val="00774A42"/>
    <w:rsid w:val="00774C9B"/>
    <w:rsid w:val="00775C52"/>
    <w:rsid w:val="00777A99"/>
    <w:rsid w:val="00780E81"/>
    <w:rsid w:val="00782A9A"/>
    <w:rsid w:val="00782B70"/>
    <w:rsid w:val="0078301B"/>
    <w:rsid w:val="00783DC2"/>
    <w:rsid w:val="007849EF"/>
    <w:rsid w:val="00784B61"/>
    <w:rsid w:val="00785105"/>
    <w:rsid w:val="007854C1"/>
    <w:rsid w:val="007862C0"/>
    <w:rsid w:val="00786392"/>
    <w:rsid w:val="007873C1"/>
    <w:rsid w:val="00790523"/>
    <w:rsid w:val="00792FA0"/>
    <w:rsid w:val="00793C5A"/>
    <w:rsid w:val="00794773"/>
    <w:rsid w:val="00795F9B"/>
    <w:rsid w:val="0079612E"/>
    <w:rsid w:val="007962B3"/>
    <w:rsid w:val="0079633F"/>
    <w:rsid w:val="00796D8E"/>
    <w:rsid w:val="00796EE1"/>
    <w:rsid w:val="007A02AF"/>
    <w:rsid w:val="007A0B91"/>
    <w:rsid w:val="007A38D7"/>
    <w:rsid w:val="007A5222"/>
    <w:rsid w:val="007A5B63"/>
    <w:rsid w:val="007A6E28"/>
    <w:rsid w:val="007A74C1"/>
    <w:rsid w:val="007A78EB"/>
    <w:rsid w:val="007A7D44"/>
    <w:rsid w:val="007B080E"/>
    <w:rsid w:val="007B176F"/>
    <w:rsid w:val="007B1894"/>
    <w:rsid w:val="007B1FD7"/>
    <w:rsid w:val="007B46D5"/>
    <w:rsid w:val="007B47B1"/>
    <w:rsid w:val="007B543D"/>
    <w:rsid w:val="007B6575"/>
    <w:rsid w:val="007B7ED1"/>
    <w:rsid w:val="007C08EE"/>
    <w:rsid w:val="007C114E"/>
    <w:rsid w:val="007C125E"/>
    <w:rsid w:val="007C15A8"/>
    <w:rsid w:val="007C20E8"/>
    <w:rsid w:val="007C248B"/>
    <w:rsid w:val="007C3D0A"/>
    <w:rsid w:val="007C6659"/>
    <w:rsid w:val="007C68DC"/>
    <w:rsid w:val="007D0D4C"/>
    <w:rsid w:val="007D0EAC"/>
    <w:rsid w:val="007D1370"/>
    <w:rsid w:val="007D16DC"/>
    <w:rsid w:val="007D323A"/>
    <w:rsid w:val="007D36C7"/>
    <w:rsid w:val="007D378F"/>
    <w:rsid w:val="007D48F9"/>
    <w:rsid w:val="007D7582"/>
    <w:rsid w:val="007E1C45"/>
    <w:rsid w:val="007E1CF2"/>
    <w:rsid w:val="007E2607"/>
    <w:rsid w:val="007E3A7B"/>
    <w:rsid w:val="007E44C0"/>
    <w:rsid w:val="007E6DA3"/>
    <w:rsid w:val="007E725D"/>
    <w:rsid w:val="007F035C"/>
    <w:rsid w:val="007F041B"/>
    <w:rsid w:val="007F0B11"/>
    <w:rsid w:val="007F13A6"/>
    <w:rsid w:val="007F262B"/>
    <w:rsid w:val="007F2A16"/>
    <w:rsid w:val="007F507F"/>
    <w:rsid w:val="007F6F02"/>
    <w:rsid w:val="007F7429"/>
    <w:rsid w:val="00800387"/>
    <w:rsid w:val="008009E4"/>
    <w:rsid w:val="008032EC"/>
    <w:rsid w:val="00803855"/>
    <w:rsid w:val="00803D70"/>
    <w:rsid w:val="008048D0"/>
    <w:rsid w:val="00805DA1"/>
    <w:rsid w:val="0080654F"/>
    <w:rsid w:val="008068C4"/>
    <w:rsid w:val="00806C1C"/>
    <w:rsid w:val="00807AC7"/>
    <w:rsid w:val="00807F6D"/>
    <w:rsid w:val="00810976"/>
    <w:rsid w:val="00810B46"/>
    <w:rsid w:val="008112AE"/>
    <w:rsid w:val="00811465"/>
    <w:rsid w:val="0081171C"/>
    <w:rsid w:val="00811D56"/>
    <w:rsid w:val="00813938"/>
    <w:rsid w:val="0081443E"/>
    <w:rsid w:val="00814730"/>
    <w:rsid w:val="00815114"/>
    <w:rsid w:val="008152FE"/>
    <w:rsid w:val="00815F5D"/>
    <w:rsid w:val="00815FD3"/>
    <w:rsid w:val="00820A28"/>
    <w:rsid w:val="00820AFE"/>
    <w:rsid w:val="00822965"/>
    <w:rsid w:val="00823F7F"/>
    <w:rsid w:val="00824BAD"/>
    <w:rsid w:val="008262A8"/>
    <w:rsid w:val="00826490"/>
    <w:rsid w:val="00826696"/>
    <w:rsid w:val="00826740"/>
    <w:rsid w:val="00826A0B"/>
    <w:rsid w:val="00826AA4"/>
    <w:rsid w:val="00830516"/>
    <w:rsid w:val="00830D16"/>
    <w:rsid w:val="008324CA"/>
    <w:rsid w:val="00835357"/>
    <w:rsid w:val="00835DF3"/>
    <w:rsid w:val="00835F06"/>
    <w:rsid w:val="008361C7"/>
    <w:rsid w:val="00837330"/>
    <w:rsid w:val="00840299"/>
    <w:rsid w:val="008416DD"/>
    <w:rsid w:val="00842B2A"/>
    <w:rsid w:val="00842CBC"/>
    <w:rsid w:val="00843B6B"/>
    <w:rsid w:val="008442AA"/>
    <w:rsid w:val="008454D9"/>
    <w:rsid w:val="0084585A"/>
    <w:rsid w:val="00845872"/>
    <w:rsid w:val="00845C6B"/>
    <w:rsid w:val="00845FBE"/>
    <w:rsid w:val="00846DBB"/>
    <w:rsid w:val="00850187"/>
    <w:rsid w:val="008505F2"/>
    <w:rsid w:val="0085329B"/>
    <w:rsid w:val="00853E68"/>
    <w:rsid w:val="00854BBD"/>
    <w:rsid w:val="00855960"/>
    <w:rsid w:val="00855CA7"/>
    <w:rsid w:val="00855FD0"/>
    <w:rsid w:val="008576CD"/>
    <w:rsid w:val="00861761"/>
    <w:rsid w:val="00862507"/>
    <w:rsid w:val="008630A4"/>
    <w:rsid w:val="008638BC"/>
    <w:rsid w:val="00863FF6"/>
    <w:rsid w:val="008646C2"/>
    <w:rsid w:val="00865A63"/>
    <w:rsid w:val="00866640"/>
    <w:rsid w:val="008670B0"/>
    <w:rsid w:val="00867B52"/>
    <w:rsid w:val="00867C30"/>
    <w:rsid w:val="008718C8"/>
    <w:rsid w:val="00875710"/>
    <w:rsid w:val="00876122"/>
    <w:rsid w:val="0087793D"/>
    <w:rsid w:val="00877E54"/>
    <w:rsid w:val="00880F1F"/>
    <w:rsid w:val="0088137F"/>
    <w:rsid w:val="0088210E"/>
    <w:rsid w:val="00882A3B"/>
    <w:rsid w:val="00882B9F"/>
    <w:rsid w:val="00882C98"/>
    <w:rsid w:val="00882E9B"/>
    <w:rsid w:val="00886419"/>
    <w:rsid w:val="00886E4D"/>
    <w:rsid w:val="008878C3"/>
    <w:rsid w:val="00892D3E"/>
    <w:rsid w:val="00893FE6"/>
    <w:rsid w:val="00894666"/>
    <w:rsid w:val="00896C4D"/>
    <w:rsid w:val="00897460"/>
    <w:rsid w:val="008A151B"/>
    <w:rsid w:val="008A2D79"/>
    <w:rsid w:val="008A354C"/>
    <w:rsid w:val="008A47BD"/>
    <w:rsid w:val="008B1478"/>
    <w:rsid w:val="008B1534"/>
    <w:rsid w:val="008B51C0"/>
    <w:rsid w:val="008B5819"/>
    <w:rsid w:val="008C0F2B"/>
    <w:rsid w:val="008C215F"/>
    <w:rsid w:val="008C2B11"/>
    <w:rsid w:val="008C40E9"/>
    <w:rsid w:val="008C494D"/>
    <w:rsid w:val="008C5BA5"/>
    <w:rsid w:val="008D22E2"/>
    <w:rsid w:val="008D40B1"/>
    <w:rsid w:val="008D4E12"/>
    <w:rsid w:val="008D5337"/>
    <w:rsid w:val="008D717E"/>
    <w:rsid w:val="008D7D82"/>
    <w:rsid w:val="008E0F2D"/>
    <w:rsid w:val="008E359E"/>
    <w:rsid w:val="008E4350"/>
    <w:rsid w:val="008E5594"/>
    <w:rsid w:val="008E596B"/>
    <w:rsid w:val="008E6B9C"/>
    <w:rsid w:val="008E73BE"/>
    <w:rsid w:val="008F31FA"/>
    <w:rsid w:val="008F3298"/>
    <w:rsid w:val="008F46E3"/>
    <w:rsid w:val="008F4AE7"/>
    <w:rsid w:val="008F5E48"/>
    <w:rsid w:val="008F5F5B"/>
    <w:rsid w:val="008F618B"/>
    <w:rsid w:val="008F6E0C"/>
    <w:rsid w:val="008F76F2"/>
    <w:rsid w:val="008F79F4"/>
    <w:rsid w:val="00900211"/>
    <w:rsid w:val="0090221B"/>
    <w:rsid w:val="009031C3"/>
    <w:rsid w:val="00903464"/>
    <w:rsid w:val="00905E1D"/>
    <w:rsid w:val="00906FE2"/>
    <w:rsid w:val="0091129D"/>
    <w:rsid w:val="00911A0B"/>
    <w:rsid w:val="00914B0A"/>
    <w:rsid w:val="0091518A"/>
    <w:rsid w:val="00916D9C"/>
    <w:rsid w:val="00917EDB"/>
    <w:rsid w:val="0092086F"/>
    <w:rsid w:val="00921503"/>
    <w:rsid w:val="00921EDC"/>
    <w:rsid w:val="00923D04"/>
    <w:rsid w:val="00924528"/>
    <w:rsid w:val="0092606E"/>
    <w:rsid w:val="009308CC"/>
    <w:rsid w:val="00931653"/>
    <w:rsid w:val="00931FB4"/>
    <w:rsid w:val="00932211"/>
    <w:rsid w:val="00932B14"/>
    <w:rsid w:val="00933570"/>
    <w:rsid w:val="00935BEC"/>
    <w:rsid w:val="009422CF"/>
    <w:rsid w:val="009425CB"/>
    <w:rsid w:val="00943014"/>
    <w:rsid w:val="00943ED4"/>
    <w:rsid w:val="00944093"/>
    <w:rsid w:val="00944C4E"/>
    <w:rsid w:val="0094669E"/>
    <w:rsid w:val="00947515"/>
    <w:rsid w:val="009502F3"/>
    <w:rsid w:val="00950BFC"/>
    <w:rsid w:val="00950C70"/>
    <w:rsid w:val="009511FC"/>
    <w:rsid w:val="00952474"/>
    <w:rsid w:val="00952513"/>
    <w:rsid w:val="009527E5"/>
    <w:rsid w:val="009544DE"/>
    <w:rsid w:val="00954515"/>
    <w:rsid w:val="0095490B"/>
    <w:rsid w:val="00954A3F"/>
    <w:rsid w:val="0095516F"/>
    <w:rsid w:val="00955A51"/>
    <w:rsid w:val="00956BAB"/>
    <w:rsid w:val="00956C84"/>
    <w:rsid w:val="00957A48"/>
    <w:rsid w:val="009609C0"/>
    <w:rsid w:val="009617D6"/>
    <w:rsid w:val="00962DE9"/>
    <w:rsid w:val="00963080"/>
    <w:rsid w:val="00972DD4"/>
    <w:rsid w:val="00974860"/>
    <w:rsid w:val="00974F55"/>
    <w:rsid w:val="0097620F"/>
    <w:rsid w:val="00976C03"/>
    <w:rsid w:val="00976C37"/>
    <w:rsid w:val="00980816"/>
    <w:rsid w:val="00984957"/>
    <w:rsid w:val="00985A4F"/>
    <w:rsid w:val="00986562"/>
    <w:rsid w:val="00986AB0"/>
    <w:rsid w:val="00986CBE"/>
    <w:rsid w:val="00987EBF"/>
    <w:rsid w:val="00990027"/>
    <w:rsid w:val="009907CD"/>
    <w:rsid w:val="009910C2"/>
    <w:rsid w:val="0099201F"/>
    <w:rsid w:val="009933F1"/>
    <w:rsid w:val="009950AC"/>
    <w:rsid w:val="00995519"/>
    <w:rsid w:val="009972FD"/>
    <w:rsid w:val="00997ED0"/>
    <w:rsid w:val="009A02E8"/>
    <w:rsid w:val="009A0B85"/>
    <w:rsid w:val="009A28F7"/>
    <w:rsid w:val="009A3833"/>
    <w:rsid w:val="009A654A"/>
    <w:rsid w:val="009A7412"/>
    <w:rsid w:val="009B025A"/>
    <w:rsid w:val="009B1867"/>
    <w:rsid w:val="009B1E86"/>
    <w:rsid w:val="009B2024"/>
    <w:rsid w:val="009B283E"/>
    <w:rsid w:val="009B44B7"/>
    <w:rsid w:val="009B49A4"/>
    <w:rsid w:val="009B5094"/>
    <w:rsid w:val="009B57C3"/>
    <w:rsid w:val="009B5F9A"/>
    <w:rsid w:val="009B7BAD"/>
    <w:rsid w:val="009C14DE"/>
    <w:rsid w:val="009C218B"/>
    <w:rsid w:val="009C2EAB"/>
    <w:rsid w:val="009C550C"/>
    <w:rsid w:val="009C5E2F"/>
    <w:rsid w:val="009C7211"/>
    <w:rsid w:val="009C792E"/>
    <w:rsid w:val="009D021C"/>
    <w:rsid w:val="009D1C81"/>
    <w:rsid w:val="009D2A34"/>
    <w:rsid w:val="009D4FEF"/>
    <w:rsid w:val="009D5848"/>
    <w:rsid w:val="009D5CD9"/>
    <w:rsid w:val="009D66DA"/>
    <w:rsid w:val="009E1688"/>
    <w:rsid w:val="009E3625"/>
    <w:rsid w:val="009E3ABD"/>
    <w:rsid w:val="009E3BE9"/>
    <w:rsid w:val="009E4D73"/>
    <w:rsid w:val="009E5386"/>
    <w:rsid w:val="009E72AF"/>
    <w:rsid w:val="009E750F"/>
    <w:rsid w:val="009F141F"/>
    <w:rsid w:val="009F2002"/>
    <w:rsid w:val="009F2146"/>
    <w:rsid w:val="009F317A"/>
    <w:rsid w:val="009F3210"/>
    <w:rsid w:val="009F3AC7"/>
    <w:rsid w:val="009F3D9F"/>
    <w:rsid w:val="009F4539"/>
    <w:rsid w:val="009F5497"/>
    <w:rsid w:val="009F6A5E"/>
    <w:rsid w:val="009F7BAF"/>
    <w:rsid w:val="00A00BA9"/>
    <w:rsid w:val="00A011AB"/>
    <w:rsid w:val="00A014B6"/>
    <w:rsid w:val="00A0287E"/>
    <w:rsid w:val="00A02BF6"/>
    <w:rsid w:val="00A048B5"/>
    <w:rsid w:val="00A050EE"/>
    <w:rsid w:val="00A0664F"/>
    <w:rsid w:val="00A06B07"/>
    <w:rsid w:val="00A07322"/>
    <w:rsid w:val="00A07D75"/>
    <w:rsid w:val="00A10413"/>
    <w:rsid w:val="00A11930"/>
    <w:rsid w:val="00A13669"/>
    <w:rsid w:val="00A14397"/>
    <w:rsid w:val="00A1489E"/>
    <w:rsid w:val="00A168E2"/>
    <w:rsid w:val="00A16D6B"/>
    <w:rsid w:val="00A17388"/>
    <w:rsid w:val="00A17FB4"/>
    <w:rsid w:val="00A20BB7"/>
    <w:rsid w:val="00A223FD"/>
    <w:rsid w:val="00A23991"/>
    <w:rsid w:val="00A23B76"/>
    <w:rsid w:val="00A24472"/>
    <w:rsid w:val="00A24886"/>
    <w:rsid w:val="00A25494"/>
    <w:rsid w:val="00A25999"/>
    <w:rsid w:val="00A2666D"/>
    <w:rsid w:val="00A2776A"/>
    <w:rsid w:val="00A27F19"/>
    <w:rsid w:val="00A30A7A"/>
    <w:rsid w:val="00A30FD4"/>
    <w:rsid w:val="00A31857"/>
    <w:rsid w:val="00A31DD0"/>
    <w:rsid w:val="00A33218"/>
    <w:rsid w:val="00A34755"/>
    <w:rsid w:val="00A365D7"/>
    <w:rsid w:val="00A372E0"/>
    <w:rsid w:val="00A3746C"/>
    <w:rsid w:val="00A37FC3"/>
    <w:rsid w:val="00A4154C"/>
    <w:rsid w:val="00A416C3"/>
    <w:rsid w:val="00A42721"/>
    <w:rsid w:val="00A4278C"/>
    <w:rsid w:val="00A43481"/>
    <w:rsid w:val="00A4428B"/>
    <w:rsid w:val="00A45033"/>
    <w:rsid w:val="00A4564E"/>
    <w:rsid w:val="00A45EAF"/>
    <w:rsid w:val="00A463DB"/>
    <w:rsid w:val="00A46D46"/>
    <w:rsid w:val="00A5050A"/>
    <w:rsid w:val="00A50AF1"/>
    <w:rsid w:val="00A51846"/>
    <w:rsid w:val="00A51F31"/>
    <w:rsid w:val="00A52EFE"/>
    <w:rsid w:val="00A53E67"/>
    <w:rsid w:val="00A54AED"/>
    <w:rsid w:val="00A5518F"/>
    <w:rsid w:val="00A570D4"/>
    <w:rsid w:val="00A5742D"/>
    <w:rsid w:val="00A61705"/>
    <w:rsid w:val="00A624B2"/>
    <w:rsid w:val="00A62FCE"/>
    <w:rsid w:val="00A65524"/>
    <w:rsid w:val="00A65771"/>
    <w:rsid w:val="00A65B16"/>
    <w:rsid w:val="00A666F5"/>
    <w:rsid w:val="00A70848"/>
    <w:rsid w:val="00A71299"/>
    <w:rsid w:val="00A71D89"/>
    <w:rsid w:val="00A72D3F"/>
    <w:rsid w:val="00A7476C"/>
    <w:rsid w:val="00A76919"/>
    <w:rsid w:val="00A771BA"/>
    <w:rsid w:val="00A777BA"/>
    <w:rsid w:val="00A80876"/>
    <w:rsid w:val="00A80950"/>
    <w:rsid w:val="00A81797"/>
    <w:rsid w:val="00A81821"/>
    <w:rsid w:val="00A823E4"/>
    <w:rsid w:val="00A8425E"/>
    <w:rsid w:val="00A85D29"/>
    <w:rsid w:val="00A92264"/>
    <w:rsid w:val="00A92C68"/>
    <w:rsid w:val="00A92EB4"/>
    <w:rsid w:val="00A95169"/>
    <w:rsid w:val="00A957E5"/>
    <w:rsid w:val="00A96F12"/>
    <w:rsid w:val="00A977EC"/>
    <w:rsid w:val="00A97EF8"/>
    <w:rsid w:val="00AA0C07"/>
    <w:rsid w:val="00AA0D25"/>
    <w:rsid w:val="00AA15CA"/>
    <w:rsid w:val="00AA2889"/>
    <w:rsid w:val="00AA2BB4"/>
    <w:rsid w:val="00AA3110"/>
    <w:rsid w:val="00AA4510"/>
    <w:rsid w:val="00AA483B"/>
    <w:rsid w:val="00AA4DAA"/>
    <w:rsid w:val="00AA63F6"/>
    <w:rsid w:val="00AA79BE"/>
    <w:rsid w:val="00AA7E14"/>
    <w:rsid w:val="00AA7F15"/>
    <w:rsid w:val="00AB0148"/>
    <w:rsid w:val="00AB1890"/>
    <w:rsid w:val="00AB2189"/>
    <w:rsid w:val="00AB2729"/>
    <w:rsid w:val="00AB5CC9"/>
    <w:rsid w:val="00AB5D29"/>
    <w:rsid w:val="00AB645D"/>
    <w:rsid w:val="00AB6BE1"/>
    <w:rsid w:val="00AC01A1"/>
    <w:rsid w:val="00AC0533"/>
    <w:rsid w:val="00AC0AE1"/>
    <w:rsid w:val="00AC247C"/>
    <w:rsid w:val="00AC2968"/>
    <w:rsid w:val="00AC2F4A"/>
    <w:rsid w:val="00AC427D"/>
    <w:rsid w:val="00AC7DEC"/>
    <w:rsid w:val="00AD1271"/>
    <w:rsid w:val="00AD1643"/>
    <w:rsid w:val="00AD1894"/>
    <w:rsid w:val="00AD2896"/>
    <w:rsid w:val="00AD2AE6"/>
    <w:rsid w:val="00AD2D30"/>
    <w:rsid w:val="00AD5D0D"/>
    <w:rsid w:val="00AD5FBE"/>
    <w:rsid w:val="00AD6742"/>
    <w:rsid w:val="00AD6C52"/>
    <w:rsid w:val="00AD70B5"/>
    <w:rsid w:val="00AE06B0"/>
    <w:rsid w:val="00AE38DD"/>
    <w:rsid w:val="00AE40FD"/>
    <w:rsid w:val="00AE55B6"/>
    <w:rsid w:val="00AE677A"/>
    <w:rsid w:val="00AE780B"/>
    <w:rsid w:val="00AF01D4"/>
    <w:rsid w:val="00AF063F"/>
    <w:rsid w:val="00AF3725"/>
    <w:rsid w:val="00AF39CE"/>
    <w:rsid w:val="00AF3E94"/>
    <w:rsid w:val="00AF50F2"/>
    <w:rsid w:val="00AF6155"/>
    <w:rsid w:val="00AF725C"/>
    <w:rsid w:val="00AF7727"/>
    <w:rsid w:val="00B009D8"/>
    <w:rsid w:val="00B01C85"/>
    <w:rsid w:val="00B01D80"/>
    <w:rsid w:val="00B0202E"/>
    <w:rsid w:val="00B0262A"/>
    <w:rsid w:val="00B0277D"/>
    <w:rsid w:val="00B04A4E"/>
    <w:rsid w:val="00B0558B"/>
    <w:rsid w:val="00B06306"/>
    <w:rsid w:val="00B06B16"/>
    <w:rsid w:val="00B06C40"/>
    <w:rsid w:val="00B07F6C"/>
    <w:rsid w:val="00B1019F"/>
    <w:rsid w:val="00B112A9"/>
    <w:rsid w:val="00B14696"/>
    <w:rsid w:val="00B148CF"/>
    <w:rsid w:val="00B16894"/>
    <w:rsid w:val="00B178DA"/>
    <w:rsid w:val="00B2113C"/>
    <w:rsid w:val="00B2186D"/>
    <w:rsid w:val="00B22242"/>
    <w:rsid w:val="00B274F5"/>
    <w:rsid w:val="00B27CF0"/>
    <w:rsid w:val="00B30606"/>
    <w:rsid w:val="00B30EFD"/>
    <w:rsid w:val="00B31D64"/>
    <w:rsid w:val="00B33CEF"/>
    <w:rsid w:val="00B3518F"/>
    <w:rsid w:val="00B356A4"/>
    <w:rsid w:val="00B36030"/>
    <w:rsid w:val="00B36FDD"/>
    <w:rsid w:val="00B40F9D"/>
    <w:rsid w:val="00B418E8"/>
    <w:rsid w:val="00B4226E"/>
    <w:rsid w:val="00B43D6D"/>
    <w:rsid w:val="00B44D5F"/>
    <w:rsid w:val="00B451BF"/>
    <w:rsid w:val="00B45F3B"/>
    <w:rsid w:val="00B46D0E"/>
    <w:rsid w:val="00B472FF"/>
    <w:rsid w:val="00B511C6"/>
    <w:rsid w:val="00B52124"/>
    <w:rsid w:val="00B523F3"/>
    <w:rsid w:val="00B52A59"/>
    <w:rsid w:val="00B52A5A"/>
    <w:rsid w:val="00B53BEA"/>
    <w:rsid w:val="00B53C0A"/>
    <w:rsid w:val="00B57640"/>
    <w:rsid w:val="00B576D2"/>
    <w:rsid w:val="00B5786B"/>
    <w:rsid w:val="00B605B4"/>
    <w:rsid w:val="00B6125F"/>
    <w:rsid w:val="00B6131B"/>
    <w:rsid w:val="00B620D9"/>
    <w:rsid w:val="00B631AB"/>
    <w:rsid w:val="00B6492B"/>
    <w:rsid w:val="00B657CA"/>
    <w:rsid w:val="00B71902"/>
    <w:rsid w:val="00B71EC3"/>
    <w:rsid w:val="00B74EC9"/>
    <w:rsid w:val="00B75B77"/>
    <w:rsid w:val="00B75CA1"/>
    <w:rsid w:val="00B75EF4"/>
    <w:rsid w:val="00B76196"/>
    <w:rsid w:val="00B76E13"/>
    <w:rsid w:val="00B82080"/>
    <w:rsid w:val="00B82233"/>
    <w:rsid w:val="00B82E20"/>
    <w:rsid w:val="00B83161"/>
    <w:rsid w:val="00B83234"/>
    <w:rsid w:val="00B832F7"/>
    <w:rsid w:val="00B83F39"/>
    <w:rsid w:val="00B863AE"/>
    <w:rsid w:val="00B8702C"/>
    <w:rsid w:val="00B870E5"/>
    <w:rsid w:val="00B87C3F"/>
    <w:rsid w:val="00B9116E"/>
    <w:rsid w:val="00B91AD6"/>
    <w:rsid w:val="00B91E5F"/>
    <w:rsid w:val="00B9376B"/>
    <w:rsid w:val="00B94265"/>
    <w:rsid w:val="00B9497B"/>
    <w:rsid w:val="00B94989"/>
    <w:rsid w:val="00BA03DC"/>
    <w:rsid w:val="00BA107E"/>
    <w:rsid w:val="00BA2A06"/>
    <w:rsid w:val="00BA3135"/>
    <w:rsid w:val="00BA3AD5"/>
    <w:rsid w:val="00BA3BA4"/>
    <w:rsid w:val="00BA4C7B"/>
    <w:rsid w:val="00BA6FF5"/>
    <w:rsid w:val="00BA7712"/>
    <w:rsid w:val="00BB148E"/>
    <w:rsid w:val="00BB22E3"/>
    <w:rsid w:val="00BB30FB"/>
    <w:rsid w:val="00BB3F2C"/>
    <w:rsid w:val="00BB447C"/>
    <w:rsid w:val="00BB4691"/>
    <w:rsid w:val="00BB48E5"/>
    <w:rsid w:val="00BB4CF1"/>
    <w:rsid w:val="00BB7271"/>
    <w:rsid w:val="00BC03C9"/>
    <w:rsid w:val="00BC04AF"/>
    <w:rsid w:val="00BC0669"/>
    <w:rsid w:val="00BC14C3"/>
    <w:rsid w:val="00BC1D00"/>
    <w:rsid w:val="00BC1FA3"/>
    <w:rsid w:val="00BC2053"/>
    <w:rsid w:val="00BC39FF"/>
    <w:rsid w:val="00BC4794"/>
    <w:rsid w:val="00BC4C86"/>
    <w:rsid w:val="00BD1361"/>
    <w:rsid w:val="00BD1D46"/>
    <w:rsid w:val="00BD1FFD"/>
    <w:rsid w:val="00BD2CC9"/>
    <w:rsid w:val="00BD4DA7"/>
    <w:rsid w:val="00BD5740"/>
    <w:rsid w:val="00BD582B"/>
    <w:rsid w:val="00BD5B3D"/>
    <w:rsid w:val="00BD7691"/>
    <w:rsid w:val="00BE0617"/>
    <w:rsid w:val="00BE0C4E"/>
    <w:rsid w:val="00BE212D"/>
    <w:rsid w:val="00BE2690"/>
    <w:rsid w:val="00BE3B40"/>
    <w:rsid w:val="00BE547D"/>
    <w:rsid w:val="00BE701B"/>
    <w:rsid w:val="00BE78EE"/>
    <w:rsid w:val="00BF0570"/>
    <w:rsid w:val="00BF0DDE"/>
    <w:rsid w:val="00BF0ED8"/>
    <w:rsid w:val="00BF1ED2"/>
    <w:rsid w:val="00BF3CBD"/>
    <w:rsid w:val="00BF5DB4"/>
    <w:rsid w:val="00BF6366"/>
    <w:rsid w:val="00BF6539"/>
    <w:rsid w:val="00BF6ED8"/>
    <w:rsid w:val="00BF735C"/>
    <w:rsid w:val="00C016AC"/>
    <w:rsid w:val="00C0170C"/>
    <w:rsid w:val="00C01CDE"/>
    <w:rsid w:val="00C021D8"/>
    <w:rsid w:val="00C03596"/>
    <w:rsid w:val="00C04700"/>
    <w:rsid w:val="00C10DDE"/>
    <w:rsid w:val="00C10FC8"/>
    <w:rsid w:val="00C1222E"/>
    <w:rsid w:val="00C12BD5"/>
    <w:rsid w:val="00C136DB"/>
    <w:rsid w:val="00C15B09"/>
    <w:rsid w:val="00C15D1F"/>
    <w:rsid w:val="00C2012B"/>
    <w:rsid w:val="00C20347"/>
    <w:rsid w:val="00C20515"/>
    <w:rsid w:val="00C20C4D"/>
    <w:rsid w:val="00C212BE"/>
    <w:rsid w:val="00C21F9C"/>
    <w:rsid w:val="00C22D93"/>
    <w:rsid w:val="00C23EAB"/>
    <w:rsid w:val="00C24134"/>
    <w:rsid w:val="00C251F6"/>
    <w:rsid w:val="00C25212"/>
    <w:rsid w:val="00C26744"/>
    <w:rsid w:val="00C26958"/>
    <w:rsid w:val="00C269E9"/>
    <w:rsid w:val="00C27EF0"/>
    <w:rsid w:val="00C31206"/>
    <w:rsid w:val="00C3173C"/>
    <w:rsid w:val="00C31798"/>
    <w:rsid w:val="00C31AE1"/>
    <w:rsid w:val="00C33170"/>
    <w:rsid w:val="00C33404"/>
    <w:rsid w:val="00C33573"/>
    <w:rsid w:val="00C34072"/>
    <w:rsid w:val="00C34E7C"/>
    <w:rsid w:val="00C3505C"/>
    <w:rsid w:val="00C35222"/>
    <w:rsid w:val="00C42060"/>
    <w:rsid w:val="00C421F8"/>
    <w:rsid w:val="00C42911"/>
    <w:rsid w:val="00C438D8"/>
    <w:rsid w:val="00C44319"/>
    <w:rsid w:val="00C44696"/>
    <w:rsid w:val="00C453B7"/>
    <w:rsid w:val="00C467FB"/>
    <w:rsid w:val="00C4692B"/>
    <w:rsid w:val="00C46DF0"/>
    <w:rsid w:val="00C501E5"/>
    <w:rsid w:val="00C502D7"/>
    <w:rsid w:val="00C50CC5"/>
    <w:rsid w:val="00C50FD0"/>
    <w:rsid w:val="00C541AA"/>
    <w:rsid w:val="00C57D3E"/>
    <w:rsid w:val="00C61683"/>
    <w:rsid w:val="00C61E05"/>
    <w:rsid w:val="00C620EF"/>
    <w:rsid w:val="00C62F4B"/>
    <w:rsid w:val="00C6414C"/>
    <w:rsid w:val="00C64F59"/>
    <w:rsid w:val="00C673F7"/>
    <w:rsid w:val="00C679D9"/>
    <w:rsid w:val="00C67BAC"/>
    <w:rsid w:val="00C709DD"/>
    <w:rsid w:val="00C70F76"/>
    <w:rsid w:val="00C7122A"/>
    <w:rsid w:val="00C740E1"/>
    <w:rsid w:val="00C740EC"/>
    <w:rsid w:val="00C74401"/>
    <w:rsid w:val="00C745F2"/>
    <w:rsid w:val="00C74A4E"/>
    <w:rsid w:val="00C7775B"/>
    <w:rsid w:val="00C8035B"/>
    <w:rsid w:val="00C8234B"/>
    <w:rsid w:val="00C8242B"/>
    <w:rsid w:val="00C83ACF"/>
    <w:rsid w:val="00C85CBD"/>
    <w:rsid w:val="00C8637C"/>
    <w:rsid w:val="00C86398"/>
    <w:rsid w:val="00C86E0A"/>
    <w:rsid w:val="00C87B35"/>
    <w:rsid w:val="00C9070F"/>
    <w:rsid w:val="00C9157A"/>
    <w:rsid w:val="00C9181A"/>
    <w:rsid w:val="00C92B4D"/>
    <w:rsid w:val="00C92C08"/>
    <w:rsid w:val="00C933B7"/>
    <w:rsid w:val="00C938A2"/>
    <w:rsid w:val="00C95494"/>
    <w:rsid w:val="00C9632B"/>
    <w:rsid w:val="00CA439A"/>
    <w:rsid w:val="00CA4943"/>
    <w:rsid w:val="00CA5FFB"/>
    <w:rsid w:val="00CA6392"/>
    <w:rsid w:val="00CA70E7"/>
    <w:rsid w:val="00CB1628"/>
    <w:rsid w:val="00CB3179"/>
    <w:rsid w:val="00CB35F9"/>
    <w:rsid w:val="00CB4F75"/>
    <w:rsid w:val="00CB69D9"/>
    <w:rsid w:val="00CB7F61"/>
    <w:rsid w:val="00CC0A95"/>
    <w:rsid w:val="00CC1987"/>
    <w:rsid w:val="00CC1DAC"/>
    <w:rsid w:val="00CC4EDE"/>
    <w:rsid w:val="00CC53F5"/>
    <w:rsid w:val="00CC5C09"/>
    <w:rsid w:val="00CC6740"/>
    <w:rsid w:val="00CD02B0"/>
    <w:rsid w:val="00CD1A23"/>
    <w:rsid w:val="00CD474C"/>
    <w:rsid w:val="00CD4A4F"/>
    <w:rsid w:val="00CD5420"/>
    <w:rsid w:val="00CD70BF"/>
    <w:rsid w:val="00CD7737"/>
    <w:rsid w:val="00CD77F8"/>
    <w:rsid w:val="00CE1E8B"/>
    <w:rsid w:val="00CE2225"/>
    <w:rsid w:val="00CE257C"/>
    <w:rsid w:val="00CE4DB9"/>
    <w:rsid w:val="00CE4F84"/>
    <w:rsid w:val="00CE525A"/>
    <w:rsid w:val="00CE5E97"/>
    <w:rsid w:val="00CE607F"/>
    <w:rsid w:val="00CE69AE"/>
    <w:rsid w:val="00CF0351"/>
    <w:rsid w:val="00CF0F68"/>
    <w:rsid w:val="00CF237A"/>
    <w:rsid w:val="00CF27CC"/>
    <w:rsid w:val="00CF325A"/>
    <w:rsid w:val="00CF457B"/>
    <w:rsid w:val="00CF550B"/>
    <w:rsid w:val="00CF58A2"/>
    <w:rsid w:val="00CF599B"/>
    <w:rsid w:val="00D00B94"/>
    <w:rsid w:val="00D00CA7"/>
    <w:rsid w:val="00D00EBB"/>
    <w:rsid w:val="00D0158C"/>
    <w:rsid w:val="00D01696"/>
    <w:rsid w:val="00D01C69"/>
    <w:rsid w:val="00D031AF"/>
    <w:rsid w:val="00D03264"/>
    <w:rsid w:val="00D03D08"/>
    <w:rsid w:val="00D04A72"/>
    <w:rsid w:val="00D05018"/>
    <w:rsid w:val="00D06A10"/>
    <w:rsid w:val="00D0736F"/>
    <w:rsid w:val="00D1068C"/>
    <w:rsid w:val="00D11CEB"/>
    <w:rsid w:val="00D14D5D"/>
    <w:rsid w:val="00D14FD5"/>
    <w:rsid w:val="00D17A31"/>
    <w:rsid w:val="00D21A5E"/>
    <w:rsid w:val="00D23614"/>
    <w:rsid w:val="00D23634"/>
    <w:rsid w:val="00D23D8A"/>
    <w:rsid w:val="00D2468F"/>
    <w:rsid w:val="00D253CD"/>
    <w:rsid w:val="00D254DA"/>
    <w:rsid w:val="00D25DD3"/>
    <w:rsid w:val="00D2792A"/>
    <w:rsid w:val="00D30BEB"/>
    <w:rsid w:val="00D31593"/>
    <w:rsid w:val="00D3452C"/>
    <w:rsid w:val="00D35588"/>
    <w:rsid w:val="00D35DFC"/>
    <w:rsid w:val="00D373F2"/>
    <w:rsid w:val="00D37C03"/>
    <w:rsid w:val="00D403F4"/>
    <w:rsid w:val="00D41AE6"/>
    <w:rsid w:val="00D4285C"/>
    <w:rsid w:val="00D43E5D"/>
    <w:rsid w:val="00D444F8"/>
    <w:rsid w:val="00D4591F"/>
    <w:rsid w:val="00D502EF"/>
    <w:rsid w:val="00D53493"/>
    <w:rsid w:val="00D538AC"/>
    <w:rsid w:val="00D57DF5"/>
    <w:rsid w:val="00D604F0"/>
    <w:rsid w:val="00D60905"/>
    <w:rsid w:val="00D6113E"/>
    <w:rsid w:val="00D621B5"/>
    <w:rsid w:val="00D62BF5"/>
    <w:rsid w:val="00D62FE0"/>
    <w:rsid w:val="00D66ECE"/>
    <w:rsid w:val="00D707D1"/>
    <w:rsid w:val="00D7156B"/>
    <w:rsid w:val="00D7604B"/>
    <w:rsid w:val="00D7628A"/>
    <w:rsid w:val="00D77692"/>
    <w:rsid w:val="00D81BB5"/>
    <w:rsid w:val="00D83695"/>
    <w:rsid w:val="00D83BDE"/>
    <w:rsid w:val="00D83DDD"/>
    <w:rsid w:val="00D84EEA"/>
    <w:rsid w:val="00D85061"/>
    <w:rsid w:val="00D85741"/>
    <w:rsid w:val="00D85954"/>
    <w:rsid w:val="00D86EA9"/>
    <w:rsid w:val="00D87846"/>
    <w:rsid w:val="00D9037B"/>
    <w:rsid w:val="00D904D7"/>
    <w:rsid w:val="00D907F8"/>
    <w:rsid w:val="00D91A79"/>
    <w:rsid w:val="00D91ADB"/>
    <w:rsid w:val="00D929C3"/>
    <w:rsid w:val="00D93FC7"/>
    <w:rsid w:val="00D94256"/>
    <w:rsid w:val="00D94AC7"/>
    <w:rsid w:val="00D96520"/>
    <w:rsid w:val="00D96C12"/>
    <w:rsid w:val="00DA0588"/>
    <w:rsid w:val="00DA0BA0"/>
    <w:rsid w:val="00DA135D"/>
    <w:rsid w:val="00DA2351"/>
    <w:rsid w:val="00DA2CB1"/>
    <w:rsid w:val="00DA31E6"/>
    <w:rsid w:val="00DA3253"/>
    <w:rsid w:val="00DA36C6"/>
    <w:rsid w:val="00DA3CD3"/>
    <w:rsid w:val="00DA3E67"/>
    <w:rsid w:val="00DA4C73"/>
    <w:rsid w:val="00DA4F21"/>
    <w:rsid w:val="00DA547F"/>
    <w:rsid w:val="00DA54E9"/>
    <w:rsid w:val="00DA5988"/>
    <w:rsid w:val="00DA5B33"/>
    <w:rsid w:val="00DA5FDE"/>
    <w:rsid w:val="00DA66B5"/>
    <w:rsid w:val="00DA6A7C"/>
    <w:rsid w:val="00DA6CC9"/>
    <w:rsid w:val="00DB0867"/>
    <w:rsid w:val="00DB0CE0"/>
    <w:rsid w:val="00DB1C2D"/>
    <w:rsid w:val="00DB201D"/>
    <w:rsid w:val="00DB21A4"/>
    <w:rsid w:val="00DB4944"/>
    <w:rsid w:val="00DC1196"/>
    <w:rsid w:val="00DC2DE3"/>
    <w:rsid w:val="00DC45E9"/>
    <w:rsid w:val="00DC4CE9"/>
    <w:rsid w:val="00DC5236"/>
    <w:rsid w:val="00DC5739"/>
    <w:rsid w:val="00DC5A89"/>
    <w:rsid w:val="00DC5DA8"/>
    <w:rsid w:val="00DC6539"/>
    <w:rsid w:val="00DC704F"/>
    <w:rsid w:val="00DC7BCC"/>
    <w:rsid w:val="00DD1E1B"/>
    <w:rsid w:val="00DD1FB3"/>
    <w:rsid w:val="00DD22B3"/>
    <w:rsid w:val="00DD26CC"/>
    <w:rsid w:val="00DD44D2"/>
    <w:rsid w:val="00DD4741"/>
    <w:rsid w:val="00DD4764"/>
    <w:rsid w:val="00DD4985"/>
    <w:rsid w:val="00DD4C52"/>
    <w:rsid w:val="00DD566F"/>
    <w:rsid w:val="00DD6E48"/>
    <w:rsid w:val="00DE15CA"/>
    <w:rsid w:val="00DE183E"/>
    <w:rsid w:val="00DE3929"/>
    <w:rsid w:val="00DE4D71"/>
    <w:rsid w:val="00DE5656"/>
    <w:rsid w:val="00DE5D65"/>
    <w:rsid w:val="00DE669B"/>
    <w:rsid w:val="00DE7387"/>
    <w:rsid w:val="00DF00AC"/>
    <w:rsid w:val="00DF0380"/>
    <w:rsid w:val="00DF10BC"/>
    <w:rsid w:val="00DF114E"/>
    <w:rsid w:val="00DF118D"/>
    <w:rsid w:val="00DF23D7"/>
    <w:rsid w:val="00DF2614"/>
    <w:rsid w:val="00DF3067"/>
    <w:rsid w:val="00DF3A4A"/>
    <w:rsid w:val="00E0038C"/>
    <w:rsid w:val="00E003E0"/>
    <w:rsid w:val="00E0108C"/>
    <w:rsid w:val="00E0184C"/>
    <w:rsid w:val="00E02156"/>
    <w:rsid w:val="00E057D9"/>
    <w:rsid w:val="00E06428"/>
    <w:rsid w:val="00E065A0"/>
    <w:rsid w:val="00E07B41"/>
    <w:rsid w:val="00E105E7"/>
    <w:rsid w:val="00E12581"/>
    <w:rsid w:val="00E12A0C"/>
    <w:rsid w:val="00E1356A"/>
    <w:rsid w:val="00E13C04"/>
    <w:rsid w:val="00E1455F"/>
    <w:rsid w:val="00E1478A"/>
    <w:rsid w:val="00E1496D"/>
    <w:rsid w:val="00E165CE"/>
    <w:rsid w:val="00E1713E"/>
    <w:rsid w:val="00E20790"/>
    <w:rsid w:val="00E212E4"/>
    <w:rsid w:val="00E226B1"/>
    <w:rsid w:val="00E229A6"/>
    <w:rsid w:val="00E229B8"/>
    <w:rsid w:val="00E24B6A"/>
    <w:rsid w:val="00E26C00"/>
    <w:rsid w:val="00E26E4B"/>
    <w:rsid w:val="00E2703C"/>
    <w:rsid w:val="00E27086"/>
    <w:rsid w:val="00E30F06"/>
    <w:rsid w:val="00E325BC"/>
    <w:rsid w:val="00E329FB"/>
    <w:rsid w:val="00E33F93"/>
    <w:rsid w:val="00E350C9"/>
    <w:rsid w:val="00E368F0"/>
    <w:rsid w:val="00E418A3"/>
    <w:rsid w:val="00E42110"/>
    <w:rsid w:val="00E42AA7"/>
    <w:rsid w:val="00E42C2B"/>
    <w:rsid w:val="00E43BB5"/>
    <w:rsid w:val="00E43F27"/>
    <w:rsid w:val="00E4476E"/>
    <w:rsid w:val="00E44EC9"/>
    <w:rsid w:val="00E45107"/>
    <w:rsid w:val="00E4529A"/>
    <w:rsid w:val="00E45391"/>
    <w:rsid w:val="00E4571E"/>
    <w:rsid w:val="00E4573D"/>
    <w:rsid w:val="00E461B9"/>
    <w:rsid w:val="00E46CEE"/>
    <w:rsid w:val="00E50910"/>
    <w:rsid w:val="00E513E4"/>
    <w:rsid w:val="00E52200"/>
    <w:rsid w:val="00E52544"/>
    <w:rsid w:val="00E551A1"/>
    <w:rsid w:val="00E55F91"/>
    <w:rsid w:val="00E577AD"/>
    <w:rsid w:val="00E60B8A"/>
    <w:rsid w:val="00E61F65"/>
    <w:rsid w:val="00E62703"/>
    <w:rsid w:val="00E6330E"/>
    <w:rsid w:val="00E63591"/>
    <w:rsid w:val="00E63BDD"/>
    <w:rsid w:val="00E6432A"/>
    <w:rsid w:val="00E646B0"/>
    <w:rsid w:val="00E6534F"/>
    <w:rsid w:val="00E671F4"/>
    <w:rsid w:val="00E70537"/>
    <w:rsid w:val="00E70EE3"/>
    <w:rsid w:val="00E73034"/>
    <w:rsid w:val="00E749C1"/>
    <w:rsid w:val="00E7523E"/>
    <w:rsid w:val="00E75669"/>
    <w:rsid w:val="00E763C1"/>
    <w:rsid w:val="00E81279"/>
    <w:rsid w:val="00E8296F"/>
    <w:rsid w:val="00E82F77"/>
    <w:rsid w:val="00E83FD0"/>
    <w:rsid w:val="00E8589D"/>
    <w:rsid w:val="00E862B5"/>
    <w:rsid w:val="00E868BB"/>
    <w:rsid w:val="00E920D6"/>
    <w:rsid w:val="00E922DC"/>
    <w:rsid w:val="00E92995"/>
    <w:rsid w:val="00E93659"/>
    <w:rsid w:val="00E9499A"/>
    <w:rsid w:val="00E95CD6"/>
    <w:rsid w:val="00E9705F"/>
    <w:rsid w:val="00E974C7"/>
    <w:rsid w:val="00EA0370"/>
    <w:rsid w:val="00EA1714"/>
    <w:rsid w:val="00EA1A96"/>
    <w:rsid w:val="00EA1B24"/>
    <w:rsid w:val="00EA5AE2"/>
    <w:rsid w:val="00EA7204"/>
    <w:rsid w:val="00EA7A63"/>
    <w:rsid w:val="00EA7B2E"/>
    <w:rsid w:val="00EB2788"/>
    <w:rsid w:val="00EB3164"/>
    <w:rsid w:val="00EB364C"/>
    <w:rsid w:val="00EB4A37"/>
    <w:rsid w:val="00EB4CDF"/>
    <w:rsid w:val="00EB5B97"/>
    <w:rsid w:val="00EB5DAB"/>
    <w:rsid w:val="00EB7EEB"/>
    <w:rsid w:val="00EC03ED"/>
    <w:rsid w:val="00EC0592"/>
    <w:rsid w:val="00EC0832"/>
    <w:rsid w:val="00EC0A5B"/>
    <w:rsid w:val="00EC1083"/>
    <w:rsid w:val="00EC35B1"/>
    <w:rsid w:val="00EC3F17"/>
    <w:rsid w:val="00EC44E8"/>
    <w:rsid w:val="00EC4AF5"/>
    <w:rsid w:val="00EC52EC"/>
    <w:rsid w:val="00EC5F84"/>
    <w:rsid w:val="00EC6027"/>
    <w:rsid w:val="00EC6849"/>
    <w:rsid w:val="00EC6F4C"/>
    <w:rsid w:val="00ED02BB"/>
    <w:rsid w:val="00ED050D"/>
    <w:rsid w:val="00ED07B0"/>
    <w:rsid w:val="00ED080D"/>
    <w:rsid w:val="00ED15D1"/>
    <w:rsid w:val="00ED2510"/>
    <w:rsid w:val="00ED291F"/>
    <w:rsid w:val="00ED2D67"/>
    <w:rsid w:val="00ED2DE8"/>
    <w:rsid w:val="00ED4D2B"/>
    <w:rsid w:val="00ED527B"/>
    <w:rsid w:val="00ED6318"/>
    <w:rsid w:val="00ED6998"/>
    <w:rsid w:val="00ED7F0D"/>
    <w:rsid w:val="00EE0390"/>
    <w:rsid w:val="00EE322C"/>
    <w:rsid w:val="00EE3F9F"/>
    <w:rsid w:val="00EE5BCE"/>
    <w:rsid w:val="00EE5D5E"/>
    <w:rsid w:val="00EE6279"/>
    <w:rsid w:val="00EE66DD"/>
    <w:rsid w:val="00EE7712"/>
    <w:rsid w:val="00EE7B18"/>
    <w:rsid w:val="00EF01B2"/>
    <w:rsid w:val="00EF0936"/>
    <w:rsid w:val="00EF0BE3"/>
    <w:rsid w:val="00EF1987"/>
    <w:rsid w:val="00EF60B8"/>
    <w:rsid w:val="00EF7246"/>
    <w:rsid w:val="00EF7B80"/>
    <w:rsid w:val="00F014AE"/>
    <w:rsid w:val="00F01899"/>
    <w:rsid w:val="00F02132"/>
    <w:rsid w:val="00F02F00"/>
    <w:rsid w:val="00F03A25"/>
    <w:rsid w:val="00F046A3"/>
    <w:rsid w:val="00F05120"/>
    <w:rsid w:val="00F05685"/>
    <w:rsid w:val="00F068AF"/>
    <w:rsid w:val="00F06F04"/>
    <w:rsid w:val="00F118D8"/>
    <w:rsid w:val="00F12E54"/>
    <w:rsid w:val="00F14243"/>
    <w:rsid w:val="00F14C70"/>
    <w:rsid w:val="00F14DF6"/>
    <w:rsid w:val="00F157CA"/>
    <w:rsid w:val="00F1605E"/>
    <w:rsid w:val="00F170A4"/>
    <w:rsid w:val="00F17217"/>
    <w:rsid w:val="00F17FAF"/>
    <w:rsid w:val="00F20139"/>
    <w:rsid w:val="00F21E9C"/>
    <w:rsid w:val="00F2215C"/>
    <w:rsid w:val="00F22818"/>
    <w:rsid w:val="00F22932"/>
    <w:rsid w:val="00F22EF1"/>
    <w:rsid w:val="00F2329E"/>
    <w:rsid w:val="00F2330F"/>
    <w:rsid w:val="00F23BAD"/>
    <w:rsid w:val="00F2418B"/>
    <w:rsid w:val="00F24EC5"/>
    <w:rsid w:val="00F25AB3"/>
    <w:rsid w:val="00F264A0"/>
    <w:rsid w:val="00F26E1B"/>
    <w:rsid w:val="00F30461"/>
    <w:rsid w:val="00F304BB"/>
    <w:rsid w:val="00F31091"/>
    <w:rsid w:val="00F3310D"/>
    <w:rsid w:val="00F37C01"/>
    <w:rsid w:val="00F37F7C"/>
    <w:rsid w:val="00F40341"/>
    <w:rsid w:val="00F411E6"/>
    <w:rsid w:val="00F41384"/>
    <w:rsid w:val="00F41714"/>
    <w:rsid w:val="00F417BE"/>
    <w:rsid w:val="00F418E0"/>
    <w:rsid w:val="00F41D4D"/>
    <w:rsid w:val="00F425F7"/>
    <w:rsid w:val="00F4290A"/>
    <w:rsid w:val="00F43ED5"/>
    <w:rsid w:val="00F454E8"/>
    <w:rsid w:val="00F508BE"/>
    <w:rsid w:val="00F52293"/>
    <w:rsid w:val="00F52C2C"/>
    <w:rsid w:val="00F55386"/>
    <w:rsid w:val="00F56E56"/>
    <w:rsid w:val="00F57106"/>
    <w:rsid w:val="00F5760F"/>
    <w:rsid w:val="00F57C07"/>
    <w:rsid w:val="00F60380"/>
    <w:rsid w:val="00F613E0"/>
    <w:rsid w:val="00F6232F"/>
    <w:rsid w:val="00F634BC"/>
    <w:rsid w:val="00F63A3B"/>
    <w:rsid w:val="00F64CC0"/>
    <w:rsid w:val="00F67BB0"/>
    <w:rsid w:val="00F67F22"/>
    <w:rsid w:val="00F709B0"/>
    <w:rsid w:val="00F72989"/>
    <w:rsid w:val="00F737ED"/>
    <w:rsid w:val="00F7470B"/>
    <w:rsid w:val="00F753A6"/>
    <w:rsid w:val="00F75DEF"/>
    <w:rsid w:val="00F7701A"/>
    <w:rsid w:val="00F7711D"/>
    <w:rsid w:val="00F80130"/>
    <w:rsid w:val="00F8168B"/>
    <w:rsid w:val="00F81A85"/>
    <w:rsid w:val="00F82270"/>
    <w:rsid w:val="00F82A87"/>
    <w:rsid w:val="00F82FCF"/>
    <w:rsid w:val="00F85954"/>
    <w:rsid w:val="00F86116"/>
    <w:rsid w:val="00F90124"/>
    <w:rsid w:val="00F90295"/>
    <w:rsid w:val="00F9227E"/>
    <w:rsid w:val="00F928A4"/>
    <w:rsid w:val="00F953FC"/>
    <w:rsid w:val="00F95E6B"/>
    <w:rsid w:val="00F95F5B"/>
    <w:rsid w:val="00F97D9E"/>
    <w:rsid w:val="00FA1269"/>
    <w:rsid w:val="00FA1B67"/>
    <w:rsid w:val="00FA2C5B"/>
    <w:rsid w:val="00FA3457"/>
    <w:rsid w:val="00FA4621"/>
    <w:rsid w:val="00FA4B1E"/>
    <w:rsid w:val="00FA4E35"/>
    <w:rsid w:val="00FA6755"/>
    <w:rsid w:val="00FA6938"/>
    <w:rsid w:val="00FA6F4A"/>
    <w:rsid w:val="00FA72FA"/>
    <w:rsid w:val="00FA7606"/>
    <w:rsid w:val="00FA769B"/>
    <w:rsid w:val="00FA78D4"/>
    <w:rsid w:val="00FA7BCD"/>
    <w:rsid w:val="00FB001E"/>
    <w:rsid w:val="00FB0B44"/>
    <w:rsid w:val="00FB6713"/>
    <w:rsid w:val="00FB7FD3"/>
    <w:rsid w:val="00FC2B84"/>
    <w:rsid w:val="00FC5270"/>
    <w:rsid w:val="00FC55EB"/>
    <w:rsid w:val="00FC5AB8"/>
    <w:rsid w:val="00FC5DBA"/>
    <w:rsid w:val="00FC6299"/>
    <w:rsid w:val="00FD1307"/>
    <w:rsid w:val="00FD138D"/>
    <w:rsid w:val="00FD32E4"/>
    <w:rsid w:val="00FD3EC5"/>
    <w:rsid w:val="00FD4B1E"/>
    <w:rsid w:val="00FD4EFC"/>
    <w:rsid w:val="00FD6FB1"/>
    <w:rsid w:val="00FD78BA"/>
    <w:rsid w:val="00FD7C05"/>
    <w:rsid w:val="00FE0B70"/>
    <w:rsid w:val="00FE0E23"/>
    <w:rsid w:val="00FE2768"/>
    <w:rsid w:val="00FE4057"/>
    <w:rsid w:val="00FE4C42"/>
    <w:rsid w:val="00FE5382"/>
    <w:rsid w:val="00FE53B3"/>
    <w:rsid w:val="00FE5715"/>
    <w:rsid w:val="00FE5AD2"/>
    <w:rsid w:val="00FE6476"/>
    <w:rsid w:val="00FF1E31"/>
    <w:rsid w:val="00FF3976"/>
    <w:rsid w:val="00FF3F08"/>
    <w:rsid w:val="00FF4AB8"/>
    <w:rsid w:val="00FF5830"/>
    <w:rsid w:val="00FF69BC"/>
    <w:rsid w:val="00FF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B1C62A53-44FE-4A2E-8438-6D5271CF0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Forth level,List1,List Paragraph11,Listă colorată - Accentuare 11,Bullet,Citation List,Header bold,tabla negro,body 2,List Paragraph1,본문(내용),List Paragraph (numbered (a)),Akapit z listą BS,Outlines a.b.c.,List_Paragraph"/>
    <w:basedOn w:val="Normal"/>
    <w:link w:val="ListParagraphChar"/>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BodyText3">
    <w:name w:val="Body Text 3"/>
    <w:basedOn w:val="Normal"/>
    <w:link w:val="BodyText3Char"/>
    <w:uiPriority w:val="99"/>
    <w:unhideWhenUsed/>
    <w:rsid w:val="003A53A4"/>
    <w:pPr>
      <w:spacing w:after="120"/>
    </w:pPr>
    <w:rPr>
      <w:sz w:val="16"/>
      <w:szCs w:val="16"/>
    </w:rPr>
  </w:style>
  <w:style w:type="character" w:customStyle="1" w:styleId="BodyText3Char">
    <w:name w:val="Body Text 3 Char"/>
    <w:basedOn w:val="DefaultParagraphFont"/>
    <w:link w:val="BodyText3"/>
    <w:uiPriority w:val="99"/>
    <w:rsid w:val="003A53A4"/>
    <w:rPr>
      <w:sz w:val="16"/>
      <w:szCs w:val="16"/>
    </w:rPr>
  </w:style>
  <w:style w:type="character" w:customStyle="1" w:styleId="ListParagraphChar">
    <w:name w:val="List Paragraph Char"/>
    <w:aliases w:val="Normal bullet 2 Char,Forth level Char,List1 Char,List Paragraph11 Char,Listă colorată - Accentuare 11 Char,Bullet Char,Citation List Char,Header bold Char,tabla negro Char,body 2 Char,List Paragraph1 Char,본문(내용) Char"/>
    <w:link w:val="ListParagraph"/>
    <w:rsid w:val="00BD4DA7"/>
    <w:rPr>
      <w:rFonts w:ascii="Calibri" w:eastAsia="Calibri" w:hAnsi="Calibri" w:cs="Times New Roman"/>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393">
      <w:bodyDiv w:val="1"/>
      <w:marLeft w:val="0"/>
      <w:marRight w:val="0"/>
      <w:marTop w:val="0"/>
      <w:marBottom w:val="0"/>
      <w:divBdr>
        <w:top w:val="none" w:sz="0" w:space="0" w:color="auto"/>
        <w:left w:val="none" w:sz="0" w:space="0" w:color="auto"/>
        <w:bottom w:val="none" w:sz="0" w:space="0" w:color="auto"/>
        <w:right w:val="none" w:sz="0" w:space="0" w:color="auto"/>
      </w:divBdr>
    </w:div>
    <w:div w:id="205459116">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273510300">
      <w:bodyDiv w:val="1"/>
      <w:marLeft w:val="0"/>
      <w:marRight w:val="0"/>
      <w:marTop w:val="0"/>
      <w:marBottom w:val="0"/>
      <w:divBdr>
        <w:top w:val="none" w:sz="0" w:space="0" w:color="auto"/>
        <w:left w:val="none" w:sz="0" w:space="0" w:color="auto"/>
        <w:bottom w:val="none" w:sz="0" w:space="0" w:color="auto"/>
        <w:right w:val="none" w:sz="0" w:space="0" w:color="auto"/>
      </w:divBdr>
    </w:div>
    <w:div w:id="1540556331">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64187-EAFA-4A80-984A-9AA6222F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2274</TotalTime>
  <Pages>17</Pages>
  <Words>6449</Words>
  <Characters>37405</Characters>
  <Application>Microsoft Office Word</Application>
  <DocSecurity>0</DocSecurity>
  <Lines>311</Lines>
  <Paragraphs>87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Oltean</dc:creator>
  <cp:keywords/>
  <dc:description/>
  <cp:lastModifiedBy>Mihaela Biscovan</cp:lastModifiedBy>
  <cp:revision>25</cp:revision>
  <cp:lastPrinted>2025-07-22T09:58:00Z</cp:lastPrinted>
  <dcterms:created xsi:type="dcterms:W3CDTF">2025-07-22T07:26:00Z</dcterms:created>
  <dcterms:modified xsi:type="dcterms:W3CDTF">2026-09-28T12:16:00Z</dcterms:modified>
</cp:coreProperties>
</file>