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57207" w14:textId="5A3BFD64" w:rsidR="006576A8" w:rsidRPr="00F5748C" w:rsidRDefault="001A4737" w:rsidP="004F0273">
      <w:pPr>
        <w:spacing w:line="240" w:lineRule="auto"/>
        <w:contextualSpacing/>
        <w:rPr>
          <w:rFonts w:ascii="Montserrat Light" w:hAnsi="Montserrat Light"/>
          <w:b/>
          <w:bCs/>
          <w:lang w:val="it-IT"/>
        </w:rPr>
      </w:pPr>
      <w:r w:rsidRPr="00F5748C">
        <w:rPr>
          <w:rFonts w:ascii="Montserrat Light" w:hAnsi="Montserrat Light"/>
          <w:b/>
          <w:bCs/>
          <w:lang w:val="it-IT"/>
        </w:rPr>
        <w:t>Nr</w:t>
      </w:r>
      <w:r w:rsidR="008D4A36" w:rsidRPr="00F5748C">
        <w:rPr>
          <w:rFonts w:ascii="Montserrat Light" w:hAnsi="Montserrat Light"/>
          <w:b/>
          <w:bCs/>
          <w:lang w:val="it-IT"/>
        </w:rPr>
        <w:t>.</w:t>
      </w:r>
      <w:r w:rsidR="00975A1D" w:rsidRPr="00F5748C">
        <w:rPr>
          <w:rFonts w:ascii="Montserrat Light" w:hAnsi="Montserrat Light"/>
          <w:b/>
          <w:bCs/>
          <w:lang w:val="it-IT"/>
        </w:rPr>
        <w:t xml:space="preserve"> </w:t>
      </w:r>
      <w:r w:rsidR="00F5748C" w:rsidRPr="00F5748C">
        <w:rPr>
          <w:rFonts w:ascii="Montserrat Light" w:hAnsi="Montserrat Light"/>
          <w:b/>
          <w:bCs/>
          <w:lang w:val="it-IT"/>
        </w:rPr>
        <w:t>32937</w:t>
      </w:r>
      <w:r w:rsidR="00A13AB4" w:rsidRPr="00F5748C">
        <w:rPr>
          <w:rFonts w:ascii="Montserrat Light" w:hAnsi="Montserrat Light"/>
          <w:b/>
          <w:bCs/>
          <w:lang w:val="it-IT"/>
        </w:rPr>
        <w:t>/</w:t>
      </w:r>
      <w:r w:rsidR="00EB34CE" w:rsidRPr="00F5748C">
        <w:rPr>
          <w:rFonts w:ascii="Montserrat Light" w:hAnsi="Montserrat Light"/>
          <w:b/>
          <w:bCs/>
          <w:lang w:val="it-IT"/>
        </w:rPr>
        <w:t>2</w:t>
      </w:r>
      <w:r w:rsidR="00A25BB8" w:rsidRPr="00F5748C">
        <w:rPr>
          <w:rFonts w:ascii="Montserrat Light" w:hAnsi="Montserrat Light"/>
          <w:b/>
          <w:bCs/>
          <w:lang w:val="it-IT"/>
        </w:rPr>
        <w:t>5</w:t>
      </w:r>
      <w:r w:rsidR="00272983" w:rsidRPr="00F5748C">
        <w:rPr>
          <w:rFonts w:ascii="Montserrat Light" w:hAnsi="Montserrat Light"/>
          <w:b/>
          <w:bCs/>
          <w:lang w:val="it-IT"/>
        </w:rPr>
        <w:t>.</w:t>
      </w:r>
      <w:r w:rsidR="005B2C04" w:rsidRPr="00F5748C">
        <w:rPr>
          <w:rFonts w:ascii="Montserrat Light" w:hAnsi="Montserrat Light"/>
          <w:b/>
          <w:bCs/>
          <w:lang w:val="it-IT"/>
        </w:rPr>
        <w:t>0</w:t>
      </w:r>
      <w:r w:rsidR="004472E5" w:rsidRPr="00F5748C">
        <w:rPr>
          <w:rFonts w:ascii="Montserrat Light" w:hAnsi="Montserrat Light"/>
          <w:b/>
          <w:bCs/>
          <w:lang w:val="it-IT"/>
        </w:rPr>
        <w:t>9</w:t>
      </w:r>
      <w:r w:rsidR="00A13AB4" w:rsidRPr="00F5748C">
        <w:rPr>
          <w:rFonts w:ascii="Montserrat Light" w:hAnsi="Montserrat Light"/>
          <w:b/>
          <w:bCs/>
          <w:lang w:val="it-IT"/>
        </w:rPr>
        <w:t>.202</w:t>
      </w:r>
      <w:r w:rsidR="005B2C04" w:rsidRPr="00F5748C">
        <w:rPr>
          <w:rFonts w:ascii="Montserrat Light" w:hAnsi="Montserrat Light"/>
          <w:b/>
          <w:bCs/>
          <w:lang w:val="it-IT"/>
        </w:rPr>
        <w:t>6</w:t>
      </w:r>
    </w:p>
    <w:p w14:paraId="384BB5F1" w14:textId="4B8F9F5D" w:rsidR="0031668E" w:rsidRPr="00A25BB8" w:rsidRDefault="0031668E" w:rsidP="004F0273">
      <w:pPr>
        <w:spacing w:line="240" w:lineRule="auto"/>
        <w:contextualSpacing/>
        <w:rPr>
          <w:rFonts w:ascii="Montserrat Light" w:hAnsi="Montserrat Light"/>
          <w:b/>
          <w:bCs/>
          <w:lang w:val="it-IT"/>
        </w:rPr>
      </w:pPr>
    </w:p>
    <w:p w14:paraId="5FE19131" w14:textId="77777777" w:rsidR="0031668E" w:rsidRPr="00A25BB8" w:rsidRDefault="0031668E" w:rsidP="004F0273">
      <w:pPr>
        <w:spacing w:line="240" w:lineRule="auto"/>
        <w:contextualSpacing/>
        <w:rPr>
          <w:rFonts w:ascii="Montserrat Light" w:hAnsi="Montserrat Light"/>
          <w:b/>
          <w:bCs/>
          <w:lang w:val="it-IT"/>
        </w:rPr>
      </w:pPr>
    </w:p>
    <w:p w14:paraId="5FFC810A" w14:textId="340433EE" w:rsidR="008F76F2" w:rsidRPr="00A25BB8" w:rsidRDefault="008F76F2" w:rsidP="004F0273">
      <w:pPr>
        <w:spacing w:line="240" w:lineRule="auto"/>
        <w:contextualSpacing/>
        <w:jc w:val="center"/>
        <w:rPr>
          <w:rFonts w:ascii="Montserrat Light" w:hAnsi="Montserrat Light"/>
          <w:lang w:val="it-IT"/>
        </w:rPr>
      </w:pPr>
      <w:r w:rsidRPr="00A25BB8">
        <w:rPr>
          <w:rFonts w:ascii="Montserrat Light" w:hAnsi="Montserrat Light"/>
          <w:b/>
          <w:bCs/>
          <w:lang w:val="it-IT"/>
        </w:rPr>
        <w:t>REFERAT DE APROBARE</w:t>
      </w:r>
    </w:p>
    <w:p w14:paraId="448FAB8E" w14:textId="4F2914AB" w:rsidR="004C1011" w:rsidRPr="00241F82" w:rsidRDefault="008F76F2" w:rsidP="004F0273">
      <w:pPr>
        <w:spacing w:line="240" w:lineRule="auto"/>
        <w:contextualSpacing/>
        <w:jc w:val="center"/>
        <w:rPr>
          <w:rFonts w:ascii="Montserrat Light" w:hAnsi="Montserrat Light"/>
          <w:b/>
          <w:bCs/>
        </w:rPr>
      </w:pPr>
      <w:r w:rsidRPr="00241F82">
        <w:rPr>
          <w:rFonts w:ascii="Montserrat Light" w:hAnsi="Montserrat Light"/>
          <w:b/>
          <w:bCs/>
          <w:lang w:val="it-IT"/>
        </w:rPr>
        <w:t xml:space="preserve">la Proiectul de hotărâre </w:t>
      </w:r>
      <w:proofErr w:type="spellStart"/>
      <w:r w:rsidR="004C1011" w:rsidRPr="00241F82">
        <w:rPr>
          <w:rFonts w:ascii="Montserrat Light" w:hAnsi="Montserrat Light"/>
          <w:b/>
          <w:bCs/>
        </w:rPr>
        <w:t>privind</w:t>
      </w:r>
      <w:proofErr w:type="spellEnd"/>
      <w:r w:rsidR="004C1011" w:rsidRPr="00241F82">
        <w:rPr>
          <w:rFonts w:ascii="Montserrat Light" w:hAnsi="Montserrat Light"/>
          <w:b/>
          <w:bCs/>
        </w:rPr>
        <w:t xml:space="preserve"> </w:t>
      </w:r>
      <w:proofErr w:type="spellStart"/>
      <w:r w:rsidR="004C1011" w:rsidRPr="00241F82">
        <w:rPr>
          <w:rFonts w:ascii="Montserrat Light" w:hAnsi="Montserrat Light"/>
          <w:b/>
          <w:bCs/>
        </w:rPr>
        <w:t>aprobarea</w:t>
      </w:r>
      <w:proofErr w:type="spellEnd"/>
      <w:r w:rsidR="004C1011" w:rsidRPr="00241F82">
        <w:rPr>
          <w:rFonts w:ascii="Montserrat Light" w:hAnsi="Montserrat Light"/>
          <w:b/>
          <w:bCs/>
        </w:rPr>
        <w:t xml:space="preserve"> </w:t>
      </w:r>
      <w:proofErr w:type="spellStart"/>
      <w:r w:rsidR="004C1011" w:rsidRPr="00241F82">
        <w:rPr>
          <w:rFonts w:ascii="Montserrat Light" w:hAnsi="Montserrat Light"/>
          <w:b/>
          <w:bCs/>
        </w:rPr>
        <w:t>depunerii</w:t>
      </w:r>
      <w:proofErr w:type="spellEnd"/>
      <w:r w:rsidR="004C1011" w:rsidRPr="00241F82">
        <w:rPr>
          <w:rFonts w:ascii="Montserrat Light" w:hAnsi="Montserrat Light"/>
          <w:b/>
          <w:bCs/>
        </w:rPr>
        <w:t xml:space="preserve"> </w:t>
      </w:r>
      <w:proofErr w:type="spellStart"/>
      <w:r w:rsidR="004C1011" w:rsidRPr="00241F82">
        <w:rPr>
          <w:rFonts w:ascii="Montserrat Light" w:hAnsi="Montserrat Light"/>
          <w:b/>
          <w:bCs/>
        </w:rPr>
        <w:t>proiectului</w:t>
      </w:r>
      <w:proofErr w:type="spellEnd"/>
      <w:r w:rsidR="004C1011" w:rsidRPr="00241F82">
        <w:rPr>
          <w:rFonts w:ascii="Montserrat Light" w:hAnsi="Montserrat Light"/>
          <w:b/>
          <w:bCs/>
        </w:rPr>
        <w:t xml:space="preserve"> „</w:t>
      </w:r>
      <w:proofErr w:type="spellStart"/>
      <w:r w:rsidR="00F5748C" w:rsidRPr="00241F82">
        <w:rPr>
          <w:rFonts w:ascii="Montserrat Light" w:hAnsi="Montserrat Light"/>
          <w:b/>
          <w:bCs/>
        </w:rPr>
        <w:t>Dezvoltarea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u</w:t>
      </w:r>
      <w:r w:rsidR="00F5748C" w:rsidRPr="00241F82">
        <w:rPr>
          <w:rFonts w:ascii="Montserrat Light" w:hAnsi="Montserrat Light"/>
          <w:b/>
          <w:bCs/>
        </w:rPr>
        <w:t>nei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c</w:t>
      </w:r>
      <w:r w:rsidR="00F5748C" w:rsidRPr="00241F82">
        <w:rPr>
          <w:rFonts w:ascii="Montserrat Light" w:hAnsi="Montserrat Light"/>
          <w:b/>
          <w:bCs/>
        </w:rPr>
        <w:t>apacități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h</w:t>
      </w:r>
      <w:r w:rsidR="00F5748C" w:rsidRPr="00241F82">
        <w:rPr>
          <w:rFonts w:ascii="Montserrat Light" w:hAnsi="Montserrat Light"/>
          <w:b/>
          <w:bCs/>
        </w:rPr>
        <w:t>ibride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Pr>
          <w:rFonts w:ascii="Montserrat Light" w:hAnsi="Montserrat Light"/>
          <w:b/>
          <w:bCs/>
        </w:rPr>
        <w:t>p</w:t>
      </w:r>
      <w:r w:rsidR="00F5748C" w:rsidRPr="00241F82">
        <w:rPr>
          <w:rFonts w:ascii="Montserrat Light" w:hAnsi="Montserrat Light"/>
          <w:b/>
          <w:bCs/>
        </w:rPr>
        <w:t>roducție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s</w:t>
      </w:r>
      <w:r w:rsidR="00F5748C" w:rsidRPr="00241F82">
        <w:rPr>
          <w:rFonts w:ascii="Montserrat Light" w:hAnsi="Montserrat Light"/>
          <w:b/>
          <w:bCs/>
        </w:rPr>
        <w:t>tocare</w:t>
      </w:r>
      <w:proofErr w:type="spellEnd"/>
      <w:r w:rsidR="00F5748C" w:rsidRPr="00241F82">
        <w:rPr>
          <w:rFonts w:ascii="Montserrat Light" w:hAnsi="Montserrat Light"/>
          <w:b/>
          <w:bCs/>
        </w:rPr>
        <w:t xml:space="preserve"> </w:t>
      </w:r>
      <w:r w:rsidR="00F5748C">
        <w:rPr>
          <w:rFonts w:ascii="Montserrat Light" w:hAnsi="Montserrat Light"/>
          <w:b/>
          <w:bCs/>
        </w:rPr>
        <w:t>a</w:t>
      </w:r>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nergiei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lectrice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in </w:t>
      </w:r>
      <w:proofErr w:type="spellStart"/>
      <w:r w:rsidR="00F5748C">
        <w:rPr>
          <w:rFonts w:ascii="Montserrat Light" w:hAnsi="Montserrat Light"/>
          <w:b/>
          <w:bCs/>
        </w:rPr>
        <w:t>s</w:t>
      </w:r>
      <w:r w:rsidR="00F5748C" w:rsidRPr="00241F82">
        <w:rPr>
          <w:rFonts w:ascii="Montserrat Light" w:hAnsi="Montserrat Light"/>
          <w:b/>
          <w:bCs/>
        </w:rPr>
        <w:t>urse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r</w:t>
      </w:r>
      <w:r w:rsidR="00F5748C" w:rsidRPr="00241F82">
        <w:rPr>
          <w:rFonts w:ascii="Montserrat Light" w:hAnsi="Montserrat Light"/>
          <w:b/>
          <w:bCs/>
        </w:rPr>
        <w:t>egenerabile</w:t>
      </w:r>
      <w:proofErr w:type="spellEnd"/>
      <w:r w:rsidR="00F5748C" w:rsidRPr="00241F82">
        <w:rPr>
          <w:rFonts w:ascii="Montserrat Light" w:hAnsi="Montserrat Light"/>
          <w:b/>
          <w:bCs/>
        </w:rPr>
        <w:t xml:space="preserve"> </w:t>
      </w:r>
      <w:r w:rsidR="00F5748C">
        <w:rPr>
          <w:rFonts w:ascii="Montserrat Light" w:hAnsi="Montserrat Light"/>
          <w:b/>
          <w:bCs/>
        </w:rPr>
        <w:t>p</w:t>
      </w:r>
      <w:r w:rsidR="00F5748C" w:rsidRPr="00241F82">
        <w:rPr>
          <w:rFonts w:ascii="Montserrat Light" w:hAnsi="Montserrat Light"/>
          <w:b/>
          <w:bCs/>
        </w:rPr>
        <w:t xml:space="preserve">entru </w:t>
      </w:r>
      <w:proofErr w:type="spellStart"/>
      <w:r w:rsidR="00F5748C">
        <w:rPr>
          <w:rFonts w:ascii="Montserrat Light" w:hAnsi="Montserrat Light"/>
          <w:b/>
          <w:bCs/>
        </w:rPr>
        <w:t>a</w:t>
      </w:r>
      <w:r w:rsidR="00F5748C" w:rsidRPr="00241F82">
        <w:rPr>
          <w:rFonts w:ascii="Montserrat Light" w:hAnsi="Montserrat Light"/>
          <w:b/>
          <w:bCs/>
        </w:rPr>
        <w:t>sigurarea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a</w:t>
      </w:r>
      <w:r w:rsidR="00F5748C" w:rsidRPr="00241F82">
        <w:rPr>
          <w:rFonts w:ascii="Montserrat Light" w:hAnsi="Montserrat Light"/>
          <w:b/>
          <w:bCs/>
        </w:rPr>
        <w:t>utoconsumului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Direcției</w:t>
      </w:r>
      <w:proofErr w:type="spellEnd"/>
      <w:r w:rsidR="00F5748C" w:rsidRPr="00241F82">
        <w:rPr>
          <w:rFonts w:ascii="Montserrat Light" w:hAnsi="Montserrat Light"/>
          <w:b/>
          <w:bCs/>
        </w:rPr>
        <w:t xml:space="preserve"> Generale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sidRPr="00241F82">
        <w:rPr>
          <w:rFonts w:ascii="Montserrat Light" w:hAnsi="Montserrat Light"/>
          <w:b/>
          <w:bCs/>
        </w:rPr>
        <w:t>Asistență</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Socială</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Protecția</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Copilului</w:t>
      </w:r>
      <w:proofErr w:type="spellEnd"/>
      <w:r w:rsidR="00F5748C" w:rsidRPr="00241F82">
        <w:rPr>
          <w:rFonts w:ascii="Montserrat Light" w:hAnsi="Montserrat Light"/>
          <w:b/>
          <w:bCs/>
        </w:rPr>
        <w:t xml:space="preserve"> Cluj</w:t>
      </w:r>
      <w:r w:rsidR="004C1011" w:rsidRPr="00241F82">
        <w:rPr>
          <w:rFonts w:ascii="Montserrat Light" w:hAnsi="Montserrat Light"/>
          <w:b/>
          <w:bCs/>
        </w:rPr>
        <w:t xml:space="preserve">” </w:t>
      </w:r>
      <w:proofErr w:type="spellStart"/>
      <w:r w:rsidR="004C1011" w:rsidRPr="00241F82">
        <w:rPr>
          <w:rFonts w:ascii="Montserrat Light" w:hAnsi="Montserrat Light"/>
          <w:b/>
          <w:bCs/>
        </w:rPr>
        <w:t>și</w:t>
      </w:r>
      <w:proofErr w:type="spellEnd"/>
      <w:r w:rsidR="004C1011" w:rsidRPr="00241F82">
        <w:rPr>
          <w:rFonts w:ascii="Montserrat Light" w:hAnsi="Montserrat Light"/>
          <w:b/>
          <w:bCs/>
        </w:rPr>
        <w:t xml:space="preserve"> a </w:t>
      </w:r>
      <w:proofErr w:type="spellStart"/>
      <w:r w:rsidR="004C1011" w:rsidRPr="00241F82">
        <w:rPr>
          <w:rFonts w:ascii="Montserrat Light" w:hAnsi="Montserrat Light"/>
          <w:b/>
          <w:bCs/>
        </w:rPr>
        <w:t>cheltuielilor</w:t>
      </w:r>
      <w:proofErr w:type="spellEnd"/>
      <w:r w:rsidR="004C1011" w:rsidRPr="00241F82">
        <w:rPr>
          <w:rFonts w:ascii="Montserrat Light" w:hAnsi="Montserrat Light"/>
          <w:b/>
          <w:bCs/>
        </w:rPr>
        <w:t xml:space="preserve"> legate de </w:t>
      </w:r>
      <w:proofErr w:type="spellStart"/>
      <w:r w:rsidR="004C1011" w:rsidRPr="00241F82">
        <w:rPr>
          <w:rFonts w:ascii="Montserrat Light" w:hAnsi="Montserrat Light"/>
          <w:b/>
          <w:bCs/>
        </w:rPr>
        <w:t>acesta</w:t>
      </w:r>
      <w:proofErr w:type="spellEnd"/>
    </w:p>
    <w:p w14:paraId="019C91FE" w14:textId="77777777" w:rsidR="00DB7758" w:rsidRPr="00A25BB8" w:rsidRDefault="00DB7758" w:rsidP="004F0273">
      <w:pPr>
        <w:tabs>
          <w:tab w:val="left" w:pos="2160"/>
        </w:tabs>
        <w:spacing w:line="240" w:lineRule="auto"/>
        <w:contextualSpacing/>
        <w:rPr>
          <w:rFonts w:ascii="Montserrat Light" w:hAnsi="Montserrat Light"/>
          <w:b/>
          <w:bCs/>
          <w:lang w:val="it-IT"/>
        </w:rPr>
      </w:pPr>
    </w:p>
    <w:p w14:paraId="0488794A" w14:textId="77777777" w:rsidR="00632C6D" w:rsidRPr="00A25BB8" w:rsidRDefault="00632C6D" w:rsidP="004F0273">
      <w:pPr>
        <w:tabs>
          <w:tab w:val="left" w:pos="2160"/>
        </w:tabs>
        <w:spacing w:line="240" w:lineRule="auto"/>
        <w:contextualSpacing/>
        <w:rPr>
          <w:rFonts w:ascii="Montserrat Light" w:hAnsi="Montserrat Light"/>
          <w:lang w:val="it-IT"/>
        </w:rPr>
      </w:pPr>
    </w:p>
    <w:tbl>
      <w:tblPr>
        <w:tblW w:w="9450" w:type="dxa"/>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0"/>
      </w:tblGrid>
      <w:tr w:rsidR="00F34E10" w:rsidRPr="00A25BB8" w14:paraId="30D485A9" w14:textId="77777777" w:rsidTr="004F0273">
        <w:trPr>
          <w:trHeight w:val="355"/>
        </w:trPr>
        <w:tc>
          <w:tcPr>
            <w:tcW w:w="9450" w:type="dxa"/>
          </w:tcPr>
          <w:p w14:paraId="229E5FF9" w14:textId="351778FD" w:rsidR="008F76F2" w:rsidRPr="00A25BB8" w:rsidRDefault="008F76F2" w:rsidP="004F0273">
            <w:pPr>
              <w:spacing w:line="240" w:lineRule="auto"/>
              <w:contextualSpacing/>
              <w:jc w:val="both"/>
              <w:rPr>
                <w:rFonts w:ascii="Montserrat Light" w:eastAsia="Times New Roman" w:hAnsi="Montserrat Light" w:cs="Times New Roman"/>
                <w:lang w:val="ro-RO"/>
              </w:rPr>
            </w:pPr>
            <w:r w:rsidRPr="00A25BB8">
              <w:rPr>
                <w:rFonts w:ascii="Montserrat Light" w:eastAsia="Times New Roman" w:hAnsi="Montserrat Light" w:cs="Times New Roman"/>
                <w:b/>
                <w:bCs/>
                <w:noProof/>
                <w:lang w:val="it-IT"/>
              </w:rPr>
              <w:t>Secțiunea 1</w:t>
            </w:r>
            <w:r w:rsidRPr="00A25BB8">
              <w:rPr>
                <w:rFonts w:ascii="Montserrat Light" w:eastAsia="Times New Roman" w:hAnsi="Montserrat Light" w:cs="Times New Roman"/>
                <w:noProof/>
                <w:lang w:val="it-IT"/>
              </w:rPr>
              <w:t xml:space="preserve"> - </w:t>
            </w:r>
            <w:r w:rsidRPr="00A25BB8">
              <w:rPr>
                <w:rFonts w:ascii="Montserrat Light" w:eastAsia="Times New Roman" w:hAnsi="Montserrat Light" w:cs="Times New Roman"/>
                <w:b/>
                <w:bCs/>
                <w:noProof/>
                <w:lang w:val="it-IT"/>
              </w:rPr>
              <w:t xml:space="preserve">Motivul adoptării </w:t>
            </w:r>
            <w:r w:rsidRPr="00A25BB8">
              <w:rPr>
                <w:rFonts w:ascii="Montserrat Light" w:eastAsia="Times New Roman" w:hAnsi="Montserrat Light" w:cs="Times New Roman"/>
                <w:b/>
                <w:bCs/>
                <w:noProof/>
                <w:shd w:val="clear" w:color="auto" w:fill="FFFFFF"/>
                <w:lang w:val="it-IT"/>
              </w:rPr>
              <w:t>actului administrativ</w:t>
            </w:r>
            <w:r w:rsidRPr="00A25BB8">
              <w:rPr>
                <w:rFonts w:ascii="Montserrat Light" w:eastAsia="Times New Roman" w:hAnsi="Montserrat Light" w:cs="Times New Roman"/>
                <w:b/>
                <w:bCs/>
                <w:noProof/>
                <w:lang w:val="it-IT"/>
              </w:rPr>
              <w:t xml:space="preserve">: </w:t>
            </w:r>
          </w:p>
        </w:tc>
      </w:tr>
      <w:tr w:rsidR="00F34E10" w:rsidRPr="00A25BB8" w14:paraId="06AA42D3" w14:textId="77777777" w:rsidTr="004F0273">
        <w:tc>
          <w:tcPr>
            <w:tcW w:w="9450" w:type="dxa"/>
          </w:tcPr>
          <w:p w14:paraId="18F4E963" w14:textId="55B866F2" w:rsidR="008F76F2" w:rsidRPr="00A25BB8" w:rsidRDefault="00D1068C" w:rsidP="004F0273">
            <w:pPr>
              <w:spacing w:line="240" w:lineRule="auto"/>
              <w:contextualSpacing/>
              <w:jc w:val="both"/>
              <w:rPr>
                <w:rFonts w:ascii="Montserrat Light" w:eastAsia="Calibri" w:hAnsi="Montserrat Light" w:cs="Times New Roman"/>
                <w:b/>
                <w:bCs/>
                <w:noProof/>
                <w:lang w:val="en-US"/>
              </w:rPr>
            </w:pPr>
            <w:r w:rsidRPr="00A25BB8">
              <w:rPr>
                <w:rFonts w:ascii="Montserrat Light" w:eastAsia="Times New Roman" w:hAnsi="Montserrat Light" w:cs="Times New Roman"/>
                <w:b/>
                <w:bCs/>
                <w:noProof/>
                <w:lang w:val="en-US"/>
              </w:rPr>
              <w:t xml:space="preserve">1.  </w:t>
            </w:r>
            <w:r w:rsidR="008F76F2" w:rsidRPr="00A25BB8">
              <w:rPr>
                <w:rFonts w:ascii="Montserrat Light" w:eastAsia="Times New Roman" w:hAnsi="Montserrat Light" w:cs="Times New Roman"/>
                <w:b/>
                <w:bCs/>
                <w:noProof/>
                <w:lang w:val="en-US"/>
              </w:rPr>
              <w:t>Descrierea situației actuale:</w:t>
            </w:r>
            <w:r w:rsidR="008F76F2" w:rsidRPr="00A25BB8">
              <w:rPr>
                <w:rFonts w:ascii="Montserrat Light" w:eastAsia="Times New Roman" w:hAnsi="Montserrat Light" w:cs="Times New Roman"/>
                <w:lang w:val="ro-RO"/>
              </w:rPr>
              <w:t xml:space="preserve"> </w:t>
            </w:r>
          </w:p>
        </w:tc>
      </w:tr>
      <w:tr w:rsidR="00F34E10" w:rsidRPr="00A25BB8" w14:paraId="00A869A3" w14:textId="77777777" w:rsidTr="004F0273">
        <w:tc>
          <w:tcPr>
            <w:tcW w:w="9450" w:type="dxa"/>
          </w:tcPr>
          <w:p w14:paraId="170046CA" w14:textId="70A077C1" w:rsidR="00FF3F08" w:rsidRPr="00A25BB8" w:rsidRDefault="008F76F2" w:rsidP="004F0273">
            <w:pPr>
              <w:pStyle w:val="ListParagraph"/>
              <w:numPr>
                <w:ilvl w:val="1"/>
                <w:numId w:val="2"/>
              </w:numPr>
              <w:spacing w:after="0" w:line="240" w:lineRule="auto"/>
              <w:ind w:left="0"/>
              <w:contextualSpacing/>
              <w:jc w:val="both"/>
              <w:rPr>
                <w:rFonts w:ascii="Montserrat Light" w:hAnsi="Montserrat Light"/>
                <w:b/>
                <w:bCs/>
                <w:noProof/>
                <w:lang w:val="it-IT"/>
              </w:rPr>
            </w:pPr>
            <w:r w:rsidRPr="00A25BB8">
              <w:rPr>
                <w:rFonts w:ascii="Montserrat Light" w:eastAsia="Times New Roman" w:hAnsi="Montserrat Light"/>
                <w:b/>
                <w:bCs/>
                <w:noProof/>
                <w:shd w:val="clear" w:color="auto" w:fill="FFFFFF"/>
                <w:lang w:val="it-IT"/>
              </w:rPr>
              <w:t xml:space="preserve">Cerinţe care reclamă necesitatea actului administrativ: </w:t>
            </w:r>
          </w:p>
        </w:tc>
      </w:tr>
      <w:tr w:rsidR="00F34E10" w:rsidRPr="00A25BB8" w14:paraId="2DFBE61F" w14:textId="77777777" w:rsidTr="004F0273">
        <w:tc>
          <w:tcPr>
            <w:tcW w:w="9450" w:type="dxa"/>
          </w:tcPr>
          <w:p w14:paraId="7DB29B43"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Direcția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Generală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interes</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personalitate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juridică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subordinea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înființată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Hotărârea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nr. 208/2004, care </w:t>
            </w:r>
            <w:proofErr w:type="spellStart"/>
            <w:r w:rsidRPr="00A25BB8">
              <w:rPr>
                <w:rFonts w:ascii="Montserrat Light" w:hAnsi="Montserrat Light"/>
                <w:lang w:val="en-US"/>
              </w:rPr>
              <w:t>asigură</w:t>
            </w:r>
            <w:proofErr w:type="spellEnd"/>
            <w:r w:rsidRPr="00A25BB8">
              <w:rPr>
                <w:rFonts w:ascii="Montserrat Light" w:hAnsi="Montserrat Light"/>
                <w:lang w:val="en-US"/>
              </w:rPr>
              <w:t xml:space="preserve">, la </w:t>
            </w:r>
            <w:proofErr w:type="spellStart"/>
            <w:r w:rsidRPr="00A25BB8">
              <w:rPr>
                <w:rFonts w:ascii="Montserrat Light" w:hAnsi="Montserrat Light"/>
                <w:lang w:val="en-US"/>
              </w:rPr>
              <w:t>nivel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aplicarea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politicilor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strategiilor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domeniul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familiei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vârstnice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dizabilități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altor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dificultate</w:t>
            </w:r>
            <w:proofErr w:type="spellEnd"/>
            <w:r w:rsidRPr="00A25BB8">
              <w:rPr>
                <w:rFonts w:ascii="Montserrat Light" w:hAnsi="Montserrat Light"/>
                <w:lang w:val="en-US"/>
              </w:rPr>
              <w:t>.</w:t>
            </w:r>
          </w:p>
          <w:p w14:paraId="47FB6202"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Structura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beneficiarului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cuprinde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rezidențiale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de zi, </w:t>
            </w:r>
            <w:proofErr w:type="spellStart"/>
            <w:r w:rsidRPr="00A25BB8">
              <w:rPr>
                <w:rFonts w:ascii="Montserrat Light" w:hAnsi="Montserrat Light"/>
                <w:lang w:val="en-US"/>
              </w:rPr>
              <w:t>locuințe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protejate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evaluare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recuperare</w:t>
            </w:r>
            <w:proofErr w:type="spellEnd"/>
            <w:r w:rsidRPr="00A25BB8">
              <w:rPr>
                <w:rFonts w:ascii="Montserrat Light" w:hAnsi="Montserrat Light"/>
                <w:lang w:val="en-US"/>
              </w:rPr>
              <w:t xml:space="preserve">, precum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spații</w:t>
            </w:r>
            <w:proofErr w:type="spellEnd"/>
            <w:r w:rsidRPr="00A25BB8">
              <w:rPr>
                <w:rFonts w:ascii="Montserrat Light" w:hAnsi="Montserrat Light"/>
                <w:lang w:val="en-US"/>
              </w:rPr>
              <w:t xml:space="preserve"> administrative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distribuite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mai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multe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județului</w:t>
            </w:r>
            <w:proofErr w:type="spellEnd"/>
            <w:r w:rsidRPr="00A25BB8">
              <w:rPr>
                <w:rFonts w:ascii="Montserrat Light" w:hAnsi="Montserrat Light"/>
                <w:lang w:val="en-US"/>
              </w:rPr>
              <w:t xml:space="preserve"> Cluj.</w:t>
            </w:r>
          </w:p>
          <w:p w14:paraId="11EBCC8F"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prezent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asigurat</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distribuție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anual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referință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fiind</w:t>
            </w:r>
            <w:proofErr w:type="spellEnd"/>
            <w:r w:rsidRPr="00A25BB8">
              <w:rPr>
                <w:rFonts w:ascii="Montserrat Light" w:hAnsi="Montserrat Light"/>
                <w:lang w:val="en-US"/>
              </w:rPr>
              <w:t xml:space="preserve"> de </w:t>
            </w:r>
            <w:r w:rsidRPr="00A25BB8">
              <w:rPr>
                <w:rFonts w:ascii="Montserrat Light" w:hAnsi="Montserrat Light"/>
                <w:b/>
                <w:bCs/>
                <w:lang w:val="en-US"/>
              </w:rPr>
              <w:t>878.442,19 kWh/an</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aproximativ</w:t>
            </w:r>
            <w:proofErr w:type="spellEnd"/>
            <w:r w:rsidRPr="00A25BB8">
              <w:rPr>
                <w:rFonts w:ascii="Montserrat Light" w:hAnsi="Montserrat Light"/>
                <w:lang w:val="en-US"/>
              </w:rPr>
              <w:t xml:space="preserve"> </w:t>
            </w:r>
            <w:r w:rsidRPr="00A25BB8">
              <w:rPr>
                <w:rFonts w:ascii="Montserrat Light" w:hAnsi="Montserrat Light"/>
                <w:b/>
                <w:bCs/>
                <w:lang w:val="en-US"/>
              </w:rPr>
              <w:t>878,44 MWh/an</w:t>
            </w:r>
            <w:r w:rsidRPr="00A25BB8">
              <w:rPr>
                <w:rFonts w:ascii="Montserrat Light" w:hAnsi="Montserrat Light"/>
                <w:lang w:val="en-US"/>
              </w:rPr>
              <w:t>.</w:t>
            </w:r>
          </w:p>
          <w:p w14:paraId="1E1337A8"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Dependenta</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determină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suportarea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integrală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fonduri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costurilor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fără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valorificarea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corespunzătoare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potențialului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regenerabile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cadrul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amplasamentelor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instituției</w:t>
            </w:r>
            <w:proofErr w:type="spellEnd"/>
            <w:r w:rsidRPr="00A25BB8">
              <w:rPr>
                <w:rFonts w:ascii="Montserrat Light" w:hAnsi="Montserrat Light"/>
                <w:lang w:val="en-US"/>
              </w:rPr>
              <w:t>.</w:t>
            </w:r>
          </w:p>
          <w:p w14:paraId="624AFA3A"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Totodată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caracterul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esențial</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furnizate</w:t>
            </w:r>
            <w:proofErr w:type="spellEnd"/>
            <w:r w:rsidRPr="00A25BB8">
              <w:rPr>
                <w:rFonts w:ascii="Montserrat Light" w:hAnsi="Montserrat Light"/>
                <w:lang w:val="en-US"/>
              </w:rPr>
              <w:t xml:space="preserve"> de DGASPC Cluj </w:t>
            </w:r>
            <w:proofErr w:type="spellStart"/>
            <w:r w:rsidRPr="00A25BB8">
              <w:rPr>
                <w:rFonts w:ascii="Montserrat Light" w:hAnsi="Montserrat Light"/>
                <w:lang w:val="en-US"/>
              </w:rPr>
              <w:t>impune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continuității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centrelor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inclusiv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situația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întreruperi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temporare</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limita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care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a fi </w:t>
            </w:r>
            <w:proofErr w:type="spellStart"/>
            <w:r w:rsidRPr="00A25BB8">
              <w:rPr>
                <w:rFonts w:ascii="Montserrat Light" w:hAnsi="Montserrat Light"/>
                <w:lang w:val="en-US"/>
              </w:rPr>
              <w:t>instalate</w:t>
            </w:r>
            <w:proofErr w:type="spellEnd"/>
            <w:r w:rsidRPr="00A25BB8">
              <w:rPr>
                <w:rFonts w:ascii="Montserrat Light" w:hAnsi="Montserrat Light"/>
                <w:lang w:val="en-US"/>
              </w:rPr>
              <w:t>.</w:t>
            </w:r>
          </w:p>
          <w:p w14:paraId="716E66DF"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acest</w:t>
            </w:r>
            <w:proofErr w:type="spellEnd"/>
            <w:r w:rsidRPr="00A25BB8">
              <w:rPr>
                <w:rFonts w:ascii="Montserrat Light" w:hAnsi="Montserrat Light"/>
                <w:lang w:val="en-US"/>
              </w:rPr>
              <w:t xml:space="preserve"> context, a </w:t>
            </w:r>
            <w:proofErr w:type="spellStart"/>
            <w:r w:rsidRPr="00A25BB8">
              <w:rPr>
                <w:rFonts w:ascii="Montserrat Light" w:hAnsi="Montserrat Light"/>
                <w:lang w:val="en-US"/>
              </w:rPr>
              <w:t>fost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elaborată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documentația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tehnico-economică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obiectivului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investiții</w:t>
            </w:r>
            <w:proofErr w:type="spellEnd"/>
            <w:r w:rsidRPr="00A25BB8">
              <w:rPr>
                <w:rFonts w:ascii="Montserrat Light" w:hAnsi="Montserrat Light"/>
                <w:lang w:val="en-US"/>
              </w:rPr>
              <w:t xml:space="preserve"> </w:t>
            </w:r>
            <w:r w:rsidRPr="00A25BB8">
              <w:rPr>
                <w:rFonts w:ascii="Montserrat Light" w:hAnsi="Montserrat Light"/>
                <w:b/>
                <w:bCs/>
                <w:lang w:val="en-US"/>
              </w:rPr>
              <w:t>„</w:t>
            </w:r>
            <w:proofErr w:type="spellStart"/>
            <w:r w:rsidRPr="00A25BB8">
              <w:rPr>
                <w:rFonts w:ascii="Montserrat Light" w:hAnsi="Montserrat Light"/>
                <w:b/>
                <w:bCs/>
                <w:lang w:val="en-US"/>
              </w:rPr>
              <w:t>Dezvoltarea</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unei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capacități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hibride</w:t>
            </w:r>
            <w:proofErr w:type="spellEnd"/>
            <w:r w:rsidRPr="00A25BB8">
              <w:rPr>
                <w:rFonts w:ascii="Montserrat Light" w:hAnsi="Montserrat Light"/>
                <w:b/>
                <w:bCs/>
                <w:lang w:val="en-US"/>
              </w:rPr>
              <w:t xml:space="preserve"> de </w:t>
            </w:r>
            <w:proofErr w:type="spellStart"/>
            <w:r w:rsidRPr="00A25BB8">
              <w:rPr>
                <w:rFonts w:ascii="Montserrat Light" w:hAnsi="Montserrat Light"/>
                <w:b/>
                <w:bCs/>
                <w:lang w:val="en-US"/>
              </w:rPr>
              <w:t>producție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stocare</w:t>
            </w:r>
            <w:proofErr w:type="spellEnd"/>
            <w:r w:rsidRPr="00A25BB8">
              <w:rPr>
                <w:rFonts w:ascii="Montserrat Light" w:hAnsi="Montserrat Light"/>
                <w:b/>
                <w:bCs/>
                <w:lang w:val="en-US"/>
              </w:rPr>
              <w:t xml:space="preserve"> </w:t>
            </w:r>
            <w:proofErr w:type="gramStart"/>
            <w:r w:rsidRPr="00A25BB8">
              <w:rPr>
                <w:rFonts w:ascii="Montserrat Light" w:hAnsi="Montserrat Light"/>
                <w:b/>
                <w:bCs/>
                <w:lang w:val="en-US"/>
              </w:rPr>
              <w:t>a</w:t>
            </w:r>
            <w:proofErr w:type="gramEnd"/>
            <w:r w:rsidRPr="00A25BB8">
              <w:rPr>
                <w:rFonts w:ascii="Montserrat Light" w:hAnsi="Montserrat Light"/>
                <w:b/>
                <w:bCs/>
                <w:lang w:val="en-US"/>
              </w:rPr>
              <w:t xml:space="preserve"> </w:t>
            </w:r>
            <w:proofErr w:type="spellStart"/>
            <w:r w:rsidRPr="00A25BB8">
              <w:rPr>
                <w:rFonts w:ascii="Montserrat Light" w:hAnsi="Montserrat Light"/>
                <w:b/>
                <w:bCs/>
                <w:lang w:val="en-US"/>
              </w:rPr>
              <w:t>energiei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electrice</w:t>
            </w:r>
            <w:proofErr w:type="spellEnd"/>
            <w:r w:rsidRPr="00A25BB8">
              <w:rPr>
                <w:rFonts w:ascii="Montserrat Light" w:hAnsi="Montserrat Light"/>
                <w:b/>
                <w:bCs/>
                <w:lang w:val="en-US"/>
              </w:rPr>
              <w:t xml:space="preserve"> din </w:t>
            </w:r>
            <w:proofErr w:type="spellStart"/>
            <w:r w:rsidRPr="00A25BB8">
              <w:rPr>
                <w:rFonts w:ascii="Montserrat Light" w:hAnsi="Montserrat Light"/>
                <w:b/>
                <w:bCs/>
                <w:lang w:val="en-US"/>
              </w:rPr>
              <w:t>surse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regenerabile</w:t>
            </w:r>
            <w:proofErr w:type="spellEnd"/>
            <w:r w:rsidRPr="00A25BB8">
              <w:rPr>
                <w:rFonts w:ascii="Montserrat Light" w:hAnsi="Montserrat Light"/>
                <w:b/>
                <w:bCs/>
                <w:lang w:val="en-US"/>
              </w:rPr>
              <w:t xml:space="preserve"> pentru </w:t>
            </w:r>
            <w:proofErr w:type="spellStart"/>
            <w:r w:rsidRPr="00A25BB8">
              <w:rPr>
                <w:rFonts w:ascii="Montserrat Light" w:hAnsi="Montserrat Light"/>
                <w:b/>
                <w:bCs/>
                <w:lang w:val="en-US"/>
              </w:rPr>
              <w:t>asigurarea</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autoconsumului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Direcției</w:t>
            </w:r>
            <w:proofErr w:type="spellEnd"/>
            <w:r w:rsidRPr="00A25BB8">
              <w:rPr>
                <w:rFonts w:ascii="Montserrat Light" w:hAnsi="Montserrat Light"/>
                <w:b/>
                <w:bCs/>
                <w:lang w:val="en-US"/>
              </w:rPr>
              <w:t xml:space="preserve"> Generale de </w:t>
            </w:r>
            <w:proofErr w:type="spellStart"/>
            <w:r w:rsidRPr="00A25BB8">
              <w:rPr>
                <w:rFonts w:ascii="Montserrat Light" w:hAnsi="Montserrat Light"/>
                <w:b/>
                <w:bCs/>
                <w:lang w:val="en-US"/>
              </w:rPr>
              <w:t>Asistență</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Socială</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Protecția</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Copilului</w:t>
            </w:r>
            <w:proofErr w:type="spellEnd"/>
            <w:r w:rsidRPr="00A25BB8">
              <w:rPr>
                <w:rFonts w:ascii="Montserrat Light" w:hAnsi="Montserrat Light"/>
                <w:b/>
                <w:bCs/>
                <w:lang w:val="en-US"/>
              </w:rPr>
              <w:t xml:space="preserve"> Cluj”</w:t>
            </w:r>
            <w:r w:rsidRPr="00A25BB8">
              <w:rPr>
                <w:rFonts w:ascii="Montserrat Light" w:hAnsi="Montserrat Light"/>
                <w:lang w:val="en-US"/>
              </w:rPr>
              <w:t xml:space="preserve">, care </w:t>
            </w:r>
            <w:proofErr w:type="spellStart"/>
            <w:r w:rsidRPr="00A25BB8">
              <w:rPr>
                <w:rFonts w:ascii="Montserrat Light" w:hAnsi="Montserrat Light"/>
                <w:lang w:val="en-US"/>
              </w:rPr>
              <w:t>prevede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realizarea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proprii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asociate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pompe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w:t>
            </w:r>
          </w:p>
          <w:p w14:paraId="336D771E"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Investiția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să</w:t>
            </w:r>
            <w:proofErr w:type="spellEnd"/>
            <w:r w:rsidRPr="00A25BB8">
              <w:rPr>
                <w:rFonts w:ascii="Montserrat Light" w:hAnsi="Montserrat Light"/>
                <w:lang w:val="en-US"/>
              </w:rPr>
              <w:t xml:space="preserve"> fie </w:t>
            </w:r>
            <w:proofErr w:type="spellStart"/>
            <w:r w:rsidRPr="00A25BB8">
              <w:rPr>
                <w:rFonts w:ascii="Montserrat Light" w:hAnsi="Montserrat Light"/>
                <w:lang w:val="en-US"/>
              </w:rPr>
              <w:t>realizată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15 </w:t>
            </w:r>
            <w:proofErr w:type="spellStart"/>
            <w:r w:rsidRPr="00A25BB8">
              <w:rPr>
                <w:rFonts w:ascii="Montserrat Light" w:hAnsi="Montserrat Light"/>
                <w:b/>
                <w:bCs/>
                <w:lang w:val="en-US"/>
              </w:rPr>
              <w:t>amplasamente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situate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municipiile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Câmpia</w:t>
            </w:r>
            <w:proofErr w:type="spellEnd"/>
            <w:r w:rsidRPr="00A25BB8">
              <w:rPr>
                <w:rFonts w:ascii="Montserrat Light" w:hAnsi="Montserrat Light"/>
                <w:lang w:val="en-US"/>
              </w:rPr>
              <w:t xml:space="preserve">-Turzii, Cluj-Napoca, Gherla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Turda,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orașul</w:t>
            </w:r>
            <w:proofErr w:type="spellEnd"/>
            <w:r w:rsidRPr="00A25BB8">
              <w:rPr>
                <w:rFonts w:ascii="Montserrat Light" w:hAnsi="Montserrat Light"/>
                <w:lang w:val="en-US"/>
              </w:rPr>
              <w:t xml:space="preserve"> Huedin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localitățile</w:t>
            </w:r>
            <w:proofErr w:type="spellEnd"/>
            <w:r w:rsidRPr="00A25BB8">
              <w:rPr>
                <w:rFonts w:ascii="Montserrat Light" w:hAnsi="Montserrat Light"/>
                <w:lang w:val="en-US"/>
              </w:rPr>
              <w:t xml:space="preserve"> Mociu, Aghireșu, Recea-Cristur, Jucu, </w:t>
            </w:r>
            <w:proofErr w:type="spellStart"/>
            <w:r w:rsidRPr="00A25BB8">
              <w:rPr>
                <w:rFonts w:ascii="Montserrat Light" w:hAnsi="Montserrat Light"/>
                <w:lang w:val="en-US"/>
              </w:rPr>
              <w:t>Câțcău</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Luna de Jos, </w:t>
            </w:r>
            <w:proofErr w:type="spellStart"/>
            <w:r w:rsidRPr="00A25BB8">
              <w:rPr>
                <w:rFonts w:ascii="Montserrat Light" w:hAnsi="Montserrat Light"/>
                <w:lang w:val="en-US"/>
              </w:rPr>
              <w:t>identificate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extrasele</w:t>
            </w:r>
            <w:proofErr w:type="spellEnd"/>
            <w:r w:rsidRPr="00A25BB8">
              <w:rPr>
                <w:rFonts w:ascii="Montserrat Light" w:hAnsi="Montserrat Light"/>
                <w:lang w:val="en-US"/>
              </w:rPr>
              <w:t xml:space="preserve"> de carte </w:t>
            </w:r>
            <w:proofErr w:type="spellStart"/>
            <w:r w:rsidRPr="00A25BB8">
              <w:rPr>
                <w:rFonts w:ascii="Montserrat Light" w:hAnsi="Montserrat Light"/>
                <w:lang w:val="en-US"/>
              </w:rPr>
              <w:t>funciară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w:t>
            </w:r>
          </w:p>
          <w:p w14:paraId="097F885A" w14:textId="77777777" w:rsidR="004C1011" w:rsidRPr="00A25BB8" w:rsidRDefault="004C1011"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Obiectivul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investiției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constituie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dezvoltarea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proprii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cu o </w:t>
            </w:r>
            <w:proofErr w:type="spellStart"/>
            <w:r w:rsidRPr="00A25BB8">
              <w:rPr>
                <w:rFonts w:ascii="Montserrat Light" w:hAnsi="Montserrat Light"/>
                <w:lang w:val="en-US"/>
              </w:rPr>
              <w:t>putere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r w:rsidRPr="00A25BB8">
              <w:rPr>
                <w:rFonts w:ascii="Montserrat Light" w:hAnsi="Montserrat Light"/>
                <w:b/>
                <w:bCs/>
                <w:lang w:val="en-US"/>
              </w:rPr>
              <w:t xml:space="preserve">808,32 </w:t>
            </w:r>
            <w:proofErr w:type="spellStart"/>
            <w:r w:rsidRPr="00A25BB8">
              <w:rPr>
                <w:rFonts w:ascii="Montserrat Light" w:hAnsi="Montserrat Light"/>
                <w:b/>
                <w:bCs/>
                <w:lang w:val="en-US"/>
              </w:rPr>
              <w:t>kWp</w:t>
            </w:r>
            <w:proofErr w:type="spellEnd"/>
            <w:r w:rsidRPr="00A25BB8">
              <w:rPr>
                <w:rFonts w:ascii="Montserrat Light" w:hAnsi="Montserrat Light"/>
                <w:b/>
                <w:bCs/>
                <w:lang w:val="en-US"/>
              </w:rPr>
              <w:t>/738 kW</w:t>
            </w:r>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cu o capacitate </w:t>
            </w:r>
            <w:proofErr w:type="spellStart"/>
            <w:r w:rsidRPr="00A25BB8">
              <w:rPr>
                <w:rFonts w:ascii="Montserrat Light" w:hAnsi="Montserrat Light"/>
                <w:lang w:val="en-US"/>
              </w:rPr>
              <w:t>totală</w:t>
            </w:r>
            <w:proofErr w:type="spellEnd"/>
            <w:r w:rsidRPr="00A25BB8">
              <w:rPr>
                <w:rFonts w:ascii="Montserrat Light" w:hAnsi="Montserrat Light"/>
                <w:lang w:val="en-US"/>
              </w:rPr>
              <w:t xml:space="preserve"> de </w:t>
            </w:r>
            <w:r w:rsidRPr="00A25BB8">
              <w:rPr>
                <w:rFonts w:ascii="Montserrat Light" w:hAnsi="Montserrat Light"/>
                <w:b/>
                <w:bCs/>
                <w:lang w:val="en-US"/>
              </w:rPr>
              <w:t>1.693 kWh</w:t>
            </w:r>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o </w:t>
            </w:r>
            <w:proofErr w:type="spellStart"/>
            <w:r w:rsidRPr="00A25BB8">
              <w:rPr>
                <w:rFonts w:ascii="Montserrat Light" w:hAnsi="Montserrat Light"/>
                <w:lang w:val="en-US"/>
              </w:rPr>
              <w:t>pompă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aer-apă</w:t>
            </w:r>
            <w:proofErr w:type="spellEnd"/>
            <w:r w:rsidRPr="00A25BB8">
              <w:rPr>
                <w:rFonts w:ascii="Montserrat Light" w:hAnsi="Montserrat Light"/>
                <w:lang w:val="en-US"/>
              </w:rPr>
              <w:t xml:space="preserve">, cu o </w:t>
            </w:r>
            <w:proofErr w:type="gramStart"/>
            <w:r w:rsidRPr="00A25BB8">
              <w:rPr>
                <w:rFonts w:ascii="Montserrat Light" w:hAnsi="Montserrat Light"/>
                <w:lang w:val="en-US"/>
              </w:rPr>
              <w:t>capacitate</w:t>
            </w:r>
            <w:proofErr w:type="gramEnd"/>
            <w:r w:rsidRPr="00A25BB8">
              <w:rPr>
                <w:rFonts w:ascii="Montserrat Light" w:hAnsi="Montserrat Light"/>
                <w:lang w:val="en-US"/>
              </w:rPr>
              <w:t xml:space="preserve"> nou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proofErr w:type="gramStart"/>
            <w:r w:rsidRPr="00A25BB8">
              <w:rPr>
                <w:rFonts w:ascii="Montserrat Light" w:hAnsi="Montserrat Light"/>
                <w:b/>
                <w:bCs/>
                <w:lang w:val="en-US"/>
              </w:rPr>
              <w:t>13,91 kW</w:t>
            </w:r>
            <w:proofErr w:type="gramEnd"/>
            <w:r w:rsidRPr="00A25BB8">
              <w:rPr>
                <w:rFonts w:ascii="Montserrat Light" w:hAnsi="Montserrat Light"/>
                <w:b/>
                <w:bCs/>
                <w:lang w:val="en-US"/>
              </w:rPr>
              <w:t xml:space="preserve"> electric</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64 </w:t>
            </w:r>
            <w:proofErr w:type="spellStart"/>
            <w:r w:rsidRPr="00A25BB8">
              <w:rPr>
                <w:rFonts w:ascii="Montserrat Light" w:hAnsi="Montserrat Light"/>
                <w:b/>
                <w:bCs/>
                <w:lang w:val="en-US"/>
              </w:rPr>
              <w:t>kWt</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termic</w:t>
            </w:r>
            <w:proofErr w:type="spellEnd"/>
            <w:r w:rsidRPr="00A25BB8">
              <w:rPr>
                <w:rFonts w:ascii="Montserrat Light" w:hAnsi="Montserrat Light"/>
                <w:lang w:val="en-US"/>
              </w:rPr>
              <w:t>.</w:t>
            </w:r>
          </w:p>
          <w:p w14:paraId="41BDEB62" w14:textId="5DE6C231" w:rsidR="00EB34CE" w:rsidRPr="00A25BB8" w:rsidRDefault="004C1011" w:rsidP="004F0273">
            <w:pPr>
              <w:spacing w:line="240" w:lineRule="auto"/>
              <w:ind w:firstLine="696"/>
              <w:contextualSpacing/>
              <w:jc w:val="both"/>
              <w:rPr>
                <w:rFonts w:ascii="Montserrat Light" w:hAnsi="Montserrat Light"/>
                <w:lang w:val="en-US"/>
              </w:rPr>
            </w:pPr>
            <w:r w:rsidRPr="00A25BB8">
              <w:rPr>
                <w:rFonts w:ascii="Montserrat Light" w:hAnsi="Montserrat Light"/>
                <w:lang w:val="en-US"/>
              </w:rPr>
              <w:t xml:space="preserve">Prin </w:t>
            </w:r>
            <w:proofErr w:type="spellStart"/>
            <w:r w:rsidRPr="00A25BB8">
              <w:rPr>
                <w:rFonts w:ascii="Montserrat Light" w:hAnsi="Montserrat Light"/>
                <w:lang w:val="en-US"/>
              </w:rPr>
              <w:t>realizarea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investiției</w:t>
            </w:r>
            <w:proofErr w:type="spellEnd"/>
            <w:r w:rsidRPr="00A25BB8">
              <w:rPr>
                <w:rFonts w:ascii="Montserrat Light" w:hAnsi="Montserrat Light"/>
                <w:lang w:val="en-US"/>
              </w:rPr>
              <w:t xml:space="preserve"> se </w:t>
            </w:r>
            <w:proofErr w:type="spellStart"/>
            <w:r w:rsidRPr="00A25BB8">
              <w:rPr>
                <w:rFonts w:ascii="Montserrat Light" w:hAnsi="Montserrat Light"/>
                <w:lang w:val="en-US"/>
              </w:rPr>
              <w:t>urmărește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creșterea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gradului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utilizare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produse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regenerabile</w:t>
            </w:r>
            <w:proofErr w:type="spellEnd"/>
            <w:r w:rsidRPr="00A25BB8">
              <w:rPr>
                <w:rFonts w:ascii="Montserrat Light" w:hAnsi="Montserrat Light"/>
                <w:lang w:val="en-US"/>
              </w:rPr>
              <w:t xml:space="preserve"> pentru </w:t>
            </w:r>
            <w:proofErr w:type="spellStart"/>
            <w:r w:rsidRPr="00A25BB8">
              <w:rPr>
                <w:rFonts w:ascii="Montserrat Light" w:hAnsi="Montserrat Light"/>
                <w:lang w:val="en-US"/>
              </w:rPr>
              <w:t>autoconsum</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reducerea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lastRenderedPageBreak/>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achiziționată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diminuarea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cheltuielilor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suportate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fonduri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publice</w:t>
            </w:r>
            <w:proofErr w:type="spellEnd"/>
            <w:r w:rsidRPr="00A25BB8">
              <w:rPr>
                <w:rFonts w:ascii="Montserrat Light" w:hAnsi="Montserrat Light"/>
                <w:lang w:val="en-US"/>
              </w:rPr>
              <w:t xml:space="preserve"> pentru </w:t>
            </w:r>
            <w:proofErr w:type="spellStart"/>
            <w:r w:rsidRPr="00A25BB8">
              <w:rPr>
                <w:rFonts w:ascii="Montserrat Light" w:hAnsi="Montserrat Light"/>
                <w:lang w:val="en-US"/>
              </w:rPr>
              <w:t>alimentarea</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celor</w:t>
            </w:r>
            <w:proofErr w:type="spellEnd"/>
            <w:r w:rsidRPr="00A25BB8">
              <w:rPr>
                <w:rFonts w:ascii="Montserrat Light" w:hAnsi="Montserrat Light"/>
                <w:lang w:val="en-US"/>
              </w:rPr>
              <w:t xml:space="preserve"> 15 </w:t>
            </w:r>
            <w:proofErr w:type="spellStart"/>
            <w:r w:rsidRPr="00A25BB8">
              <w:rPr>
                <w:rFonts w:ascii="Montserrat Light" w:hAnsi="Montserrat Light"/>
                <w:lang w:val="en-US"/>
              </w:rPr>
              <w:t>amplasamente</w:t>
            </w:r>
            <w:proofErr w:type="spellEnd"/>
            <w:r w:rsidRPr="00A25BB8">
              <w:rPr>
                <w:rFonts w:ascii="Montserrat Light" w:hAnsi="Montserrat Light"/>
                <w:lang w:val="en-US"/>
              </w:rPr>
              <w:t>.</w:t>
            </w:r>
          </w:p>
        </w:tc>
      </w:tr>
      <w:tr w:rsidR="00F34E10" w:rsidRPr="00A25BB8" w14:paraId="7BA9B879" w14:textId="77777777" w:rsidTr="004F0273">
        <w:tc>
          <w:tcPr>
            <w:tcW w:w="9450" w:type="dxa"/>
          </w:tcPr>
          <w:p w14:paraId="50B99C30" w14:textId="457FC5B3" w:rsidR="005F2B44" w:rsidRPr="00A25BB8" w:rsidRDefault="005F2B44" w:rsidP="004F0273">
            <w:pPr>
              <w:pStyle w:val="ListParagraph"/>
              <w:keepNext/>
              <w:widowControl w:val="0"/>
              <w:numPr>
                <w:ilvl w:val="1"/>
                <w:numId w:val="2"/>
              </w:numPr>
              <w:autoSpaceDE w:val="0"/>
              <w:autoSpaceDN w:val="0"/>
              <w:adjustRightInd w:val="0"/>
              <w:spacing w:after="0" w:line="240" w:lineRule="auto"/>
              <w:ind w:left="0"/>
              <w:contextualSpacing/>
              <w:jc w:val="both"/>
              <w:outlineLvl w:val="1"/>
              <w:rPr>
                <w:rFonts w:ascii="Montserrat Light" w:eastAsia="Times New Roman" w:hAnsi="Montserrat Light"/>
                <w:b/>
                <w:bCs/>
                <w:noProof/>
                <w:shd w:val="clear" w:color="auto" w:fill="FFFFFF"/>
                <w:lang w:val="pt-BR"/>
              </w:rPr>
            </w:pPr>
            <w:r w:rsidRPr="00A25BB8">
              <w:rPr>
                <w:rFonts w:ascii="Montserrat Light" w:eastAsia="Times New Roman" w:hAnsi="Montserrat Light"/>
                <w:b/>
                <w:bCs/>
                <w:noProof/>
                <w:shd w:val="clear" w:color="auto" w:fill="FFFFFF"/>
                <w:lang w:val="pt-BR"/>
              </w:rPr>
              <w:lastRenderedPageBreak/>
              <w:t>Cerinţe care reclamă oportunitatea actului administrativ:</w:t>
            </w:r>
          </w:p>
        </w:tc>
      </w:tr>
      <w:tr w:rsidR="00F34E10" w:rsidRPr="00A25BB8" w14:paraId="1E608E00" w14:textId="77777777" w:rsidTr="004F0273">
        <w:tc>
          <w:tcPr>
            <w:tcW w:w="9450" w:type="dxa"/>
          </w:tcPr>
          <w:p w14:paraId="5A2B4B6B" w14:textId="2CAC3267" w:rsidR="004F0273" w:rsidRPr="004F0273" w:rsidRDefault="004F0273" w:rsidP="004F0273">
            <w:pPr>
              <w:spacing w:line="240" w:lineRule="auto"/>
              <w:ind w:firstLine="696"/>
              <w:contextualSpacing/>
              <w:jc w:val="both"/>
              <w:rPr>
                <w:rFonts w:ascii="Montserrat Light" w:hAnsi="Montserrat Light"/>
                <w:lang w:val="en-US"/>
              </w:rPr>
            </w:pPr>
            <w:r w:rsidRPr="004F0273">
              <w:rPr>
                <w:rFonts w:ascii="Montserrat Light" w:hAnsi="Montserrat Light"/>
                <w:lang w:val="en-US"/>
              </w:rPr>
              <w:t xml:space="preserve">Conform </w:t>
            </w:r>
            <w:proofErr w:type="spellStart"/>
            <w:r w:rsidRPr="004F0273">
              <w:rPr>
                <w:rFonts w:ascii="Montserrat Light" w:hAnsi="Montserrat Light"/>
                <w:lang w:val="en-US"/>
              </w:rPr>
              <w:t>prevederilor</w:t>
            </w:r>
            <w:proofErr w:type="spellEnd"/>
            <w:r w:rsidRPr="004F0273">
              <w:rPr>
                <w:rFonts w:ascii="Montserrat Light" w:hAnsi="Montserrat Light"/>
                <w:lang w:val="en-US"/>
              </w:rPr>
              <w:t xml:space="preserve"> art. 173, </w:t>
            </w:r>
            <w:proofErr w:type="spellStart"/>
            <w:r w:rsidRPr="004F0273">
              <w:rPr>
                <w:rFonts w:ascii="Montserrat Light" w:hAnsi="Montserrat Light"/>
                <w:lang w:val="en-US"/>
              </w:rPr>
              <w:t>alin</w:t>
            </w:r>
            <w:proofErr w:type="spellEnd"/>
            <w:r w:rsidRPr="004F0273">
              <w:rPr>
                <w:rFonts w:ascii="Montserrat Light" w:hAnsi="Montserrat Light"/>
                <w:lang w:val="en-US"/>
              </w:rPr>
              <w:t xml:space="preserve">. 1, lit. c din OUG nr. 57/2019 – </w:t>
            </w:r>
            <w:proofErr w:type="spellStart"/>
            <w:r w:rsidRPr="004F0273">
              <w:rPr>
                <w:rFonts w:ascii="Montserrat Light" w:hAnsi="Montserrat Light"/>
                <w:lang w:val="en-US"/>
              </w:rPr>
              <w:t>Codul</w:t>
            </w:r>
            <w:proofErr w:type="spellEnd"/>
            <w:r w:rsidRPr="004F0273">
              <w:rPr>
                <w:rFonts w:ascii="Montserrat Light" w:hAnsi="Montserrat Light"/>
                <w:lang w:val="en-US"/>
              </w:rPr>
              <w:t xml:space="preserve"> </w:t>
            </w:r>
            <w:proofErr w:type="spellStart"/>
            <w:r w:rsidRPr="004F0273">
              <w:rPr>
                <w:rFonts w:ascii="Montserrat Light" w:hAnsi="Montserrat Light"/>
                <w:lang w:val="en-US"/>
              </w:rPr>
              <w:t>administrativ</w:t>
            </w:r>
            <w:proofErr w:type="spellEnd"/>
          </w:p>
          <w:p w14:paraId="2FF4FD75" w14:textId="77777777" w:rsidR="004F0273" w:rsidRPr="004F0273" w:rsidRDefault="004F0273" w:rsidP="004F0273">
            <w:pPr>
              <w:spacing w:line="240" w:lineRule="auto"/>
              <w:ind w:firstLine="696"/>
              <w:contextualSpacing/>
              <w:jc w:val="both"/>
              <w:rPr>
                <w:rFonts w:ascii="Montserrat Light" w:hAnsi="Montserrat Light"/>
                <w:i/>
                <w:iCs/>
                <w:lang w:val="en-US"/>
              </w:rPr>
            </w:pPr>
            <w:r w:rsidRPr="004F0273">
              <w:rPr>
                <w:rFonts w:ascii="Montserrat Light" w:hAnsi="Montserrat Light"/>
                <w:i/>
                <w:iCs/>
                <w:lang w:val="en-US"/>
              </w:rPr>
              <w:t xml:space="preserve">(1) Consiliul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îndeplinește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următoarele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categorii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principale</w:t>
            </w:r>
            <w:proofErr w:type="spellEnd"/>
            <w:r w:rsidRPr="004F0273">
              <w:rPr>
                <w:rFonts w:ascii="Montserrat Light" w:hAnsi="Montserrat Light"/>
                <w:i/>
                <w:iCs/>
                <w:lang w:val="en-US"/>
              </w:rPr>
              <w:t xml:space="preserve"> de </w:t>
            </w:r>
            <w:proofErr w:type="spellStart"/>
            <w:r w:rsidRPr="004F0273">
              <w:rPr>
                <w:rFonts w:ascii="Montserrat Light" w:hAnsi="Montserrat Light"/>
                <w:i/>
                <w:iCs/>
                <w:lang w:val="en-US"/>
              </w:rPr>
              <w:t>atribuții</w:t>
            </w:r>
            <w:proofErr w:type="spellEnd"/>
            <w:r w:rsidRPr="004F0273">
              <w:rPr>
                <w:rFonts w:ascii="Montserrat Light" w:hAnsi="Montserrat Light"/>
                <w:i/>
                <w:iCs/>
                <w:lang w:val="en-US"/>
              </w:rPr>
              <w:t>:</w:t>
            </w:r>
            <w:r w:rsidRPr="004F0273">
              <w:rPr>
                <w:rFonts w:ascii="Montserrat Light" w:hAnsi="Montserrat Light"/>
                <w:i/>
                <w:iCs/>
                <w:lang w:val="en-US"/>
              </w:rPr>
              <w:br/>
              <w:t>...</w:t>
            </w:r>
            <w:r w:rsidRPr="004F0273">
              <w:rPr>
                <w:rFonts w:ascii="Montserrat Light" w:hAnsi="Montserrat Light"/>
                <w:i/>
                <w:iCs/>
                <w:lang w:val="en-US"/>
              </w:rPr>
              <w:br/>
              <w:t xml:space="preserve">c) </w:t>
            </w:r>
            <w:proofErr w:type="spellStart"/>
            <w:r w:rsidRPr="004F0273">
              <w:rPr>
                <w:rFonts w:ascii="Montserrat Light" w:hAnsi="Montserrat Light"/>
                <w:i/>
                <w:iCs/>
                <w:lang w:val="en-US"/>
              </w:rPr>
              <w:t>atribuții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privind</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administrarea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domeniului</w:t>
            </w:r>
            <w:proofErr w:type="spellEnd"/>
            <w:r w:rsidRPr="004F0273">
              <w:rPr>
                <w:rFonts w:ascii="Montserrat Light" w:hAnsi="Montserrat Light"/>
                <w:i/>
                <w:iCs/>
                <w:lang w:val="en-US"/>
              </w:rPr>
              <w:t xml:space="preserve"> public </w:t>
            </w:r>
            <w:proofErr w:type="spellStart"/>
            <w:r w:rsidRPr="004F0273">
              <w:rPr>
                <w:rFonts w:ascii="Montserrat Light" w:hAnsi="Montserrat Light"/>
                <w:i/>
                <w:iCs/>
                <w:lang w:val="en-US"/>
              </w:rPr>
              <w:t>și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privat</w:t>
            </w:r>
            <w:proofErr w:type="spellEnd"/>
            <w:r w:rsidRPr="004F0273">
              <w:rPr>
                <w:rFonts w:ascii="Montserrat Light" w:hAnsi="Montserrat Light"/>
                <w:i/>
                <w:iCs/>
                <w:lang w:val="en-US"/>
              </w:rPr>
              <w:t xml:space="preserve"> al </w:t>
            </w:r>
            <w:proofErr w:type="spellStart"/>
            <w:r w:rsidRPr="004F0273">
              <w:rPr>
                <w:rFonts w:ascii="Montserrat Light" w:hAnsi="Montserrat Light"/>
                <w:i/>
                <w:iCs/>
                <w:lang w:val="en-US"/>
              </w:rPr>
              <w:t>județului</w:t>
            </w:r>
            <w:proofErr w:type="spellEnd"/>
            <w:r w:rsidRPr="004F0273">
              <w:rPr>
                <w:rFonts w:ascii="Montserrat Light" w:hAnsi="Montserrat Light"/>
                <w:i/>
                <w:iCs/>
                <w:lang w:val="en-US"/>
              </w:rPr>
              <w:t xml:space="preserve">; </w:t>
            </w:r>
          </w:p>
          <w:p w14:paraId="467C3D47" w14:textId="1A45781E" w:rsidR="004F0273" w:rsidRPr="004F0273" w:rsidRDefault="004F0273" w:rsidP="004F0273">
            <w:pPr>
              <w:spacing w:line="240" w:lineRule="auto"/>
              <w:ind w:firstLine="696"/>
              <w:contextualSpacing/>
              <w:jc w:val="both"/>
              <w:rPr>
                <w:rFonts w:ascii="Montserrat Light" w:hAnsi="Montserrat Light"/>
                <w:lang w:val="en-US"/>
              </w:rPr>
            </w:pPr>
            <w:r w:rsidRPr="004F0273">
              <w:rPr>
                <w:rFonts w:ascii="Montserrat Light" w:hAnsi="Montserrat Light"/>
                <w:lang w:val="en-US"/>
              </w:rPr>
              <w:t xml:space="preserve">Conform </w:t>
            </w:r>
            <w:proofErr w:type="spellStart"/>
            <w:r w:rsidRPr="004F0273">
              <w:rPr>
                <w:rFonts w:ascii="Montserrat Light" w:hAnsi="Montserrat Light"/>
                <w:lang w:val="en-US"/>
              </w:rPr>
              <w:t>alin</w:t>
            </w:r>
            <w:proofErr w:type="spellEnd"/>
            <w:r w:rsidRPr="004F0273">
              <w:rPr>
                <w:rFonts w:ascii="Montserrat Light" w:hAnsi="Montserrat Light"/>
                <w:lang w:val="en-US"/>
              </w:rPr>
              <w:t xml:space="preserve">. (5) lit. m) </w:t>
            </w:r>
            <w:proofErr w:type="gramStart"/>
            <w:r w:rsidRPr="004F0273">
              <w:rPr>
                <w:rFonts w:ascii="Montserrat Light" w:hAnsi="Montserrat Light"/>
                <w:lang w:val="en-US"/>
              </w:rPr>
              <w:t>a</w:t>
            </w:r>
            <w:proofErr w:type="gramEnd"/>
            <w:r w:rsidRPr="004F0273">
              <w:rPr>
                <w:rFonts w:ascii="Montserrat Light" w:hAnsi="Montserrat Light"/>
                <w:lang w:val="en-US"/>
              </w:rPr>
              <w:t xml:space="preserve"> </w:t>
            </w:r>
            <w:proofErr w:type="spellStart"/>
            <w:r w:rsidRPr="004F0273">
              <w:rPr>
                <w:rFonts w:ascii="Montserrat Light" w:hAnsi="Montserrat Light"/>
                <w:lang w:val="en-US"/>
              </w:rPr>
              <w:t>aceluiaș</w:t>
            </w:r>
            <w:proofErr w:type="spellEnd"/>
            <w:r w:rsidRPr="004F0273">
              <w:rPr>
                <w:rFonts w:ascii="Montserrat Light" w:hAnsi="Montserrat Light"/>
                <w:lang w:val="en-US"/>
              </w:rPr>
              <w:t xml:space="preserve"> </w:t>
            </w:r>
            <w:proofErr w:type="spellStart"/>
            <w:r w:rsidRPr="004F0273">
              <w:rPr>
                <w:rFonts w:ascii="Montserrat Light" w:hAnsi="Montserrat Light"/>
                <w:lang w:val="en-US"/>
              </w:rPr>
              <w:t>articol</w:t>
            </w:r>
            <w:proofErr w:type="spellEnd"/>
            <w:r w:rsidRPr="004F0273">
              <w:rPr>
                <w:rFonts w:ascii="Montserrat Light" w:hAnsi="Montserrat Light"/>
                <w:lang w:val="en-US"/>
              </w:rPr>
              <w:t>:</w:t>
            </w:r>
          </w:p>
          <w:p w14:paraId="2747A4E9" w14:textId="111CB45F" w:rsidR="004F0273" w:rsidRPr="004F0273" w:rsidRDefault="004F0273" w:rsidP="004F0273">
            <w:pPr>
              <w:spacing w:line="240" w:lineRule="auto"/>
              <w:ind w:firstLine="696"/>
              <w:contextualSpacing/>
              <w:jc w:val="both"/>
              <w:rPr>
                <w:rFonts w:ascii="Montserrat Light" w:hAnsi="Montserrat Light"/>
                <w:i/>
                <w:iCs/>
                <w:lang w:val="en-US"/>
              </w:rPr>
            </w:pPr>
            <w:r w:rsidRPr="004F0273">
              <w:rPr>
                <w:rFonts w:ascii="Montserrat Light" w:hAnsi="Montserrat Light"/>
                <w:i/>
                <w:iCs/>
                <w:lang w:val="en-US"/>
              </w:rPr>
              <w:t xml:space="preserve">(5)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exercitarea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atribuțiilor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prevăzute</w:t>
            </w:r>
            <w:proofErr w:type="spellEnd"/>
            <w:r w:rsidRPr="004F0273">
              <w:rPr>
                <w:rFonts w:ascii="Montserrat Light" w:hAnsi="Montserrat Light"/>
                <w:i/>
                <w:iCs/>
                <w:lang w:val="en-US"/>
              </w:rPr>
              <w:t xml:space="preserve"> la </w:t>
            </w:r>
            <w:proofErr w:type="spellStart"/>
            <w:r w:rsidRPr="004F0273">
              <w:rPr>
                <w:rFonts w:ascii="Montserrat Light" w:hAnsi="Montserrat Light"/>
                <w:i/>
                <w:iCs/>
                <w:lang w:val="en-US"/>
              </w:rPr>
              <w:t>alin</w:t>
            </w:r>
            <w:proofErr w:type="spellEnd"/>
            <w:r w:rsidRPr="004F0273">
              <w:rPr>
                <w:rFonts w:ascii="Montserrat Light" w:hAnsi="Montserrat Light"/>
                <w:i/>
                <w:iCs/>
                <w:lang w:val="en-US"/>
              </w:rPr>
              <w:t xml:space="preserve">. (1) lit. d), </w:t>
            </w:r>
            <w:proofErr w:type="spellStart"/>
            <w:r w:rsidRPr="004F0273">
              <w:rPr>
                <w:rFonts w:ascii="Montserrat Light" w:hAnsi="Montserrat Light"/>
                <w:i/>
                <w:iCs/>
                <w:lang w:val="en-US"/>
              </w:rPr>
              <w:t>consiliul</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asigură</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potrivit</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competențelor</w:t>
            </w:r>
            <w:proofErr w:type="spellEnd"/>
            <w:r w:rsidRPr="004F0273">
              <w:rPr>
                <w:rFonts w:ascii="Montserrat Light" w:hAnsi="Montserrat Light"/>
                <w:i/>
                <w:iCs/>
                <w:lang w:val="en-US"/>
              </w:rPr>
              <w:t xml:space="preserve"> sale </w:t>
            </w:r>
            <w:proofErr w:type="spellStart"/>
            <w:r w:rsidRPr="004F0273">
              <w:rPr>
                <w:rFonts w:ascii="Montserrat Light" w:hAnsi="Montserrat Light"/>
                <w:i/>
                <w:iCs/>
                <w:lang w:val="en-US"/>
              </w:rPr>
              <w:t>și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condițiile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legii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cadrul</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necesar</w:t>
            </w:r>
            <w:proofErr w:type="spellEnd"/>
            <w:r w:rsidRPr="004F0273">
              <w:rPr>
                <w:rFonts w:ascii="Montserrat Light" w:hAnsi="Montserrat Light"/>
                <w:i/>
                <w:iCs/>
                <w:lang w:val="en-US"/>
              </w:rPr>
              <w:t xml:space="preserve"> pentru </w:t>
            </w:r>
            <w:proofErr w:type="spellStart"/>
            <w:r w:rsidRPr="004F0273">
              <w:rPr>
                <w:rFonts w:ascii="Montserrat Light" w:hAnsi="Montserrat Light"/>
                <w:i/>
                <w:iCs/>
                <w:lang w:val="en-US"/>
              </w:rPr>
              <w:t>furnizarea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serviciilor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publice</w:t>
            </w:r>
            <w:proofErr w:type="spellEnd"/>
            <w:r w:rsidRPr="004F0273">
              <w:rPr>
                <w:rFonts w:ascii="Montserrat Light" w:hAnsi="Montserrat Light"/>
                <w:i/>
                <w:iCs/>
                <w:lang w:val="en-US"/>
              </w:rPr>
              <w:t xml:space="preserve"> de </w:t>
            </w:r>
            <w:proofErr w:type="spellStart"/>
            <w:r w:rsidRPr="004F0273">
              <w:rPr>
                <w:rFonts w:ascii="Montserrat Light" w:hAnsi="Montserrat Light"/>
                <w:i/>
                <w:iCs/>
                <w:lang w:val="en-US"/>
              </w:rPr>
              <w:t>interes</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privind</w:t>
            </w:r>
            <w:proofErr w:type="spellEnd"/>
            <w:r w:rsidRPr="004F0273">
              <w:rPr>
                <w:rFonts w:ascii="Montserrat Light" w:hAnsi="Montserrat Light"/>
                <w:i/>
                <w:iCs/>
                <w:lang w:val="en-US"/>
              </w:rPr>
              <w:t>:</w:t>
            </w:r>
            <w:r w:rsidRPr="004F0273">
              <w:rPr>
                <w:rFonts w:ascii="Montserrat Light" w:hAnsi="Montserrat Light"/>
                <w:i/>
                <w:iCs/>
                <w:lang w:val="en-US"/>
              </w:rPr>
              <w:br/>
              <w:t>...</w:t>
            </w:r>
            <w:r w:rsidRPr="004F0273">
              <w:rPr>
                <w:rFonts w:ascii="Montserrat Light" w:hAnsi="Montserrat Light"/>
                <w:i/>
                <w:iCs/>
                <w:lang w:val="en-US"/>
              </w:rPr>
              <w:br/>
              <w:t xml:space="preserve">b) </w:t>
            </w:r>
            <w:proofErr w:type="spellStart"/>
            <w:r w:rsidRPr="004F0273">
              <w:rPr>
                <w:rFonts w:ascii="Montserrat Light" w:hAnsi="Montserrat Light"/>
                <w:i/>
                <w:iCs/>
                <w:lang w:val="en-US"/>
              </w:rPr>
              <w:t>serviciile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sociale</w:t>
            </w:r>
            <w:proofErr w:type="spellEnd"/>
            <w:r w:rsidRPr="004F0273">
              <w:rPr>
                <w:rFonts w:ascii="Montserrat Light" w:hAnsi="Montserrat Light"/>
                <w:i/>
                <w:iCs/>
                <w:lang w:val="en-US"/>
              </w:rPr>
              <w:t xml:space="preserve"> pentru </w:t>
            </w:r>
            <w:proofErr w:type="spellStart"/>
            <w:r w:rsidRPr="004F0273">
              <w:rPr>
                <w:rFonts w:ascii="Montserrat Light" w:hAnsi="Montserrat Light"/>
                <w:i/>
                <w:iCs/>
                <w:lang w:val="en-US"/>
              </w:rPr>
              <w:t>protecţia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copilului</w:t>
            </w:r>
            <w:proofErr w:type="spellEnd"/>
            <w:r w:rsidRPr="004F0273">
              <w:rPr>
                <w:rFonts w:ascii="Montserrat Light" w:hAnsi="Montserrat Light"/>
                <w:i/>
                <w:iCs/>
                <w:lang w:val="en-US"/>
              </w:rPr>
              <w:t xml:space="preserve">, a </w:t>
            </w:r>
            <w:proofErr w:type="spellStart"/>
            <w:r w:rsidRPr="004F0273">
              <w:rPr>
                <w:rFonts w:ascii="Montserrat Light" w:hAnsi="Montserrat Light"/>
                <w:i/>
                <w:iCs/>
                <w:lang w:val="en-US"/>
              </w:rPr>
              <w:t>persoanelor</w:t>
            </w:r>
            <w:proofErr w:type="spellEnd"/>
            <w:r w:rsidRPr="004F0273">
              <w:rPr>
                <w:rFonts w:ascii="Montserrat Light" w:hAnsi="Montserrat Light"/>
                <w:i/>
                <w:iCs/>
                <w:lang w:val="en-US"/>
              </w:rPr>
              <w:t xml:space="preserve"> cu handicap, a </w:t>
            </w:r>
            <w:proofErr w:type="spellStart"/>
            <w:r w:rsidRPr="004F0273">
              <w:rPr>
                <w:rFonts w:ascii="Montserrat Light" w:hAnsi="Montserrat Light"/>
                <w:i/>
                <w:iCs/>
                <w:lang w:val="en-US"/>
              </w:rPr>
              <w:t>persoanelor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vârstnice</w:t>
            </w:r>
            <w:proofErr w:type="spellEnd"/>
            <w:r w:rsidRPr="004F0273">
              <w:rPr>
                <w:rFonts w:ascii="Montserrat Light" w:hAnsi="Montserrat Light"/>
                <w:i/>
                <w:iCs/>
                <w:lang w:val="en-US"/>
              </w:rPr>
              <w:t xml:space="preserve">, a </w:t>
            </w:r>
            <w:proofErr w:type="spellStart"/>
            <w:r w:rsidRPr="004F0273">
              <w:rPr>
                <w:rFonts w:ascii="Montserrat Light" w:hAnsi="Montserrat Light"/>
                <w:i/>
                <w:iCs/>
                <w:lang w:val="en-US"/>
              </w:rPr>
              <w:t>familiei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şi</w:t>
            </w:r>
            <w:proofErr w:type="spellEnd"/>
            <w:r w:rsidRPr="004F0273">
              <w:rPr>
                <w:rFonts w:ascii="Montserrat Light" w:hAnsi="Montserrat Light"/>
                <w:i/>
                <w:iCs/>
                <w:lang w:val="en-US"/>
              </w:rPr>
              <w:t xml:space="preserve"> </w:t>
            </w:r>
            <w:proofErr w:type="gramStart"/>
            <w:r w:rsidRPr="004F0273">
              <w:rPr>
                <w:rFonts w:ascii="Montserrat Light" w:hAnsi="Montserrat Light"/>
                <w:i/>
                <w:iCs/>
                <w:lang w:val="en-US"/>
              </w:rPr>
              <w:t>a</w:t>
            </w:r>
            <w:proofErr w:type="gramEnd"/>
            <w:r w:rsidRPr="004F0273">
              <w:rPr>
                <w:rFonts w:ascii="Montserrat Light" w:hAnsi="Montserrat Light"/>
                <w:i/>
                <w:iCs/>
                <w:lang w:val="en-US"/>
              </w:rPr>
              <w:t xml:space="preserve"> </w:t>
            </w:r>
            <w:proofErr w:type="spellStart"/>
            <w:r w:rsidRPr="004F0273">
              <w:rPr>
                <w:rFonts w:ascii="Montserrat Light" w:hAnsi="Montserrat Light"/>
                <w:i/>
                <w:iCs/>
                <w:lang w:val="en-US"/>
              </w:rPr>
              <w:t>altor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persoane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sau</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grupuri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aflate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nevoie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socială</w:t>
            </w:r>
            <w:proofErr w:type="spellEnd"/>
            <w:r w:rsidRPr="004F0273">
              <w:rPr>
                <w:rFonts w:ascii="Montserrat Light" w:hAnsi="Montserrat Light"/>
                <w:i/>
                <w:iCs/>
                <w:lang w:val="en-US"/>
              </w:rPr>
              <w:t xml:space="preserve">; </w:t>
            </w:r>
          </w:p>
          <w:p w14:paraId="19BBBBC9" w14:textId="77777777" w:rsidR="004F0273" w:rsidRDefault="004F0273" w:rsidP="004F0273">
            <w:pPr>
              <w:spacing w:line="240" w:lineRule="auto"/>
              <w:contextualSpacing/>
              <w:jc w:val="both"/>
              <w:rPr>
                <w:rFonts w:ascii="Montserrat Light" w:hAnsi="Montserrat Light"/>
                <w:lang w:val="ro-RO"/>
              </w:rPr>
            </w:pPr>
          </w:p>
          <w:p w14:paraId="760F6E38" w14:textId="0D2684A7" w:rsidR="006975FE"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Oportunitatea investiției este dată de posibilitatea acoperirii practic integrale (raport de dimensionare a autoconsumului de 0,997) a consumului propriu de energie electrică al unei instituții publice aflate în subordinea Consiliului Județean Cluj din surse regenerabile, integral pentru autoconsum, cu efect direct asupra reducerii cheltuielilor bugetare cu energia electrică și asupra creșterii siguranței în alimentare a serviciilor sociale.</w:t>
            </w:r>
          </w:p>
          <w:p w14:paraId="186F9C24" w14:textId="1A994372" w:rsidR="006975FE"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Totodată, obiectivul de investiții se înscrie în Programul</w:t>
            </w:r>
            <w:r w:rsidR="006975FE" w:rsidRPr="00A25BB8">
              <w:rPr>
                <w:rFonts w:ascii="Montserrat Light" w:hAnsi="Montserrat Light"/>
                <w:lang w:val="ro-RO"/>
              </w:rPr>
              <w:t xml:space="preserve"> </w:t>
            </w:r>
            <w:r w:rsidRPr="00A25BB8">
              <w:rPr>
                <w:rFonts w:ascii="Montserrat Light" w:hAnsi="Montserrat Light"/>
                <w:lang w:val="ro-RO"/>
              </w:rPr>
              <w:t>-</w:t>
            </w:r>
            <w:r w:rsidR="006975FE" w:rsidRPr="00A25BB8">
              <w:rPr>
                <w:rFonts w:ascii="Montserrat Light" w:hAnsi="Montserrat Light"/>
                <w:lang w:val="ro-RO"/>
              </w:rPr>
              <w:t xml:space="preserve"> </w:t>
            </w:r>
            <w:r w:rsidRPr="00A25BB8">
              <w:rPr>
                <w:rFonts w:ascii="Montserrat Light" w:hAnsi="Montserrat Light"/>
                <w:lang w:val="ro-RO"/>
              </w:rPr>
              <w:t>cheie 1: Surse regenerabile de energie și stocarea energiei, finanțat prin Fondul pentru modernizare, respectiv în măsura „Sprijinirea investițiilor în noi capacități de producere a energiei electrice produsă din surse regenerabile pentru autoconsum pentru entități publice”, existând posibilitatea concretă de atragere a unei finanțări nerambursabile pentru realizarea acestuia.</w:t>
            </w:r>
          </w:p>
          <w:p w14:paraId="2EA4BCC0" w14:textId="77777777" w:rsidR="00F3720C" w:rsidRPr="00A25BB8" w:rsidRDefault="00F3720C" w:rsidP="004F0273">
            <w:pPr>
              <w:spacing w:line="240" w:lineRule="auto"/>
              <w:ind w:firstLine="696"/>
              <w:contextualSpacing/>
              <w:jc w:val="both"/>
              <w:rPr>
                <w:rFonts w:ascii="Montserrat Light" w:hAnsi="Montserrat Light"/>
                <w:b/>
                <w:bCs/>
                <w:lang w:val="ro-RO"/>
              </w:rPr>
            </w:pPr>
            <w:r w:rsidRPr="00A25BB8">
              <w:rPr>
                <w:rFonts w:ascii="Montserrat Light" w:hAnsi="Montserrat Light"/>
                <w:b/>
                <w:bCs/>
                <w:lang w:val="ro-RO"/>
              </w:rPr>
              <w:t>Realizarea investiției contribuie la:</w:t>
            </w:r>
          </w:p>
          <w:p w14:paraId="00E9CBD3"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reducerea emisiilor de carbon în atmosferă generate de sectorul energetic, prin înlocuirea unei părți din cantitatea de combustibili fosili consumați anual;</w:t>
            </w:r>
          </w:p>
          <w:p w14:paraId="243D085D"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reducerea cheltuielilor publice cu energia electrică, contribuind direct la eficientizarea bugetului județean și al instituției și la redirecționarea economiilor spre serviciile sociale;</w:t>
            </w:r>
          </w:p>
          <w:p w14:paraId="54769FCB"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creșterea independenței energetice a entităților publice; capacitatea de producție proprie și sistemele de stocare cresc gradul de autonomie energetică și reduc vulnerabilitatea la eventualele întreruperi temporare în rețeaua electrică, aspect critic pentru serviciile sociale rezidențiale cu funcționare continuă;</w:t>
            </w:r>
          </w:p>
          <w:p w14:paraId="65DD0313"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creșterea utilizării surselor regenerabile pentru alimentarea cu energie termică, prin instalarea unei pompe de căldură aer-apă;</w:t>
            </w:r>
          </w:p>
          <w:p w14:paraId="6ACBEDA1"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atingerea obiectivelor Uniunii Europene privind producția de energie din surse regenerabile prevăzute în Directiva (UE) 2018/2001 privind promovarea utilizării energiei din surse regenerabile;</w:t>
            </w:r>
          </w:p>
          <w:p w14:paraId="2C6831C0"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atingerea obiectivelor privind ponderea globală de energie din surse regenerabile în consumul final brut de energie din Planul Național Integrat în domeniul Energiei și Schimbărilor Climatice 2021-2030, aprobat prin H.G. nr. 1.076/2021;</w:t>
            </w:r>
          </w:p>
          <w:p w14:paraId="34495AC2"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atingerea obiectivului privind neutralitatea climatică, prevăzut în Regulamentul (UE) 2021/1119 („Legea europeană a climei”);</w:t>
            </w:r>
          </w:p>
          <w:p w14:paraId="7D2B8D4E"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xml:space="preserve">- decongestionarea Sistemului Energetic Național prin utilizarea de noi capacități de producție a energiei electrice descentralizate și creșterea </w:t>
            </w:r>
            <w:proofErr w:type="spellStart"/>
            <w:r w:rsidRPr="00A25BB8">
              <w:rPr>
                <w:rFonts w:ascii="Montserrat Light" w:hAnsi="Montserrat Light"/>
                <w:lang w:val="ro-RO"/>
              </w:rPr>
              <w:t>adecvanței</w:t>
            </w:r>
            <w:proofErr w:type="spellEnd"/>
            <w:r w:rsidRPr="00A25BB8">
              <w:rPr>
                <w:rFonts w:ascii="Montserrat Light" w:hAnsi="Montserrat Light"/>
                <w:lang w:val="ro-RO"/>
              </w:rPr>
              <w:t xml:space="preserve"> acestuia prin noi capacități de stocare.</w:t>
            </w:r>
          </w:p>
          <w:p w14:paraId="3516DFC9" w14:textId="0AD8D875" w:rsidR="00B9671D"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lastRenderedPageBreak/>
              <w:t>Legea nr. 121/2014 privind eficiența energetică, cu modificările și completările ulterioare, instituie în sarcina autorităților administrației publice locale obligația întocmirii programelor de îmbunătățire a eficienței energetice, prezenta investiție reprezentând o măsură concretă de punere în aplicare a acestora.</w:t>
            </w:r>
          </w:p>
          <w:p w14:paraId="1C991029" w14:textId="77777777" w:rsidR="006975FE" w:rsidRPr="00A25BB8" w:rsidRDefault="006975FE" w:rsidP="004F0273">
            <w:pPr>
              <w:spacing w:line="240" w:lineRule="auto"/>
              <w:contextualSpacing/>
              <w:jc w:val="both"/>
              <w:rPr>
                <w:rFonts w:ascii="Montserrat Light" w:hAnsi="Montserrat Light"/>
                <w:lang w:val="ro-RO"/>
              </w:rPr>
            </w:pPr>
          </w:p>
          <w:p w14:paraId="18477F98" w14:textId="77777777" w:rsidR="00F3720C"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b/>
                <w:bCs/>
                <w:lang w:val="ro-RO"/>
              </w:rPr>
              <w:t>Necesitatea aprobării proiectului de hotărâre în ședință extraordinară:</w:t>
            </w:r>
          </w:p>
          <w:p w14:paraId="26B57FFF" w14:textId="04BD37DF" w:rsidR="006975FE"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Potrivit Ghidului solicitantului – Condiții specifice de accesare a finanțării din Fondul pentru modernizare, Programul-cheie 1: Surse regenerabile de energie și stocarea energiei, măsura „Sprijinirea investițiilor în noi capacități de producere a energiei electrice produsă din surse regenerabile de energie solară, cu capacități de stocare integrate, pentru autoconsum pentru entități publice”, sprijinul financiar se acordă în baza unei proceduri de selecție cu aplicarea principiului „primul venit, primul evaluat, cu respectarea condițiilor din ghid”, în limita bugetului alocat apelului și a termenului-limită pentru depunerea cererilor de finanțare, acestea urmând a fi transmise exclusiv online, în sistemul informatic al Agenției pentru Finanțarea Investițiilor Rurale, începând cu data deschiderii sesiunii anunțate pe paginile de internet ale Ministerului Energiei și ale Agenției pentru Finanțarea Investițiilor Rurale.</w:t>
            </w:r>
          </w:p>
          <w:p w14:paraId="3530026A" w14:textId="340A3E88" w:rsidR="006975FE"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În consecință, momentul înregistrării cererii de finanțare determină în mod direct posibilitatea obținerii finanțării nerambursabile, epuizarea alocării financiare a apelului atrăgând respingerea cererilor depuse ulterior, independent de calitatea tehnică a proiectului sau de îndeplinirea celorlalte condiții de eligibilitate.</w:t>
            </w:r>
          </w:p>
          <w:p w14:paraId="164CE101" w14:textId="0C42608F" w:rsidR="00600376" w:rsidRPr="00A25BB8" w:rsidRDefault="00F3720C" w:rsidP="004F0273">
            <w:pPr>
              <w:spacing w:line="240" w:lineRule="auto"/>
              <w:ind w:firstLine="696"/>
              <w:contextualSpacing/>
              <w:jc w:val="both"/>
              <w:rPr>
                <w:rFonts w:ascii="Montserrat Light" w:hAnsi="Montserrat Light"/>
                <w:lang w:val="ro-RO"/>
              </w:rPr>
            </w:pPr>
            <w:r w:rsidRPr="00A25BB8">
              <w:rPr>
                <w:rFonts w:ascii="Montserrat Light" w:hAnsi="Montserrat Light"/>
                <w:lang w:val="ro-RO"/>
              </w:rPr>
              <w:t xml:space="preserve">Hotărârea de aprobare </w:t>
            </w:r>
            <w:r w:rsidR="00A25BB8" w:rsidRPr="00A25BB8">
              <w:rPr>
                <w:rFonts w:ascii="Montserrat Light" w:hAnsi="Montserrat Light"/>
                <w:lang w:val="ro-RO"/>
              </w:rPr>
              <w:t xml:space="preserve">a </w:t>
            </w:r>
            <w:proofErr w:type="spellStart"/>
            <w:r w:rsidR="00A25BB8" w:rsidRPr="00A25BB8">
              <w:rPr>
                <w:rFonts w:ascii="Montserrat Light" w:hAnsi="Montserrat Light"/>
              </w:rPr>
              <w:t>depunerii</w:t>
            </w:r>
            <w:proofErr w:type="spellEnd"/>
            <w:r w:rsidR="00A25BB8" w:rsidRPr="00A25BB8">
              <w:rPr>
                <w:rFonts w:ascii="Montserrat Light" w:hAnsi="Montserrat Light"/>
              </w:rPr>
              <w:t xml:space="preserve"> </w:t>
            </w:r>
            <w:proofErr w:type="spellStart"/>
            <w:r w:rsidR="00A25BB8" w:rsidRPr="00A25BB8">
              <w:rPr>
                <w:rFonts w:ascii="Montserrat Light" w:hAnsi="Montserrat Light"/>
              </w:rPr>
              <w:t>proiectului</w:t>
            </w:r>
            <w:proofErr w:type="spellEnd"/>
            <w:r w:rsidR="00A25BB8" w:rsidRPr="00A25BB8">
              <w:rPr>
                <w:rFonts w:ascii="Montserrat Light" w:hAnsi="Montserrat Light"/>
              </w:rPr>
              <w:t xml:space="preserve"> </w:t>
            </w:r>
            <w:r w:rsidR="00F5748C" w:rsidRPr="00F5748C">
              <w:rPr>
                <w:rFonts w:ascii="Montserrat Light" w:hAnsi="Montserrat Light"/>
              </w:rPr>
              <w:t>„</w:t>
            </w:r>
            <w:proofErr w:type="spellStart"/>
            <w:r w:rsidR="00F5748C" w:rsidRPr="00F5748C">
              <w:rPr>
                <w:rFonts w:ascii="Montserrat Light" w:hAnsi="Montserrat Light"/>
              </w:rPr>
              <w:t>Dezvoltarea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unei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capacități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hibride</w:t>
            </w:r>
            <w:proofErr w:type="spellEnd"/>
            <w:r w:rsidR="00F5748C" w:rsidRPr="00F5748C">
              <w:rPr>
                <w:rFonts w:ascii="Montserrat Light" w:hAnsi="Montserrat Light"/>
              </w:rPr>
              <w:t xml:space="preserve"> de </w:t>
            </w:r>
            <w:proofErr w:type="spellStart"/>
            <w:r w:rsidR="00F5748C" w:rsidRPr="00F5748C">
              <w:rPr>
                <w:rFonts w:ascii="Montserrat Light" w:hAnsi="Montserrat Light"/>
              </w:rPr>
              <w:t>producție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stocare</w:t>
            </w:r>
            <w:proofErr w:type="spellEnd"/>
            <w:r w:rsidR="00F5748C" w:rsidRPr="00F5748C">
              <w:rPr>
                <w:rFonts w:ascii="Montserrat Light" w:hAnsi="Montserrat Light"/>
              </w:rPr>
              <w:t xml:space="preserve"> a </w:t>
            </w:r>
            <w:proofErr w:type="spellStart"/>
            <w:r w:rsidR="00F5748C" w:rsidRPr="00F5748C">
              <w:rPr>
                <w:rFonts w:ascii="Montserrat Light" w:hAnsi="Montserrat Light"/>
              </w:rPr>
              <w:t>energiei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electrice</w:t>
            </w:r>
            <w:proofErr w:type="spellEnd"/>
            <w:r w:rsidR="00F5748C" w:rsidRPr="00F5748C">
              <w:rPr>
                <w:rFonts w:ascii="Montserrat Light" w:hAnsi="Montserrat Light"/>
              </w:rPr>
              <w:t xml:space="preserve"> din </w:t>
            </w:r>
            <w:proofErr w:type="spellStart"/>
            <w:r w:rsidR="00F5748C" w:rsidRPr="00F5748C">
              <w:rPr>
                <w:rFonts w:ascii="Montserrat Light" w:hAnsi="Montserrat Light"/>
              </w:rPr>
              <w:t>surse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regenerabile</w:t>
            </w:r>
            <w:proofErr w:type="spellEnd"/>
            <w:r w:rsidR="00F5748C" w:rsidRPr="00F5748C">
              <w:rPr>
                <w:rFonts w:ascii="Montserrat Light" w:hAnsi="Montserrat Light"/>
              </w:rPr>
              <w:t xml:space="preserve"> pentru </w:t>
            </w:r>
            <w:proofErr w:type="spellStart"/>
            <w:r w:rsidR="00F5748C" w:rsidRPr="00F5748C">
              <w:rPr>
                <w:rFonts w:ascii="Montserrat Light" w:hAnsi="Montserrat Light"/>
              </w:rPr>
              <w:t>asigurarea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autoconsumului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Direcției</w:t>
            </w:r>
            <w:proofErr w:type="spellEnd"/>
            <w:r w:rsidR="00F5748C" w:rsidRPr="00F5748C">
              <w:rPr>
                <w:rFonts w:ascii="Montserrat Light" w:hAnsi="Montserrat Light"/>
              </w:rPr>
              <w:t xml:space="preserve"> Generale de </w:t>
            </w:r>
            <w:proofErr w:type="spellStart"/>
            <w:r w:rsidR="00F5748C" w:rsidRPr="00F5748C">
              <w:rPr>
                <w:rFonts w:ascii="Montserrat Light" w:hAnsi="Montserrat Light"/>
              </w:rPr>
              <w:t>Asistență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Socială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Protecția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Copilului</w:t>
            </w:r>
            <w:proofErr w:type="spellEnd"/>
            <w:r w:rsidR="00F5748C" w:rsidRPr="00F5748C">
              <w:rPr>
                <w:rFonts w:ascii="Montserrat Light" w:hAnsi="Montserrat Light"/>
              </w:rPr>
              <w:t xml:space="preserve"> Cluj” </w:t>
            </w:r>
            <w:proofErr w:type="spellStart"/>
            <w:r w:rsidR="00A25BB8" w:rsidRPr="00F5748C">
              <w:rPr>
                <w:rFonts w:ascii="Montserrat Light" w:hAnsi="Montserrat Light"/>
              </w:rPr>
              <w:t>și</w:t>
            </w:r>
            <w:proofErr w:type="spellEnd"/>
            <w:r w:rsidR="00A25BB8" w:rsidRPr="00F5748C">
              <w:rPr>
                <w:rFonts w:ascii="Montserrat Light" w:hAnsi="Montserrat Light"/>
              </w:rPr>
              <w:t xml:space="preserve"> a </w:t>
            </w:r>
            <w:proofErr w:type="spellStart"/>
            <w:r w:rsidR="00A25BB8" w:rsidRPr="00F5748C">
              <w:rPr>
                <w:rFonts w:ascii="Montserrat Light" w:hAnsi="Montserrat Light"/>
              </w:rPr>
              <w:t>cheltuielilor</w:t>
            </w:r>
            <w:proofErr w:type="spellEnd"/>
            <w:r w:rsidR="00A25BB8" w:rsidRPr="00F5748C">
              <w:rPr>
                <w:rFonts w:ascii="Montserrat Light" w:hAnsi="Montserrat Light"/>
              </w:rPr>
              <w:t xml:space="preserve"> legate de </w:t>
            </w:r>
            <w:proofErr w:type="spellStart"/>
            <w:r w:rsidR="00A25BB8" w:rsidRPr="00A25BB8">
              <w:rPr>
                <w:rFonts w:ascii="Montserrat Light" w:hAnsi="Montserrat Light"/>
              </w:rPr>
              <w:t>acesta</w:t>
            </w:r>
            <w:proofErr w:type="spellEnd"/>
            <w:r w:rsidRPr="00A25BB8">
              <w:rPr>
                <w:rFonts w:ascii="Montserrat Light" w:hAnsi="Montserrat Light"/>
                <w:lang w:val="ro-RO"/>
              </w:rPr>
              <w:t>, constituie document obligatoriu la depunerea cererii de finanțare, potrivit Capitolului 3, secțiunea 3.1.6 din Ghidul solicitantului. Lipsa acesteia la data deschiderii sesiunii de depunere ar face imposibilă înregistrarea proiectului, cu consecința pierderii oportunității de finanțare din Fondul pentru modernizare.</w:t>
            </w:r>
            <w:r w:rsidR="00600376" w:rsidRPr="00A25BB8">
              <w:rPr>
                <w:rFonts w:ascii="Montserrat Light" w:hAnsi="Montserrat Light"/>
                <w:lang w:val="ro-RO"/>
              </w:rPr>
              <w:t xml:space="preserve"> </w:t>
            </w:r>
          </w:p>
        </w:tc>
      </w:tr>
      <w:tr w:rsidR="00F34E10" w:rsidRPr="00A25BB8" w14:paraId="284F0991" w14:textId="77777777" w:rsidTr="004F0273">
        <w:tc>
          <w:tcPr>
            <w:tcW w:w="9450" w:type="dxa"/>
          </w:tcPr>
          <w:p w14:paraId="57E932CF" w14:textId="4A246B41" w:rsidR="008F76F2" w:rsidRPr="00A25BB8" w:rsidRDefault="008F76F2" w:rsidP="004F0273">
            <w:pPr>
              <w:pStyle w:val="ListParagraph"/>
              <w:keepNext/>
              <w:widowControl w:val="0"/>
              <w:numPr>
                <w:ilvl w:val="0"/>
                <w:numId w:val="2"/>
              </w:numPr>
              <w:autoSpaceDE w:val="0"/>
              <w:autoSpaceDN w:val="0"/>
              <w:adjustRightInd w:val="0"/>
              <w:spacing w:after="0" w:line="240" w:lineRule="auto"/>
              <w:ind w:left="0" w:hanging="30"/>
              <w:contextualSpacing/>
              <w:jc w:val="both"/>
              <w:outlineLvl w:val="1"/>
              <w:rPr>
                <w:rFonts w:ascii="Montserrat Light" w:hAnsi="Montserrat Light"/>
                <w:b/>
                <w:bCs/>
                <w:noProof/>
              </w:rPr>
            </w:pPr>
            <w:r w:rsidRPr="00A25BB8">
              <w:rPr>
                <w:rFonts w:ascii="Montserrat Light" w:eastAsia="Times New Roman" w:hAnsi="Montserrat Light"/>
                <w:b/>
                <w:bCs/>
                <w:noProof/>
              </w:rPr>
              <w:lastRenderedPageBreak/>
              <w:t xml:space="preserve">Schimbări preconizate: </w:t>
            </w:r>
          </w:p>
        </w:tc>
      </w:tr>
      <w:tr w:rsidR="00F34E10" w:rsidRPr="00A25BB8" w14:paraId="7AB0DA85" w14:textId="77777777" w:rsidTr="004F0273">
        <w:tc>
          <w:tcPr>
            <w:tcW w:w="9450" w:type="dxa"/>
          </w:tcPr>
          <w:p w14:paraId="64EDF53B"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Prin realizarea obiectivului de investiții vor fi atinse următoarele rezultate:</w:t>
            </w:r>
          </w:p>
          <w:p w14:paraId="17E5CC47"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xml:space="preserve">- capacitate nou instalată de producere a energiei din surse regenerabile de energie solară: 0,738 MW (808,32 </w:t>
            </w:r>
            <w:proofErr w:type="spellStart"/>
            <w:r w:rsidRPr="00A25BB8">
              <w:rPr>
                <w:rFonts w:ascii="Montserrat Light" w:hAnsi="Montserrat Light"/>
                <w:lang w:val="ro-RO"/>
              </w:rPr>
              <w:t>kWp</w:t>
            </w:r>
            <w:proofErr w:type="spellEnd"/>
            <w:r w:rsidRPr="00A25BB8">
              <w:rPr>
                <w:rFonts w:ascii="Montserrat Light" w:hAnsi="Montserrat Light"/>
                <w:lang w:val="ro-RO"/>
              </w:rPr>
              <w:t xml:space="preserve"> în panouri / 738 kW în invertoare);</w:t>
            </w:r>
          </w:p>
          <w:p w14:paraId="65DA6C39"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xml:space="preserve">- număr de module fotovoltaice: 1.684 buc., </w:t>
            </w:r>
            <w:proofErr w:type="spellStart"/>
            <w:r w:rsidRPr="00A25BB8">
              <w:rPr>
                <w:rFonts w:ascii="Montserrat Light" w:hAnsi="Montserrat Light"/>
                <w:lang w:val="ro-RO"/>
              </w:rPr>
              <w:t>monocristaline</w:t>
            </w:r>
            <w:proofErr w:type="spellEnd"/>
            <w:r w:rsidRPr="00A25BB8">
              <w:rPr>
                <w:rFonts w:ascii="Montserrat Light" w:hAnsi="Montserrat Light"/>
                <w:lang w:val="ro-RO"/>
              </w:rPr>
              <w:t xml:space="preserve">, cu puterea nominală minimă de 480 </w:t>
            </w:r>
            <w:proofErr w:type="spellStart"/>
            <w:r w:rsidRPr="00A25BB8">
              <w:rPr>
                <w:rFonts w:ascii="Montserrat Light" w:hAnsi="Montserrat Light"/>
                <w:lang w:val="ro-RO"/>
              </w:rPr>
              <w:t>Wp</w:t>
            </w:r>
            <w:proofErr w:type="spellEnd"/>
            <w:r w:rsidRPr="00A25BB8">
              <w:rPr>
                <w:rFonts w:ascii="Montserrat Light" w:hAnsi="Montserrat Light"/>
                <w:lang w:val="ro-RO"/>
              </w:rPr>
              <w:t>;</w:t>
            </w:r>
          </w:p>
          <w:p w14:paraId="0776BBE6"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număr de invertoare: 37 buc. – 7 buc. x 5 kW, 4 buc. x 15 kW, 1 buc. x 17 kW, 9 buc. x 20 kW, 12 buc. x 25 kW, 1 buc. x 30 kW, 1 buc. x 36 kW și 2 buc. x 40 kW, putere totală: 738 kW;</w:t>
            </w:r>
          </w:p>
          <w:p w14:paraId="71131D53"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număr de amplasamente: 15, cu puterea maximă în invertoare pe un loc de producție de 120 kW;</w:t>
            </w:r>
          </w:p>
          <w:p w14:paraId="0558F0E4"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xml:space="preserve">- mod de montaj: pe acoperiș, la sol sau pe </w:t>
            </w:r>
            <w:proofErr w:type="spellStart"/>
            <w:r w:rsidRPr="00A25BB8">
              <w:rPr>
                <w:rFonts w:ascii="Montserrat Light" w:hAnsi="Montserrat Light"/>
                <w:lang w:val="ro-RO"/>
              </w:rPr>
              <w:t>carport</w:t>
            </w:r>
            <w:proofErr w:type="spellEnd"/>
            <w:r w:rsidRPr="00A25BB8">
              <w:rPr>
                <w:rFonts w:ascii="Montserrat Light" w:hAnsi="Montserrat Light"/>
                <w:lang w:val="ro-RO"/>
              </w:rPr>
              <w:t>, pe structuri prefabricate din oțel/aluminiu, orientare majoritară est-vest, înclinație 5–10°;</w:t>
            </w:r>
          </w:p>
          <w:p w14:paraId="401E187F"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capacitate nou instalată de stocare a energiei electrice: 1,693 MWh (1.693 kWh), baterii LFP, soluție modulară containerizată;</w:t>
            </w:r>
          </w:p>
          <w:p w14:paraId="5D9E866B"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xml:space="preserve">- capacitate nou instalată pentru pompe de căldură: 13,91 kW (electric), respectiv 64 </w:t>
            </w:r>
            <w:proofErr w:type="spellStart"/>
            <w:r w:rsidRPr="00A25BB8">
              <w:rPr>
                <w:rFonts w:ascii="Montserrat Light" w:hAnsi="Montserrat Light"/>
                <w:lang w:val="ro-RO"/>
              </w:rPr>
              <w:t>kWt</w:t>
            </w:r>
            <w:proofErr w:type="spellEnd"/>
            <w:r w:rsidRPr="00A25BB8">
              <w:rPr>
                <w:rFonts w:ascii="Montserrat Light" w:hAnsi="Montserrat Light"/>
                <w:lang w:val="ro-RO"/>
              </w:rPr>
              <w:t xml:space="preserve"> (termic), în amplasamentul din Aghireșu;</w:t>
            </w:r>
          </w:p>
          <w:p w14:paraId="25979F40"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consum anual de referință: 878.442 kWh/an (878,44 MWh/an);</w:t>
            </w:r>
          </w:p>
          <w:p w14:paraId="44C50EB3"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producția de energie electrică în primul an de funcționare: 875,71 MWh/an;</w:t>
            </w:r>
          </w:p>
          <w:p w14:paraId="56D1C88F"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producția medie (pe 20 de ani) de energie electrică din surse regenerabile de energie solară: 827,54 MWh/an;</w:t>
            </w:r>
          </w:p>
          <w:p w14:paraId="4908067E"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producția totală de energie electrică pentru perioada de referință: 16.550,84 MWh;</w:t>
            </w:r>
          </w:p>
          <w:p w14:paraId="53EDE2DE"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factorul de capacitate al centralei electrice: 12,80%;</w:t>
            </w:r>
          </w:p>
          <w:p w14:paraId="68254958"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lastRenderedPageBreak/>
              <w:t>- raport de dimensionare a autoconsumului (</w:t>
            </w:r>
            <w:proofErr w:type="spellStart"/>
            <w:r w:rsidRPr="00A25BB8">
              <w:rPr>
                <w:rFonts w:ascii="Montserrat Light" w:hAnsi="Montserrat Light"/>
                <w:lang w:val="ro-RO"/>
              </w:rPr>
              <w:t>R_ac</w:t>
            </w:r>
            <w:proofErr w:type="spellEnd"/>
            <w:r w:rsidRPr="00A25BB8">
              <w:rPr>
                <w:rFonts w:ascii="Montserrat Light" w:hAnsi="Montserrat Light"/>
                <w:lang w:val="ro-RO"/>
              </w:rPr>
              <w:t>): 0,997, cu un nivel al autoconsumului de 100%;</w:t>
            </w:r>
          </w:p>
          <w:p w14:paraId="797BA7FB"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raport putere stocare / putere PV (R_P): 1,15;</w:t>
            </w:r>
          </w:p>
          <w:p w14:paraId="17E8416C" w14:textId="77777777" w:rsidR="00B75594"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xml:space="preserve">- durata de stocare: 2,29 h, cu respectarea condiției 2 x P_PV ≤ </w:t>
            </w:r>
            <w:proofErr w:type="spellStart"/>
            <w:r w:rsidRPr="00A25BB8">
              <w:rPr>
                <w:rFonts w:ascii="Montserrat Light" w:hAnsi="Montserrat Light"/>
                <w:lang w:val="ro-RO"/>
              </w:rPr>
              <w:t>E_stoc</w:t>
            </w:r>
            <w:proofErr w:type="spellEnd"/>
            <w:r w:rsidRPr="00A25BB8">
              <w:rPr>
                <w:rFonts w:ascii="Montserrat Light" w:hAnsi="Montserrat Light"/>
                <w:lang w:val="ro-RO"/>
              </w:rPr>
              <w:t xml:space="preserve"> ≤ 4 x P_PV (1.476,00 kWh ≤ 1.693,00 kWh ≤ 2.952,00 kWh);</w:t>
            </w:r>
          </w:p>
          <w:p w14:paraId="7B172050" w14:textId="080DADB1" w:rsidR="00E2605C"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 reducerea anuală (medie pe 20 de ani) a emisiilor de gaze cu efect de seră: 487,01 tone echivalent CO₂/an.</w:t>
            </w:r>
          </w:p>
          <w:p w14:paraId="151250C2" w14:textId="0FCD2151" w:rsidR="00CE64A3" w:rsidRPr="00A25BB8" w:rsidRDefault="00B75594" w:rsidP="004F0273">
            <w:pPr>
              <w:spacing w:line="240" w:lineRule="auto"/>
              <w:contextualSpacing/>
              <w:jc w:val="both"/>
              <w:rPr>
                <w:rFonts w:ascii="Montserrat Light" w:hAnsi="Montserrat Light"/>
                <w:lang w:val="ro-RO"/>
              </w:rPr>
            </w:pPr>
            <w:r w:rsidRPr="00A25BB8">
              <w:rPr>
                <w:rFonts w:ascii="Montserrat Light" w:hAnsi="Montserrat Light"/>
                <w:lang w:val="ro-RO"/>
              </w:rPr>
              <w:t>Suplimentar, va fi asigurată continuitatea alimentării cu energie electrică a serviciilor sociale pe durata întreruperilor temporare din rețeaua electrică, în limita capacității de stocare instalate, și va fi redusă semnificativ cheltuiala bugetară anuală cu energia electrică.</w:t>
            </w:r>
          </w:p>
        </w:tc>
      </w:tr>
      <w:tr w:rsidR="00F34E10" w:rsidRPr="00A25BB8" w14:paraId="6474E8DB" w14:textId="77777777" w:rsidTr="004F0273">
        <w:tc>
          <w:tcPr>
            <w:tcW w:w="9450" w:type="dxa"/>
          </w:tcPr>
          <w:p w14:paraId="6DBC1B6C" w14:textId="6D43CCE7" w:rsidR="00BC4E4D" w:rsidRPr="00A25BB8" w:rsidRDefault="008F76F2" w:rsidP="004F0273">
            <w:pPr>
              <w:keepNext/>
              <w:widowControl w:val="0"/>
              <w:autoSpaceDE w:val="0"/>
              <w:autoSpaceDN w:val="0"/>
              <w:adjustRightInd w:val="0"/>
              <w:spacing w:line="240" w:lineRule="auto"/>
              <w:contextualSpacing/>
              <w:jc w:val="both"/>
              <w:outlineLvl w:val="1"/>
              <w:rPr>
                <w:rFonts w:ascii="Montserrat Light" w:eastAsia="Times New Roman" w:hAnsi="Montserrat Light" w:cs="Times New Roman"/>
                <w:b/>
                <w:bCs/>
                <w:noProof/>
                <w:lang w:val="it-IT"/>
              </w:rPr>
            </w:pPr>
            <w:r w:rsidRPr="00A25BB8">
              <w:rPr>
                <w:rFonts w:ascii="Montserrat Light" w:eastAsia="Times New Roman" w:hAnsi="Montserrat Light" w:cs="Times New Roman"/>
                <w:b/>
                <w:bCs/>
                <w:noProof/>
                <w:lang w:val="it-IT"/>
              </w:rPr>
              <w:lastRenderedPageBreak/>
              <w:t xml:space="preserve">Secțiunea a 2-a - Impactul socio-economic: </w:t>
            </w:r>
          </w:p>
        </w:tc>
      </w:tr>
      <w:tr w:rsidR="00F34E10" w:rsidRPr="00A25BB8" w14:paraId="0BE4C22D" w14:textId="77777777" w:rsidTr="004F0273">
        <w:tc>
          <w:tcPr>
            <w:tcW w:w="9450" w:type="dxa"/>
          </w:tcPr>
          <w:p w14:paraId="3A443D8B" w14:textId="668663A1" w:rsidR="008C576D" w:rsidRPr="00A25BB8" w:rsidRDefault="008C576D" w:rsidP="004F0273">
            <w:pPr>
              <w:spacing w:line="240" w:lineRule="auto"/>
              <w:contextualSpacing/>
              <w:jc w:val="both"/>
              <w:rPr>
                <w:rFonts w:ascii="Montserrat Light" w:hAnsi="Montserrat Light" w:cs="Helvetica"/>
              </w:rPr>
            </w:pPr>
            <w:proofErr w:type="spellStart"/>
            <w:r w:rsidRPr="00A25BB8">
              <w:rPr>
                <w:rFonts w:ascii="Montserrat Light" w:hAnsi="Montserrat Light" w:cs="Helvetica"/>
              </w:rPr>
              <w:t>În</w:t>
            </w:r>
            <w:proofErr w:type="spellEnd"/>
            <w:r w:rsidRPr="00A25BB8">
              <w:rPr>
                <w:rFonts w:ascii="Montserrat Light" w:hAnsi="Montserrat Light" w:cs="Helvetica"/>
              </w:rPr>
              <w:t xml:space="preserve"> </w:t>
            </w:r>
            <w:proofErr w:type="spellStart"/>
            <w:r w:rsidRPr="00A25BB8">
              <w:rPr>
                <w:rFonts w:ascii="Montserrat Light" w:hAnsi="Montserrat Light" w:cs="Helvetica"/>
              </w:rPr>
              <w:t>urma</w:t>
            </w:r>
            <w:proofErr w:type="spellEnd"/>
            <w:r w:rsidRPr="00A25BB8">
              <w:rPr>
                <w:rFonts w:ascii="Montserrat Light" w:hAnsi="Montserrat Light" w:cs="Helvetica"/>
              </w:rPr>
              <w:t xml:space="preserve"> </w:t>
            </w:r>
            <w:proofErr w:type="spellStart"/>
            <w:r w:rsidRPr="00A25BB8">
              <w:rPr>
                <w:rFonts w:ascii="Montserrat Light" w:hAnsi="Montserrat Light" w:cs="Helvetica"/>
              </w:rPr>
              <w:t>realizării</w:t>
            </w:r>
            <w:proofErr w:type="spellEnd"/>
            <w:r w:rsidRPr="00A25BB8">
              <w:rPr>
                <w:rFonts w:ascii="Montserrat Light" w:hAnsi="Montserrat Light" w:cs="Helvetica"/>
              </w:rPr>
              <w:t xml:space="preserve"> </w:t>
            </w:r>
            <w:proofErr w:type="spellStart"/>
            <w:r w:rsidRPr="00A25BB8">
              <w:rPr>
                <w:rFonts w:ascii="Montserrat Light" w:hAnsi="Montserrat Light" w:cs="Helvetica"/>
              </w:rPr>
              <w:t>investiției</w:t>
            </w:r>
            <w:proofErr w:type="spellEnd"/>
            <w:r w:rsidRPr="00A25BB8">
              <w:rPr>
                <w:rFonts w:ascii="Montserrat Light" w:hAnsi="Montserrat Light" w:cs="Helvetica"/>
              </w:rPr>
              <w:t>:</w:t>
            </w:r>
          </w:p>
          <w:p w14:paraId="5B941C7A" w14:textId="77777777" w:rsidR="00B75594" w:rsidRPr="00A25BB8" w:rsidRDefault="00B75594" w:rsidP="004F0273">
            <w:pPr>
              <w:spacing w:line="240" w:lineRule="auto"/>
              <w:contextualSpacing/>
              <w:jc w:val="both"/>
              <w:rPr>
                <w:rFonts w:ascii="Montserrat Light" w:hAnsi="Montserrat Light" w:cs="Helvetica"/>
              </w:rPr>
            </w:pPr>
            <w:r w:rsidRPr="00A25BB8">
              <w:rPr>
                <w:rFonts w:ascii="Montserrat Light" w:hAnsi="Montserrat Light" w:cs="Helvetica"/>
              </w:rPr>
              <w:t xml:space="preserve">- </w:t>
            </w:r>
            <w:proofErr w:type="spellStart"/>
            <w:r w:rsidRPr="00A25BB8">
              <w:rPr>
                <w:rFonts w:ascii="Montserrat Light" w:hAnsi="Montserrat Light" w:cs="Helvetica"/>
              </w:rPr>
              <w:t>beneficiarii</w:t>
            </w:r>
            <w:proofErr w:type="spellEnd"/>
            <w:r w:rsidRPr="00A25BB8">
              <w:rPr>
                <w:rFonts w:ascii="Montserrat Light" w:hAnsi="Montserrat Light" w:cs="Helvetica"/>
              </w:rPr>
              <w:t xml:space="preserve"> </w:t>
            </w:r>
            <w:proofErr w:type="spellStart"/>
            <w:r w:rsidRPr="00A25BB8">
              <w:rPr>
                <w:rFonts w:ascii="Montserrat Light" w:hAnsi="Montserrat Light" w:cs="Helvetica"/>
              </w:rPr>
              <w:t>serviciilor</w:t>
            </w:r>
            <w:proofErr w:type="spellEnd"/>
            <w:r w:rsidRPr="00A25BB8">
              <w:rPr>
                <w:rFonts w:ascii="Montserrat Light" w:hAnsi="Montserrat Light" w:cs="Helvetica"/>
              </w:rPr>
              <w:t xml:space="preserve"> </w:t>
            </w:r>
            <w:proofErr w:type="spellStart"/>
            <w:r w:rsidRPr="00A25BB8">
              <w:rPr>
                <w:rFonts w:ascii="Montserrat Light" w:hAnsi="Montserrat Light" w:cs="Helvetica"/>
              </w:rPr>
              <w:t>sociale</w:t>
            </w:r>
            <w:proofErr w:type="spellEnd"/>
            <w:r w:rsidRPr="00A25BB8">
              <w:rPr>
                <w:rFonts w:ascii="Montserrat Light" w:hAnsi="Montserrat Light" w:cs="Helvetica"/>
              </w:rPr>
              <w:t xml:space="preserve"> – </w:t>
            </w:r>
            <w:proofErr w:type="spellStart"/>
            <w:r w:rsidRPr="00A25BB8">
              <w:rPr>
                <w:rFonts w:ascii="Montserrat Light" w:hAnsi="Montserrat Light" w:cs="Helvetica"/>
              </w:rPr>
              <w:t>copii</w:t>
            </w:r>
            <w:proofErr w:type="spellEnd"/>
            <w:r w:rsidRPr="00A25BB8">
              <w:rPr>
                <w:rFonts w:ascii="Montserrat Light" w:hAnsi="Montserrat Light" w:cs="Helvetica"/>
              </w:rPr>
              <w:t xml:space="preserve">, </w:t>
            </w:r>
            <w:proofErr w:type="spellStart"/>
            <w:r w:rsidRPr="00A25BB8">
              <w:rPr>
                <w:rFonts w:ascii="Montserrat Light" w:hAnsi="Montserrat Light" w:cs="Helvetica"/>
              </w:rPr>
              <w:t>persoane</w:t>
            </w:r>
            <w:proofErr w:type="spellEnd"/>
            <w:r w:rsidRPr="00A25BB8">
              <w:rPr>
                <w:rFonts w:ascii="Montserrat Light" w:hAnsi="Montserrat Light" w:cs="Helvetica"/>
              </w:rPr>
              <w:t xml:space="preserve"> </w:t>
            </w:r>
            <w:proofErr w:type="spellStart"/>
            <w:r w:rsidRPr="00A25BB8">
              <w:rPr>
                <w:rFonts w:ascii="Montserrat Light" w:hAnsi="Montserrat Light" w:cs="Helvetica"/>
              </w:rPr>
              <w:t>vârstnice</w:t>
            </w:r>
            <w:proofErr w:type="spellEnd"/>
            <w:r w:rsidRPr="00A25BB8">
              <w:rPr>
                <w:rFonts w:ascii="Montserrat Light" w:hAnsi="Montserrat Light" w:cs="Helvetica"/>
              </w:rPr>
              <w:t xml:space="preserve">, </w:t>
            </w:r>
            <w:proofErr w:type="spellStart"/>
            <w:r w:rsidRPr="00A25BB8">
              <w:rPr>
                <w:rFonts w:ascii="Montserrat Light" w:hAnsi="Montserrat Light" w:cs="Helvetica"/>
              </w:rPr>
              <w:t>persoane</w:t>
            </w:r>
            <w:proofErr w:type="spellEnd"/>
            <w:r w:rsidRPr="00A25BB8">
              <w:rPr>
                <w:rFonts w:ascii="Montserrat Light" w:hAnsi="Montserrat Light" w:cs="Helvetica"/>
              </w:rPr>
              <w:t xml:space="preserve"> cu </w:t>
            </w:r>
            <w:proofErr w:type="spellStart"/>
            <w:r w:rsidRPr="00A25BB8">
              <w:rPr>
                <w:rFonts w:ascii="Montserrat Light" w:hAnsi="Montserrat Light" w:cs="Helvetica"/>
              </w:rPr>
              <w:t>dizabilități</w:t>
            </w:r>
            <w:proofErr w:type="spellEnd"/>
            <w:r w:rsidRPr="00A25BB8">
              <w:rPr>
                <w:rFonts w:ascii="Montserrat Light" w:hAnsi="Montserrat Light" w:cs="Helvetica"/>
              </w:rPr>
              <w:t xml:space="preserve"> </w:t>
            </w:r>
            <w:proofErr w:type="spellStart"/>
            <w:r w:rsidRPr="00A25BB8">
              <w:rPr>
                <w:rFonts w:ascii="Montserrat Light" w:hAnsi="Montserrat Light" w:cs="Helvetica"/>
              </w:rPr>
              <w:t>și</w:t>
            </w:r>
            <w:proofErr w:type="spellEnd"/>
            <w:r w:rsidRPr="00A25BB8">
              <w:rPr>
                <w:rFonts w:ascii="Montserrat Light" w:hAnsi="Montserrat Light" w:cs="Helvetica"/>
              </w:rPr>
              <w:t xml:space="preserve"> </w:t>
            </w:r>
            <w:proofErr w:type="spellStart"/>
            <w:r w:rsidRPr="00A25BB8">
              <w:rPr>
                <w:rFonts w:ascii="Montserrat Light" w:hAnsi="Montserrat Light" w:cs="Helvetica"/>
              </w:rPr>
              <w:t>alte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persoane</w:t>
            </w:r>
            <w:proofErr w:type="spellEnd"/>
            <w:r w:rsidRPr="00A25BB8">
              <w:rPr>
                <w:rFonts w:ascii="Montserrat Light" w:hAnsi="Montserrat Light" w:cs="Helvetica"/>
              </w:rPr>
              <w:t xml:space="preserve"> </w:t>
            </w:r>
            <w:proofErr w:type="spellStart"/>
            <w:r w:rsidRPr="00A25BB8">
              <w:rPr>
                <w:rFonts w:ascii="Montserrat Light" w:hAnsi="Montserrat Light" w:cs="Helvetica"/>
              </w:rPr>
              <w:t>aflate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în</w:t>
            </w:r>
            <w:proofErr w:type="spellEnd"/>
            <w:r w:rsidRPr="00A25BB8">
              <w:rPr>
                <w:rFonts w:ascii="Montserrat Light" w:hAnsi="Montserrat Light" w:cs="Helvetica"/>
              </w:rPr>
              <w:t xml:space="preserve"> </w:t>
            </w:r>
            <w:proofErr w:type="spellStart"/>
            <w:r w:rsidRPr="00A25BB8">
              <w:rPr>
                <w:rFonts w:ascii="Montserrat Light" w:hAnsi="Montserrat Light" w:cs="Helvetica"/>
              </w:rPr>
              <w:t>dificultate</w:t>
            </w:r>
            <w:proofErr w:type="spellEnd"/>
            <w:r w:rsidRPr="00A25BB8">
              <w:rPr>
                <w:rFonts w:ascii="Montserrat Light" w:hAnsi="Montserrat Light" w:cs="Helvetica"/>
              </w:rPr>
              <w:t xml:space="preserve"> – precum </w:t>
            </w:r>
            <w:proofErr w:type="spellStart"/>
            <w:r w:rsidRPr="00A25BB8">
              <w:rPr>
                <w:rFonts w:ascii="Montserrat Light" w:hAnsi="Montserrat Light" w:cs="Helvetica"/>
              </w:rPr>
              <w:t>și</w:t>
            </w:r>
            <w:proofErr w:type="spellEnd"/>
            <w:r w:rsidRPr="00A25BB8">
              <w:rPr>
                <w:rFonts w:ascii="Montserrat Light" w:hAnsi="Montserrat Light" w:cs="Helvetica"/>
              </w:rPr>
              <w:t xml:space="preserve"> </w:t>
            </w:r>
            <w:proofErr w:type="spellStart"/>
            <w:r w:rsidRPr="00A25BB8">
              <w:rPr>
                <w:rFonts w:ascii="Montserrat Light" w:hAnsi="Montserrat Light" w:cs="Helvetica"/>
              </w:rPr>
              <w:t>personalul</w:t>
            </w:r>
            <w:proofErr w:type="spellEnd"/>
            <w:r w:rsidRPr="00A25BB8">
              <w:rPr>
                <w:rFonts w:ascii="Montserrat Light" w:hAnsi="Montserrat Light" w:cs="Helvetica"/>
              </w:rPr>
              <w:t xml:space="preserve"> </w:t>
            </w:r>
            <w:proofErr w:type="spellStart"/>
            <w:r w:rsidRPr="00A25BB8">
              <w:rPr>
                <w:rFonts w:ascii="Montserrat Light" w:hAnsi="Montserrat Light" w:cs="Helvetica"/>
              </w:rPr>
              <w:t>instituției</w:t>
            </w:r>
            <w:proofErr w:type="spellEnd"/>
            <w:r w:rsidRPr="00A25BB8">
              <w:rPr>
                <w:rFonts w:ascii="Montserrat Light" w:hAnsi="Montserrat Light" w:cs="Helvetica"/>
              </w:rPr>
              <w:t xml:space="preserve">, </w:t>
            </w:r>
            <w:proofErr w:type="spellStart"/>
            <w:r w:rsidRPr="00A25BB8">
              <w:rPr>
                <w:rFonts w:ascii="Montserrat Light" w:hAnsi="Montserrat Light" w:cs="Helvetica"/>
              </w:rPr>
              <w:t>în</w:t>
            </w:r>
            <w:proofErr w:type="spellEnd"/>
            <w:r w:rsidRPr="00A25BB8">
              <w:rPr>
                <w:rFonts w:ascii="Montserrat Light" w:hAnsi="Montserrat Light" w:cs="Helvetica"/>
              </w:rPr>
              <w:t xml:space="preserve"> </w:t>
            </w:r>
            <w:proofErr w:type="spellStart"/>
            <w:r w:rsidRPr="00A25BB8">
              <w:rPr>
                <w:rFonts w:ascii="Montserrat Light" w:hAnsi="Montserrat Light" w:cs="Helvetica"/>
              </w:rPr>
              <w:t>toate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cele</w:t>
            </w:r>
            <w:proofErr w:type="spellEnd"/>
            <w:r w:rsidRPr="00A25BB8">
              <w:rPr>
                <w:rFonts w:ascii="Montserrat Light" w:hAnsi="Montserrat Light" w:cs="Helvetica"/>
              </w:rPr>
              <w:t xml:space="preserve"> 15 </w:t>
            </w:r>
            <w:proofErr w:type="spellStart"/>
            <w:r w:rsidRPr="00A25BB8">
              <w:rPr>
                <w:rFonts w:ascii="Montserrat Light" w:hAnsi="Montserrat Light" w:cs="Helvetica"/>
              </w:rPr>
              <w:t>amplasamente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vor</w:t>
            </w:r>
            <w:proofErr w:type="spellEnd"/>
            <w:r w:rsidRPr="00A25BB8">
              <w:rPr>
                <w:rFonts w:ascii="Montserrat Light" w:hAnsi="Montserrat Light" w:cs="Helvetica"/>
              </w:rPr>
              <w:t xml:space="preserve"> beneficia de o </w:t>
            </w:r>
            <w:proofErr w:type="spellStart"/>
            <w:r w:rsidRPr="00A25BB8">
              <w:rPr>
                <w:rFonts w:ascii="Montserrat Light" w:hAnsi="Montserrat Light" w:cs="Helvetica"/>
              </w:rPr>
              <w:t>alimentare</w:t>
            </w:r>
            <w:proofErr w:type="spellEnd"/>
            <w:r w:rsidRPr="00A25BB8">
              <w:rPr>
                <w:rFonts w:ascii="Montserrat Light" w:hAnsi="Montserrat Light" w:cs="Helvetica"/>
              </w:rPr>
              <w:t xml:space="preserve"> cu </w:t>
            </w:r>
            <w:proofErr w:type="spellStart"/>
            <w:r w:rsidRPr="00A25BB8">
              <w:rPr>
                <w:rFonts w:ascii="Montserrat Light" w:hAnsi="Montserrat Light" w:cs="Helvetica"/>
              </w:rPr>
              <w:t>energie</w:t>
            </w:r>
            <w:proofErr w:type="spellEnd"/>
            <w:r w:rsidRPr="00A25BB8">
              <w:rPr>
                <w:rFonts w:ascii="Montserrat Light" w:hAnsi="Montserrat Light" w:cs="Helvetica"/>
              </w:rPr>
              <w:t xml:space="preserve"> </w:t>
            </w:r>
            <w:proofErr w:type="spellStart"/>
            <w:r w:rsidRPr="00A25BB8">
              <w:rPr>
                <w:rFonts w:ascii="Montserrat Light" w:hAnsi="Montserrat Light" w:cs="Helvetica"/>
              </w:rPr>
              <w:t>electrică</w:t>
            </w:r>
            <w:proofErr w:type="spellEnd"/>
            <w:r w:rsidRPr="00A25BB8">
              <w:rPr>
                <w:rFonts w:ascii="Montserrat Light" w:hAnsi="Montserrat Light" w:cs="Helvetica"/>
              </w:rPr>
              <w:t xml:space="preserve"> </w:t>
            </w:r>
            <w:proofErr w:type="spellStart"/>
            <w:r w:rsidRPr="00A25BB8">
              <w:rPr>
                <w:rFonts w:ascii="Montserrat Light" w:hAnsi="Montserrat Light" w:cs="Helvetica"/>
              </w:rPr>
              <w:t>sigură</w:t>
            </w:r>
            <w:proofErr w:type="spellEnd"/>
            <w:r w:rsidRPr="00A25BB8">
              <w:rPr>
                <w:rFonts w:ascii="Montserrat Light" w:hAnsi="Montserrat Light" w:cs="Helvetica"/>
              </w:rPr>
              <w:t xml:space="preserve"> </w:t>
            </w:r>
            <w:proofErr w:type="spellStart"/>
            <w:r w:rsidRPr="00A25BB8">
              <w:rPr>
                <w:rFonts w:ascii="Montserrat Light" w:hAnsi="Montserrat Light" w:cs="Helvetica"/>
              </w:rPr>
              <w:t>și</w:t>
            </w:r>
            <w:proofErr w:type="spellEnd"/>
            <w:r w:rsidRPr="00A25BB8">
              <w:rPr>
                <w:rFonts w:ascii="Montserrat Light" w:hAnsi="Montserrat Light" w:cs="Helvetica"/>
              </w:rPr>
              <w:t xml:space="preserve"> </w:t>
            </w:r>
            <w:proofErr w:type="spellStart"/>
            <w:r w:rsidRPr="00A25BB8">
              <w:rPr>
                <w:rFonts w:ascii="Montserrat Light" w:hAnsi="Montserrat Light" w:cs="Helvetica"/>
              </w:rPr>
              <w:t>continuă</w:t>
            </w:r>
            <w:proofErr w:type="spellEnd"/>
            <w:r w:rsidRPr="00A25BB8">
              <w:rPr>
                <w:rFonts w:ascii="Montserrat Light" w:hAnsi="Montserrat Light" w:cs="Helvetica"/>
              </w:rPr>
              <w:t xml:space="preserve">, </w:t>
            </w:r>
            <w:proofErr w:type="spellStart"/>
            <w:r w:rsidRPr="00A25BB8">
              <w:rPr>
                <w:rFonts w:ascii="Montserrat Light" w:hAnsi="Montserrat Light" w:cs="Helvetica"/>
              </w:rPr>
              <w:t>susținută</w:t>
            </w:r>
            <w:proofErr w:type="spellEnd"/>
            <w:r w:rsidRPr="00A25BB8">
              <w:rPr>
                <w:rFonts w:ascii="Montserrat Light" w:hAnsi="Montserrat Light" w:cs="Helvetica"/>
              </w:rPr>
              <w:t xml:space="preserve"> de </w:t>
            </w:r>
            <w:proofErr w:type="spellStart"/>
            <w:r w:rsidRPr="00A25BB8">
              <w:rPr>
                <w:rFonts w:ascii="Montserrat Light" w:hAnsi="Montserrat Light" w:cs="Helvetica"/>
              </w:rPr>
              <w:t>capacități</w:t>
            </w:r>
            <w:proofErr w:type="spellEnd"/>
            <w:r w:rsidRPr="00A25BB8">
              <w:rPr>
                <w:rFonts w:ascii="Montserrat Light" w:hAnsi="Montserrat Light" w:cs="Helvetica"/>
              </w:rPr>
              <w:t xml:space="preserve"> </w:t>
            </w:r>
            <w:proofErr w:type="spellStart"/>
            <w:r w:rsidRPr="00A25BB8">
              <w:rPr>
                <w:rFonts w:ascii="Montserrat Light" w:hAnsi="Montserrat Light" w:cs="Helvetica"/>
              </w:rPr>
              <w:t>proprii</w:t>
            </w:r>
            <w:proofErr w:type="spellEnd"/>
            <w:r w:rsidRPr="00A25BB8">
              <w:rPr>
                <w:rFonts w:ascii="Montserrat Light" w:hAnsi="Montserrat Light" w:cs="Helvetica"/>
              </w:rPr>
              <w:t xml:space="preserve"> de </w:t>
            </w:r>
            <w:proofErr w:type="spellStart"/>
            <w:r w:rsidRPr="00A25BB8">
              <w:rPr>
                <w:rFonts w:ascii="Montserrat Light" w:hAnsi="Montserrat Light" w:cs="Helvetica"/>
              </w:rPr>
              <w:t>producție</w:t>
            </w:r>
            <w:proofErr w:type="spellEnd"/>
            <w:r w:rsidRPr="00A25BB8">
              <w:rPr>
                <w:rFonts w:ascii="Montserrat Light" w:hAnsi="Montserrat Light" w:cs="Helvetica"/>
              </w:rPr>
              <w:t xml:space="preserve"> </w:t>
            </w:r>
            <w:proofErr w:type="spellStart"/>
            <w:r w:rsidRPr="00A25BB8">
              <w:rPr>
                <w:rFonts w:ascii="Montserrat Light" w:hAnsi="Montserrat Light" w:cs="Helvetica"/>
              </w:rPr>
              <w:t>și</w:t>
            </w:r>
            <w:proofErr w:type="spellEnd"/>
            <w:r w:rsidRPr="00A25BB8">
              <w:rPr>
                <w:rFonts w:ascii="Montserrat Light" w:hAnsi="Montserrat Light" w:cs="Helvetica"/>
              </w:rPr>
              <w:t xml:space="preserve"> de </w:t>
            </w:r>
            <w:proofErr w:type="spellStart"/>
            <w:r w:rsidRPr="00A25BB8">
              <w:rPr>
                <w:rFonts w:ascii="Montserrat Light" w:hAnsi="Montserrat Light" w:cs="Helvetica"/>
              </w:rPr>
              <w:t>stocare</w:t>
            </w:r>
            <w:proofErr w:type="spellEnd"/>
            <w:r w:rsidRPr="00A25BB8">
              <w:rPr>
                <w:rFonts w:ascii="Montserrat Light" w:hAnsi="Montserrat Light" w:cs="Helvetica"/>
              </w:rPr>
              <w:t>;</w:t>
            </w:r>
          </w:p>
          <w:p w14:paraId="5C155EDE" w14:textId="77777777" w:rsidR="00B75594" w:rsidRPr="00A25BB8" w:rsidRDefault="00B75594" w:rsidP="004F0273">
            <w:pPr>
              <w:spacing w:line="240" w:lineRule="auto"/>
              <w:contextualSpacing/>
              <w:jc w:val="both"/>
              <w:rPr>
                <w:rFonts w:ascii="Montserrat Light" w:hAnsi="Montserrat Light" w:cs="Helvetica"/>
              </w:rPr>
            </w:pPr>
            <w:r w:rsidRPr="00A25BB8">
              <w:rPr>
                <w:rFonts w:ascii="Montserrat Light" w:hAnsi="Montserrat Light" w:cs="Helvetica"/>
              </w:rPr>
              <w:t xml:space="preserve">- se </w:t>
            </w:r>
            <w:proofErr w:type="spellStart"/>
            <w:r w:rsidRPr="00A25BB8">
              <w:rPr>
                <w:rFonts w:ascii="Montserrat Light" w:hAnsi="Montserrat Light" w:cs="Helvetica"/>
              </w:rPr>
              <w:t>reduc</w:t>
            </w:r>
            <w:proofErr w:type="spellEnd"/>
            <w:r w:rsidRPr="00A25BB8">
              <w:rPr>
                <w:rFonts w:ascii="Montserrat Light" w:hAnsi="Montserrat Light" w:cs="Helvetica"/>
              </w:rPr>
              <w:t xml:space="preserve"> </w:t>
            </w:r>
            <w:proofErr w:type="spellStart"/>
            <w:r w:rsidRPr="00A25BB8">
              <w:rPr>
                <w:rFonts w:ascii="Montserrat Light" w:hAnsi="Montserrat Light" w:cs="Helvetica"/>
              </w:rPr>
              <w:t>cheltuielile</w:t>
            </w:r>
            <w:proofErr w:type="spellEnd"/>
            <w:r w:rsidRPr="00A25BB8">
              <w:rPr>
                <w:rFonts w:ascii="Montserrat Light" w:hAnsi="Montserrat Light" w:cs="Helvetica"/>
              </w:rPr>
              <w:t xml:space="preserve"> cu </w:t>
            </w:r>
            <w:proofErr w:type="spellStart"/>
            <w:r w:rsidRPr="00A25BB8">
              <w:rPr>
                <w:rFonts w:ascii="Montserrat Light" w:hAnsi="Montserrat Light" w:cs="Helvetica"/>
              </w:rPr>
              <w:t>energia</w:t>
            </w:r>
            <w:proofErr w:type="spellEnd"/>
            <w:r w:rsidRPr="00A25BB8">
              <w:rPr>
                <w:rFonts w:ascii="Montserrat Light" w:hAnsi="Montserrat Light" w:cs="Helvetica"/>
              </w:rPr>
              <w:t xml:space="preserve"> </w:t>
            </w:r>
            <w:proofErr w:type="spellStart"/>
            <w:r w:rsidRPr="00A25BB8">
              <w:rPr>
                <w:rFonts w:ascii="Montserrat Light" w:hAnsi="Montserrat Light" w:cs="Helvetica"/>
              </w:rPr>
              <w:t>electrică</w:t>
            </w:r>
            <w:proofErr w:type="spellEnd"/>
            <w:r w:rsidRPr="00A25BB8">
              <w:rPr>
                <w:rFonts w:ascii="Montserrat Light" w:hAnsi="Montserrat Light" w:cs="Helvetica"/>
              </w:rPr>
              <w:t xml:space="preserve"> </w:t>
            </w:r>
            <w:proofErr w:type="spellStart"/>
            <w:r w:rsidRPr="00A25BB8">
              <w:rPr>
                <w:rFonts w:ascii="Montserrat Light" w:hAnsi="Montserrat Light" w:cs="Helvetica"/>
              </w:rPr>
              <w:t>suportate</w:t>
            </w:r>
            <w:proofErr w:type="spellEnd"/>
            <w:r w:rsidRPr="00A25BB8">
              <w:rPr>
                <w:rFonts w:ascii="Montserrat Light" w:hAnsi="Montserrat Light" w:cs="Helvetica"/>
              </w:rPr>
              <w:t xml:space="preserve"> din </w:t>
            </w:r>
            <w:proofErr w:type="spellStart"/>
            <w:r w:rsidRPr="00A25BB8">
              <w:rPr>
                <w:rFonts w:ascii="Montserrat Light" w:hAnsi="Montserrat Light" w:cs="Helvetica"/>
              </w:rPr>
              <w:t>fonduri</w:t>
            </w:r>
            <w:proofErr w:type="spellEnd"/>
            <w:r w:rsidRPr="00A25BB8">
              <w:rPr>
                <w:rFonts w:ascii="Montserrat Light" w:hAnsi="Montserrat Light" w:cs="Helvetica"/>
              </w:rPr>
              <w:t xml:space="preserve"> </w:t>
            </w:r>
            <w:proofErr w:type="spellStart"/>
            <w:r w:rsidRPr="00A25BB8">
              <w:rPr>
                <w:rFonts w:ascii="Montserrat Light" w:hAnsi="Montserrat Light" w:cs="Helvetica"/>
              </w:rPr>
              <w:t>publice</w:t>
            </w:r>
            <w:proofErr w:type="spellEnd"/>
            <w:r w:rsidRPr="00A25BB8">
              <w:rPr>
                <w:rFonts w:ascii="Montserrat Light" w:hAnsi="Montserrat Light" w:cs="Helvetica"/>
              </w:rPr>
              <w:t xml:space="preserve">, </w:t>
            </w:r>
            <w:proofErr w:type="spellStart"/>
            <w:r w:rsidRPr="00A25BB8">
              <w:rPr>
                <w:rFonts w:ascii="Montserrat Light" w:hAnsi="Montserrat Light" w:cs="Helvetica"/>
              </w:rPr>
              <w:t>resursele</w:t>
            </w:r>
            <w:proofErr w:type="spellEnd"/>
            <w:r w:rsidRPr="00A25BB8">
              <w:rPr>
                <w:rFonts w:ascii="Montserrat Light" w:hAnsi="Montserrat Light" w:cs="Helvetica"/>
              </w:rPr>
              <w:t xml:space="preserve"> </w:t>
            </w:r>
            <w:proofErr w:type="spellStart"/>
            <w:r w:rsidRPr="00A25BB8">
              <w:rPr>
                <w:rFonts w:ascii="Montserrat Light" w:hAnsi="Montserrat Light" w:cs="Helvetica"/>
              </w:rPr>
              <w:t>economisite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putând</w:t>
            </w:r>
            <w:proofErr w:type="spellEnd"/>
            <w:r w:rsidRPr="00A25BB8">
              <w:rPr>
                <w:rFonts w:ascii="Montserrat Light" w:hAnsi="Montserrat Light" w:cs="Helvetica"/>
              </w:rPr>
              <w:t xml:space="preserve"> fi </w:t>
            </w:r>
            <w:proofErr w:type="spellStart"/>
            <w:r w:rsidRPr="00A25BB8">
              <w:rPr>
                <w:rFonts w:ascii="Montserrat Light" w:hAnsi="Montserrat Light" w:cs="Helvetica"/>
              </w:rPr>
              <w:t>redirecționate</w:t>
            </w:r>
            <w:proofErr w:type="spellEnd"/>
            <w:r w:rsidRPr="00A25BB8">
              <w:rPr>
                <w:rFonts w:ascii="Montserrat Light" w:hAnsi="Montserrat Light" w:cs="Helvetica"/>
              </w:rPr>
              <w:t xml:space="preserve"> </w:t>
            </w:r>
            <w:proofErr w:type="spellStart"/>
            <w:r w:rsidRPr="00A25BB8">
              <w:rPr>
                <w:rFonts w:ascii="Montserrat Light" w:hAnsi="Montserrat Light" w:cs="Helvetica"/>
              </w:rPr>
              <w:t>către</w:t>
            </w:r>
            <w:proofErr w:type="spellEnd"/>
            <w:r w:rsidRPr="00A25BB8">
              <w:rPr>
                <w:rFonts w:ascii="Montserrat Light" w:hAnsi="Montserrat Light" w:cs="Helvetica"/>
              </w:rPr>
              <w:t xml:space="preserve"> </w:t>
            </w:r>
            <w:proofErr w:type="spellStart"/>
            <w:r w:rsidRPr="00A25BB8">
              <w:rPr>
                <w:rFonts w:ascii="Montserrat Light" w:hAnsi="Montserrat Light" w:cs="Helvetica"/>
              </w:rPr>
              <w:t>furnizarea</w:t>
            </w:r>
            <w:proofErr w:type="spellEnd"/>
            <w:r w:rsidRPr="00A25BB8">
              <w:rPr>
                <w:rFonts w:ascii="Montserrat Light" w:hAnsi="Montserrat Light" w:cs="Helvetica"/>
              </w:rPr>
              <w:t xml:space="preserve"> </w:t>
            </w:r>
            <w:proofErr w:type="spellStart"/>
            <w:r w:rsidRPr="00A25BB8">
              <w:rPr>
                <w:rFonts w:ascii="Montserrat Light" w:hAnsi="Montserrat Light" w:cs="Helvetica"/>
              </w:rPr>
              <w:t>serviciilor</w:t>
            </w:r>
            <w:proofErr w:type="spellEnd"/>
            <w:r w:rsidRPr="00A25BB8">
              <w:rPr>
                <w:rFonts w:ascii="Montserrat Light" w:hAnsi="Montserrat Light" w:cs="Helvetica"/>
              </w:rPr>
              <w:t xml:space="preserve"> </w:t>
            </w:r>
            <w:proofErr w:type="spellStart"/>
            <w:r w:rsidRPr="00A25BB8">
              <w:rPr>
                <w:rFonts w:ascii="Montserrat Light" w:hAnsi="Montserrat Light" w:cs="Helvetica"/>
              </w:rPr>
              <w:t>sociale</w:t>
            </w:r>
            <w:proofErr w:type="spellEnd"/>
            <w:r w:rsidRPr="00A25BB8">
              <w:rPr>
                <w:rFonts w:ascii="Montserrat Light" w:hAnsi="Montserrat Light" w:cs="Helvetica"/>
              </w:rPr>
              <w:t xml:space="preserve"> </w:t>
            </w:r>
            <w:proofErr w:type="spellStart"/>
            <w:r w:rsidRPr="00A25BB8">
              <w:rPr>
                <w:rFonts w:ascii="Montserrat Light" w:hAnsi="Montserrat Light" w:cs="Helvetica"/>
              </w:rPr>
              <w:t>și</w:t>
            </w:r>
            <w:proofErr w:type="spellEnd"/>
            <w:r w:rsidRPr="00A25BB8">
              <w:rPr>
                <w:rFonts w:ascii="Montserrat Light" w:hAnsi="Montserrat Light" w:cs="Helvetica"/>
              </w:rPr>
              <w:t xml:space="preserve"> </w:t>
            </w:r>
            <w:proofErr w:type="spellStart"/>
            <w:r w:rsidRPr="00A25BB8">
              <w:rPr>
                <w:rFonts w:ascii="Montserrat Light" w:hAnsi="Montserrat Light" w:cs="Helvetica"/>
              </w:rPr>
              <w:t>către</w:t>
            </w:r>
            <w:proofErr w:type="spellEnd"/>
            <w:r w:rsidRPr="00A25BB8">
              <w:rPr>
                <w:rFonts w:ascii="Montserrat Light" w:hAnsi="Montserrat Light" w:cs="Helvetica"/>
              </w:rPr>
              <w:t xml:space="preserve"> </w:t>
            </w:r>
            <w:proofErr w:type="spellStart"/>
            <w:r w:rsidRPr="00A25BB8">
              <w:rPr>
                <w:rFonts w:ascii="Montserrat Light" w:hAnsi="Montserrat Light" w:cs="Helvetica"/>
              </w:rPr>
              <w:t>întreținerea</w:t>
            </w:r>
            <w:proofErr w:type="spellEnd"/>
            <w:r w:rsidRPr="00A25BB8">
              <w:rPr>
                <w:rFonts w:ascii="Montserrat Light" w:hAnsi="Montserrat Light" w:cs="Helvetica"/>
              </w:rPr>
              <w:t xml:space="preserve"> </w:t>
            </w:r>
            <w:proofErr w:type="spellStart"/>
            <w:r w:rsidRPr="00A25BB8">
              <w:rPr>
                <w:rFonts w:ascii="Montserrat Light" w:hAnsi="Montserrat Light" w:cs="Helvetica"/>
              </w:rPr>
              <w:t>infrastructurii</w:t>
            </w:r>
            <w:proofErr w:type="spellEnd"/>
            <w:r w:rsidRPr="00A25BB8">
              <w:rPr>
                <w:rFonts w:ascii="Montserrat Light" w:hAnsi="Montserrat Light" w:cs="Helvetica"/>
              </w:rPr>
              <w:t>;</w:t>
            </w:r>
          </w:p>
          <w:p w14:paraId="741605AD" w14:textId="3AE54FBA" w:rsidR="001C6A9B" w:rsidRPr="00A25BB8" w:rsidRDefault="00B75594" w:rsidP="004F0273">
            <w:pPr>
              <w:spacing w:line="240" w:lineRule="auto"/>
              <w:contextualSpacing/>
              <w:jc w:val="both"/>
              <w:rPr>
                <w:rFonts w:ascii="Montserrat Light" w:hAnsi="Montserrat Light" w:cs="Helvetica"/>
              </w:rPr>
            </w:pPr>
            <w:r w:rsidRPr="00A25BB8">
              <w:rPr>
                <w:rFonts w:ascii="Montserrat Light" w:hAnsi="Montserrat Light" w:cs="Helvetica"/>
              </w:rPr>
              <w:t xml:space="preserve">- se </w:t>
            </w:r>
            <w:proofErr w:type="spellStart"/>
            <w:r w:rsidRPr="00A25BB8">
              <w:rPr>
                <w:rFonts w:ascii="Montserrat Light" w:hAnsi="Montserrat Light" w:cs="Helvetica"/>
              </w:rPr>
              <w:t>reduc</w:t>
            </w:r>
            <w:proofErr w:type="spellEnd"/>
            <w:r w:rsidRPr="00A25BB8">
              <w:rPr>
                <w:rFonts w:ascii="Montserrat Light" w:hAnsi="Montserrat Light" w:cs="Helvetica"/>
              </w:rPr>
              <w:t xml:space="preserve"> </w:t>
            </w:r>
            <w:proofErr w:type="spellStart"/>
            <w:r w:rsidRPr="00A25BB8">
              <w:rPr>
                <w:rFonts w:ascii="Montserrat Light" w:hAnsi="Montserrat Light" w:cs="Helvetica"/>
              </w:rPr>
              <w:t>emisiile</w:t>
            </w:r>
            <w:proofErr w:type="spellEnd"/>
            <w:r w:rsidRPr="00A25BB8">
              <w:rPr>
                <w:rFonts w:ascii="Montserrat Light" w:hAnsi="Montserrat Light" w:cs="Helvetica"/>
              </w:rPr>
              <w:t xml:space="preserve"> de gaze cu </w:t>
            </w:r>
            <w:proofErr w:type="spellStart"/>
            <w:r w:rsidRPr="00A25BB8">
              <w:rPr>
                <w:rFonts w:ascii="Montserrat Light" w:hAnsi="Montserrat Light" w:cs="Helvetica"/>
              </w:rPr>
              <w:t>efect</w:t>
            </w:r>
            <w:proofErr w:type="spellEnd"/>
            <w:r w:rsidRPr="00A25BB8">
              <w:rPr>
                <w:rFonts w:ascii="Montserrat Light" w:hAnsi="Montserrat Light" w:cs="Helvetica"/>
              </w:rPr>
              <w:t xml:space="preserve"> de </w:t>
            </w:r>
            <w:proofErr w:type="spellStart"/>
            <w:r w:rsidRPr="00A25BB8">
              <w:rPr>
                <w:rFonts w:ascii="Montserrat Light" w:hAnsi="Montserrat Light" w:cs="Helvetica"/>
              </w:rPr>
              <w:t>seră</w:t>
            </w:r>
            <w:proofErr w:type="spellEnd"/>
            <w:r w:rsidRPr="00A25BB8">
              <w:rPr>
                <w:rFonts w:ascii="Montserrat Light" w:hAnsi="Montserrat Light" w:cs="Helvetica"/>
              </w:rPr>
              <w:t xml:space="preserve"> cu 487,01 tone </w:t>
            </w:r>
            <w:proofErr w:type="spellStart"/>
            <w:r w:rsidRPr="00A25BB8">
              <w:rPr>
                <w:rFonts w:ascii="Montserrat Light" w:hAnsi="Montserrat Light" w:cs="Helvetica"/>
              </w:rPr>
              <w:t>echivalent</w:t>
            </w:r>
            <w:proofErr w:type="spellEnd"/>
            <w:r w:rsidRPr="00A25BB8">
              <w:rPr>
                <w:rFonts w:ascii="Montserrat Light" w:hAnsi="Montserrat Light" w:cs="Helvetica"/>
              </w:rPr>
              <w:t xml:space="preserve"> CO₂/an (</w:t>
            </w:r>
            <w:proofErr w:type="spellStart"/>
            <w:r w:rsidRPr="00A25BB8">
              <w:rPr>
                <w:rFonts w:ascii="Montserrat Light" w:hAnsi="Montserrat Light" w:cs="Helvetica"/>
              </w:rPr>
              <w:t>medie</w:t>
            </w:r>
            <w:proofErr w:type="spellEnd"/>
            <w:r w:rsidRPr="00A25BB8">
              <w:rPr>
                <w:rFonts w:ascii="Montserrat Light" w:hAnsi="Montserrat Light" w:cs="Helvetica"/>
              </w:rPr>
              <w:t xml:space="preserve"> pe 20 de ani), cu </w:t>
            </w:r>
            <w:proofErr w:type="spellStart"/>
            <w:r w:rsidRPr="00A25BB8">
              <w:rPr>
                <w:rFonts w:ascii="Montserrat Light" w:hAnsi="Montserrat Light" w:cs="Helvetica"/>
              </w:rPr>
              <w:t>efect</w:t>
            </w:r>
            <w:proofErr w:type="spellEnd"/>
            <w:r w:rsidRPr="00A25BB8">
              <w:rPr>
                <w:rFonts w:ascii="Montserrat Light" w:hAnsi="Montserrat Light" w:cs="Helvetica"/>
              </w:rPr>
              <w:t xml:space="preserve"> </w:t>
            </w:r>
            <w:proofErr w:type="spellStart"/>
            <w:r w:rsidRPr="00A25BB8">
              <w:rPr>
                <w:rFonts w:ascii="Montserrat Light" w:hAnsi="Montserrat Light" w:cs="Helvetica"/>
              </w:rPr>
              <w:t>pozitiv</w:t>
            </w:r>
            <w:proofErr w:type="spellEnd"/>
            <w:r w:rsidRPr="00A25BB8">
              <w:rPr>
                <w:rFonts w:ascii="Montserrat Light" w:hAnsi="Montserrat Light" w:cs="Helvetica"/>
              </w:rPr>
              <w:t xml:space="preserve"> </w:t>
            </w:r>
            <w:proofErr w:type="spellStart"/>
            <w:r w:rsidRPr="00A25BB8">
              <w:rPr>
                <w:rFonts w:ascii="Montserrat Light" w:hAnsi="Montserrat Light" w:cs="Helvetica"/>
              </w:rPr>
              <w:t>asupra</w:t>
            </w:r>
            <w:proofErr w:type="spellEnd"/>
            <w:r w:rsidRPr="00A25BB8">
              <w:rPr>
                <w:rFonts w:ascii="Montserrat Light" w:hAnsi="Montserrat Light" w:cs="Helvetica"/>
              </w:rPr>
              <w:t xml:space="preserve"> </w:t>
            </w:r>
            <w:proofErr w:type="spellStart"/>
            <w:r w:rsidRPr="00A25BB8">
              <w:rPr>
                <w:rFonts w:ascii="Montserrat Light" w:hAnsi="Montserrat Light" w:cs="Helvetica"/>
              </w:rPr>
              <w:t>calității</w:t>
            </w:r>
            <w:proofErr w:type="spellEnd"/>
            <w:r w:rsidRPr="00A25BB8">
              <w:rPr>
                <w:rFonts w:ascii="Montserrat Light" w:hAnsi="Montserrat Light" w:cs="Helvetica"/>
              </w:rPr>
              <w:t xml:space="preserve"> </w:t>
            </w:r>
            <w:proofErr w:type="spellStart"/>
            <w:r w:rsidRPr="00A25BB8">
              <w:rPr>
                <w:rFonts w:ascii="Montserrat Light" w:hAnsi="Montserrat Light" w:cs="Helvetica"/>
              </w:rPr>
              <w:t>mediului</w:t>
            </w:r>
            <w:proofErr w:type="spellEnd"/>
            <w:r w:rsidRPr="00A25BB8">
              <w:rPr>
                <w:rFonts w:ascii="Montserrat Light" w:hAnsi="Montserrat Light" w:cs="Helvetica"/>
              </w:rPr>
              <w:t xml:space="preserve"> la </w:t>
            </w:r>
            <w:proofErr w:type="spellStart"/>
            <w:r w:rsidRPr="00A25BB8">
              <w:rPr>
                <w:rFonts w:ascii="Montserrat Light" w:hAnsi="Montserrat Light" w:cs="Helvetica"/>
              </w:rPr>
              <w:t>nivelul</w:t>
            </w:r>
            <w:proofErr w:type="spellEnd"/>
            <w:r w:rsidRPr="00A25BB8">
              <w:rPr>
                <w:rFonts w:ascii="Montserrat Light" w:hAnsi="Montserrat Light" w:cs="Helvetica"/>
              </w:rPr>
              <w:t xml:space="preserve"> </w:t>
            </w:r>
            <w:proofErr w:type="spellStart"/>
            <w:r w:rsidRPr="00A25BB8">
              <w:rPr>
                <w:rFonts w:ascii="Montserrat Light" w:hAnsi="Montserrat Light" w:cs="Helvetica"/>
              </w:rPr>
              <w:t>județului</w:t>
            </w:r>
            <w:proofErr w:type="spellEnd"/>
            <w:r w:rsidRPr="00A25BB8">
              <w:rPr>
                <w:rFonts w:ascii="Montserrat Light" w:hAnsi="Montserrat Light" w:cs="Helvetica"/>
              </w:rPr>
              <w:t xml:space="preserve"> Cluj.</w:t>
            </w:r>
          </w:p>
        </w:tc>
      </w:tr>
      <w:tr w:rsidR="00F34E10" w:rsidRPr="00A25BB8" w14:paraId="4A96DDCF" w14:textId="77777777" w:rsidTr="004F0273">
        <w:tc>
          <w:tcPr>
            <w:tcW w:w="9450" w:type="dxa"/>
          </w:tcPr>
          <w:p w14:paraId="61F9E36E" w14:textId="369CB4A3" w:rsidR="00BC4E4D" w:rsidRPr="00A25BB8" w:rsidRDefault="00955343" w:rsidP="004F0273">
            <w:pPr>
              <w:keepNext/>
              <w:widowControl w:val="0"/>
              <w:autoSpaceDE w:val="0"/>
              <w:autoSpaceDN w:val="0"/>
              <w:adjustRightInd w:val="0"/>
              <w:spacing w:line="240" w:lineRule="auto"/>
              <w:contextualSpacing/>
              <w:jc w:val="both"/>
              <w:outlineLvl w:val="1"/>
              <w:rPr>
                <w:rFonts w:ascii="Montserrat Light" w:eastAsia="Times New Roman" w:hAnsi="Montserrat Light" w:cs="Times New Roman"/>
                <w:b/>
                <w:bCs/>
                <w:noProof/>
                <w:lang w:val="en-US"/>
              </w:rPr>
            </w:pPr>
            <w:r w:rsidRPr="00A25BB8">
              <w:rPr>
                <w:rFonts w:ascii="Montserrat Light" w:eastAsia="Times New Roman" w:hAnsi="Montserrat Light" w:cs="Times New Roman"/>
                <w:b/>
                <w:bCs/>
                <w:noProof/>
                <w:lang w:val="en-US"/>
              </w:rPr>
              <w:t>S</w:t>
            </w:r>
            <w:r w:rsidR="008F76F2" w:rsidRPr="00A25BB8">
              <w:rPr>
                <w:rFonts w:ascii="Montserrat Light" w:eastAsia="Times New Roman" w:hAnsi="Montserrat Light" w:cs="Times New Roman"/>
                <w:b/>
                <w:bCs/>
                <w:noProof/>
                <w:lang w:val="en-US"/>
              </w:rPr>
              <w:t>ecțiunea a 3-a - Impactul financiar asupra bugetului judeţului pe termen scurt</w:t>
            </w:r>
            <w:r w:rsidR="00D1068C" w:rsidRPr="00A25BB8">
              <w:rPr>
                <w:rFonts w:ascii="Montserrat Light" w:eastAsia="Times New Roman" w:hAnsi="Montserrat Light" w:cs="Times New Roman"/>
                <w:b/>
                <w:bCs/>
                <w:noProof/>
                <w:lang w:val="en-US"/>
              </w:rPr>
              <w:t xml:space="preserve"> </w:t>
            </w:r>
            <w:r w:rsidR="008F76F2" w:rsidRPr="00A25BB8">
              <w:rPr>
                <w:rFonts w:ascii="Montserrat Light" w:eastAsia="Times New Roman" w:hAnsi="Montserrat Light" w:cs="Times New Roman"/>
                <w:b/>
                <w:bCs/>
                <w:noProof/>
                <w:lang w:val="en-US"/>
              </w:rPr>
              <w:t xml:space="preserve">(an curent)/lung: </w:t>
            </w:r>
          </w:p>
        </w:tc>
      </w:tr>
      <w:tr w:rsidR="00F34E10" w:rsidRPr="00A25BB8" w14:paraId="51D19803" w14:textId="77777777" w:rsidTr="004F0273">
        <w:trPr>
          <w:trHeight w:val="1232"/>
        </w:trPr>
        <w:tc>
          <w:tcPr>
            <w:tcW w:w="9450" w:type="dxa"/>
          </w:tcPr>
          <w:p w14:paraId="43617894" w14:textId="03D0C3A8" w:rsidR="00241F82" w:rsidRPr="00241F82" w:rsidRDefault="00241F82" w:rsidP="004F0273">
            <w:pPr>
              <w:shd w:val="clear" w:color="auto" w:fill="FFFFFF"/>
              <w:spacing w:line="240" w:lineRule="auto"/>
              <w:contextualSpacing/>
              <w:jc w:val="both"/>
              <w:rPr>
                <w:rFonts w:ascii="Montserrat Light" w:hAnsi="Montserrat Light"/>
                <w:lang w:val="en-US"/>
              </w:rPr>
            </w:pPr>
            <w:proofErr w:type="spellStart"/>
            <w:r>
              <w:rPr>
                <w:rFonts w:ascii="Montserrat Light" w:hAnsi="Montserrat Light"/>
                <w:lang w:val="en-US"/>
              </w:rPr>
              <w:t>V</w:t>
            </w:r>
            <w:r w:rsidRPr="00241F82">
              <w:rPr>
                <w:rFonts w:ascii="Montserrat Light" w:hAnsi="Montserrat Light"/>
                <w:lang w:val="en-US"/>
              </w:rPr>
              <w:t>aloarea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totală</w:t>
            </w:r>
            <w:proofErr w:type="spellEnd"/>
            <w:r w:rsidRPr="00241F82">
              <w:rPr>
                <w:rFonts w:ascii="Montserrat Light" w:hAnsi="Montserrat Light"/>
                <w:lang w:val="en-US"/>
              </w:rPr>
              <w:t xml:space="preserve"> </w:t>
            </w:r>
            <w:proofErr w:type="gramStart"/>
            <w:r w:rsidRPr="00241F82">
              <w:rPr>
                <w:rFonts w:ascii="Montserrat Light" w:hAnsi="Montserrat Light"/>
                <w:lang w:val="en-US"/>
              </w:rPr>
              <w:t>a</w:t>
            </w:r>
            <w:proofErr w:type="gramEnd"/>
            <w:r w:rsidRPr="00241F82">
              <w:rPr>
                <w:rFonts w:ascii="Montserrat Light" w:hAnsi="Montserrat Light"/>
                <w:lang w:val="en-US"/>
              </w:rPr>
              <w:t xml:space="preserve"> </w:t>
            </w:r>
            <w:proofErr w:type="spellStart"/>
            <w:r w:rsidRPr="00241F82">
              <w:rPr>
                <w:rFonts w:ascii="Montserrat Light" w:hAnsi="Montserrat Light"/>
                <w:lang w:val="en-US"/>
              </w:rPr>
              <w:t>investiției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este</w:t>
            </w:r>
            <w:proofErr w:type="spellEnd"/>
            <w:r w:rsidRPr="00241F82">
              <w:rPr>
                <w:rFonts w:ascii="Montserrat Light" w:hAnsi="Montserrat Light"/>
                <w:lang w:val="en-US"/>
              </w:rPr>
              <w:t xml:space="preserve"> de </w:t>
            </w:r>
            <w:r w:rsidRPr="00241F82">
              <w:rPr>
                <w:rFonts w:ascii="Montserrat Light" w:hAnsi="Montserrat Light"/>
                <w:b/>
                <w:bCs/>
                <w:lang w:val="en-US"/>
              </w:rPr>
              <w:t>5.160.385,84 lei cu TVA</w:t>
            </w:r>
            <w:r w:rsidRPr="00241F82">
              <w:rPr>
                <w:rFonts w:ascii="Montserrat Light" w:hAnsi="Montserrat Light"/>
                <w:lang w:val="en-US"/>
              </w:rPr>
              <w:t xml:space="preserve">, </w:t>
            </w:r>
            <w:proofErr w:type="spellStart"/>
            <w:r w:rsidRPr="00241F82">
              <w:rPr>
                <w:rFonts w:ascii="Montserrat Light" w:hAnsi="Montserrat Light"/>
                <w:lang w:val="en-US"/>
              </w:rPr>
              <w:t>respectiv</w:t>
            </w:r>
            <w:proofErr w:type="spellEnd"/>
            <w:r w:rsidRPr="00241F82">
              <w:rPr>
                <w:rFonts w:ascii="Montserrat Light" w:hAnsi="Montserrat Light"/>
                <w:lang w:val="en-US"/>
              </w:rPr>
              <w:t xml:space="preserve"> </w:t>
            </w:r>
            <w:r w:rsidRPr="00241F82">
              <w:rPr>
                <w:rFonts w:ascii="Montserrat Light" w:hAnsi="Montserrat Light"/>
                <w:b/>
                <w:bCs/>
                <w:lang w:val="en-US"/>
              </w:rPr>
              <w:t xml:space="preserve">4.264.781,69 lei </w:t>
            </w:r>
            <w:proofErr w:type="spellStart"/>
            <w:r w:rsidRPr="00241F82">
              <w:rPr>
                <w:rFonts w:ascii="Montserrat Light" w:hAnsi="Montserrat Light"/>
                <w:b/>
                <w:bCs/>
                <w:lang w:val="en-US"/>
              </w:rPr>
              <w:t>fără</w:t>
            </w:r>
            <w:proofErr w:type="spellEnd"/>
            <w:r w:rsidRPr="00241F82">
              <w:rPr>
                <w:rFonts w:ascii="Montserrat Light" w:hAnsi="Montserrat Light"/>
                <w:b/>
                <w:bCs/>
                <w:lang w:val="en-US"/>
              </w:rPr>
              <w:t xml:space="preserve"> TVA</w:t>
            </w:r>
            <w:r w:rsidRPr="00241F82">
              <w:rPr>
                <w:rFonts w:ascii="Montserrat Light" w:hAnsi="Montserrat Light"/>
                <w:lang w:val="en-US"/>
              </w:rPr>
              <w:t>, din care:</w:t>
            </w:r>
          </w:p>
          <w:p w14:paraId="0D5BAA07" w14:textId="77777777" w:rsidR="00241F82" w:rsidRPr="00241F82" w:rsidRDefault="00241F82" w:rsidP="004F0273">
            <w:pPr>
              <w:numPr>
                <w:ilvl w:val="0"/>
                <w:numId w:val="39"/>
              </w:numPr>
              <w:shd w:val="clear" w:color="auto" w:fill="FFFFFF"/>
              <w:spacing w:line="240" w:lineRule="auto"/>
              <w:ind w:left="0"/>
              <w:contextualSpacing/>
              <w:jc w:val="both"/>
              <w:rPr>
                <w:rFonts w:ascii="Montserrat Light" w:hAnsi="Montserrat Light"/>
                <w:lang w:val="en-US"/>
              </w:rPr>
            </w:pPr>
            <w:proofErr w:type="spellStart"/>
            <w:r w:rsidRPr="00241F82">
              <w:rPr>
                <w:rFonts w:ascii="Montserrat Light" w:hAnsi="Montserrat Light"/>
                <w:lang w:val="en-US"/>
              </w:rPr>
              <w:t>construcții-montaj</w:t>
            </w:r>
            <w:proofErr w:type="spellEnd"/>
            <w:r w:rsidRPr="00241F82">
              <w:rPr>
                <w:rFonts w:ascii="Montserrat Light" w:hAnsi="Montserrat Light"/>
                <w:lang w:val="en-US"/>
              </w:rPr>
              <w:t xml:space="preserve">: </w:t>
            </w:r>
            <w:r w:rsidRPr="00241F82">
              <w:rPr>
                <w:rFonts w:ascii="Montserrat Light" w:hAnsi="Montserrat Light"/>
                <w:b/>
                <w:bCs/>
                <w:lang w:val="en-US"/>
              </w:rPr>
              <w:t>1.934.688,13 lei cu TVA</w:t>
            </w:r>
            <w:r w:rsidRPr="00241F82">
              <w:rPr>
                <w:rFonts w:ascii="Montserrat Light" w:hAnsi="Montserrat Light"/>
                <w:lang w:val="en-US"/>
              </w:rPr>
              <w:t>;</w:t>
            </w:r>
          </w:p>
          <w:p w14:paraId="10967403" w14:textId="77777777" w:rsidR="00241F82" w:rsidRPr="00241F82" w:rsidRDefault="00241F82" w:rsidP="004F0273">
            <w:pPr>
              <w:numPr>
                <w:ilvl w:val="0"/>
                <w:numId w:val="39"/>
              </w:numPr>
              <w:shd w:val="clear" w:color="auto" w:fill="FFFFFF"/>
              <w:spacing w:line="240" w:lineRule="auto"/>
              <w:ind w:left="0"/>
              <w:contextualSpacing/>
              <w:jc w:val="both"/>
              <w:rPr>
                <w:rFonts w:ascii="Montserrat Light" w:hAnsi="Montserrat Light"/>
                <w:lang w:val="en-US"/>
              </w:rPr>
            </w:pPr>
            <w:proofErr w:type="spellStart"/>
            <w:r w:rsidRPr="00241F82">
              <w:rPr>
                <w:rFonts w:ascii="Montserrat Light" w:hAnsi="Montserrat Light"/>
                <w:lang w:val="en-US"/>
              </w:rPr>
              <w:t>valoarea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eligibilă</w:t>
            </w:r>
            <w:proofErr w:type="spellEnd"/>
            <w:r w:rsidRPr="00241F82">
              <w:rPr>
                <w:rFonts w:ascii="Montserrat Light" w:hAnsi="Montserrat Light"/>
                <w:lang w:val="en-US"/>
              </w:rPr>
              <w:t xml:space="preserve"> </w:t>
            </w:r>
            <w:proofErr w:type="gramStart"/>
            <w:r w:rsidRPr="00241F82">
              <w:rPr>
                <w:rFonts w:ascii="Montserrat Light" w:hAnsi="Montserrat Light"/>
                <w:lang w:val="en-US"/>
              </w:rPr>
              <w:t>a</w:t>
            </w:r>
            <w:proofErr w:type="gramEnd"/>
            <w:r w:rsidRPr="00241F82">
              <w:rPr>
                <w:rFonts w:ascii="Montserrat Light" w:hAnsi="Montserrat Light"/>
                <w:lang w:val="en-US"/>
              </w:rPr>
              <w:t xml:space="preserve"> </w:t>
            </w:r>
            <w:proofErr w:type="spellStart"/>
            <w:r w:rsidRPr="00241F82">
              <w:rPr>
                <w:rFonts w:ascii="Montserrat Light" w:hAnsi="Montserrat Light"/>
                <w:lang w:val="en-US"/>
              </w:rPr>
              <w:t>investiției</w:t>
            </w:r>
            <w:proofErr w:type="spellEnd"/>
            <w:r w:rsidRPr="00241F82">
              <w:rPr>
                <w:rFonts w:ascii="Montserrat Light" w:hAnsi="Montserrat Light"/>
                <w:lang w:val="en-US"/>
              </w:rPr>
              <w:t xml:space="preserve">: </w:t>
            </w:r>
            <w:r w:rsidRPr="00241F82">
              <w:rPr>
                <w:rFonts w:ascii="Montserrat Light" w:hAnsi="Montserrat Light"/>
                <w:b/>
                <w:bCs/>
                <w:lang w:val="en-US"/>
              </w:rPr>
              <w:t>5.160.385,84 lei</w:t>
            </w:r>
            <w:r w:rsidRPr="00241F82">
              <w:rPr>
                <w:rFonts w:ascii="Montserrat Light" w:hAnsi="Montserrat Light"/>
                <w:lang w:val="en-US"/>
              </w:rPr>
              <w:t>;</w:t>
            </w:r>
          </w:p>
          <w:p w14:paraId="76ED43AB" w14:textId="77777777" w:rsidR="00241F82" w:rsidRPr="00241F82" w:rsidRDefault="00241F82" w:rsidP="004F0273">
            <w:pPr>
              <w:numPr>
                <w:ilvl w:val="0"/>
                <w:numId w:val="39"/>
              </w:numPr>
              <w:shd w:val="clear" w:color="auto" w:fill="FFFFFF"/>
              <w:spacing w:line="240" w:lineRule="auto"/>
              <w:ind w:left="0"/>
              <w:contextualSpacing/>
              <w:jc w:val="both"/>
              <w:rPr>
                <w:rFonts w:ascii="Montserrat Light" w:hAnsi="Montserrat Light"/>
                <w:lang w:val="en-US"/>
              </w:rPr>
            </w:pPr>
            <w:proofErr w:type="spellStart"/>
            <w:r w:rsidRPr="00241F82">
              <w:rPr>
                <w:rFonts w:ascii="Montserrat Light" w:hAnsi="Montserrat Light"/>
                <w:lang w:val="en-US"/>
              </w:rPr>
              <w:t>valoarea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grantului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solicitat</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inclusiv</w:t>
            </w:r>
            <w:proofErr w:type="spellEnd"/>
            <w:r w:rsidRPr="00241F82">
              <w:rPr>
                <w:rFonts w:ascii="Montserrat Light" w:hAnsi="Montserrat Light"/>
                <w:lang w:val="en-US"/>
              </w:rPr>
              <w:t xml:space="preserve"> TVA: </w:t>
            </w:r>
            <w:r w:rsidRPr="00241F82">
              <w:rPr>
                <w:rFonts w:ascii="Montserrat Light" w:hAnsi="Montserrat Light"/>
                <w:b/>
                <w:bCs/>
                <w:lang w:val="en-US"/>
              </w:rPr>
              <w:t>5.160.385,84 lei</w:t>
            </w:r>
            <w:r w:rsidRPr="00241F82">
              <w:rPr>
                <w:rFonts w:ascii="Montserrat Light" w:hAnsi="Montserrat Light"/>
                <w:lang w:val="en-US"/>
              </w:rPr>
              <w:t>;</w:t>
            </w:r>
          </w:p>
          <w:p w14:paraId="0749FA40" w14:textId="77777777" w:rsidR="00241F82" w:rsidRPr="00241F82" w:rsidRDefault="00241F82" w:rsidP="004F0273">
            <w:pPr>
              <w:numPr>
                <w:ilvl w:val="0"/>
                <w:numId w:val="39"/>
              </w:numPr>
              <w:shd w:val="clear" w:color="auto" w:fill="FFFFFF"/>
              <w:spacing w:line="240" w:lineRule="auto"/>
              <w:ind w:left="0"/>
              <w:contextualSpacing/>
              <w:jc w:val="both"/>
              <w:rPr>
                <w:rFonts w:ascii="Montserrat Light" w:hAnsi="Montserrat Light"/>
                <w:lang w:val="en-US"/>
              </w:rPr>
            </w:pPr>
            <w:proofErr w:type="spellStart"/>
            <w:r w:rsidRPr="00241F82">
              <w:rPr>
                <w:rFonts w:ascii="Montserrat Light" w:hAnsi="Montserrat Light"/>
                <w:lang w:val="en-US"/>
              </w:rPr>
              <w:t>contribuția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solicitantului</w:t>
            </w:r>
            <w:proofErr w:type="spellEnd"/>
            <w:r w:rsidRPr="00241F82">
              <w:rPr>
                <w:rFonts w:ascii="Montserrat Light" w:hAnsi="Montserrat Light"/>
                <w:lang w:val="en-US"/>
              </w:rPr>
              <w:t xml:space="preserve">: </w:t>
            </w:r>
            <w:r w:rsidRPr="00241F82">
              <w:rPr>
                <w:rFonts w:ascii="Montserrat Light" w:hAnsi="Montserrat Light"/>
                <w:b/>
                <w:bCs/>
                <w:lang w:val="en-US"/>
              </w:rPr>
              <w:t>0,00 lei</w:t>
            </w:r>
            <w:r w:rsidRPr="00241F82">
              <w:rPr>
                <w:rFonts w:ascii="Montserrat Light" w:hAnsi="Montserrat Light"/>
                <w:lang w:val="en-US"/>
              </w:rPr>
              <w:t>.</w:t>
            </w:r>
          </w:p>
          <w:p w14:paraId="3C1217EE" w14:textId="77777777" w:rsidR="00241F82" w:rsidRPr="00241F82" w:rsidRDefault="00241F82" w:rsidP="004F0273">
            <w:pPr>
              <w:shd w:val="clear" w:color="auto" w:fill="FFFFFF"/>
              <w:spacing w:line="240" w:lineRule="auto"/>
              <w:contextualSpacing/>
              <w:jc w:val="both"/>
              <w:rPr>
                <w:rFonts w:ascii="Montserrat Light" w:hAnsi="Montserrat Light"/>
                <w:lang w:val="en-US"/>
              </w:rPr>
            </w:pPr>
            <w:proofErr w:type="spellStart"/>
            <w:r w:rsidRPr="00241F82">
              <w:rPr>
                <w:rFonts w:ascii="Montserrat Light" w:hAnsi="Montserrat Light"/>
                <w:lang w:val="en-US"/>
              </w:rPr>
              <w:t>Finanțarea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investiției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este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prevăzută</w:t>
            </w:r>
            <w:proofErr w:type="spellEnd"/>
            <w:r w:rsidRPr="00241F82">
              <w:rPr>
                <w:rFonts w:ascii="Montserrat Light" w:hAnsi="Montserrat Light"/>
                <w:lang w:val="en-US"/>
              </w:rPr>
              <w:t xml:space="preserve"> a se </w:t>
            </w:r>
            <w:proofErr w:type="spellStart"/>
            <w:r w:rsidRPr="00241F82">
              <w:rPr>
                <w:rFonts w:ascii="Montserrat Light" w:hAnsi="Montserrat Light"/>
                <w:lang w:val="en-US"/>
              </w:rPr>
              <w:t>realiza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prin</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fonduri</w:t>
            </w:r>
            <w:proofErr w:type="spellEnd"/>
            <w:r w:rsidRPr="00241F82">
              <w:rPr>
                <w:rFonts w:ascii="Montserrat Light" w:hAnsi="Montserrat Light"/>
                <w:lang w:val="en-US"/>
              </w:rPr>
              <w:t xml:space="preserve"> externe </w:t>
            </w:r>
            <w:proofErr w:type="spellStart"/>
            <w:r w:rsidRPr="00241F82">
              <w:rPr>
                <w:rFonts w:ascii="Montserrat Light" w:hAnsi="Montserrat Light"/>
                <w:lang w:val="en-US"/>
              </w:rPr>
              <w:t>nerambursabile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în</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cadrul</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Fondului</w:t>
            </w:r>
            <w:proofErr w:type="spellEnd"/>
            <w:r w:rsidRPr="00241F82">
              <w:rPr>
                <w:rFonts w:ascii="Montserrat Light" w:hAnsi="Montserrat Light"/>
                <w:lang w:val="en-US"/>
              </w:rPr>
              <w:t xml:space="preserve"> pentru </w:t>
            </w:r>
            <w:proofErr w:type="spellStart"/>
            <w:r w:rsidRPr="00241F82">
              <w:rPr>
                <w:rFonts w:ascii="Montserrat Light" w:hAnsi="Montserrat Light"/>
                <w:lang w:val="en-US"/>
              </w:rPr>
              <w:t>Modernizare</w:t>
            </w:r>
            <w:proofErr w:type="spellEnd"/>
            <w:r w:rsidRPr="00241F82">
              <w:rPr>
                <w:rFonts w:ascii="Montserrat Light" w:hAnsi="Montserrat Light"/>
                <w:lang w:val="en-US"/>
              </w:rPr>
              <w:t xml:space="preserve">, precum </w:t>
            </w:r>
            <w:proofErr w:type="spellStart"/>
            <w:r w:rsidRPr="00241F82">
              <w:rPr>
                <w:rFonts w:ascii="Montserrat Light" w:hAnsi="Montserrat Light"/>
                <w:lang w:val="en-US"/>
              </w:rPr>
              <w:t>și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după</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caz</w:t>
            </w:r>
            <w:proofErr w:type="spellEnd"/>
            <w:r w:rsidRPr="00241F82">
              <w:rPr>
                <w:rFonts w:ascii="Montserrat Light" w:hAnsi="Montserrat Light"/>
                <w:lang w:val="en-US"/>
              </w:rPr>
              <w:t xml:space="preserve">, din </w:t>
            </w:r>
            <w:proofErr w:type="spellStart"/>
            <w:r w:rsidRPr="00241F82">
              <w:rPr>
                <w:rFonts w:ascii="Montserrat Light" w:hAnsi="Montserrat Light"/>
                <w:lang w:val="en-US"/>
              </w:rPr>
              <w:t>alte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surse</w:t>
            </w:r>
            <w:proofErr w:type="spellEnd"/>
            <w:r w:rsidRPr="00241F82">
              <w:rPr>
                <w:rFonts w:ascii="Montserrat Light" w:hAnsi="Montserrat Light"/>
                <w:lang w:val="en-US"/>
              </w:rPr>
              <w:t xml:space="preserve"> legal </w:t>
            </w:r>
            <w:proofErr w:type="spellStart"/>
            <w:r w:rsidRPr="00241F82">
              <w:rPr>
                <w:rFonts w:ascii="Montserrat Light" w:hAnsi="Montserrat Light"/>
                <w:lang w:val="en-US"/>
              </w:rPr>
              <w:t>constituite</w:t>
            </w:r>
            <w:proofErr w:type="spellEnd"/>
            <w:r w:rsidRPr="00241F82">
              <w:rPr>
                <w:rFonts w:ascii="Montserrat Light" w:hAnsi="Montserrat Light"/>
                <w:lang w:val="en-US"/>
              </w:rPr>
              <w:t>.</w:t>
            </w:r>
          </w:p>
          <w:p w14:paraId="18C828CA" w14:textId="7AEEBEFF" w:rsidR="00B961B1" w:rsidRPr="00241F82" w:rsidRDefault="00241F82" w:rsidP="004F0273">
            <w:pPr>
              <w:shd w:val="clear" w:color="auto" w:fill="FFFFFF"/>
              <w:spacing w:line="240" w:lineRule="auto"/>
              <w:contextualSpacing/>
              <w:jc w:val="both"/>
              <w:rPr>
                <w:rFonts w:ascii="Montserrat Light" w:hAnsi="Montserrat Light"/>
                <w:lang w:val="en-US"/>
              </w:rPr>
            </w:pPr>
            <w:proofErr w:type="spellStart"/>
            <w:r w:rsidRPr="00241F82">
              <w:rPr>
                <w:rFonts w:ascii="Montserrat Light" w:hAnsi="Montserrat Light"/>
                <w:lang w:val="en-US"/>
              </w:rPr>
              <w:t>Aprobarea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proiectului</w:t>
            </w:r>
            <w:proofErr w:type="spellEnd"/>
            <w:r w:rsidRPr="00241F82">
              <w:rPr>
                <w:rFonts w:ascii="Montserrat Light" w:hAnsi="Montserrat Light"/>
                <w:lang w:val="en-US"/>
              </w:rPr>
              <w:t xml:space="preserve"> de </w:t>
            </w:r>
            <w:proofErr w:type="spellStart"/>
            <w:r w:rsidRPr="00241F82">
              <w:rPr>
                <w:rFonts w:ascii="Montserrat Light" w:hAnsi="Montserrat Light"/>
                <w:lang w:val="en-US"/>
              </w:rPr>
              <w:t>hotărâre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permite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parcurgerea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etapelor</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necesare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în</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vederea</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accesării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finanțării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nerambursabile</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și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implementării</w:t>
            </w:r>
            <w:proofErr w:type="spellEnd"/>
            <w:r w:rsidRPr="00241F82">
              <w:rPr>
                <w:rFonts w:ascii="Montserrat Light" w:hAnsi="Montserrat Light"/>
                <w:lang w:val="en-US"/>
              </w:rPr>
              <w:t xml:space="preserve"> </w:t>
            </w:r>
            <w:proofErr w:type="spellStart"/>
            <w:r w:rsidRPr="00241F82">
              <w:rPr>
                <w:rFonts w:ascii="Montserrat Light" w:hAnsi="Montserrat Light"/>
                <w:lang w:val="en-US"/>
              </w:rPr>
              <w:t>investiției</w:t>
            </w:r>
            <w:proofErr w:type="spellEnd"/>
            <w:r w:rsidRPr="00241F82">
              <w:rPr>
                <w:rFonts w:ascii="Montserrat Light" w:hAnsi="Montserrat Light"/>
                <w:lang w:val="en-US"/>
              </w:rPr>
              <w:t>.</w:t>
            </w:r>
          </w:p>
        </w:tc>
      </w:tr>
      <w:tr w:rsidR="00F34E10" w:rsidRPr="00A25BB8" w14:paraId="4A96F5D3" w14:textId="77777777" w:rsidTr="004F0273">
        <w:trPr>
          <w:trHeight w:val="573"/>
        </w:trPr>
        <w:tc>
          <w:tcPr>
            <w:tcW w:w="9450" w:type="dxa"/>
          </w:tcPr>
          <w:p w14:paraId="70C181A1" w14:textId="6B059AFE" w:rsidR="008F76F2" w:rsidRPr="00A25BB8" w:rsidRDefault="008F76F2" w:rsidP="004F0273">
            <w:pPr>
              <w:spacing w:line="240" w:lineRule="auto"/>
              <w:contextualSpacing/>
              <w:jc w:val="both"/>
              <w:rPr>
                <w:rFonts w:ascii="Montserrat Light" w:eastAsia="Times New Roman" w:hAnsi="Montserrat Light" w:cs="Times New Roman"/>
                <w:b/>
                <w:bCs/>
                <w:noProof/>
                <w:lang w:val="it-IT"/>
              </w:rPr>
            </w:pPr>
            <w:r w:rsidRPr="00A25BB8">
              <w:rPr>
                <w:rFonts w:ascii="Montserrat Light" w:eastAsia="Times New Roman" w:hAnsi="Montserrat Light" w:cs="Times New Roman"/>
                <w:b/>
                <w:bCs/>
                <w:noProof/>
                <w:lang w:val="it-IT"/>
              </w:rPr>
              <w:t xml:space="preserve">Secțiunea a 4-a – Activități de informare publică și consultare privind elaborarea și implementarea </w:t>
            </w:r>
            <w:r w:rsidRPr="00A25BB8">
              <w:rPr>
                <w:rFonts w:ascii="Montserrat Light" w:eastAsia="Times New Roman" w:hAnsi="Montserrat Light" w:cs="Times New Roman"/>
                <w:b/>
                <w:bCs/>
                <w:noProof/>
                <w:shd w:val="clear" w:color="auto" w:fill="FFFFFF"/>
                <w:lang w:val="it-IT"/>
              </w:rPr>
              <w:t>actului administrativ</w:t>
            </w:r>
            <w:r w:rsidRPr="00A25BB8">
              <w:rPr>
                <w:rFonts w:ascii="Montserrat Light" w:eastAsia="Times New Roman" w:hAnsi="Montserrat Light" w:cs="Times New Roman"/>
                <w:b/>
                <w:bCs/>
                <w:noProof/>
                <w:lang w:val="it-IT"/>
              </w:rPr>
              <w:t xml:space="preserve">: </w:t>
            </w:r>
          </w:p>
        </w:tc>
      </w:tr>
      <w:tr w:rsidR="00F34E10" w:rsidRPr="00A25BB8" w14:paraId="60E0BB11" w14:textId="77777777" w:rsidTr="004F0273">
        <w:trPr>
          <w:trHeight w:val="305"/>
        </w:trPr>
        <w:tc>
          <w:tcPr>
            <w:tcW w:w="9450" w:type="dxa"/>
          </w:tcPr>
          <w:p w14:paraId="1C616EB4" w14:textId="435161BD" w:rsidR="00CD5420" w:rsidRPr="00A25BB8" w:rsidRDefault="003A5DE6" w:rsidP="004F0273">
            <w:pPr>
              <w:tabs>
                <w:tab w:val="left" w:pos="4224"/>
              </w:tabs>
              <w:spacing w:line="240" w:lineRule="auto"/>
              <w:contextualSpacing/>
              <w:rPr>
                <w:rFonts w:ascii="Montserrat Light" w:hAnsi="Montserrat Light"/>
              </w:rPr>
            </w:pPr>
            <w:r w:rsidRPr="00A25BB8">
              <w:rPr>
                <w:rFonts w:ascii="Montserrat Light" w:hAnsi="Montserrat Light"/>
              </w:rPr>
              <w:t xml:space="preserve">Nu </w:t>
            </w:r>
            <w:proofErr w:type="spellStart"/>
            <w:r w:rsidRPr="00A25BB8">
              <w:rPr>
                <w:rFonts w:ascii="Montserrat Light" w:hAnsi="Montserrat Light"/>
              </w:rPr>
              <w:t>este</w:t>
            </w:r>
            <w:proofErr w:type="spellEnd"/>
            <w:r w:rsidRPr="00A25BB8">
              <w:rPr>
                <w:rFonts w:ascii="Montserrat Light" w:hAnsi="Montserrat Light"/>
              </w:rPr>
              <w:t xml:space="preserve"> </w:t>
            </w:r>
            <w:proofErr w:type="spellStart"/>
            <w:r w:rsidRPr="00A25BB8">
              <w:rPr>
                <w:rFonts w:ascii="Montserrat Light" w:hAnsi="Montserrat Light"/>
              </w:rPr>
              <w:t>cazul</w:t>
            </w:r>
            <w:proofErr w:type="spellEnd"/>
            <w:r w:rsidRPr="00A25BB8">
              <w:rPr>
                <w:rFonts w:ascii="Montserrat Light" w:hAnsi="Montserrat Light"/>
              </w:rPr>
              <w:t>.</w:t>
            </w:r>
            <w:r w:rsidR="00CD5420" w:rsidRPr="00A25BB8">
              <w:rPr>
                <w:rFonts w:ascii="Montserrat Light" w:hAnsi="Montserrat Light"/>
              </w:rPr>
              <w:tab/>
            </w:r>
          </w:p>
        </w:tc>
      </w:tr>
      <w:tr w:rsidR="00F34E10" w:rsidRPr="00A25BB8" w14:paraId="08110B6F" w14:textId="77777777" w:rsidTr="004F0273">
        <w:tc>
          <w:tcPr>
            <w:tcW w:w="9450" w:type="dxa"/>
          </w:tcPr>
          <w:p w14:paraId="3AEBEDDD" w14:textId="192F1A07" w:rsidR="008F76F2" w:rsidRPr="00A25BB8" w:rsidRDefault="008F76F2" w:rsidP="004F0273">
            <w:pPr>
              <w:spacing w:line="240" w:lineRule="auto"/>
              <w:contextualSpacing/>
              <w:jc w:val="both"/>
              <w:outlineLvl w:val="1"/>
              <w:rPr>
                <w:rFonts w:ascii="Montserrat Light" w:eastAsia="Times New Roman" w:hAnsi="Montserrat Light" w:cs="Times New Roman"/>
                <w:b/>
                <w:bCs/>
                <w:noProof/>
                <w:lang w:val="pt-BR"/>
              </w:rPr>
            </w:pPr>
            <w:r w:rsidRPr="00A25BB8">
              <w:rPr>
                <w:rFonts w:ascii="Montserrat Light" w:eastAsia="Times New Roman" w:hAnsi="Montserrat Light" w:cs="Times New Roman"/>
                <w:b/>
                <w:bCs/>
                <w:noProof/>
                <w:lang w:val="pt-BR"/>
              </w:rPr>
              <w:t xml:space="preserve">Secțiunea a 5-a – </w:t>
            </w:r>
            <w:r w:rsidRPr="00A25BB8">
              <w:rPr>
                <w:rFonts w:ascii="Montserrat Light" w:eastAsia="Times New Roman" w:hAnsi="Montserrat Light" w:cs="Times New Roman"/>
                <w:b/>
                <w:noProof/>
                <w:lang w:val="pt-BR"/>
              </w:rPr>
              <w:t xml:space="preserve">Efectele </w:t>
            </w:r>
            <w:r w:rsidRPr="00A25BB8">
              <w:rPr>
                <w:rFonts w:ascii="Montserrat Light" w:eastAsia="Times New Roman" w:hAnsi="Montserrat Light" w:cs="Times New Roman"/>
                <w:b/>
                <w:bCs/>
                <w:noProof/>
                <w:shd w:val="clear" w:color="auto" w:fill="FFFFFF"/>
                <w:lang w:val="pt-BR"/>
              </w:rPr>
              <w:t>actului administrativ</w:t>
            </w:r>
            <w:r w:rsidRPr="00A25BB8">
              <w:rPr>
                <w:rFonts w:ascii="Montserrat Light" w:eastAsia="Times New Roman" w:hAnsi="Montserrat Light" w:cs="Times New Roman"/>
                <w:b/>
                <w:noProof/>
                <w:lang w:val="pt-BR"/>
              </w:rPr>
              <w:t xml:space="preserve"> asupra actelor administrative</w:t>
            </w:r>
            <w:r w:rsidR="00905E1D" w:rsidRPr="00A25BB8">
              <w:rPr>
                <w:rFonts w:ascii="Montserrat Light" w:eastAsia="Times New Roman" w:hAnsi="Montserrat Light" w:cs="Times New Roman"/>
                <w:b/>
                <w:noProof/>
                <w:lang w:val="pt-BR"/>
              </w:rPr>
              <w:t xml:space="preserve"> </w:t>
            </w:r>
            <w:r w:rsidRPr="00A25BB8">
              <w:rPr>
                <w:rFonts w:ascii="Montserrat Light" w:eastAsia="Times New Roman" w:hAnsi="Montserrat Light" w:cs="Times New Roman"/>
                <w:b/>
                <w:noProof/>
                <w:lang w:val="pt-BR"/>
              </w:rPr>
              <w:t>în vigoare</w:t>
            </w:r>
            <w:r w:rsidRPr="00A25BB8">
              <w:rPr>
                <w:rFonts w:ascii="Montserrat Light" w:eastAsia="Times New Roman" w:hAnsi="Montserrat Light" w:cs="Times New Roman"/>
                <w:b/>
                <w:bCs/>
                <w:noProof/>
                <w:lang w:val="pt-BR"/>
              </w:rPr>
              <w:t xml:space="preserve"> și măsuri de implementare: </w:t>
            </w:r>
          </w:p>
        </w:tc>
      </w:tr>
      <w:tr w:rsidR="00F34E10" w:rsidRPr="00A25BB8" w14:paraId="506739C7" w14:textId="77777777" w:rsidTr="004F0273">
        <w:trPr>
          <w:trHeight w:val="305"/>
        </w:trPr>
        <w:tc>
          <w:tcPr>
            <w:tcW w:w="9450" w:type="dxa"/>
          </w:tcPr>
          <w:p w14:paraId="769BC1D0" w14:textId="3FED8C07" w:rsidR="008F76F2" w:rsidRPr="00A25BB8" w:rsidRDefault="000D6ADB" w:rsidP="004F0273">
            <w:pPr>
              <w:shd w:val="clear" w:color="auto" w:fill="FFFFFF"/>
              <w:spacing w:line="240" w:lineRule="auto"/>
              <w:contextualSpacing/>
              <w:jc w:val="both"/>
              <w:rPr>
                <w:rFonts w:ascii="Montserrat Light" w:hAnsi="Montserrat Light"/>
                <w:strike/>
                <w:lang w:val="pt-BR"/>
              </w:rPr>
            </w:pPr>
            <w:r w:rsidRPr="00A25BB8">
              <w:rPr>
                <w:rFonts w:ascii="Montserrat Light" w:hAnsi="Montserrat Light"/>
                <w:lang w:val="pt-BR"/>
              </w:rPr>
              <w:t xml:space="preserve">Actul administrativ </w:t>
            </w:r>
            <w:r w:rsidR="0031668E" w:rsidRPr="00A25BB8">
              <w:rPr>
                <w:rFonts w:ascii="Montserrat Light" w:hAnsi="Montserrat Light"/>
                <w:lang w:val="pt-BR"/>
              </w:rPr>
              <w:t xml:space="preserve">nu </w:t>
            </w:r>
            <w:r w:rsidRPr="00A25BB8">
              <w:rPr>
                <w:rFonts w:ascii="Montserrat Light" w:hAnsi="Montserrat Light"/>
                <w:lang w:val="pt-BR"/>
              </w:rPr>
              <w:t xml:space="preserve">produce efecte asupra </w:t>
            </w:r>
            <w:bookmarkStart w:id="0" w:name="_Hlk83457301"/>
            <w:r w:rsidR="0031668E" w:rsidRPr="00A25BB8">
              <w:rPr>
                <w:rFonts w:ascii="Montserrat Light" w:hAnsi="Montserrat Light"/>
                <w:lang w:val="pt-BR"/>
              </w:rPr>
              <w:t>altor acte administrative ale</w:t>
            </w:r>
            <w:r w:rsidRPr="00A25BB8">
              <w:rPr>
                <w:rFonts w:ascii="Montserrat Light" w:hAnsi="Montserrat Light"/>
                <w:lang w:val="pt-BR"/>
              </w:rPr>
              <w:t xml:space="preserve"> Consiliului Județean Cluj</w:t>
            </w:r>
            <w:r w:rsidR="0031668E" w:rsidRPr="00A25BB8">
              <w:rPr>
                <w:rFonts w:ascii="Montserrat Light" w:hAnsi="Montserrat Light"/>
                <w:lang w:val="pt-BR"/>
              </w:rPr>
              <w:t>.</w:t>
            </w:r>
            <w:bookmarkEnd w:id="0"/>
          </w:p>
        </w:tc>
      </w:tr>
      <w:tr w:rsidR="00F34E10" w:rsidRPr="00A25BB8" w14:paraId="2EE18881" w14:textId="77777777" w:rsidTr="004F0273">
        <w:trPr>
          <w:trHeight w:val="179"/>
        </w:trPr>
        <w:tc>
          <w:tcPr>
            <w:tcW w:w="9450" w:type="dxa"/>
          </w:tcPr>
          <w:p w14:paraId="232072D1" w14:textId="77777777" w:rsidR="008F76F2" w:rsidRPr="00A25BB8" w:rsidRDefault="008F76F2" w:rsidP="004F0273">
            <w:pPr>
              <w:keepNext/>
              <w:widowControl w:val="0"/>
              <w:autoSpaceDE w:val="0"/>
              <w:autoSpaceDN w:val="0"/>
              <w:adjustRightInd w:val="0"/>
              <w:spacing w:line="240" w:lineRule="auto"/>
              <w:contextualSpacing/>
              <w:jc w:val="both"/>
              <w:outlineLvl w:val="1"/>
              <w:rPr>
                <w:rFonts w:ascii="Montserrat Light" w:eastAsia="Calibri" w:hAnsi="Montserrat Light" w:cs="Times New Roman"/>
                <w:b/>
                <w:bCs/>
                <w:noProof/>
                <w:lang w:val="it-IT"/>
              </w:rPr>
            </w:pPr>
            <w:r w:rsidRPr="00A25BB8">
              <w:rPr>
                <w:rFonts w:ascii="Montserrat Light" w:eastAsia="Times New Roman" w:hAnsi="Montserrat Light" w:cs="Times New Roman"/>
                <w:b/>
                <w:bCs/>
                <w:noProof/>
                <w:lang w:val="it-IT"/>
              </w:rPr>
              <w:t>Secțiunea a 6-a – Anexe la referatul de aprobare:</w:t>
            </w:r>
          </w:p>
        </w:tc>
      </w:tr>
      <w:tr w:rsidR="00F34E10" w:rsidRPr="00A25BB8" w14:paraId="0311A11F" w14:textId="77777777" w:rsidTr="004F0273">
        <w:trPr>
          <w:trHeight w:val="299"/>
        </w:trPr>
        <w:tc>
          <w:tcPr>
            <w:tcW w:w="9450" w:type="dxa"/>
          </w:tcPr>
          <w:p w14:paraId="1D3E88C5" w14:textId="677F9144" w:rsidR="00BF4873" w:rsidRPr="00A25BB8" w:rsidRDefault="00132417" w:rsidP="004F0273">
            <w:pPr>
              <w:pStyle w:val="ListParagraph"/>
              <w:numPr>
                <w:ilvl w:val="0"/>
                <w:numId w:val="8"/>
              </w:numPr>
              <w:shd w:val="clear" w:color="auto" w:fill="FFFFFF"/>
              <w:spacing w:before="1" w:line="240" w:lineRule="auto"/>
              <w:ind w:left="0"/>
              <w:contextualSpacing/>
              <w:jc w:val="both"/>
              <w:rPr>
                <w:rFonts w:ascii="Montserrat Light" w:hAnsi="Montserrat Light"/>
                <w:lang w:val="en-GB"/>
              </w:rPr>
            </w:pPr>
            <w:proofErr w:type="spellStart"/>
            <w:r w:rsidRPr="00A25BB8">
              <w:rPr>
                <w:rFonts w:ascii="Montserrat Light" w:hAnsi="Montserrat Light"/>
                <w:lang w:val="en-GB"/>
              </w:rPr>
              <w:t>Adresa</w:t>
            </w:r>
            <w:proofErr w:type="spellEnd"/>
            <w:r w:rsidRPr="00A25BB8">
              <w:rPr>
                <w:rFonts w:ascii="Montserrat Light" w:hAnsi="Montserrat Light"/>
                <w:lang w:val="en-GB"/>
              </w:rPr>
              <w:t xml:space="preserve"> </w:t>
            </w:r>
            <w:proofErr w:type="spellStart"/>
            <w:r w:rsidR="00E2605C" w:rsidRPr="00A25BB8">
              <w:rPr>
                <w:rFonts w:ascii="Montserrat Light" w:hAnsi="Montserrat Light"/>
                <w:lang w:val="en-GB"/>
              </w:rPr>
              <w:t>Direcției</w:t>
            </w:r>
            <w:proofErr w:type="spellEnd"/>
            <w:r w:rsidR="00E2605C" w:rsidRPr="00A25BB8">
              <w:rPr>
                <w:rFonts w:ascii="Montserrat Light" w:hAnsi="Montserrat Light"/>
                <w:lang w:val="en-GB"/>
              </w:rPr>
              <w:t xml:space="preserve"> Generale de </w:t>
            </w:r>
            <w:proofErr w:type="spellStart"/>
            <w:r w:rsidR="00E2605C" w:rsidRPr="00A25BB8">
              <w:rPr>
                <w:rFonts w:ascii="Montserrat Light" w:hAnsi="Montserrat Light"/>
                <w:lang w:val="en-GB"/>
              </w:rPr>
              <w:t>Asistență</w:t>
            </w:r>
            <w:proofErr w:type="spellEnd"/>
            <w:r w:rsidR="00E2605C" w:rsidRPr="00A25BB8">
              <w:rPr>
                <w:rFonts w:ascii="Montserrat Light" w:hAnsi="Montserrat Light"/>
                <w:lang w:val="en-GB"/>
              </w:rPr>
              <w:t xml:space="preserve"> </w:t>
            </w:r>
            <w:proofErr w:type="spellStart"/>
            <w:r w:rsidR="00E2605C" w:rsidRPr="00A25BB8">
              <w:rPr>
                <w:rFonts w:ascii="Montserrat Light" w:hAnsi="Montserrat Light"/>
                <w:lang w:val="en-GB"/>
              </w:rPr>
              <w:t>Socială</w:t>
            </w:r>
            <w:proofErr w:type="spellEnd"/>
            <w:r w:rsidR="00E2605C" w:rsidRPr="00A25BB8">
              <w:rPr>
                <w:rFonts w:ascii="Montserrat Light" w:hAnsi="Montserrat Light"/>
                <w:lang w:val="en-GB"/>
              </w:rPr>
              <w:t xml:space="preserve"> </w:t>
            </w:r>
            <w:proofErr w:type="spellStart"/>
            <w:r w:rsidR="00E2605C" w:rsidRPr="00A25BB8">
              <w:rPr>
                <w:rFonts w:ascii="Montserrat Light" w:hAnsi="Montserrat Light"/>
                <w:lang w:val="en-GB"/>
              </w:rPr>
              <w:t>și</w:t>
            </w:r>
            <w:proofErr w:type="spellEnd"/>
            <w:r w:rsidR="00E2605C" w:rsidRPr="00A25BB8">
              <w:rPr>
                <w:rFonts w:ascii="Montserrat Light" w:hAnsi="Montserrat Light"/>
                <w:lang w:val="en-GB"/>
              </w:rPr>
              <w:t xml:space="preserve"> </w:t>
            </w:r>
            <w:proofErr w:type="spellStart"/>
            <w:r w:rsidR="00E2605C" w:rsidRPr="00A25BB8">
              <w:rPr>
                <w:rFonts w:ascii="Montserrat Light" w:hAnsi="Montserrat Light"/>
                <w:lang w:val="en-GB"/>
              </w:rPr>
              <w:t>Protecția</w:t>
            </w:r>
            <w:proofErr w:type="spellEnd"/>
            <w:r w:rsidR="00E2605C" w:rsidRPr="00A25BB8">
              <w:rPr>
                <w:rFonts w:ascii="Montserrat Light" w:hAnsi="Montserrat Light"/>
                <w:lang w:val="en-GB"/>
              </w:rPr>
              <w:t xml:space="preserve"> </w:t>
            </w:r>
            <w:proofErr w:type="spellStart"/>
            <w:r w:rsidR="00E2605C" w:rsidRPr="00A25BB8">
              <w:rPr>
                <w:rFonts w:ascii="Montserrat Light" w:hAnsi="Montserrat Light"/>
                <w:lang w:val="en-GB"/>
              </w:rPr>
              <w:t>Drepturilor</w:t>
            </w:r>
            <w:proofErr w:type="spellEnd"/>
            <w:r w:rsidR="00E2605C" w:rsidRPr="00A25BB8">
              <w:rPr>
                <w:rFonts w:ascii="Montserrat Light" w:hAnsi="Montserrat Light"/>
                <w:lang w:val="en-GB"/>
              </w:rPr>
              <w:t xml:space="preserve"> </w:t>
            </w:r>
            <w:proofErr w:type="spellStart"/>
            <w:r w:rsidR="00E2605C" w:rsidRPr="00A25BB8">
              <w:rPr>
                <w:rFonts w:ascii="Montserrat Light" w:hAnsi="Montserrat Light"/>
                <w:lang w:val="en-GB"/>
              </w:rPr>
              <w:t>Copilului</w:t>
            </w:r>
            <w:proofErr w:type="spellEnd"/>
            <w:r w:rsidR="00E2605C" w:rsidRPr="00A25BB8">
              <w:rPr>
                <w:rFonts w:ascii="Montserrat Light" w:hAnsi="Montserrat Light"/>
                <w:lang w:val="en-GB"/>
              </w:rPr>
              <w:t xml:space="preserve"> Cluj</w:t>
            </w:r>
            <w:r w:rsidR="00EB070A" w:rsidRPr="00A25BB8">
              <w:rPr>
                <w:rFonts w:ascii="Montserrat Light" w:hAnsi="Montserrat Light"/>
                <w:lang w:val="en-GB"/>
              </w:rPr>
              <w:t xml:space="preserve"> </w:t>
            </w:r>
            <w:r w:rsidR="00A25BB8" w:rsidRPr="001F70DB">
              <w:rPr>
                <w:rFonts w:ascii="Montserrat Light" w:hAnsi="Montserrat Light"/>
                <w:lang w:val="en-GB"/>
              </w:rPr>
              <w:t>nr.</w:t>
            </w:r>
            <w:r w:rsidR="001F70DB" w:rsidRPr="001F70DB">
              <w:rPr>
                <w:rFonts w:ascii="Montserrat Light" w:hAnsi="Montserrat Light"/>
                <w:lang w:val="en-GB"/>
              </w:rPr>
              <w:t xml:space="preserve"> 47747/25.09.2026</w:t>
            </w:r>
            <w:r w:rsidR="00A25BB8" w:rsidRPr="001F70DB">
              <w:rPr>
                <w:rFonts w:ascii="Montserrat Light" w:hAnsi="Montserrat Light"/>
                <w:lang w:val="en-GB"/>
              </w:rPr>
              <w:t xml:space="preserve"> </w:t>
            </w:r>
            <w:proofErr w:type="spellStart"/>
            <w:r w:rsidRPr="001F70DB">
              <w:rPr>
                <w:rFonts w:ascii="Montserrat Light" w:hAnsi="Montserrat Light"/>
                <w:lang w:val="en-GB"/>
              </w:rPr>
              <w:t>înregistrată</w:t>
            </w:r>
            <w:proofErr w:type="spellEnd"/>
            <w:r w:rsidRPr="00A25BB8">
              <w:rPr>
                <w:rFonts w:ascii="Montserrat Light" w:hAnsi="Montserrat Light"/>
                <w:lang w:val="en-GB"/>
              </w:rPr>
              <w:t xml:space="preserve"> </w:t>
            </w:r>
            <w:r w:rsidRPr="001F70DB">
              <w:rPr>
                <w:rFonts w:ascii="Montserrat Light" w:hAnsi="Montserrat Light"/>
                <w:lang w:val="en-GB"/>
              </w:rPr>
              <w:t xml:space="preserve">la Consiliul </w:t>
            </w:r>
            <w:proofErr w:type="spellStart"/>
            <w:r w:rsidRPr="001F70DB">
              <w:rPr>
                <w:rFonts w:ascii="Montserrat Light" w:hAnsi="Montserrat Light"/>
                <w:lang w:val="en-GB"/>
              </w:rPr>
              <w:t>Judeţean</w:t>
            </w:r>
            <w:proofErr w:type="spellEnd"/>
            <w:r w:rsidRPr="001F70DB">
              <w:rPr>
                <w:rFonts w:ascii="Montserrat Light" w:hAnsi="Montserrat Light"/>
                <w:lang w:val="en-GB"/>
              </w:rPr>
              <w:t xml:space="preserve"> Cluj cu nr.</w:t>
            </w:r>
            <w:r w:rsidR="001F70DB" w:rsidRPr="001F70DB">
              <w:rPr>
                <w:rFonts w:ascii="Montserrat Light" w:hAnsi="Montserrat Light"/>
                <w:lang w:val="en-GB"/>
              </w:rPr>
              <w:t xml:space="preserve"> 32954/25.09.2026</w:t>
            </w:r>
            <w:r w:rsidR="00213032" w:rsidRPr="001F70DB">
              <w:rPr>
                <w:rFonts w:ascii="Montserrat Light" w:hAnsi="Montserrat Light"/>
                <w:lang w:val="en-GB"/>
              </w:rPr>
              <w:t xml:space="preserve"> </w:t>
            </w:r>
            <w:proofErr w:type="spellStart"/>
            <w:r w:rsidR="00A25BB8" w:rsidRPr="001F70DB">
              <w:rPr>
                <w:rFonts w:ascii="Montserrat Light" w:hAnsi="Montserrat Light"/>
                <w:lang w:val="en-GB"/>
              </w:rPr>
              <w:t>prin</w:t>
            </w:r>
            <w:proofErr w:type="spellEnd"/>
            <w:r w:rsidR="00A25BB8" w:rsidRPr="001F70DB">
              <w:rPr>
                <w:rFonts w:ascii="Montserrat Light" w:hAnsi="Montserrat Light"/>
                <w:lang w:val="en-GB"/>
              </w:rPr>
              <w:t xml:space="preserve"> care se </w:t>
            </w:r>
            <w:proofErr w:type="spellStart"/>
            <w:r w:rsidR="00A25BB8" w:rsidRPr="001F70DB">
              <w:rPr>
                <w:rFonts w:ascii="Montserrat Light" w:hAnsi="Montserrat Light"/>
                <w:lang w:val="en-GB"/>
              </w:rPr>
              <w:t>solicită</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aprobarea</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demersurilor</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necesare</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depunerii</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și</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implementării</w:t>
            </w:r>
            <w:proofErr w:type="spellEnd"/>
            <w:r w:rsidR="00A25BB8" w:rsidRPr="001F70DB">
              <w:rPr>
                <w:rFonts w:ascii="Montserrat Light" w:hAnsi="Montserrat Light"/>
                <w:lang w:val="en-GB"/>
              </w:rPr>
              <w:t xml:space="preserve"> </w:t>
            </w:r>
            <w:proofErr w:type="spellStart"/>
            <w:r w:rsidR="00A25BB8" w:rsidRPr="001F70DB">
              <w:rPr>
                <w:rFonts w:ascii="Montserrat Light" w:hAnsi="Montserrat Light"/>
                <w:lang w:val="en-GB"/>
              </w:rPr>
              <w:t>proiectului</w:t>
            </w:r>
            <w:proofErr w:type="spellEnd"/>
            <w:r w:rsidR="00A25BB8" w:rsidRPr="001F70DB">
              <w:rPr>
                <w:rFonts w:ascii="Montserrat Light" w:hAnsi="Montserrat Light"/>
                <w:lang w:val="en-GB"/>
              </w:rPr>
              <w:t>;</w:t>
            </w:r>
          </w:p>
        </w:tc>
      </w:tr>
    </w:tbl>
    <w:p w14:paraId="6B0E34B9" w14:textId="77777777" w:rsidR="00CE64A3" w:rsidRDefault="00CE64A3" w:rsidP="004F0273">
      <w:pPr>
        <w:autoSpaceDE w:val="0"/>
        <w:autoSpaceDN w:val="0"/>
        <w:adjustRightInd w:val="0"/>
        <w:spacing w:line="240" w:lineRule="auto"/>
        <w:contextualSpacing/>
        <w:jc w:val="center"/>
        <w:rPr>
          <w:rFonts w:ascii="Montserrat Light" w:eastAsia="Times New Roman" w:hAnsi="Montserrat Light" w:cs="Times New Roman"/>
          <w:b/>
          <w:bCs/>
          <w:noProof/>
          <w:lang w:val="ro-RO"/>
        </w:rPr>
      </w:pPr>
    </w:p>
    <w:p w14:paraId="38B99904" w14:textId="77777777" w:rsidR="00F5748C" w:rsidRPr="00A25BB8" w:rsidRDefault="00F5748C" w:rsidP="004F0273">
      <w:pPr>
        <w:autoSpaceDE w:val="0"/>
        <w:autoSpaceDN w:val="0"/>
        <w:adjustRightInd w:val="0"/>
        <w:spacing w:line="240" w:lineRule="auto"/>
        <w:contextualSpacing/>
        <w:jc w:val="center"/>
        <w:rPr>
          <w:rFonts w:ascii="Montserrat Light" w:eastAsia="Times New Roman" w:hAnsi="Montserrat Light" w:cs="Times New Roman"/>
          <w:b/>
          <w:bCs/>
          <w:noProof/>
          <w:lang w:val="ro-RO"/>
        </w:rPr>
      </w:pPr>
    </w:p>
    <w:p w14:paraId="72778557" w14:textId="6ABB40C2" w:rsidR="008F76F2" w:rsidRPr="00A25BB8" w:rsidRDefault="00E2605C" w:rsidP="004F0273">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A25BB8">
        <w:rPr>
          <w:rFonts w:ascii="Montserrat Light" w:eastAsia="Times New Roman" w:hAnsi="Montserrat Light" w:cs="Times New Roman"/>
          <w:b/>
          <w:bCs/>
          <w:noProof/>
          <w:lang w:val="ro-RO"/>
        </w:rPr>
        <w:t>I</w:t>
      </w:r>
      <w:r w:rsidR="008F76F2" w:rsidRPr="00A25BB8">
        <w:rPr>
          <w:rFonts w:ascii="Montserrat Light" w:eastAsia="Times New Roman" w:hAnsi="Montserrat Light" w:cs="Times New Roman"/>
          <w:b/>
          <w:bCs/>
          <w:noProof/>
          <w:lang w:val="ro-RO"/>
        </w:rPr>
        <w:t>NIȚIATOR</w:t>
      </w:r>
    </w:p>
    <w:p w14:paraId="6E435F9A" w14:textId="77777777" w:rsidR="008F76F2" w:rsidRPr="00A25BB8" w:rsidRDefault="008F76F2" w:rsidP="004F0273">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A25BB8">
        <w:rPr>
          <w:rFonts w:ascii="Montserrat Light" w:eastAsia="Times New Roman" w:hAnsi="Montserrat Light" w:cs="Times New Roman"/>
          <w:b/>
          <w:bCs/>
          <w:noProof/>
          <w:lang w:val="ro-RO"/>
        </w:rPr>
        <w:t xml:space="preserve">PREȘEDINTE </w:t>
      </w:r>
    </w:p>
    <w:p w14:paraId="7B8134D2" w14:textId="2CB032D6" w:rsidR="007953DD" w:rsidRPr="00A25BB8" w:rsidRDefault="005F5D56" w:rsidP="004F0273">
      <w:pPr>
        <w:autoSpaceDE w:val="0"/>
        <w:autoSpaceDN w:val="0"/>
        <w:adjustRightInd w:val="0"/>
        <w:spacing w:line="240" w:lineRule="auto"/>
        <w:contextualSpacing/>
        <w:jc w:val="center"/>
        <w:rPr>
          <w:rFonts w:ascii="Montserrat Light" w:eastAsia="Times New Roman" w:hAnsi="Montserrat Light" w:cs="Times New Roman"/>
          <w:b/>
          <w:bCs/>
          <w:noProof/>
          <w:lang w:val="ro-RO"/>
        </w:rPr>
      </w:pPr>
      <w:r w:rsidRPr="00A25BB8">
        <w:rPr>
          <w:rFonts w:ascii="Montserrat Light" w:eastAsia="Times New Roman" w:hAnsi="Montserrat Light" w:cs="Times New Roman"/>
          <w:b/>
          <w:bCs/>
          <w:noProof/>
          <w:lang w:val="ro-RO"/>
        </w:rPr>
        <w:t>Alin Tișe</w:t>
      </w:r>
    </w:p>
    <w:p w14:paraId="6D410384" w14:textId="77777777" w:rsidR="007953DD" w:rsidRPr="00A25BB8" w:rsidRDefault="007953DD" w:rsidP="00F5748C">
      <w:pPr>
        <w:autoSpaceDE w:val="0"/>
        <w:autoSpaceDN w:val="0"/>
        <w:adjustRightInd w:val="0"/>
        <w:spacing w:line="240" w:lineRule="auto"/>
        <w:contextualSpacing/>
        <w:rPr>
          <w:rFonts w:ascii="Montserrat Light" w:hAnsi="Montserrat Light"/>
          <w:b/>
          <w:bCs/>
          <w:lang w:val="ro-RO" w:eastAsia="ro-RO"/>
        </w:rPr>
      </w:pPr>
    </w:p>
    <w:p w14:paraId="54EAD985" w14:textId="090DB0B7" w:rsidR="00ED2012" w:rsidRPr="00A25BB8" w:rsidRDefault="00ED2012" w:rsidP="004F0273">
      <w:pPr>
        <w:autoSpaceDE w:val="0"/>
        <w:autoSpaceDN w:val="0"/>
        <w:adjustRightInd w:val="0"/>
        <w:spacing w:line="240" w:lineRule="auto"/>
        <w:contextualSpacing/>
        <w:jc w:val="center"/>
        <w:rPr>
          <w:rFonts w:ascii="Montserrat Light" w:hAnsi="Montserrat Light"/>
          <w:b/>
          <w:bCs/>
          <w:lang w:val="ro-RO" w:eastAsia="ro-RO"/>
        </w:rPr>
      </w:pPr>
      <w:r w:rsidRPr="00A25BB8">
        <w:rPr>
          <w:rFonts w:ascii="Montserrat Light" w:hAnsi="Montserrat Light"/>
          <w:b/>
          <w:bCs/>
          <w:lang w:val="ro-RO" w:eastAsia="ro-RO"/>
        </w:rPr>
        <w:t xml:space="preserve">P R O I E C T  DE  H O T Ă R Â R E </w:t>
      </w:r>
    </w:p>
    <w:p w14:paraId="588599E0" w14:textId="4B4C22E7" w:rsidR="00E2655F" w:rsidRPr="00A25BB8" w:rsidRDefault="00241F82" w:rsidP="004F0273">
      <w:pPr>
        <w:tabs>
          <w:tab w:val="left" w:pos="2160"/>
        </w:tabs>
        <w:spacing w:line="240" w:lineRule="auto"/>
        <w:contextualSpacing/>
        <w:jc w:val="center"/>
        <w:rPr>
          <w:rFonts w:ascii="Montserrat Light" w:hAnsi="Montserrat Light"/>
          <w:b/>
          <w:lang w:val="ro-RO"/>
        </w:rPr>
      </w:pPr>
      <w:proofErr w:type="spellStart"/>
      <w:r w:rsidRPr="00241F82">
        <w:rPr>
          <w:rFonts w:ascii="Montserrat Light" w:hAnsi="Montserrat Light"/>
          <w:b/>
          <w:bCs/>
        </w:rPr>
        <w:t>privind</w:t>
      </w:r>
      <w:proofErr w:type="spellEnd"/>
      <w:r w:rsidRPr="00241F82">
        <w:rPr>
          <w:rFonts w:ascii="Montserrat Light" w:hAnsi="Montserrat Light"/>
          <w:b/>
          <w:bCs/>
        </w:rPr>
        <w:t xml:space="preserve"> </w:t>
      </w:r>
      <w:proofErr w:type="spellStart"/>
      <w:r w:rsidRPr="00241F82">
        <w:rPr>
          <w:rFonts w:ascii="Montserrat Light" w:hAnsi="Montserrat Light"/>
          <w:b/>
          <w:bCs/>
        </w:rPr>
        <w:t>aprobarea</w:t>
      </w:r>
      <w:proofErr w:type="spellEnd"/>
      <w:r w:rsidRPr="00241F82">
        <w:rPr>
          <w:rFonts w:ascii="Montserrat Light" w:hAnsi="Montserrat Light"/>
          <w:b/>
          <w:bCs/>
        </w:rPr>
        <w:t xml:space="preserve"> </w:t>
      </w:r>
      <w:proofErr w:type="spellStart"/>
      <w:r w:rsidRPr="00241F82">
        <w:rPr>
          <w:rFonts w:ascii="Montserrat Light" w:hAnsi="Montserrat Light"/>
          <w:b/>
          <w:bCs/>
        </w:rPr>
        <w:t>depunerii</w:t>
      </w:r>
      <w:proofErr w:type="spellEnd"/>
      <w:r w:rsidRPr="00241F82">
        <w:rPr>
          <w:rFonts w:ascii="Montserrat Light" w:hAnsi="Montserrat Light"/>
          <w:b/>
          <w:bCs/>
        </w:rPr>
        <w:t xml:space="preserve"> </w:t>
      </w:r>
      <w:proofErr w:type="spellStart"/>
      <w:r w:rsidRPr="00241F82">
        <w:rPr>
          <w:rFonts w:ascii="Montserrat Light" w:hAnsi="Montserrat Light"/>
          <w:b/>
          <w:bCs/>
        </w:rPr>
        <w:t>proiectului</w:t>
      </w:r>
      <w:proofErr w:type="spellEnd"/>
      <w:r w:rsidRPr="00241F82">
        <w:rPr>
          <w:rFonts w:ascii="Montserrat Light" w:hAnsi="Montserrat Light"/>
          <w:b/>
          <w:bCs/>
        </w:rPr>
        <w:t xml:space="preserve"> </w:t>
      </w:r>
      <w:r w:rsidR="00F5748C" w:rsidRPr="00241F82">
        <w:rPr>
          <w:rFonts w:ascii="Montserrat Light" w:hAnsi="Montserrat Light"/>
          <w:b/>
          <w:bCs/>
        </w:rPr>
        <w:t>„</w:t>
      </w:r>
      <w:proofErr w:type="spellStart"/>
      <w:r w:rsidR="00F5748C" w:rsidRPr="00241F82">
        <w:rPr>
          <w:rFonts w:ascii="Montserrat Light" w:hAnsi="Montserrat Light"/>
          <w:b/>
          <w:bCs/>
        </w:rPr>
        <w:t>Dezvoltarea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u</w:t>
      </w:r>
      <w:r w:rsidR="00F5748C" w:rsidRPr="00241F82">
        <w:rPr>
          <w:rFonts w:ascii="Montserrat Light" w:hAnsi="Montserrat Light"/>
          <w:b/>
          <w:bCs/>
        </w:rPr>
        <w:t>nei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c</w:t>
      </w:r>
      <w:r w:rsidR="00F5748C" w:rsidRPr="00241F82">
        <w:rPr>
          <w:rFonts w:ascii="Montserrat Light" w:hAnsi="Montserrat Light"/>
          <w:b/>
          <w:bCs/>
        </w:rPr>
        <w:t>apacități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h</w:t>
      </w:r>
      <w:r w:rsidR="00F5748C" w:rsidRPr="00241F82">
        <w:rPr>
          <w:rFonts w:ascii="Montserrat Light" w:hAnsi="Montserrat Light"/>
          <w:b/>
          <w:bCs/>
        </w:rPr>
        <w:t>ibride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Pr>
          <w:rFonts w:ascii="Montserrat Light" w:hAnsi="Montserrat Light"/>
          <w:b/>
          <w:bCs/>
        </w:rPr>
        <w:t>p</w:t>
      </w:r>
      <w:r w:rsidR="00F5748C" w:rsidRPr="00241F82">
        <w:rPr>
          <w:rFonts w:ascii="Montserrat Light" w:hAnsi="Montserrat Light"/>
          <w:b/>
          <w:bCs/>
        </w:rPr>
        <w:t>roducție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s</w:t>
      </w:r>
      <w:r w:rsidR="00F5748C" w:rsidRPr="00241F82">
        <w:rPr>
          <w:rFonts w:ascii="Montserrat Light" w:hAnsi="Montserrat Light"/>
          <w:b/>
          <w:bCs/>
        </w:rPr>
        <w:t>tocare</w:t>
      </w:r>
      <w:proofErr w:type="spellEnd"/>
      <w:r w:rsidR="00F5748C" w:rsidRPr="00241F82">
        <w:rPr>
          <w:rFonts w:ascii="Montserrat Light" w:hAnsi="Montserrat Light"/>
          <w:b/>
          <w:bCs/>
        </w:rPr>
        <w:t xml:space="preserve"> </w:t>
      </w:r>
      <w:proofErr w:type="gramStart"/>
      <w:r w:rsidR="00F5748C">
        <w:rPr>
          <w:rFonts w:ascii="Montserrat Light" w:hAnsi="Montserrat Light"/>
          <w:b/>
          <w:bCs/>
        </w:rPr>
        <w:t>a</w:t>
      </w:r>
      <w:proofErr w:type="gram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nergiei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lectrice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in </w:t>
      </w:r>
      <w:proofErr w:type="spellStart"/>
      <w:r w:rsidR="00F5748C">
        <w:rPr>
          <w:rFonts w:ascii="Montserrat Light" w:hAnsi="Montserrat Light"/>
          <w:b/>
          <w:bCs/>
        </w:rPr>
        <w:t>s</w:t>
      </w:r>
      <w:r w:rsidR="00F5748C" w:rsidRPr="00241F82">
        <w:rPr>
          <w:rFonts w:ascii="Montserrat Light" w:hAnsi="Montserrat Light"/>
          <w:b/>
          <w:bCs/>
        </w:rPr>
        <w:t>urse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r</w:t>
      </w:r>
      <w:r w:rsidR="00F5748C" w:rsidRPr="00241F82">
        <w:rPr>
          <w:rFonts w:ascii="Montserrat Light" w:hAnsi="Montserrat Light"/>
          <w:b/>
          <w:bCs/>
        </w:rPr>
        <w:t>egenerabile</w:t>
      </w:r>
      <w:proofErr w:type="spellEnd"/>
      <w:r w:rsidR="00F5748C" w:rsidRPr="00241F82">
        <w:rPr>
          <w:rFonts w:ascii="Montserrat Light" w:hAnsi="Montserrat Light"/>
          <w:b/>
          <w:bCs/>
        </w:rPr>
        <w:t xml:space="preserve"> </w:t>
      </w:r>
      <w:r w:rsidR="00F5748C">
        <w:rPr>
          <w:rFonts w:ascii="Montserrat Light" w:hAnsi="Montserrat Light"/>
          <w:b/>
          <w:bCs/>
        </w:rPr>
        <w:t>p</w:t>
      </w:r>
      <w:r w:rsidR="00F5748C" w:rsidRPr="00241F82">
        <w:rPr>
          <w:rFonts w:ascii="Montserrat Light" w:hAnsi="Montserrat Light"/>
          <w:b/>
          <w:bCs/>
        </w:rPr>
        <w:t xml:space="preserve">entru </w:t>
      </w:r>
      <w:proofErr w:type="spellStart"/>
      <w:r w:rsidR="00F5748C">
        <w:rPr>
          <w:rFonts w:ascii="Montserrat Light" w:hAnsi="Montserrat Light"/>
          <w:b/>
          <w:bCs/>
        </w:rPr>
        <w:t>a</w:t>
      </w:r>
      <w:r w:rsidR="00F5748C" w:rsidRPr="00241F82">
        <w:rPr>
          <w:rFonts w:ascii="Montserrat Light" w:hAnsi="Montserrat Light"/>
          <w:b/>
          <w:bCs/>
        </w:rPr>
        <w:t>sigurarea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a</w:t>
      </w:r>
      <w:r w:rsidR="00F5748C" w:rsidRPr="00241F82">
        <w:rPr>
          <w:rFonts w:ascii="Montserrat Light" w:hAnsi="Montserrat Light"/>
          <w:b/>
          <w:bCs/>
        </w:rPr>
        <w:t>utoconsumului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Direcției</w:t>
      </w:r>
      <w:proofErr w:type="spellEnd"/>
      <w:r w:rsidR="00F5748C" w:rsidRPr="00241F82">
        <w:rPr>
          <w:rFonts w:ascii="Montserrat Light" w:hAnsi="Montserrat Light"/>
          <w:b/>
          <w:bCs/>
        </w:rPr>
        <w:t xml:space="preserve"> Generale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sidRPr="00241F82">
        <w:rPr>
          <w:rFonts w:ascii="Montserrat Light" w:hAnsi="Montserrat Light"/>
          <w:b/>
          <w:bCs/>
        </w:rPr>
        <w:t>Asistență</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Socială</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Protecția</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Copilului</w:t>
      </w:r>
      <w:proofErr w:type="spellEnd"/>
      <w:r w:rsidR="00F5748C" w:rsidRPr="00241F82">
        <w:rPr>
          <w:rFonts w:ascii="Montserrat Light" w:hAnsi="Montserrat Light"/>
          <w:b/>
          <w:bCs/>
        </w:rPr>
        <w:t xml:space="preserve"> </w:t>
      </w:r>
      <w:proofErr w:type="gramStart"/>
      <w:r w:rsidR="00F5748C" w:rsidRPr="00241F82">
        <w:rPr>
          <w:rFonts w:ascii="Montserrat Light" w:hAnsi="Montserrat Light"/>
          <w:b/>
          <w:bCs/>
        </w:rPr>
        <w:t xml:space="preserve">Cluj” </w:t>
      </w:r>
      <w:r w:rsidRPr="00241F82">
        <w:rPr>
          <w:rFonts w:ascii="Montserrat Light" w:hAnsi="Montserrat Light"/>
          <w:b/>
          <w:bCs/>
        </w:rPr>
        <w:t xml:space="preserve"> </w:t>
      </w:r>
      <w:proofErr w:type="spellStart"/>
      <w:r w:rsidRPr="00241F82">
        <w:rPr>
          <w:rFonts w:ascii="Montserrat Light" w:hAnsi="Montserrat Light"/>
          <w:b/>
          <w:bCs/>
        </w:rPr>
        <w:t>și</w:t>
      </w:r>
      <w:proofErr w:type="spellEnd"/>
      <w:proofErr w:type="gramEnd"/>
      <w:r w:rsidRPr="00241F82">
        <w:rPr>
          <w:rFonts w:ascii="Montserrat Light" w:hAnsi="Montserrat Light"/>
          <w:b/>
          <w:bCs/>
        </w:rPr>
        <w:t xml:space="preserve"> a </w:t>
      </w:r>
      <w:proofErr w:type="spellStart"/>
      <w:r w:rsidRPr="00241F82">
        <w:rPr>
          <w:rFonts w:ascii="Montserrat Light" w:hAnsi="Montserrat Light"/>
          <w:b/>
          <w:bCs/>
        </w:rPr>
        <w:t>cheltuielilor</w:t>
      </w:r>
      <w:proofErr w:type="spellEnd"/>
      <w:r w:rsidRPr="00241F82">
        <w:rPr>
          <w:rFonts w:ascii="Montserrat Light" w:hAnsi="Montserrat Light"/>
          <w:b/>
          <w:bCs/>
        </w:rPr>
        <w:t xml:space="preserve"> legate de </w:t>
      </w:r>
      <w:proofErr w:type="spellStart"/>
      <w:r w:rsidRPr="00241F82">
        <w:rPr>
          <w:rFonts w:ascii="Montserrat Light" w:hAnsi="Montserrat Light"/>
          <w:b/>
          <w:bCs/>
        </w:rPr>
        <w:t>acesta</w:t>
      </w:r>
      <w:proofErr w:type="spellEnd"/>
    </w:p>
    <w:p w14:paraId="042758A1" w14:textId="77777777" w:rsidR="00F5748C" w:rsidRPr="00A25BB8" w:rsidRDefault="00F5748C" w:rsidP="00F5748C">
      <w:pPr>
        <w:tabs>
          <w:tab w:val="left" w:pos="2160"/>
        </w:tabs>
        <w:spacing w:line="240" w:lineRule="auto"/>
        <w:contextualSpacing/>
        <w:rPr>
          <w:rFonts w:ascii="Montserrat Light" w:hAnsi="Montserrat Light"/>
          <w:b/>
          <w:lang w:val="ro-RO"/>
        </w:rPr>
      </w:pPr>
    </w:p>
    <w:p w14:paraId="7A87ED4F" w14:textId="4330109C" w:rsidR="00CE64A3" w:rsidRPr="00A25BB8" w:rsidRDefault="00ED2012" w:rsidP="00F5748C">
      <w:pPr>
        <w:autoSpaceDE w:val="0"/>
        <w:autoSpaceDN w:val="0"/>
        <w:adjustRightInd w:val="0"/>
        <w:spacing w:line="240" w:lineRule="auto"/>
        <w:ind w:firstLine="720"/>
        <w:contextualSpacing/>
        <w:rPr>
          <w:rFonts w:ascii="Montserrat Light" w:hAnsi="Montserrat Light"/>
          <w:noProof/>
          <w:lang w:val="ro-RO" w:eastAsia="ro-RO"/>
        </w:rPr>
      </w:pPr>
      <w:r w:rsidRPr="00A25BB8">
        <w:rPr>
          <w:rFonts w:ascii="Montserrat Light" w:hAnsi="Montserrat Light"/>
          <w:noProof/>
          <w:lang w:val="ro-RO" w:eastAsia="ro-RO"/>
        </w:rPr>
        <w:t xml:space="preserve">Consiliul Judeţean Cluj, întrunit în şedinţă </w:t>
      </w:r>
      <w:r w:rsidR="007953DD" w:rsidRPr="00A25BB8">
        <w:rPr>
          <w:rFonts w:ascii="Montserrat Light" w:hAnsi="Montserrat Light"/>
          <w:noProof/>
          <w:lang w:val="ro-RO" w:eastAsia="ro-RO"/>
        </w:rPr>
        <w:t>extra</w:t>
      </w:r>
      <w:r w:rsidRPr="00A25BB8">
        <w:rPr>
          <w:rFonts w:ascii="Montserrat Light" w:hAnsi="Montserrat Light"/>
          <w:noProof/>
          <w:lang w:val="ro-RO" w:eastAsia="ro-RO"/>
        </w:rPr>
        <w:t>ordinară;</w:t>
      </w:r>
    </w:p>
    <w:p w14:paraId="2DB0E578" w14:textId="6D049ABA" w:rsidR="000155DB" w:rsidRPr="00A25BB8" w:rsidRDefault="00ED2012" w:rsidP="00F5748C">
      <w:pPr>
        <w:spacing w:before="1" w:line="240" w:lineRule="auto"/>
        <w:ind w:firstLine="720"/>
        <w:contextualSpacing/>
        <w:jc w:val="both"/>
        <w:rPr>
          <w:rFonts w:ascii="Montserrat Light" w:hAnsi="Montserrat Light"/>
          <w:b/>
          <w:bCs/>
          <w:noProof/>
          <w:lang w:val="ro-RO"/>
        </w:rPr>
      </w:pPr>
      <w:r w:rsidRPr="00A25BB8">
        <w:rPr>
          <w:rFonts w:ascii="Montserrat Light" w:hAnsi="Montserrat Light"/>
          <w:noProof/>
          <w:lang w:val="ro-RO"/>
        </w:rPr>
        <w:t xml:space="preserve">Având în vedere Proiectul de hotărâre înregistrat cu nr. ......... din …. </w:t>
      </w:r>
      <w:r w:rsidR="00322EE8" w:rsidRPr="00A25BB8">
        <w:rPr>
          <w:rFonts w:ascii="Montserrat Light" w:hAnsi="Montserrat Light"/>
          <w:noProof/>
          <w:lang w:val="ro-RO"/>
        </w:rPr>
        <w:t>….</w:t>
      </w:r>
      <w:r w:rsidRPr="00A25BB8">
        <w:rPr>
          <w:rFonts w:ascii="Montserrat Light" w:hAnsi="Montserrat Light"/>
          <w:noProof/>
          <w:lang w:val="ro-RO"/>
        </w:rPr>
        <w:t>.</w:t>
      </w:r>
      <w:r w:rsidRPr="00241F82">
        <w:rPr>
          <w:rFonts w:ascii="Montserrat Light" w:hAnsi="Montserrat Light"/>
          <w:noProof/>
          <w:lang w:val="ro-RO"/>
        </w:rPr>
        <w:t>202</w:t>
      </w:r>
      <w:r w:rsidR="00DE08E2" w:rsidRPr="00241F82">
        <w:rPr>
          <w:rFonts w:ascii="Montserrat Light" w:hAnsi="Montserrat Light"/>
          <w:noProof/>
          <w:lang w:val="ro-RO"/>
        </w:rPr>
        <w:t>6</w:t>
      </w:r>
      <w:r w:rsidRPr="00241F82">
        <w:rPr>
          <w:rFonts w:ascii="Montserrat Light" w:hAnsi="Montserrat Light"/>
          <w:noProof/>
          <w:lang w:val="ro-RO"/>
        </w:rPr>
        <w:t xml:space="preserve"> </w:t>
      </w:r>
      <w:proofErr w:type="spellStart"/>
      <w:r w:rsidR="00241F82" w:rsidRPr="00241F82">
        <w:rPr>
          <w:rFonts w:ascii="Montserrat Light" w:hAnsi="Montserrat Light"/>
        </w:rPr>
        <w:t>privind</w:t>
      </w:r>
      <w:proofErr w:type="spellEnd"/>
      <w:r w:rsidR="00241F82" w:rsidRPr="00241F82">
        <w:rPr>
          <w:rFonts w:ascii="Montserrat Light" w:hAnsi="Montserrat Light"/>
        </w:rPr>
        <w:t xml:space="preserve"> </w:t>
      </w:r>
      <w:proofErr w:type="spellStart"/>
      <w:r w:rsidR="00241F82" w:rsidRPr="00241F82">
        <w:rPr>
          <w:rFonts w:ascii="Montserrat Light" w:hAnsi="Montserrat Light"/>
        </w:rPr>
        <w:t>aprobarea</w:t>
      </w:r>
      <w:proofErr w:type="spellEnd"/>
      <w:r w:rsidR="00241F82" w:rsidRPr="00241F82">
        <w:rPr>
          <w:rFonts w:ascii="Montserrat Light" w:hAnsi="Montserrat Light"/>
        </w:rPr>
        <w:t xml:space="preserve"> </w:t>
      </w:r>
      <w:proofErr w:type="spellStart"/>
      <w:r w:rsidR="00241F82" w:rsidRPr="00241F82">
        <w:rPr>
          <w:rFonts w:ascii="Montserrat Light" w:hAnsi="Montserrat Light"/>
        </w:rPr>
        <w:t>depunerii</w:t>
      </w:r>
      <w:proofErr w:type="spellEnd"/>
      <w:r w:rsidR="00241F82" w:rsidRPr="00241F82">
        <w:rPr>
          <w:rFonts w:ascii="Montserrat Light" w:hAnsi="Montserrat Light"/>
        </w:rPr>
        <w:t xml:space="preserve"> </w:t>
      </w:r>
      <w:proofErr w:type="spellStart"/>
      <w:r w:rsidR="00241F82" w:rsidRPr="00241F82">
        <w:rPr>
          <w:rFonts w:ascii="Montserrat Light" w:hAnsi="Montserrat Light"/>
        </w:rPr>
        <w:t>proiectului</w:t>
      </w:r>
      <w:proofErr w:type="spellEnd"/>
      <w:r w:rsidR="00241F82" w:rsidRPr="00241F82">
        <w:rPr>
          <w:rFonts w:ascii="Montserrat Light" w:hAnsi="Montserrat Light"/>
        </w:rPr>
        <w:t xml:space="preserve"> </w:t>
      </w:r>
      <w:r w:rsidR="00F5748C" w:rsidRPr="00F5748C">
        <w:rPr>
          <w:rFonts w:ascii="Montserrat Light" w:hAnsi="Montserrat Light"/>
        </w:rPr>
        <w:t>„</w:t>
      </w:r>
      <w:proofErr w:type="spellStart"/>
      <w:r w:rsidR="00F5748C" w:rsidRPr="00F5748C">
        <w:rPr>
          <w:rFonts w:ascii="Montserrat Light" w:hAnsi="Montserrat Light"/>
        </w:rPr>
        <w:t>Dezvoltarea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unei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capacități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hibride</w:t>
      </w:r>
      <w:proofErr w:type="spellEnd"/>
      <w:r w:rsidR="00F5748C" w:rsidRPr="00F5748C">
        <w:rPr>
          <w:rFonts w:ascii="Montserrat Light" w:hAnsi="Montserrat Light"/>
        </w:rPr>
        <w:t xml:space="preserve"> de </w:t>
      </w:r>
      <w:proofErr w:type="spellStart"/>
      <w:r w:rsidR="00F5748C" w:rsidRPr="00F5748C">
        <w:rPr>
          <w:rFonts w:ascii="Montserrat Light" w:hAnsi="Montserrat Light"/>
        </w:rPr>
        <w:t>producție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stocare</w:t>
      </w:r>
      <w:proofErr w:type="spellEnd"/>
      <w:r w:rsidR="00F5748C" w:rsidRPr="00F5748C">
        <w:rPr>
          <w:rFonts w:ascii="Montserrat Light" w:hAnsi="Montserrat Light"/>
        </w:rPr>
        <w:t xml:space="preserve"> a </w:t>
      </w:r>
      <w:proofErr w:type="spellStart"/>
      <w:r w:rsidR="00F5748C" w:rsidRPr="00F5748C">
        <w:rPr>
          <w:rFonts w:ascii="Montserrat Light" w:hAnsi="Montserrat Light"/>
        </w:rPr>
        <w:t>energiei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electrice</w:t>
      </w:r>
      <w:proofErr w:type="spellEnd"/>
      <w:r w:rsidR="00F5748C" w:rsidRPr="00F5748C">
        <w:rPr>
          <w:rFonts w:ascii="Montserrat Light" w:hAnsi="Montserrat Light"/>
        </w:rPr>
        <w:t xml:space="preserve"> din </w:t>
      </w:r>
      <w:proofErr w:type="spellStart"/>
      <w:r w:rsidR="00F5748C" w:rsidRPr="00F5748C">
        <w:rPr>
          <w:rFonts w:ascii="Montserrat Light" w:hAnsi="Montserrat Light"/>
        </w:rPr>
        <w:t>surse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regenerabile</w:t>
      </w:r>
      <w:proofErr w:type="spellEnd"/>
      <w:r w:rsidR="00F5748C" w:rsidRPr="00F5748C">
        <w:rPr>
          <w:rFonts w:ascii="Montserrat Light" w:hAnsi="Montserrat Light"/>
        </w:rPr>
        <w:t xml:space="preserve"> pentru </w:t>
      </w:r>
      <w:proofErr w:type="spellStart"/>
      <w:r w:rsidR="00F5748C" w:rsidRPr="00F5748C">
        <w:rPr>
          <w:rFonts w:ascii="Montserrat Light" w:hAnsi="Montserrat Light"/>
        </w:rPr>
        <w:t>asigurarea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autoconsumului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Direcției</w:t>
      </w:r>
      <w:proofErr w:type="spellEnd"/>
      <w:r w:rsidR="00F5748C" w:rsidRPr="00F5748C">
        <w:rPr>
          <w:rFonts w:ascii="Montserrat Light" w:hAnsi="Montserrat Light"/>
        </w:rPr>
        <w:t xml:space="preserve"> Generale de </w:t>
      </w:r>
      <w:proofErr w:type="spellStart"/>
      <w:r w:rsidR="00F5748C" w:rsidRPr="00F5748C">
        <w:rPr>
          <w:rFonts w:ascii="Montserrat Light" w:hAnsi="Montserrat Light"/>
        </w:rPr>
        <w:t>Asistență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Socială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Protecția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Copilului</w:t>
      </w:r>
      <w:proofErr w:type="spellEnd"/>
      <w:r w:rsidR="00F5748C" w:rsidRPr="00F5748C">
        <w:rPr>
          <w:rFonts w:ascii="Montserrat Light" w:hAnsi="Montserrat Light"/>
        </w:rPr>
        <w:t xml:space="preserve"> Cluj”</w:t>
      </w:r>
      <w:r w:rsidR="00F5748C" w:rsidRPr="00241F82">
        <w:rPr>
          <w:rFonts w:ascii="Montserrat Light" w:hAnsi="Montserrat Light"/>
          <w:b/>
          <w:bCs/>
        </w:rPr>
        <w:t xml:space="preserve"> </w:t>
      </w:r>
      <w:r w:rsidR="00241F82" w:rsidRPr="00241F82">
        <w:rPr>
          <w:rFonts w:ascii="Montserrat Light" w:hAnsi="Montserrat Light"/>
        </w:rPr>
        <w:t xml:space="preserve"> </w:t>
      </w:r>
      <w:proofErr w:type="spellStart"/>
      <w:r w:rsidR="00241F82" w:rsidRPr="00241F82">
        <w:rPr>
          <w:rFonts w:ascii="Montserrat Light" w:hAnsi="Montserrat Light"/>
        </w:rPr>
        <w:t>și</w:t>
      </w:r>
      <w:proofErr w:type="spellEnd"/>
      <w:r w:rsidR="00241F82" w:rsidRPr="00241F82">
        <w:rPr>
          <w:rFonts w:ascii="Montserrat Light" w:hAnsi="Montserrat Light"/>
        </w:rPr>
        <w:t xml:space="preserve"> a </w:t>
      </w:r>
      <w:proofErr w:type="spellStart"/>
      <w:r w:rsidR="00241F82" w:rsidRPr="00241F82">
        <w:rPr>
          <w:rFonts w:ascii="Montserrat Light" w:hAnsi="Montserrat Light"/>
        </w:rPr>
        <w:t>cheltuielilor</w:t>
      </w:r>
      <w:proofErr w:type="spellEnd"/>
      <w:r w:rsidR="00241F82" w:rsidRPr="00241F82">
        <w:rPr>
          <w:rFonts w:ascii="Montserrat Light" w:hAnsi="Montserrat Light"/>
        </w:rPr>
        <w:t xml:space="preserve"> legate de </w:t>
      </w:r>
      <w:proofErr w:type="spellStart"/>
      <w:r w:rsidR="00241F82" w:rsidRPr="00241F82">
        <w:rPr>
          <w:rFonts w:ascii="Montserrat Light" w:hAnsi="Montserrat Light"/>
        </w:rPr>
        <w:t>acesta</w:t>
      </w:r>
      <w:proofErr w:type="spellEnd"/>
      <w:r w:rsidR="00172A43" w:rsidRPr="00241F82">
        <w:rPr>
          <w:rFonts w:ascii="Montserrat Light" w:hAnsi="Montserrat Light"/>
          <w:noProof/>
          <w:lang w:val="ro-RO"/>
        </w:rPr>
        <w:t>,</w:t>
      </w:r>
      <w:r w:rsidRPr="00241F82">
        <w:rPr>
          <w:rFonts w:ascii="Montserrat Light" w:hAnsi="Montserrat Light"/>
          <w:noProof/>
          <w:lang w:val="ro-RO"/>
        </w:rPr>
        <w:t xml:space="preserve"> propus de Președintele</w:t>
      </w:r>
      <w:r w:rsidRPr="00A25BB8">
        <w:rPr>
          <w:rFonts w:ascii="Montserrat Light" w:hAnsi="Montserrat Light"/>
          <w:noProof/>
          <w:lang w:val="ro-RO"/>
        </w:rPr>
        <w:t xml:space="preserve"> Consiliului Județean Cluj, domnul Alin Tișe, care este însoţit de Referatul de aprobare nr</w:t>
      </w:r>
      <w:r w:rsidRPr="00F5748C">
        <w:rPr>
          <w:rFonts w:ascii="Montserrat Light" w:hAnsi="Montserrat Light"/>
          <w:noProof/>
          <w:lang w:val="ro-RO"/>
        </w:rPr>
        <w:t>.</w:t>
      </w:r>
      <w:r w:rsidR="00A13AB4" w:rsidRPr="00F5748C">
        <w:rPr>
          <w:rFonts w:ascii="Montserrat Light" w:hAnsi="Montserrat Light"/>
          <w:noProof/>
          <w:lang w:val="ro-RO"/>
        </w:rPr>
        <w:t xml:space="preserve"> </w:t>
      </w:r>
      <w:r w:rsidR="00F5748C" w:rsidRPr="00F5748C">
        <w:rPr>
          <w:rFonts w:ascii="Montserrat Light" w:hAnsi="Montserrat Light"/>
          <w:lang w:val="it-IT"/>
        </w:rPr>
        <w:t>32937/25.09.2026</w:t>
      </w:r>
      <w:r w:rsidRPr="00F5748C">
        <w:rPr>
          <w:rFonts w:ascii="Montserrat Light" w:hAnsi="Montserrat Light"/>
          <w:noProof/>
          <w:lang w:val="ro-RO"/>
        </w:rPr>
        <w:t>;</w:t>
      </w:r>
      <w:r w:rsidRPr="00A25BB8">
        <w:rPr>
          <w:rFonts w:ascii="Montserrat Light" w:hAnsi="Montserrat Light"/>
          <w:noProof/>
          <w:lang w:val="ro-RO"/>
        </w:rPr>
        <w:t xml:space="preserve"> Rapoartele de specialitate întocmite de compartimentele de resort din cadrul aparatului de specialitate al Consiliului Judeţean Cluj </w:t>
      </w:r>
      <w:r w:rsidRPr="0039546E">
        <w:rPr>
          <w:rFonts w:ascii="Montserrat Light" w:hAnsi="Montserrat Light"/>
          <w:noProof/>
          <w:lang w:val="ro-RO"/>
        </w:rPr>
        <w:t>nr</w:t>
      </w:r>
      <w:r w:rsidR="00BA1FE9" w:rsidRPr="0039546E">
        <w:rPr>
          <w:rFonts w:ascii="Montserrat Light" w:hAnsi="Montserrat Light"/>
          <w:noProof/>
          <w:lang w:val="ro-RO"/>
        </w:rPr>
        <w:t xml:space="preserve">. </w:t>
      </w:r>
      <w:r w:rsidR="0039546E" w:rsidRPr="0039546E">
        <w:rPr>
          <w:rFonts w:ascii="Montserrat Light" w:hAnsi="Montserrat Light" w:cs="Cambria"/>
          <w:lang w:val="ro-RO"/>
        </w:rPr>
        <w:t>32939/25.09.2026</w:t>
      </w:r>
      <w:r w:rsidR="0035725C" w:rsidRPr="0039546E">
        <w:rPr>
          <w:rFonts w:ascii="Montserrat Light" w:hAnsi="Montserrat Light"/>
          <w:lang w:val="ro-RO"/>
        </w:rPr>
        <w:t>, n</w:t>
      </w:r>
      <w:r w:rsidR="00BA1FE9" w:rsidRPr="0039546E">
        <w:rPr>
          <w:rFonts w:ascii="Montserrat Light" w:hAnsi="Montserrat Light"/>
          <w:lang w:val="ro-RO"/>
        </w:rPr>
        <w:t xml:space="preserve">r. </w:t>
      </w:r>
      <w:r w:rsidR="0039546E" w:rsidRPr="0039546E">
        <w:rPr>
          <w:rFonts w:ascii="Montserrat Light" w:hAnsi="Montserrat Light" w:cs="Cambria"/>
          <w:lang w:val="ro-RO"/>
        </w:rPr>
        <w:t>32941/25.09.2026</w:t>
      </w:r>
      <w:r w:rsidR="006C5B65" w:rsidRPr="0039546E">
        <w:rPr>
          <w:rFonts w:ascii="Montserrat Light" w:hAnsi="Montserrat Light"/>
          <w:noProof/>
          <w:lang w:val="ro-RO"/>
        </w:rPr>
        <w:t xml:space="preserve">, </w:t>
      </w:r>
      <w:r w:rsidR="0035725C" w:rsidRPr="0039546E">
        <w:rPr>
          <w:rFonts w:ascii="Montserrat Light" w:hAnsi="Montserrat Light" w:cs="Cambria"/>
          <w:lang w:val="ro-RO"/>
        </w:rPr>
        <w:t xml:space="preserve"> </w:t>
      </w:r>
      <w:r w:rsidRPr="0039546E">
        <w:rPr>
          <w:rFonts w:ascii="Montserrat Light" w:hAnsi="Montserrat Light"/>
          <w:noProof/>
          <w:lang w:val="ro-RO"/>
        </w:rPr>
        <w:t>Avizul cu nr.</w:t>
      </w:r>
      <w:r w:rsidR="001A2220" w:rsidRPr="0039546E">
        <w:rPr>
          <w:rFonts w:ascii="Montserrat Light" w:hAnsi="Montserrat Light"/>
          <w:noProof/>
          <w:lang w:val="ro-RO"/>
        </w:rPr>
        <w:t xml:space="preserve"> …..</w:t>
      </w:r>
      <w:r w:rsidRPr="0039546E">
        <w:rPr>
          <w:rFonts w:ascii="Montserrat Light" w:hAnsi="Montserrat Light"/>
          <w:noProof/>
          <w:lang w:val="ro-RO"/>
        </w:rPr>
        <w:t>........ din ………</w:t>
      </w:r>
      <w:r w:rsidR="001A2220" w:rsidRPr="0039546E">
        <w:rPr>
          <w:rFonts w:ascii="Montserrat Light" w:hAnsi="Montserrat Light"/>
          <w:noProof/>
          <w:lang w:val="ro-RO"/>
        </w:rPr>
        <w:t xml:space="preserve"> .</w:t>
      </w:r>
      <w:r w:rsidR="00E77730" w:rsidRPr="0039546E">
        <w:rPr>
          <w:rFonts w:ascii="Montserrat Light" w:hAnsi="Montserrat Light"/>
          <w:noProof/>
          <w:lang w:val="ro-RO"/>
        </w:rPr>
        <w:t>0</w:t>
      </w:r>
      <w:r w:rsidR="00EB070A" w:rsidRPr="0039546E">
        <w:rPr>
          <w:rFonts w:ascii="Montserrat Light" w:hAnsi="Montserrat Light"/>
          <w:noProof/>
          <w:lang w:val="ro-RO"/>
        </w:rPr>
        <w:t>9</w:t>
      </w:r>
      <w:r w:rsidR="00E77730" w:rsidRPr="0039546E">
        <w:rPr>
          <w:rFonts w:ascii="Montserrat Light" w:hAnsi="Montserrat Light"/>
          <w:noProof/>
          <w:lang w:val="ro-RO"/>
        </w:rPr>
        <w:t>.2026</w:t>
      </w:r>
      <w:r w:rsidRPr="0039546E">
        <w:rPr>
          <w:rFonts w:ascii="Montserrat Light" w:hAnsi="Montserrat Light"/>
          <w:noProof/>
          <w:lang w:val="ro-RO"/>
        </w:rPr>
        <w:t xml:space="preserve"> adoptat de</w:t>
      </w:r>
      <w:r w:rsidRPr="00A25BB8">
        <w:rPr>
          <w:rFonts w:ascii="Montserrat Light" w:hAnsi="Montserrat Light"/>
          <w:noProof/>
          <w:lang w:val="ro-RO"/>
        </w:rPr>
        <w:t xml:space="preserve"> Comisia de specialitate nr. </w:t>
      </w:r>
      <w:r w:rsidR="00DA71C0" w:rsidRPr="00A25BB8">
        <w:rPr>
          <w:rFonts w:ascii="Montserrat Light" w:hAnsi="Montserrat Light"/>
          <w:noProof/>
          <w:lang w:val="ro-RO"/>
        </w:rPr>
        <w:t>____</w:t>
      </w:r>
      <w:r w:rsidR="00322EE8" w:rsidRPr="00A25BB8">
        <w:rPr>
          <w:rFonts w:ascii="Montserrat Light" w:hAnsi="Montserrat Light"/>
          <w:noProof/>
          <w:lang w:val="ro-RO"/>
        </w:rPr>
        <w:t>,</w:t>
      </w:r>
      <w:r w:rsidRPr="00A25BB8">
        <w:rPr>
          <w:rFonts w:ascii="Montserrat Light" w:hAnsi="Montserrat Light"/>
          <w:noProof/>
          <w:lang w:val="ro-RO"/>
        </w:rPr>
        <w:t xml:space="preserve"> în conformitate cu art. 182 alin. (4) coroborat cu art. 136 din Ordonanța de urgență a Guvernului nr. 57/2019 privind Codul administrativ, cu modificările și completările ulterioare;</w:t>
      </w:r>
    </w:p>
    <w:p w14:paraId="21D970D5" w14:textId="77777777" w:rsidR="00136128" w:rsidRPr="00A25BB8" w:rsidRDefault="00136128" w:rsidP="004F0273">
      <w:pPr>
        <w:spacing w:line="240" w:lineRule="auto"/>
        <w:contextualSpacing/>
        <w:jc w:val="both"/>
        <w:rPr>
          <w:rFonts w:ascii="Montserrat Light" w:eastAsia="Times New Roman" w:hAnsi="Montserrat Light" w:cs="Cambria"/>
          <w:noProof/>
          <w:lang w:val="ro-RO" w:eastAsia="ro-RO"/>
        </w:rPr>
      </w:pPr>
    </w:p>
    <w:p w14:paraId="2F844C6D" w14:textId="57137E19" w:rsidR="00A75D3B" w:rsidRPr="00A25BB8" w:rsidRDefault="000155DB" w:rsidP="004F0273">
      <w:pPr>
        <w:spacing w:line="240" w:lineRule="auto"/>
        <w:ind w:firstLine="720"/>
        <w:contextualSpacing/>
        <w:jc w:val="both"/>
        <w:rPr>
          <w:rFonts w:ascii="Montserrat Light" w:eastAsia="Times New Roman" w:hAnsi="Montserrat Light" w:cs="Cambria"/>
          <w:noProof/>
          <w:lang w:val="ro-RO" w:eastAsia="ro-RO"/>
        </w:rPr>
      </w:pPr>
      <w:r w:rsidRPr="00A25BB8">
        <w:rPr>
          <w:rFonts w:ascii="Montserrat Light" w:eastAsia="Times New Roman" w:hAnsi="Montserrat Light" w:cs="Cambria"/>
          <w:noProof/>
          <w:lang w:val="ro-RO" w:eastAsia="ro-RO"/>
        </w:rPr>
        <w:t>Luând în considerare dispozițiile</w:t>
      </w:r>
      <w:r w:rsidR="00A75D3B" w:rsidRPr="00A25BB8">
        <w:rPr>
          <w:rFonts w:ascii="Montserrat Light" w:eastAsia="Times New Roman" w:hAnsi="Montserrat Light" w:cs="Cambria"/>
          <w:noProof/>
          <w:lang w:val="ro-RO" w:eastAsia="ro-RO"/>
        </w:rPr>
        <w:t>:</w:t>
      </w:r>
    </w:p>
    <w:p w14:paraId="51E6D4FC" w14:textId="77777777" w:rsidR="00136128" w:rsidRPr="00A25BB8" w:rsidRDefault="00136128" w:rsidP="004F0273">
      <w:pPr>
        <w:pStyle w:val="ListParagraph"/>
        <w:numPr>
          <w:ilvl w:val="0"/>
          <w:numId w:val="9"/>
        </w:numPr>
        <w:spacing w:after="0" w:line="240" w:lineRule="auto"/>
        <w:ind w:left="0" w:firstLine="720"/>
        <w:contextualSpacing/>
        <w:jc w:val="both"/>
        <w:rPr>
          <w:rFonts w:ascii="Montserrat Light" w:hAnsi="Montserrat Light"/>
          <w:lang w:val="ro-RO"/>
        </w:rPr>
      </w:pPr>
      <w:r w:rsidRPr="00A25BB8">
        <w:rPr>
          <w:rFonts w:ascii="Montserrat Light" w:hAnsi="Montserrat Light"/>
          <w:lang w:val="ro-RO" w:eastAsia="ro-RO"/>
        </w:rPr>
        <w:t xml:space="preserve">art. 2 – 3 și ale art. 80 - 84 din Legea privind normele de tehnică legislativă pentru elaborarea actelor normative nr. 24/2000, republicată, cu modificările și completările ulterioare;  </w:t>
      </w:r>
    </w:p>
    <w:p w14:paraId="1F85B638" w14:textId="77777777" w:rsidR="00136128" w:rsidRPr="00A25BB8" w:rsidRDefault="00136128" w:rsidP="004F0273">
      <w:pPr>
        <w:pStyle w:val="ListParagraph"/>
        <w:numPr>
          <w:ilvl w:val="0"/>
          <w:numId w:val="9"/>
        </w:numPr>
        <w:spacing w:after="0" w:line="240" w:lineRule="auto"/>
        <w:ind w:left="0" w:firstLine="720"/>
        <w:contextualSpacing/>
        <w:jc w:val="both"/>
        <w:rPr>
          <w:rFonts w:ascii="Montserrat Light" w:hAnsi="Montserrat Light"/>
          <w:lang w:val="ro-RO"/>
        </w:rPr>
      </w:pPr>
      <w:r w:rsidRPr="00A25BB8">
        <w:rPr>
          <w:rFonts w:ascii="Montserrat Light" w:hAnsi="Montserrat Light"/>
          <w:lang w:val="ro-RO" w:eastAsia="ro-RO"/>
        </w:rPr>
        <w:t xml:space="preserve">art. 123 – 140 și ale art. 142 - 156 din Regulamentul de organizare </w:t>
      </w:r>
      <w:proofErr w:type="spellStart"/>
      <w:r w:rsidRPr="00A25BB8">
        <w:rPr>
          <w:rFonts w:ascii="Montserrat Light" w:hAnsi="Montserrat Light"/>
          <w:lang w:val="ro-RO" w:eastAsia="ro-RO"/>
        </w:rPr>
        <w:t>şi</w:t>
      </w:r>
      <w:proofErr w:type="spellEnd"/>
      <w:r w:rsidRPr="00A25BB8">
        <w:rPr>
          <w:rFonts w:ascii="Montserrat Light" w:hAnsi="Montserrat Light"/>
          <w:lang w:val="ro-RO" w:eastAsia="ro-RO"/>
        </w:rPr>
        <w:t xml:space="preserve"> </w:t>
      </w:r>
      <w:proofErr w:type="spellStart"/>
      <w:r w:rsidRPr="00A25BB8">
        <w:rPr>
          <w:rFonts w:ascii="Montserrat Light" w:hAnsi="Montserrat Light"/>
          <w:lang w:val="ro-RO" w:eastAsia="ro-RO"/>
        </w:rPr>
        <w:t>funcţionare</w:t>
      </w:r>
      <w:proofErr w:type="spellEnd"/>
      <w:r w:rsidRPr="00A25BB8">
        <w:rPr>
          <w:rFonts w:ascii="Montserrat Light" w:hAnsi="Montserrat Light"/>
          <w:lang w:val="ro-RO" w:eastAsia="ro-RO"/>
        </w:rPr>
        <w:t xml:space="preserve"> a Consiliului </w:t>
      </w:r>
      <w:proofErr w:type="spellStart"/>
      <w:r w:rsidRPr="00A25BB8">
        <w:rPr>
          <w:rFonts w:ascii="Montserrat Light" w:hAnsi="Montserrat Light"/>
          <w:lang w:val="ro-RO" w:eastAsia="ro-RO"/>
        </w:rPr>
        <w:t>Judeţean</w:t>
      </w:r>
      <w:proofErr w:type="spellEnd"/>
      <w:r w:rsidRPr="00A25BB8">
        <w:rPr>
          <w:rFonts w:ascii="Montserrat Light" w:hAnsi="Montserrat Light"/>
          <w:lang w:val="ro-RO" w:eastAsia="ro-RO"/>
        </w:rPr>
        <w:t xml:space="preserve"> Cluj, aprobat prin Hotărârea Consiliului </w:t>
      </w:r>
      <w:proofErr w:type="spellStart"/>
      <w:r w:rsidRPr="00A25BB8">
        <w:rPr>
          <w:rFonts w:ascii="Montserrat Light" w:hAnsi="Montserrat Light"/>
          <w:lang w:val="ro-RO" w:eastAsia="ro-RO"/>
        </w:rPr>
        <w:t>Judeţean</w:t>
      </w:r>
      <w:proofErr w:type="spellEnd"/>
      <w:r w:rsidRPr="00A25BB8">
        <w:rPr>
          <w:rFonts w:ascii="Montserrat Light" w:hAnsi="Montserrat Light"/>
          <w:lang w:val="ro-RO" w:eastAsia="ro-RO"/>
        </w:rPr>
        <w:t xml:space="preserve"> Cluj nr. 170/2020 (republicată 2)</w:t>
      </w:r>
      <w:r w:rsidRPr="00A25BB8">
        <w:rPr>
          <w:rFonts w:ascii="Montserrat Light" w:hAnsi="Montserrat Light"/>
          <w:lang w:val="ro-RO"/>
        </w:rPr>
        <w:t>;</w:t>
      </w:r>
    </w:p>
    <w:p w14:paraId="46652C0A" w14:textId="77777777" w:rsidR="00136128" w:rsidRPr="00A25BB8" w:rsidRDefault="00136128" w:rsidP="004F0273">
      <w:pPr>
        <w:spacing w:line="240" w:lineRule="auto"/>
        <w:ind w:firstLine="720"/>
        <w:contextualSpacing/>
        <w:jc w:val="both"/>
        <w:rPr>
          <w:rFonts w:ascii="Montserrat Light" w:hAnsi="Montserrat Light"/>
          <w:noProof/>
          <w:lang w:val="ro-RO"/>
        </w:rPr>
      </w:pPr>
    </w:p>
    <w:p w14:paraId="1F62E154" w14:textId="2DCA5680" w:rsidR="00ED2012" w:rsidRPr="00241F82" w:rsidRDefault="00ED2012" w:rsidP="004F0273">
      <w:pPr>
        <w:spacing w:line="240" w:lineRule="auto"/>
        <w:ind w:firstLine="720"/>
        <w:contextualSpacing/>
        <w:jc w:val="both"/>
        <w:rPr>
          <w:rFonts w:ascii="Montserrat Light" w:hAnsi="Montserrat Light"/>
          <w:noProof/>
        </w:rPr>
      </w:pPr>
      <w:r w:rsidRPr="00241F82">
        <w:rPr>
          <w:rFonts w:ascii="Montserrat Light" w:hAnsi="Montserrat Light"/>
          <w:noProof/>
        </w:rPr>
        <w:t>În conformitate cu prevederile:</w:t>
      </w:r>
    </w:p>
    <w:p w14:paraId="6C0CBBD5" w14:textId="7616DCFB" w:rsidR="00241F82" w:rsidRPr="00241F82" w:rsidRDefault="00241F82" w:rsidP="004F0273">
      <w:pPr>
        <w:pStyle w:val="ListParagraph"/>
        <w:numPr>
          <w:ilvl w:val="0"/>
          <w:numId w:val="3"/>
        </w:numPr>
        <w:spacing w:line="240" w:lineRule="auto"/>
        <w:ind w:left="0" w:firstLine="720"/>
        <w:jc w:val="both"/>
        <w:rPr>
          <w:rFonts w:ascii="Montserrat Light" w:eastAsia="Times New Roman" w:hAnsi="Montserrat Light"/>
        </w:rPr>
      </w:pPr>
      <w:r w:rsidRPr="00241F82">
        <w:rPr>
          <w:rFonts w:ascii="Montserrat Light" w:eastAsia="Times New Roman" w:hAnsi="Montserrat Light"/>
        </w:rPr>
        <w:t xml:space="preserve">art. 173 </w:t>
      </w:r>
      <w:proofErr w:type="spellStart"/>
      <w:r w:rsidRPr="00241F82">
        <w:rPr>
          <w:rFonts w:ascii="Montserrat Light" w:eastAsia="Times New Roman" w:hAnsi="Montserrat Light"/>
        </w:rPr>
        <w:t>alin</w:t>
      </w:r>
      <w:proofErr w:type="spellEnd"/>
      <w:r w:rsidRPr="00241F82">
        <w:rPr>
          <w:rFonts w:ascii="Montserrat Light" w:eastAsia="Times New Roman" w:hAnsi="Montserrat Light"/>
        </w:rPr>
        <w:t>. (1) lit. c)</w:t>
      </w:r>
      <w:r w:rsidR="004F0273">
        <w:rPr>
          <w:rFonts w:ascii="Montserrat Light" w:eastAsia="Times New Roman" w:hAnsi="Montserrat Light"/>
        </w:rPr>
        <w:t xml:space="preserve"> </w:t>
      </w:r>
      <w:proofErr w:type="spellStart"/>
      <w:r w:rsidR="004F0273">
        <w:rPr>
          <w:rFonts w:ascii="Montserrat Light" w:eastAsia="Times New Roman" w:hAnsi="Montserrat Light"/>
        </w:rPr>
        <w:t>și</w:t>
      </w:r>
      <w:proofErr w:type="spellEnd"/>
      <w:r w:rsidR="004F0273">
        <w:rPr>
          <w:rFonts w:ascii="Montserrat Light" w:eastAsia="Times New Roman" w:hAnsi="Montserrat Light"/>
        </w:rPr>
        <w:t xml:space="preserve"> d)</w:t>
      </w:r>
      <w:r w:rsidRPr="00241F82">
        <w:rPr>
          <w:rFonts w:ascii="Montserrat Light" w:eastAsia="Times New Roman" w:hAnsi="Montserrat Light"/>
        </w:rPr>
        <w:t xml:space="preserve">, </w:t>
      </w:r>
      <w:proofErr w:type="spellStart"/>
      <w:r w:rsidRPr="00241F82">
        <w:rPr>
          <w:rFonts w:ascii="Montserrat Light" w:eastAsia="Times New Roman" w:hAnsi="Montserrat Light"/>
        </w:rPr>
        <w:t>coroborat</w:t>
      </w:r>
      <w:proofErr w:type="spellEnd"/>
      <w:r w:rsidRPr="00241F82">
        <w:rPr>
          <w:rFonts w:ascii="Montserrat Light" w:eastAsia="Times New Roman" w:hAnsi="Montserrat Light"/>
        </w:rPr>
        <w:t xml:space="preserve"> cu </w:t>
      </w:r>
      <w:proofErr w:type="spellStart"/>
      <w:r w:rsidRPr="00241F82">
        <w:rPr>
          <w:rFonts w:ascii="Montserrat Light" w:eastAsia="Times New Roman" w:hAnsi="Montserrat Light"/>
        </w:rPr>
        <w:t>alin</w:t>
      </w:r>
      <w:proofErr w:type="spellEnd"/>
      <w:r w:rsidRPr="00241F82">
        <w:rPr>
          <w:rFonts w:ascii="Montserrat Light" w:eastAsia="Times New Roman" w:hAnsi="Montserrat Light"/>
        </w:rPr>
        <w:t xml:space="preserve">. (5) lit. </w:t>
      </w:r>
      <w:r w:rsidR="004F0273">
        <w:rPr>
          <w:rFonts w:ascii="Montserrat Light" w:eastAsia="Times New Roman" w:hAnsi="Montserrat Light"/>
        </w:rPr>
        <w:t>b</w:t>
      </w:r>
      <w:r w:rsidRPr="00241F82">
        <w:rPr>
          <w:rFonts w:ascii="Montserrat Light" w:eastAsia="Times New Roman" w:hAnsi="Montserrat Light"/>
        </w:rPr>
        <w:t xml:space="preserve">) din </w:t>
      </w:r>
      <w:proofErr w:type="spellStart"/>
      <w:r w:rsidRPr="00241F82">
        <w:rPr>
          <w:rFonts w:ascii="Montserrat Light" w:eastAsia="Times New Roman" w:hAnsi="Montserrat Light"/>
        </w:rPr>
        <w:t>Ordonanța</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urgență</w:t>
      </w:r>
      <w:proofErr w:type="spellEnd"/>
      <w:r w:rsidRPr="00241F82">
        <w:rPr>
          <w:rFonts w:ascii="Montserrat Light" w:eastAsia="Times New Roman" w:hAnsi="Montserrat Light"/>
        </w:rPr>
        <w:t xml:space="preserve"> a </w:t>
      </w:r>
      <w:proofErr w:type="spellStart"/>
      <w:r w:rsidRPr="00241F82">
        <w:rPr>
          <w:rFonts w:ascii="Montserrat Light" w:eastAsia="Times New Roman" w:hAnsi="Montserrat Light"/>
        </w:rPr>
        <w:t>Guvernului</w:t>
      </w:r>
      <w:proofErr w:type="spellEnd"/>
      <w:r w:rsidRPr="00241F82">
        <w:rPr>
          <w:rFonts w:ascii="Montserrat Light" w:eastAsia="Times New Roman" w:hAnsi="Montserrat Light"/>
        </w:rPr>
        <w:t xml:space="preserve"> nr. 57/2019 </w:t>
      </w:r>
      <w:proofErr w:type="spellStart"/>
      <w:r w:rsidRPr="00241F82">
        <w:rPr>
          <w:rFonts w:ascii="Montserrat Light" w:eastAsia="Times New Roman" w:hAnsi="Montserrat Light"/>
        </w:rPr>
        <w:t>privind</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Codul</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administrativ</w:t>
      </w:r>
      <w:proofErr w:type="spellEnd"/>
      <w:r w:rsidRPr="00241F82">
        <w:rPr>
          <w:rFonts w:ascii="Montserrat Light" w:eastAsia="Times New Roman" w:hAnsi="Montserrat Light"/>
        </w:rPr>
        <w:t xml:space="preserve">, cu </w:t>
      </w:r>
      <w:proofErr w:type="spellStart"/>
      <w:r w:rsidRPr="00241F82">
        <w:rPr>
          <w:rFonts w:ascii="Montserrat Light" w:eastAsia="Times New Roman" w:hAnsi="Montserrat Light"/>
        </w:rPr>
        <w:t>modificările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completările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ulterioare</w:t>
      </w:r>
      <w:proofErr w:type="spellEnd"/>
      <w:r w:rsidRPr="00241F82">
        <w:rPr>
          <w:rFonts w:ascii="Montserrat Light" w:eastAsia="Times New Roman" w:hAnsi="Montserrat Light"/>
        </w:rPr>
        <w:t>;</w:t>
      </w:r>
    </w:p>
    <w:p w14:paraId="62456743" w14:textId="32674D07" w:rsidR="00241F82" w:rsidRPr="00241F82" w:rsidRDefault="00241F82" w:rsidP="004F0273">
      <w:pPr>
        <w:pStyle w:val="ListParagraph"/>
        <w:numPr>
          <w:ilvl w:val="0"/>
          <w:numId w:val="3"/>
        </w:numPr>
        <w:spacing w:line="240" w:lineRule="auto"/>
        <w:ind w:left="0" w:firstLine="720"/>
        <w:jc w:val="both"/>
        <w:rPr>
          <w:rFonts w:ascii="Montserrat Light" w:eastAsia="Times New Roman" w:hAnsi="Montserrat Light"/>
        </w:rPr>
      </w:pPr>
      <w:proofErr w:type="spellStart"/>
      <w:r w:rsidRPr="00241F82">
        <w:rPr>
          <w:rFonts w:ascii="Montserrat Light" w:eastAsia="Times New Roman" w:hAnsi="Montserrat Light"/>
        </w:rPr>
        <w:t>Ordonanța</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urgență</w:t>
      </w:r>
      <w:proofErr w:type="spellEnd"/>
      <w:r w:rsidRPr="00241F82">
        <w:rPr>
          <w:rFonts w:ascii="Montserrat Light" w:eastAsia="Times New Roman" w:hAnsi="Montserrat Light"/>
        </w:rPr>
        <w:t xml:space="preserve"> a </w:t>
      </w:r>
      <w:proofErr w:type="spellStart"/>
      <w:r w:rsidRPr="00241F82">
        <w:rPr>
          <w:rFonts w:ascii="Montserrat Light" w:eastAsia="Times New Roman" w:hAnsi="Montserrat Light"/>
        </w:rPr>
        <w:t>Guvernului</w:t>
      </w:r>
      <w:proofErr w:type="spellEnd"/>
      <w:r w:rsidRPr="00241F82">
        <w:rPr>
          <w:rFonts w:ascii="Montserrat Light" w:eastAsia="Times New Roman" w:hAnsi="Montserrat Light"/>
        </w:rPr>
        <w:t xml:space="preserve"> nr. 60/2022 </w:t>
      </w:r>
      <w:proofErr w:type="spellStart"/>
      <w:r w:rsidRPr="00241F82">
        <w:rPr>
          <w:rFonts w:ascii="Montserrat Light" w:eastAsia="Times New Roman" w:hAnsi="Montserrat Light"/>
        </w:rPr>
        <w:t>privind</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stabilirea</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cadrului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instituțional</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financiar</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implementare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gestionare</w:t>
      </w:r>
      <w:proofErr w:type="spellEnd"/>
      <w:r w:rsidRPr="00241F82">
        <w:rPr>
          <w:rFonts w:ascii="Montserrat Light" w:eastAsia="Times New Roman" w:hAnsi="Montserrat Light"/>
        </w:rPr>
        <w:t xml:space="preserve"> a </w:t>
      </w:r>
      <w:proofErr w:type="spellStart"/>
      <w:r w:rsidRPr="00241F82">
        <w:rPr>
          <w:rFonts w:ascii="Montserrat Light" w:eastAsia="Times New Roman" w:hAnsi="Montserrat Light"/>
        </w:rPr>
        <w:t>fondurilor</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alocate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României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prin</w:t>
      </w:r>
      <w:proofErr w:type="spellEnd"/>
      <w:r w:rsidRPr="00241F82">
        <w:rPr>
          <w:rFonts w:ascii="Montserrat Light" w:eastAsia="Times New Roman" w:hAnsi="Montserrat Light"/>
        </w:rPr>
        <w:t xml:space="preserve"> Fondul pentru </w:t>
      </w:r>
      <w:proofErr w:type="spellStart"/>
      <w:r w:rsidRPr="00241F82">
        <w:rPr>
          <w:rFonts w:ascii="Montserrat Light" w:eastAsia="Times New Roman" w:hAnsi="Montserrat Light"/>
        </w:rPr>
        <w:t>modernizare</w:t>
      </w:r>
      <w:proofErr w:type="spellEnd"/>
      <w:r w:rsidRPr="00241F82">
        <w:rPr>
          <w:rFonts w:ascii="Montserrat Light" w:eastAsia="Times New Roman" w:hAnsi="Montserrat Light"/>
        </w:rPr>
        <w:t xml:space="preserve">, precum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pentru </w:t>
      </w:r>
      <w:proofErr w:type="spellStart"/>
      <w:r w:rsidRPr="00241F82">
        <w:rPr>
          <w:rFonts w:ascii="Montserrat Light" w:eastAsia="Times New Roman" w:hAnsi="Montserrat Light"/>
        </w:rPr>
        <w:t>modificarea</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completarea</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unor</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acte</w:t>
      </w:r>
      <w:proofErr w:type="spellEnd"/>
      <w:r w:rsidRPr="00241F82">
        <w:rPr>
          <w:rFonts w:ascii="Montserrat Light" w:eastAsia="Times New Roman" w:hAnsi="Montserrat Light"/>
        </w:rPr>
        <w:t xml:space="preserve"> normative, </w:t>
      </w:r>
      <w:proofErr w:type="spellStart"/>
      <w:r w:rsidRPr="00241F82">
        <w:rPr>
          <w:rFonts w:ascii="Montserrat Light" w:eastAsia="Times New Roman" w:hAnsi="Montserrat Light"/>
        </w:rPr>
        <w:t>aprobată</w:t>
      </w:r>
      <w:proofErr w:type="spellEnd"/>
      <w:r w:rsidRPr="00241F82">
        <w:rPr>
          <w:rFonts w:ascii="Montserrat Light" w:eastAsia="Times New Roman" w:hAnsi="Montserrat Light"/>
        </w:rPr>
        <w:t xml:space="preserve"> cu </w:t>
      </w:r>
      <w:proofErr w:type="spellStart"/>
      <w:r w:rsidRPr="00241F82">
        <w:rPr>
          <w:rFonts w:ascii="Montserrat Light" w:eastAsia="Times New Roman" w:hAnsi="Montserrat Light"/>
        </w:rPr>
        <w:t>modificări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completări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prin</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Legea</w:t>
      </w:r>
      <w:proofErr w:type="spellEnd"/>
      <w:r w:rsidRPr="00241F82">
        <w:rPr>
          <w:rFonts w:ascii="Montserrat Light" w:eastAsia="Times New Roman" w:hAnsi="Montserrat Light"/>
        </w:rPr>
        <w:t xml:space="preserve"> nr. 376/2023, cu </w:t>
      </w:r>
      <w:proofErr w:type="spellStart"/>
      <w:r w:rsidRPr="00241F82">
        <w:rPr>
          <w:rFonts w:ascii="Montserrat Light" w:eastAsia="Times New Roman" w:hAnsi="Montserrat Light"/>
        </w:rPr>
        <w:t>modificările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completările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ulterioare</w:t>
      </w:r>
      <w:proofErr w:type="spellEnd"/>
      <w:r w:rsidRPr="00241F82">
        <w:rPr>
          <w:rFonts w:ascii="Montserrat Light" w:eastAsia="Times New Roman" w:hAnsi="Montserrat Light"/>
        </w:rPr>
        <w:t>;</w:t>
      </w:r>
    </w:p>
    <w:p w14:paraId="58FDA4FD" w14:textId="5F3C396B" w:rsidR="007953DD" w:rsidRPr="00241F82" w:rsidRDefault="00241F82" w:rsidP="004F0273">
      <w:pPr>
        <w:pStyle w:val="ListParagraph"/>
        <w:numPr>
          <w:ilvl w:val="0"/>
          <w:numId w:val="3"/>
        </w:numPr>
        <w:spacing w:line="240" w:lineRule="auto"/>
        <w:ind w:left="0" w:firstLine="720"/>
        <w:contextualSpacing/>
        <w:jc w:val="both"/>
        <w:rPr>
          <w:rFonts w:ascii="Montserrat Light" w:hAnsi="Montserrat Light"/>
          <w:lang w:val="ro-RO"/>
        </w:rPr>
      </w:pPr>
      <w:r w:rsidRPr="00241F82">
        <w:rPr>
          <w:rFonts w:ascii="Montserrat Light" w:eastAsia="Times New Roman" w:hAnsi="Montserrat Light"/>
        </w:rPr>
        <w:t xml:space="preserve">Ghidul </w:t>
      </w:r>
      <w:proofErr w:type="spellStart"/>
      <w:r w:rsidRPr="00241F82">
        <w:rPr>
          <w:rFonts w:ascii="Montserrat Light" w:eastAsia="Times New Roman" w:hAnsi="Montserrat Light"/>
        </w:rPr>
        <w:t>Solicitantului</w:t>
      </w:r>
      <w:proofErr w:type="spellEnd"/>
      <w:r w:rsidRPr="00241F82">
        <w:rPr>
          <w:rFonts w:ascii="Montserrat Light" w:eastAsia="Times New Roman" w:hAnsi="Montserrat Light"/>
        </w:rPr>
        <w:t xml:space="preserve"> – </w:t>
      </w:r>
      <w:proofErr w:type="spellStart"/>
      <w:r w:rsidRPr="00241F82">
        <w:rPr>
          <w:rFonts w:ascii="Montserrat Light" w:eastAsia="Times New Roman" w:hAnsi="Montserrat Light"/>
        </w:rPr>
        <w:t>Condiții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specifice</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accesare</w:t>
      </w:r>
      <w:proofErr w:type="spellEnd"/>
      <w:r w:rsidRPr="00241F82">
        <w:rPr>
          <w:rFonts w:ascii="Montserrat Light" w:eastAsia="Times New Roman" w:hAnsi="Montserrat Light"/>
        </w:rPr>
        <w:t xml:space="preserve"> a </w:t>
      </w:r>
      <w:proofErr w:type="spellStart"/>
      <w:r w:rsidRPr="00241F82">
        <w:rPr>
          <w:rFonts w:ascii="Montserrat Light" w:eastAsia="Times New Roman" w:hAnsi="Montserrat Light"/>
        </w:rPr>
        <w:t>finanțării</w:t>
      </w:r>
      <w:proofErr w:type="spellEnd"/>
      <w:r w:rsidRPr="00241F82">
        <w:rPr>
          <w:rFonts w:ascii="Montserrat Light" w:eastAsia="Times New Roman" w:hAnsi="Montserrat Light"/>
        </w:rPr>
        <w:t xml:space="preserve"> din Fondul pentru </w:t>
      </w:r>
      <w:proofErr w:type="spellStart"/>
      <w:r w:rsidRPr="00241F82">
        <w:rPr>
          <w:rFonts w:ascii="Montserrat Light" w:eastAsia="Times New Roman" w:hAnsi="Montserrat Light"/>
        </w:rPr>
        <w:t>Modernizare</w:t>
      </w:r>
      <w:proofErr w:type="spellEnd"/>
      <w:r w:rsidRPr="00241F82">
        <w:rPr>
          <w:rFonts w:ascii="Montserrat Light" w:eastAsia="Times New Roman" w:hAnsi="Montserrat Light"/>
        </w:rPr>
        <w:t xml:space="preserve"> – </w:t>
      </w:r>
      <w:proofErr w:type="spellStart"/>
      <w:r w:rsidRPr="00241F82">
        <w:rPr>
          <w:rFonts w:ascii="Montserrat Light" w:eastAsia="Times New Roman" w:hAnsi="Montserrat Light"/>
        </w:rPr>
        <w:t>Programul-cheie</w:t>
      </w:r>
      <w:proofErr w:type="spellEnd"/>
      <w:r w:rsidRPr="00241F82">
        <w:rPr>
          <w:rFonts w:ascii="Montserrat Light" w:eastAsia="Times New Roman" w:hAnsi="Montserrat Light"/>
        </w:rPr>
        <w:t xml:space="preserve"> 1: </w:t>
      </w:r>
      <w:proofErr w:type="spellStart"/>
      <w:r w:rsidRPr="00241F82">
        <w:rPr>
          <w:rFonts w:ascii="Montserrat Light" w:eastAsia="Times New Roman" w:hAnsi="Montserrat Light"/>
        </w:rPr>
        <w:t>Surse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regenerabile</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energie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și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stocarea</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energiei</w:t>
      </w:r>
      <w:proofErr w:type="spellEnd"/>
      <w:r w:rsidRPr="00241F82">
        <w:rPr>
          <w:rFonts w:ascii="Montserrat Light" w:eastAsia="Times New Roman" w:hAnsi="Montserrat Light"/>
        </w:rPr>
        <w:t xml:space="preserve"> – „</w:t>
      </w:r>
      <w:proofErr w:type="spellStart"/>
      <w:r w:rsidRPr="00241F82">
        <w:rPr>
          <w:rFonts w:ascii="Montserrat Light" w:eastAsia="Times New Roman" w:hAnsi="Montserrat Light"/>
        </w:rPr>
        <w:t>Sprijinirea</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investițiilor</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în</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noi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capacități</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producere</w:t>
      </w:r>
      <w:proofErr w:type="spellEnd"/>
      <w:r w:rsidRPr="00241F82">
        <w:rPr>
          <w:rFonts w:ascii="Montserrat Light" w:eastAsia="Times New Roman" w:hAnsi="Montserrat Light"/>
        </w:rPr>
        <w:t xml:space="preserve"> </w:t>
      </w:r>
      <w:proofErr w:type="gramStart"/>
      <w:r w:rsidRPr="00241F82">
        <w:rPr>
          <w:rFonts w:ascii="Montserrat Light" w:eastAsia="Times New Roman" w:hAnsi="Montserrat Light"/>
        </w:rPr>
        <w:t>a</w:t>
      </w:r>
      <w:proofErr w:type="gramEnd"/>
      <w:r w:rsidRPr="00241F82">
        <w:rPr>
          <w:rFonts w:ascii="Montserrat Light" w:eastAsia="Times New Roman" w:hAnsi="Montserrat Light"/>
        </w:rPr>
        <w:t xml:space="preserve"> </w:t>
      </w:r>
      <w:proofErr w:type="spellStart"/>
      <w:r w:rsidRPr="00241F82">
        <w:rPr>
          <w:rFonts w:ascii="Montserrat Light" w:eastAsia="Times New Roman" w:hAnsi="Montserrat Light"/>
        </w:rPr>
        <w:t>energiei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electrice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produsă</w:t>
      </w:r>
      <w:proofErr w:type="spellEnd"/>
      <w:r w:rsidRPr="00241F82">
        <w:rPr>
          <w:rFonts w:ascii="Montserrat Light" w:eastAsia="Times New Roman" w:hAnsi="Montserrat Light"/>
        </w:rPr>
        <w:t xml:space="preserve"> din </w:t>
      </w:r>
      <w:proofErr w:type="spellStart"/>
      <w:r w:rsidRPr="00241F82">
        <w:rPr>
          <w:rFonts w:ascii="Montserrat Light" w:eastAsia="Times New Roman" w:hAnsi="Montserrat Light"/>
        </w:rPr>
        <w:t>surse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regenerabile</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energie</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solară</w:t>
      </w:r>
      <w:proofErr w:type="spellEnd"/>
      <w:r w:rsidRPr="00241F82">
        <w:rPr>
          <w:rFonts w:ascii="Montserrat Light" w:eastAsia="Times New Roman" w:hAnsi="Montserrat Light"/>
        </w:rPr>
        <w:t xml:space="preserve">, cu </w:t>
      </w:r>
      <w:proofErr w:type="spellStart"/>
      <w:r w:rsidRPr="00241F82">
        <w:rPr>
          <w:rFonts w:ascii="Montserrat Light" w:eastAsia="Times New Roman" w:hAnsi="Montserrat Light"/>
        </w:rPr>
        <w:t>capacități</w:t>
      </w:r>
      <w:proofErr w:type="spellEnd"/>
      <w:r w:rsidRPr="00241F82">
        <w:rPr>
          <w:rFonts w:ascii="Montserrat Light" w:eastAsia="Times New Roman" w:hAnsi="Montserrat Light"/>
        </w:rPr>
        <w:t xml:space="preserve"> de </w:t>
      </w:r>
      <w:proofErr w:type="spellStart"/>
      <w:r w:rsidRPr="00241F82">
        <w:rPr>
          <w:rFonts w:ascii="Montserrat Light" w:eastAsia="Times New Roman" w:hAnsi="Montserrat Light"/>
        </w:rPr>
        <w:t>stocare</w:t>
      </w:r>
      <w:proofErr w:type="spellEnd"/>
      <w:r w:rsidRPr="00241F82">
        <w:rPr>
          <w:rFonts w:ascii="Montserrat Light" w:eastAsia="Times New Roman" w:hAnsi="Montserrat Light"/>
        </w:rPr>
        <w:t xml:space="preserve"> integrate, pentru </w:t>
      </w:r>
      <w:proofErr w:type="spellStart"/>
      <w:r w:rsidRPr="00241F82">
        <w:rPr>
          <w:rFonts w:ascii="Montserrat Light" w:eastAsia="Times New Roman" w:hAnsi="Montserrat Light"/>
        </w:rPr>
        <w:t>autoconsum</w:t>
      </w:r>
      <w:proofErr w:type="spellEnd"/>
      <w:r w:rsidRPr="00241F82">
        <w:rPr>
          <w:rFonts w:ascii="Montserrat Light" w:eastAsia="Times New Roman" w:hAnsi="Montserrat Light"/>
        </w:rPr>
        <w:t xml:space="preserve"> pentru </w:t>
      </w:r>
      <w:proofErr w:type="spellStart"/>
      <w:r w:rsidRPr="00241F82">
        <w:rPr>
          <w:rFonts w:ascii="Montserrat Light" w:eastAsia="Times New Roman" w:hAnsi="Montserrat Light"/>
        </w:rPr>
        <w:t>entități</w:t>
      </w:r>
      <w:proofErr w:type="spellEnd"/>
      <w:r w:rsidRPr="00241F82">
        <w:rPr>
          <w:rFonts w:ascii="Montserrat Light" w:eastAsia="Times New Roman" w:hAnsi="Montserrat Light"/>
        </w:rPr>
        <w:t xml:space="preserve"> </w:t>
      </w:r>
      <w:proofErr w:type="spellStart"/>
      <w:r w:rsidRPr="00241F82">
        <w:rPr>
          <w:rFonts w:ascii="Montserrat Light" w:eastAsia="Times New Roman" w:hAnsi="Montserrat Light"/>
        </w:rPr>
        <w:t>publice</w:t>
      </w:r>
      <w:proofErr w:type="spellEnd"/>
      <w:r w:rsidRPr="00241F82">
        <w:rPr>
          <w:rFonts w:ascii="Montserrat Light" w:eastAsia="Times New Roman" w:hAnsi="Montserrat Light"/>
        </w:rPr>
        <w:t>”;</w:t>
      </w:r>
    </w:p>
    <w:p w14:paraId="1275EBEF" w14:textId="6A7FB30F" w:rsidR="00E079F2" w:rsidRPr="00A25BB8" w:rsidRDefault="00E079F2" w:rsidP="004F0273">
      <w:pPr>
        <w:spacing w:line="240" w:lineRule="auto"/>
        <w:ind w:firstLine="720"/>
        <w:contextualSpacing/>
        <w:jc w:val="both"/>
        <w:rPr>
          <w:rFonts w:ascii="Montserrat Light" w:eastAsia="Times New Roman" w:hAnsi="Montserrat Light"/>
          <w:noProof/>
          <w:lang w:eastAsia="ro-RO"/>
        </w:rPr>
      </w:pPr>
      <w:r w:rsidRPr="00A25BB8">
        <w:rPr>
          <w:rFonts w:ascii="Montserrat Light" w:eastAsia="Times New Roman" w:hAnsi="Montserrat Light"/>
          <w:noProof/>
          <w:lang w:eastAsia="ro-RO"/>
        </w:rPr>
        <w:t>În temeiul competențelor stabilite prin art. 182 alin. (1) și art. 196 alin. (1) lit. a) din Ordonanța de urgență a Guvernului nr. 57/2019 privind Codul administrativ, cu modificările și completările ulterioare;</w:t>
      </w:r>
    </w:p>
    <w:p w14:paraId="09053D5C" w14:textId="77777777" w:rsidR="00ED2012" w:rsidRPr="00A25BB8" w:rsidRDefault="00ED2012" w:rsidP="004F0273">
      <w:pPr>
        <w:tabs>
          <w:tab w:val="left" w:pos="90"/>
        </w:tabs>
        <w:autoSpaceDE w:val="0"/>
        <w:autoSpaceDN w:val="0"/>
        <w:adjustRightInd w:val="0"/>
        <w:spacing w:line="240" w:lineRule="auto"/>
        <w:contextualSpacing/>
        <w:jc w:val="center"/>
        <w:rPr>
          <w:rFonts w:ascii="Montserrat Light" w:hAnsi="Montserrat Light"/>
          <w:b/>
          <w:bCs/>
          <w:noProof/>
          <w:lang w:val="ro-RO" w:eastAsia="ro-RO"/>
        </w:rPr>
      </w:pPr>
      <w:r w:rsidRPr="00A25BB8">
        <w:rPr>
          <w:rFonts w:ascii="Montserrat Light" w:hAnsi="Montserrat Light"/>
          <w:b/>
          <w:bCs/>
          <w:noProof/>
          <w:lang w:val="ro-RO" w:eastAsia="ro-RO"/>
        </w:rPr>
        <w:t>hotărăşte:</w:t>
      </w:r>
    </w:p>
    <w:p w14:paraId="290FB2A3" w14:textId="77777777" w:rsidR="00ED2012" w:rsidRPr="00A25BB8" w:rsidRDefault="00ED2012" w:rsidP="004F0273">
      <w:pPr>
        <w:spacing w:line="240" w:lineRule="auto"/>
        <w:contextualSpacing/>
        <w:jc w:val="both"/>
        <w:rPr>
          <w:rFonts w:ascii="Montserrat Light" w:eastAsia="Calibri" w:hAnsi="Montserrat Light" w:cs="Times New Roman"/>
          <w:b/>
          <w:bCs/>
          <w:lang w:eastAsia="ro-RO"/>
        </w:rPr>
      </w:pPr>
    </w:p>
    <w:p w14:paraId="67EF8E5F" w14:textId="1731CC7E" w:rsidR="00793189" w:rsidRDefault="00241F82" w:rsidP="00F5748C">
      <w:pPr>
        <w:autoSpaceDE w:val="0"/>
        <w:autoSpaceDN w:val="0"/>
        <w:adjustRightInd w:val="0"/>
        <w:spacing w:line="240" w:lineRule="auto"/>
        <w:ind w:firstLine="720"/>
        <w:contextualSpacing/>
        <w:jc w:val="both"/>
        <w:rPr>
          <w:rFonts w:ascii="Montserrat Light" w:eastAsia="Calibri" w:hAnsi="Montserrat Light" w:cs="Times New Roman"/>
          <w:b/>
          <w:bCs/>
          <w:lang w:val="en-US" w:eastAsia="ro-RO"/>
        </w:rPr>
      </w:pPr>
      <w:r w:rsidRPr="00241F82">
        <w:rPr>
          <w:rFonts w:ascii="Montserrat Light" w:eastAsia="Calibri" w:hAnsi="Montserrat Light" w:cs="Times New Roman"/>
          <w:b/>
          <w:bCs/>
          <w:lang w:val="en-US" w:eastAsia="ro-RO"/>
        </w:rPr>
        <w:t xml:space="preserve">Art. 1. </w:t>
      </w:r>
      <w:r w:rsidRPr="00241F82">
        <w:rPr>
          <w:rFonts w:ascii="Montserrat Light" w:eastAsia="Calibri" w:hAnsi="Montserrat Light" w:cs="Times New Roman"/>
          <w:lang w:val="en-US" w:eastAsia="ro-RO"/>
        </w:rPr>
        <w:t xml:space="preserve">Se </w:t>
      </w:r>
      <w:proofErr w:type="spellStart"/>
      <w:r w:rsidRPr="00241F82">
        <w:rPr>
          <w:rFonts w:ascii="Montserrat Light" w:eastAsia="Calibri" w:hAnsi="Montserrat Light" w:cs="Times New Roman"/>
          <w:lang w:val="en-US" w:eastAsia="ro-RO"/>
        </w:rPr>
        <w:t>aprobă</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depunerea</w:t>
      </w:r>
      <w:proofErr w:type="spellEnd"/>
      <w:r w:rsidRPr="00241F82">
        <w:rPr>
          <w:rFonts w:ascii="Montserrat Light" w:eastAsia="Calibri" w:hAnsi="Montserrat Light" w:cs="Times New Roman"/>
          <w:lang w:val="en-US" w:eastAsia="ro-RO"/>
        </w:rPr>
        <w:t xml:space="preserve"> </w:t>
      </w:r>
      <w:proofErr w:type="spellStart"/>
      <w:r w:rsidRPr="00F5748C">
        <w:rPr>
          <w:rFonts w:ascii="Montserrat Light" w:eastAsia="Calibri" w:hAnsi="Montserrat Light" w:cs="Times New Roman"/>
          <w:lang w:val="en-US" w:eastAsia="ro-RO"/>
        </w:rPr>
        <w:t>proiectului</w:t>
      </w:r>
      <w:proofErr w:type="spellEnd"/>
      <w:r w:rsidRPr="00F5748C">
        <w:rPr>
          <w:rFonts w:ascii="Montserrat Light" w:eastAsia="Calibri" w:hAnsi="Montserrat Light" w:cs="Times New Roman"/>
          <w:lang w:val="en-US" w:eastAsia="ro-RO"/>
        </w:rPr>
        <w:t xml:space="preserve"> </w:t>
      </w:r>
      <w:r w:rsidR="00F5748C" w:rsidRPr="00F5748C">
        <w:rPr>
          <w:rFonts w:ascii="Montserrat Light" w:hAnsi="Montserrat Light"/>
        </w:rPr>
        <w:t>„</w:t>
      </w:r>
      <w:proofErr w:type="spellStart"/>
      <w:r w:rsidR="00F5748C" w:rsidRPr="00F5748C">
        <w:rPr>
          <w:rFonts w:ascii="Montserrat Light" w:hAnsi="Montserrat Light"/>
        </w:rPr>
        <w:t>Dezvoltarea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unei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capacități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hibride</w:t>
      </w:r>
      <w:proofErr w:type="spellEnd"/>
      <w:r w:rsidR="00F5748C" w:rsidRPr="00F5748C">
        <w:rPr>
          <w:rFonts w:ascii="Montserrat Light" w:hAnsi="Montserrat Light"/>
        </w:rPr>
        <w:t xml:space="preserve"> de </w:t>
      </w:r>
      <w:proofErr w:type="spellStart"/>
      <w:r w:rsidR="00F5748C" w:rsidRPr="00F5748C">
        <w:rPr>
          <w:rFonts w:ascii="Montserrat Light" w:hAnsi="Montserrat Light"/>
        </w:rPr>
        <w:t>producție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stocare</w:t>
      </w:r>
      <w:proofErr w:type="spellEnd"/>
      <w:r w:rsidR="00F5748C" w:rsidRPr="00F5748C">
        <w:rPr>
          <w:rFonts w:ascii="Montserrat Light" w:hAnsi="Montserrat Light"/>
        </w:rPr>
        <w:t xml:space="preserve"> a </w:t>
      </w:r>
      <w:proofErr w:type="spellStart"/>
      <w:r w:rsidR="00F5748C" w:rsidRPr="00F5748C">
        <w:rPr>
          <w:rFonts w:ascii="Montserrat Light" w:hAnsi="Montserrat Light"/>
        </w:rPr>
        <w:t>energiei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electrice</w:t>
      </w:r>
      <w:proofErr w:type="spellEnd"/>
      <w:r w:rsidR="00F5748C" w:rsidRPr="00F5748C">
        <w:rPr>
          <w:rFonts w:ascii="Montserrat Light" w:hAnsi="Montserrat Light"/>
        </w:rPr>
        <w:t xml:space="preserve"> din </w:t>
      </w:r>
      <w:proofErr w:type="spellStart"/>
      <w:r w:rsidR="00F5748C" w:rsidRPr="00F5748C">
        <w:rPr>
          <w:rFonts w:ascii="Montserrat Light" w:hAnsi="Montserrat Light"/>
        </w:rPr>
        <w:t>surse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regenerabile</w:t>
      </w:r>
      <w:proofErr w:type="spellEnd"/>
      <w:r w:rsidR="00F5748C" w:rsidRPr="00F5748C">
        <w:rPr>
          <w:rFonts w:ascii="Montserrat Light" w:hAnsi="Montserrat Light"/>
        </w:rPr>
        <w:t xml:space="preserve"> pentru </w:t>
      </w:r>
      <w:proofErr w:type="spellStart"/>
      <w:r w:rsidR="00F5748C" w:rsidRPr="00F5748C">
        <w:rPr>
          <w:rFonts w:ascii="Montserrat Light" w:hAnsi="Montserrat Light"/>
        </w:rPr>
        <w:t>asigurarea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autoconsumului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Direcției</w:t>
      </w:r>
      <w:proofErr w:type="spellEnd"/>
      <w:r w:rsidR="00F5748C" w:rsidRPr="00F5748C">
        <w:rPr>
          <w:rFonts w:ascii="Montserrat Light" w:hAnsi="Montserrat Light"/>
        </w:rPr>
        <w:t xml:space="preserve"> Generale de </w:t>
      </w:r>
      <w:proofErr w:type="spellStart"/>
      <w:r w:rsidR="00F5748C" w:rsidRPr="00F5748C">
        <w:rPr>
          <w:rFonts w:ascii="Montserrat Light" w:hAnsi="Montserrat Light"/>
        </w:rPr>
        <w:t>Asistență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Socială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Protecția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Copilului</w:t>
      </w:r>
      <w:proofErr w:type="spellEnd"/>
      <w:r w:rsidR="00F5748C" w:rsidRPr="00F5748C">
        <w:rPr>
          <w:rFonts w:ascii="Montserrat Light" w:hAnsi="Montserrat Light"/>
        </w:rPr>
        <w:t xml:space="preserve"> Cluj”</w:t>
      </w:r>
      <w:r w:rsidRPr="00F5748C">
        <w:rPr>
          <w:rFonts w:ascii="Montserrat Light" w:eastAsia="Calibri" w:hAnsi="Montserrat Light" w:cs="Times New Roman"/>
          <w:lang w:val="en-US" w:eastAsia="ro-RO"/>
        </w:rPr>
        <w:t>,</w:t>
      </w:r>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în</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vederea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obținerii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finanțării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nerambursabile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în</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cadrul</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Fondului</w:t>
      </w:r>
      <w:proofErr w:type="spellEnd"/>
      <w:r w:rsidRPr="00241F82">
        <w:rPr>
          <w:rFonts w:ascii="Montserrat Light" w:eastAsia="Calibri" w:hAnsi="Montserrat Light" w:cs="Times New Roman"/>
          <w:lang w:val="en-US" w:eastAsia="ro-RO"/>
        </w:rPr>
        <w:t xml:space="preserve"> pentru </w:t>
      </w:r>
      <w:proofErr w:type="spellStart"/>
      <w:r w:rsidRPr="00241F82">
        <w:rPr>
          <w:rFonts w:ascii="Montserrat Light" w:eastAsia="Calibri" w:hAnsi="Montserrat Light" w:cs="Times New Roman"/>
          <w:lang w:val="en-US" w:eastAsia="ro-RO"/>
        </w:rPr>
        <w:t>Modernizare</w:t>
      </w:r>
      <w:proofErr w:type="spellEnd"/>
      <w:r w:rsidRPr="00241F82">
        <w:rPr>
          <w:rFonts w:ascii="Montserrat Light" w:eastAsia="Calibri" w:hAnsi="Montserrat Light" w:cs="Times New Roman"/>
          <w:lang w:val="en-US" w:eastAsia="ro-RO"/>
        </w:rPr>
        <w:t xml:space="preserve"> – </w:t>
      </w:r>
      <w:proofErr w:type="spellStart"/>
      <w:r w:rsidRPr="00241F82">
        <w:rPr>
          <w:rFonts w:ascii="Montserrat Light" w:eastAsia="Calibri" w:hAnsi="Montserrat Light" w:cs="Times New Roman"/>
          <w:lang w:val="en-US" w:eastAsia="ro-RO"/>
        </w:rPr>
        <w:t>Programul-cheie</w:t>
      </w:r>
      <w:proofErr w:type="spellEnd"/>
      <w:r w:rsidRPr="00241F82">
        <w:rPr>
          <w:rFonts w:ascii="Montserrat Light" w:eastAsia="Calibri" w:hAnsi="Montserrat Light" w:cs="Times New Roman"/>
          <w:lang w:val="en-US" w:eastAsia="ro-RO"/>
        </w:rPr>
        <w:t xml:space="preserve"> 1: </w:t>
      </w:r>
      <w:proofErr w:type="spellStart"/>
      <w:r w:rsidRPr="00241F82">
        <w:rPr>
          <w:rFonts w:ascii="Montserrat Light" w:eastAsia="Calibri" w:hAnsi="Montserrat Light" w:cs="Times New Roman"/>
          <w:lang w:val="en-US" w:eastAsia="ro-RO"/>
        </w:rPr>
        <w:t>Surse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regenerabile</w:t>
      </w:r>
      <w:proofErr w:type="spellEnd"/>
      <w:r w:rsidRPr="00241F82">
        <w:rPr>
          <w:rFonts w:ascii="Montserrat Light" w:eastAsia="Calibri" w:hAnsi="Montserrat Light" w:cs="Times New Roman"/>
          <w:lang w:val="en-US" w:eastAsia="ro-RO"/>
        </w:rPr>
        <w:t xml:space="preserve"> de </w:t>
      </w:r>
      <w:proofErr w:type="spellStart"/>
      <w:r w:rsidRPr="00241F82">
        <w:rPr>
          <w:rFonts w:ascii="Montserrat Light" w:eastAsia="Calibri" w:hAnsi="Montserrat Light" w:cs="Times New Roman"/>
          <w:lang w:val="en-US" w:eastAsia="ro-RO"/>
        </w:rPr>
        <w:t>energie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și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stocarea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energiei</w:t>
      </w:r>
      <w:proofErr w:type="spellEnd"/>
      <w:r w:rsidRPr="00241F82">
        <w:rPr>
          <w:rFonts w:ascii="Montserrat Light" w:eastAsia="Calibri" w:hAnsi="Montserrat Light" w:cs="Times New Roman"/>
          <w:lang w:val="en-US" w:eastAsia="ro-RO"/>
        </w:rPr>
        <w:t xml:space="preserve"> – „</w:t>
      </w:r>
      <w:proofErr w:type="spellStart"/>
      <w:r w:rsidRPr="00241F82">
        <w:rPr>
          <w:rFonts w:ascii="Montserrat Light" w:eastAsia="Calibri" w:hAnsi="Montserrat Light" w:cs="Times New Roman"/>
          <w:lang w:val="en-US" w:eastAsia="ro-RO"/>
        </w:rPr>
        <w:t>Sprijinirea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investițiilor</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în</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noi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capacități</w:t>
      </w:r>
      <w:proofErr w:type="spellEnd"/>
      <w:r w:rsidRPr="00241F82">
        <w:rPr>
          <w:rFonts w:ascii="Montserrat Light" w:eastAsia="Calibri" w:hAnsi="Montserrat Light" w:cs="Times New Roman"/>
          <w:lang w:val="en-US" w:eastAsia="ro-RO"/>
        </w:rPr>
        <w:t xml:space="preserve"> </w:t>
      </w:r>
      <w:r w:rsidRPr="00241F82">
        <w:rPr>
          <w:rFonts w:ascii="Montserrat Light" w:eastAsia="Calibri" w:hAnsi="Montserrat Light" w:cs="Times New Roman"/>
          <w:lang w:val="en-US" w:eastAsia="ro-RO"/>
        </w:rPr>
        <w:lastRenderedPageBreak/>
        <w:t xml:space="preserve">de </w:t>
      </w:r>
      <w:proofErr w:type="spellStart"/>
      <w:r w:rsidRPr="00241F82">
        <w:rPr>
          <w:rFonts w:ascii="Montserrat Light" w:eastAsia="Calibri" w:hAnsi="Montserrat Light" w:cs="Times New Roman"/>
          <w:lang w:val="en-US" w:eastAsia="ro-RO"/>
        </w:rPr>
        <w:t>producere</w:t>
      </w:r>
      <w:proofErr w:type="spellEnd"/>
      <w:r w:rsidRPr="00241F82">
        <w:rPr>
          <w:rFonts w:ascii="Montserrat Light" w:eastAsia="Calibri" w:hAnsi="Montserrat Light" w:cs="Times New Roman"/>
          <w:lang w:val="en-US" w:eastAsia="ro-RO"/>
        </w:rPr>
        <w:t xml:space="preserve"> a </w:t>
      </w:r>
      <w:proofErr w:type="spellStart"/>
      <w:r w:rsidRPr="00241F82">
        <w:rPr>
          <w:rFonts w:ascii="Montserrat Light" w:eastAsia="Calibri" w:hAnsi="Montserrat Light" w:cs="Times New Roman"/>
          <w:lang w:val="en-US" w:eastAsia="ro-RO"/>
        </w:rPr>
        <w:t>energiei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electrice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produsă</w:t>
      </w:r>
      <w:proofErr w:type="spellEnd"/>
      <w:r w:rsidRPr="00241F82">
        <w:rPr>
          <w:rFonts w:ascii="Montserrat Light" w:eastAsia="Calibri" w:hAnsi="Montserrat Light" w:cs="Times New Roman"/>
          <w:lang w:val="en-US" w:eastAsia="ro-RO"/>
        </w:rPr>
        <w:t xml:space="preserve"> din </w:t>
      </w:r>
      <w:proofErr w:type="spellStart"/>
      <w:r w:rsidRPr="00241F82">
        <w:rPr>
          <w:rFonts w:ascii="Montserrat Light" w:eastAsia="Calibri" w:hAnsi="Montserrat Light" w:cs="Times New Roman"/>
          <w:lang w:val="en-US" w:eastAsia="ro-RO"/>
        </w:rPr>
        <w:t>surse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regenerabile</w:t>
      </w:r>
      <w:proofErr w:type="spellEnd"/>
      <w:r w:rsidRPr="00241F82">
        <w:rPr>
          <w:rFonts w:ascii="Montserrat Light" w:eastAsia="Calibri" w:hAnsi="Montserrat Light" w:cs="Times New Roman"/>
          <w:lang w:val="en-US" w:eastAsia="ro-RO"/>
        </w:rPr>
        <w:t xml:space="preserve"> de </w:t>
      </w:r>
      <w:proofErr w:type="spellStart"/>
      <w:r w:rsidRPr="00241F82">
        <w:rPr>
          <w:rFonts w:ascii="Montserrat Light" w:eastAsia="Calibri" w:hAnsi="Montserrat Light" w:cs="Times New Roman"/>
          <w:lang w:val="en-US" w:eastAsia="ro-RO"/>
        </w:rPr>
        <w:t>energie</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solară</w:t>
      </w:r>
      <w:proofErr w:type="spellEnd"/>
      <w:r w:rsidRPr="00241F82">
        <w:rPr>
          <w:rFonts w:ascii="Montserrat Light" w:eastAsia="Calibri" w:hAnsi="Montserrat Light" w:cs="Times New Roman"/>
          <w:lang w:val="en-US" w:eastAsia="ro-RO"/>
        </w:rPr>
        <w:t xml:space="preserve">, cu </w:t>
      </w:r>
      <w:proofErr w:type="spellStart"/>
      <w:r w:rsidRPr="00241F82">
        <w:rPr>
          <w:rFonts w:ascii="Montserrat Light" w:eastAsia="Calibri" w:hAnsi="Montserrat Light" w:cs="Times New Roman"/>
          <w:lang w:val="en-US" w:eastAsia="ro-RO"/>
        </w:rPr>
        <w:t>capacități</w:t>
      </w:r>
      <w:proofErr w:type="spellEnd"/>
      <w:r w:rsidRPr="00241F82">
        <w:rPr>
          <w:rFonts w:ascii="Montserrat Light" w:eastAsia="Calibri" w:hAnsi="Montserrat Light" w:cs="Times New Roman"/>
          <w:lang w:val="en-US" w:eastAsia="ro-RO"/>
        </w:rPr>
        <w:t xml:space="preserve"> de </w:t>
      </w:r>
      <w:proofErr w:type="spellStart"/>
      <w:r w:rsidRPr="00241F82">
        <w:rPr>
          <w:rFonts w:ascii="Montserrat Light" w:eastAsia="Calibri" w:hAnsi="Montserrat Light" w:cs="Times New Roman"/>
          <w:lang w:val="en-US" w:eastAsia="ro-RO"/>
        </w:rPr>
        <w:t>stocare</w:t>
      </w:r>
      <w:proofErr w:type="spellEnd"/>
      <w:r w:rsidRPr="00241F82">
        <w:rPr>
          <w:rFonts w:ascii="Montserrat Light" w:eastAsia="Calibri" w:hAnsi="Montserrat Light" w:cs="Times New Roman"/>
          <w:lang w:val="en-US" w:eastAsia="ro-RO"/>
        </w:rPr>
        <w:t xml:space="preserve"> integrate, pentru </w:t>
      </w:r>
      <w:proofErr w:type="spellStart"/>
      <w:r w:rsidRPr="00241F82">
        <w:rPr>
          <w:rFonts w:ascii="Montserrat Light" w:eastAsia="Calibri" w:hAnsi="Montserrat Light" w:cs="Times New Roman"/>
          <w:lang w:val="en-US" w:eastAsia="ro-RO"/>
        </w:rPr>
        <w:t>autoconsum</w:t>
      </w:r>
      <w:proofErr w:type="spellEnd"/>
      <w:r w:rsidRPr="00241F82">
        <w:rPr>
          <w:rFonts w:ascii="Montserrat Light" w:eastAsia="Calibri" w:hAnsi="Montserrat Light" w:cs="Times New Roman"/>
          <w:lang w:val="en-US" w:eastAsia="ro-RO"/>
        </w:rPr>
        <w:t xml:space="preserve"> pentru </w:t>
      </w:r>
      <w:proofErr w:type="spellStart"/>
      <w:r w:rsidRPr="00241F82">
        <w:rPr>
          <w:rFonts w:ascii="Montserrat Light" w:eastAsia="Calibri" w:hAnsi="Montserrat Light" w:cs="Times New Roman"/>
          <w:lang w:val="en-US" w:eastAsia="ro-RO"/>
        </w:rPr>
        <w:t>entități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publice</w:t>
      </w:r>
      <w:proofErr w:type="spellEnd"/>
      <w:r w:rsidRPr="00241F82">
        <w:rPr>
          <w:rFonts w:ascii="Montserrat Light" w:eastAsia="Calibri" w:hAnsi="Montserrat Light" w:cs="Times New Roman"/>
          <w:lang w:val="en-US" w:eastAsia="ro-RO"/>
        </w:rPr>
        <w:t>”.</w:t>
      </w:r>
    </w:p>
    <w:p w14:paraId="6800297D" w14:textId="169186DD" w:rsidR="00241F82" w:rsidRPr="00241F82" w:rsidRDefault="00241F82" w:rsidP="004F0273">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b/>
          <w:bCs/>
          <w:lang w:val="en-US" w:eastAsia="ro-RO"/>
        </w:rPr>
        <w:t xml:space="preserve">Art. 2. </w:t>
      </w:r>
      <w:r w:rsidRPr="00241F82">
        <w:rPr>
          <w:rFonts w:ascii="Montserrat Light" w:eastAsia="Calibri" w:hAnsi="Montserrat Light" w:cs="Times New Roman"/>
          <w:lang w:val="en-US" w:eastAsia="ro-RO"/>
        </w:rPr>
        <w:t xml:space="preserve">Se </w:t>
      </w:r>
      <w:proofErr w:type="spellStart"/>
      <w:r w:rsidRPr="00241F82">
        <w:rPr>
          <w:rFonts w:ascii="Montserrat Light" w:eastAsia="Calibri" w:hAnsi="Montserrat Light" w:cs="Times New Roman"/>
          <w:lang w:val="en-US" w:eastAsia="ro-RO"/>
        </w:rPr>
        <w:t>aprobă</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valoarea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totală</w:t>
      </w:r>
      <w:proofErr w:type="spellEnd"/>
      <w:r w:rsidRPr="00241F82">
        <w:rPr>
          <w:rFonts w:ascii="Montserrat Light" w:eastAsia="Calibri" w:hAnsi="Montserrat Light" w:cs="Times New Roman"/>
          <w:lang w:val="en-US" w:eastAsia="ro-RO"/>
        </w:rPr>
        <w:t xml:space="preserve"> a </w:t>
      </w:r>
      <w:proofErr w:type="spellStart"/>
      <w:r w:rsidRPr="00241F82">
        <w:rPr>
          <w:rFonts w:ascii="Montserrat Light" w:eastAsia="Calibri" w:hAnsi="Montserrat Light" w:cs="Times New Roman"/>
          <w:lang w:val="en-US" w:eastAsia="ro-RO"/>
        </w:rPr>
        <w:t>proiectului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prevăzut</w:t>
      </w:r>
      <w:proofErr w:type="spellEnd"/>
      <w:r w:rsidRPr="00241F82">
        <w:rPr>
          <w:rFonts w:ascii="Montserrat Light" w:eastAsia="Calibri" w:hAnsi="Montserrat Light" w:cs="Times New Roman"/>
          <w:lang w:val="en-US" w:eastAsia="ro-RO"/>
        </w:rPr>
        <w:t xml:space="preserve"> la art. 1, </w:t>
      </w:r>
      <w:proofErr w:type="spellStart"/>
      <w:r w:rsidRPr="00241F82">
        <w:rPr>
          <w:rFonts w:ascii="Montserrat Light" w:eastAsia="Calibri" w:hAnsi="Montserrat Light" w:cs="Times New Roman"/>
          <w:lang w:val="en-US" w:eastAsia="ro-RO"/>
        </w:rPr>
        <w:t>în</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cuantum</w:t>
      </w:r>
      <w:proofErr w:type="spellEnd"/>
      <w:r w:rsidRPr="00241F82">
        <w:rPr>
          <w:rFonts w:ascii="Montserrat Light" w:eastAsia="Calibri" w:hAnsi="Montserrat Light" w:cs="Times New Roman"/>
          <w:lang w:val="en-US" w:eastAsia="ro-RO"/>
        </w:rPr>
        <w:t xml:space="preserve"> de 5.160.385,84 lei </w:t>
      </w:r>
      <w:proofErr w:type="spellStart"/>
      <w:r w:rsidRPr="00241F82">
        <w:rPr>
          <w:rFonts w:ascii="Montserrat Light" w:eastAsia="Calibri" w:hAnsi="Montserrat Light" w:cs="Times New Roman"/>
          <w:lang w:val="en-US" w:eastAsia="ro-RO"/>
        </w:rPr>
        <w:t>inclusiv</w:t>
      </w:r>
      <w:proofErr w:type="spellEnd"/>
      <w:r w:rsidRPr="00241F82">
        <w:rPr>
          <w:rFonts w:ascii="Montserrat Light" w:eastAsia="Calibri" w:hAnsi="Montserrat Light" w:cs="Times New Roman"/>
          <w:lang w:val="en-US" w:eastAsia="ro-RO"/>
        </w:rPr>
        <w:t xml:space="preserve"> TVA, din care:</w:t>
      </w:r>
    </w:p>
    <w:p w14:paraId="4AF0925E" w14:textId="77777777" w:rsidR="00241F82" w:rsidRPr="00241F82" w:rsidRDefault="00241F82" w:rsidP="004F0273">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lang w:val="en-US" w:eastAsia="ro-RO"/>
        </w:rPr>
        <w:t xml:space="preserve">a) </w:t>
      </w:r>
      <w:proofErr w:type="spellStart"/>
      <w:r w:rsidRPr="00241F82">
        <w:rPr>
          <w:rFonts w:ascii="Montserrat Light" w:eastAsia="Calibri" w:hAnsi="Montserrat Light" w:cs="Times New Roman"/>
          <w:lang w:val="en-US" w:eastAsia="ro-RO"/>
        </w:rPr>
        <w:t>valoarea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eligibilă</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fără</w:t>
      </w:r>
      <w:proofErr w:type="spellEnd"/>
      <w:r w:rsidRPr="00241F82">
        <w:rPr>
          <w:rFonts w:ascii="Montserrat Light" w:eastAsia="Calibri" w:hAnsi="Montserrat Light" w:cs="Times New Roman"/>
          <w:lang w:val="en-US" w:eastAsia="ro-RO"/>
        </w:rPr>
        <w:t xml:space="preserve"> TVA: 4.264.781,69 lei;</w:t>
      </w:r>
    </w:p>
    <w:p w14:paraId="5416DEA6" w14:textId="77777777" w:rsidR="00241F82" w:rsidRPr="00241F82" w:rsidRDefault="00241F82" w:rsidP="004F0273">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lang w:val="en-US" w:eastAsia="ro-RO"/>
        </w:rPr>
        <w:t xml:space="preserve">b) TVA </w:t>
      </w:r>
      <w:proofErr w:type="spellStart"/>
      <w:r w:rsidRPr="00241F82">
        <w:rPr>
          <w:rFonts w:ascii="Montserrat Light" w:eastAsia="Calibri" w:hAnsi="Montserrat Light" w:cs="Times New Roman"/>
          <w:lang w:val="en-US" w:eastAsia="ro-RO"/>
        </w:rPr>
        <w:t>aferent</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cheltuielilor</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eligibile</w:t>
      </w:r>
      <w:proofErr w:type="spellEnd"/>
      <w:r w:rsidRPr="00241F82">
        <w:rPr>
          <w:rFonts w:ascii="Montserrat Light" w:eastAsia="Calibri" w:hAnsi="Montserrat Light" w:cs="Times New Roman"/>
          <w:lang w:val="en-US" w:eastAsia="ro-RO"/>
        </w:rPr>
        <w:t>: 895.604,15 lei;</w:t>
      </w:r>
    </w:p>
    <w:p w14:paraId="30F1BB81" w14:textId="77777777" w:rsidR="00241F82" w:rsidRPr="00241F82" w:rsidRDefault="00241F82" w:rsidP="004F0273">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lang w:val="en-US" w:eastAsia="ro-RO"/>
        </w:rPr>
        <w:t xml:space="preserve">c) </w:t>
      </w:r>
      <w:proofErr w:type="spellStart"/>
      <w:r w:rsidRPr="00241F82">
        <w:rPr>
          <w:rFonts w:ascii="Montserrat Light" w:eastAsia="Calibri" w:hAnsi="Montserrat Light" w:cs="Times New Roman"/>
          <w:lang w:val="en-US" w:eastAsia="ro-RO"/>
        </w:rPr>
        <w:t>valoarea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neeligibilă</w:t>
      </w:r>
      <w:proofErr w:type="spellEnd"/>
      <w:r w:rsidRPr="00241F82">
        <w:rPr>
          <w:rFonts w:ascii="Montserrat Light" w:eastAsia="Calibri" w:hAnsi="Montserrat Light" w:cs="Times New Roman"/>
          <w:lang w:val="en-US" w:eastAsia="ro-RO"/>
        </w:rPr>
        <w:t xml:space="preserve"> </w:t>
      </w:r>
      <w:proofErr w:type="gramStart"/>
      <w:r w:rsidRPr="00241F82">
        <w:rPr>
          <w:rFonts w:ascii="Montserrat Light" w:eastAsia="Calibri" w:hAnsi="Montserrat Light" w:cs="Times New Roman"/>
          <w:lang w:val="en-US" w:eastAsia="ro-RO"/>
        </w:rPr>
        <w:t>a</w:t>
      </w:r>
      <w:proofErr w:type="gram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investiției</w:t>
      </w:r>
      <w:proofErr w:type="spellEnd"/>
      <w:r w:rsidRPr="00241F82">
        <w:rPr>
          <w:rFonts w:ascii="Montserrat Light" w:eastAsia="Calibri" w:hAnsi="Montserrat Light" w:cs="Times New Roman"/>
          <w:lang w:val="en-US" w:eastAsia="ro-RO"/>
        </w:rPr>
        <w:t>: 0,00 lei;</w:t>
      </w:r>
    </w:p>
    <w:p w14:paraId="6BEF890A" w14:textId="77777777" w:rsidR="00241F82" w:rsidRPr="00241F82" w:rsidRDefault="00241F82" w:rsidP="004F0273">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lang w:val="en-US" w:eastAsia="ro-RO"/>
        </w:rPr>
        <w:t xml:space="preserve">d) </w:t>
      </w:r>
      <w:proofErr w:type="spellStart"/>
      <w:r w:rsidRPr="00241F82">
        <w:rPr>
          <w:rFonts w:ascii="Montserrat Light" w:eastAsia="Calibri" w:hAnsi="Montserrat Light" w:cs="Times New Roman"/>
          <w:lang w:val="en-US" w:eastAsia="ro-RO"/>
        </w:rPr>
        <w:t>valoarea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grantului</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solicitat</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inclusiv</w:t>
      </w:r>
      <w:proofErr w:type="spellEnd"/>
      <w:r w:rsidRPr="00241F82">
        <w:rPr>
          <w:rFonts w:ascii="Montserrat Light" w:eastAsia="Calibri" w:hAnsi="Montserrat Light" w:cs="Times New Roman"/>
          <w:lang w:val="en-US" w:eastAsia="ro-RO"/>
        </w:rPr>
        <w:t xml:space="preserve"> TVA: 5.160.385,84 lei;</w:t>
      </w:r>
    </w:p>
    <w:p w14:paraId="272B5EDB" w14:textId="44197D44" w:rsidR="00AB691C" w:rsidRPr="00F5748C" w:rsidRDefault="00241F82" w:rsidP="00F5748C">
      <w:pPr>
        <w:autoSpaceDE w:val="0"/>
        <w:autoSpaceDN w:val="0"/>
        <w:adjustRightInd w:val="0"/>
        <w:spacing w:line="240" w:lineRule="auto"/>
        <w:ind w:firstLine="720"/>
        <w:contextualSpacing/>
        <w:jc w:val="both"/>
        <w:rPr>
          <w:rFonts w:ascii="Montserrat Light" w:eastAsia="Calibri" w:hAnsi="Montserrat Light" w:cs="Times New Roman"/>
          <w:lang w:val="en-US" w:eastAsia="ro-RO"/>
        </w:rPr>
      </w:pPr>
      <w:r w:rsidRPr="00241F82">
        <w:rPr>
          <w:rFonts w:ascii="Montserrat Light" w:eastAsia="Calibri" w:hAnsi="Montserrat Light" w:cs="Times New Roman"/>
          <w:lang w:val="en-US" w:eastAsia="ro-RO"/>
        </w:rPr>
        <w:t xml:space="preserve">e) </w:t>
      </w:r>
      <w:proofErr w:type="spellStart"/>
      <w:r w:rsidRPr="00241F82">
        <w:rPr>
          <w:rFonts w:ascii="Montserrat Light" w:eastAsia="Calibri" w:hAnsi="Montserrat Light" w:cs="Times New Roman"/>
          <w:lang w:val="en-US" w:eastAsia="ro-RO"/>
        </w:rPr>
        <w:t>contribuția</w:t>
      </w:r>
      <w:proofErr w:type="spellEnd"/>
      <w:r w:rsidRPr="00241F82">
        <w:rPr>
          <w:rFonts w:ascii="Montserrat Light" w:eastAsia="Calibri" w:hAnsi="Montserrat Light" w:cs="Times New Roman"/>
          <w:lang w:val="en-US" w:eastAsia="ro-RO"/>
        </w:rPr>
        <w:t xml:space="preserve"> </w:t>
      </w:r>
      <w:proofErr w:type="spellStart"/>
      <w:r w:rsidRPr="00241F82">
        <w:rPr>
          <w:rFonts w:ascii="Montserrat Light" w:eastAsia="Calibri" w:hAnsi="Montserrat Light" w:cs="Times New Roman"/>
          <w:lang w:val="en-US" w:eastAsia="ro-RO"/>
        </w:rPr>
        <w:t>solicitantului</w:t>
      </w:r>
      <w:proofErr w:type="spellEnd"/>
      <w:r w:rsidRPr="00241F82">
        <w:rPr>
          <w:rFonts w:ascii="Montserrat Light" w:eastAsia="Calibri" w:hAnsi="Montserrat Light" w:cs="Times New Roman"/>
          <w:lang w:val="en-US" w:eastAsia="ro-RO"/>
        </w:rPr>
        <w:t>: 0,00 lei.</w:t>
      </w:r>
    </w:p>
    <w:p w14:paraId="7BF9E870" w14:textId="20E76EE6" w:rsidR="00BF1223" w:rsidRDefault="00BF1223" w:rsidP="00F5748C">
      <w:pPr>
        <w:autoSpaceDE w:val="0"/>
        <w:autoSpaceDN w:val="0"/>
        <w:adjustRightInd w:val="0"/>
        <w:spacing w:line="240" w:lineRule="auto"/>
        <w:ind w:firstLine="720"/>
        <w:contextualSpacing/>
        <w:jc w:val="both"/>
        <w:rPr>
          <w:rFonts w:ascii="Montserrat Light" w:hAnsi="Montserrat Light"/>
          <w:noProof/>
          <w:lang w:eastAsia="ro-RO"/>
        </w:rPr>
      </w:pPr>
      <w:r w:rsidRPr="00BF1223">
        <w:rPr>
          <w:rFonts w:ascii="Montserrat Light" w:hAnsi="Montserrat Light"/>
          <w:b/>
          <w:bCs/>
          <w:noProof/>
          <w:lang w:eastAsia="ro-RO"/>
        </w:rPr>
        <w:t xml:space="preserve">Art. </w:t>
      </w:r>
      <w:r>
        <w:rPr>
          <w:rFonts w:ascii="Montserrat Light" w:hAnsi="Montserrat Light"/>
          <w:b/>
          <w:bCs/>
          <w:noProof/>
          <w:lang w:eastAsia="ro-RO"/>
        </w:rPr>
        <w:t>3</w:t>
      </w:r>
      <w:r w:rsidR="00793189">
        <w:rPr>
          <w:rFonts w:ascii="Montserrat Light" w:hAnsi="Montserrat Light"/>
          <w:b/>
          <w:bCs/>
          <w:noProof/>
          <w:lang w:eastAsia="ro-RO"/>
        </w:rPr>
        <w:t>.</w:t>
      </w:r>
      <w:r w:rsidRPr="00BF1223">
        <w:rPr>
          <w:rFonts w:ascii="Montserrat Light" w:hAnsi="Montserrat Light"/>
          <w:b/>
          <w:bCs/>
          <w:noProof/>
          <w:lang w:eastAsia="ro-RO"/>
        </w:rPr>
        <w:t xml:space="preserve"> </w:t>
      </w:r>
      <w:r w:rsidRPr="00BF1223">
        <w:rPr>
          <w:rFonts w:ascii="Montserrat Light" w:hAnsi="Montserrat Light"/>
          <w:noProof/>
          <w:lang w:eastAsia="ro-RO"/>
        </w:rPr>
        <w:t>Se aprobă asigurarea, din bugetul Județului Cluj, în condițiile legii, a tuturor resurselor financiare necesare implementării proiectului în condiții optime, inclusiv a sumelor reprezentând cheltuieli conexe care pot apărea pe durata implementării acestuia și care nu pot fi acoperite din finanțarea nerambursabilă.</w:t>
      </w:r>
    </w:p>
    <w:p w14:paraId="665B06B9" w14:textId="6996352F" w:rsidR="00BF1223" w:rsidRPr="00F5748C" w:rsidRDefault="00BF1223" w:rsidP="00F5748C">
      <w:pPr>
        <w:autoSpaceDE w:val="0"/>
        <w:autoSpaceDN w:val="0"/>
        <w:adjustRightInd w:val="0"/>
        <w:spacing w:line="240" w:lineRule="auto"/>
        <w:ind w:firstLine="720"/>
        <w:contextualSpacing/>
        <w:jc w:val="both"/>
        <w:rPr>
          <w:rFonts w:ascii="Montserrat Light" w:hAnsi="Montserrat Light"/>
          <w:noProof/>
          <w:lang w:eastAsia="ro-RO"/>
        </w:rPr>
      </w:pPr>
      <w:r w:rsidRPr="00BF1223">
        <w:rPr>
          <w:rFonts w:ascii="Montserrat Light" w:hAnsi="Montserrat Light"/>
          <w:b/>
          <w:bCs/>
          <w:noProof/>
          <w:lang w:eastAsia="ro-RO"/>
        </w:rPr>
        <w:t>Art. 4</w:t>
      </w:r>
      <w:r w:rsidR="00793189">
        <w:rPr>
          <w:rFonts w:ascii="Montserrat Light" w:hAnsi="Montserrat Light"/>
          <w:b/>
          <w:bCs/>
          <w:noProof/>
          <w:lang w:eastAsia="ro-RO"/>
        </w:rPr>
        <w:t>.</w:t>
      </w:r>
      <w:r>
        <w:rPr>
          <w:rFonts w:ascii="Montserrat Light" w:hAnsi="Montserrat Light"/>
          <w:noProof/>
          <w:lang w:eastAsia="ro-RO"/>
        </w:rPr>
        <w:t xml:space="preserve"> </w:t>
      </w:r>
      <w:r w:rsidRPr="00BF1223">
        <w:rPr>
          <w:rFonts w:ascii="Montserrat Light" w:hAnsi="Montserrat Light"/>
          <w:noProof/>
          <w:lang w:eastAsia="ro-RO"/>
        </w:rPr>
        <w:t>Se împuternicește reprezentantul legal al Direcției Generale de Asistență Socială și Protecția Copilului Cluj, domnul director general Florin Mihai Mornăilă, să semneze Cererea de finanțare, Contractul de finanțare, precum și orice alte acte, declarații sau documente necesare pentru depunerea și implementarea proiectului prevăzut la art. 1.</w:t>
      </w:r>
    </w:p>
    <w:p w14:paraId="39912257" w14:textId="42833ECA" w:rsidR="00BF1223" w:rsidRDefault="008C5855" w:rsidP="00F5748C">
      <w:pPr>
        <w:autoSpaceDE w:val="0"/>
        <w:autoSpaceDN w:val="0"/>
        <w:adjustRightInd w:val="0"/>
        <w:spacing w:line="240" w:lineRule="auto"/>
        <w:ind w:firstLine="720"/>
        <w:contextualSpacing/>
        <w:jc w:val="both"/>
        <w:rPr>
          <w:rFonts w:ascii="Montserrat Light" w:hAnsi="Montserrat Light" w:cs="Helvetica"/>
        </w:rPr>
      </w:pPr>
      <w:r w:rsidRPr="00A25BB8">
        <w:rPr>
          <w:rFonts w:ascii="Montserrat Light" w:hAnsi="Montserrat Light"/>
          <w:b/>
          <w:bCs/>
          <w:noProof/>
          <w:lang w:val="ro-RO" w:eastAsia="ro-RO"/>
        </w:rPr>
        <w:t>Art.</w:t>
      </w:r>
      <w:r w:rsidR="00A57C11" w:rsidRPr="00A25BB8">
        <w:rPr>
          <w:rFonts w:ascii="Montserrat Light" w:hAnsi="Montserrat Light"/>
          <w:b/>
          <w:bCs/>
          <w:noProof/>
          <w:lang w:val="ro-RO" w:eastAsia="ro-RO"/>
        </w:rPr>
        <w:t xml:space="preserve"> </w:t>
      </w:r>
      <w:r w:rsidR="00793189">
        <w:rPr>
          <w:rFonts w:ascii="Montserrat Light" w:hAnsi="Montserrat Light"/>
          <w:b/>
          <w:bCs/>
          <w:noProof/>
          <w:lang w:val="ro-RO" w:eastAsia="ro-RO"/>
        </w:rPr>
        <w:t>5</w:t>
      </w:r>
      <w:r w:rsidRPr="00A25BB8">
        <w:rPr>
          <w:rFonts w:ascii="Montserrat Light" w:hAnsi="Montserrat Light"/>
          <w:b/>
          <w:bCs/>
          <w:noProof/>
          <w:lang w:val="ro-RO" w:eastAsia="ro-RO"/>
        </w:rPr>
        <w:t xml:space="preserve">.  </w:t>
      </w:r>
      <w:proofErr w:type="spellStart"/>
      <w:r w:rsidR="00BF1223" w:rsidRPr="00BF1223">
        <w:rPr>
          <w:rFonts w:ascii="Montserrat Light" w:hAnsi="Montserrat Light" w:cs="Helvetica"/>
        </w:rPr>
        <w:t>Direcția</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Generală</w:t>
      </w:r>
      <w:proofErr w:type="spellEnd"/>
      <w:r w:rsidR="00BF1223" w:rsidRPr="00BF1223">
        <w:rPr>
          <w:rFonts w:ascii="Montserrat Light" w:hAnsi="Montserrat Light" w:cs="Helvetica"/>
        </w:rPr>
        <w:t xml:space="preserve"> de </w:t>
      </w:r>
      <w:proofErr w:type="spellStart"/>
      <w:r w:rsidR="00BF1223" w:rsidRPr="00BF1223">
        <w:rPr>
          <w:rFonts w:ascii="Montserrat Light" w:hAnsi="Montserrat Light" w:cs="Helvetica"/>
        </w:rPr>
        <w:t>Asistență</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Socială</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și</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Protecția</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Copilului</w:t>
      </w:r>
      <w:proofErr w:type="spellEnd"/>
      <w:r w:rsidR="00BF1223" w:rsidRPr="00BF1223">
        <w:rPr>
          <w:rFonts w:ascii="Montserrat Light" w:hAnsi="Montserrat Light" w:cs="Helvetica"/>
        </w:rPr>
        <w:t xml:space="preserve"> Cluj, </w:t>
      </w:r>
      <w:proofErr w:type="spellStart"/>
      <w:r w:rsidR="00BF1223" w:rsidRPr="00BF1223">
        <w:rPr>
          <w:rFonts w:ascii="Montserrat Light" w:hAnsi="Montserrat Light" w:cs="Helvetica"/>
        </w:rPr>
        <w:t>în</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calitate</w:t>
      </w:r>
      <w:proofErr w:type="spellEnd"/>
      <w:r w:rsidR="00BF1223" w:rsidRPr="00BF1223">
        <w:rPr>
          <w:rFonts w:ascii="Montserrat Light" w:hAnsi="Montserrat Light" w:cs="Helvetica"/>
        </w:rPr>
        <w:t xml:space="preserve"> de </w:t>
      </w:r>
      <w:proofErr w:type="spellStart"/>
      <w:r w:rsidR="00BF1223" w:rsidRPr="00BF1223">
        <w:rPr>
          <w:rFonts w:ascii="Montserrat Light" w:hAnsi="Montserrat Light" w:cs="Helvetica"/>
        </w:rPr>
        <w:t>beneficiar</w:t>
      </w:r>
      <w:proofErr w:type="spellEnd"/>
      <w:r w:rsidR="00BF1223" w:rsidRPr="00BF1223">
        <w:rPr>
          <w:rFonts w:ascii="Montserrat Light" w:hAnsi="Montserrat Light" w:cs="Helvetica"/>
        </w:rPr>
        <w:t xml:space="preserve"> al </w:t>
      </w:r>
      <w:proofErr w:type="spellStart"/>
      <w:r w:rsidR="00BF1223" w:rsidRPr="00BF1223">
        <w:rPr>
          <w:rFonts w:ascii="Montserrat Light" w:hAnsi="Montserrat Light" w:cs="Helvetica"/>
        </w:rPr>
        <w:t>investiției</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răspunde</w:t>
      </w:r>
      <w:proofErr w:type="spellEnd"/>
      <w:r w:rsidR="00BF1223" w:rsidRPr="00BF1223">
        <w:rPr>
          <w:rFonts w:ascii="Montserrat Light" w:hAnsi="Montserrat Light" w:cs="Helvetica"/>
        </w:rPr>
        <w:t xml:space="preserve"> de </w:t>
      </w:r>
      <w:proofErr w:type="spellStart"/>
      <w:r w:rsidR="00BF1223" w:rsidRPr="00BF1223">
        <w:rPr>
          <w:rFonts w:ascii="Montserrat Light" w:hAnsi="Montserrat Light" w:cs="Helvetica"/>
        </w:rPr>
        <w:t>implementarea</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proiectului</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și</w:t>
      </w:r>
      <w:proofErr w:type="spellEnd"/>
      <w:r w:rsidR="00BF1223" w:rsidRPr="00BF1223">
        <w:rPr>
          <w:rFonts w:ascii="Montserrat Light" w:hAnsi="Montserrat Light" w:cs="Helvetica"/>
        </w:rPr>
        <w:t xml:space="preserve"> de </w:t>
      </w:r>
      <w:proofErr w:type="spellStart"/>
      <w:r w:rsidR="00BF1223" w:rsidRPr="00BF1223">
        <w:rPr>
          <w:rFonts w:ascii="Montserrat Light" w:hAnsi="Montserrat Light" w:cs="Helvetica"/>
        </w:rPr>
        <w:t>utilizarea</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sumelor</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alocate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în</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conformitate</w:t>
      </w:r>
      <w:proofErr w:type="spellEnd"/>
      <w:r w:rsidR="00BF1223" w:rsidRPr="00BF1223">
        <w:rPr>
          <w:rFonts w:ascii="Montserrat Light" w:hAnsi="Montserrat Light" w:cs="Helvetica"/>
        </w:rPr>
        <w:t xml:space="preserve"> cu </w:t>
      </w:r>
      <w:proofErr w:type="spellStart"/>
      <w:r w:rsidR="00BF1223" w:rsidRPr="00BF1223">
        <w:rPr>
          <w:rFonts w:ascii="Montserrat Light" w:hAnsi="Montserrat Light" w:cs="Helvetica"/>
        </w:rPr>
        <w:t>prevederile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legale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aplicabile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și</w:t>
      </w:r>
      <w:proofErr w:type="spellEnd"/>
      <w:r w:rsidR="00BF1223" w:rsidRPr="00BF1223">
        <w:rPr>
          <w:rFonts w:ascii="Montserrat Light" w:hAnsi="Montserrat Light" w:cs="Helvetica"/>
        </w:rPr>
        <w:t xml:space="preserve"> cu </w:t>
      </w:r>
      <w:proofErr w:type="spellStart"/>
      <w:r w:rsidR="00BF1223" w:rsidRPr="00BF1223">
        <w:rPr>
          <w:rFonts w:ascii="Montserrat Light" w:hAnsi="Montserrat Light" w:cs="Helvetica"/>
        </w:rPr>
        <w:t>obligațiile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asumate</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prin</w:t>
      </w:r>
      <w:proofErr w:type="spellEnd"/>
      <w:r w:rsidR="00BF1223" w:rsidRPr="00BF1223">
        <w:rPr>
          <w:rFonts w:ascii="Montserrat Light" w:hAnsi="Montserrat Light" w:cs="Helvetica"/>
        </w:rPr>
        <w:t xml:space="preserve"> </w:t>
      </w:r>
      <w:proofErr w:type="spellStart"/>
      <w:r w:rsidR="00BF1223" w:rsidRPr="00BF1223">
        <w:rPr>
          <w:rFonts w:ascii="Montserrat Light" w:hAnsi="Montserrat Light" w:cs="Helvetica"/>
        </w:rPr>
        <w:t>Contractul</w:t>
      </w:r>
      <w:proofErr w:type="spellEnd"/>
      <w:r w:rsidR="00BF1223" w:rsidRPr="00BF1223">
        <w:rPr>
          <w:rFonts w:ascii="Montserrat Light" w:hAnsi="Montserrat Light" w:cs="Helvetica"/>
        </w:rPr>
        <w:t xml:space="preserve"> de </w:t>
      </w:r>
      <w:proofErr w:type="spellStart"/>
      <w:r w:rsidR="00BF1223" w:rsidRPr="00BF1223">
        <w:rPr>
          <w:rFonts w:ascii="Montserrat Light" w:hAnsi="Montserrat Light" w:cs="Helvetica"/>
        </w:rPr>
        <w:t>finanțare</w:t>
      </w:r>
      <w:proofErr w:type="spellEnd"/>
      <w:r w:rsidR="00BF1223" w:rsidRPr="00BF1223">
        <w:rPr>
          <w:rFonts w:ascii="Montserrat Light" w:hAnsi="Montserrat Light" w:cs="Helvetica"/>
        </w:rPr>
        <w:t>.</w:t>
      </w:r>
    </w:p>
    <w:p w14:paraId="68BBB2A8" w14:textId="400CA8BE" w:rsidR="00BF1223" w:rsidRPr="00F5748C" w:rsidRDefault="00BF1223" w:rsidP="00F5748C">
      <w:pPr>
        <w:autoSpaceDE w:val="0"/>
        <w:autoSpaceDN w:val="0"/>
        <w:adjustRightInd w:val="0"/>
        <w:spacing w:line="240" w:lineRule="auto"/>
        <w:ind w:firstLine="720"/>
        <w:contextualSpacing/>
        <w:jc w:val="both"/>
        <w:rPr>
          <w:rFonts w:ascii="Montserrat Light" w:hAnsi="Montserrat Light" w:cs="Helvetica"/>
        </w:rPr>
      </w:pPr>
      <w:r w:rsidRPr="00BF1223">
        <w:rPr>
          <w:rFonts w:ascii="Montserrat Light" w:hAnsi="Montserrat Light" w:cs="Helvetica"/>
          <w:b/>
          <w:bCs/>
        </w:rPr>
        <w:t xml:space="preserve">Art. </w:t>
      </w:r>
      <w:r w:rsidR="00793189">
        <w:rPr>
          <w:rFonts w:ascii="Montserrat Light" w:hAnsi="Montserrat Light" w:cs="Helvetica"/>
          <w:b/>
          <w:bCs/>
        </w:rPr>
        <w:t>6</w:t>
      </w:r>
      <w:r w:rsidRPr="00BF1223">
        <w:rPr>
          <w:rFonts w:ascii="Montserrat Light" w:hAnsi="Montserrat Light" w:cs="Helvetica"/>
          <w:b/>
          <w:bCs/>
        </w:rPr>
        <w:t>.</w:t>
      </w:r>
      <w:r w:rsidRPr="00BF1223">
        <w:rPr>
          <w:rFonts w:ascii="Montserrat Light" w:hAnsi="Montserrat Light" w:cs="Helvetica"/>
        </w:rPr>
        <w:t xml:space="preserve"> Pe </w:t>
      </w:r>
      <w:proofErr w:type="spellStart"/>
      <w:r w:rsidRPr="00BF1223">
        <w:rPr>
          <w:rFonts w:ascii="Montserrat Light" w:hAnsi="Montserrat Light" w:cs="Helvetica"/>
        </w:rPr>
        <w:t>perioada</w:t>
      </w:r>
      <w:proofErr w:type="spellEnd"/>
      <w:r w:rsidRPr="00BF1223">
        <w:rPr>
          <w:rFonts w:ascii="Montserrat Light" w:hAnsi="Montserrat Light" w:cs="Helvetica"/>
        </w:rPr>
        <w:t xml:space="preserve"> de </w:t>
      </w:r>
      <w:proofErr w:type="spellStart"/>
      <w:r w:rsidRPr="00BF1223">
        <w:rPr>
          <w:rFonts w:ascii="Montserrat Light" w:hAnsi="Montserrat Light" w:cs="Helvetica"/>
        </w:rPr>
        <w:t>implementare</w:t>
      </w:r>
      <w:proofErr w:type="spellEnd"/>
      <w:r w:rsidRPr="00BF1223">
        <w:rPr>
          <w:rFonts w:ascii="Montserrat Light" w:hAnsi="Montserrat Light" w:cs="Helvetica"/>
        </w:rPr>
        <w:t xml:space="preserve"> </w:t>
      </w:r>
      <w:proofErr w:type="spellStart"/>
      <w:r w:rsidRPr="00BF1223">
        <w:rPr>
          <w:rFonts w:ascii="Montserrat Light" w:hAnsi="Montserrat Light" w:cs="Helvetica"/>
        </w:rPr>
        <w:t>și</w:t>
      </w:r>
      <w:proofErr w:type="spellEnd"/>
      <w:r w:rsidRPr="00BF1223">
        <w:rPr>
          <w:rFonts w:ascii="Montserrat Light" w:hAnsi="Montserrat Light" w:cs="Helvetica"/>
        </w:rPr>
        <w:t xml:space="preserve"> </w:t>
      </w:r>
      <w:proofErr w:type="spellStart"/>
      <w:r w:rsidRPr="00BF1223">
        <w:rPr>
          <w:rFonts w:ascii="Montserrat Light" w:hAnsi="Montserrat Light" w:cs="Helvetica"/>
        </w:rPr>
        <w:t>monitorizare</w:t>
      </w:r>
      <w:proofErr w:type="spellEnd"/>
      <w:r w:rsidRPr="00BF1223">
        <w:rPr>
          <w:rFonts w:ascii="Montserrat Light" w:hAnsi="Montserrat Light" w:cs="Helvetica"/>
        </w:rPr>
        <w:t xml:space="preserve"> </w:t>
      </w:r>
      <w:proofErr w:type="spellStart"/>
      <w:r w:rsidRPr="00BF1223">
        <w:rPr>
          <w:rFonts w:ascii="Montserrat Light" w:hAnsi="Montserrat Light" w:cs="Helvetica"/>
        </w:rPr>
        <w:t>prevăzută</w:t>
      </w:r>
      <w:proofErr w:type="spellEnd"/>
      <w:r w:rsidRPr="00BF1223">
        <w:rPr>
          <w:rFonts w:ascii="Montserrat Light" w:hAnsi="Montserrat Light" w:cs="Helvetica"/>
        </w:rPr>
        <w:t xml:space="preserve"> de Ghidul </w:t>
      </w:r>
      <w:proofErr w:type="spellStart"/>
      <w:r w:rsidRPr="00BF1223">
        <w:rPr>
          <w:rFonts w:ascii="Montserrat Light" w:hAnsi="Montserrat Light" w:cs="Helvetica"/>
        </w:rPr>
        <w:t>Solicitantului</w:t>
      </w:r>
      <w:proofErr w:type="spellEnd"/>
      <w:r w:rsidRPr="00BF1223">
        <w:rPr>
          <w:rFonts w:ascii="Montserrat Light" w:hAnsi="Montserrat Light" w:cs="Helvetica"/>
        </w:rPr>
        <w:t xml:space="preserve"> </w:t>
      </w:r>
      <w:proofErr w:type="spellStart"/>
      <w:r w:rsidRPr="00BF1223">
        <w:rPr>
          <w:rFonts w:ascii="Montserrat Light" w:hAnsi="Montserrat Light" w:cs="Helvetica"/>
        </w:rPr>
        <w:t>și</w:t>
      </w:r>
      <w:proofErr w:type="spellEnd"/>
      <w:r w:rsidRPr="00BF1223">
        <w:rPr>
          <w:rFonts w:ascii="Montserrat Light" w:hAnsi="Montserrat Light" w:cs="Helvetica"/>
        </w:rPr>
        <w:t xml:space="preserve"> de </w:t>
      </w:r>
      <w:proofErr w:type="spellStart"/>
      <w:r w:rsidRPr="00BF1223">
        <w:rPr>
          <w:rFonts w:ascii="Montserrat Light" w:hAnsi="Montserrat Light" w:cs="Helvetica"/>
        </w:rPr>
        <w:t>Contractul</w:t>
      </w:r>
      <w:proofErr w:type="spellEnd"/>
      <w:r w:rsidRPr="00BF1223">
        <w:rPr>
          <w:rFonts w:ascii="Montserrat Light" w:hAnsi="Montserrat Light" w:cs="Helvetica"/>
        </w:rPr>
        <w:t xml:space="preserve"> de </w:t>
      </w:r>
      <w:proofErr w:type="spellStart"/>
      <w:r w:rsidRPr="00BF1223">
        <w:rPr>
          <w:rFonts w:ascii="Montserrat Light" w:hAnsi="Montserrat Light" w:cs="Helvetica"/>
        </w:rPr>
        <w:t>finanțare</w:t>
      </w:r>
      <w:proofErr w:type="spellEnd"/>
      <w:r w:rsidRPr="00BF1223">
        <w:rPr>
          <w:rFonts w:ascii="Montserrat Light" w:hAnsi="Montserrat Light" w:cs="Helvetica"/>
        </w:rPr>
        <w:t xml:space="preserve">, </w:t>
      </w:r>
      <w:proofErr w:type="spellStart"/>
      <w:r w:rsidRPr="00BF1223">
        <w:rPr>
          <w:rFonts w:ascii="Montserrat Light" w:hAnsi="Montserrat Light" w:cs="Helvetica"/>
        </w:rPr>
        <w:t>Județul</w:t>
      </w:r>
      <w:proofErr w:type="spellEnd"/>
      <w:r w:rsidRPr="00BF1223">
        <w:rPr>
          <w:rFonts w:ascii="Montserrat Light" w:hAnsi="Montserrat Light" w:cs="Helvetica"/>
        </w:rPr>
        <w:t xml:space="preserve"> Cluj, </w:t>
      </w:r>
      <w:proofErr w:type="spellStart"/>
      <w:r w:rsidRPr="00BF1223">
        <w:rPr>
          <w:rFonts w:ascii="Montserrat Light" w:hAnsi="Montserrat Light" w:cs="Helvetica"/>
        </w:rPr>
        <w:t>prin</w:t>
      </w:r>
      <w:proofErr w:type="spellEnd"/>
      <w:r w:rsidRPr="00BF1223">
        <w:rPr>
          <w:rFonts w:ascii="Montserrat Light" w:hAnsi="Montserrat Light" w:cs="Helvetica"/>
        </w:rPr>
        <w:t xml:space="preserve"> </w:t>
      </w:r>
      <w:proofErr w:type="spellStart"/>
      <w:r w:rsidRPr="00BF1223">
        <w:rPr>
          <w:rFonts w:ascii="Montserrat Light" w:hAnsi="Montserrat Light" w:cs="Helvetica"/>
        </w:rPr>
        <w:t>Direcția</w:t>
      </w:r>
      <w:proofErr w:type="spellEnd"/>
      <w:r w:rsidRPr="00BF1223">
        <w:rPr>
          <w:rFonts w:ascii="Montserrat Light" w:hAnsi="Montserrat Light" w:cs="Helvetica"/>
        </w:rPr>
        <w:t xml:space="preserve"> </w:t>
      </w:r>
      <w:proofErr w:type="spellStart"/>
      <w:r w:rsidRPr="00BF1223">
        <w:rPr>
          <w:rFonts w:ascii="Montserrat Light" w:hAnsi="Montserrat Light" w:cs="Helvetica"/>
        </w:rPr>
        <w:t>Generală</w:t>
      </w:r>
      <w:proofErr w:type="spellEnd"/>
      <w:r w:rsidRPr="00BF1223">
        <w:rPr>
          <w:rFonts w:ascii="Montserrat Light" w:hAnsi="Montserrat Light" w:cs="Helvetica"/>
        </w:rPr>
        <w:t xml:space="preserve"> de </w:t>
      </w:r>
      <w:proofErr w:type="spellStart"/>
      <w:r w:rsidRPr="00BF1223">
        <w:rPr>
          <w:rFonts w:ascii="Montserrat Light" w:hAnsi="Montserrat Light" w:cs="Helvetica"/>
        </w:rPr>
        <w:t>Asistență</w:t>
      </w:r>
      <w:proofErr w:type="spellEnd"/>
      <w:r w:rsidRPr="00BF1223">
        <w:rPr>
          <w:rFonts w:ascii="Montserrat Light" w:hAnsi="Montserrat Light" w:cs="Helvetica"/>
        </w:rPr>
        <w:t xml:space="preserve"> </w:t>
      </w:r>
      <w:proofErr w:type="spellStart"/>
      <w:r w:rsidRPr="00BF1223">
        <w:rPr>
          <w:rFonts w:ascii="Montserrat Light" w:hAnsi="Montserrat Light" w:cs="Helvetica"/>
        </w:rPr>
        <w:t>Socială</w:t>
      </w:r>
      <w:proofErr w:type="spellEnd"/>
      <w:r w:rsidRPr="00BF1223">
        <w:rPr>
          <w:rFonts w:ascii="Montserrat Light" w:hAnsi="Montserrat Light" w:cs="Helvetica"/>
        </w:rPr>
        <w:t xml:space="preserve"> </w:t>
      </w:r>
      <w:proofErr w:type="spellStart"/>
      <w:r w:rsidRPr="00BF1223">
        <w:rPr>
          <w:rFonts w:ascii="Montserrat Light" w:hAnsi="Montserrat Light" w:cs="Helvetica"/>
        </w:rPr>
        <w:t>și</w:t>
      </w:r>
      <w:proofErr w:type="spellEnd"/>
      <w:r w:rsidRPr="00BF1223">
        <w:rPr>
          <w:rFonts w:ascii="Montserrat Light" w:hAnsi="Montserrat Light" w:cs="Helvetica"/>
        </w:rPr>
        <w:t xml:space="preserve"> </w:t>
      </w:r>
      <w:proofErr w:type="spellStart"/>
      <w:r w:rsidRPr="00BF1223">
        <w:rPr>
          <w:rFonts w:ascii="Montserrat Light" w:hAnsi="Montserrat Light" w:cs="Helvetica"/>
        </w:rPr>
        <w:t>Protecția</w:t>
      </w:r>
      <w:proofErr w:type="spellEnd"/>
      <w:r w:rsidRPr="00BF1223">
        <w:rPr>
          <w:rFonts w:ascii="Montserrat Light" w:hAnsi="Montserrat Light" w:cs="Helvetica"/>
        </w:rPr>
        <w:t xml:space="preserve"> </w:t>
      </w:r>
      <w:proofErr w:type="spellStart"/>
      <w:r w:rsidRPr="00BF1223">
        <w:rPr>
          <w:rFonts w:ascii="Montserrat Light" w:hAnsi="Montserrat Light" w:cs="Helvetica"/>
        </w:rPr>
        <w:t>Copilului</w:t>
      </w:r>
      <w:proofErr w:type="spellEnd"/>
      <w:r w:rsidRPr="00BF1223">
        <w:rPr>
          <w:rFonts w:ascii="Montserrat Light" w:hAnsi="Montserrat Light" w:cs="Helvetica"/>
        </w:rPr>
        <w:t xml:space="preserve"> Cluj, </w:t>
      </w:r>
      <w:proofErr w:type="spellStart"/>
      <w:r w:rsidRPr="00BF1223">
        <w:rPr>
          <w:rFonts w:ascii="Montserrat Light" w:hAnsi="Montserrat Light" w:cs="Helvetica"/>
        </w:rPr>
        <w:t>va</w:t>
      </w:r>
      <w:proofErr w:type="spellEnd"/>
      <w:r w:rsidRPr="00BF1223">
        <w:rPr>
          <w:rFonts w:ascii="Montserrat Light" w:hAnsi="Montserrat Light" w:cs="Helvetica"/>
        </w:rPr>
        <w:t xml:space="preserve"> </w:t>
      </w:r>
      <w:proofErr w:type="spellStart"/>
      <w:r w:rsidRPr="00BF1223">
        <w:rPr>
          <w:rFonts w:ascii="Montserrat Light" w:hAnsi="Montserrat Light" w:cs="Helvetica"/>
        </w:rPr>
        <w:t>asigura</w:t>
      </w:r>
      <w:proofErr w:type="spellEnd"/>
      <w:r w:rsidRPr="00BF1223">
        <w:rPr>
          <w:rFonts w:ascii="Montserrat Light" w:hAnsi="Montserrat Light" w:cs="Helvetica"/>
        </w:rPr>
        <w:t xml:space="preserve"> </w:t>
      </w:r>
      <w:proofErr w:type="spellStart"/>
      <w:r w:rsidRPr="00BF1223">
        <w:rPr>
          <w:rFonts w:ascii="Montserrat Light" w:hAnsi="Montserrat Light" w:cs="Helvetica"/>
        </w:rPr>
        <w:t>menținerea</w:t>
      </w:r>
      <w:proofErr w:type="spellEnd"/>
      <w:r w:rsidRPr="00BF1223">
        <w:rPr>
          <w:rFonts w:ascii="Montserrat Light" w:hAnsi="Montserrat Light" w:cs="Helvetica"/>
        </w:rPr>
        <w:t xml:space="preserve"> </w:t>
      </w:r>
      <w:proofErr w:type="spellStart"/>
      <w:r w:rsidRPr="00BF1223">
        <w:rPr>
          <w:rFonts w:ascii="Montserrat Light" w:hAnsi="Montserrat Light" w:cs="Helvetica"/>
        </w:rPr>
        <w:t>destinației</w:t>
      </w:r>
      <w:proofErr w:type="spellEnd"/>
      <w:r w:rsidRPr="00BF1223">
        <w:rPr>
          <w:rFonts w:ascii="Montserrat Light" w:hAnsi="Montserrat Light" w:cs="Helvetica"/>
        </w:rPr>
        <w:t xml:space="preserve"> </w:t>
      </w:r>
      <w:proofErr w:type="spellStart"/>
      <w:r w:rsidRPr="00BF1223">
        <w:rPr>
          <w:rFonts w:ascii="Montserrat Light" w:hAnsi="Montserrat Light" w:cs="Helvetica"/>
        </w:rPr>
        <w:t>investiției</w:t>
      </w:r>
      <w:proofErr w:type="spellEnd"/>
      <w:r w:rsidRPr="00BF1223">
        <w:rPr>
          <w:rFonts w:ascii="Montserrat Light" w:hAnsi="Montserrat Light" w:cs="Helvetica"/>
        </w:rPr>
        <w:t xml:space="preserve"> </w:t>
      </w:r>
      <w:proofErr w:type="spellStart"/>
      <w:r w:rsidRPr="00BF1223">
        <w:rPr>
          <w:rFonts w:ascii="Montserrat Light" w:hAnsi="Montserrat Light" w:cs="Helvetica"/>
        </w:rPr>
        <w:t>și</w:t>
      </w:r>
      <w:proofErr w:type="spellEnd"/>
      <w:r w:rsidRPr="00BF1223">
        <w:rPr>
          <w:rFonts w:ascii="Montserrat Light" w:hAnsi="Montserrat Light" w:cs="Helvetica"/>
        </w:rPr>
        <w:t xml:space="preserve"> </w:t>
      </w:r>
      <w:proofErr w:type="spellStart"/>
      <w:r w:rsidRPr="00BF1223">
        <w:rPr>
          <w:rFonts w:ascii="Montserrat Light" w:hAnsi="Montserrat Light" w:cs="Helvetica"/>
        </w:rPr>
        <w:t>caracterului</w:t>
      </w:r>
      <w:proofErr w:type="spellEnd"/>
      <w:r w:rsidRPr="00BF1223">
        <w:rPr>
          <w:rFonts w:ascii="Montserrat Light" w:hAnsi="Montserrat Light" w:cs="Helvetica"/>
        </w:rPr>
        <w:t xml:space="preserve"> </w:t>
      </w:r>
      <w:proofErr w:type="spellStart"/>
      <w:r w:rsidRPr="00BF1223">
        <w:rPr>
          <w:rFonts w:ascii="Montserrat Light" w:hAnsi="Montserrat Light" w:cs="Helvetica"/>
        </w:rPr>
        <w:t>durabil</w:t>
      </w:r>
      <w:proofErr w:type="spellEnd"/>
      <w:r w:rsidRPr="00BF1223">
        <w:rPr>
          <w:rFonts w:ascii="Montserrat Light" w:hAnsi="Montserrat Light" w:cs="Helvetica"/>
        </w:rPr>
        <w:t xml:space="preserve"> al </w:t>
      </w:r>
      <w:proofErr w:type="spellStart"/>
      <w:r w:rsidRPr="00BF1223">
        <w:rPr>
          <w:rFonts w:ascii="Montserrat Light" w:hAnsi="Montserrat Light" w:cs="Helvetica"/>
        </w:rPr>
        <w:t>acesteia</w:t>
      </w:r>
      <w:proofErr w:type="spellEnd"/>
      <w:r w:rsidRPr="00BF1223">
        <w:rPr>
          <w:rFonts w:ascii="Montserrat Light" w:hAnsi="Montserrat Light" w:cs="Helvetica"/>
        </w:rPr>
        <w:t xml:space="preserve">, </w:t>
      </w:r>
      <w:proofErr w:type="spellStart"/>
      <w:r w:rsidRPr="00BF1223">
        <w:rPr>
          <w:rFonts w:ascii="Montserrat Light" w:hAnsi="Montserrat Light" w:cs="Helvetica"/>
        </w:rPr>
        <w:t>în</w:t>
      </w:r>
      <w:proofErr w:type="spellEnd"/>
      <w:r w:rsidRPr="00BF1223">
        <w:rPr>
          <w:rFonts w:ascii="Montserrat Light" w:hAnsi="Montserrat Light" w:cs="Helvetica"/>
        </w:rPr>
        <w:t xml:space="preserve"> </w:t>
      </w:r>
      <w:proofErr w:type="spellStart"/>
      <w:r w:rsidRPr="00BF1223">
        <w:rPr>
          <w:rFonts w:ascii="Montserrat Light" w:hAnsi="Montserrat Light" w:cs="Helvetica"/>
        </w:rPr>
        <w:t>condițiile</w:t>
      </w:r>
      <w:proofErr w:type="spellEnd"/>
      <w:r w:rsidRPr="00BF1223">
        <w:rPr>
          <w:rFonts w:ascii="Montserrat Light" w:hAnsi="Montserrat Light" w:cs="Helvetica"/>
        </w:rPr>
        <w:t xml:space="preserve"> </w:t>
      </w:r>
      <w:proofErr w:type="spellStart"/>
      <w:r w:rsidRPr="00BF1223">
        <w:rPr>
          <w:rFonts w:ascii="Montserrat Light" w:hAnsi="Montserrat Light" w:cs="Helvetica"/>
        </w:rPr>
        <w:t>legislației</w:t>
      </w:r>
      <w:proofErr w:type="spellEnd"/>
      <w:r w:rsidRPr="00BF1223">
        <w:rPr>
          <w:rFonts w:ascii="Montserrat Light" w:hAnsi="Montserrat Light" w:cs="Helvetica"/>
        </w:rPr>
        <w:t xml:space="preserve"> </w:t>
      </w:r>
      <w:proofErr w:type="spellStart"/>
      <w:r w:rsidRPr="00BF1223">
        <w:rPr>
          <w:rFonts w:ascii="Montserrat Light" w:hAnsi="Montserrat Light" w:cs="Helvetica"/>
        </w:rPr>
        <w:t>aplicabile</w:t>
      </w:r>
      <w:proofErr w:type="spellEnd"/>
      <w:r w:rsidRPr="00BF1223">
        <w:rPr>
          <w:rFonts w:ascii="Montserrat Light" w:hAnsi="Montserrat Light" w:cs="Helvetica"/>
        </w:rPr>
        <w:t>.</w:t>
      </w:r>
    </w:p>
    <w:p w14:paraId="2FF92826" w14:textId="40B2674D" w:rsidR="0035725C" w:rsidRPr="00F5748C" w:rsidRDefault="00AD6479" w:rsidP="00F5748C">
      <w:pPr>
        <w:autoSpaceDE w:val="0"/>
        <w:autoSpaceDN w:val="0"/>
        <w:adjustRightInd w:val="0"/>
        <w:spacing w:line="240" w:lineRule="auto"/>
        <w:ind w:firstLine="720"/>
        <w:contextualSpacing/>
        <w:jc w:val="both"/>
        <w:rPr>
          <w:rFonts w:ascii="Montserrat Light" w:hAnsi="Montserrat Light" w:cs="Helvetica"/>
          <w:lang w:val="ro-RO"/>
        </w:rPr>
      </w:pPr>
      <w:r w:rsidRPr="00A25BB8">
        <w:rPr>
          <w:rFonts w:ascii="Montserrat Light" w:hAnsi="Montserrat Light"/>
          <w:b/>
          <w:bCs/>
          <w:noProof/>
          <w:lang w:val="ro-RO" w:eastAsia="ro-RO"/>
        </w:rPr>
        <w:t xml:space="preserve">Art. </w:t>
      </w:r>
      <w:r w:rsidR="00793189">
        <w:rPr>
          <w:rFonts w:ascii="Montserrat Light" w:hAnsi="Montserrat Light"/>
          <w:b/>
          <w:bCs/>
          <w:noProof/>
          <w:lang w:val="ro-RO" w:eastAsia="ro-RO"/>
        </w:rPr>
        <w:t>7</w:t>
      </w:r>
      <w:r w:rsidR="008C5855" w:rsidRPr="00A25BB8">
        <w:rPr>
          <w:rFonts w:ascii="Montserrat Light" w:hAnsi="Montserrat Light"/>
          <w:b/>
          <w:bCs/>
          <w:noProof/>
          <w:lang w:val="ro-RO" w:eastAsia="ro-RO"/>
        </w:rPr>
        <w:t xml:space="preserve">. </w:t>
      </w:r>
      <w:r w:rsidR="008C5855" w:rsidRPr="00A25BB8">
        <w:rPr>
          <w:rFonts w:ascii="Montserrat Light" w:hAnsi="Montserrat Light"/>
          <w:lang w:val="ro-RO"/>
        </w:rPr>
        <w:t xml:space="preserve"> </w:t>
      </w:r>
      <w:r w:rsidR="008C5855" w:rsidRPr="00A25BB8">
        <w:rPr>
          <w:rFonts w:ascii="Montserrat Light" w:hAnsi="Montserrat Light" w:cs="Helvetica"/>
          <w:lang w:val="ro-RO"/>
        </w:rPr>
        <w:t xml:space="preserve">Cu punerea în aplicare a prevederilor prezentei hotărâri se </w:t>
      </w:r>
      <w:proofErr w:type="spellStart"/>
      <w:r w:rsidR="008C5855" w:rsidRPr="00A25BB8">
        <w:rPr>
          <w:rFonts w:ascii="Montserrat Light" w:hAnsi="Montserrat Light" w:cs="Helvetica"/>
          <w:lang w:val="ro-RO"/>
        </w:rPr>
        <w:t>încredinţează</w:t>
      </w:r>
      <w:proofErr w:type="spellEnd"/>
      <w:r w:rsidR="008C5855" w:rsidRPr="00A25BB8">
        <w:rPr>
          <w:rFonts w:ascii="Montserrat Light" w:hAnsi="Montserrat Light" w:cs="Helvetica"/>
          <w:lang w:val="ro-RO"/>
        </w:rPr>
        <w:t xml:space="preserve"> </w:t>
      </w:r>
      <w:r w:rsidR="00A57C11" w:rsidRPr="00A25BB8">
        <w:rPr>
          <w:rFonts w:ascii="Montserrat Light" w:hAnsi="Montserrat Light" w:cs="Helvetica"/>
          <w:lang w:val="ro-RO"/>
        </w:rPr>
        <w:t xml:space="preserve">Președintele Consiliului Județean Cluj, prin </w:t>
      </w:r>
      <w:r w:rsidR="00BF1223">
        <w:rPr>
          <w:rFonts w:ascii="Montserrat Light" w:hAnsi="Montserrat Light" w:cs="Helvetica"/>
          <w:lang w:val="ro-RO"/>
        </w:rPr>
        <w:t xml:space="preserve">Direcția Juridică și </w:t>
      </w:r>
      <w:r w:rsidR="00A57C11" w:rsidRPr="00A25BB8">
        <w:rPr>
          <w:rFonts w:ascii="Montserrat Light" w:hAnsi="Montserrat Light" w:cs="Helvetica"/>
          <w:lang w:val="ro-RO"/>
        </w:rPr>
        <w:t>Direcția Generală Buget – Finanțe, Resurse Umane</w:t>
      </w:r>
      <w:r w:rsidR="00BF1223">
        <w:rPr>
          <w:rFonts w:ascii="Montserrat Light" w:hAnsi="Montserrat Light" w:cs="Helvetica"/>
          <w:lang w:val="ro-RO"/>
        </w:rPr>
        <w:t xml:space="preserve">, </w:t>
      </w:r>
      <w:r w:rsidR="00A57C11" w:rsidRPr="00A25BB8">
        <w:rPr>
          <w:rFonts w:ascii="Montserrat Light" w:hAnsi="Montserrat Light" w:cs="Helvetica"/>
          <w:lang w:val="ro-RO"/>
        </w:rPr>
        <w:t xml:space="preserve">precum și </w:t>
      </w:r>
      <w:r w:rsidR="007C45C8" w:rsidRPr="00A25BB8">
        <w:rPr>
          <w:rFonts w:ascii="Montserrat Light" w:hAnsi="Montserrat Light" w:cs="Helvetica"/>
          <w:lang w:val="ro-RO"/>
        </w:rPr>
        <w:t>Direcția Generală de Asistență Socială și Protecția Copilului Cluj</w:t>
      </w:r>
      <w:r w:rsidR="008C5855" w:rsidRPr="00A25BB8">
        <w:rPr>
          <w:rFonts w:ascii="Montserrat Light" w:hAnsi="Montserrat Light" w:cs="Helvetica"/>
          <w:lang w:val="ro-RO"/>
        </w:rPr>
        <w:t>.</w:t>
      </w:r>
    </w:p>
    <w:p w14:paraId="12566B91" w14:textId="76B80711" w:rsidR="00ED2012" w:rsidRPr="00A25BB8" w:rsidRDefault="00ED2012" w:rsidP="004F0273">
      <w:pPr>
        <w:spacing w:line="240" w:lineRule="auto"/>
        <w:ind w:firstLine="720"/>
        <w:contextualSpacing/>
        <w:jc w:val="both"/>
        <w:rPr>
          <w:rFonts w:ascii="Montserrat Light" w:hAnsi="Montserrat Light"/>
          <w:noProof/>
          <w:lang w:val="ro-RO" w:eastAsia="ro-RO"/>
        </w:rPr>
      </w:pPr>
      <w:r w:rsidRPr="00A25BB8">
        <w:rPr>
          <w:rFonts w:ascii="Montserrat Light" w:hAnsi="Montserrat Light"/>
          <w:b/>
          <w:bCs/>
          <w:noProof/>
          <w:lang w:val="ro-RO" w:eastAsia="ro-RO"/>
        </w:rPr>
        <w:t xml:space="preserve">Art. </w:t>
      </w:r>
      <w:r w:rsidR="00793189">
        <w:rPr>
          <w:rFonts w:ascii="Montserrat Light" w:hAnsi="Montserrat Light"/>
          <w:b/>
          <w:bCs/>
          <w:noProof/>
          <w:lang w:val="ro-RO" w:eastAsia="ro-RO"/>
        </w:rPr>
        <w:t>8</w:t>
      </w:r>
      <w:r w:rsidRPr="00A25BB8">
        <w:rPr>
          <w:rFonts w:ascii="Montserrat Light" w:hAnsi="Montserrat Light"/>
          <w:b/>
          <w:bCs/>
          <w:noProof/>
          <w:lang w:val="ro-RO" w:eastAsia="ro-RO"/>
        </w:rPr>
        <w:t xml:space="preserve">. </w:t>
      </w:r>
      <w:r w:rsidR="008C5855" w:rsidRPr="00A25BB8">
        <w:rPr>
          <w:rFonts w:ascii="Montserrat Light" w:hAnsi="Montserrat Light"/>
          <w:noProof/>
          <w:lang w:val="ro-RO" w:eastAsia="ro-RO"/>
        </w:rPr>
        <w:t xml:space="preserve">Prezenta hotărâre se comunică </w:t>
      </w:r>
      <w:r w:rsidR="00BF1223">
        <w:rPr>
          <w:rFonts w:ascii="Montserrat Light" w:hAnsi="Montserrat Light" w:cs="Helvetica"/>
          <w:lang w:val="ro-RO"/>
        </w:rPr>
        <w:t xml:space="preserve">Direcției Juridice; </w:t>
      </w:r>
      <w:r w:rsidR="00A57C11" w:rsidRPr="00A25BB8">
        <w:rPr>
          <w:rFonts w:ascii="Montserrat Light" w:hAnsi="Montserrat Light" w:cs="Helvetica"/>
          <w:lang w:val="ro-RO"/>
        </w:rPr>
        <w:t xml:space="preserve">Direcției Generale Buget – Finanțe, Resurse Umane; </w:t>
      </w:r>
      <w:r w:rsidR="007C45C8" w:rsidRPr="00A25BB8">
        <w:rPr>
          <w:rFonts w:ascii="Montserrat Light" w:hAnsi="Montserrat Light"/>
          <w:noProof/>
          <w:lang w:val="ro-RO" w:eastAsia="ro-RO"/>
        </w:rPr>
        <w:t>Direcției Generale de Asistență Socială și Protecția Copilului Cluj</w:t>
      </w:r>
      <w:r w:rsidR="008C5855" w:rsidRPr="00A25BB8">
        <w:rPr>
          <w:rFonts w:ascii="Montserrat Light" w:hAnsi="Montserrat Light"/>
          <w:noProof/>
          <w:lang w:val="ro-RO" w:eastAsia="ro-RO"/>
        </w:rPr>
        <w:t>, precum și Prefectului Județului Cluj și se aduce la cunoştinţă publică prin afișare la sediul Consiliului Județean Cluj şi prin postare pe pagina de internet www.cjcluj.ro.</w:t>
      </w:r>
    </w:p>
    <w:p w14:paraId="71089A0B" w14:textId="77777777" w:rsidR="00166474" w:rsidRPr="00A25BB8" w:rsidRDefault="00166474" w:rsidP="004F0273">
      <w:pPr>
        <w:autoSpaceDE w:val="0"/>
        <w:autoSpaceDN w:val="0"/>
        <w:adjustRightInd w:val="0"/>
        <w:spacing w:line="240" w:lineRule="auto"/>
        <w:contextualSpacing/>
        <w:rPr>
          <w:rFonts w:ascii="Montserrat Light" w:hAnsi="Montserrat Light"/>
          <w:b/>
          <w:bCs/>
          <w:noProof/>
          <w:lang w:val="ro-RO" w:eastAsia="ro-RO"/>
        </w:rPr>
      </w:pPr>
    </w:p>
    <w:p w14:paraId="1C6C439E" w14:textId="77777777" w:rsidR="00166474" w:rsidRPr="00A25BB8" w:rsidRDefault="00166474" w:rsidP="004F0273">
      <w:pPr>
        <w:autoSpaceDE w:val="0"/>
        <w:autoSpaceDN w:val="0"/>
        <w:adjustRightInd w:val="0"/>
        <w:spacing w:line="240" w:lineRule="auto"/>
        <w:ind w:firstLine="708"/>
        <w:contextualSpacing/>
        <w:rPr>
          <w:rFonts w:ascii="Montserrat Light" w:hAnsi="Montserrat Light"/>
          <w:b/>
          <w:bCs/>
          <w:noProof/>
          <w:lang w:val="ro-RO" w:eastAsia="ro-RO"/>
        </w:rPr>
      </w:pPr>
    </w:p>
    <w:p w14:paraId="196AB5F8" w14:textId="47657E71" w:rsidR="00ED2012" w:rsidRPr="00A25BB8" w:rsidRDefault="00ED2012" w:rsidP="004F0273">
      <w:pPr>
        <w:autoSpaceDE w:val="0"/>
        <w:autoSpaceDN w:val="0"/>
        <w:adjustRightInd w:val="0"/>
        <w:spacing w:line="240" w:lineRule="auto"/>
        <w:ind w:firstLine="708"/>
        <w:contextualSpacing/>
        <w:rPr>
          <w:rFonts w:ascii="Montserrat Light" w:hAnsi="Montserrat Light"/>
          <w:b/>
          <w:bCs/>
          <w:noProof/>
          <w:lang w:val="ro-RO" w:eastAsia="ro-RO"/>
        </w:rPr>
      </w:pPr>
      <w:r w:rsidRPr="00A25BB8">
        <w:rPr>
          <w:rFonts w:ascii="Montserrat Light" w:hAnsi="Montserrat Light"/>
          <w:b/>
          <w:bCs/>
          <w:noProof/>
          <w:lang w:val="ro-RO" w:eastAsia="ro-RO"/>
        </w:rPr>
        <w:t xml:space="preserve"> Contrasemnează:</w:t>
      </w:r>
    </w:p>
    <w:p w14:paraId="2DD39834" w14:textId="77777777" w:rsidR="00ED2012" w:rsidRPr="00A25BB8" w:rsidRDefault="00ED2012" w:rsidP="004F0273">
      <w:pPr>
        <w:autoSpaceDE w:val="0"/>
        <w:autoSpaceDN w:val="0"/>
        <w:adjustRightInd w:val="0"/>
        <w:spacing w:line="240" w:lineRule="auto"/>
        <w:contextualSpacing/>
        <w:rPr>
          <w:rFonts w:ascii="Montserrat Light" w:hAnsi="Montserrat Light"/>
          <w:b/>
          <w:bCs/>
          <w:noProof/>
          <w:lang w:val="ro-RO" w:eastAsia="ro-RO"/>
        </w:rPr>
      </w:pPr>
      <w:r w:rsidRPr="00A25BB8">
        <w:rPr>
          <w:rFonts w:ascii="Montserrat Light" w:hAnsi="Montserrat Light"/>
          <w:b/>
          <w:bCs/>
          <w:noProof/>
          <w:lang w:val="ro-RO" w:eastAsia="ro-RO"/>
        </w:rPr>
        <w:t xml:space="preserve">          PREŞEDINTE,</w:t>
      </w:r>
      <w:r w:rsidRPr="00A25BB8">
        <w:rPr>
          <w:rFonts w:ascii="Montserrat Light" w:hAnsi="Montserrat Light"/>
          <w:b/>
          <w:bCs/>
          <w:noProof/>
          <w:lang w:val="ro-RO" w:eastAsia="ro-RO"/>
        </w:rPr>
        <w:tab/>
      </w:r>
      <w:r w:rsidRPr="00A25BB8">
        <w:rPr>
          <w:rFonts w:ascii="Montserrat Light" w:hAnsi="Montserrat Light"/>
          <w:b/>
          <w:bCs/>
          <w:noProof/>
          <w:lang w:val="ro-RO" w:eastAsia="ro-RO"/>
        </w:rPr>
        <w:tab/>
      </w:r>
      <w:r w:rsidRPr="00A25BB8">
        <w:rPr>
          <w:rFonts w:ascii="Montserrat Light" w:hAnsi="Montserrat Light"/>
          <w:b/>
          <w:bCs/>
          <w:noProof/>
          <w:lang w:val="ro-RO" w:eastAsia="ro-RO"/>
        </w:rPr>
        <w:tab/>
      </w:r>
      <w:r w:rsidRPr="00A25BB8">
        <w:rPr>
          <w:rFonts w:ascii="Montserrat Light" w:hAnsi="Montserrat Light"/>
          <w:b/>
          <w:bCs/>
          <w:noProof/>
          <w:lang w:val="ro-RO" w:eastAsia="ro-RO"/>
        </w:rPr>
        <w:tab/>
        <w:t xml:space="preserve">        SECRETAR GENERAL AL JUDEŢULUI,</w:t>
      </w:r>
    </w:p>
    <w:p w14:paraId="2982C3B5" w14:textId="070FB7C0" w:rsidR="00ED2012" w:rsidRPr="00A25BB8" w:rsidRDefault="00ED2012" w:rsidP="004F0273">
      <w:pPr>
        <w:autoSpaceDE w:val="0"/>
        <w:autoSpaceDN w:val="0"/>
        <w:adjustRightInd w:val="0"/>
        <w:spacing w:line="240" w:lineRule="auto"/>
        <w:contextualSpacing/>
        <w:rPr>
          <w:rFonts w:ascii="Montserrat Light" w:hAnsi="Montserrat Light"/>
          <w:b/>
          <w:bCs/>
          <w:noProof/>
          <w:lang w:val="ro-RO" w:eastAsia="ro-RO"/>
        </w:rPr>
      </w:pPr>
      <w:r w:rsidRPr="00A25BB8">
        <w:rPr>
          <w:rFonts w:ascii="Montserrat Light" w:hAnsi="Montserrat Light"/>
          <w:b/>
          <w:bCs/>
          <w:noProof/>
          <w:lang w:val="ro-RO" w:eastAsia="ro-RO"/>
        </w:rPr>
        <w:t xml:space="preserve">   </w:t>
      </w:r>
      <w:r w:rsidRPr="00A25BB8">
        <w:rPr>
          <w:rFonts w:ascii="Montserrat Light" w:hAnsi="Montserrat Light"/>
          <w:b/>
          <w:bCs/>
          <w:noProof/>
          <w:lang w:val="ro-RO" w:eastAsia="ro-RO"/>
        </w:rPr>
        <w:tab/>
        <w:t xml:space="preserve">  Alin Tişe                                                                          Simona Gaci</w:t>
      </w:r>
    </w:p>
    <w:p w14:paraId="6B9A5CC8" w14:textId="77777777" w:rsidR="00166474" w:rsidRPr="00A25BB8" w:rsidRDefault="00166474" w:rsidP="004F0273">
      <w:pPr>
        <w:autoSpaceDE w:val="0"/>
        <w:autoSpaceDN w:val="0"/>
        <w:adjustRightInd w:val="0"/>
        <w:spacing w:line="240" w:lineRule="auto"/>
        <w:contextualSpacing/>
        <w:rPr>
          <w:rFonts w:ascii="Montserrat Light" w:hAnsi="Montserrat Light"/>
          <w:b/>
          <w:bCs/>
          <w:noProof/>
          <w:lang w:val="ro-RO" w:eastAsia="ro-RO"/>
        </w:rPr>
      </w:pPr>
    </w:p>
    <w:p w14:paraId="4E5483EF" w14:textId="77777777" w:rsidR="00C23767" w:rsidRPr="00A25BB8" w:rsidRDefault="00C23767" w:rsidP="004F0273">
      <w:pPr>
        <w:autoSpaceDE w:val="0"/>
        <w:autoSpaceDN w:val="0"/>
        <w:adjustRightInd w:val="0"/>
        <w:spacing w:line="240" w:lineRule="auto"/>
        <w:contextualSpacing/>
        <w:rPr>
          <w:rFonts w:ascii="Montserrat Light" w:hAnsi="Montserrat Light"/>
          <w:b/>
          <w:bCs/>
          <w:noProof/>
          <w:lang w:val="ro-RO" w:eastAsia="ro-RO"/>
        </w:rPr>
      </w:pPr>
    </w:p>
    <w:p w14:paraId="5A9A2077" w14:textId="77777777" w:rsidR="00C23767" w:rsidRPr="00A25BB8" w:rsidRDefault="00C23767" w:rsidP="004F0273">
      <w:pPr>
        <w:autoSpaceDE w:val="0"/>
        <w:autoSpaceDN w:val="0"/>
        <w:adjustRightInd w:val="0"/>
        <w:spacing w:line="240" w:lineRule="auto"/>
        <w:contextualSpacing/>
        <w:rPr>
          <w:rFonts w:ascii="Montserrat Light" w:hAnsi="Montserrat Light"/>
          <w:b/>
          <w:bCs/>
          <w:noProof/>
          <w:lang w:val="ro-RO" w:eastAsia="ro-RO"/>
        </w:rPr>
      </w:pPr>
    </w:p>
    <w:p w14:paraId="3EBEA9DA" w14:textId="77777777" w:rsidR="00322EE8" w:rsidRPr="00A25BB8" w:rsidRDefault="00322EE8" w:rsidP="004F0273">
      <w:pPr>
        <w:autoSpaceDE w:val="0"/>
        <w:autoSpaceDN w:val="0"/>
        <w:adjustRightInd w:val="0"/>
        <w:spacing w:line="240" w:lineRule="auto"/>
        <w:contextualSpacing/>
        <w:rPr>
          <w:rFonts w:ascii="Montserrat Light" w:hAnsi="Montserrat Light"/>
          <w:b/>
          <w:bCs/>
          <w:noProof/>
          <w:lang w:val="ro-RO" w:eastAsia="ro-RO"/>
        </w:rPr>
      </w:pPr>
    </w:p>
    <w:p w14:paraId="6C7F005B" w14:textId="46184BA9" w:rsidR="00ED2012" w:rsidRPr="00A25BB8" w:rsidRDefault="00ED2012" w:rsidP="004F0273">
      <w:pPr>
        <w:autoSpaceDE w:val="0"/>
        <w:autoSpaceDN w:val="0"/>
        <w:adjustRightInd w:val="0"/>
        <w:spacing w:line="240" w:lineRule="auto"/>
        <w:contextualSpacing/>
        <w:rPr>
          <w:rFonts w:ascii="Montserrat Light" w:hAnsi="Montserrat Light"/>
          <w:b/>
          <w:bCs/>
          <w:lang w:val="ro-RO"/>
        </w:rPr>
      </w:pPr>
      <w:r w:rsidRPr="00A25BB8">
        <w:rPr>
          <w:rFonts w:ascii="Montserrat Light" w:hAnsi="Montserrat Light"/>
          <w:b/>
          <w:bCs/>
          <w:lang w:val="ro-RO"/>
        </w:rPr>
        <w:t>Nr……..... din …..</w:t>
      </w:r>
      <w:r w:rsidR="004A54F5" w:rsidRPr="00A25BB8">
        <w:rPr>
          <w:rFonts w:ascii="Montserrat Light" w:hAnsi="Montserrat Light"/>
          <w:b/>
          <w:bCs/>
          <w:lang w:val="ro-RO"/>
        </w:rPr>
        <w:t>........</w:t>
      </w:r>
      <w:r w:rsidRPr="00A25BB8">
        <w:rPr>
          <w:rFonts w:ascii="Montserrat Light" w:hAnsi="Montserrat Light"/>
          <w:b/>
          <w:bCs/>
          <w:lang w:val="ro-RO"/>
        </w:rPr>
        <w:t>..… 202</w:t>
      </w:r>
      <w:r w:rsidR="00DF67AF" w:rsidRPr="00A25BB8">
        <w:rPr>
          <w:rFonts w:ascii="Montserrat Light" w:hAnsi="Montserrat Light"/>
          <w:b/>
          <w:bCs/>
          <w:lang w:val="ro-RO"/>
        </w:rPr>
        <w:t>6</w:t>
      </w:r>
    </w:p>
    <w:p w14:paraId="5F3D9D0A" w14:textId="77777777" w:rsidR="00ED2012" w:rsidRPr="00A25BB8" w:rsidRDefault="00ED2012" w:rsidP="004F0273">
      <w:pPr>
        <w:autoSpaceDE w:val="0"/>
        <w:autoSpaceDN w:val="0"/>
        <w:adjustRightInd w:val="0"/>
        <w:spacing w:line="240" w:lineRule="auto"/>
        <w:contextualSpacing/>
        <w:rPr>
          <w:rFonts w:ascii="Montserrat Light" w:hAnsi="Montserrat Light"/>
          <w:b/>
          <w:bCs/>
          <w:lang w:val="ro-RO"/>
        </w:rPr>
      </w:pPr>
    </w:p>
    <w:p w14:paraId="59BE7DBF" w14:textId="77777777" w:rsidR="00ED2012" w:rsidRPr="00A25BB8" w:rsidRDefault="00ED2012" w:rsidP="004F0273">
      <w:pPr>
        <w:autoSpaceDE w:val="0"/>
        <w:autoSpaceDN w:val="0"/>
        <w:adjustRightInd w:val="0"/>
        <w:spacing w:line="240" w:lineRule="auto"/>
        <w:contextualSpacing/>
        <w:jc w:val="both"/>
        <w:rPr>
          <w:rFonts w:ascii="Montserrat Light" w:hAnsi="Montserrat Light"/>
          <w:b/>
          <w:bCs/>
          <w:noProof/>
          <w:vertAlign w:val="superscript"/>
          <w:lang w:val="it-IT"/>
        </w:rPr>
      </w:pPr>
      <w:r w:rsidRPr="00A25BB8">
        <w:rPr>
          <w:rFonts w:ascii="Montserrat Light" w:hAnsi="Montserrat Light"/>
          <w:lang w:val="ro-RO"/>
        </w:rPr>
        <w:t xml:space="preserve">Prezenta hotărâre a fost adoptată cu … voturi “pentru” </w:t>
      </w:r>
      <w:r w:rsidRPr="00A25BB8">
        <w:rPr>
          <w:rFonts w:ascii="Montserrat Light" w:hAnsi="Montserrat Light"/>
          <w:noProof/>
          <w:lang w:val="ro-RO"/>
        </w:rPr>
        <w:t xml:space="preserve">… voturi “împotrivă”, …. ”abţineri” şi …. </w:t>
      </w:r>
      <w:r w:rsidRPr="00A25BB8">
        <w:rPr>
          <w:rFonts w:ascii="Montserrat Light" w:hAnsi="Montserrat Light"/>
          <w:noProof/>
          <w:lang w:val="it-IT"/>
        </w:rPr>
        <w:t>Membri ai Consiliului județean nu au votat</w:t>
      </w:r>
      <w:r w:rsidRPr="00A25BB8">
        <w:rPr>
          <w:rFonts w:ascii="Montserrat Light" w:hAnsi="Montserrat Light"/>
          <w:lang w:val="it-IT"/>
        </w:rPr>
        <w:t>, fiind astfel respectate prevederile legale privind majoritatea de voturi necesară.</w:t>
      </w:r>
      <w:r w:rsidRPr="00A25BB8">
        <w:rPr>
          <w:rFonts w:ascii="Montserrat Light" w:hAnsi="Montserrat Light"/>
          <w:b/>
          <w:bCs/>
          <w:noProof/>
          <w:vertAlign w:val="superscript"/>
          <w:lang w:val="it-IT"/>
        </w:rPr>
        <w:t xml:space="preserve">  </w:t>
      </w:r>
    </w:p>
    <w:p w14:paraId="18681D9F" w14:textId="77777777" w:rsidR="00DF3824" w:rsidRPr="00A25BB8" w:rsidRDefault="00DF3824" w:rsidP="004F0273">
      <w:pPr>
        <w:autoSpaceDE w:val="0"/>
        <w:autoSpaceDN w:val="0"/>
        <w:adjustRightInd w:val="0"/>
        <w:spacing w:line="240" w:lineRule="auto"/>
        <w:contextualSpacing/>
        <w:rPr>
          <w:rFonts w:ascii="Montserrat Light" w:hAnsi="Montserrat Light"/>
          <w:lang w:val="ro-RO"/>
        </w:rPr>
      </w:pPr>
    </w:p>
    <w:p w14:paraId="11557A41" w14:textId="77777777" w:rsidR="00DF3824" w:rsidRDefault="00DF3824" w:rsidP="004F0273">
      <w:pPr>
        <w:autoSpaceDE w:val="0"/>
        <w:autoSpaceDN w:val="0"/>
        <w:adjustRightInd w:val="0"/>
        <w:spacing w:line="240" w:lineRule="auto"/>
        <w:contextualSpacing/>
        <w:rPr>
          <w:rFonts w:ascii="Montserrat Light" w:hAnsi="Montserrat Light"/>
          <w:lang w:val="ro-RO"/>
        </w:rPr>
      </w:pPr>
    </w:p>
    <w:p w14:paraId="5448AB93" w14:textId="77777777" w:rsidR="00F5748C" w:rsidRPr="00A25BB8" w:rsidRDefault="00F5748C" w:rsidP="004F0273">
      <w:pPr>
        <w:autoSpaceDE w:val="0"/>
        <w:autoSpaceDN w:val="0"/>
        <w:adjustRightInd w:val="0"/>
        <w:spacing w:line="240" w:lineRule="auto"/>
        <w:contextualSpacing/>
        <w:rPr>
          <w:rFonts w:ascii="Montserrat Light" w:hAnsi="Montserrat Light"/>
          <w:lang w:val="ro-RO"/>
        </w:rPr>
      </w:pPr>
    </w:p>
    <w:p w14:paraId="4EB67CBE" w14:textId="77777777" w:rsidR="00ED2012" w:rsidRPr="00A25BB8" w:rsidRDefault="00ED2012" w:rsidP="004F0273">
      <w:pPr>
        <w:autoSpaceDE w:val="0"/>
        <w:autoSpaceDN w:val="0"/>
        <w:adjustRightInd w:val="0"/>
        <w:spacing w:line="240" w:lineRule="auto"/>
        <w:contextualSpacing/>
        <w:jc w:val="center"/>
        <w:rPr>
          <w:rFonts w:ascii="Montserrat Light" w:hAnsi="Montserrat Light"/>
          <w:b/>
          <w:bCs/>
          <w:noProof/>
          <w:lang w:val="it-IT"/>
        </w:rPr>
      </w:pPr>
      <w:r w:rsidRPr="00A25BB8">
        <w:rPr>
          <w:rFonts w:ascii="Montserrat Light" w:hAnsi="Montserrat Light"/>
          <w:b/>
          <w:bCs/>
          <w:noProof/>
          <w:lang w:val="it-IT"/>
        </w:rPr>
        <w:t>INIȚIATOR</w:t>
      </w:r>
    </w:p>
    <w:p w14:paraId="49DC66BB" w14:textId="77777777" w:rsidR="00ED2012" w:rsidRPr="00A25BB8" w:rsidRDefault="00ED2012" w:rsidP="004F0273">
      <w:pPr>
        <w:autoSpaceDE w:val="0"/>
        <w:autoSpaceDN w:val="0"/>
        <w:adjustRightInd w:val="0"/>
        <w:spacing w:line="240" w:lineRule="auto"/>
        <w:contextualSpacing/>
        <w:jc w:val="center"/>
        <w:rPr>
          <w:rFonts w:ascii="Montserrat Light" w:hAnsi="Montserrat Light"/>
          <w:b/>
          <w:bCs/>
          <w:noProof/>
          <w:lang w:val="it-IT"/>
        </w:rPr>
      </w:pPr>
      <w:r w:rsidRPr="00A25BB8">
        <w:rPr>
          <w:rFonts w:ascii="Montserrat Light" w:hAnsi="Montserrat Light"/>
          <w:b/>
          <w:bCs/>
          <w:noProof/>
          <w:lang w:val="it-IT"/>
        </w:rPr>
        <w:t xml:space="preserve">PREȘEDINTE </w:t>
      </w:r>
    </w:p>
    <w:p w14:paraId="275DE861" w14:textId="77777777" w:rsidR="00ED2012" w:rsidRPr="00A25BB8" w:rsidRDefault="00ED2012" w:rsidP="004F0273">
      <w:pPr>
        <w:autoSpaceDE w:val="0"/>
        <w:autoSpaceDN w:val="0"/>
        <w:adjustRightInd w:val="0"/>
        <w:spacing w:line="240" w:lineRule="auto"/>
        <w:contextualSpacing/>
        <w:jc w:val="center"/>
        <w:rPr>
          <w:rFonts w:ascii="Montserrat Light" w:hAnsi="Montserrat Light"/>
          <w:b/>
          <w:bCs/>
          <w:noProof/>
          <w:lang w:val="it-IT"/>
        </w:rPr>
      </w:pPr>
      <w:r w:rsidRPr="00A25BB8">
        <w:rPr>
          <w:rFonts w:ascii="Montserrat Light" w:hAnsi="Montserrat Light"/>
          <w:b/>
          <w:bCs/>
          <w:noProof/>
          <w:lang w:val="it-IT"/>
        </w:rPr>
        <w:t>Alin Tișe</w:t>
      </w:r>
    </w:p>
    <w:p w14:paraId="79DF8A67" w14:textId="77777777" w:rsidR="006178DB" w:rsidRPr="00A25BB8" w:rsidRDefault="006178DB" w:rsidP="004F0273">
      <w:pPr>
        <w:tabs>
          <w:tab w:val="left" w:pos="3456"/>
        </w:tabs>
        <w:spacing w:line="240" w:lineRule="auto"/>
        <w:contextualSpacing/>
        <w:rPr>
          <w:rFonts w:ascii="Montserrat Light" w:hAnsi="Montserrat Light"/>
          <w:lang w:val="it-IT"/>
        </w:rPr>
      </w:pPr>
    </w:p>
    <w:p w14:paraId="0EBF81D1" w14:textId="77777777" w:rsidR="00F5748C" w:rsidRDefault="00F5748C" w:rsidP="004F0273">
      <w:pPr>
        <w:spacing w:line="240" w:lineRule="auto"/>
        <w:ind w:firstLine="851"/>
        <w:contextualSpacing/>
        <w:rPr>
          <w:rFonts w:ascii="Montserrat Light" w:hAnsi="Montserrat Light" w:cs="Cambria"/>
          <w:b/>
          <w:lang w:val="ro-RO"/>
        </w:rPr>
      </w:pPr>
    </w:p>
    <w:p w14:paraId="38DEAD2E" w14:textId="77777777" w:rsidR="00F5748C" w:rsidRDefault="00F5748C" w:rsidP="004F0273">
      <w:pPr>
        <w:spacing w:line="240" w:lineRule="auto"/>
        <w:ind w:firstLine="851"/>
        <w:contextualSpacing/>
        <w:rPr>
          <w:rFonts w:ascii="Montserrat Light" w:hAnsi="Montserrat Light" w:cs="Cambria"/>
          <w:b/>
          <w:lang w:val="ro-RO"/>
        </w:rPr>
      </w:pPr>
    </w:p>
    <w:p w14:paraId="23670AAE" w14:textId="63E3E540" w:rsidR="00C852D8" w:rsidRPr="00A25BB8" w:rsidRDefault="00C852D8" w:rsidP="004F0273">
      <w:pPr>
        <w:spacing w:line="240" w:lineRule="auto"/>
        <w:ind w:firstLine="851"/>
        <w:contextualSpacing/>
        <w:rPr>
          <w:rFonts w:ascii="Montserrat Light" w:hAnsi="Montserrat Light" w:cs="Cambria"/>
          <w:b/>
          <w:lang w:val="ro-RO"/>
        </w:rPr>
      </w:pPr>
      <w:r w:rsidRPr="00A25BB8">
        <w:rPr>
          <w:rFonts w:ascii="Montserrat Light" w:hAnsi="Montserrat Light" w:cs="Cambria"/>
          <w:b/>
          <w:lang w:val="ro-RO"/>
        </w:rPr>
        <w:t>DIRECŢIA GENERALĂ BUGET, FINANŢE, RESURSE UMANE</w:t>
      </w:r>
    </w:p>
    <w:p w14:paraId="43116D55" w14:textId="09D78546" w:rsidR="00C852D8" w:rsidRPr="00A25BB8" w:rsidRDefault="00C852D8" w:rsidP="004F0273">
      <w:pPr>
        <w:spacing w:line="240" w:lineRule="auto"/>
        <w:ind w:firstLine="851"/>
        <w:contextualSpacing/>
        <w:rPr>
          <w:rFonts w:ascii="Montserrat Light" w:hAnsi="Montserrat Light" w:cs="Cambria"/>
          <w:b/>
          <w:lang w:val="ro-RO"/>
        </w:rPr>
      </w:pPr>
      <w:r w:rsidRPr="0039546E">
        <w:rPr>
          <w:rFonts w:ascii="Montserrat Light" w:hAnsi="Montserrat Light" w:cs="Cambria"/>
          <w:b/>
          <w:lang w:val="ro-RO"/>
        </w:rPr>
        <w:t xml:space="preserve">Nr. </w:t>
      </w:r>
      <w:r w:rsidR="00F5748C" w:rsidRPr="0039546E">
        <w:rPr>
          <w:rFonts w:ascii="Montserrat Light" w:hAnsi="Montserrat Light" w:cs="Cambria"/>
          <w:b/>
          <w:lang w:val="ro-RO"/>
        </w:rPr>
        <w:t>32</w:t>
      </w:r>
      <w:r w:rsidR="0039546E" w:rsidRPr="0039546E">
        <w:rPr>
          <w:rFonts w:ascii="Montserrat Light" w:hAnsi="Montserrat Light" w:cs="Cambria"/>
          <w:b/>
          <w:lang w:val="ro-RO"/>
        </w:rPr>
        <w:t>939</w:t>
      </w:r>
      <w:r w:rsidR="006C4A4F" w:rsidRPr="0039546E">
        <w:rPr>
          <w:rFonts w:ascii="Montserrat Light" w:hAnsi="Montserrat Light" w:cs="Cambria"/>
          <w:b/>
          <w:lang w:val="ro-RO"/>
        </w:rPr>
        <w:t>/</w:t>
      </w:r>
      <w:r w:rsidR="00692555" w:rsidRPr="0039546E">
        <w:rPr>
          <w:rFonts w:ascii="Montserrat Light" w:hAnsi="Montserrat Light" w:cs="Cambria"/>
          <w:b/>
          <w:lang w:val="ro-RO"/>
        </w:rPr>
        <w:t>2</w:t>
      </w:r>
      <w:r w:rsidR="00793189" w:rsidRPr="0039546E">
        <w:rPr>
          <w:rFonts w:ascii="Montserrat Light" w:hAnsi="Montserrat Light" w:cs="Cambria"/>
          <w:b/>
          <w:lang w:val="ro-RO"/>
        </w:rPr>
        <w:t>5</w:t>
      </w:r>
      <w:r w:rsidRPr="0039546E">
        <w:rPr>
          <w:rFonts w:ascii="Montserrat Light" w:hAnsi="Montserrat Light" w:cs="Cambria"/>
          <w:b/>
          <w:lang w:val="ro-RO"/>
        </w:rPr>
        <w:t>.0</w:t>
      </w:r>
      <w:r w:rsidR="00CD5649" w:rsidRPr="0039546E">
        <w:rPr>
          <w:rFonts w:ascii="Montserrat Light" w:hAnsi="Montserrat Light" w:cs="Cambria"/>
          <w:b/>
          <w:lang w:val="ro-RO"/>
        </w:rPr>
        <w:t>9</w:t>
      </w:r>
      <w:r w:rsidRPr="0039546E">
        <w:rPr>
          <w:rFonts w:ascii="Montserrat Light" w:hAnsi="Montserrat Light" w:cs="Cambria"/>
          <w:b/>
          <w:lang w:val="ro-RO"/>
        </w:rPr>
        <w:t>.2026</w:t>
      </w:r>
    </w:p>
    <w:p w14:paraId="79DAE221" w14:textId="77777777" w:rsidR="006A0FF9" w:rsidRPr="00A25BB8" w:rsidRDefault="006A0FF9" w:rsidP="004F0273">
      <w:pPr>
        <w:tabs>
          <w:tab w:val="left" w:pos="3456"/>
        </w:tabs>
        <w:spacing w:line="240" w:lineRule="auto"/>
        <w:contextualSpacing/>
        <w:rPr>
          <w:rFonts w:ascii="Montserrat Light" w:hAnsi="Montserrat Light"/>
          <w:b/>
          <w:bCs/>
          <w:lang w:val="ro-RO"/>
        </w:rPr>
      </w:pPr>
    </w:p>
    <w:p w14:paraId="1D02BD02" w14:textId="4B6B987F" w:rsidR="00C852D8" w:rsidRDefault="00C852D8" w:rsidP="004F0273">
      <w:pPr>
        <w:tabs>
          <w:tab w:val="left" w:pos="3456"/>
        </w:tabs>
        <w:spacing w:line="240" w:lineRule="auto"/>
        <w:contextualSpacing/>
        <w:jc w:val="center"/>
        <w:rPr>
          <w:rFonts w:ascii="Montserrat Light" w:hAnsi="Montserrat Light"/>
          <w:b/>
          <w:bCs/>
          <w:lang w:val="ro-RO"/>
        </w:rPr>
      </w:pPr>
      <w:r w:rsidRPr="00A25BB8">
        <w:rPr>
          <w:rFonts w:ascii="Montserrat Light" w:hAnsi="Montserrat Light"/>
          <w:b/>
          <w:bCs/>
          <w:lang w:val="ro-RO"/>
        </w:rPr>
        <w:t>RAPORT DE SPECIALITATE</w:t>
      </w:r>
    </w:p>
    <w:p w14:paraId="42E2F510" w14:textId="77777777" w:rsidR="00F5748C" w:rsidRDefault="00F5748C" w:rsidP="004F0273">
      <w:pPr>
        <w:tabs>
          <w:tab w:val="left" w:pos="3456"/>
        </w:tabs>
        <w:spacing w:line="240" w:lineRule="auto"/>
        <w:contextualSpacing/>
        <w:jc w:val="center"/>
        <w:rPr>
          <w:rFonts w:ascii="Montserrat Light" w:hAnsi="Montserrat Light"/>
          <w:b/>
          <w:bCs/>
          <w:lang w:val="ro-RO"/>
        </w:rPr>
      </w:pPr>
    </w:p>
    <w:p w14:paraId="4E4AC4C2" w14:textId="77777777" w:rsidR="00F5748C" w:rsidRPr="00A25BB8" w:rsidRDefault="00F5748C" w:rsidP="004F0273">
      <w:pPr>
        <w:tabs>
          <w:tab w:val="left" w:pos="3456"/>
        </w:tabs>
        <w:spacing w:line="240" w:lineRule="auto"/>
        <w:contextualSpacing/>
        <w:jc w:val="center"/>
        <w:rPr>
          <w:rFonts w:ascii="Montserrat Light" w:hAnsi="Montserrat Light"/>
          <w:b/>
          <w:bCs/>
          <w:lang w:val="ro-RO"/>
        </w:rPr>
      </w:pPr>
    </w:p>
    <w:tbl>
      <w:tblPr>
        <w:tblpPr w:leftFromText="180" w:rightFromText="180" w:vertAnchor="text" w:tblpX="355" w:tblpY="1"/>
        <w:tblOverlap w:val="neve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953"/>
        <w:gridCol w:w="2382"/>
        <w:gridCol w:w="1860"/>
      </w:tblGrid>
      <w:tr w:rsidR="00EA6C09" w:rsidRPr="00A25BB8" w14:paraId="24951E93" w14:textId="77777777" w:rsidTr="004F0273">
        <w:trPr>
          <w:trHeight w:val="278"/>
        </w:trPr>
        <w:tc>
          <w:tcPr>
            <w:tcW w:w="2430" w:type="dxa"/>
          </w:tcPr>
          <w:p w14:paraId="56442C65"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Titlul</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proiectului</w:t>
            </w:r>
            <w:proofErr w:type="spellEnd"/>
            <w:r w:rsidRPr="00A25BB8">
              <w:rPr>
                <w:rFonts w:ascii="Montserrat Light" w:hAnsi="Montserrat Light"/>
                <w:b/>
                <w:bCs/>
                <w:lang w:val="en-US"/>
              </w:rPr>
              <w:t xml:space="preserve"> de </w:t>
            </w:r>
            <w:proofErr w:type="spellStart"/>
            <w:r w:rsidRPr="00A25BB8">
              <w:rPr>
                <w:rFonts w:ascii="Montserrat Light" w:hAnsi="Montserrat Light"/>
                <w:b/>
                <w:bCs/>
                <w:lang w:val="en-US"/>
              </w:rPr>
              <w:t>hotărâre</w:t>
            </w:r>
            <w:proofErr w:type="spellEnd"/>
          </w:p>
        </w:tc>
        <w:tc>
          <w:tcPr>
            <w:tcW w:w="7195" w:type="dxa"/>
            <w:gridSpan w:val="3"/>
          </w:tcPr>
          <w:p w14:paraId="02B2E8AE" w14:textId="2FA339D1" w:rsidR="00EA6C09" w:rsidRPr="00793189" w:rsidRDefault="00793189" w:rsidP="004F0273">
            <w:pPr>
              <w:tabs>
                <w:tab w:val="left" w:pos="2160"/>
              </w:tabs>
              <w:spacing w:line="240" w:lineRule="auto"/>
              <w:contextualSpacing/>
              <w:jc w:val="center"/>
              <w:rPr>
                <w:rFonts w:ascii="Montserrat Light" w:hAnsi="Montserrat Light"/>
                <w:b/>
                <w:lang w:val="ro-RO"/>
              </w:rPr>
            </w:pPr>
            <w:proofErr w:type="spellStart"/>
            <w:r w:rsidRPr="00241F82">
              <w:rPr>
                <w:rFonts w:ascii="Montserrat Light" w:hAnsi="Montserrat Light"/>
                <w:b/>
                <w:bCs/>
              </w:rPr>
              <w:t>depuner</w:t>
            </w:r>
            <w:r>
              <w:rPr>
                <w:rFonts w:ascii="Montserrat Light" w:hAnsi="Montserrat Light"/>
                <w:b/>
                <w:bCs/>
              </w:rPr>
              <w:t>ea</w:t>
            </w:r>
            <w:proofErr w:type="spellEnd"/>
            <w:r w:rsidRPr="00241F82">
              <w:rPr>
                <w:rFonts w:ascii="Montserrat Light" w:hAnsi="Montserrat Light"/>
                <w:b/>
                <w:bCs/>
              </w:rPr>
              <w:t xml:space="preserve"> </w:t>
            </w:r>
            <w:proofErr w:type="spellStart"/>
            <w:r w:rsidRPr="00241F82">
              <w:rPr>
                <w:rFonts w:ascii="Montserrat Light" w:hAnsi="Montserrat Light"/>
                <w:b/>
                <w:bCs/>
              </w:rPr>
              <w:t>proiectului</w:t>
            </w:r>
            <w:proofErr w:type="spellEnd"/>
            <w:r w:rsidRPr="00241F82">
              <w:rPr>
                <w:rFonts w:ascii="Montserrat Light" w:hAnsi="Montserrat Light"/>
                <w:b/>
                <w:bCs/>
              </w:rPr>
              <w:t xml:space="preserve"> </w:t>
            </w:r>
            <w:r w:rsidR="00F5748C" w:rsidRPr="00241F82">
              <w:rPr>
                <w:rFonts w:ascii="Montserrat Light" w:hAnsi="Montserrat Light"/>
                <w:b/>
                <w:bCs/>
              </w:rPr>
              <w:t>„</w:t>
            </w:r>
            <w:proofErr w:type="spellStart"/>
            <w:r w:rsidR="00F5748C" w:rsidRPr="00241F82">
              <w:rPr>
                <w:rFonts w:ascii="Montserrat Light" w:hAnsi="Montserrat Light"/>
                <w:b/>
                <w:bCs/>
              </w:rPr>
              <w:t>Dezvoltarea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u</w:t>
            </w:r>
            <w:r w:rsidR="00F5748C" w:rsidRPr="00241F82">
              <w:rPr>
                <w:rFonts w:ascii="Montserrat Light" w:hAnsi="Montserrat Light"/>
                <w:b/>
                <w:bCs/>
              </w:rPr>
              <w:t>nei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c</w:t>
            </w:r>
            <w:r w:rsidR="00F5748C" w:rsidRPr="00241F82">
              <w:rPr>
                <w:rFonts w:ascii="Montserrat Light" w:hAnsi="Montserrat Light"/>
                <w:b/>
                <w:bCs/>
              </w:rPr>
              <w:t>apacități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h</w:t>
            </w:r>
            <w:r w:rsidR="00F5748C" w:rsidRPr="00241F82">
              <w:rPr>
                <w:rFonts w:ascii="Montserrat Light" w:hAnsi="Montserrat Light"/>
                <w:b/>
                <w:bCs/>
              </w:rPr>
              <w:t>ibride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Pr>
                <w:rFonts w:ascii="Montserrat Light" w:hAnsi="Montserrat Light"/>
                <w:b/>
                <w:bCs/>
              </w:rPr>
              <w:t>p</w:t>
            </w:r>
            <w:r w:rsidR="00F5748C" w:rsidRPr="00241F82">
              <w:rPr>
                <w:rFonts w:ascii="Montserrat Light" w:hAnsi="Montserrat Light"/>
                <w:b/>
                <w:bCs/>
              </w:rPr>
              <w:t>roducție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s</w:t>
            </w:r>
            <w:r w:rsidR="00F5748C" w:rsidRPr="00241F82">
              <w:rPr>
                <w:rFonts w:ascii="Montserrat Light" w:hAnsi="Montserrat Light"/>
                <w:b/>
                <w:bCs/>
              </w:rPr>
              <w:t>tocare</w:t>
            </w:r>
            <w:proofErr w:type="spellEnd"/>
            <w:r w:rsidR="00F5748C" w:rsidRPr="00241F82">
              <w:rPr>
                <w:rFonts w:ascii="Montserrat Light" w:hAnsi="Montserrat Light"/>
                <w:b/>
                <w:bCs/>
              </w:rPr>
              <w:t xml:space="preserve"> </w:t>
            </w:r>
            <w:proofErr w:type="gramStart"/>
            <w:r w:rsidR="00F5748C">
              <w:rPr>
                <w:rFonts w:ascii="Montserrat Light" w:hAnsi="Montserrat Light"/>
                <w:b/>
                <w:bCs/>
              </w:rPr>
              <w:t>a</w:t>
            </w:r>
            <w:proofErr w:type="gram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nergiei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lectrice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in </w:t>
            </w:r>
            <w:proofErr w:type="spellStart"/>
            <w:r w:rsidR="00F5748C">
              <w:rPr>
                <w:rFonts w:ascii="Montserrat Light" w:hAnsi="Montserrat Light"/>
                <w:b/>
                <w:bCs/>
              </w:rPr>
              <w:t>s</w:t>
            </w:r>
            <w:r w:rsidR="00F5748C" w:rsidRPr="00241F82">
              <w:rPr>
                <w:rFonts w:ascii="Montserrat Light" w:hAnsi="Montserrat Light"/>
                <w:b/>
                <w:bCs/>
              </w:rPr>
              <w:t>urse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r</w:t>
            </w:r>
            <w:r w:rsidR="00F5748C" w:rsidRPr="00241F82">
              <w:rPr>
                <w:rFonts w:ascii="Montserrat Light" w:hAnsi="Montserrat Light"/>
                <w:b/>
                <w:bCs/>
              </w:rPr>
              <w:t>egenerabile</w:t>
            </w:r>
            <w:proofErr w:type="spellEnd"/>
            <w:r w:rsidR="00F5748C" w:rsidRPr="00241F82">
              <w:rPr>
                <w:rFonts w:ascii="Montserrat Light" w:hAnsi="Montserrat Light"/>
                <w:b/>
                <w:bCs/>
              </w:rPr>
              <w:t xml:space="preserve"> </w:t>
            </w:r>
            <w:r w:rsidR="00F5748C">
              <w:rPr>
                <w:rFonts w:ascii="Montserrat Light" w:hAnsi="Montserrat Light"/>
                <w:b/>
                <w:bCs/>
              </w:rPr>
              <w:t>p</w:t>
            </w:r>
            <w:r w:rsidR="00F5748C" w:rsidRPr="00241F82">
              <w:rPr>
                <w:rFonts w:ascii="Montserrat Light" w:hAnsi="Montserrat Light"/>
                <w:b/>
                <w:bCs/>
              </w:rPr>
              <w:t xml:space="preserve">entru </w:t>
            </w:r>
            <w:proofErr w:type="spellStart"/>
            <w:r w:rsidR="00F5748C">
              <w:rPr>
                <w:rFonts w:ascii="Montserrat Light" w:hAnsi="Montserrat Light"/>
                <w:b/>
                <w:bCs/>
              </w:rPr>
              <w:t>a</w:t>
            </w:r>
            <w:r w:rsidR="00F5748C" w:rsidRPr="00241F82">
              <w:rPr>
                <w:rFonts w:ascii="Montserrat Light" w:hAnsi="Montserrat Light"/>
                <w:b/>
                <w:bCs/>
              </w:rPr>
              <w:t>sigurarea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a</w:t>
            </w:r>
            <w:r w:rsidR="00F5748C" w:rsidRPr="00241F82">
              <w:rPr>
                <w:rFonts w:ascii="Montserrat Light" w:hAnsi="Montserrat Light"/>
                <w:b/>
                <w:bCs/>
              </w:rPr>
              <w:t>utoconsumului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Direcției</w:t>
            </w:r>
            <w:proofErr w:type="spellEnd"/>
            <w:r w:rsidR="00F5748C" w:rsidRPr="00241F82">
              <w:rPr>
                <w:rFonts w:ascii="Montserrat Light" w:hAnsi="Montserrat Light"/>
                <w:b/>
                <w:bCs/>
              </w:rPr>
              <w:t xml:space="preserve"> Generale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sidRPr="00241F82">
              <w:rPr>
                <w:rFonts w:ascii="Montserrat Light" w:hAnsi="Montserrat Light"/>
                <w:b/>
                <w:bCs/>
              </w:rPr>
              <w:t>Asistență</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Socială</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Protecția</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Copilului</w:t>
            </w:r>
            <w:proofErr w:type="spellEnd"/>
            <w:r w:rsidR="00F5748C" w:rsidRPr="00241F82">
              <w:rPr>
                <w:rFonts w:ascii="Montserrat Light" w:hAnsi="Montserrat Light"/>
                <w:b/>
                <w:bCs/>
              </w:rPr>
              <w:t xml:space="preserve"> Cluj” </w:t>
            </w:r>
            <w:proofErr w:type="spellStart"/>
            <w:r w:rsidRPr="00241F82">
              <w:rPr>
                <w:rFonts w:ascii="Montserrat Light" w:hAnsi="Montserrat Light"/>
                <w:b/>
                <w:bCs/>
              </w:rPr>
              <w:t>și</w:t>
            </w:r>
            <w:proofErr w:type="spellEnd"/>
            <w:r w:rsidRPr="00241F82">
              <w:rPr>
                <w:rFonts w:ascii="Montserrat Light" w:hAnsi="Montserrat Light"/>
                <w:b/>
                <w:bCs/>
              </w:rPr>
              <w:t xml:space="preserve"> a </w:t>
            </w:r>
            <w:proofErr w:type="spellStart"/>
            <w:r w:rsidRPr="00241F82">
              <w:rPr>
                <w:rFonts w:ascii="Montserrat Light" w:hAnsi="Montserrat Light"/>
                <w:b/>
                <w:bCs/>
              </w:rPr>
              <w:t>cheltuielilor</w:t>
            </w:r>
            <w:proofErr w:type="spellEnd"/>
            <w:r w:rsidRPr="00241F82">
              <w:rPr>
                <w:rFonts w:ascii="Montserrat Light" w:hAnsi="Montserrat Light"/>
                <w:b/>
                <w:bCs/>
              </w:rPr>
              <w:t xml:space="preserve"> legate de </w:t>
            </w:r>
            <w:proofErr w:type="spellStart"/>
            <w:r w:rsidRPr="00241F82">
              <w:rPr>
                <w:rFonts w:ascii="Montserrat Light" w:hAnsi="Montserrat Light"/>
                <w:b/>
                <w:bCs/>
              </w:rPr>
              <w:t>acesta</w:t>
            </w:r>
            <w:proofErr w:type="spellEnd"/>
          </w:p>
        </w:tc>
      </w:tr>
      <w:tr w:rsidR="00EA6C09" w:rsidRPr="00A25BB8" w14:paraId="1A44E853" w14:textId="77777777" w:rsidTr="004F0273">
        <w:tc>
          <w:tcPr>
            <w:tcW w:w="2430" w:type="dxa"/>
          </w:tcPr>
          <w:p w14:paraId="07C2AC33"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Compartiment</w:t>
            </w:r>
            <w:proofErr w:type="spellEnd"/>
            <w:r w:rsidRPr="00A25BB8">
              <w:rPr>
                <w:rFonts w:ascii="Montserrat Light" w:hAnsi="Montserrat Light"/>
                <w:b/>
                <w:bCs/>
                <w:lang w:val="en-US"/>
              </w:rPr>
              <w:t xml:space="preserve"> de resort:</w:t>
            </w:r>
          </w:p>
        </w:tc>
        <w:tc>
          <w:tcPr>
            <w:tcW w:w="7195" w:type="dxa"/>
            <w:gridSpan w:val="3"/>
          </w:tcPr>
          <w:p w14:paraId="5254CCE2" w14:textId="247612C9" w:rsidR="00EA6C09" w:rsidRPr="00A25BB8" w:rsidRDefault="00EA6C09" w:rsidP="004F0273">
            <w:pPr>
              <w:tabs>
                <w:tab w:val="left" w:pos="3456"/>
              </w:tabs>
              <w:spacing w:line="240" w:lineRule="auto"/>
              <w:contextualSpacing/>
              <w:jc w:val="both"/>
              <w:rPr>
                <w:rFonts w:ascii="Montserrat Light" w:hAnsi="Montserrat Light"/>
                <w:lang w:val="ro-RO"/>
              </w:rPr>
            </w:pPr>
            <w:r w:rsidRPr="00A25BB8">
              <w:rPr>
                <w:rFonts w:ascii="Montserrat Light" w:eastAsia="Calibri" w:hAnsi="Montserrat Light"/>
                <w:noProof/>
                <w:lang w:val="ro-RO" w:eastAsia="ro-RO"/>
              </w:rPr>
              <w:t>Direcția Generală Buget- Finanțe, Resurse Umane</w:t>
            </w:r>
          </w:p>
        </w:tc>
      </w:tr>
      <w:tr w:rsidR="00EA6C09" w:rsidRPr="00A25BB8" w14:paraId="46F7645B" w14:textId="77777777" w:rsidTr="004F0273">
        <w:tc>
          <w:tcPr>
            <w:tcW w:w="9625" w:type="dxa"/>
            <w:gridSpan w:val="4"/>
          </w:tcPr>
          <w:p w14:paraId="6091730B"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Secțiunea</w:t>
            </w:r>
            <w:proofErr w:type="spellEnd"/>
            <w:r w:rsidRPr="00A25BB8">
              <w:rPr>
                <w:rFonts w:ascii="Montserrat Light" w:hAnsi="Montserrat Light"/>
                <w:b/>
                <w:bCs/>
                <w:lang w:val="en-US"/>
              </w:rPr>
              <w:t xml:space="preserve"> 1 – </w:t>
            </w:r>
            <w:proofErr w:type="spellStart"/>
            <w:r w:rsidRPr="00A25BB8">
              <w:rPr>
                <w:rFonts w:ascii="Montserrat Light" w:hAnsi="Montserrat Light"/>
                <w:b/>
                <w:bCs/>
                <w:lang w:val="en-US"/>
              </w:rPr>
              <w:t>Documentare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analiză</w:t>
            </w:r>
            <w:proofErr w:type="spellEnd"/>
            <w:r w:rsidRPr="00A25BB8">
              <w:rPr>
                <w:rFonts w:ascii="Montserrat Light" w:hAnsi="Montserrat Light"/>
                <w:b/>
                <w:bCs/>
                <w:lang w:val="en-US"/>
              </w:rPr>
              <w:t xml:space="preserve">: </w:t>
            </w:r>
          </w:p>
        </w:tc>
      </w:tr>
      <w:tr w:rsidR="00EA6C09" w:rsidRPr="00A25BB8" w14:paraId="28E5AE7B" w14:textId="77777777" w:rsidTr="004F0273">
        <w:trPr>
          <w:trHeight w:val="680"/>
        </w:trPr>
        <w:tc>
          <w:tcPr>
            <w:tcW w:w="9625" w:type="dxa"/>
            <w:gridSpan w:val="4"/>
          </w:tcPr>
          <w:p w14:paraId="3CB28D5B" w14:textId="60BB5D2B" w:rsidR="00EA6C09" w:rsidRPr="00A25BB8" w:rsidRDefault="00EA6C09" w:rsidP="004F0273">
            <w:pPr>
              <w:spacing w:line="240" w:lineRule="auto"/>
              <w:contextualSpacing/>
              <w:jc w:val="both"/>
              <w:rPr>
                <w:rFonts w:ascii="Montserrat Light" w:hAnsi="Montserrat Light"/>
                <w:lang w:val="it-IT"/>
              </w:rPr>
            </w:pPr>
            <w:r w:rsidRPr="00A25BB8">
              <w:rPr>
                <w:rFonts w:ascii="Montserrat Light" w:hAnsi="Montserrat Light"/>
                <w:lang w:val="it-IT"/>
              </w:rPr>
              <w:t>Au fost analizate, în limita competențelor compartimentului de resort, și celelalte temeiuri legale invocate în susținerea proiectului de hotărâre.</w:t>
            </w:r>
          </w:p>
        </w:tc>
      </w:tr>
      <w:tr w:rsidR="00EA6C09" w:rsidRPr="00A25BB8" w14:paraId="18DA3949" w14:textId="77777777" w:rsidTr="004F0273">
        <w:tc>
          <w:tcPr>
            <w:tcW w:w="9625" w:type="dxa"/>
            <w:gridSpan w:val="4"/>
          </w:tcPr>
          <w:p w14:paraId="0E637708" w14:textId="77777777" w:rsidR="00EA6C09" w:rsidRPr="00A25BB8" w:rsidRDefault="00EA6C09" w:rsidP="004F0273">
            <w:pPr>
              <w:tabs>
                <w:tab w:val="left" w:pos="3456"/>
              </w:tabs>
              <w:spacing w:line="240" w:lineRule="auto"/>
              <w:contextualSpacing/>
              <w:jc w:val="both"/>
              <w:rPr>
                <w:rFonts w:ascii="Montserrat Light" w:hAnsi="Montserrat Light"/>
                <w:b/>
                <w:bCs/>
                <w:lang w:val="ro-RO"/>
              </w:rPr>
            </w:pPr>
            <w:r w:rsidRPr="00A25BB8">
              <w:rPr>
                <w:rFonts w:ascii="Montserrat Light" w:hAnsi="Montserrat Light"/>
                <w:b/>
                <w:bCs/>
                <w:lang w:val="ro-RO"/>
              </w:rPr>
              <w:t xml:space="preserve">Secțiunea a 2-a - Fundamentare tehnică, respectiv cerințele de natură tehnică, economică, juridică, posibilități de realizare în condiții de utilitate, legalitate, regularitate, eficiență, eficacitate și economicitate: </w:t>
            </w:r>
          </w:p>
        </w:tc>
      </w:tr>
      <w:tr w:rsidR="00EA6C09" w:rsidRPr="00A25BB8" w14:paraId="30A0A6C3" w14:textId="77777777" w:rsidTr="004F0273">
        <w:tc>
          <w:tcPr>
            <w:tcW w:w="9625" w:type="dxa"/>
            <w:gridSpan w:val="4"/>
          </w:tcPr>
          <w:p w14:paraId="3DB61A97"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Direcția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Generală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interes</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personalitate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juridică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subordinea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înființată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Hotărârea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nr. 208/2004, care </w:t>
            </w:r>
            <w:proofErr w:type="spellStart"/>
            <w:r w:rsidRPr="00A25BB8">
              <w:rPr>
                <w:rFonts w:ascii="Montserrat Light" w:hAnsi="Montserrat Light"/>
                <w:lang w:val="en-US"/>
              </w:rPr>
              <w:t>asigură</w:t>
            </w:r>
            <w:proofErr w:type="spellEnd"/>
            <w:r w:rsidRPr="00A25BB8">
              <w:rPr>
                <w:rFonts w:ascii="Montserrat Light" w:hAnsi="Montserrat Light"/>
                <w:lang w:val="en-US"/>
              </w:rPr>
              <w:t xml:space="preserve">, la </w:t>
            </w:r>
            <w:proofErr w:type="spellStart"/>
            <w:r w:rsidRPr="00A25BB8">
              <w:rPr>
                <w:rFonts w:ascii="Montserrat Light" w:hAnsi="Montserrat Light"/>
                <w:lang w:val="en-US"/>
              </w:rPr>
              <w:t>nivel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aplicarea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politicilor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strategiilor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domeniul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familiei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vârstnice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dizabilități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altor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dificultate</w:t>
            </w:r>
            <w:proofErr w:type="spellEnd"/>
            <w:r w:rsidRPr="00A25BB8">
              <w:rPr>
                <w:rFonts w:ascii="Montserrat Light" w:hAnsi="Montserrat Light"/>
                <w:lang w:val="en-US"/>
              </w:rPr>
              <w:t>.</w:t>
            </w:r>
          </w:p>
          <w:p w14:paraId="0E26F7CA"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Structura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beneficiarului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cuprinde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rezidențiale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de zi, </w:t>
            </w:r>
            <w:proofErr w:type="spellStart"/>
            <w:r w:rsidRPr="00A25BB8">
              <w:rPr>
                <w:rFonts w:ascii="Montserrat Light" w:hAnsi="Montserrat Light"/>
                <w:lang w:val="en-US"/>
              </w:rPr>
              <w:t>locuințe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protejate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evaluare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recuperare</w:t>
            </w:r>
            <w:proofErr w:type="spellEnd"/>
            <w:r w:rsidRPr="00A25BB8">
              <w:rPr>
                <w:rFonts w:ascii="Montserrat Light" w:hAnsi="Montserrat Light"/>
                <w:lang w:val="en-US"/>
              </w:rPr>
              <w:t xml:space="preserve">, precum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spații</w:t>
            </w:r>
            <w:proofErr w:type="spellEnd"/>
            <w:r w:rsidRPr="00A25BB8">
              <w:rPr>
                <w:rFonts w:ascii="Montserrat Light" w:hAnsi="Montserrat Light"/>
                <w:lang w:val="en-US"/>
              </w:rPr>
              <w:t xml:space="preserve"> administrative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distribuite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mai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multe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județului</w:t>
            </w:r>
            <w:proofErr w:type="spellEnd"/>
            <w:r w:rsidRPr="00A25BB8">
              <w:rPr>
                <w:rFonts w:ascii="Montserrat Light" w:hAnsi="Montserrat Light"/>
                <w:lang w:val="en-US"/>
              </w:rPr>
              <w:t xml:space="preserve"> Cluj.</w:t>
            </w:r>
          </w:p>
          <w:p w14:paraId="07FCA733"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prezent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asigurat</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distribuție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anual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referință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fiind</w:t>
            </w:r>
            <w:proofErr w:type="spellEnd"/>
            <w:r w:rsidRPr="00A25BB8">
              <w:rPr>
                <w:rFonts w:ascii="Montserrat Light" w:hAnsi="Montserrat Light"/>
                <w:lang w:val="en-US"/>
              </w:rPr>
              <w:t xml:space="preserve"> de </w:t>
            </w:r>
            <w:r w:rsidRPr="00A25BB8">
              <w:rPr>
                <w:rFonts w:ascii="Montserrat Light" w:hAnsi="Montserrat Light"/>
                <w:b/>
                <w:bCs/>
                <w:lang w:val="en-US"/>
              </w:rPr>
              <w:t>878.442,19 kWh/an</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aproximativ</w:t>
            </w:r>
            <w:proofErr w:type="spellEnd"/>
            <w:r w:rsidRPr="00A25BB8">
              <w:rPr>
                <w:rFonts w:ascii="Montserrat Light" w:hAnsi="Montserrat Light"/>
                <w:lang w:val="en-US"/>
              </w:rPr>
              <w:t xml:space="preserve"> </w:t>
            </w:r>
            <w:r w:rsidRPr="00A25BB8">
              <w:rPr>
                <w:rFonts w:ascii="Montserrat Light" w:hAnsi="Montserrat Light"/>
                <w:b/>
                <w:bCs/>
                <w:lang w:val="en-US"/>
              </w:rPr>
              <w:t>878,44 MWh/an</w:t>
            </w:r>
            <w:r w:rsidRPr="00A25BB8">
              <w:rPr>
                <w:rFonts w:ascii="Montserrat Light" w:hAnsi="Montserrat Light"/>
                <w:lang w:val="en-US"/>
              </w:rPr>
              <w:t>.</w:t>
            </w:r>
          </w:p>
          <w:p w14:paraId="02A70674"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Dependenta</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determină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suportarea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integrală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fonduri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costurilor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fără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valorificarea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corespunzătoare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potențialului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regenerabile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cadrul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amplasamentelor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instituției</w:t>
            </w:r>
            <w:proofErr w:type="spellEnd"/>
            <w:r w:rsidRPr="00A25BB8">
              <w:rPr>
                <w:rFonts w:ascii="Montserrat Light" w:hAnsi="Montserrat Light"/>
                <w:lang w:val="en-US"/>
              </w:rPr>
              <w:t>.</w:t>
            </w:r>
          </w:p>
          <w:p w14:paraId="5CAF4916"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Totodată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caracterul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esențial</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furnizate</w:t>
            </w:r>
            <w:proofErr w:type="spellEnd"/>
            <w:r w:rsidRPr="00A25BB8">
              <w:rPr>
                <w:rFonts w:ascii="Montserrat Light" w:hAnsi="Montserrat Light"/>
                <w:lang w:val="en-US"/>
              </w:rPr>
              <w:t xml:space="preserve"> de DGASPC Cluj </w:t>
            </w:r>
            <w:proofErr w:type="spellStart"/>
            <w:r w:rsidRPr="00A25BB8">
              <w:rPr>
                <w:rFonts w:ascii="Montserrat Light" w:hAnsi="Montserrat Light"/>
                <w:lang w:val="en-US"/>
              </w:rPr>
              <w:t>impune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continuității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centrelor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inclusiv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situația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întreruperi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temporare</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limita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care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a fi </w:t>
            </w:r>
            <w:proofErr w:type="spellStart"/>
            <w:r w:rsidRPr="00A25BB8">
              <w:rPr>
                <w:rFonts w:ascii="Montserrat Light" w:hAnsi="Montserrat Light"/>
                <w:lang w:val="en-US"/>
              </w:rPr>
              <w:t>instalate</w:t>
            </w:r>
            <w:proofErr w:type="spellEnd"/>
            <w:r w:rsidRPr="00A25BB8">
              <w:rPr>
                <w:rFonts w:ascii="Montserrat Light" w:hAnsi="Montserrat Light"/>
                <w:lang w:val="en-US"/>
              </w:rPr>
              <w:t>.</w:t>
            </w:r>
          </w:p>
          <w:p w14:paraId="4B93ACA2"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acest</w:t>
            </w:r>
            <w:proofErr w:type="spellEnd"/>
            <w:r w:rsidRPr="00A25BB8">
              <w:rPr>
                <w:rFonts w:ascii="Montserrat Light" w:hAnsi="Montserrat Light"/>
                <w:lang w:val="en-US"/>
              </w:rPr>
              <w:t xml:space="preserve"> context, a </w:t>
            </w:r>
            <w:proofErr w:type="spellStart"/>
            <w:r w:rsidRPr="00A25BB8">
              <w:rPr>
                <w:rFonts w:ascii="Montserrat Light" w:hAnsi="Montserrat Light"/>
                <w:lang w:val="en-US"/>
              </w:rPr>
              <w:t>fost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elaborată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documentația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tehnico-economică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obiectivului</w:t>
            </w:r>
            <w:proofErr w:type="spellEnd"/>
            <w:r w:rsidRPr="00A25BB8">
              <w:rPr>
                <w:rFonts w:ascii="Montserrat Light" w:hAnsi="Montserrat Light"/>
                <w:lang w:val="en-US"/>
              </w:rPr>
              <w:t xml:space="preserve"> de </w:t>
            </w:r>
            <w:proofErr w:type="spellStart"/>
            <w:r w:rsidRPr="00F5748C">
              <w:rPr>
                <w:rFonts w:ascii="Montserrat Light" w:hAnsi="Montserrat Light"/>
                <w:lang w:val="en-US"/>
              </w:rPr>
              <w:t>investiții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Dezvoltarea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unei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capacități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hibride</w:t>
            </w:r>
            <w:proofErr w:type="spellEnd"/>
            <w:r w:rsidRPr="00F5748C">
              <w:rPr>
                <w:rFonts w:ascii="Montserrat Light" w:hAnsi="Montserrat Light"/>
                <w:lang w:val="en-US"/>
              </w:rPr>
              <w:t xml:space="preserve"> de </w:t>
            </w:r>
            <w:proofErr w:type="spellStart"/>
            <w:r w:rsidRPr="00F5748C">
              <w:rPr>
                <w:rFonts w:ascii="Montserrat Light" w:hAnsi="Montserrat Light"/>
                <w:lang w:val="en-US"/>
              </w:rPr>
              <w:t>producție</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și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stocare</w:t>
            </w:r>
            <w:proofErr w:type="spellEnd"/>
            <w:r w:rsidRPr="00F5748C">
              <w:rPr>
                <w:rFonts w:ascii="Montserrat Light" w:hAnsi="Montserrat Light"/>
                <w:lang w:val="en-US"/>
              </w:rPr>
              <w:t xml:space="preserve"> </w:t>
            </w:r>
            <w:proofErr w:type="gramStart"/>
            <w:r w:rsidRPr="00F5748C">
              <w:rPr>
                <w:rFonts w:ascii="Montserrat Light" w:hAnsi="Montserrat Light"/>
                <w:lang w:val="en-US"/>
              </w:rPr>
              <w:t>a</w:t>
            </w:r>
            <w:proofErr w:type="gramEnd"/>
            <w:r w:rsidRPr="00F5748C">
              <w:rPr>
                <w:rFonts w:ascii="Montserrat Light" w:hAnsi="Montserrat Light"/>
                <w:lang w:val="en-US"/>
              </w:rPr>
              <w:t xml:space="preserve"> </w:t>
            </w:r>
            <w:proofErr w:type="spellStart"/>
            <w:r w:rsidRPr="00F5748C">
              <w:rPr>
                <w:rFonts w:ascii="Montserrat Light" w:hAnsi="Montserrat Light"/>
                <w:lang w:val="en-US"/>
              </w:rPr>
              <w:t>energiei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electrice</w:t>
            </w:r>
            <w:proofErr w:type="spellEnd"/>
            <w:r w:rsidRPr="00F5748C">
              <w:rPr>
                <w:rFonts w:ascii="Montserrat Light" w:hAnsi="Montserrat Light"/>
                <w:lang w:val="en-US"/>
              </w:rPr>
              <w:t xml:space="preserve"> din </w:t>
            </w:r>
            <w:proofErr w:type="spellStart"/>
            <w:r w:rsidRPr="00F5748C">
              <w:rPr>
                <w:rFonts w:ascii="Montserrat Light" w:hAnsi="Montserrat Light"/>
                <w:lang w:val="en-US"/>
              </w:rPr>
              <w:t>surse</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regenerabile</w:t>
            </w:r>
            <w:proofErr w:type="spellEnd"/>
            <w:r w:rsidRPr="00F5748C">
              <w:rPr>
                <w:rFonts w:ascii="Montserrat Light" w:hAnsi="Montserrat Light"/>
                <w:lang w:val="en-US"/>
              </w:rPr>
              <w:t xml:space="preserve"> pentru </w:t>
            </w:r>
            <w:proofErr w:type="spellStart"/>
            <w:r w:rsidRPr="00F5748C">
              <w:rPr>
                <w:rFonts w:ascii="Montserrat Light" w:hAnsi="Montserrat Light"/>
                <w:lang w:val="en-US"/>
              </w:rPr>
              <w:t>asigurarea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autoconsumului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Direcției</w:t>
            </w:r>
            <w:proofErr w:type="spellEnd"/>
            <w:r w:rsidRPr="00F5748C">
              <w:rPr>
                <w:rFonts w:ascii="Montserrat Light" w:hAnsi="Montserrat Light"/>
                <w:lang w:val="en-US"/>
              </w:rPr>
              <w:t xml:space="preserve"> Generale de </w:t>
            </w:r>
            <w:proofErr w:type="spellStart"/>
            <w:r w:rsidRPr="00F5748C">
              <w:rPr>
                <w:rFonts w:ascii="Montserrat Light" w:hAnsi="Montserrat Light"/>
                <w:lang w:val="en-US"/>
              </w:rPr>
              <w:t>Asistență</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Socială</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și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Protecția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Copilului</w:t>
            </w:r>
            <w:proofErr w:type="spellEnd"/>
            <w:r w:rsidRPr="00F5748C">
              <w:rPr>
                <w:rFonts w:ascii="Montserrat Light" w:hAnsi="Montserrat Light"/>
                <w:lang w:val="en-US"/>
              </w:rPr>
              <w:t xml:space="preserve"> Cluj”, care</w:t>
            </w:r>
            <w:r w:rsidRPr="00A25BB8">
              <w:rPr>
                <w:rFonts w:ascii="Montserrat Light" w:hAnsi="Montserrat Light"/>
                <w:lang w:val="en-US"/>
              </w:rPr>
              <w:t xml:space="preserve"> </w:t>
            </w:r>
            <w:proofErr w:type="spellStart"/>
            <w:r w:rsidRPr="00A25BB8">
              <w:rPr>
                <w:rFonts w:ascii="Montserrat Light" w:hAnsi="Montserrat Light"/>
                <w:lang w:val="en-US"/>
              </w:rPr>
              <w:t>prevede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realizarea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proprii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asociate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pompe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w:t>
            </w:r>
          </w:p>
          <w:p w14:paraId="7B5292F2"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Investiția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să</w:t>
            </w:r>
            <w:proofErr w:type="spellEnd"/>
            <w:r w:rsidRPr="00A25BB8">
              <w:rPr>
                <w:rFonts w:ascii="Montserrat Light" w:hAnsi="Montserrat Light"/>
                <w:lang w:val="en-US"/>
              </w:rPr>
              <w:t xml:space="preserve"> fie </w:t>
            </w:r>
            <w:proofErr w:type="spellStart"/>
            <w:r w:rsidRPr="00A25BB8">
              <w:rPr>
                <w:rFonts w:ascii="Montserrat Light" w:hAnsi="Montserrat Light"/>
                <w:lang w:val="en-US"/>
              </w:rPr>
              <w:t>realizată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15 </w:t>
            </w:r>
            <w:proofErr w:type="spellStart"/>
            <w:r w:rsidRPr="00A25BB8">
              <w:rPr>
                <w:rFonts w:ascii="Montserrat Light" w:hAnsi="Montserrat Light"/>
                <w:b/>
                <w:bCs/>
                <w:lang w:val="en-US"/>
              </w:rPr>
              <w:t>amplasamente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situate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municipiile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Câmpia</w:t>
            </w:r>
            <w:proofErr w:type="spellEnd"/>
            <w:r w:rsidRPr="00A25BB8">
              <w:rPr>
                <w:rFonts w:ascii="Montserrat Light" w:hAnsi="Montserrat Light"/>
                <w:lang w:val="en-US"/>
              </w:rPr>
              <w:t xml:space="preserve">-Turzii, Cluj-Napoca, Gherla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Turda,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orașul</w:t>
            </w:r>
            <w:proofErr w:type="spellEnd"/>
            <w:r w:rsidRPr="00A25BB8">
              <w:rPr>
                <w:rFonts w:ascii="Montserrat Light" w:hAnsi="Montserrat Light"/>
                <w:lang w:val="en-US"/>
              </w:rPr>
              <w:t xml:space="preserve"> Huedin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localitățile</w:t>
            </w:r>
            <w:proofErr w:type="spellEnd"/>
            <w:r w:rsidRPr="00A25BB8">
              <w:rPr>
                <w:rFonts w:ascii="Montserrat Light" w:hAnsi="Montserrat Light"/>
                <w:lang w:val="en-US"/>
              </w:rPr>
              <w:t xml:space="preserve"> Mociu, Aghireșu, Recea-Cristur, Jucu, </w:t>
            </w:r>
            <w:proofErr w:type="spellStart"/>
            <w:r w:rsidRPr="00A25BB8">
              <w:rPr>
                <w:rFonts w:ascii="Montserrat Light" w:hAnsi="Montserrat Light"/>
                <w:lang w:val="en-US"/>
              </w:rPr>
              <w:t>Câțcău</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Luna de Jos, </w:t>
            </w:r>
            <w:proofErr w:type="spellStart"/>
            <w:r w:rsidRPr="00A25BB8">
              <w:rPr>
                <w:rFonts w:ascii="Montserrat Light" w:hAnsi="Montserrat Light"/>
                <w:lang w:val="en-US"/>
              </w:rPr>
              <w:t>identificate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extrasele</w:t>
            </w:r>
            <w:proofErr w:type="spellEnd"/>
            <w:r w:rsidRPr="00A25BB8">
              <w:rPr>
                <w:rFonts w:ascii="Montserrat Light" w:hAnsi="Montserrat Light"/>
                <w:lang w:val="en-US"/>
              </w:rPr>
              <w:t xml:space="preserve"> de carte </w:t>
            </w:r>
            <w:proofErr w:type="spellStart"/>
            <w:r w:rsidRPr="00A25BB8">
              <w:rPr>
                <w:rFonts w:ascii="Montserrat Light" w:hAnsi="Montserrat Light"/>
                <w:lang w:val="en-US"/>
              </w:rPr>
              <w:t>funciară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w:t>
            </w:r>
          </w:p>
          <w:p w14:paraId="624C9FF0" w14:textId="04AD7B10" w:rsidR="00EA6C09" w:rsidRPr="00793189"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lastRenderedPageBreak/>
              <w:t>Obiectivul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investiției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constituie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dezvoltarea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proprii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cu o </w:t>
            </w:r>
            <w:proofErr w:type="spellStart"/>
            <w:r w:rsidRPr="00A25BB8">
              <w:rPr>
                <w:rFonts w:ascii="Montserrat Light" w:hAnsi="Montserrat Light"/>
                <w:lang w:val="en-US"/>
              </w:rPr>
              <w:t>putere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r w:rsidRPr="00A25BB8">
              <w:rPr>
                <w:rFonts w:ascii="Montserrat Light" w:hAnsi="Montserrat Light"/>
                <w:b/>
                <w:bCs/>
                <w:lang w:val="en-US"/>
              </w:rPr>
              <w:t xml:space="preserve">808,32 </w:t>
            </w:r>
            <w:proofErr w:type="spellStart"/>
            <w:r w:rsidRPr="00A25BB8">
              <w:rPr>
                <w:rFonts w:ascii="Montserrat Light" w:hAnsi="Montserrat Light"/>
                <w:b/>
                <w:bCs/>
                <w:lang w:val="en-US"/>
              </w:rPr>
              <w:t>kWp</w:t>
            </w:r>
            <w:proofErr w:type="spellEnd"/>
            <w:r w:rsidRPr="00A25BB8">
              <w:rPr>
                <w:rFonts w:ascii="Montserrat Light" w:hAnsi="Montserrat Light"/>
                <w:b/>
                <w:bCs/>
                <w:lang w:val="en-US"/>
              </w:rPr>
              <w:t>/738 kW</w:t>
            </w:r>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cu o capacitate </w:t>
            </w:r>
            <w:proofErr w:type="spellStart"/>
            <w:r w:rsidRPr="00A25BB8">
              <w:rPr>
                <w:rFonts w:ascii="Montserrat Light" w:hAnsi="Montserrat Light"/>
                <w:lang w:val="en-US"/>
              </w:rPr>
              <w:t>totală</w:t>
            </w:r>
            <w:proofErr w:type="spellEnd"/>
            <w:r w:rsidRPr="00A25BB8">
              <w:rPr>
                <w:rFonts w:ascii="Montserrat Light" w:hAnsi="Montserrat Light"/>
                <w:lang w:val="en-US"/>
              </w:rPr>
              <w:t xml:space="preserve"> de </w:t>
            </w:r>
            <w:r w:rsidRPr="00A25BB8">
              <w:rPr>
                <w:rFonts w:ascii="Montserrat Light" w:hAnsi="Montserrat Light"/>
                <w:b/>
                <w:bCs/>
                <w:lang w:val="en-US"/>
              </w:rPr>
              <w:t>1.693 kWh</w:t>
            </w:r>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o </w:t>
            </w:r>
            <w:proofErr w:type="spellStart"/>
            <w:r w:rsidRPr="00A25BB8">
              <w:rPr>
                <w:rFonts w:ascii="Montserrat Light" w:hAnsi="Montserrat Light"/>
                <w:lang w:val="en-US"/>
              </w:rPr>
              <w:t>pompă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aer-apă</w:t>
            </w:r>
            <w:proofErr w:type="spellEnd"/>
            <w:r w:rsidRPr="00A25BB8">
              <w:rPr>
                <w:rFonts w:ascii="Montserrat Light" w:hAnsi="Montserrat Light"/>
                <w:lang w:val="en-US"/>
              </w:rPr>
              <w:t xml:space="preserve">, cu o </w:t>
            </w:r>
            <w:proofErr w:type="gramStart"/>
            <w:r w:rsidRPr="00A25BB8">
              <w:rPr>
                <w:rFonts w:ascii="Montserrat Light" w:hAnsi="Montserrat Light"/>
                <w:lang w:val="en-US"/>
              </w:rPr>
              <w:t>capacitate</w:t>
            </w:r>
            <w:proofErr w:type="gramEnd"/>
            <w:r w:rsidRPr="00A25BB8">
              <w:rPr>
                <w:rFonts w:ascii="Montserrat Light" w:hAnsi="Montserrat Light"/>
                <w:lang w:val="en-US"/>
              </w:rPr>
              <w:t xml:space="preserve"> nou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proofErr w:type="gramStart"/>
            <w:r w:rsidRPr="00A25BB8">
              <w:rPr>
                <w:rFonts w:ascii="Montserrat Light" w:hAnsi="Montserrat Light"/>
                <w:b/>
                <w:bCs/>
                <w:lang w:val="en-US"/>
              </w:rPr>
              <w:t>13,91 kW</w:t>
            </w:r>
            <w:proofErr w:type="gramEnd"/>
            <w:r w:rsidRPr="00A25BB8">
              <w:rPr>
                <w:rFonts w:ascii="Montserrat Light" w:hAnsi="Montserrat Light"/>
                <w:b/>
                <w:bCs/>
                <w:lang w:val="en-US"/>
              </w:rPr>
              <w:t xml:space="preserve"> electric</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64 </w:t>
            </w:r>
            <w:proofErr w:type="spellStart"/>
            <w:r w:rsidRPr="00A25BB8">
              <w:rPr>
                <w:rFonts w:ascii="Montserrat Light" w:hAnsi="Montserrat Light"/>
                <w:b/>
                <w:bCs/>
                <w:lang w:val="en-US"/>
              </w:rPr>
              <w:t>kWt</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termic</w:t>
            </w:r>
            <w:proofErr w:type="spellEnd"/>
            <w:r w:rsidRPr="00A25BB8">
              <w:rPr>
                <w:rFonts w:ascii="Montserrat Light" w:hAnsi="Montserrat Light"/>
                <w:lang w:val="en-US"/>
              </w:rPr>
              <w:t>.</w:t>
            </w:r>
          </w:p>
        </w:tc>
      </w:tr>
      <w:tr w:rsidR="00EA6C09" w:rsidRPr="00A25BB8" w14:paraId="562E5A09" w14:textId="77777777" w:rsidTr="004F0273">
        <w:tc>
          <w:tcPr>
            <w:tcW w:w="9625" w:type="dxa"/>
            <w:gridSpan w:val="4"/>
          </w:tcPr>
          <w:p w14:paraId="1E2A41E3" w14:textId="77777777" w:rsidR="00EA6C09" w:rsidRPr="00A25BB8" w:rsidRDefault="00EA6C09" w:rsidP="004F0273">
            <w:pPr>
              <w:tabs>
                <w:tab w:val="left" w:pos="3456"/>
              </w:tabs>
              <w:spacing w:line="240" w:lineRule="auto"/>
              <w:contextualSpacing/>
              <w:jc w:val="both"/>
              <w:rPr>
                <w:rFonts w:ascii="Montserrat Light" w:hAnsi="Montserrat Light"/>
                <w:b/>
                <w:lang w:val="ro-RO"/>
              </w:rPr>
            </w:pPr>
            <w:r w:rsidRPr="00A25BB8">
              <w:rPr>
                <w:rFonts w:ascii="Montserrat Light" w:hAnsi="Montserrat Light"/>
                <w:b/>
                <w:bCs/>
                <w:lang w:val="ro-RO"/>
              </w:rPr>
              <w:lastRenderedPageBreak/>
              <w:t xml:space="preserve">Secțiunea a 3-a - Efecte preconizate ale aplicării actului administrativ (impactul financiar asupra bugetului </w:t>
            </w:r>
            <w:proofErr w:type="spellStart"/>
            <w:r w:rsidRPr="00A25BB8">
              <w:rPr>
                <w:rFonts w:ascii="Montserrat Light" w:hAnsi="Montserrat Light"/>
                <w:b/>
                <w:bCs/>
                <w:lang w:val="ro-RO"/>
              </w:rPr>
              <w:t>judeţului</w:t>
            </w:r>
            <w:proofErr w:type="spellEnd"/>
            <w:r w:rsidRPr="00A25BB8">
              <w:rPr>
                <w:rFonts w:ascii="Montserrat Light" w:hAnsi="Montserrat Light"/>
                <w:b/>
                <w:bCs/>
                <w:lang w:val="ro-RO"/>
              </w:rPr>
              <w:t xml:space="preserve"> pe termen scurt (pe anul curent)/lung, impactul asupra mediului concurențial </w:t>
            </w:r>
            <w:proofErr w:type="spellStart"/>
            <w:r w:rsidRPr="00A25BB8">
              <w:rPr>
                <w:rFonts w:ascii="Montserrat Light" w:hAnsi="Montserrat Light"/>
                <w:b/>
                <w:bCs/>
                <w:lang w:val="ro-RO"/>
              </w:rPr>
              <w:t>şi</w:t>
            </w:r>
            <w:proofErr w:type="spellEnd"/>
            <w:r w:rsidRPr="00A25BB8">
              <w:rPr>
                <w:rFonts w:ascii="Montserrat Light" w:hAnsi="Montserrat Light"/>
                <w:b/>
                <w:bCs/>
                <w:lang w:val="ro-RO"/>
              </w:rPr>
              <w:t xml:space="preserve"> domeniului ajutoarelor de stat, impactul asupra sarcinilor administrative, impactul asupra mediului): </w:t>
            </w:r>
          </w:p>
        </w:tc>
      </w:tr>
      <w:tr w:rsidR="00EA6C09" w:rsidRPr="00A25BB8" w14:paraId="146E4BAA" w14:textId="77777777" w:rsidTr="004F0273">
        <w:tc>
          <w:tcPr>
            <w:tcW w:w="9625" w:type="dxa"/>
            <w:gridSpan w:val="4"/>
          </w:tcPr>
          <w:p w14:paraId="7F6B4482" w14:textId="758D0B20" w:rsidR="007266E7" w:rsidRPr="00F5748C" w:rsidRDefault="007266E7" w:rsidP="004F0273">
            <w:pPr>
              <w:spacing w:line="240" w:lineRule="auto"/>
              <w:contextualSpacing/>
              <w:jc w:val="both"/>
              <w:rPr>
                <w:rFonts w:ascii="Montserrat Light" w:hAnsi="Montserrat Light"/>
              </w:rPr>
            </w:pPr>
            <w:proofErr w:type="spellStart"/>
            <w:r w:rsidRPr="00A25BB8">
              <w:rPr>
                <w:rFonts w:ascii="Montserrat Light" w:hAnsi="Montserrat Light"/>
              </w:rPr>
              <w:t>În</w:t>
            </w:r>
            <w:proofErr w:type="spellEnd"/>
            <w:r w:rsidRPr="00A25BB8">
              <w:rPr>
                <w:rFonts w:ascii="Montserrat Light" w:hAnsi="Montserrat Light"/>
              </w:rPr>
              <w:t xml:space="preserve"> </w:t>
            </w:r>
            <w:proofErr w:type="spellStart"/>
            <w:r w:rsidRPr="00A25BB8">
              <w:rPr>
                <w:rFonts w:ascii="Montserrat Light" w:hAnsi="Montserrat Light"/>
              </w:rPr>
              <w:t>urma</w:t>
            </w:r>
            <w:proofErr w:type="spellEnd"/>
            <w:r w:rsidRPr="00A25BB8">
              <w:rPr>
                <w:rFonts w:ascii="Montserrat Light" w:hAnsi="Montserrat Light"/>
              </w:rPr>
              <w:t xml:space="preserve"> </w:t>
            </w:r>
            <w:proofErr w:type="spellStart"/>
            <w:r w:rsidRPr="00A25BB8">
              <w:rPr>
                <w:rFonts w:ascii="Montserrat Light" w:hAnsi="Montserrat Light"/>
              </w:rPr>
              <w:t>adoptării</w:t>
            </w:r>
            <w:proofErr w:type="spellEnd"/>
            <w:r w:rsidRPr="00A25BB8">
              <w:rPr>
                <w:rFonts w:ascii="Montserrat Light" w:hAnsi="Montserrat Light"/>
              </w:rPr>
              <w:t xml:space="preserve"> </w:t>
            </w:r>
            <w:proofErr w:type="spellStart"/>
            <w:r w:rsidRPr="00A25BB8">
              <w:rPr>
                <w:rFonts w:ascii="Montserrat Light" w:hAnsi="Montserrat Light"/>
              </w:rPr>
              <w:t>prezentei</w:t>
            </w:r>
            <w:proofErr w:type="spellEnd"/>
            <w:r w:rsidRPr="00A25BB8">
              <w:rPr>
                <w:rFonts w:ascii="Montserrat Light" w:hAnsi="Montserrat Light"/>
              </w:rPr>
              <w:t xml:space="preserve"> </w:t>
            </w:r>
            <w:proofErr w:type="spellStart"/>
            <w:r w:rsidRPr="00A25BB8">
              <w:rPr>
                <w:rFonts w:ascii="Montserrat Light" w:hAnsi="Montserrat Light"/>
              </w:rPr>
              <w:t>hotărâri</w:t>
            </w:r>
            <w:proofErr w:type="spellEnd"/>
            <w:r w:rsidRPr="00A25BB8">
              <w:rPr>
                <w:rFonts w:ascii="Montserrat Light" w:hAnsi="Montserrat Light"/>
              </w:rPr>
              <w:t xml:space="preserve"> </w:t>
            </w:r>
            <w:proofErr w:type="spellStart"/>
            <w:r w:rsidRPr="00A25BB8">
              <w:rPr>
                <w:rFonts w:ascii="Montserrat Light" w:hAnsi="Montserrat Light"/>
              </w:rPr>
              <w:t>proiectul</w:t>
            </w:r>
            <w:proofErr w:type="spellEnd"/>
            <w:r w:rsidRPr="00A25BB8">
              <w:rPr>
                <w:rFonts w:ascii="Montserrat Light" w:hAnsi="Montserrat Light"/>
              </w:rPr>
              <w:t xml:space="preserve"> </w:t>
            </w:r>
            <w:proofErr w:type="spellStart"/>
            <w:r w:rsidRPr="00A25BB8">
              <w:rPr>
                <w:rFonts w:ascii="Montserrat Light" w:hAnsi="Montserrat Light"/>
              </w:rPr>
              <w:t>va</w:t>
            </w:r>
            <w:proofErr w:type="spellEnd"/>
            <w:r w:rsidRPr="00A25BB8">
              <w:rPr>
                <w:rFonts w:ascii="Montserrat Light" w:hAnsi="Montserrat Light"/>
              </w:rPr>
              <w:t xml:space="preserve"> fi </w:t>
            </w:r>
            <w:proofErr w:type="spellStart"/>
            <w:r w:rsidRPr="00A25BB8">
              <w:rPr>
                <w:rFonts w:ascii="Montserrat Light" w:hAnsi="Montserrat Light"/>
              </w:rPr>
              <w:t>depus</w:t>
            </w:r>
            <w:proofErr w:type="spellEnd"/>
            <w:r w:rsidRPr="00A25BB8">
              <w:rPr>
                <w:rFonts w:ascii="Montserrat Light" w:hAnsi="Montserrat Light"/>
              </w:rPr>
              <w:t xml:space="preserve"> </w:t>
            </w:r>
            <w:proofErr w:type="spellStart"/>
            <w:r w:rsidRPr="00A25BB8">
              <w:rPr>
                <w:rFonts w:ascii="Montserrat Light" w:hAnsi="Montserrat Light"/>
              </w:rPr>
              <w:t>spre</w:t>
            </w:r>
            <w:proofErr w:type="spellEnd"/>
            <w:r w:rsidRPr="00A25BB8">
              <w:rPr>
                <w:rFonts w:ascii="Montserrat Light" w:hAnsi="Montserrat Light"/>
              </w:rPr>
              <w:t xml:space="preserve"> </w:t>
            </w:r>
            <w:proofErr w:type="spellStart"/>
            <w:r w:rsidRPr="00A25BB8">
              <w:rPr>
                <w:rFonts w:ascii="Montserrat Light" w:hAnsi="Montserrat Light"/>
              </w:rPr>
              <w:t>finanțare</w:t>
            </w:r>
            <w:proofErr w:type="spellEnd"/>
            <w:r w:rsidRPr="00A25BB8">
              <w:rPr>
                <w:rFonts w:ascii="Montserrat Light" w:hAnsi="Montserrat Light"/>
              </w:rPr>
              <w:t xml:space="preserve"> </w:t>
            </w:r>
            <w:proofErr w:type="spellStart"/>
            <w:r w:rsidRPr="00A25BB8">
              <w:rPr>
                <w:rFonts w:ascii="Montserrat Light" w:hAnsi="Montserrat Light"/>
              </w:rPr>
              <w:t>prin</w:t>
            </w:r>
            <w:proofErr w:type="spellEnd"/>
            <w:r w:rsidRPr="00A25BB8">
              <w:rPr>
                <w:rFonts w:ascii="Montserrat Light" w:hAnsi="Montserrat Light"/>
              </w:rPr>
              <w:t xml:space="preserve"> Fondul pentru </w:t>
            </w:r>
            <w:proofErr w:type="spellStart"/>
            <w:r w:rsidRPr="00A25BB8">
              <w:rPr>
                <w:rFonts w:ascii="Montserrat Light" w:hAnsi="Montserrat Light"/>
              </w:rPr>
              <w:t>modernizare</w:t>
            </w:r>
            <w:proofErr w:type="spellEnd"/>
            <w:r w:rsidRPr="00A25BB8">
              <w:rPr>
                <w:rFonts w:ascii="Montserrat Light" w:hAnsi="Montserrat Light"/>
              </w:rPr>
              <w:t xml:space="preserve"> – </w:t>
            </w:r>
            <w:proofErr w:type="spellStart"/>
            <w:r w:rsidRPr="00A25BB8">
              <w:rPr>
                <w:rFonts w:ascii="Montserrat Light" w:hAnsi="Montserrat Light"/>
              </w:rPr>
              <w:t>Programul-cheie</w:t>
            </w:r>
            <w:proofErr w:type="spellEnd"/>
            <w:r w:rsidRPr="00A25BB8">
              <w:rPr>
                <w:rFonts w:ascii="Montserrat Light" w:hAnsi="Montserrat Light"/>
              </w:rPr>
              <w:t xml:space="preserve"> 1: </w:t>
            </w:r>
            <w:proofErr w:type="spellStart"/>
            <w:r w:rsidRPr="00A25BB8">
              <w:rPr>
                <w:rFonts w:ascii="Montserrat Light" w:hAnsi="Montserrat Light"/>
              </w:rPr>
              <w:t>Surse</w:t>
            </w:r>
            <w:proofErr w:type="spellEnd"/>
            <w:r w:rsidRPr="00A25BB8">
              <w:rPr>
                <w:rFonts w:ascii="Montserrat Light" w:hAnsi="Montserrat Light"/>
              </w:rPr>
              <w:t xml:space="preserve"> </w:t>
            </w:r>
            <w:proofErr w:type="spellStart"/>
            <w:r w:rsidRPr="00A25BB8">
              <w:rPr>
                <w:rFonts w:ascii="Montserrat Light" w:hAnsi="Montserrat Light"/>
              </w:rPr>
              <w:t>regenerabile</w:t>
            </w:r>
            <w:proofErr w:type="spellEnd"/>
            <w:r w:rsidRPr="00A25BB8">
              <w:rPr>
                <w:rFonts w:ascii="Montserrat Light" w:hAnsi="Montserrat Light"/>
              </w:rPr>
              <w:t xml:space="preserve"> de </w:t>
            </w:r>
            <w:proofErr w:type="spellStart"/>
            <w:r w:rsidRPr="00A25BB8">
              <w:rPr>
                <w:rFonts w:ascii="Montserrat Light" w:hAnsi="Montserrat Light"/>
              </w:rPr>
              <w:t>energie</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stocarea</w:t>
            </w:r>
            <w:proofErr w:type="spellEnd"/>
            <w:r w:rsidRPr="00A25BB8">
              <w:rPr>
                <w:rFonts w:ascii="Montserrat Light" w:hAnsi="Montserrat Light"/>
              </w:rPr>
              <w:t xml:space="preserve"> </w:t>
            </w:r>
            <w:proofErr w:type="spellStart"/>
            <w:r w:rsidRPr="00A25BB8">
              <w:rPr>
                <w:rFonts w:ascii="Montserrat Light" w:hAnsi="Montserrat Light"/>
              </w:rPr>
              <w:t>energiei</w:t>
            </w:r>
            <w:proofErr w:type="spellEnd"/>
            <w:r w:rsidRPr="00A25BB8">
              <w:rPr>
                <w:rFonts w:ascii="Montserrat Light" w:hAnsi="Montserrat Light"/>
              </w:rPr>
              <w:t xml:space="preserve">, </w:t>
            </w:r>
            <w:proofErr w:type="spellStart"/>
            <w:r w:rsidRPr="00A25BB8">
              <w:rPr>
                <w:rFonts w:ascii="Montserrat Light" w:hAnsi="Montserrat Light"/>
              </w:rPr>
              <w:t>măsura</w:t>
            </w:r>
            <w:proofErr w:type="spellEnd"/>
            <w:r w:rsidRPr="00A25BB8">
              <w:rPr>
                <w:rFonts w:ascii="Montserrat Light" w:hAnsi="Montserrat Light"/>
              </w:rPr>
              <w:t xml:space="preserve"> „</w:t>
            </w:r>
            <w:proofErr w:type="spellStart"/>
            <w:r w:rsidRPr="00A25BB8">
              <w:rPr>
                <w:rFonts w:ascii="Montserrat Light" w:hAnsi="Montserrat Light"/>
              </w:rPr>
              <w:t>Sprijinirea</w:t>
            </w:r>
            <w:proofErr w:type="spellEnd"/>
            <w:r w:rsidRPr="00A25BB8">
              <w:rPr>
                <w:rFonts w:ascii="Montserrat Light" w:hAnsi="Montserrat Light"/>
              </w:rPr>
              <w:t xml:space="preserve"> </w:t>
            </w:r>
            <w:proofErr w:type="spellStart"/>
            <w:r w:rsidRPr="00A25BB8">
              <w:rPr>
                <w:rFonts w:ascii="Montserrat Light" w:hAnsi="Montserrat Light"/>
              </w:rPr>
              <w:t>investițiilor</w:t>
            </w:r>
            <w:proofErr w:type="spellEnd"/>
            <w:r w:rsidRPr="00A25BB8">
              <w:rPr>
                <w:rFonts w:ascii="Montserrat Light" w:hAnsi="Montserrat Light"/>
              </w:rPr>
              <w:t xml:space="preserve"> </w:t>
            </w:r>
            <w:proofErr w:type="spellStart"/>
            <w:r w:rsidRPr="00A25BB8">
              <w:rPr>
                <w:rFonts w:ascii="Montserrat Light" w:hAnsi="Montserrat Light"/>
              </w:rPr>
              <w:t>în</w:t>
            </w:r>
            <w:proofErr w:type="spellEnd"/>
            <w:r w:rsidRPr="00A25BB8">
              <w:rPr>
                <w:rFonts w:ascii="Montserrat Light" w:hAnsi="Montserrat Light"/>
              </w:rPr>
              <w:t xml:space="preserve"> </w:t>
            </w:r>
            <w:proofErr w:type="spellStart"/>
            <w:r w:rsidRPr="00A25BB8">
              <w:rPr>
                <w:rFonts w:ascii="Montserrat Light" w:hAnsi="Montserrat Light"/>
              </w:rPr>
              <w:t>noi</w:t>
            </w:r>
            <w:proofErr w:type="spellEnd"/>
            <w:r w:rsidRPr="00A25BB8">
              <w:rPr>
                <w:rFonts w:ascii="Montserrat Light" w:hAnsi="Montserrat Light"/>
              </w:rPr>
              <w:t xml:space="preserve"> </w:t>
            </w:r>
            <w:proofErr w:type="spellStart"/>
            <w:r w:rsidRPr="00A25BB8">
              <w:rPr>
                <w:rFonts w:ascii="Montserrat Light" w:hAnsi="Montserrat Light"/>
              </w:rPr>
              <w:t>capacități</w:t>
            </w:r>
            <w:proofErr w:type="spellEnd"/>
            <w:r w:rsidRPr="00A25BB8">
              <w:rPr>
                <w:rFonts w:ascii="Montserrat Light" w:hAnsi="Montserrat Light"/>
              </w:rPr>
              <w:t xml:space="preserve"> de </w:t>
            </w:r>
            <w:proofErr w:type="spellStart"/>
            <w:r w:rsidRPr="00A25BB8">
              <w:rPr>
                <w:rFonts w:ascii="Montserrat Light" w:hAnsi="Montserrat Light"/>
              </w:rPr>
              <w:t>producere</w:t>
            </w:r>
            <w:proofErr w:type="spellEnd"/>
            <w:r w:rsidRPr="00A25BB8">
              <w:rPr>
                <w:rFonts w:ascii="Montserrat Light" w:hAnsi="Montserrat Light"/>
              </w:rPr>
              <w:t xml:space="preserve"> a </w:t>
            </w:r>
            <w:proofErr w:type="spellStart"/>
            <w:r w:rsidRPr="00A25BB8">
              <w:rPr>
                <w:rFonts w:ascii="Montserrat Light" w:hAnsi="Montserrat Light"/>
              </w:rPr>
              <w:t>energiei</w:t>
            </w:r>
            <w:proofErr w:type="spellEnd"/>
            <w:r w:rsidRPr="00A25BB8">
              <w:rPr>
                <w:rFonts w:ascii="Montserrat Light" w:hAnsi="Montserrat Light"/>
              </w:rPr>
              <w:t xml:space="preserve"> </w:t>
            </w:r>
            <w:proofErr w:type="spellStart"/>
            <w:r w:rsidRPr="00A25BB8">
              <w:rPr>
                <w:rFonts w:ascii="Montserrat Light" w:hAnsi="Montserrat Light"/>
              </w:rPr>
              <w:t>electrice</w:t>
            </w:r>
            <w:proofErr w:type="spellEnd"/>
            <w:r w:rsidRPr="00A25BB8">
              <w:rPr>
                <w:rFonts w:ascii="Montserrat Light" w:hAnsi="Montserrat Light"/>
              </w:rPr>
              <w:t xml:space="preserve"> </w:t>
            </w:r>
            <w:proofErr w:type="spellStart"/>
            <w:r w:rsidRPr="00A25BB8">
              <w:rPr>
                <w:rFonts w:ascii="Montserrat Light" w:hAnsi="Montserrat Light"/>
              </w:rPr>
              <w:t>produsă</w:t>
            </w:r>
            <w:proofErr w:type="spellEnd"/>
            <w:r w:rsidRPr="00A25BB8">
              <w:rPr>
                <w:rFonts w:ascii="Montserrat Light" w:hAnsi="Montserrat Light"/>
              </w:rPr>
              <w:t xml:space="preserve"> din </w:t>
            </w:r>
            <w:proofErr w:type="spellStart"/>
            <w:r w:rsidRPr="00A25BB8">
              <w:rPr>
                <w:rFonts w:ascii="Montserrat Light" w:hAnsi="Montserrat Light"/>
              </w:rPr>
              <w:t>surse</w:t>
            </w:r>
            <w:proofErr w:type="spellEnd"/>
            <w:r w:rsidRPr="00A25BB8">
              <w:rPr>
                <w:rFonts w:ascii="Montserrat Light" w:hAnsi="Montserrat Light"/>
              </w:rPr>
              <w:t xml:space="preserve"> </w:t>
            </w:r>
            <w:proofErr w:type="spellStart"/>
            <w:r w:rsidRPr="00A25BB8">
              <w:rPr>
                <w:rFonts w:ascii="Montserrat Light" w:hAnsi="Montserrat Light"/>
              </w:rPr>
              <w:t>regenerabile</w:t>
            </w:r>
            <w:proofErr w:type="spellEnd"/>
            <w:r w:rsidRPr="00A25BB8">
              <w:rPr>
                <w:rFonts w:ascii="Montserrat Light" w:hAnsi="Montserrat Light"/>
              </w:rPr>
              <w:t xml:space="preserve"> pentru </w:t>
            </w:r>
            <w:proofErr w:type="spellStart"/>
            <w:r w:rsidRPr="00A25BB8">
              <w:rPr>
                <w:rFonts w:ascii="Montserrat Light" w:hAnsi="Montserrat Light"/>
              </w:rPr>
              <w:t>autoconsum</w:t>
            </w:r>
            <w:proofErr w:type="spellEnd"/>
            <w:r w:rsidRPr="00A25BB8">
              <w:rPr>
                <w:rFonts w:ascii="Montserrat Light" w:hAnsi="Montserrat Light"/>
              </w:rPr>
              <w:t xml:space="preserve"> pentru </w:t>
            </w:r>
            <w:proofErr w:type="spellStart"/>
            <w:r w:rsidRPr="00A25BB8">
              <w:rPr>
                <w:rFonts w:ascii="Montserrat Light" w:hAnsi="Montserrat Light"/>
              </w:rPr>
              <w:t>entități</w:t>
            </w:r>
            <w:proofErr w:type="spellEnd"/>
            <w:r w:rsidRPr="00A25BB8">
              <w:rPr>
                <w:rFonts w:ascii="Montserrat Light" w:hAnsi="Montserrat Light"/>
              </w:rPr>
              <w:t xml:space="preserve"> </w:t>
            </w:r>
            <w:proofErr w:type="spellStart"/>
            <w:r w:rsidRPr="00A25BB8">
              <w:rPr>
                <w:rFonts w:ascii="Montserrat Light" w:hAnsi="Montserrat Light"/>
              </w:rPr>
              <w:t>publice</w:t>
            </w:r>
            <w:proofErr w:type="spellEnd"/>
            <w:r w:rsidRPr="00A25BB8">
              <w:rPr>
                <w:rFonts w:ascii="Montserrat Light" w:hAnsi="Montserrat Light"/>
              </w:rPr>
              <w:t xml:space="preserve">”, </w:t>
            </w:r>
            <w:proofErr w:type="spellStart"/>
            <w:r w:rsidRPr="00A25BB8">
              <w:rPr>
                <w:rFonts w:ascii="Montserrat Light" w:hAnsi="Montserrat Light"/>
              </w:rPr>
              <w:t>gestionat</w:t>
            </w:r>
            <w:proofErr w:type="spellEnd"/>
            <w:r w:rsidRPr="00A25BB8">
              <w:rPr>
                <w:rFonts w:ascii="Montserrat Light" w:hAnsi="Montserrat Light"/>
              </w:rPr>
              <w:t xml:space="preserve"> de </w:t>
            </w:r>
            <w:proofErr w:type="spellStart"/>
            <w:r w:rsidRPr="00A25BB8">
              <w:rPr>
                <w:rFonts w:ascii="Montserrat Light" w:hAnsi="Montserrat Light"/>
              </w:rPr>
              <w:t>Ministerul</w:t>
            </w:r>
            <w:proofErr w:type="spellEnd"/>
            <w:r w:rsidRPr="00A25BB8">
              <w:rPr>
                <w:rFonts w:ascii="Montserrat Light" w:hAnsi="Montserrat Light"/>
              </w:rPr>
              <w:t xml:space="preserve"> </w:t>
            </w:r>
            <w:proofErr w:type="spellStart"/>
            <w:r w:rsidRPr="00A25BB8">
              <w:rPr>
                <w:rFonts w:ascii="Montserrat Light" w:hAnsi="Montserrat Light"/>
              </w:rPr>
              <w:t>Energiei</w:t>
            </w:r>
            <w:proofErr w:type="spellEnd"/>
            <w:r w:rsidRPr="00A25BB8">
              <w:rPr>
                <w:rFonts w:ascii="Montserrat Light" w:hAnsi="Montserrat Light"/>
              </w:rPr>
              <w:t xml:space="preserve">, pentru </w:t>
            </w:r>
            <w:proofErr w:type="spellStart"/>
            <w:r w:rsidRPr="00A25BB8">
              <w:rPr>
                <w:rFonts w:ascii="Montserrat Light" w:hAnsi="Montserrat Light"/>
              </w:rPr>
              <w:t>realizarea</w:t>
            </w:r>
            <w:proofErr w:type="spellEnd"/>
            <w:r w:rsidRPr="00A25BB8">
              <w:rPr>
                <w:rFonts w:ascii="Montserrat Light" w:hAnsi="Montserrat Light"/>
              </w:rPr>
              <w:t xml:space="preserve"> </w:t>
            </w:r>
            <w:proofErr w:type="spellStart"/>
            <w:r w:rsidRPr="00F5748C">
              <w:rPr>
                <w:rFonts w:ascii="Montserrat Light" w:hAnsi="Montserrat Light"/>
              </w:rPr>
              <w:t>investiției</w:t>
            </w:r>
            <w:proofErr w:type="spellEnd"/>
            <w:r w:rsidRPr="00F5748C">
              <w:rPr>
                <w:rFonts w:ascii="Montserrat Light" w:hAnsi="Montserrat Light"/>
              </w:rPr>
              <w:t xml:space="preserve"> </w:t>
            </w:r>
            <w:r w:rsidR="00F5748C" w:rsidRPr="00F5748C">
              <w:rPr>
                <w:rFonts w:ascii="Montserrat Light" w:hAnsi="Montserrat Light"/>
              </w:rPr>
              <w:t>„</w:t>
            </w:r>
            <w:proofErr w:type="spellStart"/>
            <w:r w:rsidR="00F5748C" w:rsidRPr="00F5748C">
              <w:rPr>
                <w:rFonts w:ascii="Montserrat Light" w:hAnsi="Montserrat Light"/>
              </w:rPr>
              <w:t>Dezvoltarea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unei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capacități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hibride</w:t>
            </w:r>
            <w:proofErr w:type="spellEnd"/>
            <w:r w:rsidR="00F5748C" w:rsidRPr="00F5748C">
              <w:rPr>
                <w:rFonts w:ascii="Montserrat Light" w:hAnsi="Montserrat Light"/>
              </w:rPr>
              <w:t xml:space="preserve"> de </w:t>
            </w:r>
            <w:proofErr w:type="spellStart"/>
            <w:r w:rsidR="00F5748C" w:rsidRPr="00F5748C">
              <w:rPr>
                <w:rFonts w:ascii="Montserrat Light" w:hAnsi="Montserrat Light"/>
              </w:rPr>
              <w:t>producție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stocare</w:t>
            </w:r>
            <w:proofErr w:type="spellEnd"/>
            <w:r w:rsidR="00F5748C" w:rsidRPr="00F5748C">
              <w:rPr>
                <w:rFonts w:ascii="Montserrat Light" w:hAnsi="Montserrat Light"/>
              </w:rPr>
              <w:t xml:space="preserve"> a </w:t>
            </w:r>
            <w:proofErr w:type="spellStart"/>
            <w:r w:rsidR="00F5748C" w:rsidRPr="00F5748C">
              <w:rPr>
                <w:rFonts w:ascii="Montserrat Light" w:hAnsi="Montserrat Light"/>
              </w:rPr>
              <w:t>energiei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electrice</w:t>
            </w:r>
            <w:proofErr w:type="spellEnd"/>
            <w:r w:rsidR="00F5748C" w:rsidRPr="00F5748C">
              <w:rPr>
                <w:rFonts w:ascii="Montserrat Light" w:hAnsi="Montserrat Light"/>
              </w:rPr>
              <w:t xml:space="preserve"> din </w:t>
            </w:r>
            <w:proofErr w:type="spellStart"/>
            <w:r w:rsidR="00F5748C" w:rsidRPr="00F5748C">
              <w:rPr>
                <w:rFonts w:ascii="Montserrat Light" w:hAnsi="Montserrat Light"/>
              </w:rPr>
              <w:t>surse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regenerabile</w:t>
            </w:r>
            <w:proofErr w:type="spellEnd"/>
            <w:r w:rsidR="00F5748C" w:rsidRPr="00F5748C">
              <w:rPr>
                <w:rFonts w:ascii="Montserrat Light" w:hAnsi="Montserrat Light"/>
              </w:rPr>
              <w:t xml:space="preserve"> pentru </w:t>
            </w:r>
            <w:proofErr w:type="spellStart"/>
            <w:r w:rsidR="00F5748C" w:rsidRPr="00F5748C">
              <w:rPr>
                <w:rFonts w:ascii="Montserrat Light" w:hAnsi="Montserrat Light"/>
              </w:rPr>
              <w:t>asigurarea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autoconsumului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Direcției</w:t>
            </w:r>
            <w:proofErr w:type="spellEnd"/>
            <w:r w:rsidR="00F5748C" w:rsidRPr="00F5748C">
              <w:rPr>
                <w:rFonts w:ascii="Montserrat Light" w:hAnsi="Montserrat Light"/>
              </w:rPr>
              <w:t xml:space="preserve"> Generale de </w:t>
            </w:r>
            <w:proofErr w:type="spellStart"/>
            <w:r w:rsidR="00F5748C" w:rsidRPr="00F5748C">
              <w:rPr>
                <w:rFonts w:ascii="Montserrat Light" w:hAnsi="Montserrat Light"/>
              </w:rPr>
              <w:t>Asistență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Socială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Protecția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Copilului</w:t>
            </w:r>
            <w:proofErr w:type="spellEnd"/>
            <w:r w:rsidR="00F5748C" w:rsidRPr="00F5748C">
              <w:rPr>
                <w:rFonts w:ascii="Montserrat Light" w:hAnsi="Montserrat Light"/>
              </w:rPr>
              <w:t xml:space="preserve"> Cluj” </w:t>
            </w:r>
          </w:p>
          <w:p w14:paraId="4B40EA6E" w14:textId="4BB10767" w:rsidR="00EA6C09" w:rsidRPr="00A25BB8" w:rsidRDefault="007266E7" w:rsidP="004F0273">
            <w:pPr>
              <w:spacing w:line="240" w:lineRule="auto"/>
              <w:contextualSpacing/>
              <w:jc w:val="both"/>
              <w:rPr>
                <w:rFonts w:ascii="Montserrat Light" w:hAnsi="Montserrat Light"/>
              </w:rPr>
            </w:pPr>
            <w:proofErr w:type="spellStart"/>
            <w:r w:rsidRPr="00A25BB8">
              <w:rPr>
                <w:rFonts w:ascii="Montserrat Light" w:hAnsi="Montserrat Light"/>
              </w:rPr>
              <w:t>Întrucât</w:t>
            </w:r>
            <w:proofErr w:type="spellEnd"/>
            <w:r w:rsidRPr="00A25BB8">
              <w:rPr>
                <w:rFonts w:ascii="Montserrat Light" w:hAnsi="Montserrat Light"/>
              </w:rPr>
              <w:t xml:space="preserve"> </w:t>
            </w:r>
            <w:proofErr w:type="spellStart"/>
            <w:r w:rsidRPr="00A25BB8">
              <w:rPr>
                <w:rFonts w:ascii="Montserrat Light" w:hAnsi="Montserrat Light"/>
              </w:rPr>
              <w:t>valoarea</w:t>
            </w:r>
            <w:proofErr w:type="spellEnd"/>
            <w:r w:rsidRPr="00A25BB8">
              <w:rPr>
                <w:rFonts w:ascii="Montserrat Light" w:hAnsi="Montserrat Light"/>
              </w:rPr>
              <w:t xml:space="preserve"> </w:t>
            </w:r>
            <w:proofErr w:type="spellStart"/>
            <w:r w:rsidRPr="00A25BB8">
              <w:rPr>
                <w:rFonts w:ascii="Montserrat Light" w:hAnsi="Montserrat Light"/>
              </w:rPr>
              <w:t>totală</w:t>
            </w:r>
            <w:proofErr w:type="spellEnd"/>
            <w:r w:rsidRPr="00A25BB8">
              <w:rPr>
                <w:rFonts w:ascii="Montserrat Light" w:hAnsi="Montserrat Light"/>
              </w:rPr>
              <w:t xml:space="preserve"> </w:t>
            </w:r>
            <w:proofErr w:type="gramStart"/>
            <w:r w:rsidRPr="00A25BB8">
              <w:rPr>
                <w:rFonts w:ascii="Montserrat Light" w:hAnsi="Montserrat Light"/>
              </w:rPr>
              <w:t>a</w:t>
            </w:r>
            <w:proofErr w:type="gramEnd"/>
            <w:r w:rsidRPr="00A25BB8">
              <w:rPr>
                <w:rFonts w:ascii="Montserrat Light" w:hAnsi="Montserrat Light"/>
              </w:rPr>
              <w:t xml:space="preserve"> </w:t>
            </w:r>
            <w:proofErr w:type="spellStart"/>
            <w:r w:rsidRPr="00A25BB8">
              <w:rPr>
                <w:rFonts w:ascii="Montserrat Light" w:hAnsi="Montserrat Light"/>
              </w:rPr>
              <w:t>investiției</w:t>
            </w:r>
            <w:proofErr w:type="spellEnd"/>
            <w:r w:rsidRPr="00A25BB8">
              <w:rPr>
                <w:rFonts w:ascii="Montserrat Light" w:hAnsi="Montserrat Light"/>
              </w:rPr>
              <w:t xml:space="preserve"> </w:t>
            </w:r>
            <w:proofErr w:type="spellStart"/>
            <w:r w:rsidRPr="00A25BB8">
              <w:rPr>
                <w:rFonts w:ascii="Montserrat Light" w:hAnsi="Montserrat Light"/>
              </w:rPr>
              <w:t>este</w:t>
            </w:r>
            <w:proofErr w:type="spellEnd"/>
            <w:r w:rsidRPr="00A25BB8">
              <w:rPr>
                <w:rFonts w:ascii="Montserrat Light" w:hAnsi="Montserrat Light"/>
              </w:rPr>
              <w:t xml:space="preserve"> </w:t>
            </w:r>
            <w:proofErr w:type="spellStart"/>
            <w:r w:rsidRPr="00A25BB8">
              <w:rPr>
                <w:rFonts w:ascii="Montserrat Light" w:hAnsi="Montserrat Light"/>
              </w:rPr>
              <w:t>eligibilă</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finanțată</w:t>
            </w:r>
            <w:proofErr w:type="spellEnd"/>
            <w:r w:rsidRPr="00A25BB8">
              <w:rPr>
                <w:rFonts w:ascii="Montserrat Light" w:hAnsi="Montserrat Light"/>
              </w:rPr>
              <w:t xml:space="preserve"> integral din </w:t>
            </w:r>
            <w:proofErr w:type="spellStart"/>
            <w:r w:rsidRPr="00A25BB8">
              <w:rPr>
                <w:rFonts w:ascii="Montserrat Light" w:hAnsi="Montserrat Light"/>
              </w:rPr>
              <w:t>fonduri</w:t>
            </w:r>
            <w:proofErr w:type="spellEnd"/>
            <w:r w:rsidRPr="00A25BB8">
              <w:rPr>
                <w:rFonts w:ascii="Montserrat Light" w:hAnsi="Montserrat Light"/>
              </w:rPr>
              <w:t xml:space="preserve"> </w:t>
            </w:r>
            <w:proofErr w:type="spellStart"/>
            <w:r w:rsidRPr="00A25BB8">
              <w:rPr>
                <w:rFonts w:ascii="Montserrat Light" w:hAnsi="Montserrat Light"/>
              </w:rPr>
              <w:t>nerambursabile</w:t>
            </w:r>
            <w:proofErr w:type="spellEnd"/>
            <w:r w:rsidRPr="00A25BB8">
              <w:rPr>
                <w:rFonts w:ascii="Montserrat Light" w:hAnsi="Montserrat Light"/>
              </w:rPr>
              <w:t xml:space="preserve">, </w:t>
            </w:r>
            <w:proofErr w:type="spellStart"/>
            <w:r w:rsidRPr="00A25BB8">
              <w:rPr>
                <w:rFonts w:ascii="Montserrat Light" w:hAnsi="Montserrat Light"/>
              </w:rPr>
              <w:t>contribuția</w:t>
            </w:r>
            <w:proofErr w:type="spellEnd"/>
            <w:r w:rsidRPr="00A25BB8">
              <w:rPr>
                <w:rFonts w:ascii="Montserrat Light" w:hAnsi="Montserrat Light"/>
              </w:rPr>
              <w:t xml:space="preserve"> </w:t>
            </w:r>
            <w:proofErr w:type="spellStart"/>
            <w:r w:rsidRPr="00A25BB8">
              <w:rPr>
                <w:rFonts w:ascii="Montserrat Light" w:hAnsi="Montserrat Light"/>
              </w:rPr>
              <w:t>proprie</w:t>
            </w:r>
            <w:proofErr w:type="spellEnd"/>
            <w:r w:rsidRPr="00A25BB8">
              <w:rPr>
                <w:rFonts w:ascii="Montserrat Light" w:hAnsi="Montserrat Light"/>
              </w:rPr>
              <w:t xml:space="preserve"> a </w:t>
            </w:r>
            <w:proofErr w:type="spellStart"/>
            <w:r w:rsidRPr="00A25BB8">
              <w:rPr>
                <w:rFonts w:ascii="Montserrat Light" w:hAnsi="Montserrat Light"/>
              </w:rPr>
              <w:t>solicitantului</w:t>
            </w:r>
            <w:proofErr w:type="spellEnd"/>
            <w:r w:rsidRPr="00A25BB8">
              <w:rPr>
                <w:rFonts w:ascii="Montserrat Light" w:hAnsi="Montserrat Light"/>
              </w:rPr>
              <w:t xml:space="preserve"> </w:t>
            </w:r>
            <w:proofErr w:type="spellStart"/>
            <w:r w:rsidRPr="00A25BB8">
              <w:rPr>
                <w:rFonts w:ascii="Montserrat Light" w:hAnsi="Montserrat Light"/>
              </w:rPr>
              <w:t>este</w:t>
            </w:r>
            <w:proofErr w:type="spellEnd"/>
            <w:r w:rsidRPr="00A25BB8">
              <w:rPr>
                <w:rFonts w:ascii="Montserrat Light" w:hAnsi="Montserrat Light"/>
              </w:rPr>
              <w:t xml:space="preserve"> de 0 lei. </w:t>
            </w:r>
            <w:proofErr w:type="spellStart"/>
            <w:r w:rsidRPr="00A25BB8">
              <w:rPr>
                <w:rFonts w:ascii="Montserrat Light" w:hAnsi="Montserrat Light"/>
              </w:rPr>
              <w:t>Bugetul</w:t>
            </w:r>
            <w:proofErr w:type="spellEnd"/>
            <w:r w:rsidRPr="00A25BB8">
              <w:rPr>
                <w:rFonts w:ascii="Montserrat Light" w:hAnsi="Montserrat Light"/>
              </w:rPr>
              <w:t xml:space="preserve"> general al </w:t>
            </w:r>
            <w:proofErr w:type="spellStart"/>
            <w:r w:rsidRPr="00A25BB8">
              <w:rPr>
                <w:rFonts w:ascii="Montserrat Light" w:hAnsi="Montserrat Light"/>
              </w:rPr>
              <w:t>Județului</w:t>
            </w:r>
            <w:proofErr w:type="spellEnd"/>
            <w:r w:rsidRPr="00A25BB8">
              <w:rPr>
                <w:rFonts w:ascii="Montserrat Light" w:hAnsi="Montserrat Light"/>
              </w:rPr>
              <w:t xml:space="preserve"> Cluj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sursele</w:t>
            </w:r>
            <w:proofErr w:type="spellEnd"/>
            <w:r w:rsidRPr="00A25BB8">
              <w:rPr>
                <w:rFonts w:ascii="Montserrat Light" w:hAnsi="Montserrat Light"/>
              </w:rPr>
              <w:t xml:space="preserve"> </w:t>
            </w:r>
            <w:proofErr w:type="spellStart"/>
            <w:r w:rsidRPr="00A25BB8">
              <w:rPr>
                <w:rFonts w:ascii="Montserrat Light" w:hAnsi="Montserrat Light"/>
              </w:rPr>
              <w:t>proprii</w:t>
            </w:r>
            <w:proofErr w:type="spellEnd"/>
            <w:r w:rsidRPr="00A25BB8">
              <w:rPr>
                <w:rFonts w:ascii="Montserrat Light" w:hAnsi="Montserrat Light"/>
              </w:rPr>
              <w:t xml:space="preserve"> ale </w:t>
            </w:r>
            <w:proofErr w:type="spellStart"/>
            <w:r w:rsidRPr="00A25BB8">
              <w:rPr>
                <w:rFonts w:ascii="Montserrat Light" w:hAnsi="Montserrat Light"/>
              </w:rPr>
              <w:t>Direcției</w:t>
            </w:r>
            <w:proofErr w:type="spellEnd"/>
            <w:r w:rsidRPr="00A25BB8">
              <w:rPr>
                <w:rFonts w:ascii="Montserrat Light" w:hAnsi="Montserrat Light"/>
              </w:rPr>
              <w:t xml:space="preserve"> Generale de </w:t>
            </w:r>
            <w:proofErr w:type="spellStart"/>
            <w:r w:rsidRPr="00A25BB8">
              <w:rPr>
                <w:rFonts w:ascii="Montserrat Light" w:hAnsi="Montserrat Light"/>
              </w:rPr>
              <w:t>Asistență</w:t>
            </w:r>
            <w:proofErr w:type="spellEnd"/>
            <w:r w:rsidRPr="00A25BB8">
              <w:rPr>
                <w:rFonts w:ascii="Montserrat Light" w:hAnsi="Montserrat Light"/>
              </w:rPr>
              <w:t xml:space="preserve"> </w:t>
            </w:r>
            <w:proofErr w:type="spellStart"/>
            <w:r w:rsidRPr="00A25BB8">
              <w:rPr>
                <w:rFonts w:ascii="Montserrat Light" w:hAnsi="Montserrat Light"/>
              </w:rPr>
              <w:t>Socială</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Protecția</w:t>
            </w:r>
            <w:proofErr w:type="spellEnd"/>
            <w:r w:rsidRPr="00A25BB8">
              <w:rPr>
                <w:rFonts w:ascii="Montserrat Light" w:hAnsi="Montserrat Light"/>
              </w:rPr>
              <w:t xml:space="preserve"> </w:t>
            </w:r>
            <w:proofErr w:type="spellStart"/>
            <w:r w:rsidRPr="00A25BB8">
              <w:rPr>
                <w:rFonts w:ascii="Montserrat Light" w:hAnsi="Montserrat Light"/>
              </w:rPr>
              <w:t>Copilului</w:t>
            </w:r>
            <w:proofErr w:type="spellEnd"/>
            <w:r w:rsidRPr="00A25BB8">
              <w:rPr>
                <w:rFonts w:ascii="Montserrat Light" w:hAnsi="Montserrat Light"/>
              </w:rPr>
              <w:t xml:space="preserve"> Cluj </w:t>
            </w:r>
            <w:proofErr w:type="spellStart"/>
            <w:r w:rsidRPr="00A25BB8">
              <w:rPr>
                <w:rFonts w:ascii="Montserrat Light" w:hAnsi="Montserrat Light"/>
              </w:rPr>
              <w:t>vor</w:t>
            </w:r>
            <w:proofErr w:type="spellEnd"/>
            <w:r w:rsidRPr="00A25BB8">
              <w:rPr>
                <w:rFonts w:ascii="Montserrat Light" w:hAnsi="Montserrat Light"/>
              </w:rPr>
              <w:t xml:space="preserve"> </w:t>
            </w:r>
            <w:proofErr w:type="spellStart"/>
            <w:r w:rsidRPr="00A25BB8">
              <w:rPr>
                <w:rFonts w:ascii="Montserrat Light" w:hAnsi="Montserrat Light"/>
              </w:rPr>
              <w:t>asigura</w:t>
            </w:r>
            <w:proofErr w:type="spellEnd"/>
            <w:r w:rsidRPr="00A25BB8">
              <w:rPr>
                <w:rFonts w:ascii="Montserrat Light" w:hAnsi="Montserrat Light"/>
              </w:rPr>
              <w:t xml:space="preserve">, </w:t>
            </w:r>
            <w:proofErr w:type="spellStart"/>
            <w:r w:rsidRPr="00A25BB8">
              <w:rPr>
                <w:rFonts w:ascii="Montserrat Light" w:hAnsi="Montserrat Light"/>
              </w:rPr>
              <w:t>după</w:t>
            </w:r>
            <w:proofErr w:type="spellEnd"/>
            <w:r w:rsidRPr="00A25BB8">
              <w:rPr>
                <w:rFonts w:ascii="Montserrat Light" w:hAnsi="Montserrat Light"/>
              </w:rPr>
              <w:t xml:space="preserve"> </w:t>
            </w:r>
            <w:proofErr w:type="spellStart"/>
            <w:r w:rsidRPr="00A25BB8">
              <w:rPr>
                <w:rFonts w:ascii="Montserrat Light" w:hAnsi="Montserrat Light"/>
              </w:rPr>
              <w:t>caz</w:t>
            </w:r>
            <w:proofErr w:type="spellEnd"/>
            <w:r w:rsidRPr="00A25BB8">
              <w:rPr>
                <w:rFonts w:ascii="Montserrat Light" w:hAnsi="Montserrat Light"/>
              </w:rPr>
              <w:t xml:space="preserve">, </w:t>
            </w:r>
            <w:proofErr w:type="spellStart"/>
            <w:r w:rsidRPr="00A25BB8">
              <w:rPr>
                <w:rFonts w:ascii="Montserrat Light" w:hAnsi="Montserrat Light"/>
              </w:rPr>
              <w:t>sumele</w:t>
            </w:r>
            <w:proofErr w:type="spellEnd"/>
            <w:r w:rsidRPr="00A25BB8">
              <w:rPr>
                <w:rFonts w:ascii="Montserrat Light" w:hAnsi="Montserrat Light"/>
              </w:rPr>
              <w:t xml:space="preserve"> </w:t>
            </w:r>
            <w:proofErr w:type="spellStart"/>
            <w:r w:rsidRPr="00A25BB8">
              <w:rPr>
                <w:rFonts w:ascii="Montserrat Light" w:hAnsi="Montserrat Light"/>
              </w:rPr>
              <w:t>necesare</w:t>
            </w:r>
            <w:proofErr w:type="spellEnd"/>
            <w:r w:rsidRPr="00A25BB8">
              <w:rPr>
                <w:rFonts w:ascii="Montserrat Light" w:hAnsi="Montserrat Light"/>
              </w:rPr>
              <w:t xml:space="preserve"> </w:t>
            </w:r>
            <w:proofErr w:type="spellStart"/>
            <w:r w:rsidRPr="00A25BB8">
              <w:rPr>
                <w:rFonts w:ascii="Montserrat Light" w:hAnsi="Montserrat Light"/>
              </w:rPr>
              <w:t>derulării</w:t>
            </w:r>
            <w:proofErr w:type="spellEnd"/>
            <w:r w:rsidRPr="00A25BB8">
              <w:rPr>
                <w:rFonts w:ascii="Montserrat Light" w:hAnsi="Montserrat Light"/>
              </w:rPr>
              <w:t xml:space="preserve"> </w:t>
            </w:r>
            <w:proofErr w:type="spellStart"/>
            <w:r w:rsidRPr="00A25BB8">
              <w:rPr>
                <w:rFonts w:ascii="Montserrat Light" w:hAnsi="Montserrat Light"/>
              </w:rPr>
              <w:t>plăților</w:t>
            </w:r>
            <w:proofErr w:type="spellEnd"/>
            <w:r w:rsidRPr="00A25BB8">
              <w:rPr>
                <w:rFonts w:ascii="Montserrat Light" w:hAnsi="Montserrat Light"/>
              </w:rPr>
              <w:t xml:space="preserve"> </w:t>
            </w:r>
            <w:proofErr w:type="spellStart"/>
            <w:r w:rsidRPr="00A25BB8">
              <w:rPr>
                <w:rFonts w:ascii="Montserrat Light" w:hAnsi="Montserrat Light"/>
              </w:rPr>
              <w:t>până</w:t>
            </w:r>
            <w:proofErr w:type="spellEnd"/>
            <w:r w:rsidRPr="00A25BB8">
              <w:rPr>
                <w:rFonts w:ascii="Montserrat Light" w:hAnsi="Montserrat Light"/>
              </w:rPr>
              <w:t xml:space="preserve"> la </w:t>
            </w:r>
            <w:proofErr w:type="spellStart"/>
            <w:r w:rsidRPr="00A25BB8">
              <w:rPr>
                <w:rFonts w:ascii="Montserrat Light" w:hAnsi="Montserrat Light"/>
              </w:rPr>
              <w:t>încasarea</w:t>
            </w:r>
            <w:proofErr w:type="spellEnd"/>
            <w:r w:rsidRPr="00A25BB8">
              <w:rPr>
                <w:rFonts w:ascii="Montserrat Light" w:hAnsi="Montserrat Light"/>
              </w:rPr>
              <w:t xml:space="preserve"> </w:t>
            </w:r>
            <w:proofErr w:type="spellStart"/>
            <w:r w:rsidRPr="00A25BB8">
              <w:rPr>
                <w:rFonts w:ascii="Montserrat Light" w:hAnsi="Montserrat Light"/>
              </w:rPr>
              <w:t>prefinanțării</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a </w:t>
            </w:r>
            <w:proofErr w:type="spellStart"/>
            <w:r w:rsidRPr="00A25BB8">
              <w:rPr>
                <w:rFonts w:ascii="Montserrat Light" w:hAnsi="Montserrat Light"/>
              </w:rPr>
              <w:t>rambursărilor</w:t>
            </w:r>
            <w:proofErr w:type="spellEnd"/>
            <w:r w:rsidRPr="00A25BB8">
              <w:rPr>
                <w:rFonts w:ascii="Montserrat Light" w:hAnsi="Montserrat Light"/>
              </w:rPr>
              <w:t xml:space="preserve">, precum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eventualele</w:t>
            </w:r>
            <w:proofErr w:type="spellEnd"/>
            <w:r w:rsidRPr="00A25BB8">
              <w:rPr>
                <w:rFonts w:ascii="Montserrat Light" w:hAnsi="Montserrat Light"/>
              </w:rPr>
              <w:t xml:space="preserve"> </w:t>
            </w:r>
            <w:proofErr w:type="spellStart"/>
            <w:r w:rsidRPr="00A25BB8">
              <w:rPr>
                <w:rFonts w:ascii="Montserrat Light" w:hAnsi="Montserrat Light"/>
              </w:rPr>
              <w:t>cheltuieli</w:t>
            </w:r>
            <w:proofErr w:type="spellEnd"/>
            <w:r w:rsidRPr="00A25BB8">
              <w:rPr>
                <w:rFonts w:ascii="Montserrat Light" w:hAnsi="Montserrat Light"/>
              </w:rPr>
              <w:t xml:space="preserve"> </w:t>
            </w:r>
            <w:proofErr w:type="spellStart"/>
            <w:r w:rsidRPr="00A25BB8">
              <w:rPr>
                <w:rFonts w:ascii="Montserrat Light" w:hAnsi="Montserrat Light"/>
              </w:rPr>
              <w:t>neeligibile</w:t>
            </w:r>
            <w:proofErr w:type="spellEnd"/>
            <w:r w:rsidRPr="00A25BB8">
              <w:rPr>
                <w:rFonts w:ascii="Montserrat Light" w:hAnsi="Montserrat Light"/>
              </w:rPr>
              <w:t xml:space="preserve"> care </w:t>
            </w:r>
            <w:proofErr w:type="spellStart"/>
            <w:r w:rsidRPr="00A25BB8">
              <w:rPr>
                <w:rFonts w:ascii="Montserrat Light" w:hAnsi="Montserrat Light"/>
              </w:rPr>
              <w:t>ar</w:t>
            </w:r>
            <w:proofErr w:type="spellEnd"/>
            <w:r w:rsidRPr="00A25BB8">
              <w:rPr>
                <w:rFonts w:ascii="Montserrat Light" w:hAnsi="Montserrat Light"/>
              </w:rPr>
              <w:t xml:space="preserve"> </w:t>
            </w:r>
            <w:proofErr w:type="spellStart"/>
            <w:r w:rsidRPr="00A25BB8">
              <w:rPr>
                <w:rFonts w:ascii="Montserrat Light" w:hAnsi="Montserrat Light"/>
              </w:rPr>
              <w:t>putea</w:t>
            </w:r>
            <w:proofErr w:type="spellEnd"/>
            <w:r w:rsidRPr="00A25BB8">
              <w:rPr>
                <w:rFonts w:ascii="Montserrat Light" w:hAnsi="Montserrat Light"/>
              </w:rPr>
              <w:t xml:space="preserve"> </w:t>
            </w:r>
            <w:proofErr w:type="spellStart"/>
            <w:r w:rsidRPr="00A25BB8">
              <w:rPr>
                <w:rFonts w:ascii="Montserrat Light" w:hAnsi="Montserrat Light"/>
              </w:rPr>
              <w:t>apărea</w:t>
            </w:r>
            <w:proofErr w:type="spellEnd"/>
            <w:r w:rsidRPr="00A25BB8">
              <w:rPr>
                <w:rFonts w:ascii="Montserrat Light" w:hAnsi="Montserrat Light"/>
              </w:rPr>
              <w:t xml:space="preserve"> pe </w:t>
            </w:r>
            <w:proofErr w:type="spellStart"/>
            <w:r w:rsidRPr="00A25BB8">
              <w:rPr>
                <w:rFonts w:ascii="Montserrat Light" w:hAnsi="Montserrat Light"/>
              </w:rPr>
              <w:t>durata</w:t>
            </w:r>
            <w:proofErr w:type="spellEnd"/>
            <w:r w:rsidRPr="00A25BB8">
              <w:rPr>
                <w:rFonts w:ascii="Montserrat Light" w:hAnsi="Montserrat Light"/>
              </w:rPr>
              <w:t xml:space="preserve"> </w:t>
            </w:r>
            <w:proofErr w:type="spellStart"/>
            <w:r w:rsidRPr="00A25BB8">
              <w:rPr>
                <w:rFonts w:ascii="Montserrat Light" w:hAnsi="Montserrat Light"/>
              </w:rPr>
              <w:t>implementării</w:t>
            </w:r>
            <w:proofErr w:type="spellEnd"/>
            <w:r w:rsidRPr="00A25BB8">
              <w:rPr>
                <w:rFonts w:ascii="Montserrat Light" w:hAnsi="Montserrat Light"/>
              </w:rPr>
              <w:t xml:space="preserve"> </w:t>
            </w:r>
            <w:proofErr w:type="spellStart"/>
            <w:r w:rsidRPr="00A25BB8">
              <w:rPr>
                <w:rFonts w:ascii="Montserrat Light" w:hAnsi="Montserrat Light"/>
              </w:rPr>
              <w:t>proiectului</w:t>
            </w:r>
            <w:proofErr w:type="spellEnd"/>
            <w:r w:rsidRPr="00A25BB8">
              <w:rPr>
                <w:rFonts w:ascii="Montserrat Light" w:hAnsi="Montserrat Light"/>
              </w:rPr>
              <w:t>.</w:t>
            </w:r>
          </w:p>
        </w:tc>
      </w:tr>
      <w:tr w:rsidR="00EA6C09" w:rsidRPr="00A25BB8" w14:paraId="11ADD38C" w14:textId="77777777" w:rsidTr="004F0273">
        <w:tc>
          <w:tcPr>
            <w:tcW w:w="9625" w:type="dxa"/>
            <w:gridSpan w:val="4"/>
          </w:tcPr>
          <w:p w14:paraId="66597A18" w14:textId="77777777" w:rsidR="00EA6C09" w:rsidRPr="00A25BB8" w:rsidRDefault="00EA6C09" w:rsidP="004F0273">
            <w:pPr>
              <w:tabs>
                <w:tab w:val="left" w:pos="3456"/>
              </w:tabs>
              <w:spacing w:line="240" w:lineRule="auto"/>
              <w:contextualSpacing/>
              <w:jc w:val="both"/>
              <w:rPr>
                <w:rFonts w:ascii="Montserrat Light" w:hAnsi="Montserrat Light"/>
                <w:lang w:val="it-IT"/>
              </w:rPr>
            </w:pPr>
            <w:r w:rsidRPr="00A25BB8">
              <w:rPr>
                <w:rFonts w:ascii="Montserrat Light" w:hAnsi="Montserrat Light"/>
                <w:b/>
                <w:lang w:val="it-IT"/>
              </w:rPr>
              <w:t xml:space="preserve">Secțiunea a 4-a - Concluzii/propuneri:  </w:t>
            </w:r>
          </w:p>
        </w:tc>
      </w:tr>
      <w:tr w:rsidR="00EA6C09" w:rsidRPr="00A25BB8" w14:paraId="1A152E49" w14:textId="77777777" w:rsidTr="004F0273">
        <w:tc>
          <w:tcPr>
            <w:tcW w:w="9625" w:type="dxa"/>
            <w:gridSpan w:val="4"/>
          </w:tcPr>
          <w:p w14:paraId="549959C1" w14:textId="77777777" w:rsidR="00EA6C09" w:rsidRPr="00A25BB8" w:rsidRDefault="00EA6C09" w:rsidP="004F0273">
            <w:pPr>
              <w:tabs>
                <w:tab w:val="left" w:pos="3456"/>
              </w:tabs>
              <w:spacing w:line="240" w:lineRule="auto"/>
              <w:contextualSpacing/>
              <w:jc w:val="both"/>
              <w:rPr>
                <w:rFonts w:ascii="Montserrat Light" w:hAnsi="Montserrat Light"/>
                <w:lang w:val="it-IT"/>
              </w:rPr>
            </w:pPr>
            <w:r w:rsidRPr="00A25BB8">
              <w:rPr>
                <w:rFonts w:ascii="Montserrat Light" w:hAnsi="Montserrat Light"/>
                <w:lang w:val="it-IT"/>
              </w:rPr>
              <w:t xml:space="preserve">În urma analizării proiectului de hotărâre și a documentării efectuate, certificăm faptul că proiectul de hotărâre </w:t>
            </w:r>
            <w:r w:rsidRPr="00A25BB8">
              <w:rPr>
                <w:rFonts w:ascii="Montserrat Light" w:hAnsi="Montserrat Light"/>
                <w:b/>
                <w:bCs/>
                <w:lang w:val="it-IT"/>
              </w:rPr>
              <w:t xml:space="preserve">îndeplinește </w:t>
            </w:r>
            <w:r w:rsidRPr="00A25BB8">
              <w:rPr>
                <w:rFonts w:ascii="Montserrat Light" w:hAnsi="Montserrat Light"/>
                <w:lang w:val="it-IT"/>
              </w:rPr>
              <w:t>cerințele tehnice specificate la Secțiunea a 2-a.</w:t>
            </w:r>
          </w:p>
        </w:tc>
      </w:tr>
      <w:tr w:rsidR="00EA6C09" w:rsidRPr="00A25BB8" w14:paraId="3F9886C2" w14:textId="77777777" w:rsidTr="004F0273">
        <w:tc>
          <w:tcPr>
            <w:tcW w:w="2430" w:type="dxa"/>
          </w:tcPr>
          <w:p w14:paraId="399D72F2" w14:textId="77777777" w:rsidR="00EA6C09" w:rsidRPr="00A25BB8" w:rsidRDefault="00EA6C09" w:rsidP="004F0273">
            <w:pPr>
              <w:tabs>
                <w:tab w:val="left" w:pos="3456"/>
              </w:tabs>
              <w:spacing w:line="240" w:lineRule="auto"/>
              <w:contextualSpacing/>
              <w:jc w:val="both"/>
              <w:rPr>
                <w:rFonts w:ascii="Montserrat Light" w:hAnsi="Montserrat Light"/>
                <w:b/>
                <w:bCs/>
                <w:lang w:val="it-IT"/>
              </w:rPr>
            </w:pPr>
          </w:p>
        </w:tc>
        <w:tc>
          <w:tcPr>
            <w:tcW w:w="2953" w:type="dxa"/>
          </w:tcPr>
          <w:p w14:paraId="684F923E"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Prenume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nume</w:t>
            </w:r>
            <w:proofErr w:type="spellEnd"/>
          </w:p>
        </w:tc>
        <w:tc>
          <w:tcPr>
            <w:tcW w:w="2382" w:type="dxa"/>
          </w:tcPr>
          <w:p w14:paraId="4FAA36AE"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r w:rsidRPr="00A25BB8">
              <w:rPr>
                <w:rFonts w:ascii="Montserrat Light" w:hAnsi="Montserrat Light"/>
                <w:b/>
                <w:bCs/>
                <w:lang w:val="en-US"/>
              </w:rPr>
              <w:t>Data</w:t>
            </w:r>
          </w:p>
        </w:tc>
        <w:tc>
          <w:tcPr>
            <w:tcW w:w="1860" w:type="dxa"/>
          </w:tcPr>
          <w:p w14:paraId="5000891A" w14:textId="77777777" w:rsidR="00EA6C09" w:rsidRPr="00A25BB8" w:rsidRDefault="00EA6C0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Semnătura</w:t>
            </w:r>
            <w:proofErr w:type="spellEnd"/>
          </w:p>
        </w:tc>
      </w:tr>
      <w:tr w:rsidR="00EA6C09" w:rsidRPr="00A25BB8" w14:paraId="0680A881" w14:textId="77777777" w:rsidTr="004F0273">
        <w:tc>
          <w:tcPr>
            <w:tcW w:w="2430" w:type="dxa"/>
          </w:tcPr>
          <w:p w14:paraId="597691EC" w14:textId="0871DA2B" w:rsidR="00EA6C09" w:rsidRPr="00A25BB8" w:rsidRDefault="00EA6C09" w:rsidP="004F0273">
            <w:pPr>
              <w:tabs>
                <w:tab w:val="left" w:pos="3456"/>
              </w:tabs>
              <w:spacing w:line="240" w:lineRule="auto"/>
              <w:contextualSpacing/>
              <w:jc w:val="both"/>
              <w:rPr>
                <w:rFonts w:ascii="Montserrat Light" w:hAnsi="Montserrat Light"/>
                <w:lang w:val="en-US"/>
              </w:rPr>
            </w:pPr>
            <w:r w:rsidRPr="00A25BB8">
              <w:rPr>
                <w:rFonts w:ascii="Montserrat Light" w:hAnsi="Montserrat Light"/>
                <w:lang w:val="en-US"/>
              </w:rPr>
              <w:t>Director general</w:t>
            </w:r>
          </w:p>
        </w:tc>
        <w:tc>
          <w:tcPr>
            <w:tcW w:w="2953" w:type="dxa"/>
          </w:tcPr>
          <w:p w14:paraId="34C8F595" w14:textId="1E99C317" w:rsidR="00EA6C09" w:rsidRPr="00A25BB8" w:rsidRDefault="00EA6C09" w:rsidP="004F0273">
            <w:pPr>
              <w:tabs>
                <w:tab w:val="left" w:pos="3456"/>
              </w:tabs>
              <w:spacing w:line="240" w:lineRule="auto"/>
              <w:contextualSpacing/>
              <w:jc w:val="both"/>
              <w:rPr>
                <w:rFonts w:ascii="Montserrat Light" w:hAnsi="Montserrat Light"/>
                <w:lang w:val="en-US"/>
              </w:rPr>
            </w:pPr>
            <w:r w:rsidRPr="00A25BB8">
              <w:rPr>
                <w:rFonts w:ascii="Montserrat Light" w:hAnsi="Montserrat Light"/>
                <w:lang w:val="en-US"/>
              </w:rPr>
              <w:t xml:space="preserve">Cristina </w:t>
            </w:r>
            <w:proofErr w:type="spellStart"/>
            <w:r w:rsidRPr="00A25BB8">
              <w:rPr>
                <w:rFonts w:ascii="Montserrat Light" w:hAnsi="Montserrat Light"/>
                <w:lang w:val="en-US"/>
              </w:rPr>
              <w:t>Şchiop</w:t>
            </w:r>
            <w:proofErr w:type="spellEnd"/>
          </w:p>
        </w:tc>
        <w:tc>
          <w:tcPr>
            <w:tcW w:w="2382" w:type="dxa"/>
          </w:tcPr>
          <w:p w14:paraId="1C822FB8" w14:textId="64496F73" w:rsidR="00EA6C09" w:rsidRPr="00A25BB8" w:rsidRDefault="00EA6C09" w:rsidP="004F0273">
            <w:pPr>
              <w:tabs>
                <w:tab w:val="left" w:pos="3456"/>
              </w:tabs>
              <w:spacing w:line="240" w:lineRule="auto"/>
              <w:contextualSpacing/>
              <w:jc w:val="both"/>
              <w:rPr>
                <w:rFonts w:ascii="Montserrat Light" w:hAnsi="Montserrat Light"/>
                <w:lang w:val="en-US"/>
              </w:rPr>
            </w:pPr>
            <w:r w:rsidRPr="00A25BB8">
              <w:rPr>
                <w:rFonts w:ascii="Montserrat Light" w:hAnsi="Montserrat Light"/>
                <w:lang w:val="en-US"/>
              </w:rPr>
              <w:t>2</w:t>
            </w:r>
            <w:r w:rsidR="00793189">
              <w:rPr>
                <w:rFonts w:ascii="Montserrat Light" w:hAnsi="Montserrat Light"/>
                <w:lang w:val="en-US"/>
              </w:rPr>
              <w:t>5</w:t>
            </w:r>
            <w:r w:rsidRPr="00A25BB8">
              <w:rPr>
                <w:rFonts w:ascii="Montserrat Light" w:hAnsi="Montserrat Light"/>
                <w:lang w:val="en-US"/>
              </w:rPr>
              <w:t>.09.2026</w:t>
            </w:r>
          </w:p>
        </w:tc>
        <w:tc>
          <w:tcPr>
            <w:tcW w:w="1860" w:type="dxa"/>
          </w:tcPr>
          <w:p w14:paraId="496D7079" w14:textId="03A9B376" w:rsidR="00EA6C09" w:rsidRPr="00A25BB8" w:rsidRDefault="00EA6C09" w:rsidP="004F0273">
            <w:pPr>
              <w:tabs>
                <w:tab w:val="left" w:pos="3456"/>
              </w:tabs>
              <w:spacing w:line="240" w:lineRule="auto"/>
              <w:contextualSpacing/>
              <w:jc w:val="both"/>
              <w:rPr>
                <w:rFonts w:ascii="Montserrat Light" w:hAnsi="Montserrat Light"/>
                <w:lang w:val="en-US"/>
              </w:rPr>
            </w:pPr>
          </w:p>
        </w:tc>
      </w:tr>
    </w:tbl>
    <w:p w14:paraId="2E882A07" w14:textId="77777777" w:rsidR="00C852D8" w:rsidRDefault="00C852D8" w:rsidP="004F0273">
      <w:pPr>
        <w:autoSpaceDE w:val="0"/>
        <w:autoSpaceDN w:val="0"/>
        <w:adjustRightInd w:val="0"/>
        <w:spacing w:line="240" w:lineRule="auto"/>
        <w:contextualSpacing/>
        <w:rPr>
          <w:rFonts w:ascii="Montserrat Light" w:hAnsi="Montserrat Light"/>
          <w:noProof/>
          <w:lang w:val="en-US" w:eastAsia="ro-RO"/>
        </w:rPr>
      </w:pPr>
    </w:p>
    <w:p w14:paraId="4F63AB6F" w14:textId="77777777" w:rsidR="00793189" w:rsidRDefault="00793189" w:rsidP="004F0273">
      <w:pPr>
        <w:autoSpaceDE w:val="0"/>
        <w:autoSpaceDN w:val="0"/>
        <w:adjustRightInd w:val="0"/>
        <w:spacing w:line="240" w:lineRule="auto"/>
        <w:contextualSpacing/>
        <w:rPr>
          <w:rFonts w:ascii="Montserrat Light" w:hAnsi="Montserrat Light"/>
          <w:noProof/>
          <w:lang w:val="en-US" w:eastAsia="ro-RO"/>
        </w:rPr>
      </w:pPr>
    </w:p>
    <w:p w14:paraId="56B6D4A6" w14:textId="77777777" w:rsidR="00793189" w:rsidRPr="00A25BB8" w:rsidRDefault="00793189" w:rsidP="004F0273">
      <w:pPr>
        <w:autoSpaceDE w:val="0"/>
        <w:autoSpaceDN w:val="0"/>
        <w:adjustRightInd w:val="0"/>
        <w:spacing w:line="240" w:lineRule="auto"/>
        <w:contextualSpacing/>
        <w:rPr>
          <w:rFonts w:ascii="Montserrat Light" w:hAnsi="Montserrat Light"/>
          <w:noProof/>
          <w:lang w:val="en-US" w:eastAsia="ro-RO"/>
        </w:rPr>
      </w:pPr>
    </w:p>
    <w:p w14:paraId="513377EB" w14:textId="77777777" w:rsidR="00ED2012" w:rsidRDefault="00ED2012" w:rsidP="004F0273">
      <w:pPr>
        <w:autoSpaceDE w:val="0"/>
        <w:autoSpaceDN w:val="0"/>
        <w:adjustRightInd w:val="0"/>
        <w:spacing w:line="240" w:lineRule="auto"/>
        <w:contextualSpacing/>
        <w:rPr>
          <w:rFonts w:ascii="Montserrat Light" w:hAnsi="Montserrat Light"/>
          <w:noProof/>
          <w:lang w:val="en-US" w:eastAsia="ro-RO"/>
        </w:rPr>
      </w:pPr>
    </w:p>
    <w:p w14:paraId="27F57E0C" w14:textId="77777777" w:rsidR="00793189" w:rsidRPr="00793189" w:rsidRDefault="00793189" w:rsidP="004F0273">
      <w:pPr>
        <w:rPr>
          <w:rFonts w:ascii="Montserrat Light" w:hAnsi="Montserrat Light"/>
          <w:lang w:val="en-US" w:eastAsia="ro-RO"/>
        </w:rPr>
      </w:pPr>
    </w:p>
    <w:p w14:paraId="3BA87403" w14:textId="77777777" w:rsidR="00793189" w:rsidRPr="00793189" w:rsidRDefault="00793189" w:rsidP="004F0273">
      <w:pPr>
        <w:rPr>
          <w:rFonts w:ascii="Montserrat Light" w:hAnsi="Montserrat Light"/>
          <w:lang w:val="en-US" w:eastAsia="ro-RO"/>
        </w:rPr>
      </w:pPr>
    </w:p>
    <w:p w14:paraId="2648CDC2" w14:textId="77777777" w:rsidR="00793189" w:rsidRPr="00793189" w:rsidRDefault="00793189" w:rsidP="004F0273">
      <w:pPr>
        <w:rPr>
          <w:rFonts w:ascii="Montserrat Light" w:hAnsi="Montserrat Light"/>
          <w:lang w:val="en-US" w:eastAsia="ro-RO"/>
        </w:rPr>
      </w:pPr>
    </w:p>
    <w:p w14:paraId="7364EB87" w14:textId="77777777" w:rsidR="00793189" w:rsidRPr="00793189" w:rsidRDefault="00793189" w:rsidP="004F0273">
      <w:pPr>
        <w:rPr>
          <w:rFonts w:ascii="Montserrat Light" w:hAnsi="Montserrat Light"/>
          <w:lang w:val="en-US" w:eastAsia="ro-RO"/>
        </w:rPr>
      </w:pPr>
    </w:p>
    <w:p w14:paraId="52C655BD" w14:textId="77777777" w:rsidR="00793189" w:rsidRPr="00793189" w:rsidRDefault="00793189" w:rsidP="004F0273">
      <w:pPr>
        <w:rPr>
          <w:rFonts w:ascii="Montserrat Light" w:hAnsi="Montserrat Light"/>
          <w:lang w:val="en-US" w:eastAsia="ro-RO"/>
        </w:rPr>
      </w:pPr>
    </w:p>
    <w:p w14:paraId="6EF0C3D0" w14:textId="77777777" w:rsidR="00793189" w:rsidRPr="00793189" w:rsidRDefault="00793189" w:rsidP="004F0273">
      <w:pPr>
        <w:rPr>
          <w:rFonts w:ascii="Montserrat Light" w:hAnsi="Montserrat Light"/>
          <w:lang w:val="en-US" w:eastAsia="ro-RO"/>
        </w:rPr>
      </w:pPr>
    </w:p>
    <w:p w14:paraId="600DF128" w14:textId="77777777" w:rsidR="00793189" w:rsidRPr="00793189" w:rsidRDefault="00793189" w:rsidP="004F0273">
      <w:pPr>
        <w:rPr>
          <w:rFonts w:ascii="Montserrat Light" w:hAnsi="Montserrat Light"/>
          <w:lang w:val="en-US" w:eastAsia="ro-RO"/>
        </w:rPr>
      </w:pPr>
    </w:p>
    <w:p w14:paraId="43C2C996" w14:textId="77777777" w:rsidR="00793189" w:rsidRPr="00793189" w:rsidRDefault="00793189" w:rsidP="004F0273">
      <w:pPr>
        <w:rPr>
          <w:rFonts w:ascii="Montserrat Light" w:hAnsi="Montserrat Light"/>
          <w:lang w:val="en-US" w:eastAsia="ro-RO"/>
        </w:rPr>
      </w:pPr>
    </w:p>
    <w:p w14:paraId="2F03C052" w14:textId="77777777" w:rsidR="00793189" w:rsidRPr="00793189" w:rsidRDefault="00793189" w:rsidP="004F0273">
      <w:pPr>
        <w:rPr>
          <w:rFonts w:ascii="Montserrat Light" w:hAnsi="Montserrat Light"/>
          <w:lang w:val="en-US" w:eastAsia="ro-RO"/>
        </w:rPr>
      </w:pPr>
    </w:p>
    <w:p w14:paraId="44A6F89D" w14:textId="77777777" w:rsidR="00793189" w:rsidRDefault="00793189" w:rsidP="004F0273">
      <w:pPr>
        <w:rPr>
          <w:rFonts w:ascii="Montserrat Light" w:hAnsi="Montserrat Light"/>
          <w:lang w:val="en-US" w:eastAsia="ro-RO"/>
        </w:rPr>
      </w:pPr>
    </w:p>
    <w:p w14:paraId="7D2B03BF" w14:textId="77777777" w:rsidR="00F5748C" w:rsidRDefault="00F5748C" w:rsidP="004F0273">
      <w:pPr>
        <w:rPr>
          <w:rFonts w:ascii="Montserrat Light" w:hAnsi="Montserrat Light"/>
          <w:lang w:val="en-US" w:eastAsia="ro-RO"/>
        </w:rPr>
      </w:pPr>
    </w:p>
    <w:p w14:paraId="6CAA6716" w14:textId="77777777" w:rsidR="00F5748C" w:rsidRDefault="00F5748C" w:rsidP="004F0273">
      <w:pPr>
        <w:rPr>
          <w:rFonts w:ascii="Montserrat Light" w:hAnsi="Montserrat Light"/>
          <w:lang w:val="en-US" w:eastAsia="ro-RO"/>
        </w:rPr>
      </w:pPr>
    </w:p>
    <w:p w14:paraId="4F38834C" w14:textId="77777777" w:rsidR="00F5748C" w:rsidRDefault="00F5748C" w:rsidP="004F0273">
      <w:pPr>
        <w:rPr>
          <w:rFonts w:ascii="Montserrat Light" w:hAnsi="Montserrat Light"/>
          <w:lang w:val="en-US" w:eastAsia="ro-RO"/>
        </w:rPr>
      </w:pPr>
    </w:p>
    <w:p w14:paraId="3518B110" w14:textId="77777777" w:rsidR="00F5748C" w:rsidRDefault="00F5748C" w:rsidP="004F0273">
      <w:pPr>
        <w:rPr>
          <w:rFonts w:ascii="Montserrat Light" w:hAnsi="Montserrat Light"/>
          <w:lang w:val="en-US" w:eastAsia="ro-RO"/>
        </w:rPr>
      </w:pPr>
    </w:p>
    <w:p w14:paraId="2B2E2A75" w14:textId="77777777" w:rsidR="00F5748C" w:rsidRDefault="00F5748C" w:rsidP="004F0273">
      <w:pPr>
        <w:rPr>
          <w:rFonts w:ascii="Montserrat Light" w:hAnsi="Montserrat Light"/>
          <w:lang w:val="en-US" w:eastAsia="ro-RO"/>
        </w:rPr>
      </w:pPr>
    </w:p>
    <w:p w14:paraId="463EE030" w14:textId="77777777" w:rsidR="00F5748C" w:rsidRDefault="00F5748C" w:rsidP="004F0273">
      <w:pPr>
        <w:rPr>
          <w:rFonts w:ascii="Montserrat Light" w:hAnsi="Montserrat Light"/>
          <w:lang w:val="en-US" w:eastAsia="ro-RO"/>
        </w:rPr>
      </w:pPr>
    </w:p>
    <w:p w14:paraId="1FA51E9C" w14:textId="77777777" w:rsidR="00F5748C" w:rsidRDefault="00F5748C" w:rsidP="004F0273">
      <w:pPr>
        <w:rPr>
          <w:rFonts w:ascii="Montserrat Light" w:hAnsi="Montserrat Light"/>
          <w:lang w:val="en-US" w:eastAsia="ro-RO"/>
        </w:rPr>
      </w:pPr>
    </w:p>
    <w:p w14:paraId="78BE9E1F" w14:textId="77777777" w:rsidR="00F5748C" w:rsidRDefault="00F5748C" w:rsidP="004F0273">
      <w:pPr>
        <w:rPr>
          <w:rFonts w:ascii="Montserrat Light" w:hAnsi="Montserrat Light"/>
          <w:lang w:val="en-US" w:eastAsia="ro-RO"/>
        </w:rPr>
      </w:pPr>
    </w:p>
    <w:p w14:paraId="7966E533" w14:textId="77777777" w:rsidR="00F5748C" w:rsidRDefault="00F5748C" w:rsidP="004F0273">
      <w:pPr>
        <w:rPr>
          <w:rFonts w:ascii="Montserrat Light" w:hAnsi="Montserrat Light"/>
          <w:lang w:val="en-US" w:eastAsia="ro-RO"/>
        </w:rPr>
      </w:pPr>
    </w:p>
    <w:p w14:paraId="2320B809" w14:textId="77777777" w:rsidR="00F5748C" w:rsidRDefault="00F5748C" w:rsidP="004F0273">
      <w:pPr>
        <w:rPr>
          <w:rFonts w:ascii="Montserrat Light" w:hAnsi="Montserrat Light"/>
          <w:lang w:val="en-US" w:eastAsia="ro-RO"/>
        </w:rPr>
      </w:pPr>
    </w:p>
    <w:p w14:paraId="74CC71DF" w14:textId="77777777" w:rsidR="00793189" w:rsidRPr="00793189" w:rsidRDefault="00793189" w:rsidP="004F0273">
      <w:pPr>
        <w:rPr>
          <w:rFonts w:ascii="Montserrat Light" w:hAnsi="Montserrat Light"/>
          <w:lang w:val="en-US" w:eastAsia="ro-RO"/>
        </w:rPr>
      </w:pPr>
    </w:p>
    <w:p w14:paraId="775A91D0" w14:textId="7DF42A15" w:rsidR="00793189" w:rsidRPr="00A25BB8" w:rsidRDefault="00793189" w:rsidP="004F0273">
      <w:pPr>
        <w:spacing w:line="240" w:lineRule="auto"/>
        <w:ind w:firstLine="851"/>
        <w:contextualSpacing/>
        <w:rPr>
          <w:rFonts w:ascii="Montserrat Light" w:hAnsi="Montserrat Light" w:cs="Cambria"/>
          <w:b/>
          <w:lang w:val="ro-RO"/>
        </w:rPr>
      </w:pPr>
      <w:r w:rsidRPr="00A25BB8">
        <w:rPr>
          <w:rFonts w:ascii="Montserrat Light" w:hAnsi="Montserrat Light" w:cs="Cambria"/>
          <w:b/>
          <w:lang w:val="ro-RO"/>
        </w:rPr>
        <w:t xml:space="preserve">DIRECŢIA </w:t>
      </w:r>
      <w:r>
        <w:rPr>
          <w:rFonts w:ascii="Montserrat Light" w:hAnsi="Montserrat Light" w:cs="Cambria"/>
          <w:b/>
          <w:lang w:val="ro-RO"/>
        </w:rPr>
        <w:t>JURIDICĂ</w:t>
      </w:r>
    </w:p>
    <w:p w14:paraId="6898D8D6" w14:textId="4829EC76" w:rsidR="00793189" w:rsidRPr="00A25BB8" w:rsidRDefault="00793189" w:rsidP="004F0273">
      <w:pPr>
        <w:spacing w:line="240" w:lineRule="auto"/>
        <w:ind w:firstLine="851"/>
        <w:contextualSpacing/>
        <w:rPr>
          <w:rFonts w:ascii="Montserrat Light" w:hAnsi="Montserrat Light" w:cs="Cambria"/>
          <w:b/>
          <w:lang w:val="ro-RO"/>
        </w:rPr>
      </w:pPr>
      <w:r w:rsidRPr="0039546E">
        <w:rPr>
          <w:rFonts w:ascii="Montserrat Light" w:hAnsi="Montserrat Light" w:cs="Cambria"/>
          <w:b/>
          <w:lang w:val="ro-RO"/>
        </w:rPr>
        <w:t xml:space="preserve">Nr. </w:t>
      </w:r>
      <w:r w:rsidR="0039546E" w:rsidRPr="0039546E">
        <w:rPr>
          <w:rFonts w:ascii="Montserrat Light" w:hAnsi="Montserrat Light" w:cs="Cambria"/>
          <w:b/>
          <w:lang w:val="ro-RO"/>
        </w:rPr>
        <w:t>32941</w:t>
      </w:r>
      <w:r w:rsidRPr="0039546E">
        <w:rPr>
          <w:rFonts w:ascii="Montserrat Light" w:hAnsi="Montserrat Light" w:cs="Cambria"/>
          <w:b/>
          <w:lang w:val="ro-RO"/>
        </w:rPr>
        <w:t>/25.09.2026</w:t>
      </w:r>
    </w:p>
    <w:p w14:paraId="4AC388BF" w14:textId="77777777" w:rsidR="00793189" w:rsidRPr="00A25BB8" w:rsidRDefault="00793189" w:rsidP="004F0273">
      <w:pPr>
        <w:tabs>
          <w:tab w:val="left" w:pos="3456"/>
        </w:tabs>
        <w:spacing w:line="240" w:lineRule="auto"/>
        <w:contextualSpacing/>
        <w:rPr>
          <w:rFonts w:ascii="Montserrat Light" w:hAnsi="Montserrat Light"/>
          <w:b/>
          <w:bCs/>
          <w:lang w:val="ro-RO"/>
        </w:rPr>
      </w:pPr>
    </w:p>
    <w:p w14:paraId="4A61DCA8" w14:textId="77777777" w:rsidR="00793189" w:rsidRDefault="00793189" w:rsidP="004F0273">
      <w:pPr>
        <w:tabs>
          <w:tab w:val="left" w:pos="3456"/>
        </w:tabs>
        <w:spacing w:line="240" w:lineRule="auto"/>
        <w:contextualSpacing/>
        <w:jc w:val="center"/>
        <w:rPr>
          <w:rFonts w:ascii="Montserrat Light" w:hAnsi="Montserrat Light"/>
          <w:b/>
          <w:bCs/>
          <w:lang w:val="ro-RO"/>
        </w:rPr>
      </w:pPr>
      <w:r w:rsidRPr="00A25BB8">
        <w:rPr>
          <w:rFonts w:ascii="Montserrat Light" w:hAnsi="Montserrat Light"/>
          <w:b/>
          <w:bCs/>
          <w:lang w:val="ro-RO"/>
        </w:rPr>
        <w:t>RAPORT DE SPECIALITATE</w:t>
      </w:r>
    </w:p>
    <w:p w14:paraId="126A8957" w14:textId="77777777" w:rsidR="00F5748C" w:rsidRDefault="00F5748C" w:rsidP="004F0273">
      <w:pPr>
        <w:tabs>
          <w:tab w:val="left" w:pos="3456"/>
        </w:tabs>
        <w:spacing w:line="240" w:lineRule="auto"/>
        <w:contextualSpacing/>
        <w:jc w:val="center"/>
        <w:rPr>
          <w:rFonts w:ascii="Montserrat Light" w:hAnsi="Montserrat Light"/>
          <w:b/>
          <w:bCs/>
          <w:lang w:val="ro-RO"/>
        </w:rPr>
      </w:pPr>
    </w:p>
    <w:p w14:paraId="1C4A4E63" w14:textId="77777777" w:rsidR="00F5748C" w:rsidRPr="00A25BB8" w:rsidRDefault="00F5748C" w:rsidP="004F0273">
      <w:pPr>
        <w:tabs>
          <w:tab w:val="left" w:pos="3456"/>
        </w:tabs>
        <w:spacing w:line="240" w:lineRule="auto"/>
        <w:contextualSpacing/>
        <w:jc w:val="center"/>
        <w:rPr>
          <w:rFonts w:ascii="Montserrat Light" w:hAnsi="Montserrat Light"/>
          <w:b/>
          <w:bCs/>
          <w:lang w:val="ro-RO"/>
        </w:rPr>
      </w:pPr>
    </w:p>
    <w:tbl>
      <w:tblPr>
        <w:tblpPr w:leftFromText="180" w:rightFromText="180" w:vertAnchor="text" w:tblpX="355" w:tblpY="1"/>
        <w:tblOverlap w:val="neve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953"/>
        <w:gridCol w:w="2382"/>
        <w:gridCol w:w="1860"/>
      </w:tblGrid>
      <w:tr w:rsidR="00793189" w:rsidRPr="00A25BB8" w14:paraId="53AAD55D" w14:textId="77777777" w:rsidTr="004F0273">
        <w:trPr>
          <w:trHeight w:val="278"/>
        </w:trPr>
        <w:tc>
          <w:tcPr>
            <w:tcW w:w="2430" w:type="dxa"/>
          </w:tcPr>
          <w:p w14:paraId="275AE7A2"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Titlul</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proiectului</w:t>
            </w:r>
            <w:proofErr w:type="spellEnd"/>
            <w:r w:rsidRPr="00A25BB8">
              <w:rPr>
                <w:rFonts w:ascii="Montserrat Light" w:hAnsi="Montserrat Light"/>
                <w:b/>
                <w:bCs/>
                <w:lang w:val="en-US"/>
              </w:rPr>
              <w:t xml:space="preserve"> de </w:t>
            </w:r>
            <w:proofErr w:type="spellStart"/>
            <w:r w:rsidRPr="00A25BB8">
              <w:rPr>
                <w:rFonts w:ascii="Montserrat Light" w:hAnsi="Montserrat Light"/>
                <w:b/>
                <w:bCs/>
                <w:lang w:val="en-US"/>
              </w:rPr>
              <w:t>hotărâre</w:t>
            </w:r>
            <w:proofErr w:type="spellEnd"/>
          </w:p>
        </w:tc>
        <w:tc>
          <w:tcPr>
            <w:tcW w:w="7195" w:type="dxa"/>
            <w:gridSpan w:val="3"/>
          </w:tcPr>
          <w:p w14:paraId="6574FA15" w14:textId="3574266B" w:rsidR="00793189" w:rsidRPr="00793189" w:rsidRDefault="00793189" w:rsidP="004F0273">
            <w:pPr>
              <w:tabs>
                <w:tab w:val="left" w:pos="2160"/>
              </w:tabs>
              <w:spacing w:line="240" w:lineRule="auto"/>
              <w:contextualSpacing/>
              <w:jc w:val="center"/>
              <w:rPr>
                <w:rFonts w:ascii="Montserrat Light" w:hAnsi="Montserrat Light"/>
                <w:b/>
                <w:lang w:val="ro-RO"/>
              </w:rPr>
            </w:pPr>
            <w:proofErr w:type="spellStart"/>
            <w:r w:rsidRPr="00241F82">
              <w:rPr>
                <w:rFonts w:ascii="Montserrat Light" w:hAnsi="Montserrat Light"/>
                <w:b/>
                <w:bCs/>
              </w:rPr>
              <w:t>depuner</w:t>
            </w:r>
            <w:r>
              <w:rPr>
                <w:rFonts w:ascii="Montserrat Light" w:hAnsi="Montserrat Light"/>
                <w:b/>
                <w:bCs/>
              </w:rPr>
              <w:t>ea</w:t>
            </w:r>
            <w:proofErr w:type="spellEnd"/>
            <w:r w:rsidRPr="00241F82">
              <w:rPr>
                <w:rFonts w:ascii="Montserrat Light" w:hAnsi="Montserrat Light"/>
                <w:b/>
                <w:bCs/>
              </w:rPr>
              <w:t xml:space="preserve"> </w:t>
            </w:r>
            <w:proofErr w:type="spellStart"/>
            <w:r w:rsidRPr="00241F82">
              <w:rPr>
                <w:rFonts w:ascii="Montserrat Light" w:hAnsi="Montserrat Light"/>
                <w:b/>
                <w:bCs/>
              </w:rPr>
              <w:t>proiectului</w:t>
            </w:r>
            <w:proofErr w:type="spellEnd"/>
            <w:r w:rsidRPr="00241F82">
              <w:rPr>
                <w:rFonts w:ascii="Montserrat Light" w:hAnsi="Montserrat Light"/>
                <w:b/>
                <w:bCs/>
              </w:rPr>
              <w:t xml:space="preserve"> </w:t>
            </w:r>
            <w:r w:rsidR="00F5748C" w:rsidRPr="00241F82">
              <w:rPr>
                <w:rFonts w:ascii="Montserrat Light" w:hAnsi="Montserrat Light"/>
                <w:b/>
                <w:bCs/>
              </w:rPr>
              <w:t>„</w:t>
            </w:r>
            <w:proofErr w:type="spellStart"/>
            <w:r w:rsidR="00F5748C" w:rsidRPr="00241F82">
              <w:rPr>
                <w:rFonts w:ascii="Montserrat Light" w:hAnsi="Montserrat Light"/>
                <w:b/>
                <w:bCs/>
              </w:rPr>
              <w:t>Dezvoltarea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u</w:t>
            </w:r>
            <w:r w:rsidR="00F5748C" w:rsidRPr="00241F82">
              <w:rPr>
                <w:rFonts w:ascii="Montserrat Light" w:hAnsi="Montserrat Light"/>
                <w:b/>
                <w:bCs/>
              </w:rPr>
              <w:t>nei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c</w:t>
            </w:r>
            <w:r w:rsidR="00F5748C" w:rsidRPr="00241F82">
              <w:rPr>
                <w:rFonts w:ascii="Montserrat Light" w:hAnsi="Montserrat Light"/>
                <w:b/>
                <w:bCs/>
              </w:rPr>
              <w:t>apacități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h</w:t>
            </w:r>
            <w:r w:rsidR="00F5748C" w:rsidRPr="00241F82">
              <w:rPr>
                <w:rFonts w:ascii="Montserrat Light" w:hAnsi="Montserrat Light"/>
                <w:b/>
                <w:bCs/>
              </w:rPr>
              <w:t>ibride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Pr>
                <w:rFonts w:ascii="Montserrat Light" w:hAnsi="Montserrat Light"/>
                <w:b/>
                <w:bCs/>
              </w:rPr>
              <w:t>p</w:t>
            </w:r>
            <w:r w:rsidR="00F5748C" w:rsidRPr="00241F82">
              <w:rPr>
                <w:rFonts w:ascii="Montserrat Light" w:hAnsi="Montserrat Light"/>
                <w:b/>
                <w:bCs/>
              </w:rPr>
              <w:t>roducție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s</w:t>
            </w:r>
            <w:r w:rsidR="00F5748C" w:rsidRPr="00241F82">
              <w:rPr>
                <w:rFonts w:ascii="Montserrat Light" w:hAnsi="Montserrat Light"/>
                <w:b/>
                <w:bCs/>
              </w:rPr>
              <w:t>tocare</w:t>
            </w:r>
            <w:proofErr w:type="spellEnd"/>
            <w:r w:rsidR="00F5748C" w:rsidRPr="00241F82">
              <w:rPr>
                <w:rFonts w:ascii="Montserrat Light" w:hAnsi="Montserrat Light"/>
                <w:b/>
                <w:bCs/>
              </w:rPr>
              <w:t xml:space="preserve"> </w:t>
            </w:r>
            <w:proofErr w:type="gramStart"/>
            <w:r w:rsidR="00F5748C">
              <w:rPr>
                <w:rFonts w:ascii="Montserrat Light" w:hAnsi="Montserrat Light"/>
                <w:b/>
                <w:bCs/>
              </w:rPr>
              <w:t>a</w:t>
            </w:r>
            <w:proofErr w:type="gram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nergiei</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e</w:t>
            </w:r>
            <w:r w:rsidR="00F5748C" w:rsidRPr="00241F82">
              <w:rPr>
                <w:rFonts w:ascii="Montserrat Light" w:hAnsi="Montserrat Light"/>
                <w:b/>
                <w:bCs/>
              </w:rPr>
              <w:t>lectrice</w:t>
            </w:r>
            <w:proofErr w:type="spellEnd"/>
            <w:r w:rsidR="00F5748C" w:rsidRPr="00241F82">
              <w:rPr>
                <w:rFonts w:ascii="Montserrat Light" w:hAnsi="Montserrat Light"/>
                <w:b/>
                <w:bCs/>
              </w:rPr>
              <w:t xml:space="preserve"> </w:t>
            </w:r>
            <w:r w:rsidR="00F5748C">
              <w:rPr>
                <w:rFonts w:ascii="Montserrat Light" w:hAnsi="Montserrat Light"/>
                <w:b/>
                <w:bCs/>
              </w:rPr>
              <w:t>d</w:t>
            </w:r>
            <w:r w:rsidR="00F5748C" w:rsidRPr="00241F82">
              <w:rPr>
                <w:rFonts w:ascii="Montserrat Light" w:hAnsi="Montserrat Light"/>
                <w:b/>
                <w:bCs/>
              </w:rPr>
              <w:t xml:space="preserve">in </w:t>
            </w:r>
            <w:proofErr w:type="spellStart"/>
            <w:r w:rsidR="00F5748C">
              <w:rPr>
                <w:rFonts w:ascii="Montserrat Light" w:hAnsi="Montserrat Light"/>
                <w:b/>
                <w:bCs/>
              </w:rPr>
              <w:t>s</w:t>
            </w:r>
            <w:r w:rsidR="00F5748C" w:rsidRPr="00241F82">
              <w:rPr>
                <w:rFonts w:ascii="Montserrat Light" w:hAnsi="Montserrat Light"/>
                <w:b/>
                <w:bCs/>
              </w:rPr>
              <w:t>urse</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r</w:t>
            </w:r>
            <w:r w:rsidR="00F5748C" w:rsidRPr="00241F82">
              <w:rPr>
                <w:rFonts w:ascii="Montserrat Light" w:hAnsi="Montserrat Light"/>
                <w:b/>
                <w:bCs/>
              </w:rPr>
              <w:t>egenerabile</w:t>
            </w:r>
            <w:proofErr w:type="spellEnd"/>
            <w:r w:rsidR="00F5748C" w:rsidRPr="00241F82">
              <w:rPr>
                <w:rFonts w:ascii="Montserrat Light" w:hAnsi="Montserrat Light"/>
                <w:b/>
                <w:bCs/>
              </w:rPr>
              <w:t xml:space="preserve"> </w:t>
            </w:r>
            <w:r w:rsidR="00F5748C">
              <w:rPr>
                <w:rFonts w:ascii="Montserrat Light" w:hAnsi="Montserrat Light"/>
                <w:b/>
                <w:bCs/>
              </w:rPr>
              <w:t>p</w:t>
            </w:r>
            <w:r w:rsidR="00F5748C" w:rsidRPr="00241F82">
              <w:rPr>
                <w:rFonts w:ascii="Montserrat Light" w:hAnsi="Montserrat Light"/>
                <w:b/>
                <w:bCs/>
              </w:rPr>
              <w:t xml:space="preserve">entru </w:t>
            </w:r>
            <w:proofErr w:type="spellStart"/>
            <w:r w:rsidR="00F5748C">
              <w:rPr>
                <w:rFonts w:ascii="Montserrat Light" w:hAnsi="Montserrat Light"/>
                <w:b/>
                <w:bCs/>
              </w:rPr>
              <w:t>a</w:t>
            </w:r>
            <w:r w:rsidR="00F5748C" w:rsidRPr="00241F82">
              <w:rPr>
                <w:rFonts w:ascii="Montserrat Light" w:hAnsi="Montserrat Light"/>
                <w:b/>
                <w:bCs/>
              </w:rPr>
              <w:t>sigurarea</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a</w:t>
            </w:r>
            <w:r w:rsidR="00F5748C" w:rsidRPr="00241F82">
              <w:rPr>
                <w:rFonts w:ascii="Montserrat Light" w:hAnsi="Montserrat Light"/>
                <w:b/>
                <w:bCs/>
              </w:rPr>
              <w:t>utoconsumului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Direcției</w:t>
            </w:r>
            <w:proofErr w:type="spellEnd"/>
            <w:r w:rsidR="00F5748C" w:rsidRPr="00241F82">
              <w:rPr>
                <w:rFonts w:ascii="Montserrat Light" w:hAnsi="Montserrat Light"/>
                <w:b/>
                <w:bCs/>
              </w:rPr>
              <w:t xml:space="preserve"> Generale </w:t>
            </w:r>
            <w:r w:rsidR="00F5748C">
              <w:rPr>
                <w:rFonts w:ascii="Montserrat Light" w:hAnsi="Montserrat Light"/>
                <w:b/>
                <w:bCs/>
              </w:rPr>
              <w:t>d</w:t>
            </w:r>
            <w:r w:rsidR="00F5748C" w:rsidRPr="00241F82">
              <w:rPr>
                <w:rFonts w:ascii="Montserrat Light" w:hAnsi="Montserrat Light"/>
                <w:b/>
                <w:bCs/>
              </w:rPr>
              <w:t xml:space="preserve">e </w:t>
            </w:r>
            <w:proofErr w:type="spellStart"/>
            <w:r w:rsidR="00F5748C" w:rsidRPr="00241F82">
              <w:rPr>
                <w:rFonts w:ascii="Montserrat Light" w:hAnsi="Montserrat Light"/>
                <w:b/>
                <w:bCs/>
              </w:rPr>
              <w:t>Asistență</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Socială</w:t>
            </w:r>
            <w:proofErr w:type="spellEnd"/>
            <w:r w:rsidR="00F5748C" w:rsidRPr="00241F82">
              <w:rPr>
                <w:rFonts w:ascii="Montserrat Light" w:hAnsi="Montserrat Light"/>
                <w:b/>
                <w:bCs/>
              </w:rPr>
              <w:t xml:space="preserve"> </w:t>
            </w:r>
            <w:proofErr w:type="spellStart"/>
            <w:r w:rsidR="00F5748C">
              <w:rPr>
                <w:rFonts w:ascii="Montserrat Light" w:hAnsi="Montserrat Light"/>
                <w:b/>
                <w:bCs/>
              </w:rPr>
              <w:t>ș</w:t>
            </w:r>
            <w:r w:rsidR="00F5748C" w:rsidRPr="00241F82">
              <w:rPr>
                <w:rFonts w:ascii="Montserrat Light" w:hAnsi="Montserrat Light"/>
                <w:b/>
                <w:bCs/>
              </w:rPr>
              <w:t>i</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Protecția</w:t>
            </w:r>
            <w:proofErr w:type="spellEnd"/>
            <w:r w:rsidR="00F5748C" w:rsidRPr="00241F82">
              <w:rPr>
                <w:rFonts w:ascii="Montserrat Light" w:hAnsi="Montserrat Light"/>
                <w:b/>
                <w:bCs/>
              </w:rPr>
              <w:t xml:space="preserve"> </w:t>
            </w:r>
            <w:proofErr w:type="spellStart"/>
            <w:r w:rsidR="00F5748C" w:rsidRPr="00241F82">
              <w:rPr>
                <w:rFonts w:ascii="Montserrat Light" w:hAnsi="Montserrat Light"/>
                <w:b/>
                <w:bCs/>
              </w:rPr>
              <w:t>Copilului</w:t>
            </w:r>
            <w:proofErr w:type="spellEnd"/>
            <w:r w:rsidR="00F5748C" w:rsidRPr="00241F82">
              <w:rPr>
                <w:rFonts w:ascii="Montserrat Light" w:hAnsi="Montserrat Light"/>
                <w:b/>
                <w:bCs/>
              </w:rPr>
              <w:t xml:space="preserve"> Cluj” </w:t>
            </w:r>
            <w:proofErr w:type="spellStart"/>
            <w:r w:rsidRPr="00241F82">
              <w:rPr>
                <w:rFonts w:ascii="Montserrat Light" w:hAnsi="Montserrat Light"/>
                <w:b/>
                <w:bCs/>
              </w:rPr>
              <w:t>și</w:t>
            </w:r>
            <w:proofErr w:type="spellEnd"/>
            <w:r w:rsidRPr="00241F82">
              <w:rPr>
                <w:rFonts w:ascii="Montserrat Light" w:hAnsi="Montserrat Light"/>
                <w:b/>
                <w:bCs/>
              </w:rPr>
              <w:t xml:space="preserve"> a </w:t>
            </w:r>
            <w:proofErr w:type="spellStart"/>
            <w:r w:rsidRPr="00241F82">
              <w:rPr>
                <w:rFonts w:ascii="Montserrat Light" w:hAnsi="Montserrat Light"/>
                <w:b/>
                <w:bCs/>
              </w:rPr>
              <w:t>cheltuielilor</w:t>
            </w:r>
            <w:proofErr w:type="spellEnd"/>
            <w:r w:rsidRPr="00241F82">
              <w:rPr>
                <w:rFonts w:ascii="Montserrat Light" w:hAnsi="Montserrat Light"/>
                <w:b/>
                <w:bCs/>
              </w:rPr>
              <w:t xml:space="preserve"> legate de </w:t>
            </w:r>
            <w:proofErr w:type="spellStart"/>
            <w:r w:rsidRPr="00241F82">
              <w:rPr>
                <w:rFonts w:ascii="Montserrat Light" w:hAnsi="Montserrat Light"/>
                <w:b/>
                <w:bCs/>
              </w:rPr>
              <w:t>acesta</w:t>
            </w:r>
            <w:proofErr w:type="spellEnd"/>
          </w:p>
        </w:tc>
      </w:tr>
      <w:tr w:rsidR="00793189" w:rsidRPr="00A25BB8" w14:paraId="5D915D7C" w14:textId="77777777" w:rsidTr="004F0273">
        <w:tc>
          <w:tcPr>
            <w:tcW w:w="2430" w:type="dxa"/>
          </w:tcPr>
          <w:p w14:paraId="5BC8338A"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Compartiment</w:t>
            </w:r>
            <w:proofErr w:type="spellEnd"/>
            <w:r w:rsidRPr="00A25BB8">
              <w:rPr>
                <w:rFonts w:ascii="Montserrat Light" w:hAnsi="Montserrat Light"/>
                <w:b/>
                <w:bCs/>
                <w:lang w:val="en-US"/>
              </w:rPr>
              <w:t xml:space="preserve"> de resort:</w:t>
            </w:r>
          </w:p>
        </w:tc>
        <w:tc>
          <w:tcPr>
            <w:tcW w:w="7195" w:type="dxa"/>
            <w:gridSpan w:val="3"/>
          </w:tcPr>
          <w:p w14:paraId="2A6E1E69" w14:textId="41DA8296" w:rsidR="00793189" w:rsidRPr="00A25BB8" w:rsidRDefault="00793189" w:rsidP="004F0273">
            <w:pPr>
              <w:tabs>
                <w:tab w:val="left" w:pos="3456"/>
              </w:tabs>
              <w:spacing w:line="240" w:lineRule="auto"/>
              <w:contextualSpacing/>
              <w:jc w:val="both"/>
              <w:rPr>
                <w:rFonts w:ascii="Montserrat Light" w:hAnsi="Montserrat Light"/>
                <w:lang w:val="ro-RO"/>
              </w:rPr>
            </w:pPr>
            <w:r w:rsidRPr="00A25BB8">
              <w:rPr>
                <w:rFonts w:ascii="Montserrat Light" w:eastAsia="Calibri" w:hAnsi="Montserrat Light"/>
                <w:noProof/>
                <w:lang w:val="ro-RO" w:eastAsia="ro-RO"/>
              </w:rPr>
              <w:t xml:space="preserve">Direcția </w:t>
            </w:r>
            <w:r>
              <w:rPr>
                <w:rFonts w:ascii="Montserrat Light" w:eastAsia="Calibri" w:hAnsi="Montserrat Light"/>
                <w:noProof/>
                <w:lang w:val="ro-RO" w:eastAsia="ro-RO"/>
              </w:rPr>
              <w:t>Juridică</w:t>
            </w:r>
          </w:p>
        </w:tc>
      </w:tr>
      <w:tr w:rsidR="00793189" w:rsidRPr="00A25BB8" w14:paraId="50A9983C" w14:textId="77777777" w:rsidTr="004F0273">
        <w:tc>
          <w:tcPr>
            <w:tcW w:w="9625" w:type="dxa"/>
            <w:gridSpan w:val="4"/>
          </w:tcPr>
          <w:p w14:paraId="2CBC58DB"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Secțiunea</w:t>
            </w:r>
            <w:proofErr w:type="spellEnd"/>
            <w:r w:rsidRPr="00A25BB8">
              <w:rPr>
                <w:rFonts w:ascii="Montserrat Light" w:hAnsi="Montserrat Light"/>
                <w:b/>
                <w:bCs/>
                <w:lang w:val="en-US"/>
              </w:rPr>
              <w:t xml:space="preserve"> 1 – </w:t>
            </w:r>
            <w:proofErr w:type="spellStart"/>
            <w:r w:rsidRPr="00A25BB8">
              <w:rPr>
                <w:rFonts w:ascii="Montserrat Light" w:hAnsi="Montserrat Light"/>
                <w:b/>
                <w:bCs/>
                <w:lang w:val="en-US"/>
              </w:rPr>
              <w:t>Documentare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analiză</w:t>
            </w:r>
            <w:proofErr w:type="spellEnd"/>
            <w:r w:rsidRPr="00A25BB8">
              <w:rPr>
                <w:rFonts w:ascii="Montserrat Light" w:hAnsi="Montserrat Light"/>
                <w:b/>
                <w:bCs/>
                <w:lang w:val="en-US"/>
              </w:rPr>
              <w:t xml:space="preserve">: </w:t>
            </w:r>
          </w:p>
        </w:tc>
      </w:tr>
      <w:tr w:rsidR="00793189" w:rsidRPr="00A25BB8" w14:paraId="20C68441" w14:textId="77777777" w:rsidTr="004F0273">
        <w:trPr>
          <w:trHeight w:val="680"/>
        </w:trPr>
        <w:tc>
          <w:tcPr>
            <w:tcW w:w="9625" w:type="dxa"/>
            <w:gridSpan w:val="4"/>
          </w:tcPr>
          <w:p w14:paraId="1DD5C873" w14:textId="77777777" w:rsidR="004F0273" w:rsidRPr="004F0273" w:rsidRDefault="004F0273" w:rsidP="004F0273">
            <w:pPr>
              <w:spacing w:line="240" w:lineRule="auto"/>
              <w:ind w:firstLine="696"/>
              <w:contextualSpacing/>
              <w:jc w:val="both"/>
              <w:rPr>
                <w:rFonts w:ascii="Montserrat Light" w:hAnsi="Montserrat Light"/>
                <w:lang w:val="en-US"/>
              </w:rPr>
            </w:pPr>
            <w:r w:rsidRPr="004F0273">
              <w:rPr>
                <w:rFonts w:ascii="Montserrat Light" w:hAnsi="Montserrat Light"/>
                <w:lang w:val="en-US"/>
              </w:rPr>
              <w:t xml:space="preserve">Conform </w:t>
            </w:r>
            <w:proofErr w:type="spellStart"/>
            <w:r w:rsidRPr="004F0273">
              <w:rPr>
                <w:rFonts w:ascii="Montserrat Light" w:hAnsi="Montserrat Light"/>
                <w:lang w:val="en-US"/>
              </w:rPr>
              <w:t>prevederilor</w:t>
            </w:r>
            <w:proofErr w:type="spellEnd"/>
            <w:r w:rsidRPr="004F0273">
              <w:rPr>
                <w:rFonts w:ascii="Montserrat Light" w:hAnsi="Montserrat Light"/>
                <w:lang w:val="en-US"/>
              </w:rPr>
              <w:t xml:space="preserve"> art. 173, </w:t>
            </w:r>
            <w:proofErr w:type="spellStart"/>
            <w:r w:rsidRPr="004F0273">
              <w:rPr>
                <w:rFonts w:ascii="Montserrat Light" w:hAnsi="Montserrat Light"/>
                <w:lang w:val="en-US"/>
              </w:rPr>
              <w:t>alin</w:t>
            </w:r>
            <w:proofErr w:type="spellEnd"/>
            <w:r w:rsidRPr="004F0273">
              <w:rPr>
                <w:rFonts w:ascii="Montserrat Light" w:hAnsi="Montserrat Light"/>
                <w:lang w:val="en-US"/>
              </w:rPr>
              <w:t xml:space="preserve">. 1, lit. c din OUG nr. 57/2019 – </w:t>
            </w:r>
            <w:proofErr w:type="spellStart"/>
            <w:r w:rsidRPr="004F0273">
              <w:rPr>
                <w:rFonts w:ascii="Montserrat Light" w:hAnsi="Montserrat Light"/>
                <w:lang w:val="en-US"/>
              </w:rPr>
              <w:t>Codul</w:t>
            </w:r>
            <w:proofErr w:type="spellEnd"/>
            <w:r w:rsidRPr="004F0273">
              <w:rPr>
                <w:rFonts w:ascii="Montserrat Light" w:hAnsi="Montserrat Light"/>
                <w:lang w:val="en-US"/>
              </w:rPr>
              <w:t xml:space="preserve"> </w:t>
            </w:r>
            <w:proofErr w:type="spellStart"/>
            <w:r w:rsidRPr="004F0273">
              <w:rPr>
                <w:rFonts w:ascii="Montserrat Light" w:hAnsi="Montserrat Light"/>
                <w:lang w:val="en-US"/>
              </w:rPr>
              <w:t>administrativ</w:t>
            </w:r>
            <w:proofErr w:type="spellEnd"/>
          </w:p>
          <w:p w14:paraId="2D77B47A" w14:textId="77777777" w:rsidR="004F0273" w:rsidRPr="004F0273" w:rsidRDefault="004F0273" w:rsidP="004F0273">
            <w:pPr>
              <w:spacing w:line="240" w:lineRule="auto"/>
              <w:ind w:firstLine="696"/>
              <w:contextualSpacing/>
              <w:jc w:val="both"/>
              <w:rPr>
                <w:rFonts w:ascii="Montserrat Light" w:hAnsi="Montserrat Light"/>
                <w:i/>
                <w:iCs/>
                <w:lang w:val="en-US"/>
              </w:rPr>
            </w:pPr>
            <w:r w:rsidRPr="004F0273">
              <w:rPr>
                <w:rFonts w:ascii="Montserrat Light" w:hAnsi="Montserrat Light"/>
                <w:i/>
                <w:iCs/>
                <w:lang w:val="en-US"/>
              </w:rPr>
              <w:t xml:space="preserve">(1) Consiliul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îndeplinește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următoarele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categorii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principale</w:t>
            </w:r>
            <w:proofErr w:type="spellEnd"/>
            <w:r w:rsidRPr="004F0273">
              <w:rPr>
                <w:rFonts w:ascii="Montserrat Light" w:hAnsi="Montserrat Light"/>
                <w:i/>
                <w:iCs/>
                <w:lang w:val="en-US"/>
              </w:rPr>
              <w:t xml:space="preserve"> de </w:t>
            </w:r>
            <w:proofErr w:type="spellStart"/>
            <w:r w:rsidRPr="004F0273">
              <w:rPr>
                <w:rFonts w:ascii="Montserrat Light" w:hAnsi="Montserrat Light"/>
                <w:i/>
                <w:iCs/>
                <w:lang w:val="en-US"/>
              </w:rPr>
              <w:t>atribuții</w:t>
            </w:r>
            <w:proofErr w:type="spellEnd"/>
            <w:r w:rsidRPr="004F0273">
              <w:rPr>
                <w:rFonts w:ascii="Montserrat Light" w:hAnsi="Montserrat Light"/>
                <w:i/>
                <w:iCs/>
                <w:lang w:val="en-US"/>
              </w:rPr>
              <w:t>:</w:t>
            </w:r>
            <w:r w:rsidRPr="004F0273">
              <w:rPr>
                <w:rFonts w:ascii="Montserrat Light" w:hAnsi="Montserrat Light"/>
                <w:i/>
                <w:iCs/>
                <w:lang w:val="en-US"/>
              </w:rPr>
              <w:br/>
              <w:t>...</w:t>
            </w:r>
            <w:r w:rsidRPr="004F0273">
              <w:rPr>
                <w:rFonts w:ascii="Montserrat Light" w:hAnsi="Montserrat Light"/>
                <w:i/>
                <w:iCs/>
                <w:lang w:val="en-US"/>
              </w:rPr>
              <w:br/>
              <w:t xml:space="preserve">c) </w:t>
            </w:r>
            <w:proofErr w:type="spellStart"/>
            <w:r w:rsidRPr="004F0273">
              <w:rPr>
                <w:rFonts w:ascii="Montserrat Light" w:hAnsi="Montserrat Light"/>
                <w:i/>
                <w:iCs/>
                <w:lang w:val="en-US"/>
              </w:rPr>
              <w:t>atribuții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privind</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administrarea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domeniului</w:t>
            </w:r>
            <w:proofErr w:type="spellEnd"/>
            <w:r w:rsidRPr="004F0273">
              <w:rPr>
                <w:rFonts w:ascii="Montserrat Light" w:hAnsi="Montserrat Light"/>
                <w:i/>
                <w:iCs/>
                <w:lang w:val="en-US"/>
              </w:rPr>
              <w:t xml:space="preserve"> public </w:t>
            </w:r>
            <w:proofErr w:type="spellStart"/>
            <w:r w:rsidRPr="004F0273">
              <w:rPr>
                <w:rFonts w:ascii="Montserrat Light" w:hAnsi="Montserrat Light"/>
                <w:i/>
                <w:iCs/>
                <w:lang w:val="en-US"/>
              </w:rPr>
              <w:t>și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privat</w:t>
            </w:r>
            <w:proofErr w:type="spellEnd"/>
            <w:r w:rsidRPr="004F0273">
              <w:rPr>
                <w:rFonts w:ascii="Montserrat Light" w:hAnsi="Montserrat Light"/>
                <w:i/>
                <w:iCs/>
                <w:lang w:val="en-US"/>
              </w:rPr>
              <w:t xml:space="preserve"> al </w:t>
            </w:r>
            <w:proofErr w:type="spellStart"/>
            <w:r w:rsidRPr="004F0273">
              <w:rPr>
                <w:rFonts w:ascii="Montserrat Light" w:hAnsi="Montserrat Light"/>
                <w:i/>
                <w:iCs/>
                <w:lang w:val="en-US"/>
              </w:rPr>
              <w:t>județului</w:t>
            </w:r>
            <w:proofErr w:type="spellEnd"/>
            <w:r w:rsidRPr="004F0273">
              <w:rPr>
                <w:rFonts w:ascii="Montserrat Light" w:hAnsi="Montserrat Light"/>
                <w:i/>
                <w:iCs/>
                <w:lang w:val="en-US"/>
              </w:rPr>
              <w:t xml:space="preserve">; </w:t>
            </w:r>
          </w:p>
          <w:p w14:paraId="645377D9" w14:textId="77777777" w:rsidR="004F0273" w:rsidRPr="004F0273" w:rsidRDefault="004F0273" w:rsidP="004F0273">
            <w:pPr>
              <w:spacing w:line="240" w:lineRule="auto"/>
              <w:ind w:firstLine="696"/>
              <w:contextualSpacing/>
              <w:jc w:val="both"/>
              <w:rPr>
                <w:rFonts w:ascii="Montserrat Light" w:hAnsi="Montserrat Light"/>
                <w:lang w:val="en-US"/>
              </w:rPr>
            </w:pPr>
            <w:r w:rsidRPr="004F0273">
              <w:rPr>
                <w:rFonts w:ascii="Montserrat Light" w:hAnsi="Montserrat Light"/>
                <w:lang w:val="en-US"/>
              </w:rPr>
              <w:t xml:space="preserve">Conform </w:t>
            </w:r>
            <w:proofErr w:type="spellStart"/>
            <w:r w:rsidRPr="004F0273">
              <w:rPr>
                <w:rFonts w:ascii="Montserrat Light" w:hAnsi="Montserrat Light"/>
                <w:lang w:val="en-US"/>
              </w:rPr>
              <w:t>alin</w:t>
            </w:r>
            <w:proofErr w:type="spellEnd"/>
            <w:r w:rsidRPr="004F0273">
              <w:rPr>
                <w:rFonts w:ascii="Montserrat Light" w:hAnsi="Montserrat Light"/>
                <w:lang w:val="en-US"/>
              </w:rPr>
              <w:t xml:space="preserve">. (5) lit. m) </w:t>
            </w:r>
            <w:proofErr w:type="gramStart"/>
            <w:r w:rsidRPr="004F0273">
              <w:rPr>
                <w:rFonts w:ascii="Montserrat Light" w:hAnsi="Montserrat Light"/>
                <w:lang w:val="en-US"/>
              </w:rPr>
              <w:t>a</w:t>
            </w:r>
            <w:proofErr w:type="gramEnd"/>
            <w:r w:rsidRPr="004F0273">
              <w:rPr>
                <w:rFonts w:ascii="Montserrat Light" w:hAnsi="Montserrat Light"/>
                <w:lang w:val="en-US"/>
              </w:rPr>
              <w:t xml:space="preserve"> </w:t>
            </w:r>
            <w:proofErr w:type="spellStart"/>
            <w:r w:rsidRPr="004F0273">
              <w:rPr>
                <w:rFonts w:ascii="Montserrat Light" w:hAnsi="Montserrat Light"/>
                <w:lang w:val="en-US"/>
              </w:rPr>
              <w:t>aceluiaș</w:t>
            </w:r>
            <w:proofErr w:type="spellEnd"/>
            <w:r w:rsidRPr="004F0273">
              <w:rPr>
                <w:rFonts w:ascii="Montserrat Light" w:hAnsi="Montserrat Light"/>
                <w:lang w:val="en-US"/>
              </w:rPr>
              <w:t xml:space="preserve"> </w:t>
            </w:r>
            <w:proofErr w:type="spellStart"/>
            <w:r w:rsidRPr="004F0273">
              <w:rPr>
                <w:rFonts w:ascii="Montserrat Light" w:hAnsi="Montserrat Light"/>
                <w:lang w:val="en-US"/>
              </w:rPr>
              <w:t>articol</w:t>
            </w:r>
            <w:proofErr w:type="spellEnd"/>
            <w:r w:rsidRPr="004F0273">
              <w:rPr>
                <w:rFonts w:ascii="Montserrat Light" w:hAnsi="Montserrat Light"/>
                <w:lang w:val="en-US"/>
              </w:rPr>
              <w:t>:</w:t>
            </w:r>
          </w:p>
          <w:p w14:paraId="15420500" w14:textId="648326F2" w:rsidR="00793189" w:rsidRPr="004F0273" w:rsidRDefault="004F0273" w:rsidP="004F0273">
            <w:pPr>
              <w:spacing w:line="240" w:lineRule="auto"/>
              <w:ind w:firstLine="696"/>
              <w:contextualSpacing/>
              <w:jc w:val="both"/>
              <w:rPr>
                <w:rFonts w:ascii="Montserrat Light" w:hAnsi="Montserrat Light"/>
                <w:i/>
                <w:iCs/>
                <w:lang w:val="en-US"/>
              </w:rPr>
            </w:pPr>
            <w:r w:rsidRPr="004F0273">
              <w:rPr>
                <w:rFonts w:ascii="Montserrat Light" w:hAnsi="Montserrat Light"/>
                <w:i/>
                <w:iCs/>
                <w:lang w:val="en-US"/>
              </w:rPr>
              <w:t xml:space="preserve">(5)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exercitarea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atribuțiilor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prevăzute</w:t>
            </w:r>
            <w:proofErr w:type="spellEnd"/>
            <w:r w:rsidRPr="004F0273">
              <w:rPr>
                <w:rFonts w:ascii="Montserrat Light" w:hAnsi="Montserrat Light"/>
                <w:i/>
                <w:iCs/>
                <w:lang w:val="en-US"/>
              </w:rPr>
              <w:t xml:space="preserve"> la </w:t>
            </w:r>
            <w:proofErr w:type="spellStart"/>
            <w:r w:rsidRPr="004F0273">
              <w:rPr>
                <w:rFonts w:ascii="Montserrat Light" w:hAnsi="Montserrat Light"/>
                <w:i/>
                <w:iCs/>
                <w:lang w:val="en-US"/>
              </w:rPr>
              <w:t>alin</w:t>
            </w:r>
            <w:proofErr w:type="spellEnd"/>
            <w:r w:rsidRPr="004F0273">
              <w:rPr>
                <w:rFonts w:ascii="Montserrat Light" w:hAnsi="Montserrat Light"/>
                <w:i/>
                <w:iCs/>
                <w:lang w:val="en-US"/>
              </w:rPr>
              <w:t xml:space="preserve">. (1) lit. d), </w:t>
            </w:r>
            <w:proofErr w:type="spellStart"/>
            <w:r w:rsidRPr="004F0273">
              <w:rPr>
                <w:rFonts w:ascii="Montserrat Light" w:hAnsi="Montserrat Light"/>
                <w:i/>
                <w:iCs/>
                <w:lang w:val="en-US"/>
              </w:rPr>
              <w:t>consiliul</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asigură</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potrivit</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competențelor</w:t>
            </w:r>
            <w:proofErr w:type="spellEnd"/>
            <w:r w:rsidRPr="004F0273">
              <w:rPr>
                <w:rFonts w:ascii="Montserrat Light" w:hAnsi="Montserrat Light"/>
                <w:i/>
                <w:iCs/>
                <w:lang w:val="en-US"/>
              </w:rPr>
              <w:t xml:space="preserve"> sale </w:t>
            </w:r>
            <w:proofErr w:type="spellStart"/>
            <w:r w:rsidRPr="004F0273">
              <w:rPr>
                <w:rFonts w:ascii="Montserrat Light" w:hAnsi="Montserrat Light"/>
                <w:i/>
                <w:iCs/>
                <w:lang w:val="en-US"/>
              </w:rPr>
              <w:t>și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condițiile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legii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cadrul</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necesar</w:t>
            </w:r>
            <w:proofErr w:type="spellEnd"/>
            <w:r w:rsidRPr="004F0273">
              <w:rPr>
                <w:rFonts w:ascii="Montserrat Light" w:hAnsi="Montserrat Light"/>
                <w:i/>
                <w:iCs/>
                <w:lang w:val="en-US"/>
              </w:rPr>
              <w:t xml:space="preserve"> pentru </w:t>
            </w:r>
            <w:proofErr w:type="spellStart"/>
            <w:r w:rsidRPr="004F0273">
              <w:rPr>
                <w:rFonts w:ascii="Montserrat Light" w:hAnsi="Montserrat Light"/>
                <w:i/>
                <w:iCs/>
                <w:lang w:val="en-US"/>
              </w:rPr>
              <w:t>furnizarea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serviciilor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publice</w:t>
            </w:r>
            <w:proofErr w:type="spellEnd"/>
            <w:r w:rsidRPr="004F0273">
              <w:rPr>
                <w:rFonts w:ascii="Montserrat Light" w:hAnsi="Montserrat Light"/>
                <w:i/>
                <w:iCs/>
                <w:lang w:val="en-US"/>
              </w:rPr>
              <w:t xml:space="preserve"> de </w:t>
            </w:r>
            <w:proofErr w:type="spellStart"/>
            <w:r w:rsidRPr="004F0273">
              <w:rPr>
                <w:rFonts w:ascii="Montserrat Light" w:hAnsi="Montserrat Light"/>
                <w:i/>
                <w:iCs/>
                <w:lang w:val="en-US"/>
              </w:rPr>
              <w:t>interes</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județean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privind</w:t>
            </w:r>
            <w:proofErr w:type="spellEnd"/>
            <w:r w:rsidRPr="004F0273">
              <w:rPr>
                <w:rFonts w:ascii="Montserrat Light" w:hAnsi="Montserrat Light"/>
                <w:i/>
                <w:iCs/>
                <w:lang w:val="en-US"/>
              </w:rPr>
              <w:t>:</w:t>
            </w:r>
            <w:r w:rsidRPr="004F0273">
              <w:rPr>
                <w:rFonts w:ascii="Montserrat Light" w:hAnsi="Montserrat Light"/>
                <w:i/>
                <w:iCs/>
                <w:lang w:val="en-US"/>
              </w:rPr>
              <w:br/>
              <w:t>...</w:t>
            </w:r>
            <w:r w:rsidRPr="004F0273">
              <w:rPr>
                <w:rFonts w:ascii="Montserrat Light" w:hAnsi="Montserrat Light"/>
                <w:i/>
                <w:iCs/>
                <w:lang w:val="en-US"/>
              </w:rPr>
              <w:br/>
              <w:t xml:space="preserve">b) </w:t>
            </w:r>
            <w:proofErr w:type="spellStart"/>
            <w:r w:rsidRPr="004F0273">
              <w:rPr>
                <w:rFonts w:ascii="Montserrat Light" w:hAnsi="Montserrat Light"/>
                <w:i/>
                <w:iCs/>
                <w:lang w:val="en-US"/>
              </w:rPr>
              <w:t>serviciile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sociale</w:t>
            </w:r>
            <w:proofErr w:type="spellEnd"/>
            <w:r w:rsidRPr="004F0273">
              <w:rPr>
                <w:rFonts w:ascii="Montserrat Light" w:hAnsi="Montserrat Light"/>
                <w:i/>
                <w:iCs/>
                <w:lang w:val="en-US"/>
              </w:rPr>
              <w:t xml:space="preserve"> pentru </w:t>
            </w:r>
            <w:proofErr w:type="spellStart"/>
            <w:r w:rsidRPr="004F0273">
              <w:rPr>
                <w:rFonts w:ascii="Montserrat Light" w:hAnsi="Montserrat Light"/>
                <w:i/>
                <w:iCs/>
                <w:lang w:val="en-US"/>
              </w:rPr>
              <w:t>protecţia</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copilului</w:t>
            </w:r>
            <w:proofErr w:type="spellEnd"/>
            <w:r w:rsidRPr="004F0273">
              <w:rPr>
                <w:rFonts w:ascii="Montserrat Light" w:hAnsi="Montserrat Light"/>
                <w:i/>
                <w:iCs/>
                <w:lang w:val="en-US"/>
              </w:rPr>
              <w:t xml:space="preserve">, a </w:t>
            </w:r>
            <w:proofErr w:type="spellStart"/>
            <w:r w:rsidRPr="004F0273">
              <w:rPr>
                <w:rFonts w:ascii="Montserrat Light" w:hAnsi="Montserrat Light"/>
                <w:i/>
                <w:iCs/>
                <w:lang w:val="en-US"/>
              </w:rPr>
              <w:t>persoanelor</w:t>
            </w:r>
            <w:proofErr w:type="spellEnd"/>
            <w:r w:rsidRPr="004F0273">
              <w:rPr>
                <w:rFonts w:ascii="Montserrat Light" w:hAnsi="Montserrat Light"/>
                <w:i/>
                <w:iCs/>
                <w:lang w:val="en-US"/>
              </w:rPr>
              <w:t xml:space="preserve"> cu handicap, a </w:t>
            </w:r>
            <w:proofErr w:type="spellStart"/>
            <w:r w:rsidRPr="004F0273">
              <w:rPr>
                <w:rFonts w:ascii="Montserrat Light" w:hAnsi="Montserrat Light"/>
                <w:i/>
                <w:iCs/>
                <w:lang w:val="en-US"/>
              </w:rPr>
              <w:t>persoanelor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vârstnice</w:t>
            </w:r>
            <w:proofErr w:type="spellEnd"/>
            <w:r w:rsidRPr="004F0273">
              <w:rPr>
                <w:rFonts w:ascii="Montserrat Light" w:hAnsi="Montserrat Light"/>
                <w:i/>
                <w:iCs/>
                <w:lang w:val="en-US"/>
              </w:rPr>
              <w:t xml:space="preserve">, a </w:t>
            </w:r>
            <w:proofErr w:type="spellStart"/>
            <w:r w:rsidRPr="004F0273">
              <w:rPr>
                <w:rFonts w:ascii="Montserrat Light" w:hAnsi="Montserrat Light"/>
                <w:i/>
                <w:iCs/>
                <w:lang w:val="en-US"/>
              </w:rPr>
              <w:t>familiei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şi</w:t>
            </w:r>
            <w:proofErr w:type="spellEnd"/>
            <w:r w:rsidRPr="004F0273">
              <w:rPr>
                <w:rFonts w:ascii="Montserrat Light" w:hAnsi="Montserrat Light"/>
                <w:i/>
                <w:iCs/>
                <w:lang w:val="en-US"/>
              </w:rPr>
              <w:t xml:space="preserve"> </w:t>
            </w:r>
            <w:proofErr w:type="gramStart"/>
            <w:r w:rsidRPr="004F0273">
              <w:rPr>
                <w:rFonts w:ascii="Montserrat Light" w:hAnsi="Montserrat Light"/>
                <w:i/>
                <w:iCs/>
                <w:lang w:val="en-US"/>
              </w:rPr>
              <w:t>a</w:t>
            </w:r>
            <w:proofErr w:type="gramEnd"/>
            <w:r w:rsidRPr="004F0273">
              <w:rPr>
                <w:rFonts w:ascii="Montserrat Light" w:hAnsi="Montserrat Light"/>
                <w:i/>
                <w:iCs/>
                <w:lang w:val="en-US"/>
              </w:rPr>
              <w:t xml:space="preserve"> </w:t>
            </w:r>
            <w:proofErr w:type="spellStart"/>
            <w:r w:rsidRPr="004F0273">
              <w:rPr>
                <w:rFonts w:ascii="Montserrat Light" w:hAnsi="Montserrat Light"/>
                <w:i/>
                <w:iCs/>
                <w:lang w:val="en-US"/>
              </w:rPr>
              <w:t>altor</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persoane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sau</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grupuri</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aflate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în</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nevoie</w:t>
            </w:r>
            <w:proofErr w:type="spellEnd"/>
            <w:r w:rsidRPr="004F0273">
              <w:rPr>
                <w:rFonts w:ascii="Montserrat Light" w:hAnsi="Montserrat Light"/>
                <w:i/>
                <w:iCs/>
                <w:lang w:val="en-US"/>
              </w:rPr>
              <w:t xml:space="preserve"> </w:t>
            </w:r>
            <w:proofErr w:type="spellStart"/>
            <w:r w:rsidRPr="004F0273">
              <w:rPr>
                <w:rFonts w:ascii="Montserrat Light" w:hAnsi="Montserrat Light"/>
                <w:i/>
                <w:iCs/>
                <w:lang w:val="en-US"/>
              </w:rPr>
              <w:t>socială</w:t>
            </w:r>
            <w:proofErr w:type="spellEnd"/>
            <w:r w:rsidRPr="004F0273">
              <w:rPr>
                <w:rFonts w:ascii="Montserrat Light" w:hAnsi="Montserrat Light"/>
                <w:i/>
                <w:iCs/>
                <w:lang w:val="en-US"/>
              </w:rPr>
              <w:t xml:space="preserve">; </w:t>
            </w:r>
          </w:p>
        </w:tc>
      </w:tr>
      <w:tr w:rsidR="00793189" w:rsidRPr="00A25BB8" w14:paraId="0FB364FF" w14:textId="77777777" w:rsidTr="004F0273">
        <w:tc>
          <w:tcPr>
            <w:tcW w:w="9625" w:type="dxa"/>
            <w:gridSpan w:val="4"/>
          </w:tcPr>
          <w:p w14:paraId="7ACC6E60" w14:textId="77777777" w:rsidR="00793189" w:rsidRPr="00A25BB8" w:rsidRDefault="00793189" w:rsidP="004F0273">
            <w:pPr>
              <w:tabs>
                <w:tab w:val="left" w:pos="3456"/>
              </w:tabs>
              <w:spacing w:line="240" w:lineRule="auto"/>
              <w:contextualSpacing/>
              <w:jc w:val="both"/>
              <w:rPr>
                <w:rFonts w:ascii="Montserrat Light" w:hAnsi="Montserrat Light"/>
                <w:b/>
                <w:bCs/>
                <w:lang w:val="ro-RO"/>
              </w:rPr>
            </w:pPr>
            <w:r w:rsidRPr="00A25BB8">
              <w:rPr>
                <w:rFonts w:ascii="Montserrat Light" w:hAnsi="Montserrat Light"/>
                <w:b/>
                <w:bCs/>
                <w:lang w:val="ro-RO"/>
              </w:rPr>
              <w:t xml:space="preserve">Secțiunea a 2-a - Fundamentare tehnică, respectiv cerințele de natură tehnică, economică, juridică, posibilități de realizare în condiții de utilitate, legalitate, regularitate, eficiență, eficacitate și economicitate: </w:t>
            </w:r>
          </w:p>
        </w:tc>
      </w:tr>
      <w:tr w:rsidR="00793189" w:rsidRPr="00A25BB8" w14:paraId="58D7FEEF" w14:textId="77777777" w:rsidTr="004F0273">
        <w:tc>
          <w:tcPr>
            <w:tcW w:w="9625" w:type="dxa"/>
            <w:gridSpan w:val="4"/>
          </w:tcPr>
          <w:p w14:paraId="70363186"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Direcția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Generală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interes</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personalitate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juridică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subordinea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înființată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Hotărârea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Consiliului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Cluj nr. 208/2004, care </w:t>
            </w:r>
            <w:proofErr w:type="spellStart"/>
            <w:r w:rsidRPr="00A25BB8">
              <w:rPr>
                <w:rFonts w:ascii="Montserrat Light" w:hAnsi="Montserrat Light"/>
                <w:lang w:val="en-US"/>
              </w:rPr>
              <w:t>asigură</w:t>
            </w:r>
            <w:proofErr w:type="spellEnd"/>
            <w:r w:rsidRPr="00A25BB8">
              <w:rPr>
                <w:rFonts w:ascii="Montserrat Light" w:hAnsi="Montserrat Light"/>
                <w:lang w:val="en-US"/>
              </w:rPr>
              <w:t xml:space="preserve">, la </w:t>
            </w:r>
            <w:proofErr w:type="spellStart"/>
            <w:r w:rsidRPr="00A25BB8">
              <w:rPr>
                <w:rFonts w:ascii="Montserrat Light" w:hAnsi="Montserrat Light"/>
                <w:lang w:val="en-US"/>
              </w:rPr>
              <w:t>nivel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județean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aplicarea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politicilor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strategiilor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domeniul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familiei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vârstnice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persoanelor</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dizabilități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altor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persoane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dificultate</w:t>
            </w:r>
            <w:proofErr w:type="spellEnd"/>
            <w:r w:rsidRPr="00A25BB8">
              <w:rPr>
                <w:rFonts w:ascii="Montserrat Light" w:hAnsi="Montserrat Light"/>
                <w:lang w:val="en-US"/>
              </w:rPr>
              <w:t>.</w:t>
            </w:r>
          </w:p>
          <w:p w14:paraId="6A16C5EE"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Structura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beneficiarului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cuprinde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rezidențiale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centre</w:t>
            </w:r>
            <w:proofErr w:type="spellEnd"/>
            <w:r w:rsidRPr="00A25BB8">
              <w:rPr>
                <w:rFonts w:ascii="Montserrat Light" w:hAnsi="Montserrat Light"/>
                <w:lang w:val="en-US"/>
              </w:rPr>
              <w:t xml:space="preserve"> de zi, </w:t>
            </w:r>
            <w:proofErr w:type="spellStart"/>
            <w:r w:rsidRPr="00A25BB8">
              <w:rPr>
                <w:rFonts w:ascii="Montserrat Light" w:hAnsi="Montserrat Light"/>
                <w:lang w:val="en-US"/>
              </w:rPr>
              <w:t>locuințe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protejate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evaluare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recuperare</w:t>
            </w:r>
            <w:proofErr w:type="spellEnd"/>
            <w:r w:rsidRPr="00A25BB8">
              <w:rPr>
                <w:rFonts w:ascii="Montserrat Light" w:hAnsi="Montserrat Light"/>
                <w:lang w:val="en-US"/>
              </w:rPr>
              <w:t xml:space="preserve">, precum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spații</w:t>
            </w:r>
            <w:proofErr w:type="spellEnd"/>
            <w:r w:rsidRPr="00A25BB8">
              <w:rPr>
                <w:rFonts w:ascii="Montserrat Light" w:hAnsi="Montserrat Light"/>
                <w:lang w:val="en-US"/>
              </w:rPr>
              <w:t xml:space="preserve"> administrative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distribuite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mai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multe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județului</w:t>
            </w:r>
            <w:proofErr w:type="spellEnd"/>
            <w:r w:rsidRPr="00A25BB8">
              <w:rPr>
                <w:rFonts w:ascii="Montserrat Light" w:hAnsi="Montserrat Light"/>
                <w:lang w:val="en-US"/>
              </w:rPr>
              <w:t xml:space="preserve"> Cluj.</w:t>
            </w:r>
          </w:p>
          <w:p w14:paraId="06B43D2A"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prezent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w:t>
            </w:r>
            <w:proofErr w:type="spellStart"/>
            <w:r w:rsidRPr="00A25BB8">
              <w:rPr>
                <w:rFonts w:ascii="Montserrat Light" w:hAnsi="Montserrat Light"/>
                <w:lang w:val="en-US"/>
              </w:rPr>
              <w:t>este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asigurat</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distribuție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anual</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referință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fiind</w:t>
            </w:r>
            <w:proofErr w:type="spellEnd"/>
            <w:r w:rsidRPr="00A25BB8">
              <w:rPr>
                <w:rFonts w:ascii="Montserrat Light" w:hAnsi="Montserrat Light"/>
                <w:lang w:val="en-US"/>
              </w:rPr>
              <w:t xml:space="preserve"> de </w:t>
            </w:r>
            <w:r w:rsidRPr="00A25BB8">
              <w:rPr>
                <w:rFonts w:ascii="Montserrat Light" w:hAnsi="Montserrat Light"/>
                <w:b/>
                <w:bCs/>
                <w:lang w:val="en-US"/>
              </w:rPr>
              <w:t>878.442,19 kWh/an</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aproximativ</w:t>
            </w:r>
            <w:proofErr w:type="spellEnd"/>
            <w:r w:rsidRPr="00A25BB8">
              <w:rPr>
                <w:rFonts w:ascii="Montserrat Light" w:hAnsi="Montserrat Light"/>
                <w:lang w:val="en-US"/>
              </w:rPr>
              <w:t xml:space="preserve"> </w:t>
            </w:r>
            <w:r w:rsidRPr="00A25BB8">
              <w:rPr>
                <w:rFonts w:ascii="Montserrat Light" w:hAnsi="Montserrat Light"/>
                <w:b/>
                <w:bCs/>
                <w:lang w:val="en-US"/>
              </w:rPr>
              <w:t>878,44 MWh/an</w:t>
            </w:r>
            <w:r w:rsidRPr="00A25BB8">
              <w:rPr>
                <w:rFonts w:ascii="Montserrat Light" w:hAnsi="Montserrat Light"/>
                <w:lang w:val="en-US"/>
              </w:rPr>
              <w:t>.</w:t>
            </w:r>
          </w:p>
          <w:p w14:paraId="4B9B37D8"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Dependenta</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determină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suportarea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integrală</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fonduri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publice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costurilor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consumului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fără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valorificarea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corespunzătoare</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potențialului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regenerabile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cadrul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amplasamentelor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instituției</w:t>
            </w:r>
            <w:proofErr w:type="spellEnd"/>
            <w:r w:rsidRPr="00A25BB8">
              <w:rPr>
                <w:rFonts w:ascii="Montserrat Light" w:hAnsi="Montserrat Light"/>
                <w:lang w:val="en-US"/>
              </w:rPr>
              <w:t>.</w:t>
            </w:r>
          </w:p>
          <w:p w14:paraId="1CBA2D2B"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Totodată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caracterul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esențial</w:t>
            </w:r>
            <w:proofErr w:type="spellEnd"/>
            <w:r w:rsidRPr="00A25BB8">
              <w:rPr>
                <w:rFonts w:ascii="Montserrat Light" w:hAnsi="Montserrat Light"/>
                <w:lang w:val="en-US"/>
              </w:rPr>
              <w:t xml:space="preserve"> al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furnizate</w:t>
            </w:r>
            <w:proofErr w:type="spellEnd"/>
            <w:r w:rsidRPr="00A25BB8">
              <w:rPr>
                <w:rFonts w:ascii="Montserrat Light" w:hAnsi="Montserrat Light"/>
                <w:lang w:val="en-US"/>
              </w:rPr>
              <w:t xml:space="preserve"> de DGASPC Cluj </w:t>
            </w:r>
            <w:proofErr w:type="spellStart"/>
            <w:r w:rsidRPr="00A25BB8">
              <w:rPr>
                <w:rFonts w:ascii="Montserrat Light" w:hAnsi="Montserrat Light"/>
                <w:lang w:val="en-US"/>
              </w:rPr>
              <w:t>impune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asigurarea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continuității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cu </w:t>
            </w:r>
            <w:proofErr w:type="spellStart"/>
            <w:r w:rsidRPr="00A25BB8">
              <w:rPr>
                <w:rFonts w:ascii="Montserrat Light" w:hAnsi="Montserrat Light"/>
                <w:lang w:val="en-US"/>
              </w:rPr>
              <w:t>energie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a </w:t>
            </w:r>
            <w:proofErr w:type="spellStart"/>
            <w:r w:rsidRPr="00A25BB8">
              <w:rPr>
                <w:rFonts w:ascii="Montserrat Light" w:hAnsi="Montserrat Light"/>
                <w:lang w:val="en-US"/>
              </w:rPr>
              <w:t>centrelor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serviciilor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inclusiv</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situația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întreruperi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temporare</w:t>
            </w:r>
            <w:proofErr w:type="spellEnd"/>
            <w:r w:rsidRPr="00A25BB8">
              <w:rPr>
                <w:rFonts w:ascii="Montserrat Light" w:hAnsi="Montserrat Light"/>
                <w:lang w:val="en-US"/>
              </w:rPr>
              <w:t xml:space="preserve"> ale </w:t>
            </w:r>
            <w:proofErr w:type="spellStart"/>
            <w:r w:rsidRPr="00A25BB8">
              <w:rPr>
                <w:rFonts w:ascii="Montserrat Light" w:hAnsi="Montserrat Light"/>
                <w:lang w:val="en-US"/>
              </w:rPr>
              <w:t>alimentării</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rețeaua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limita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capacităților</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care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a fi </w:t>
            </w:r>
            <w:proofErr w:type="spellStart"/>
            <w:r w:rsidRPr="00A25BB8">
              <w:rPr>
                <w:rFonts w:ascii="Montserrat Light" w:hAnsi="Montserrat Light"/>
                <w:lang w:val="en-US"/>
              </w:rPr>
              <w:t>instalate</w:t>
            </w:r>
            <w:proofErr w:type="spellEnd"/>
            <w:r w:rsidRPr="00A25BB8">
              <w:rPr>
                <w:rFonts w:ascii="Montserrat Light" w:hAnsi="Montserrat Light"/>
                <w:lang w:val="en-US"/>
              </w:rPr>
              <w:t>.</w:t>
            </w:r>
          </w:p>
          <w:p w14:paraId="2D6379FA"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acest</w:t>
            </w:r>
            <w:proofErr w:type="spellEnd"/>
            <w:r w:rsidRPr="00A25BB8">
              <w:rPr>
                <w:rFonts w:ascii="Montserrat Light" w:hAnsi="Montserrat Light"/>
                <w:lang w:val="en-US"/>
              </w:rPr>
              <w:t xml:space="preserve"> context, a </w:t>
            </w:r>
            <w:proofErr w:type="spellStart"/>
            <w:r w:rsidRPr="00A25BB8">
              <w:rPr>
                <w:rFonts w:ascii="Montserrat Light" w:hAnsi="Montserrat Light"/>
                <w:lang w:val="en-US"/>
              </w:rPr>
              <w:t>fost</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elaborată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documentația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tehnico-economică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obiectivului</w:t>
            </w:r>
            <w:proofErr w:type="spellEnd"/>
            <w:r w:rsidRPr="00A25BB8">
              <w:rPr>
                <w:rFonts w:ascii="Montserrat Light" w:hAnsi="Montserrat Light"/>
                <w:lang w:val="en-US"/>
              </w:rPr>
              <w:t xml:space="preserve"> de </w:t>
            </w:r>
            <w:proofErr w:type="spellStart"/>
            <w:r w:rsidRPr="00F5748C">
              <w:rPr>
                <w:rFonts w:ascii="Montserrat Light" w:hAnsi="Montserrat Light"/>
                <w:lang w:val="en-US"/>
              </w:rPr>
              <w:t>investiții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Dezvoltarea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unei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capacități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hibride</w:t>
            </w:r>
            <w:proofErr w:type="spellEnd"/>
            <w:r w:rsidRPr="00F5748C">
              <w:rPr>
                <w:rFonts w:ascii="Montserrat Light" w:hAnsi="Montserrat Light"/>
                <w:lang w:val="en-US"/>
              </w:rPr>
              <w:t xml:space="preserve"> de </w:t>
            </w:r>
            <w:proofErr w:type="spellStart"/>
            <w:r w:rsidRPr="00F5748C">
              <w:rPr>
                <w:rFonts w:ascii="Montserrat Light" w:hAnsi="Montserrat Light"/>
                <w:lang w:val="en-US"/>
              </w:rPr>
              <w:t>producție</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și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stocare</w:t>
            </w:r>
            <w:proofErr w:type="spellEnd"/>
            <w:r w:rsidRPr="00F5748C">
              <w:rPr>
                <w:rFonts w:ascii="Montserrat Light" w:hAnsi="Montserrat Light"/>
                <w:lang w:val="en-US"/>
              </w:rPr>
              <w:t xml:space="preserve"> </w:t>
            </w:r>
            <w:proofErr w:type="gramStart"/>
            <w:r w:rsidRPr="00F5748C">
              <w:rPr>
                <w:rFonts w:ascii="Montserrat Light" w:hAnsi="Montserrat Light"/>
                <w:lang w:val="en-US"/>
              </w:rPr>
              <w:t>a</w:t>
            </w:r>
            <w:proofErr w:type="gramEnd"/>
            <w:r w:rsidRPr="00F5748C">
              <w:rPr>
                <w:rFonts w:ascii="Montserrat Light" w:hAnsi="Montserrat Light"/>
                <w:lang w:val="en-US"/>
              </w:rPr>
              <w:t xml:space="preserve"> </w:t>
            </w:r>
            <w:proofErr w:type="spellStart"/>
            <w:r w:rsidRPr="00F5748C">
              <w:rPr>
                <w:rFonts w:ascii="Montserrat Light" w:hAnsi="Montserrat Light"/>
                <w:lang w:val="en-US"/>
              </w:rPr>
              <w:lastRenderedPageBreak/>
              <w:t>energiei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electrice</w:t>
            </w:r>
            <w:proofErr w:type="spellEnd"/>
            <w:r w:rsidRPr="00F5748C">
              <w:rPr>
                <w:rFonts w:ascii="Montserrat Light" w:hAnsi="Montserrat Light"/>
                <w:lang w:val="en-US"/>
              </w:rPr>
              <w:t xml:space="preserve"> din </w:t>
            </w:r>
            <w:proofErr w:type="spellStart"/>
            <w:r w:rsidRPr="00F5748C">
              <w:rPr>
                <w:rFonts w:ascii="Montserrat Light" w:hAnsi="Montserrat Light"/>
                <w:lang w:val="en-US"/>
              </w:rPr>
              <w:t>surse</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regenerabile</w:t>
            </w:r>
            <w:proofErr w:type="spellEnd"/>
            <w:r w:rsidRPr="00F5748C">
              <w:rPr>
                <w:rFonts w:ascii="Montserrat Light" w:hAnsi="Montserrat Light"/>
                <w:lang w:val="en-US"/>
              </w:rPr>
              <w:t xml:space="preserve"> pentru </w:t>
            </w:r>
            <w:proofErr w:type="spellStart"/>
            <w:r w:rsidRPr="00F5748C">
              <w:rPr>
                <w:rFonts w:ascii="Montserrat Light" w:hAnsi="Montserrat Light"/>
                <w:lang w:val="en-US"/>
              </w:rPr>
              <w:t>asigurarea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autoconsumului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Direcției</w:t>
            </w:r>
            <w:proofErr w:type="spellEnd"/>
            <w:r w:rsidRPr="00F5748C">
              <w:rPr>
                <w:rFonts w:ascii="Montserrat Light" w:hAnsi="Montserrat Light"/>
                <w:lang w:val="en-US"/>
              </w:rPr>
              <w:t xml:space="preserve"> Generale de </w:t>
            </w:r>
            <w:proofErr w:type="spellStart"/>
            <w:r w:rsidRPr="00F5748C">
              <w:rPr>
                <w:rFonts w:ascii="Montserrat Light" w:hAnsi="Montserrat Light"/>
                <w:lang w:val="en-US"/>
              </w:rPr>
              <w:t>Asistență</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Socială</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și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Protecția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Copilului</w:t>
            </w:r>
            <w:proofErr w:type="spellEnd"/>
            <w:r w:rsidRPr="00F5748C">
              <w:rPr>
                <w:rFonts w:ascii="Montserrat Light" w:hAnsi="Montserrat Light"/>
                <w:lang w:val="en-US"/>
              </w:rPr>
              <w:t xml:space="preserve"> Cluj”, care </w:t>
            </w:r>
            <w:proofErr w:type="spellStart"/>
            <w:r w:rsidRPr="00F5748C">
              <w:rPr>
                <w:rFonts w:ascii="Montserrat Light" w:hAnsi="Montserrat Light"/>
                <w:lang w:val="en-US"/>
              </w:rPr>
              <w:t>prevede</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realizarea</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unor</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capacități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proprii</w:t>
            </w:r>
            <w:proofErr w:type="spellEnd"/>
            <w:r w:rsidRPr="00F5748C">
              <w:rPr>
                <w:rFonts w:ascii="Montserrat Light" w:hAnsi="Montserrat Light"/>
                <w:lang w:val="en-US"/>
              </w:rPr>
              <w:t xml:space="preserve"> de </w:t>
            </w:r>
            <w:proofErr w:type="spellStart"/>
            <w:r w:rsidRPr="00F5748C">
              <w:rPr>
                <w:rFonts w:ascii="Montserrat Light" w:hAnsi="Montserrat Light"/>
                <w:lang w:val="en-US"/>
              </w:rPr>
              <w:t>producere</w:t>
            </w:r>
            <w:proofErr w:type="spellEnd"/>
            <w:r w:rsidRPr="00F5748C">
              <w:rPr>
                <w:rFonts w:ascii="Montserrat Light" w:hAnsi="Montserrat Light"/>
                <w:lang w:val="en-US"/>
              </w:rPr>
              <w:t xml:space="preserve"> </w:t>
            </w:r>
            <w:proofErr w:type="gramStart"/>
            <w:r w:rsidRPr="00F5748C">
              <w:rPr>
                <w:rFonts w:ascii="Montserrat Light" w:hAnsi="Montserrat Light"/>
                <w:lang w:val="en-US"/>
              </w:rPr>
              <w:t>a</w:t>
            </w:r>
            <w:proofErr w:type="gramEnd"/>
            <w:r w:rsidRPr="00F5748C">
              <w:rPr>
                <w:rFonts w:ascii="Montserrat Light" w:hAnsi="Montserrat Light"/>
                <w:lang w:val="en-US"/>
              </w:rPr>
              <w:t xml:space="preserve"> </w:t>
            </w:r>
            <w:proofErr w:type="spellStart"/>
            <w:r w:rsidRPr="00F5748C">
              <w:rPr>
                <w:rFonts w:ascii="Montserrat Light" w:hAnsi="Montserrat Light"/>
                <w:lang w:val="en-US"/>
              </w:rPr>
              <w:t>energiei</w:t>
            </w:r>
            <w:proofErr w:type="spellEnd"/>
            <w:r w:rsidRPr="00F5748C">
              <w:rPr>
                <w:rFonts w:ascii="Montserrat Light" w:hAnsi="Montserrat Light"/>
                <w:lang w:val="en-US"/>
              </w:rPr>
              <w:t xml:space="preserve"> </w:t>
            </w:r>
            <w:proofErr w:type="spellStart"/>
            <w:r w:rsidRPr="00F5748C">
              <w:rPr>
                <w:rFonts w:ascii="Montserrat Light" w:hAnsi="Montserrat Light"/>
                <w:lang w:val="en-US"/>
              </w:rPr>
              <w:t>electrice</w:t>
            </w:r>
            <w:proofErr w:type="spellEnd"/>
            <w:r w:rsidRPr="00F5748C">
              <w:rPr>
                <w:rFonts w:ascii="Montserrat Light" w:hAnsi="Montserrat Light"/>
                <w:lang w:val="en-US"/>
              </w:rPr>
              <w:t xml:space="preserve"> din</w:t>
            </w:r>
            <w:r w:rsidRPr="00A25BB8">
              <w:rPr>
                <w:rFonts w:ascii="Montserrat Light" w:hAnsi="Montserrat Light"/>
                <w:lang w:val="en-US"/>
              </w:rPr>
              <w:t xml:space="preserve">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asociate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unor</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pompe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w:t>
            </w:r>
          </w:p>
          <w:p w14:paraId="5C4B3DDE" w14:textId="77777777" w:rsidR="00793189" w:rsidRPr="00A25BB8"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Investiția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urmează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să</w:t>
            </w:r>
            <w:proofErr w:type="spellEnd"/>
            <w:r w:rsidRPr="00A25BB8">
              <w:rPr>
                <w:rFonts w:ascii="Montserrat Light" w:hAnsi="Montserrat Light"/>
                <w:lang w:val="en-US"/>
              </w:rPr>
              <w:t xml:space="preserve"> fie </w:t>
            </w:r>
            <w:proofErr w:type="spellStart"/>
            <w:r w:rsidRPr="00A25BB8">
              <w:rPr>
                <w:rFonts w:ascii="Montserrat Light" w:hAnsi="Montserrat Light"/>
                <w:lang w:val="en-US"/>
              </w:rPr>
              <w:t>realizată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15 </w:t>
            </w:r>
            <w:proofErr w:type="spellStart"/>
            <w:r w:rsidRPr="00A25BB8">
              <w:rPr>
                <w:rFonts w:ascii="Montserrat Light" w:hAnsi="Montserrat Light"/>
                <w:b/>
                <w:bCs/>
                <w:lang w:val="en-US"/>
              </w:rPr>
              <w:t>amplasamente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aflate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administrarea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Direcției</w:t>
            </w:r>
            <w:proofErr w:type="spellEnd"/>
            <w:r w:rsidRPr="00A25BB8">
              <w:rPr>
                <w:rFonts w:ascii="Montserrat Light" w:hAnsi="Montserrat Light"/>
                <w:lang w:val="en-US"/>
              </w:rPr>
              <w:t xml:space="preserve"> Generale de </w:t>
            </w:r>
            <w:proofErr w:type="spellStart"/>
            <w:r w:rsidRPr="00A25BB8">
              <w:rPr>
                <w:rFonts w:ascii="Montserrat Light" w:hAnsi="Montserrat Light"/>
                <w:lang w:val="en-US"/>
              </w:rPr>
              <w:t>Asistență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Socială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Protecția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Copilului</w:t>
            </w:r>
            <w:proofErr w:type="spellEnd"/>
            <w:r w:rsidRPr="00A25BB8">
              <w:rPr>
                <w:rFonts w:ascii="Montserrat Light" w:hAnsi="Montserrat Light"/>
                <w:lang w:val="en-US"/>
              </w:rPr>
              <w:t xml:space="preserve"> Cluj, situate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municipiile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Câmpia</w:t>
            </w:r>
            <w:proofErr w:type="spellEnd"/>
            <w:r w:rsidRPr="00A25BB8">
              <w:rPr>
                <w:rFonts w:ascii="Montserrat Light" w:hAnsi="Montserrat Light"/>
                <w:lang w:val="en-US"/>
              </w:rPr>
              <w:t xml:space="preserve">-Turzii, Cluj-Napoca, Gherla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Turda,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orașul</w:t>
            </w:r>
            <w:proofErr w:type="spellEnd"/>
            <w:r w:rsidRPr="00A25BB8">
              <w:rPr>
                <w:rFonts w:ascii="Montserrat Light" w:hAnsi="Montserrat Light"/>
                <w:lang w:val="en-US"/>
              </w:rPr>
              <w:t xml:space="preserve"> Huedin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localitățile</w:t>
            </w:r>
            <w:proofErr w:type="spellEnd"/>
            <w:r w:rsidRPr="00A25BB8">
              <w:rPr>
                <w:rFonts w:ascii="Montserrat Light" w:hAnsi="Montserrat Light"/>
                <w:lang w:val="en-US"/>
              </w:rPr>
              <w:t xml:space="preserve"> Mociu, Aghireșu, Recea-Cristur, Jucu, </w:t>
            </w:r>
            <w:proofErr w:type="spellStart"/>
            <w:r w:rsidRPr="00A25BB8">
              <w:rPr>
                <w:rFonts w:ascii="Montserrat Light" w:hAnsi="Montserrat Light"/>
                <w:lang w:val="en-US"/>
              </w:rPr>
              <w:t>Câțcău</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Luna de Jos, </w:t>
            </w:r>
            <w:proofErr w:type="spellStart"/>
            <w:r w:rsidRPr="00A25BB8">
              <w:rPr>
                <w:rFonts w:ascii="Montserrat Light" w:hAnsi="Montserrat Light"/>
                <w:lang w:val="en-US"/>
              </w:rPr>
              <w:t>identificate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prin</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extrasele</w:t>
            </w:r>
            <w:proofErr w:type="spellEnd"/>
            <w:r w:rsidRPr="00A25BB8">
              <w:rPr>
                <w:rFonts w:ascii="Montserrat Light" w:hAnsi="Montserrat Light"/>
                <w:lang w:val="en-US"/>
              </w:rPr>
              <w:t xml:space="preserve"> de carte </w:t>
            </w:r>
            <w:proofErr w:type="spellStart"/>
            <w:r w:rsidRPr="00A25BB8">
              <w:rPr>
                <w:rFonts w:ascii="Montserrat Light" w:hAnsi="Montserrat Light"/>
                <w:lang w:val="en-US"/>
              </w:rPr>
              <w:t>funciară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aferente</w:t>
            </w:r>
            <w:proofErr w:type="spellEnd"/>
            <w:r w:rsidRPr="00A25BB8">
              <w:rPr>
                <w:rFonts w:ascii="Montserrat Light" w:hAnsi="Montserrat Light"/>
                <w:lang w:val="en-US"/>
              </w:rPr>
              <w:t>.</w:t>
            </w:r>
          </w:p>
          <w:p w14:paraId="4D914384" w14:textId="77777777" w:rsidR="00793189" w:rsidRPr="00793189" w:rsidRDefault="00793189" w:rsidP="004F0273">
            <w:pPr>
              <w:spacing w:line="240" w:lineRule="auto"/>
              <w:ind w:firstLine="696"/>
              <w:contextualSpacing/>
              <w:jc w:val="both"/>
              <w:rPr>
                <w:rFonts w:ascii="Montserrat Light" w:hAnsi="Montserrat Light"/>
                <w:lang w:val="en-US"/>
              </w:rPr>
            </w:pPr>
            <w:proofErr w:type="spellStart"/>
            <w:r w:rsidRPr="00A25BB8">
              <w:rPr>
                <w:rFonts w:ascii="Montserrat Light" w:hAnsi="Montserrat Light"/>
                <w:lang w:val="en-US"/>
              </w:rPr>
              <w:t>Obiectivul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investiției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îl</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constituie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dezvoltarea</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unei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capacități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proprii</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producere</w:t>
            </w:r>
            <w:proofErr w:type="spellEnd"/>
            <w:r w:rsidRPr="00A25BB8">
              <w:rPr>
                <w:rFonts w:ascii="Montserrat Light" w:hAnsi="Montserrat Light"/>
                <w:lang w:val="en-US"/>
              </w:rPr>
              <w:t xml:space="preserve"> </w:t>
            </w:r>
            <w:proofErr w:type="gramStart"/>
            <w:r w:rsidRPr="00A25BB8">
              <w:rPr>
                <w:rFonts w:ascii="Montserrat Light" w:hAnsi="Montserrat Light"/>
                <w:lang w:val="en-US"/>
              </w:rPr>
              <w:t>a</w:t>
            </w:r>
            <w:proofErr w:type="gramEnd"/>
            <w:r w:rsidRPr="00A25BB8">
              <w:rPr>
                <w:rFonts w:ascii="Montserrat Light" w:hAnsi="Montserrat Light"/>
                <w:lang w:val="en-US"/>
              </w:rPr>
              <w:t xml:space="preserve"> </w:t>
            </w:r>
            <w:proofErr w:type="spellStart"/>
            <w:r w:rsidRPr="00A25BB8">
              <w:rPr>
                <w:rFonts w:ascii="Montserrat Light" w:hAnsi="Montserrat Light"/>
                <w:lang w:val="en-US"/>
              </w:rPr>
              <w:t>energiei</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electrice</w:t>
            </w:r>
            <w:proofErr w:type="spellEnd"/>
            <w:r w:rsidRPr="00A25BB8">
              <w:rPr>
                <w:rFonts w:ascii="Montserrat Light" w:hAnsi="Montserrat Light"/>
                <w:lang w:val="en-US"/>
              </w:rPr>
              <w:t xml:space="preserve"> din </w:t>
            </w:r>
            <w:proofErr w:type="spellStart"/>
            <w:r w:rsidRPr="00A25BB8">
              <w:rPr>
                <w:rFonts w:ascii="Montserrat Light" w:hAnsi="Montserrat Light"/>
                <w:lang w:val="en-US"/>
              </w:rPr>
              <w:t>sursă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solară</w:t>
            </w:r>
            <w:proofErr w:type="spellEnd"/>
            <w:r w:rsidRPr="00A25BB8">
              <w:rPr>
                <w:rFonts w:ascii="Montserrat Light" w:hAnsi="Montserrat Light"/>
                <w:lang w:val="en-US"/>
              </w:rPr>
              <w:t xml:space="preserve">, cu o </w:t>
            </w:r>
            <w:proofErr w:type="spellStart"/>
            <w:r w:rsidRPr="00A25BB8">
              <w:rPr>
                <w:rFonts w:ascii="Montserrat Light" w:hAnsi="Montserrat Light"/>
                <w:lang w:val="en-US"/>
              </w:rPr>
              <w:t>putere</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r w:rsidRPr="00A25BB8">
              <w:rPr>
                <w:rFonts w:ascii="Montserrat Light" w:hAnsi="Montserrat Light"/>
                <w:b/>
                <w:bCs/>
                <w:lang w:val="en-US"/>
              </w:rPr>
              <w:t xml:space="preserve">808,32 </w:t>
            </w:r>
            <w:proofErr w:type="spellStart"/>
            <w:r w:rsidRPr="00A25BB8">
              <w:rPr>
                <w:rFonts w:ascii="Montserrat Light" w:hAnsi="Montserrat Light"/>
                <w:b/>
                <w:bCs/>
                <w:lang w:val="en-US"/>
              </w:rPr>
              <w:t>kWp</w:t>
            </w:r>
            <w:proofErr w:type="spellEnd"/>
            <w:r w:rsidRPr="00A25BB8">
              <w:rPr>
                <w:rFonts w:ascii="Montserrat Light" w:hAnsi="Montserrat Light"/>
                <w:b/>
                <w:bCs/>
                <w:lang w:val="en-US"/>
              </w:rPr>
              <w:t>/738 kW</w:t>
            </w:r>
            <w:r w:rsidRPr="00A25BB8">
              <w:rPr>
                <w:rFonts w:ascii="Montserrat Light" w:hAnsi="Montserrat Light"/>
                <w:lang w:val="en-US"/>
              </w:rPr>
              <w:t xml:space="preserve">, </w:t>
            </w:r>
            <w:proofErr w:type="spellStart"/>
            <w:r w:rsidRPr="00A25BB8">
              <w:rPr>
                <w:rFonts w:ascii="Montserrat Light" w:hAnsi="Montserrat Light"/>
                <w:lang w:val="en-US"/>
              </w:rPr>
              <w:t>sisteme</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stocare</w:t>
            </w:r>
            <w:proofErr w:type="spellEnd"/>
            <w:r w:rsidRPr="00A25BB8">
              <w:rPr>
                <w:rFonts w:ascii="Montserrat Light" w:hAnsi="Montserrat Light"/>
                <w:lang w:val="en-US"/>
              </w:rPr>
              <w:t xml:space="preserve"> cu o capacitate </w:t>
            </w:r>
            <w:proofErr w:type="spellStart"/>
            <w:r w:rsidRPr="00A25BB8">
              <w:rPr>
                <w:rFonts w:ascii="Montserrat Light" w:hAnsi="Montserrat Light"/>
                <w:lang w:val="en-US"/>
              </w:rPr>
              <w:t>totală</w:t>
            </w:r>
            <w:proofErr w:type="spellEnd"/>
            <w:r w:rsidRPr="00A25BB8">
              <w:rPr>
                <w:rFonts w:ascii="Montserrat Light" w:hAnsi="Montserrat Light"/>
                <w:lang w:val="en-US"/>
              </w:rPr>
              <w:t xml:space="preserve"> de </w:t>
            </w:r>
            <w:r w:rsidRPr="00A25BB8">
              <w:rPr>
                <w:rFonts w:ascii="Montserrat Light" w:hAnsi="Montserrat Light"/>
                <w:b/>
                <w:bCs/>
                <w:lang w:val="en-US"/>
              </w:rPr>
              <w:t>1.693 kWh</w:t>
            </w:r>
            <w:r w:rsidRPr="00A25BB8">
              <w:rPr>
                <w:rFonts w:ascii="Montserrat Light" w:hAnsi="Montserrat Light"/>
                <w:lang w:val="en-US"/>
              </w:rPr>
              <w:t xml:space="preserve"> </w:t>
            </w:r>
            <w:proofErr w:type="spellStart"/>
            <w:r w:rsidRPr="00A25BB8">
              <w:rPr>
                <w:rFonts w:ascii="Montserrat Light" w:hAnsi="Montserrat Light"/>
                <w:lang w:val="en-US"/>
              </w:rPr>
              <w:t>și</w:t>
            </w:r>
            <w:proofErr w:type="spellEnd"/>
            <w:r w:rsidRPr="00A25BB8">
              <w:rPr>
                <w:rFonts w:ascii="Montserrat Light" w:hAnsi="Montserrat Light"/>
                <w:lang w:val="en-US"/>
              </w:rPr>
              <w:t xml:space="preserve"> o </w:t>
            </w:r>
            <w:proofErr w:type="spellStart"/>
            <w:r w:rsidRPr="00A25BB8">
              <w:rPr>
                <w:rFonts w:ascii="Montserrat Light" w:hAnsi="Montserrat Light"/>
                <w:lang w:val="en-US"/>
              </w:rPr>
              <w:t>pompă</w:t>
            </w:r>
            <w:proofErr w:type="spellEnd"/>
            <w:r w:rsidRPr="00A25BB8">
              <w:rPr>
                <w:rFonts w:ascii="Montserrat Light" w:hAnsi="Montserrat Light"/>
                <w:lang w:val="en-US"/>
              </w:rPr>
              <w:t xml:space="preserve"> de </w:t>
            </w:r>
            <w:proofErr w:type="spellStart"/>
            <w:r w:rsidRPr="00A25BB8">
              <w:rPr>
                <w:rFonts w:ascii="Montserrat Light" w:hAnsi="Montserrat Light"/>
                <w:lang w:val="en-US"/>
              </w:rPr>
              <w:t>căldură</w:t>
            </w:r>
            <w:proofErr w:type="spellEnd"/>
            <w:r w:rsidRPr="00A25BB8">
              <w:rPr>
                <w:rFonts w:ascii="Montserrat Light" w:hAnsi="Montserrat Light"/>
                <w:lang w:val="en-US"/>
              </w:rPr>
              <w:t xml:space="preserve"> </w:t>
            </w:r>
            <w:proofErr w:type="spellStart"/>
            <w:r w:rsidRPr="00A25BB8">
              <w:rPr>
                <w:rFonts w:ascii="Montserrat Light" w:hAnsi="Montserrat Light"/>
                <w:lang w:val="en-US"/>
              </w:rPr>
              <w:t>aer-apă</w:t>
            </w:r>
            <w:proofErr w:type="spellEnd"/>
            <w:r w:rsidRPr="00A25BB8">
              <w:rPr>
                <w:rFonts w:ascii="Montserrat Light" w:hAnsi="Montserrat Light"/>
                <w:lang w:val="en-US"/>
              </w:rPr>
              <w:t xml:space="preserve">, cu o </w:t>
            </w:r>
            <w:proofErr w:type="gramStart"/>
            <w:r w:rsidRPr="00A25BB8">
              <w:rPr>
                <w:rFonts w:ascii="Montserrat Light" w:hAnsi="Montserrat Light"/>
                <w:lang w:val="en-US"/>
              </w:rPr>
              <w:t>capacitate</w:t>
            </w:r>
            <w:proofErr w:type="gramEnd"/>
            <w:r w:rsidRPr="00A25BB8">
              <w:rPr>
                <w:rFonts w:ascii="Montserrat Light" w:hAnsi="Montserrat Light"/>
                <w:lang w:val="en-US"/>
              </w:rPr>
              <w:t xml:space="preserve"> nou </w:t>
            </w:r>
            <w:proofErr w:type="spellStart"/>
            <w:r w:rsidRPr="00A25BB8">
              <w:rPr>
                <w:rFonts w:ascii="Montserrat Light" w:hAnsi="Montserrat Light"/>
                <w:lang w:val="en-US"/>
              </w:rPr>
              <w:t>instalată</w:t>
            </w:r>
            <w:proofErr w:type="spellEnd"/>
            <w:r w:rsidRPr="00A25BB8">
              <w:rPr>
                <w:rFonts w:ascii="Montserrat Light" w:hAnsi="Montserrat Light"/>
                <w:lang w:val="en-US"/>
              </w:rPr>
              <w:t xml:space="preserve"> de </w:t>
            </w:r>
            <w:proofErr w:type="gramStart"/>
            <w:r w:rsidRPr="00A25BB8">
              <w:rPr>
                <w:rFonts w:ascii="Montserrat Light" w:hAnsi="Montserrat Light"/>
                <w:b/>
                <w:bCs/>
                <w:lang w:val="en-US"/>
              </w:rPr>
              <w:t>13,91 kW</w:t>
            </w:r>
            <w:proofErr w:type="gramEnd"/>
            <w:r w:rsidRPr="00A25BB8">
              <w:rPr>
                <w:rFonts w:ascii="Montserrat Light" w:hAnsi="Montserrat Light"/>
                <w:b/>
                <w:bCs/>
                <w:lang w:val="en-US"/>
              </w:rPr>
              <w:t xml:space="preserve"> electric</w:t>
            </w:r>
            <w:r w:rsidRPr="00A25BB8">
              <w:rPr>
                <w:rFonts w:ascii="Montserrat Light" w:hAnsi="Montserrat Light"/>
                <w:lang w:val="en-US"/>
              </w:rPr>
              <w:t xml:space="preserve">, </w:t>
            </w:r>
            <w:proofErr w:type="spellStart"/>
            <w:r w:rsidRPr="00A25BB8">
              <w:rPr>
                <w:rFonts w:ascii="Montserrat Light" w:hAnsi="Montserrat Light"/>
                <w:lang w:val="en-US"/>
              </w:rPr>
              <w:t>respectiv</w:t>
            </w:r>
            <w:proofErr w:type="spellEnd"/>
            <w:r w:rsidRPr="00A25BB8">
              <w:rPr>
                <w:rFonts w:ascii="Montserrat Light" w:hAnsi="Montserrat Light"/>
                <w:lang w:val="en-US"/>
              </w:rPr>
              <w:t xml:space="preserve"> </w:t>
            </w:r>
            <w:r w:rsidRPr="00A25BB8">
              <w:rPr>
                <w:rFonts w:ascii="Montserrat Light" w:hAnsi="Montserrat Light"/>
                <w:b/>
                <w:bCs/>
                <w:lang w:val="en-US"/>
              </w:rPr>
              <w:t xml:space="preserve">64 </w:t>
            </w:r>
            <w:proofErr w:type="spellStart"/>
            <w:r w:rsidRPr="00A25BB8">
              <w:rPr>
                <w:rFonts w:ascii="Montserrat Light" w:hAnsi="Montserrat Light"/>
                <w:b/>
                <w:bCs/>
                <w:lang w:val="en-US"/>
              </w:rPr>
              <w:t>kWt</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termic</w:t>
            </w:r>
            <w:proofErr w:type="spellEnd"/>
            <w:r w:rsidRPr="00A25BB8">
              <w:rPr>
                <w:rFonts w:ascii="Montserrat Light" w:hAnsi="Montserrat Light"/>
                <w:lang w:val="en-US"/>
              </w:rPr>
              <w:t>.</w:t>
            </w:r>
          </w:p>
        </w:tc>
      </w:tr>
      <w:tr w:rsidR="00793189" w:rsidRPr="00A25BB8" w14:paraId="7317AE4B" w14:textId="77777777" w:rsidTr="004F0273">
        <w:tc>
          <w:tcPr>
            <w:tcW w:w="9625" w:type="dxa"/>
            <w:gridSpan w:val="4"/>
          </w:tcPr>
          <w:p w14:paraId="715C0ACF" w14:textId="77777777" w:rsidR="00793189" w:rsidRPr="00A25BB8" w:rsidRDefault="00793189" w:rsidP="004F0273">
            <w:pPr>
              <w:tabs>
                <w:tab w:val="left" w:pos="3456"/>
              </w:tabs>
              <w:spacing w:line="240" w:lineRule="auto"/>
              <w:contextualSpacing/>
              <w:jc w:val="both"/>
              <w:rPr>
                <w:rFonts w:ascii="Montserrat Light" w:hAnsi="Montserrat Light"/>
                <w:b/>
                <w:lang w:val="ro-RO"/>
              </w:rPr>
            </w:pPr>
            <w:r w:rsidRPr="00A25BB8">
              <w:rPr>
                <w:rFonts w:ascii="Montserrat Light" w:hAnsi="Montserrat Light"/>
                <w:b/>
                <w:bCs/>
                <w:lang w:val="ro-RO"/>
              </w:rPr>
              <w:lastRenderedPageBreak/>
              <w:t xml:space="preserve">Secțiunea a 3-a - Efecte preconizate ale aplicării actului administrativ (impactul financiar asupra bugetului </w:t>
            </w:r>
            <w:proofErr w:type="spellStart"/>
            <w:r w:rsidRPr="00A25BB8">
              <w:rPr>
                <w:rFonts w:ascii="Montserrat Light" w:hAnsi="Montserrat Light"/>
                <w:b/>
                <w:bCs/>
                <w:lang w:val="ro-RO"/>
              </w:rPr>
              <w:t>judeţului</w:t>
            </w:r>
            <w:proofErr w:type="spellEnd"/>
            <w:r w:rsidRPr="00A25BB8">
              <w:rPr>
                <w:rFonts w:ascii="Montserrat Light" w:hAnsi="Montserrat Light"/>
                <w:b/>
                <w:bCs/>
                <w:lang w:val="ro-RO"/>
              </w:rPr>
              <w:t xml:space="preserve"> pe termen scurt (pe anul curent)/lung, impactul asupra mediului concurențial </w:t>
            </w:r>
            <w:proofErr w:type="spellStart"/>
            <w:r w:rsidRPr="00A25BB8">
              <w:rPr>
                <w:rFonts w:ascii="Montserrat Light" w:hAnsi="Montserrat Light"/>
                <w:b/>
                <w:bCs/>
                <w:lang w:val="ro-RO"/>
              </w:rPr>
              <w:t>şi</w:t>
            </w:r>
            <w:proofErr w:type="spellEnd"/>
            <w:r w:rsidRPr="00A25BB8">
              <w:rPr>
                <w:rFonts w:ascii="Montserrat Light" w:hAnsi="Montserrat Light"/>
                <w:b/>
                <w:bCs/>
                <w:lang w:val="ro-RO"/>
              </w:rPr>
              <w:t xml:space="preserve"> domeniului ajutoarelor de stat, impactul asupra sarcinilor administrative, impactul asupra mediului): </w:t>
            </w:r>
          </w:p>
        </w:tc>
      </w:tr>
      <w:tr w:rsidR="00793189" w:rsidRPr="00A25BB8" w14:paraId="36C16AB3" w14:textId="77777777" w:rsidTr="004F0273">
        <w:tc>
          <w:tcPr>
            <w:tcW w:w="9625" w:type="dxa"/>
            <w:gridSpan w:val="4"/>
          </w:tcPr>
          <w:p w14:paraId="3427F5A2" w14:textId="4E52C03B" w:rsidR="00793189" w:rsidRPr="00F5748C" w:rsidRDefault="00793189" w:rsidP="004F0273">
            <w:pPr>
              <w:spacing w:line="240" w:lineRule="auto"/>
              <w:contextualSpacing/>
              <w:jc w:val="both"/>
              <w:rPr>
                <w:rFonts w:ascii="Montserrat Light" w:hAnsi="Montserrat Light"/>
              </w:rPr>
            </w:pPr>
            <w:proofErr w:type="spellStart"/>
            <w:r w:rsidRPr="00A25BB8">
              <w:rPr>
                <w:rFonts w:ascii="Montserrat Light" w:hAnsi="Montserrat Light"/>
              </w:rPr>
              <w:t>În</w:t>
            </w:r>
            <w:proofErr w:type="spellEnd"/>
            <w:r w:rsidRPr="00A25BB8">
              <w:rPr>
                <w:rFonts w:ascii="Montserrat Light" w:hAnsi="Montserrat Light"/>
              </w:rPr>
              <w:t xml:space="preserve"> </w:t>
            </w:r>
            <w:proofErr w:type="spellStart"/>
            <w:r w:rsidRPr="00A25BB8">
              <w:rPr>
                <w:rFonts w:ascii="Montserrat Light" w:hAnsi="Montserrat Light"/>
              </w:rPr>
              <w:t>urma</w:t>
            </w:r>
            <w:proofErr w:type="spellEnd"/>
            <w:r w:rsidRPr="00A25BB8">
              <w:rPr>
                <w:rFonts w:ascii="Montserrat Light" w:hAnsi="Montserrat Light"/>
              </w:rPr>
              <w:t xml:space="preserve"> </w:t>
            </w:r>
            <w:proofErr w:type="spellStart"/>
            <w:r w:rsidRPr="00A25BB8">
              <w:rPr>
                <w:rFonts w:ascii="Montserrat Light" w:hAnsi="Montserrat Light"/>
              </w:rPr>
              <w:t>adoptării</w:t>
            </w:r>
            <w:proofErr w:type="spellEnd"/>
            <w:r w:rsidRPr="00A25BB8">
              <w:rPr>
                <w:rFonts w:ascii="Montserrat Light" w:hAnsi="Montserrat Light"/>
              </w:rPr>
              <w:t xml:space="preserve"> </w:t>
            </w:r>
            <w:proofErr w:type="spellStart"/>
            <w:r w:rsidRPr="00A25BB8">
              <w:rPr>
                <w:rFonts w:ascii="Montserrat Light" w:hAnsi="Montserrat Light"/>
              </w:rPr>
              <w:t>prezentei</w:t>
            </w:r>
            <w:proofErr w:type="spellEnd"/>
            <w:r w:rsidRPr="00A25BB8">
              <w:rPr>
                <w:rFonts w:ascii="Montserrat Light" w:hAnsi="Montserrat Light"/>
              </w:rPr>
              <w:t xml:space="preserve"> </w:t>
            </w:r>
            <w:proofErr w:type="spellStart"/>
            <w:r w:rsidRPr="00A25BB8">
              <w:rPr>
                <w:rFonts w:ascii="Montserrat Light" w:hAnsi="Montserrat Light"/>
              </w:rPr>
              <w:t>hotărâri</w:t>
            </w:r>
            <w:proofErr w:type="spellEnd"/>
            <w:r w:rsidRPr="00A25BB8">
              <w:rPr>
                <w:rFonts w:ascii="Montserrat Light" w:hAnsi="Montserrat Light"/>
              </w:rPr>
              <w:t xml:space="preserve"> </w:t>
            </w:r>
            <w:proofErr w:type="spellStart"/>
            <w:r w:rsidRPr="00A25BB8">
              <w:rPr>
                <w:rFonts w:ascii="Montserrat Light" w:hAnsi="Montserrat Light"/>
              </w:rPr>
              <w:t>proiectul</w:t>
            </w:r>
            <w:proofErr w:type="spellEnd"/>
            <w:r w:rsidRPr="00A25BB8">
              <w:rPr>
                <w:rFonts w:ascii="Montserrat Light" w:hAnsi="Montserrat Light"/>
              </w:rPr>
              <w:t xml:space="preserve"> </w:t>
            </w:r>
            <w:proofErr w:type="spellStart"/>
            <w:r w:rsidRPr="00A25BB8">
              <w:rPr>
                <w:rFonts w:ascii="Montserrat Light" w:hAnsi="Montserrat Light"/>
              </w:rPr>
              <w:t>va</w:t>
            </w:r>
            <w:proofErr w:type="spellEnd"/>
            <w:r w:rsidRPr="00A25BB8">
              <w:rPr>
                <w:rFonts w:ascii="Montserrat Light" w:hAnsi="Montserrat Light"/>
              </w:rPr>
              <w:t xml:space="preserve"> fi </w:t>
            </w:r>
            <w:proofErr w:type="spellStart"/>
            <w:r w:rsidRPr="00A25BB8">
              <w:rPr>
                <w:rFonts w:ascii="Montserrat Light" w:hAnsi="Montserrat Light"/>
              </w:rPr>
              <w:t>depus</w:t>
            </w:r>
            <w:proofErr w:type="spellEnd"/>
            <w:r w:rsidRPr="00A25BB8">
              <w:rPr>
                <w:rFonts w:ascii="Montserrat Light" w:hAnsi="Montserrat Light"/>
              </w:rPr>
              <w:t xml:space="preserve"> </w:t>
            </w:r>
            <w:proofErr w:type="spellStart"/>
            <w:r w:rsidRPr="00A25BB8">
              <w:rPr>
                <w:rFonts w:ascii="Montserrat Light" w:hAnsi="Montserrat Light"/>
              </w:rPr>
              <w:t>spre</w:t>
            </w:r>
            <w:proofErr w:type="spellEnd"/>
            <w:r w:rsidRPr="00A25BB8">
              <w:rPr>
                <w:rFonts w:ascii="Montserrat Light" w:hAnsi="Montserrat Light"/>
              </w:rPr>
              <w:t xml:space="preserve"> </w:t>
            </w:r>
            <w:proofErr w:type="spellStart"/>
            <w:r w:rsidRPr="00A25BB8">
              <w:rPr>
                <w:rFonts w:ascii="Montserrat Light" w:hAnsi="Montserrat Light"/>
              </w:rPr>
              <w:t>finanțare</w:t>
            </w:r>
            <w:proofErr w:type="spellEnd"/>
            <w:r w:rsidRPr="00A25BB8">
              <w:rPr>
                <w:rFonts w:ascii="Montserrat Light" w:hAnsi="Montserrat Light"/>
              </w:rPr>
              <w:t xml:space="preserve"> </w:t>
            </w:r>
            <w:proofErr w:type="spellStart"/>
            <w:r w:rsidRPr="00A25BB8">
              <w:rPr>
                <w:rFonts w:ascii="Montserrat Light" w:hAnsi="Montserrat Light"/>
              </w:rPr>
              <w:t>prin</w:t>
            </w:r>
            <w:proofErr w:type="spellEnd"/>
            <w:r w:rsidRPr="00A25BB8">
              <w:rPr>
                <w:rFonts w:ascii="Montserrat Light" w:hAnsi="Montserrat Light"/>
              </w:rPr>
              <w:t xml:space="preserve"> Fondul pentru </w:t>
            </w:r>
            <w:proofErr w:type="spellStart"/>
            <w:r w:rsidRPr="00A25BB8">
              <w:rPr>
                <w:rFonts w:ascii="Montserrat Light" w:hAnsi="Montserrat Light"/>
              </w:rPr>
              <w:t>modernizare</w:t>
            </w:r>
            <w:proofErr w:type="spellEnd"/>
            <w:r w:rsidRPr="00A25BB8">
              <w:rPr>
                <w:rFonts w:ascii="Montserrat Light" w:hAnsi="Montserrat Light"/>
              </w:rPr>
              <w:t xml:space="preserve"> – </w:t>
            </w:r>
            <w:proofErr w:type="spellStart"/>
            <w:r w:rsidRPr="00A25BB8">
              <w:rPr>
                <w:rFonts w:ascii="Montserrat Light" w:hAnsi="Montserrat Light"/>
              </w:rPr>
              <w:t>Programul-cheie</w:t>
            </w:r>
            <w:proofErr w:type="spellEnd"/>
            <w:r w:rsidRPr="00A25BB8">
              <w:rPr>
                <w:rFonts w:ascii="Montserrat Light" w:hAnsi="Montserrat Light"/>
              </w:rPr>
              <w:t xml:space="preserve"> 1: </w:t>
            </w:r>
            <w:proofErr w:type="spellStart"/>
            <w:r w:rsidRPr="00A25BB8">
              <w:rPr>
                <w:rFonts w:ascii="Montserrat Light" w:hAnsi="Montserrat Light"/>
              </w:rPr>
              <w:t>Surse</w:t>
            </w:r>
            <w:proofErr w:type="spellEnd"/>
            <w:r w:rsidRPr="00A25BB8">
              <w:rPr>
                <w:rFonts w:ascii="Montserrat Light" w:hAnsi="Montserrat Light"/>
              </w:rPr>
              <w:t xml:space="preserve"> </w:t>
            </w:r>
            <w:proofErr w:type="spellStart"/>
            <w:r w:rsidRPr="00A25BB8">
              <w:rPr>
                <w:rFonts w:ascii="Montserrat Light" w:hAnsi="Montserrat Light"/>
              </w:rPr>
              <w:t>regenerabile</w:t>
            </w:r>
            <w:proofErr w:type="spellEnd"/>
            <w:r w:rsidRPr="00A25BB8">
              <w:rPr>
                <w:rFonts w:ascii="Montserrat Light" w:hAnsi="Montserrat Light"/>
              </w:rPr>
              <w:t xml:space="preserve"> de </w:t>
            </w:r>
            <w:proofErr w:type="spellStart"/>
            <w:r w:rsidRPr="00A25BB8">
              <w:rPr>
                <w:rFonts w:ascii="Montserrat Light" w:hAnsi="Montserrat Light"/>
              </w:rPr>
              <w:t>energie</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stocarea</w:t>
            </w:r>
            <w:proofErr w:type="spellEnd"/>
            <w:r w:rsidRPr="00A25BB8">
              <w:rPr>
                <w:rFonts w:ascii="Montserrat Light" w:hAnsi="Montserrat Light"/>
              </w:rPr>
              <w:t xml:space="preserve"> </w:t>
            </w:r>
            <w:proofErr w:type="spellStart"/>
            <w:r w:rsidRPr="00A25BB8">
              <w:rPr>
                <w:rFonts w:ascii="Montserrat Light" w:hAnsi="Montserrat Light"/>
              </w:rPr>
              <w:t>energiei</w:t>
            </w:r>
            <w:proofErr w:type="spellEnd"/>
            <w:r w:rsidRPr="00A25BB8">
              <w:rPr>
                <w:rFonts w:ascii="Montserrat Light" w:hAnsi="Montserrat Light"/>
              </w:rPr>
              <w:t xml:space="preserve">, </w:t>
            </w:r>
            <w:proofErr w:type="spellStart"/>
            <w:r w:rsidRPr="00A25BB8">
              <w:rPr>
                <w:rFonts w:ascii="Montserrat Light" w:hAnsi="Montserrat Light"/>
              </w:rPr>
              <w:t>măsura</w:t>
            </w:r>
            <w:proofErr w:type="spellEnd"/>
            <w:r w:rsidRPr="00A25BB8">
              <w:rPr>
                <w:rFonts w:ascii="Montserrat Light" w:hAnsi="Montserrat Light"/>
              </w:rPr>
              <w:t xml:space="preserve"> „</w:t>
            </w:r>
            <w:proofErr w:type="spellStart"/>
            <w:r w:rsidRPr="00A25BB8">
              <w:rPr>
                <w:rFonts w:ascii="Montserrat Light" w:hAnsi="Montserrat Light"/>
              </w:rPr>
              <w:t>Sprijinirea</w:t>
            </w:r>
            <w:proofErr w:type="spellEnd"/>
            <w:r w:rsidRPr="00A25BB8">
              <w:rPr>
                <w:rFonts w:ascii="Montserrat Light" w:hAnsi="Montserrat Light"/>
              </w:rPr>
              <w:t xml:space="preserve"> </w:t>
            </w:r>
            <w:proofErr w:type="spellStart"/>
            <w:r w:rsidRPr="00A25BB8">
              <w:rPr>
                <w:rFonts w:ascii="Montserrat Light" w:hAnsi="Montserrat Light"/>
              </w:rPr>
              <w:t>investițiilor</w:t>
            </w:r>
            <w:proofErr w:type="spellEnd"/>
            <w:r w:rsidRPr="00A25BB8">
              <w:rPr>
                <w:rFonts w:ascii="Montserrat Light" w:hAnsi="Montserrat Light"/>
              </w:rPr>
              <w:t xml:space="preserve"> </w:t>
            </w:r>
            <w:proofErr w:type="spellStart"/>
            <w:r w:rsidRPr="00A25BB8">
              <w:rPr>
                <w:rFonts w:ascii="Montserrat Light" w:hAnsi="Montserrat Light"/>
              </w:rPr>
              <w:t>în</w:t>
            </w:r>
            <w:proofErr w:type="spellEnd"/>
            <w:r w:rsidRPr="00A25BB8">
              <w:rPr>
                <w:rFonts w:ascii="Montserrat Light" w:hAnsi="Montserrat Light"/>
              </w:rPr>
              <w:t xml:space="preserve"> </w:t>
            </w:r>
            <w:proofErr w:type="spellStart"/>
            <w:r w:rsidRPr="00A25BB8">
              <w:rPr>
                <w:rFonts w:ascii="Montserrat Light" w:hAnsi="Montserrat Light"/>
              </w:rPr>
              <w:t>noi</w:t>
            </w:r>
            <w:proofErr w:type="spellEnd"/>
            <w:r w:rsidRPr="00A25BB8">
              <w:rPr>
                <w:rFonts w:ascii="Montserrat Light" w:hAnsi="Montserrat Light"/>
              </w:rPr>
              <w:t xml:space="preserve"> </w:t>
            </w:r>
            <w:proofErr w:type="spellStart"/>
            <w:r w:rsidRPr="00A25BB8">
              <w:rPr>
                <w:rFonts w:ascii="Montserrat Light" w:hAnsi="Montserrat Light"/>
              </w:rPr>
              <w:t>capacități</w:t>
            </w:r>
            <w:proofErr w:type="spellEnd"/>
            <w:r w:rsidRPr="00A25BB8">
              <w:rPr>
                <w:rFonts w:ascii="Montserrat Light" w:hAnsi="Montserrat Light"/>
              </w:rPr>
              <w:t xml:space="preserve"> de </w:t>
            </w:r>
            <w:proofErr w:type="spellStart"/>
            <w:r w:rsidRPr="00A25BB8">
              <w:rPr>
                <w:rFonts w:ascii="Montserrat Light" w:hAnsi="Montserrat Light"/>
              </w:rPr>
              <w:t>producere</w:t>
            </w:r>
            <w:proofErr w:type="spellEnd"/>
            <w:r w:rsidRPr="00A25BB8">
              <w:rPr>
                <w:rFonts w:ascii="Montserrat Light" w:hAnsi="Montserrat Light"/>
              </w:rPr>
              <w:t xml:space="preserve"> a </w:t>
            </w:r>
            <w:proofErr w:type="spellStart"/>
            <w:r w:rsidRPr="00A25BB8">
              <w:rPr>
                <w:rFonts w:ascii="Montserrat Light" w:hAnsi="Montserrat Light"/>
              </w:rPr>
              <w:t>energiei</w:t>
            </w:r>
            <w:proofErr w:type="spellEnd"/>
            <w:r w:rsidRPr="00A25BB8">
              <w:rPr>
                <w:rFonts w:ascii="Montserrat Light" w:hAnsi="Montserrat Light"/>
              </w:rPr>
              <w:t xml:space="preserve"> </w:t>
            </w:r>
            <w:proofErr w:type="spellStart"/>
            <w:r w:rsidRPr="00A25BB8">
              <w:rPr>
                <w:rFonts w:ascii="Montserrat Light" w:hAnsi="Montserrat Light"/>
              </w:rPr>
              <w:t>electrice</w:t>
            </w:r>
            <w:proofErr w:type="spellEnd"/>
            <w:r w:rsidRPr="00A25BB8">
              <w:rPr>
                <w:rFonts w:ascii="Montserrat Light" w:hAnsi="Montserrat Light"/>
              </w:rPr>
              <w:t xml:space="preserve"> </w:t>
            </w:r>
            <w:proofErr w:type="spellStart"/>
            <w:r w:rsidRPr="00A25BB8">
              <w:rPr>
                <w:rFonts w:ascii="Montserrat Light" w:hAnsi="Montserrat Light"/>
              </w:rPr>
              <w:t>produsă</w:t>
            </w:r>
            <w:proofErr w:type="spellEnd"/>
            <w:r w:rsidRPr="00A25BB8">
              <w:rPr>
                <w:rFonts w:ascii="Montserrat Light" w:hAnsi="Montserrat Light"/>
              </w:rPr>
              <w:t xml:space="preserve"> din </w:t>
            </w:r>
            <w:proofErr w:type="spellStart"/>
            <w:r w:rsidRPr="00A25BB8">
              <w:rPr>
                <w:rFonts w:ascii="Montserrat Light" w:hAnsi="Montserrat Light"/>
              </w:rPr>
              <w:t>surse</w:t>
            </w:r>
            <w:proofErr w:type="spellEnd"/>
            <w:r w:rsidRPr="00A25BB8">
              <w:rPr>
                <w:rFonts w:ascii="Montserrat Light" w:hAnsi="Montserrat Light"/>
              </w:rPr>
              <w:t xml:space="preserve"> </w:t>
            </w:r>
            <w:proofErr w:type="spellStart"/>
            <w:r w:rsidRPr="00A25BB8">
              <w:rPr>
                <w:rFonts w:ascii="Montserrat Light" w:hAnsi="Montserrat Light"/>
              </w:rPr>
              <w:t>regenerabile</w:t>
            </w:r>
            <w:proofErr w:type="spellEnd"/>
            <w:r w:rsidRPr="00A25BB8">
              <w:rPr>
                <w:rFonts w:ascii="Montserrat Light" w:hAnsi="Montserrat Light"/>
              </w:rPr>
              <w:t xml:space="preserve"> pentru </w:t>
            </w:r>
            <w:proofErr w:type="spellStart"/>
            <w:r w:rsidRPr="00A25BB8">
              <w:rPr>
                <w:rFonts w:ascii="Montserrat Light" w:hAnsi="Montserrat Light"/>
              </w:rPr>
              <w:t>autoconsum</w:t>
            </w:r>
            <w:proofErr w:type="spellEnd"/>
            <w:r w:rsidRPr="00A25BB8">
              <w:rPr>
                <w:rFonts w:ascii="Montserrat Light" w:hAnsi="Montserrat Light"/>
              </w:rPr>
              <w:t xml:space="preserve"> pentru </w:t>
            </w:r>
            <w:proofErr w:type="spellStart"/>
            <w:r w:rsidRPr="00A25BB8">
              <w:rPr>
                <w:rFonts w:ascii="Montserrat Light" w:hAnsi="Montserrat Light"/>
              </w:rPr>
              <w:t>entități</w:t>
            </w:r>
            <w:proofErr w:type="spellEnd"/>
            <w:r w:rsidRPr="00A25BB8">
              <w:rPr>
                <w:rFonts w:ascii="Montserrat Light" w:hAnsi="Montserrat Light"/>
              </w:rPr>
              <w:t xml:space="preserve"> </w:t>
            </w:r>
            <w:proofErr w:type="spellStart"/>
            <w:r w:rsidRPr="00A25BB8">
              <w:rPr>
                <w:rFonts w:ascii="Montserrat Light" w:hAnsi="Montserrat Light"/>
              </w:rPr>
              <w:t>publice</w:t>
            </w:r>
            <w:proofErr w:type="spellEnd"/>
            <w:r w:rsidRPr="00A25BB8">
              <w:rPr>
                <w:rFonts w:ascii="Montserrat Light" w:hAnsi="Montserrat Light"/>
              </w:rPr>
              <w:t xml:space="preserve">”, </w:t>
            </w:r>
            <w:proofErr w:type="spellStart"/>
            <w:r w:rsidRPr="00A25BB8">
              <w:rPr>
                <w:rFonts w:ascii="Montserrat Light" w:hAnsi="Montserrat Light"/>
              </w:rPr>
              <w:t>gestionat</w:t>
            </w:r>
            <w:proofErr w:type="spellEnd"/>
            <w:r w:rsidRPr="00A25BB8">
              <w:rPr>
                <w:rFonts w:ascii="Montserrat Light" w:hAnsi="Montserrat Light"/>
              </w:rPr>
              <w:t xml:space="preserve"> de </w:t>
            </w:r>
            <w:proofErr w:type="spellStart"/>
            <w:r w:rsidRPr="00A25BB8">
              <w:rPr>
                <w:rFonts w:ascii="Montserrat Light" w:hAnsi="Montserrat Light"/>
              </w:rPr>
              <w:t>Ministerul</w:t>
            </w:r>
            <w:proofErr w:type="spellEnd"/>
            <w:r w:rsidRPr="00A25BB8">
              <w:rPr>
                <w:rFonts w:ascii="Montserrat Light" w:hAnsi="Montserrat Light"/>
              </w:rPr>
              <w:t xml:space="preserve"> </w:t>
            </w:r>
            <w:proofErr w:type="spellStart"/>
            <w:r w:rsidRPr="00A25BB8">
              <w:rPr>
                <w:rFonts w:ascii="Montserrat Light" w:hAnsi="Montserrat Light"/>
              </w:rPr>
              <w:t>Energiei</w:t>
            </w:r>
            <w:proofErr w:type="spellEnd"/>
            <w:r w:rsidRPr="00A25BB8">
              <w:rPr>
                <w:rFonts w:ascii="Montserrat Light" w:hAnsi="Montserrat Light"/>
              </w:rPr>
              <w:t xml:space="preserve">, pentru </w:t>
            </w:r>
            <w:proofErr w:type="spellStart"/>
            <w:r w:rsidRPr="00A25BB8">
              <w:rPr>
                <w:rFonts w:ascii="Montserrat Light" w:hAnsi="Montserrat Light"/>
              </w:rPr>
              <w:t>realizarea</w:t>
            </w:r>
            <w:proofErr w:type="spellEnd"/>
            <w:r w:rsidRPr="00A25BB8">
              <w:rPr>
                <w:rFonts w:ascii="Montserrat Light" w:hAnsi="Montserrat Light"/>
              </w:rPr>
              <w:t xml:space="preserve"> </w:t>
            </w:r>
            <w:proofErr w:type="spellStart"/>
            <w:r w:rsidRPr="00A25BB8">
              <w:rPr>
                <w:rFonts w:ascii="Montserrat Light" w:hAnsi="Montserrat Light"/>
              </w:rPr>
              <w:t>investiției</w:t>
            </w:r>
            <w:proofErr w:type="spellEnd"/>
            <w:r w:rsidRPr="00A25BB8">
              <w:rPr>
                <w:rFonts w:ascii="Montserrat Light" w:hAnsi="Montserrat Light"/>
              </w:rPr>
              <w:t xml:space="preserve"> </w:t>
            </w:r>
            <w:r w:rsidR="00F5748C" w:rsidRPr="00F5748C">
              <w:rPr>
                <w:rFonts w:ascii="Montserrat Light" w:hAnsi="Montserrat Light"/>
              </w:rPr>
              <w:t>„</w:t>
            </w:r>
            <w:proofErr w:type="spellStart"/>
            <w:r w:rsidR="00F5748C" w:rsidRPr="00F5748C">
              <w:rPr>
                <w:rFonts w:ascii="Montserrat Light" w:hAnsi="Montserrat Light"/>
              </w:rPr>
              <w:t>Dezvoltarea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unei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capacități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hibride</w:t>
            </w:r>
            <w:proofErr w:type="spellEnd"/>
            <w:r w:rsidR="00F5748C" w:rsidRPr="00F5748C">
              <w:rPr>
                <w:rFonts w:ascii="Montserrat Light" w:hAnsi="Montserrat Light"/>
              </w:rPr>
              <w:t xml:space="preserve"> de </w:t>
            </w:r>
            <w:proofErr w:type="spellStart"/>
            <w:r w:rsidR="00F5748C" w:rsidRPr="00F5748C">
              <w:rPr>
                <w:rFonts w:ascii="Montserrat Light" w:hAnsi="Montserrat Light"/>
              </w:rPr>
              <w:t>producție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stocare</w:t>
            </w:r>
            <w:proofErr w:type="spellEnd"/>
            <w:r w:rsidR="00F5748C" w:rsidRPr="00F5748C">
              <w:rPr>
                <w:rFonts w:ascii="Montserrat Light" w:hAnsi="Montserrat Light"/>
              </w:rPr>
              <w:t xml:space="preserve"> a </w:t>
            </w:r>
            <w:proofErr w:type="spellStart"/>
            <w:r w:rsidR="00F5748C" w:rsidRPr="00F5748C">
              <w:rPr>
                <w:rFonts w:ascii="Montserrat Light" w:hAnsi="Montserrat Light"/>
              </w:rPr>
              <w:t>energiei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electrice</w:t>
            </w:r>
            <w:proofErr w:type="spellEnd"/>
            <w:r w:rsidR="00F5748C" w:rsidRPr="00F5748C">
              <w:rPr>
                <w:rFonts w:ascii="Montserrat Light" w:hAnsi="Montserrat Light"/>
              </w:rPr>
              <w:t xml:space="preserve"> din </w:t>
            </w:r>
            <w:proofErr w:type="spellStart"/>
            <w:r w:rsidR="00F5748C" w:rsidRPr="00F5748C">
              <w:rPr>
                <w:rFonts w:ascii="Montserrat Light" w:hAnsi="Montserrat Light"/>
              </w:rPr>
              <w:t>surse</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regenerabile</w:t>
            </w:r>
            <w:proofErr w:type="spellEnd"/>
            <w:r w:rsidR="00F5748C" w:rsidRPr="00F5748C">
              <w:rPr>
                <w:rFonts w:ascii="Montserrat Light" w:hAnsi="Montserrat Light"/>
              </w:rPr>
              <w:t xml:space="preserve"> pentru </w:t>
            </w:r>
            <w:proofErr w:type="spellStart"/>
            <w:r w:rsidR="00F5748C" w:rsidRPr="00F5748C">
              <w:rPr>
                <w:rFonts w:ascii="Montserrat Light" w:hAnsi="Montserrat Light"/>
              </w:rPr>
              <w:t>asigurarea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autoconsumului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Direcției</w:t>
            </w:r>
            <w:proofErr w:type="spellEnd"/>
            <w:r w:rsidR="00F5748C" w:rsidRPr="00F5748C">
              <w:rPr>
                <w:rFonts w:ascii="Montserrat Light" w:hAnsi="Montserrat Light"/>
              </w:rPr>
              <w:t xml:space="preserve"> Generale de </w:t>
            </w:r>
            <w:proofErr w:type="spellStart"/>
            <w:r w:rsidR="00F5748C" w:rsidRPr="00F5748C">
              <w:rPr>
                <w:rFonts w:ascii="Montserrat Light" w:hAnsi="Montserrat Light"/>
              </w:rPr>
              <w:t>Asistență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Socială</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și</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Protecția</w:t>
            </w:r>
            <w:proofErr w:type="spellEnd"/>
            <w:r w:rsidR="00F5748C" w:rsidRPr="00F5748C">
              <w:rPr>
                <w:rFonts w:ascii="Montserrat Light" w:hAnsi="Montserrat Light"/>
              </w:rPr>
              <w:t xml:space="preserve"> </w:t>
            </w:r>
            <w:proofErr w:type="spellStart"/>
            <w:r w:rsidR="00F5748C" w:rsidRPr="00F5748C">
              <w:rPr>
                <w:rFonts w:ascii="Montserrat Light" w:hAnsi="Montserrat Light"/>
              </w:rPr>
              <w:t>Copilului</w:t>
            </w:r>
            <w:proofErr w:type="spellEnd"/>
            <w:r w:rsidR="00F5748C" w:rsidRPr="00F5748C">
              <w:rPr>
                <w:rFonts w:ascii="Montserrat Light" w:hAnsi="Montserrat Light"/>
              </w:rPr>
              <w:t xml:space="preserve"> Cluj” </w:t>
            </w:r>
          </w:p>
          <w:p w14:paraId="7C071519" w14:textId="77777777" w:rsidR="00793189" w:rsidRPr="00A25BB8" w:rsidRDefault="00793189" w:rsidP="004F0273">
            <w:pPr>
              <w:spacing w:line="240" w:lineRule="auto"/>
              <w:contextualSpacing/>
              <w:jc w:val="both"/>
              <w:rPr>
                <w:rFonts w:ascii="Montserrat Light" w:hAnsi="Montserrat Light"/>
              </w:rPr>
            </w:pPr>
            <w:proofErr w:type="spellStart"/>
            <w:r w:rsidRPr="00A25BB8">
              <w:rPr>
                <w:rFonts w:ascii="Montserrat Light" w:hAnsi="Montserrat Light"/>
              </w:rPr>
              <w:t>Întrucât</w:t>
            </w:r>
            <w:proofErr w:type="spellEnd"/>
            <w:r w:rsidRPr="00A25BB8">
              <w:rPr>
                <w:rFonts w:ascii="Montserrat Light" w:hAnsi="Montserrat Light"/>
              </w:rPr>
              <w:t xml:space="preserve"> </w:t>
            </w:r>
            <w:proofErr w:type="spellStart"/>
            <w:r w:rsidRPr="00A25BB8">
              <w:rPr>
                <w:rFonts w:ascii="Montserrat Light" w:hAnsi="Montserrat Light"/>
              </w:rPr>
              <w:t>valoarea</w:t>
            </w:r>
            <w:proofErr w:type="spellEnd"/>
            <w:r w:rsidRPr="00A25BB8">
              <w:rPr>
                <w:rFonts w:ascii="Montserrat Light" w:hAnsi="Montserrat Light"/>
              </w:rPr>
              <w:t xml:space="preserve"> </w:t>
            </w:r>
            <w:proofErr w:type="spellStart"/>
            <w:r w:rsidRPr="00A25BB8">
              <w:rPr>
                <w:rFonts w:ascii="Montserrat Light" w:hAnsi="Montserrat Light"/>
              </w:rPr>
              <w:t>totală</w:t>
            </w:r>
            <w:proofErr w:type="spellEnd"/>
            <w:r w:rsidRPr="00A25BB8">
              <w:rPr>
                <w:rFonts w:ascii="Montserrat Light" w:hAnsi="Montserrat Light"/>
              </w:rPr>
              <w:t xml:space="preserve"> </w:t>
            </w:r>
            <w:proofErr w:type="gramStart"/>
            <w:r w:rsidRPr="00A25BB8">
              <w:rPr>
                <w:rFonts w:ascii="Montserrat Light" w:hAnsi="Montserrat Light"/>
              </w:rPr>
              <w:t>a</w:t>
            </w:r>
            <w:proofErr w:type="gramEnd"/>
            <w:r w:rsidRPr="00A25BB8">
              <w:rPr>
                <w:rFonts w:ascii="Montserrat Light" w:hAnsi="Montserrat Light"/>
              </w:rPr>
              <w:t xml:space="preserve"> </w:t>
            </w:r>
            <w:proofErr w:type="spellStart"/>
            <w:r w:rsidRPr="00A25BB8">
              <w:rPr>
                <w:rFonts w:ascii="Montserrat Light" w:hAnsi="Montserrat Light"/>
              </w:rPr>
              <w:t>investiției</w:t>
            </w:r>
            <w:proofErr w:type="spellEnd"/>
            <w:r w:rsidRPr="00A25BB8">
              <w:rPr>
                <w:rFonts w:ascii="Montserrat Light" w:hAnsi="Montserrat Light"/>
              </w:rPr>
              <w:t xml:space="preserve"> </w:t>
            </w:r>
            <w:proofErr w:type="spellStart"/>
            <w:r w:rsidRPr="00A25BB8">
              <w:rPr>
                <w:rFonts w:ascii="Montserrat Light" w:hAnsi="Montserrat Light"/>
              </w:rPr>
              <w:t>este</w:t>
            </w:r>
            <w:proofErr w:type="spellEnd"/>
            <w:r w:rsidRPr="00A25BB8">
              <w:rPr>
                <w:rFonts w:ascii="Montserrat Light" w:hAnsi="Montserrat Light"/>
              </w:rPr>
              <w:t xml:space="preserve"> </w:t>
            </w:r>
            <w:proofErr w:type="spellStart"/>
            <w:r w:rsidRPr="00A25BB8">
              <w:rPr>
                <w:rFonts w:ascii="Montserrat Light" w:hAnsi="Montserrat Light"/>
              </w:rPr>
              <w:t>eligibilă</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finanțată</w:t>
            </w:r>
            <w:proofErr w:type="spellEnd"/>
            <w:r w:rsidRPr="00A25BB8">
              <w:rPr>
                <w:rFonts w:ascii="Montserrat Light" w:hAnsi="Montserrat Light"/>
              </w:rPr>
              <w:t xml:space="preserve"> integral din </w:t>
            </w:r>
            <w:proofErr w:type="spellStart"/>
            <w:r w:rsidRPr="00A25BB8">
              <w:rPr>
                <w:rFonts w:ascii="Montserrat Light" w:hAnsi="Montserrat Light"/>
              </w:rPr>
              <w:t>fonduri</w:t>
            </w:r>
            <w:proofErr w:type="spellEnd"/>
            <w:r w:rsidRPr="00A25BB8">
              <w:rPr>
                <w:rFonts w:ascii="Montserrat Light" w:hAnsi="Montserrat Light"/>
              </w:rPr>
              <w:t xml:space="preserve"> </w:t>
            </w:r>
            <w:proofErr w:type="spellStart"/>
            <w:r w:rsidRPr="00A25BB8">
              <w:rPr>
                <w:rFonts w:ascii="Montserrat Light" w:hAnsi="Montserrat Light"/>
              </w:rPr>
              <w:t>nerambursabile</w:t>
            </w:r>
            <w:proofErr w:type="spellEnd"/>
            <w:r w:rsidRPr="00A25BB8">
              <w:rPr>
                <w:rFonts w:ascii="Montserrat Light" w:hAnsi="Montserrat Light"/>
              </w:rPr>
              <w:t xml:space="preserve">, </w:t>
            </w:r>
            <w:proofErr w:type="spellStart"/>
            <w:r w:rsidRPr="00A25BB8">
              <w:rPr>
                <w:rFonts w:ascii="Montserrat Light" w:hAnsi="Montserrat Light"/>
              </w:rPr>
              <w:t>contribuția</w:t>
            </w:r>
            <w:proofErr w:type="spellEnd"/>
            <w:r w:rsidRPr="00A25BB8">
              <w:rPr>
                <w:rFonts w:ascii="Montserrat Light" w:hAnsi="Montserrat Light"/>
              </w:rPr>
              <w:t xml:space="preserve"> </w:t>
            </w:r>
            <w:proofErr w:type="spellStart"/>
            <w:r w:rsidRPr="00A25BB8">
              <w:rPr>
                <w:rFonts w:ascii="Montserrat Light" w:hAnsi="Montserrat Light"/>
              </w:rPr>
              <w:t>proprie</w:t>
            </w:r>
            <w:proofErr w:type="spellEnd"/>
            <w:r w:rsidRPr="00A25BB8">
              <w:rPr>
                <w:rFonts w:ascii="Montserrat Light" w:hAnsi="Montserrat Light"/>
              </w:rPr>
              <w:t xml:space="preserve"> a </w:t>
            </w:r>
            <w:proofErr w:type="spellStart"/>
            <w:r w:rsidRPr="00A25BB8">
              <w:rPr>
                <w:rFonts w:ascii="Montserrat Light" w:hAnsi="Montserrat Light"/>
              </w:rPr>
              <w:t>solicitantului</w:t>
            </w:r>
            <w:proofErr w:type="spellEnd"/>
            <w:r w:rsidRPr="00A25BB8">
              <w:rPr>
                <w:rFonts w:ascii="Montserrat Light" w:hAnsi="Montserrat Light"/>
              </w:rPr>
              <w:t xml:space="preserve"> </w:t>
            </w:r>
            <w:proofErr w:type="spellStart"/>
            <w:r w:rsidRPr="00A25BB8">
              <w:rPr>
                <w:rFonts w:ascii="Montserrat Light" w:hAnsi="Montserrat Light"/>
              </w:rPr>
              <w:t>este</w:t>
            </w:r>
            <w:proofErr w:type="spellEnd"/>
            <w:r w:rsidRPr="00A25BB8">
              <w:rPr>
                <w:rFonts w:ascii="Montserrat Light" w:hAnsi="Montserrat Light"/>
              </w:rPr>
              <w:t xml:space="preserve"> de 0 lei. </w:t>
            </w:r>
            <w:proofErr w:type="spellStart"/>
            <w:r w:rsidRPr="00A25BB8">
              <w:rPr>
                <w:rFonts w:ascii="Montserrat Light" w:hAnsi="Montserrat Light"/>
              </w:rPr>
              <w:t>Bugetul</w:t>
            </w:r>
            <w:proofErr w:type="spellEnd"/>
            <w:r w:rsidRPr="00A25BB8">
              <w:rPr>
                <w:rFonts w:ascii="Montserrat Light" w:hAnsi="Montserrat Light"/>
              </w:rPr>
              <w:t xml:space="preserve"> general al </w:t>
            </w:r>
            <w:proofErr w:type="spellStart"/>
            <w:r w:rsidRPr="00A25BB8">
              <w:rPr>
                <w:rFonts w:ascii="Montserrat Light" w:hAnsi="Montserrat Light"/>
              </w:rPr>
              <w:t>Județului</w:t>
            </w:r>
            <w:proofErr w:type="spellEnd"/>
            <w:r w:rsidRPr="00A25BB8">
              <w:rPr>
                <w:rFonts w:ascii="Montserrat Light" w:hAnsi="Montserrat Light"/>
              </w:rPr>
              <w:t xml:space="preserve"> Cluj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sursele</w:t>
            </w:r>
            <w:proofErr w:type="spellEnd"/>
            <w:r w:rsidRPr="00A25BB8">
              <w:rPr>
                <w:rFonts w:ascii="Montserrat Light" w:hAnsi="Montserrat Light"/>
              </w:rPr>
              <w:t xml:space="preserve"> </w:t>
            </w:r>
            <w:proofErr w:type="spellStart"/>
            <w:r w:rsidRPr="00A25BB8">
              <w:rPr>
                <w:rFonts w:ascii="Montserrat Light" w:hAnsi="Montserrat Light"/>
              </w:rPr>
              <w:t>proprii</w:t>
            </w:r>
            <w:proofErr w:type="spellEnd"/>
            <w:r w:rsidRPr="00A25BB8">
              <w:rPr>
                <w:rFonts w:ascii="Montserrat Light" w:hAnsi="Montserrat Light"/>
              </w:rPr>
              <w:t xml:space="preserve"> ale </w:t>
            </w:r>
            <w:proofErr w:type="spellStart"/>
            <w:r w:rsidRPr="00A25BB8">
              <w:rPr>
                <w:rFonts w:ascii="Montserrat Light" w:hAnsi="Montserrat Light"/>
              </w:rPr>
              <w:t>Direcției</w:t>
            </w:r>
            <w:proofErr w:type="spellEnd"/>
            <w:r w:rsidRPr="00A25BB8">
              <w:rPr>
                <w:rFonts w:ascii="Montserrat Light" w:hAnsi="Montserrat Light"/>
              </w:rPr>
              <w:t xml:space="preserve"> Generale de </w:t>
            </w:r>
            <w:proofErr w:type="spellStart"/>
            <w:r w:rsidRPr="00A25BB8">
              <w:rPr>
                <w:rFonts w:ascii="Montserrat Light" w:hAnsi="Montserrat Light"/>
              </w:rPr>
              <w:t>Asistență</w:t>
            </w:r>
            <w:proofErr w:type="spellEnd"/>
            <w:r w:rsidRPr="00A25BB8">
              <w:rPr>
                <w:rFonts w:ascii="Montserrat Light" w:hAnsi="Montserrat Light"/>
              </w:rPr>
              <w:t xml:space="preserve"> </w:t>
            </w:r>
            <w:proofErr w:type="spellStart"/>
            <w:r w:rsidRPr="00A25BB8">
              <w:rPr>
                <w:rFonts w:ascii="Montserrat Light" w:hAnsi="Montserrat Light"/>
              </w:rPr>
              <w:t>Socială</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Protecția</w:t>
            </w:r>
            <w:proofErr w:type="spellEnd"/>
            <w:r w:rsidRPr="00A25BB8">
              <w:rPr>
                <w:rFonts w:ascii="Montserrat Light" w:hAnsi="Montserrat Light"/>
              </w:rPr>
              <w:t xml:space="preserve"> </w:t>
            </w:r>
            <w:proofErr w:type="spellStart"/>
            <w:r w:rsidRPr="00A25BB8">
              <w:rPr>
                <w:rFonts w:ascii="Montserrat Light" w:hAnsi="Montserrat Light"/>
              </w:rPr>
              <w:t>Copilului</w:t>
            </w:r>
            <w:proofErr w:type="spellEnd"/>
            <w:r w:rsidRPr="00A25BB8">
              <w:rPr>
                <w:rFonts w:ascii="Montserrat Light" w:hAnsi="Montserrat Light"/>
              </w:rPr>
              <w:t xml:space="preserve"> Cluj </w:t>
            </w:r>
            <w:proofErr w:type="spellStart"/>
            <w:r w:rsidRPr="00A25BB8">
              <w:rPr>
                <w:rFonts w:ascii="Montserrat Light" w:hAnsi="Montserrat Light"/>
              </w:rPr>
              <w:t>vor</w:t>
            </w:r>
            <w:proofErr w:type="spellEnd"/>
            <w:r w:rsidRPr="00A25BB8">
              <w:rPr>
                <w:rFonts w:ascii="Montserrat Light" w:hAnsi="Montserrat Light"/>
              </w:rPr>
              <w:t xml:space="preserve"> </w:t>
            </w:r>
            <w:proofErr w:type="spellStart"/>
            <w:r w:rsidRPr="00A25BB8">
              <w:rPr>
                <w:rFonts w:ascii="Montserrat Light" w:hAnsi="Montserrat Light"/>
              </w:rPr>
              <w:t>asigura</w:t>
            </w:r>
            <w:proofErr w:type="spellEnd"/>
            <w:r w:rsidRPr="00A25BB8">
              <w:rPr>
                <w:rFonts w:ascii="Montserrat Light" w:hAnsi="Montserrat Light"/>
              </w:rPr>
              <w:t xml:space="preserve">, </w:t>
            </w:r>
            <w:proofErr w:type="spellStart"/>
            <w:r w:rsidRPr="00A25BB8">
              <w:rPr>
                <w:rFonts w:ascii="Montserrat Light" w:hAnsi="Montserrat Light"/>
              </w:rPr>
              <w:t>după</w:t>
            </w:r>
            <w:proofErr w:type="spellEnd"/>
            <w:r w:rsidRPr="00A25BB8">
              <w:rPr>
                <w:rFonts w:ascii="Montserrat Light" w:hAnsi="Montserrat Light"/>
              </w:rPr>
              <w:t xml:space="preserve"> </w:t>
            </w:r>
            <w:proofErr w:type="spellStart"/>
            <w:r w:rsidRPr="00A25BB8">
              <w:rPr>
                <w:rFonts w:ascii="Montserrat Light" w:hAnsi="Montserrat Light"/>
              </w:rPr>
              <w:t>caz</w:t>
            </w:r>
            <w:proofErr w:type="spellEnd"/>
            <w:r w:rsidRPr="00A25BB8">
              <w:rPr>
                <w:rFonts w:ascii="Montserrat Light" w:hAnsi="Montserrat Light"/>
              </w:rPr>
              <w:t xml:space="preserve">, </w:t>
            </w:r>
            <w:proofErr w:type="spellStart"/>
            <w:r w:rsidRPr="00A25BB8">
              <w:rPr>
                <w:rFonts w:ascii="Montserrat Light" w:hAnsi="Montserrat Light"/>
              </w:rPr>
              <w:t>sumele</w:t>
            </w:r>
            <w:proofErr w:type="spellEnd"/>
            <w:r w:rsidRPr="00A25BB8">
              <w:rPr>
                <w:rFonts w:ascii="Montserrat Light" w:hAnsi="Montserrat Light"/>
              </w:rPr>
              <w:t xml:space="preserve"> </w:t>
            </w:r>
            <w:proofErr w:type="spellStart"/>
            <w:r w:rsidRPr="00A25BB8">
              <w:rPr>
                <w:rFonts w:ascii="Montserrat Light" w:hAnsi="Montserrat Light"/>
              </w:rPr>
              <w:t>necesare</w:t>
            </w:r>
            <w:proofErr w:type="spellEnd"/>
            <w:r w:rsidRPr="00A25BB8">
              <w:rPr>
                <w:rFonts w:ascii="Montserrat Light" w:hAnsi="Montserrat Light"/>
              </w:rPr>
              <w:t xml:space="preserve"> </w:t>
            </w:r>
            <w:proofErr w:type="spellStart"/>
            <w:r w:rsidRPr="00A25BB8">
              <w:rPr>
                <w:rFonts w:ascii="Montserrat Light" w:hAnsi="Montserrat Light"/>
              </w:rPr>
              <w:t>derulării</w:t>
            </w:r>
            <w:proofErr w:type="spellEnd"/>
            <w:r w:rsidRPr="00A25BB8">
              <w:rPr>
                <w:rFonts w:ascii="Montserrat Light" w:hAnsi="Montserrat Light"/>
              </w:rPr>
              <w:t xml:space="preserve"> </w:t>
            </w:r>
            <w:proofErr w:type="spellStart"/>
            <w:r w:rsidRPr="00A25BB8">
              <w:rPr>
                <w:rFonts w:ascii="Montserrat Light" w:hAnsi="Montserrat Light"/>
              </w:rPr>
              <w:t>plăților</w:t>
            </w:r>
            <w:proofErr w:type="spellEnd"/>
            <w:r w:rsidRPr="00A25BB8">
              <w:rPr>
                <w:rFonts w:ascii="Montserrat Light" w:hAnsi="Montserrat Light"/>
              </w:rPr>
              <w:t xml:space="preserve"> </w:t>
            </w:r>
            <w:proofErr w:type="spellStart"/>
            <w:r w:rsidRPr="00A25BB8">
              <w:rPr>
                <w:rFonts w:ascii="Montserrat Light" w:hAnsi="Montserrat Light"/>
              </w:rPr>
              <w:t>până</w:t>
            </w:r>
            <w:proofErr w:type="spellEnd"/>
            <w:r w:rsidRPr="00A25BB8">
              <w:rPr>
                <w:rFonts w:ascii="Montserrat Light" w:hAnsi="Montserrat Light"/>
              </w:rPr>
              <w:t xml:space="preserve"> la </w:t>
            </w:r>
            <w:proofErr w:type="spellStart"/>
            <w:r w:rsidRPr="00A25BB8">
              <w:rPr>
                <w:rFonts w:ascii="Montserrat Light" w:hAnsi="Montserrat Light"/>
              </w:rPr>
              <w:t>încasarea</w:t>
            </w:r>
            <w:proofErr w:type="spellEnd"/>
            <w:r w:rsidRPr="00A25BB8">
              <w:rPr>
                <w:rFonts w:ascii="Montserrat Light" w:hAnsi="Montserrat Light"/>
              </w:rPr>
              <w:t xml:space="preserve"> </w:t>
            </w:r>
            <w:proofErr w:type="spellStart"/>
            <w:r w:rsidRPr="00A25BB8">
              <w:rPr>
                <w:rFonts w:ascii="Montserrat Light" w:hAnsi="Montserrat Light"/>
              </w:rPr>
              <w:t>prefinanțării</w:t>
            </w:r>
            <w:proofErr w:type="spellEnd"/>
            <w:r w:rsidRPr="00A25BB8">
              <w:rPr>
                <w:rFonts w:ascii="Montserrat Light" w:hAnsi="Montserrat Light"/>
              </w:rPr>
              <w:t xml:space="preserve"> </w:t>
            </w:r>
            <w:proofErr w:type="spellStart"/>
            <w:r w:rsidRPr="00A25BB8">
              <w:rPr>
                <w:rFonts w:ascii="Montserrat Light" w:hAnsi="Montserrat Light"/>
              </w:rPr>
              <w:t>și</w:t>
            </w:r>
            <w:proofErr w:type="spellEnd"/>
            <w:r w:rsidRPr="00A25BB8">
              <w:rPr>
                <w:rFonts w:ascii="Montserrat Light" w:hAnsi="Montserrat Light"/>
              </w:rPr>
              <w:t xml:space="preserve"> a </w:t>
            </w:r>
            <w:proofErr w:type="spellStart"/>
            <w:r w:rsidRPr="00A25BB8">
              <w:rPr>
                <w:rFonts w:ascii="Montserrat Light" w:hAnsi="Montserrat Light"/>
              </w:rPr>
              <w:t>rambursărilor</w:t>
            </w:r>
            <w:proofErr w:type="spellEnd"/>
            <w:r w:rsidRPr="00A25BB8">
              <w:rPr>
                <w:rFonts w:ascii="Montserrat Light" w:hAnsi="Montserrat Light"/>
              </w:rPr>
              <w:t xml:space="preserve">, precum </w:t>
            </w:r>
            <w:proofErr w:type="spellStart"/>
            <w:r w:rsidRPr="00A25BB8">
              <w:rPr>
                <w:rFonts w:ascii="Montserrat Light" w:hAnsi="Montserrat Light"/>
              </w:rPr>
              <w:t>și</w:t>
            </w:r>
            <w:proofErr w:type="spellEnd"/>
            <w:r w:rsidRPr="00A25BB8">
              <w:rPr>
                <w:rFonts w:ascii="Montserrat Light" w:hAnsi="Montserrat Light"/>
              </w:rPr>
              <w:t xml:space="preserve"> </w:t>
            </w:r>
            <w:proofErr w:type="spellStart"/>
            <w:r w:rsidRPr="00A25BB8">
              <w:rPr>
                <w:rFonts w:ascii="Montserrat Light" w:hAnsi="Montserrat Light"/>
              </w:rPr>
              <w:t>eventualele</w:t>
            </w:r>
            <w:proofErr w:type="spellEnd"/>
            <w:r w:rsidRPr="00A25BB8">
              <w:rPr>
                <w:rFonts w:ascii="Montserrat Light" w:hAnsi="Montserrat Light"/>
              </w:rPr>
              <w:t xml:space="preserve"> </w:t>
            </w:r>
            <w:proofErr w:type="spellStart"/>
            <w:r w:rsidRPr="00A25BB8">
              <w:rPr>
                <w:rFonts w:ascii="Montserrat Light" w:hAnsi="Montserrat Light"/>
              </w:rPr>
              <w:t>cheltuieli</w:t>
            </w:r>
            <w:proofErr w:type="spellEnd"/>
            <w:r w:rsidRPr="00A25BB8">
              <w:rPr>
                <w:rFonts w:ascii="Montserrat Light" w:hAnsi="Montserrat Light"/>
              </w:rPr>
              <w:t xml:space="preserve"> </w:t>
            </w:r>
            <w:proofErr w:type="spellStart"/>
            <w:r w:rsidRPr="00A25BB8">
              <w:rPr>
                <w:rFonts w:ascii="Montserrat Light" w:hAnsi="Montserrat Light"/>
              </w:rPr>
              <w:t>neeligibile</w:t>
            </w:r>
            <w:proofErr w:type="spellEnd"/>
            <w:r w:rsidRPr="00A25BB8">
              <w:rPr>
                <w:rFonts w:ascii="Montserrat Light" w:hAnsi="Montserrat Light"/>
              </w:rPr>
              <w:t xml:space="preserve"> care </w:t>
            </w:r>
            <w:proofErr w:type="spellStart"/>
            <w:r w:rsidRPr="00A25BB8">
              <w:rPr>
                <w:rFonts w:ascii="Montserrat Light" w:hAnsi="Montserrat Light"/>
              </w:rPr>
              <w:t>ar</w:t>
            </w:r>
            <w:proofErr w:type="spellEnd"/>
            <w:r w:rsidRPr="00A25BB8">
              <w:rPr>
                <w:rFonts w:ascii="Montserrat Light" w:hAnsi="Montserrat Light"/>
              </w:rPr>
              <w:t xml:space="preserve"> </w:t>
            </w:r>
            <w:proofErr w:type="spellStart"/>
            <w:r w:rsidRPr="00A25BB8">
              <w:rPr>
                <w:rFonts w:ascii="Montserrat Light" w:hAnsi="Montserrat Light"/>
              </w:rPr>
              <w:t>putea</w:t>
            </w:r>
            <w:proofErr w:type="spellEnd"/>
            <w:r w:rsidRPr="00A25BB8">
              <w:rPr>
                <w:rFonts w:ascii="Montserrat Light" w:hAnsi="Montserrat Light"/>
              </w:rPr>
              <w:t xml:space="preserve"> </w:t>
            </w:r>
            <w:proofErr w:type="spellStart"/>
            <w:r w:rsidRPr="00A25BB8">
              <w:rPr>
                <w:rFonts w:ascii="Montserrat Light" w:hAnsi="Montserrat Light"/>
              </w:rPr>
              <w:t>apărea</w:t>
            </w:r>
            <w:proofErr w:type="spellEnd"/>
            <w:r w:rsidRPr="00A25BB8">
              <w:rPr>
                <w:rFonts w:ascii="Montserrat Light" w:hAnsi="Montserrat Light"/>
              </w:rPr>
              <w:t xml:space="preserve"> pe </w:t>
            </w:r>
            <w:proofErr w:type="spellStart"/>
            <w:r w:rsidRPr="00A25BB8">
              <w:rPr>
                <w:rFonts w:ascii="Montserrat Light" w:hAnsi="Montserrat Light"/>
              </w:rPr>
              <w:t>durata</w:t>
            </w:r>
            <w:proofErr w:type="spellEnd"/>
            <w:r w:rsidRPr="00A25BB8">
              <w:rPr>
                <w:rFonts w:ascii="Montserrat Light" w:hAnsi="Montserrat Light"/>
              </w:rPr>
              <w:t xml:space="preserve"> </w:t>
            </w:r>
            <w:proofErr w:type="spellStart"/>
            <w:r w:rsidRPr="00A25BB8">
              <w:rPr>
                <w:rFonts w:ascii="Montserrat Light" w:hAnsi="Montserrat Light"/>
              </w:rPr>
              <w:t>implementării</w:t>
            </w:r>
            <w:proofErr w:type="spellEnd"/>
            <w:r w:rsidRPr="00A25BB8">
              <w:rPr>
                <w:rFonts w:ascii="Montserrat Light" w:hAnsi="Montserrat Light"/>
              </w:rPr>
              <w:t xml:space="preserve"> </w:t>
            </w:r>
            <w:proofErr w:type="spellStart"/>
            <w:r w:rsidRPr="00A25BB8">
              <w:rPr>
                <w:rFonts w:ascii="Montserrat Light" w:hAnsi="Montserrat Light"/>
              </w:rPr>
              <w:t>proiectului</w:t>
            </w:r>
            <w:proofErr w:type="spellEnd"/>
            <w:r w:rsidRPr="00A25BB8">
              <w:rPr>
                <w:rFonts w:ascii="Montserrat Light" w:hAnsi="Montserrat Light"/>
              </w:rPr>
              <w:t>.</w:t>
            </w:r>
          </w:p>
        </w:tc>
      </w:tr>
      <w:tr w:rsidR="00793189" w:rsidRPr="00A25BB8" w14:paraId="3B7749BC" w14:textId="77777777" w:rsidTr="004F0273">
        <w:tc>
          <w:tcPr>
            <w:tcW w:w="9625" w:type="dxa"/>
            <w:gridSpan w:val="4"/>
          </w:tcPr>
          <w:p w14:paraId="3527305E" w14:textId="77777777" w:rsidR="00793189" w:rsidRPr="00A25BB8" w:rsidRDefault="00793189" w:rsidP="004F0273">
            <w:pPr>
              <w:tabs>
                <w:tab w:val="left" w:pos="3456"/>
              </w:tabs>
              <w:spacing w:line="240" w:lineRule="auto"/>
              <w:contextualSpacing/>
              <w:jc w:val="both"/>
              <w:rPr>
                <w:rFonts w:ascii="Montserrat Light" w:hAnsi="Montserrat Light"/>
                <w:lang w:val="it-IT"/>
              </w:rPr>
            </w:pPr>
            <w:r w:rsidRPr="00A25BB8">
              <w:rPr>
                <w:rFonts w:ascii="Montserrat Light" w:hAnsi="Montserrat Light"/>
                <w:b/>
                <w:lang w:val="it-IT"/>
              </w:rPr>
              <w:t xml:space="preserve">Secțiunea a 4-a - Concluzii/propuneri:  </w:t>
            </w:r>
          </w:p>
        </w:tc>
      </w:tr>
      <w:tr w:rsidR="00793189" w:rsidRPr="00A25BB8" w14:paraId="477ED9FE" w14:textId="77777777" w:rsidTr="004F0273">
        <w:tc>
          <w:tcPr>
            <w:tcW w:w="9625" w:type="dxa"/>
            <w:gridSpan w:val="4"/>
          </w:tcPr>
          <w:p w14:paraId="6A5484FD" w14:textId="77777777" w:rsidR="00793189" w:rsidRPr="00A25BB8" w:rsidRDefault="00793189" w:rsidP="004F0273">
            <w:pPr>
              <w:tabs>
                <w:tab w:val="left" w:pos="3456"/>
              </w:tabs>
              <w:spacing w:line="240" w:lineRule="auto"/>
              <w:contextualSpacing/>
              <w:jc w:val="both"/>
              <w:rPr>
                <w:rFonts w:ascii="Montserrat Light" w:hAnsi="Montserrat Light"/>
                <w:lang w:val="it-IT"/>
              </w:rPr>
            </w:pPr>
            <w:r w:rsidRPr="00A25BB8">
              <w:rPr>
                <w:rFonts w:ascii="Montserrat Light" w:hAnsi="Montserrat Light"/>
                <w:lang w:val="it-IT"/>
              </w:rPr>
              <w:t xml:space="preserve">În urma analizării proiectului de hotărâre și a documentării efectuate, certificăm faptul că proiectul de hotărâre </w:t>
            </w:r>
            <w:r w:rsidRPr="00A25BB8">
              <w:rPr>
                <w:rFonts w:ascii="Montserrat Light" w:hAnsi="Montserrat Light"/>
                <w:b/>
                <w:bCs/>
                <w:lang w:val="it-IT"/>
              </w:rPr>
              <w:t xml:space="preserve">îndeplinește </w:t>
            </w:r>
            <w:r w:rsidRPr="00A25BB8">
              <w:rPr>
                <w:rFonts w:ascii="Montserrat Light" w:hAnsi="Montserrat Light"/>
                <w:lang w:val="it-IT"/>
              </w:rPr>
              <w:t>cerințele tehnice specificate la Secțiunea a 2-a.</w:t>
            </w:r>
          </w:p>
        </w:tc>
      </w:tr>
      <w:tr w:rsidR="00793189" w:rsidRPr="00A25BB8" w14:paraId="7FAA81FF" w14:textId="77777777" w:rsidTr="004F0273">
        <w:tc>
          <w:tcPr>
            <w:tcW w:w="2430" w:type="dxa"/>
          </w:tcPr>
          <w:p w14:paraId="687DB751" w14:textId="77777777" w:rsidR="00793189" w:rsidRPr="00A25BB8" w:rsidRDefault="00793189" w:rsidP="004F0273">
            <w:pPr>
              <w:tabs>
                <w:tab w:val="left" w:pos="3456"/>
              </w:tabs>
              <w:spacing w:line="240" w:lineRule="auto"/>
              <w:contextualSpacing/>
              <w:jc w:val="both"/>
              <w:rPr>
                <w:rFonts w:ascii="Montserrat Light" w:hAnsi="Montserrat Light"/>
                <w:b/>
                <w:bCs/>
                <w:lang w:val="it-IT"/>
              </w:rPr>
            </w:pPr>
          </w:p>
        </w:tc>
        <w:tc>
          <w:tcPr>
            <w:tcW w:w="2953" w:type="dxa"/>
          </w:tcPr>
          <w:p w14:paraId="39EE9AA8"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Prenume</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și</w:t>
            </w:r>
            <w:proofErr w:type="spellEnd"/>
            <w:r w:rsidRPr="00A25BB8">
              <w:rPr>
                <w:rFonts w:ascii="Montserrat Light" w:hAnsi="Montserrat Light"/>
                <w:b/>
                <w:bCs/>
                <w:lang w:val="en-US"/>
              </w:rPr>
              <w:t xml:space="preserve"> </w:t>
            </w:r>
            <w:proofErr w:type="spellStart"/>
            <w:r w:rsidRPr="00A25BB8">
              <w:rPr>
                <w:rFonts w:ascii="Montserrat Light" w:hAnsi="Montserrat Light"/>
                <w:b/>
                <w:bCs/>
                <w:lang w:val="en-US"/>
              </w:rPr>
              <w:t>nume</w:t>
            </w:r>
            <w:proofErr w:type="spellEnd"/>
          </w:p>
        </w:tc>
        <w:tc>
          <w:tcPr>
            <w:tcW w:w="2382" w:type="dxa"/>
          </w:tcPr>
          <w:p w14:paraId="11AFFF04"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r w:rsidRPr="00A25BB8">
              <w:rPr>
                <w:rFonts w:ascii="Montserrat Light" w:hAnsi="Montserrat Light"/>
                <w:b/>
                <w:bCs/>
                <w:lang w:val="en-US"/>
              </w:rPr>
              <w:t>Data</w:t>
            </w:r>
          </w:p>
        </w:tc>
        <w:tc>
          <w:tcPr>
            <w:tcW w:w="1860" w:type="dxa"/>
          </w:tcPr>
          <w:p w14:paraId="27D70A15" w14:textId="77777777" w:rsidR="00793189" w:rsidRPr="00A25BB8" w:rsidRDefault="00793189" w:rsidP="004F0273">
            <w:pPr>
              <w:tabs>
                <w:tab w:val="left" w:pos="3456"/>
              </w:tabs>
              <w:spacing w:line="240" w:lineRule="auto"/>
              <w:contextualSpacing/>
              <w:jc w:val="both"/>
              <w:rPr>
                <w:rFonts w:ascii="Montserrat Light" w:hAnsi="Montserrat Light"/>
                <w:b/>
                <w:bCs/>
                <w:lang w:val="en-US"/>
              </w:rPr>
            </w:pPr>
            <w:proofErr w:type="spellStart"/>
            <w:r w:rsidRPr="00A25BB8">
              <w:rPr>
                <w:rFonts w:ascii="Montserrat Light" w:hAnsi="Montserrat Light"/>
                <w:b/>
                <w:bCs/>
                <w:lang w:val="en-US"/>
              </w:rPr>
              <w:t>Semnătura</w:t>
            </w:r>
            <w:proofErr w:type="spellEnd"/>
          </w:p>
        </w:tc>
      </w:tr>
      <w:tr w:rsidR="00793189" w:rsidRPr="00A25BB8" w14:paraId="53502C9D" w14:textId="77777777" w:rsidTr="004F0273">
        <w:tc>
          <w:tcPr>
            <w:tcW w:w="2430" w:type="dxa"/>
          </w:tcPr>
          <w:p w14:paraId="4B4A0095" w14:textId="421FFFDE" w:rsidR="00793189" w:rsidRPr="00A25BB8" w:rsidRDefault="00793189" w:rsidP="004F0273">
            <w:pPr>
              <w:tabs>
                <w:tab w:val="left" w:pos="3456"/>
              </w:tabs>
              <w:spacing w:line="240" w:lineRule="auto"/>
              <w:contextualSpacing/>
              <w:jc w:val="both"/>
              <w:rPr>
                <w:rFonts w:ascii="Montserrat Light" w:hAnsi="Montserrat Light"/>
                <w:lang w:val="en-US"/>
              </w:rPr>
            </w:pPr>
            <w:r w:rsidRPr="00A25BB8">
              <w:rPr>
                <w:rFonts w:ascii="Montserrat Light" w:hAnsi="Montserrat Light"/>
                <w:lang w:val="en-US"/>
              </w:rPr>
              <w:t xml:space="preserve">Director </w:t>
            </w:r>
            <w:proofErr w:type="spellStart"/>
            <w:r w:rsidR="004F0273">
              <w:rPr>
                <w:rFonts w:ascii="Montserrat Light" w:hAnsi="Montserrat Light"/>
                <w:lang w:val="en-US"/>
              </w:rPr>
              <w:t>executiv</w:t>
            </w:r>
            <w:proofErr w:type="spellEnd"/>
          </w:p>
        </w:tc>
        <w:tc>
          <w:tcPr>
            <w:tcW w:w="2953" w:type="dxa"/>
          </w:tcPr>
          <w:p w14:paraId="71053229" w14:textId="23207B9B" w:rsidR="00793189" w:rsidRPr="00A25BB8" w:rsidRDefault="004F0273" w:rsidP="004F0273">
            <w:pPr>
              <w:tabs>
                <w:tab w:val="left" w:pos="3456"/>
              </w:tabs>
              <w:spacing w:line="240" w:lineRule="auto"/>
              <w:contextualSpacing/>
              <w:jc w:val="both"/>
              <w:rPr>
                <w:rFonts w:ascii="Montserrat Light" w:hAnsi="Montserrat Light"/>
                <w:lang w:val="en-US"/>
              </w:rPr>
            </w:pPr>
            <w:r>
              <w:rPr>
                <w:rFonts w:ascii="Montserrat Light" w:hAnsi="Montserrat Light"/>
                <w:lang w:val="en-US"/>
              </w:rPr>
              <w:t>Ștefan Iliescu</w:t>
            </w:r>
          </w:p>
        </w:tc>
        <w:tc>
          <w:tcPr>
            <w:tcW w:w="2382" w:type="dxa"/>
          </w:tcPr>
          <w:p w14:paraId="6F624D85" w14:textId="77777777" w:rsidR="00793189" w:rsidRPr="00A25BB8" w:rsidRDefault="00793189" w:rsidP="004F0273">
            <w:pPr>
              <w:tabs>
                <w:tab w:val="left" w:pos="3456"/>
              </w:tabs>
              <w:spacing w:line="240" w:lineRule="auto"/>
              <w:contextualSpacing/>
              <w:jc w:val="both"/>
              <w:rPr>
                <w:rFonts w:ascii="Montserrat Light" w:hAnsi="Montserrat Light"/>
                <w:lang w:val="en-US"/>
              </w:rPr>
            </w:pPr>
            <w:r w:rsidRPr="00A25BB8">
              <w:rPr>
                <w:rFonts w:ascii="Montserrat Light" w:hAnsi="Montserrat Light"/>
                <w:lang w:val="en-US"/>
              </w:rPr>
              <w:t>2</w:t>
            </w:r>
            <w:r>
              <w:rPr>
                <w:rFonts w:ascii="Montserrat Light" w:hAnsi="Montserrat Light"/>
                <w:lang w:val="en-US"/>
              </w:rPr>
              <w:t>5</w:t>
            </w:r>
            <w:r w:rsidRPr="00A25BB8">
              <w:rPr>
                <w:rFonts w:ascii="Montserrat Light" w:hAnsi="Montserrat Light"/>
                <w:lang w:val="en-US"/>
              </w:rPr>
              <w:t>.09.2026</w:t>
            </w:r>
          </w:p>
        </w:tc>
        <w:tc>
          <w:tcPr>
            <w:tcW w:w="1860" w:type="dxa"/>
          </w:tcPr>
          <w:p w14:paraId="2944E69F" w14:textId="77777777" w:rsidR="00793189" w:rsidRPr="00A25BB8" w:rsidRDefault="00793189" w:rsidP="004F0273">
            <w:pPr>
              <w:tabs>
                <w:tab w:val="left" w:pos="3456"/>
              </w:tabs>
              <w:spacing w:line="240" w:lineRule="auto"/>
              <w:contextualSpacing/>
              <w:jc w:val="both"/>
              <w:rPr>
                <w:rFonts w:ascii="Montserrat Light" w:hAnsi="Montserrat Light"/>
                <w:lang w:val="en-US"/>
              </w:rPr>
            </w:pPr>
          </w:p>
        </w:tc>
      </w:tr>
    </w:tbl>
    <w:p w14:paraId="4FB1DFBA" w14:textId="77777777" w:rsidR="00793189" w:rsidRDefault="00793189" w:rsidP="004F0273">
      <w:pPr>
        <w:rPr>
          <w:rFonts w:ascii="Montserrat Light" w:hAnsi="Montserrat Light"/>
          <w:noProof/>
          <w:lang w:val="en-US" w:eastAsia="ro-RO"/>
        </w:rPr>
      </w:pPr>
    </w:p>
    <w:p w14:paraId="4AF36AF2" w14:textId="77777777" w:rsidR="00793189" w:rsidRDefault="00793189" w:rsidP="004F0273">
      <w:pPr>
        <w:rPr>
          <w:rFonts w:ascii="Montserrat Light" w:hAnsi="Montserrat Light"/>
          <w:noProof/>
          <w:lang w:val="en-US" w:eastAsia="ro-RO"/>
        </w:rPr>
      </w:pPr>
    </w:p>
    <w:p w14:paraId="0843F69E" w14:textId="4185616F" w:rsidR="00793189" w:rsidRPr="00793189" w:rsidRDefault="00793189" w:rsidP="004F0273">
      <w:pPr>
        <w:rPr>
          <w:rFonts w:ascii="Montserrat Light" w:hAnsi="Montserrat Light"/>
          <w:lang w:val="en-US" w:eastAsia="ro-RO"/>
        </w:rPr>
        <w:sectPr w:rsidR="00793189" w:rsidRPr="00793189" w:rsidSect="004F0273">
          <w:headerReference w:type="default" r:id="rId8"/>
          <w:pgSz w:w="11909" w:h="16834"/>
          <w:pgMar w:top="1152" w:right="929" w:bottom="851" w:left="990" w:header="274" w:footer="202" w:gutter="0"/>
          <w:pgNumType w:start="1"/>
          <w:cols w:space="720"/>
        </w:sectPr>
      </w:pPr>
    </w:p>
    <w:p w14:paraId="35C5FA45" w14:textId="77777777" w:rsidR="00DF70E5" w:rsidRPr="00A25BB8" w:rsidRDefault="00DF70E5" w:rsidP="004F0273">
      <w:pPr>
        <w:autoSpaceDE w:val="0"/>
        <w:autoSpaceDN w:val="0"/>
        <w:adjustRightInd w:val="0"/>
        <w:spacing w:line="240" w:lineRule="auto"/>
        <w:contextualSpacing/>
        <w:rPr>
          <w:rFonts w:ascii="Montserrat Light" w:hAnsi="Montserrat Light"/>
          <w:noProof/>
          <w:lang w:val="en-US" w:eastAsia="ro-RO"/>
        </w:rPr>
      </w:pPr>
    </w:p>
    <w:tbl>
      <w:tblPr>
        <w:tblW w:w="5498" w:type="pct"/>
        <w:tblInd w:w="-1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3"/>
        <w:gridCol w:w="1497"/>
        <w:gridCol w:w="2788"/>
        <w:gridCol w:w="2064"/>
      </w:tblGrid>
      <w:tr w:rsidR="00F34E10" w:rsidRPr="00A25BB8" w14:paraId="6FAEF153" w14:textId="77777777" w:rsidTr="00EA6C09">
        <w:trPr>
          <w:trHeight w:val="399"/>
        </w:trPr>
        <w:tc>
          <w:tcPr>
            <w:tcW w:w="5000" w:type="pct"/>
            <w:gridSpan w:val="4"/>
            <w:vAlign w:val="center"/>
          </w:tcPr>
          <w:p w14:paraId="21C3CD7D" w14:textId="77777777" w:rsidR="00B847AA" w:rsidRPr="00A25BB8" w:rsidRDefault="00B847AA" w:rsidP="004F0273">
            <w:pPr>
              <w:autoSpaceDE w:val="0"/>
              <w:autoSpaceDN w:val="0"/>
              <w:adjustRightInd w:val="0"/>
              <w:spacing w:line="240" w:lineRule="auto"/>
              <w:contextualSpacing/>
              <w:jc w:val="center"/>
              <w:rPr>
                <w:rFonts w:ascii="Montserrat Light" w:hAnsi="Montserrat Light"/>
                <w:b/>
                <w:bCs/>
                <w:noProof/>
                <w:lang w:eastAsia="ro-RO"/>
              </w:rPr>
            </w:pPr>
            <w:r w:rsidRPr="00A25BB8">
              <w:rPr>
                <w:rFonts w:ascii="Montserrat Light" w:hAnsi="Montserrat Light"/>
                <w:b/>
                <w:bCs/>
                <w:noProof/>
                <w:lang w:eastAsia="ro-RO"/>
              </w:rPr>
              <w:t xml:space="preserve">CIRCUIT PROIECT DE HOTĂRÂRE </w:t>
            </w:r>
          </w:p>
        </w:tc>
      </w:tr>
      <w:tr w:rsidR="00F34E10" w:rsidRPr="00A25BB8" w14:paraId="5F605354" w14:textId="77777777" w:rsidTr="00EA6C09">
        <w:tc>
          <w:tcPr>
            <w:tcW w:w="5000" w:type="pct"/>
            <w:gridSpan w:val="4"/>
          </w:tcPr>
          <w:p w14:paraId="256CF0D8" w14:textId="77777777" w:rsidR="00B847AA" w:rsidRPr="00A25BB8" w:rsidRDefault="00B847AA" w:rsidP="004F0273">
            <w:pPr>
              <w:autoSpaceDE w:val="0"/>
              <w:autoSpaceDN w:val="0"/>
              <w:adjustRightInd w:val="0"/>
              <w:spacing w:line="240" w:lineRule="auto"/>
              <w:contextualSpacing/>
              <w:jc w:val="both"/>
              <w:rPr>
                <w:rFonts w:ascii="Montserrat Light" w:hAnsi="Montserrat Light"/>
                <w:b/>
                <w:bCs/>
                <w:noProof/>
                <w:lang w:val="it-IT" w:eastAsia="ro-RO"/>
              </w:rPr>
            </w:pPr>
            <w:r w:rsidRPr="00A25BB8">
              <w:rPr>
                <w:rFonts w:ascii="Montserrat Light" w:hAnsi="Montserrat Light"/>
                <w:b/>
                <w:bCs/>
                <w:noProof/>
                <w:lang w:val="it-IT" w:eastAsia="ro-RO"/>
              </w:rPr>
              <w:t xml:space="preserve">1. Transmitere proiect </w:t>
            </w:r>
            <w:r w:rsidRPr="00A25BB8">
              <w:rPr>
                <w:rFonts w:ascii="Montserrat Light" w:hAnsi="Montserrat Light"/>
                <w:b/>
                <w:bCs/>
                <w:noProof/>
                <w:shd w:val="clear" w:color="auto" w:fill="FFFFFF"/>
                <w:lang w:val="it-IT" w:eastAsia="ro-RO"/>
              </w:rPr>
              <w:t>în vederea analizării şi întocmirii raportului/rapoartelor de specialitate</w:t>
            </w:r>
            <w:r w:rsidRPr="00A25BB8">
              <w:rPr>
                <w:rFonts w:ascii="Montserrat Light" w:hAnsi="Montserrat Light"/>
                <w:b/>
                <w:bCs/>
                <w:noProof/>
                <w:lang w:val="it-IT" w:eastAsia="ro-RO"/>
              </w:rPr>
              <w:t xml:space="preserve"> ale compartimentelor de resort nominalizate</w:t>
            </w:r>
          </w:p>
        </w:tc>
      </w:tr>
      <w:tr w:rsidR="00F34E10" w:rsidRPr="00A25BB8" w14:paraId="135D8623" w14:textId="77777777" w:rsidTr="00EA6C09">
        <w:tc>
          <w:tcPr>
            <w:tcW w:w="1755" w:type="pct"/>
            <w:vAlign w:val="center"/>
          </w:tcPr>
          <w:p w14:paraId="0D699496"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Compartimentele de resort nominalizate</w:t>
            </w:r>
          </w:p>
          <w:p w14:paraId="2675F484"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(Direcția/serviciul)</w:t>
            </w:r>
          </w:p>
        </w:tc>
        <w:tc>
          <w:tcPr>
            <w:tcW w:w="765" w:type="pct"/>
            <w:vAlign w:val="center"/>
          </w:tcPr>
          <w:p w14:paraId="1632445F"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shd w:val="clear" w:color="auto" w:fill="FFFFFF"/>
                <w:lang w:val="it-IT" w:eastAsia="ro-RO"/>
              </w:rPr>
              <w:t>Datele de întocmire și depunere a rapoartelor de</w:t>
            </w:r>
            <w:r w:rsidRPr="00A25BB8">
              <w:rPr>
                <w:rFonts w:ascii="Montserrat Light" w:hAnsi="Montserrat Light"/>
                <w:noProof/>
                <w:lang w:val="it-IT" w:eastAsia="ro-RO"/>
              </w:rPr>
              <w:t xml:space="preserve">  specialitate</w:t>
            </w:r>
          </w:p>
        </w:tc>
        <w:tc>
          <w:tcPr>
            <w:tcW w:w="1425" w:type="pct"/>
            <w:vAlign w:val="center"/>
          </w:tcPr>
          <w:p w14:paraId="2175B0E1"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Semnătura persoanelor competente pentru nominalizare/</w:t>
            </w:r>
          </w:p>
          <w:p w14:paraId="3B0F5C57"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stabilire date de întocmire</w:t>
            </w:r>
          </w:p>
        </w:tc>
        <w:tc>
          <w:tcPr>
            <w:tcW w:w="1055" w:type="pct"/>
            <w:vAlign w:val="center"/>
          </w:tcPr>
          <w:p w14:paraId="57563CB6"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Raport întocmit/</w:t>
            </w:r>
          </w:p>
          <w:p w14:paraId="2263FA6B"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Refuz întocmire raport/</w:t>
            </w:r>
          </w:p>
          <w:p w14:paraId="708AAEB7" w14:textId="77777777" w:rsidR="00B847AA" w:rsidRPr="00A25BB8" w:rsidRDefault="00B847AA"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semnătură</w:t>
            </w:r>
          </w:p>
        </w:tc>
      </w:tr>
      <w:tr w:rsidR="00F34E10" w:rsidRPr="00A25BB8" w14:paraId="7427AB5D" w14:textId="77777777" w:rsidTr="00EA6C09">
        <w:tc>
          <w:tcPr>
            <w:tcW w:w="1755" w:type="pct"/>
            <w:vAlign w:val="center"/>
          </w:tcPr>
          <w:p w14:paraId="05EFB6AC" w14:textId="7D83CB41" w:rsidR="00B847AA" w:rsidRPr="00A25BB8" w:rsidRDefault="00B847AA"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 xml:space="preserve">DIRECȚIA </w:t>
            </w:r>
            <w:r w:rsidR="00F5748C">
              <w:rPr>
                <w:rFonts w:ascii="Montserrat Light" w:hAnsi="Montserrat Light"/>
                <w:noProof/>
                <w:lang w:eastAsia="ro-RO"/>
              </w:rPr>
              <w:t>JURIDICĂ</w:t>
            </w:r>
          </w:p>
        </w:tc>
        <w:tc>
          <w:tcPr>
            <w:tcW w:w="765" w:type="pct"/>
            <w:vAlign w:val="center"/>
          </w:tcPr>
          <w:p w14:paraId="583FA2AC" w14:textId="3E4D31CF" w:rsidR="00B847AA" w:rsidRPr="00A25BB8" w:rsidRDefault="0039546E" w:rsidP="004F0273">
            <w:pPr>
              <w:autoSpaceDE w:val="0"/>
              <w:autoSpaceDN w:val="0"/>
              <w:adjustRightInd w:val="0"/>
              <w:spacing w:line="240" w:lineRule="auto"/>
              <w:contextualSpacing/>
              <w:jc w:val="center"/>
              <w:rPr>
                <w:rFonts w:ascii="Montserrat Light" w:hAnsi="Montserrat Light"/>
                <w:noProof/>
                <w:lang w:eastAsia="ro-RO"/>
              </w:rPr>
            </w:pPr>
            <w:r>
              <w:rPr>
                <w:rFonts w:ascii="Montserrat Light" w:hAnsi="Montserrat Light"/>
                <w:noProof/>
                <w:lang w:eastAsia="ro-RO"/>
              </w:rPr>
              <w:t>25.09.</w:t>
            </w:r>
            <w:r w:rsidR="00D121B2" w:rsidRPr="00A25BB8">
              <w:rPr>
                <w:rFonts w:ascii="Montserrat Light" w:hAnsi="Montserrat Light"/>
                <w:noProof/>
                <w:lang w:eastAsia="ro-RO"/>
              </w:rPr>
              <w:t>202</w:t>
            </w:r>
            <w:r w:rsidR="0019595E" w:rsidRPr="00A25BB8">
              <w:rPr>
                <w:rFonts w:ascii="Montserrat Light" w:hAnsi="Montserrat Light"/>
                <w:noProof/>
                <w:lang w:eastAsia="ro-RO"/>
              </w:rPr>
              <w:t>6</w:t>
            </w:r>
          </w:p>
        </w:tc>
        <w:tc>
          <w:tcPr>
            <w:tcW w:w="1425" w:type="pct"/>
          </w:tcPr>
          <w:p w14:paraId="1C50978C" w14:textId="0B2C1620" w:rsidR="00B847AA" w:rsidRPr="00A25BB8" w:rsidRDefault="00B847AA" w:rsidP="004F0273">
            <w:pPr>
              <w:autoSpaceDE w:val="0"/>
              <w:autoSpaceDN w:val="0"/>
              <w:adjustRightInd w:val="0"/>
              <w:spacing w:line="240" w:lineRule="auto"/>
              <w:contextualSpacing/>
              <w:jc w:val="center"/>
              <w:rPr>
                <w:rFonts w:ascii="Montserrat Light" w:hAnsi="Montserrat Light"/>
                <w:noProof/>
                <w:lang w:val="pt-BR" w:eastAsia="ro-RO"/>
              </w:rPr>
            </w:pPr>
          </w:p>
        </w:tc>
        <w:tc>
          <w:tcPr>
            <w:tcW w:w="1055" w:type="pct"/>
            <w:vAlign w:val="center"/>
          </w:tcPr>
          <w:p w14:paraId="7FFBA64C" w14:textId="3F72DF0B" w:rsidR="00B847AA" w:rsidRPr="00A25BB8" w:rsidRDefault="00642A7D"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Raport întocmit</w:t>
            </w:r>
          </w:p>
        </w:tc>
      </w:tr>
      <w:tr w:rsidR="00322EE8" w:rsidRPr="00A25BB8" w14:paraId="6547DF37" w14:textId="77777777" w:rsidTr="00EA6C09">
        <w:trPr>
          <w:trHeight w:val="557"/>
        </w:trPr>
        <w:tc>
          <w:tcPr>
            <w:tcW w:w="1755" w:type="pct"/>
            <w:vAlign w:val="center"/>
          </w:tcPr>
          <w:p w14:paraId="30E6156F" w14:textId="77777777" w:rsidR="00322EE8" w:rsidRPr="00A25BB8" w:rsidRDefault="00322EE8" w:rsidP="004F0273">
            <w:pPr>
              <w:autoSpaceDE w:val="0"/>
              <w:autoSpaceDN w:val="0"/>
              <w:adjustRightInd w:val="0"/>
              <w:spacing w:line="240" w:lineRule="auto"/>
              <w:contextualSpacing/>
              <w:jc w:val="center"/>
              <w:rPr>
                <w:rFonts w:ascii="Montserrat Light" w:hAnsi="Montserrat Light"/>
                <w:noProof/>
                <w:lang w:val="nn-NO" w:eastAsia="ro-RO"/>
              </w:rPr>
            </w:pPr>
            <w:r w:rsidRPr="00A25BB8">
              <w:rPr>
                <w:rFonts w:ascii="Montserrat Light" w:hAnsi="Montserrat Light"/>
                <w:noProof/>
                <w:lang w:val="nn-NO" w:eastAsia="ro-RO"/>
              </w:rPr>
              <w:t>DIRECȚIA GENERALĂ BUGET-FINANȚE, RESURSE UMANE</w:t>
            </w:r>
          </w:p>
        </w:tc>
        <w:tc>
          <w:tcPr>
            <w:tcW w:w="765" w:type="pct"/>
            <w:vAlign w:val="center"/>
          </w:tcPr>
          <w:p w14:paraId="05D1068A" w14:textId="4DD59537" w:rsidR="00322EE8" w:rsidRPr="00A25BB8" w:rsidRDefault="0039546E" w:rsidP="004F0273">
            <w:pPr>
              <w:autoSpaceDE w:val="0"/>
              <w:autoSpaceDN w:val="0"/>
              <w:adjustRightInd w:val="0"/>
              <w:spacing w:line="240" w:lineRule="auto"/>
              <w:contextualSpacing/>
              <w:jc w:val="center"/>
              <w:rPr>
                <w:rFonts w:ascii="Montserrat Light" w:hAnsi="Montserrat Light"/>
                <w:noProof/>
                <w:lang w:eastAsia="ro-RO"/>
              </w:rPr>
            </w:pPr>
            <w:r>
              <w:rPr>
                <w:rFonts w:ascii="Montserrat Light" w:hAnsi="Montserrat Light"/>
                <w:noProof/>
                <w:lang w:eastAsia="ro-RO"/>
              </w:rPr>
              <w:t>25.09.</w:t>
            </w:r>
            <w:r w:rsidRPr="00A25BB8">
              <w:rPr>
                <w:rFonts w:ascii="Montserrat Light" w:hAnsi="Montserrat Light"/>
                <w:noProof/>
                <w:lang w:eastAsia="ro-RO"/>
              </w:rPr>
              <w:t>2026</w:t>
            </w:r>
          </w:p>
        </w:tc>
        <w:tc>
          <w:tcPr>
            <w:tcW w:w="1425" w:type="pct"/>
          </w:tcPr>
          <w:p w14:paraId="3EF48CFD" w14:textId="35597F80" w:rsidR="00322EE8" w:rsidRPr="00A25BB8" w:rsidRDefault="00322EE8" w:rsidP="004F0273">
            <w:pPr>
              <w:autoSpaceDE w:val="0"/>
              <w:autoSpaceDN w:val="0"/>
              <w:adjustRightInd w:val="0"/>
              <w:spacing w:line="240" w:lineRule="auto"/>
              <w:contextualSpacing/>
              <w:jc w:val="center"/>
              <w:rPr>
                <w:rFonts w:ascii="Montserrat Light" w:hAnsi="Montserrat Light"/>
                <w:noProof/>
                <w:lang w:val="pt-BR" w:eastAsia="ro-RO"/>
              </w:rPr>
            </w:pPr>
          </w:p>
        </w:tc>
        <w:tc>
          <w:tcPr>
            <w:tcW w:w="1055" w:type="pct"/>
            <w:vAlign w:val="center"/>
          </w:tcPr>
          <w:p w14:paraId="5B4AF28D" w14:textId="1AFA79DE" w:rsidR="00322EE8" w:rsidRPr="00A25BB8" w:rsidRDefault="00642A7D"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Raport întocmit</w:t>
            </w:r>
          </w:p>
        </w:tc>
      </w:tr>
      <w:tr w:rsidR="00F34E10" w:rsidRPr="00A25BB8" w14:paraId="0CDFF2F8" w14:textId="77777777" w:rsidTr="00EA6C09">
        <w:tc>
          <w:tcPr>
            <w:tcW w:w="5000" w:type="pct"/>
            <w:gridSpan w:val="4"/>
          </w:tcPr>
          <w:p w14:paraId="114B3293" w14:textId="77777777" w:rsidR="00DF70E5" w:rsidRPr="00A25BB8" w:rsidRDefault="00DF70E5" w:rsidP="004F0273">
            <w:pPr>
              <w:autoSpaceDE w:val="0"/>
              <w:autoSpaceDN w:val="0"/>
              <w:adjustRightInd w:val="0"/>
              <w:spacing w:line="240" w:lineRule="auto"/>
              <w:contextualSpacing/>
              <w:rPr>
                <w:rFonts w:ascii="Montserrat Light" w:hAnsi="Montserrat Light"/>
                <w:b/>
                <w:bCs/>
                <w:noProof/>
                <w:lang w:eastAsia="ro-RO"/>
              </w:rPr>
            </w:pPr>
          </w:p>
        </w:tc>
      </w:tr>
      <w:tr w:rsidR="00F34E10" w:rsidRPr="00A25BB8" w14:paraId="622E21FA" w14:textId="77777777" w:rsidTr="00EA6C09">
        <w:tc>
          <w:tcPr>
            <w:tcW w:w="5000" w:type="pct"/>
            <w:gridSpan w:val="4"/>
          </w:tcPr>
          <w:p w14:paraId="0678C51A" w14:textId="77777777" w:rsidR="00DF70E5" w:rsidRPr="00A25BB8" w:rsidRDefault="00DF70E5" w:rsidP="004F0273">
            <w:pPr>
              <w:autoSpaceDE w:val="0"/>
              <w:autoSpaceDN w:val="0"/>
              <w:adjustRightInd w:val="0"/>
              <w:spacing w:line="240" w:lineRule="auto"/>
              <w:contextualSpacing/>
              <w:jc w:val="both"/>
              <w:rPr>
                <w:rFonts w:ascii="Montserrat Light" w:hAnsi="Montserrat Light"/>
                <w:b/>
                <w:bCs/>
                <w:noProof/>
                <w:lang w:val="it-IT" w:eastAsia="ro-RO"/>
              </w:rPr>
            </w:pPr>
            <w:r w:rsidRPr="00A25BB8">
              <w:rPr>
                <w:rFonts w:ascii="Montserrat Light" w:hAnsi="Montserrat Light"/>
                <w:b/>
                <w:bCs/>
                <w:noProof/>
                <w:lang w:val="it-IT" w:eastAsia="ro-RO"/>
              </w:rPr>
              <w:t>2. Transmitere proiect pentru acordarea avizului de legalitate de către consilierul juridic din cadrul Direcției Juridice</w:t>
            </w:r>
          </w:p>
        </w:tc>
      </w:tr>
      <w:tr w:rsidR="00F34E10" w:rsidRPr="00A25BB8" w14:paraId="25694FEC" w14:textId="77777777" w:rsidTr="00EA6C09">
        <w:tc>
          <w:tcPr>
            <w:tcW w:w="1755" w:type="pct"/>
            <w:vAlign w:val="center"/>
          </w:tcPr>
          <w:p w14:paraId="1EDA621E"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Numele și prenumele consilierului juridic</w:t>
            </w:r>
          </w:p>
        </w:tc>
        <w:tc>
          <w:tcPr>
            <w:tcW w:w="2190" w:type="pct"/>
            <w:gridSpan w:val="2"/>
            <w:vAlign w:val="center"/>
          </w:tcPr>
          <w:p w14:paraId="3AF2DAC3"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Semnătura persoanei competente pentru nominalizare</w:t>
            </w:r>
          </w:p>
        </w:tc>
        <w:tc>
          <w:tcPr>
            <w:tcW w:w="1055" w:type="pct"/>
            <w:vAlign w:val="center"/>
          </w:tcPr>
          <w:p w14:paraId="11BF37B8"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noProof/>
                <w:lang w:val="pt-BR" w:eastAsia="ro-RO"/>
              </w:rPr>
              <w:t>Aviz acordat/</w:t>
            </w:r>
          </w:p>
          <w:p w14:paraId="6FC94F41"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noProof/>
                <w:lang w:val="pt-BR" w:eastAsia="ro-RO"/>
              </w:rPr>
              <w:t>Refuz aviz/</w:t>
            </w:r>
          </w:p>
          <w:p w14:paraId="18F26069"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noProof/>
                <w:lang w:val="pt-BR" w:eastAsia="ro-RO"/>
              </w:rPr>
              <w:t>semnătură</w:t>
            </w:r>
          </w:p>
        </w:tc>
      </w:tr>
      <w:tr w:rsidR="00F34E10" w:rsidRPr="00A25BB8" w14:paraId="74FE7AE7" w14:textId="77777777" w:rsidTr="00EA6C09">
        <w:tc>
          <w:tcPr>
            <w:tcW w:w="1755" w:type="pct"/>
            <w:vAlign w:val="center"/>
          </w:tcPr>
          <w:p w14:paraId="542BD7EA" w14:textId="18F9A861" w:rsidR="00DF70E5" w:rsidRPr="00A25BB8" w:rsidRDefault="001F70DB" w:rsidP="004F0273">
            <w:pPr>
              <w:autoSpaceDE w:val="0"/>
              <w:autoSpaceDN w:val="0"/>
              <w:adjustRightInd w:val="0"/>
              <w:spacing w:line="240" w:lineRule="auto"/>
              <w:contextualSpacing/>
              <w:jc w:val="center"/>
              <w:rPr>
                <w:rFonts w:ascii="Montserrat Light" w:hAnsi="Montserrat Light"/>
                <w:noProof/>
                <w:lang w:val="pt-BR" w:eastAsia="ro-RO"/>
              </w:rPr>
            </w:pPr>
            <w:r>
              <w:rPr>
                <w:rFonts w:ascii="Montserrat Light" w:hAnsi="Montserrat Light"/>
                <w:noProof/>
                <w:lang w:val="pt-BR" w:eastAsia="ro-RO"/>
              </w:rPr>
              <w:t>Cristina Oltean</w:t>
            </w:r>
          </w:p>
        </w:tc>
        <w:tc>
          <w:tcPr>
            <w:tcW w:w="2190" w:type="pct"/>
            <w:gridSpan w:val="2"/>
            <w:vAlign w:val="center"/>
          </w:tcPr>
          <w:p w14:paraId="31071B47" w14:textId="77777777" w:rsidR="00DF70E5" w:rsidRPr="00A25BB8" w:rsidRDefault="00DF70E5" w:rsidP="004F0273">
            <w:pPr>
              <w:autoSpaceDE w:val="0"/>
              <w:autoSpaceDN w:val="0"/>
              <w:adjustRightInd w:val="0"/>
              <w:spacing w:line="240" w:lineRule="auto"/>
              <w:contextualSpacing/>
              <w:jc w:val="center"/>
              <w:rPr>
                <w:rFonts w:ascii="Montserrat Light" w:hAnsi="Montserrat Light"/>
                <w:b/>
                <w:bCs/>
                <w:noProof/>
                <w:lang w:val="pt-BR" w:eastAsia="ro-RO"/>
              </w:rPr>
            </w:pPr>
          </w:p>
        </w:tc>
        <w:tc>
          <w:tcPr>
            <w:tcW w:w="1055" w:type="pct"/>
            <w:vAlign w:val="center"/>
          </w:tcPr>
          <w:p w14:paraId="503AA5FB" w14:textId="1A5F5FE5" w:rsidR="00DF70E5" w:rsidRPr="00A25BB8" w:rsidRDefault="00642A7D" w:rsidP="004F0273">
            <w:pPr>
              <w:autoSpaceDE w:val="0"/>
              <w:autoSpaceDN w:val="0"/>
              <w:adjustRightInd w:val="0"/>
              <w:spacing w:line="240" w:lineRule="auto"/>
              <w:contextualSpacing/>
              <w:jc w:val="center"/>
              <w:rPr>
                <w:rFonts w:ascii="Montserrat Light" w:hAnsi="Montserrat Light"/>
                <w:noProof/>
                <w:lang w:val="pt-BR" w:eastAsia="ro-RO"/>
              </w:rPr>
            </w:pPr>
            <w:r>
              <w:rPr>
                <w:rFonts w:ascii="Montserrat Light" w:hAnsi="Montserrat Light"/>
                <w:noProof/>
                <w:lang w:val="pt-BR" w:eastAsia="ro-RO"/>
              </w:rPr>
              <w:t>avizat</w:t>
            </w:r>
          </w:p>
        </w:tc>
      </w:tr>
      <w:tr w:rsidR="00F34E10" w:rsidRPr="00A25BB8" w14:paraId="4C2AE42E" w14:textId="77777777" w:rsidTr="00EA6C09">
        <w:tc>
          <w:tcPr>
            <w:tcW w:w="5000" w:type="pct"/>
            <w:gridSpan w:val="4"/>
          </w:tcPr>
          <w:p w14:paraId="61BDDF42" w14:textId="77777777" w:rsidR="00DF70E5" w:rsidRPr="00A25BB8" w:rsidRDefault="00DF70E5" w:rsidP="004F0273">
            <w:pPr>
              <w:autoSpaceDE w:val="0"/>
              <w:autoSpaceDN w:val="0"/>
              <w:adjustRightInd w:val="0"/>
              <w:spacing w:line="240" w:lineRule="auto"/>
              <w:contextualSpacing/>
              <w:rPr>
                <w:rFonts w:ascii="Montserrat Light" w:hAnsi="Montserrat Light"/>
                <w:noProof/>
                <w:highlight w:val="red"/>
                <w:lang w:val="pt-BR" w:eastAsia="ro-RO"/>
              </w:rPr>
            </w:pPr>
          </w:p>
        </w:tc>
      </w:tr>
      <w:tr w:rsidR="00F34E10" w:rsidRPr="00A25BB8" w14:paraId="76827A5D" w14:textId="77777777" w:rsidTr="00EA6C09">
        <w:tc>
          <w:tcPr>
            <w:tcW w:w="5000" w:type="pct"/>
            <w:gridSpan w:val="4"/>
          </w:tcPr>
          <w:p w14:paraId="2480A68F" w14:textId="77777777" w:rsidR="00DF70E5" w:rsidRPr="00A25BB8" w:rsidRDefault="00DF70E5" w:rsidP="004F0273">
            <w:pPr>
              <w:autoSpaceDE w:val="0"/>
              <w:autoSpaceDN w:val="0"/>
              <w:adjustRightInd w:val="0"/>
              <w:spacing w:line="240" w:lineRule="auto"/>
              <w:contextualSpacing/>
              <w:rPr>
                <w:rFonts w:ascii="Montserrat Light" w:hAnsi="Montserrat Light"/>
                <w:b/>
                <w:bCs/>
                <w:noProof/>
                <w:highlight w:val="red"/>
                <w:lang w:val="it-IT" w:eastAsia="ro-RO"/>
              </w:rPr>
            </w:pPr>
            <w:r w:rsidRPr="00A25BB8">
              <w:rPr>
                <w:rFonts w:ascii="Montserrat Light" w:hAnsi="Montserrat Light"/>
                <w:b/>
                <w:bCs/>
                <w:noProof/>
                <w:lang w:val="it-IT" w:eastAsia="ro-RO"/>
              </w:rPr>
              <w:t>3. Transmitere proiect în vederea avizării pentru legalitate de către   secretarul general al judeţului</w:t>
            </w:r>
          </w:p>
        </w:tc>
      </w:tr>
      <w:tr w:rsidR="00F34E10" w:rsidRPr="00A25BB8" w14:paraId="2A8F1071" w14:textId="77777777" w:rsidTr="00EA6C09">
        <w:tc>
          <w:tcPr>
            <w:tcW w:w="1755" w:type="pct"/>
            <w:vAlign w:val="center"/>
          </w:tcPr>
          <w:p w14:paraId="069D2764"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Numele și prenumele secretarului general al județului</w:t>
            </w:r>
          </w:p>
        </w:tc>
        <w:tc>
          <w:tcPr>
            <w:tcW w:w="2190" w:type="pct"/>
            <w:gridSpan w:val="2"/>
            <w:vAlign w:val="center"/>
          </w:tcPr>
          <w:p w14:paraId="55FCE67E" w14:textId="77777777" w:rsidR="00DF70E5" w:rsidRPr="00A25BB8" w:rsidRDefault="00DF70E5" w:rsidP="004F0273">
            <w:pPr>
              <w:autoSpaceDE w:val="0"/>
              <w:autoSpaceDN w:val="0"/>
              <w:adjustRightInd w:val="0"/>
              <w:spacing w:line="240" w:lineRule="auto"/>
              <w:contextualSpacing/>
              <w:jc w:val="center"/>
              <w:rPr>
                <w:rFonts w:ascii="Montserrat Light" w:hAnsi="Montserrat Light"/>
                <w:b/>
                <w:bCs/>
                <w:noProof/>
                <w:lang w:eastAsia="ro-RO"/>
              </w:rPr>
            </w:pPr>
            <w:r w:rsidRPr="00A25BB8">
              <w:rPr>
                <w:rFonts w:ascii="Montserrat Light" w:hAnsi="Montserrat Light"/>
                <w:bCs/>
                <w:noProof/>
                <w:lang w:eastAsia="ro-RO"/>
              </w:rPr>
              <w:t>Caracterul normativ sau individual al proiectului</w:t>
            </w:r>
          </w:p>
        </w:tc>
        <w:tc>
          <w:tcPr>
            <w:tcW w:w="1055" w:type="pct"/>
            <w:vAlign w:val="center"/>
          </w:tcPr>
          <w:p w14:paraId="62234E55"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noProof/>
                <w:lang w:val="pt-BR" w:eastAsia="ro-RO"/>
              </w:rPr>
              <w:t>Avizul acordat/</w:t>
            </w:r>
          </w:p>
          <w:p w14:paraId="7F80F58E"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noProof/>
                <w:lang w:val="pt-BR" w:eastAsia="ro-RO"/>
              </w:rPr>
              <w:t>Refuz aviz/</w:t>
            </w:r>
          </w:p>
          <w:p w14:paraId="11595142" w14:textId="77777777" w:rsidR="00DF70E5" w:rsidRPr="00A25BB8" w:rsidRDefault="00DF70E5" w:rsidP="004F0273">
            <w:pPr>
              <w:autoSpaceDE w:val="0"/>
              <w:autoSpaceDN w:val="0"/>
              <w:adjustRightInd w:val="0"/>
              <w:spacing w:line="240" w:lineRule="auto"/>
              <w:contextualSpacing/>
              <w:jc w:val="center"/>
              <w:rPr>
                <w:rFonts w:ascii="Montserrat Light" w:hAnsi="Montserrat Light"/>
                <w:b/>
                <w:bCs/>
                <w:noProof/>
                <w:highlight w:val="red"/>
                <w:lang w:val="pt-BR" w:eastAsia="ro-RO"/>
              </w:rPr>
            </w:pPr>
            <w:r w:rsidRPr="00A25BB8">
              <w:rPr>
                <w:rFonts w:ascii="Montserrat Light" w:hAnsi="Montserrat Light"/>
                <w:noProof/>
                <w:lang w:val="pt-BR" w:eastAsia="ro-RO"/>
              </w:rPr>
              <w:t>semnătură</w:t>
            </w:r>
          </w:p>
        </w:tc>
      </w:tr>
      <w:tr w:rsidR="00F34E10" w:rsidRPr="00A25BB8" w14:paraId="05CA156E" w14:textId="77777777" w:rsidTr="00EA6C09">
        <w:tc>
          <w:tcPr>
            <w:tcW w:w="1755" w:type="pct"/>
            <w:vAlign w:val="center"/>
          </w:tcPr>
          <w:p w14:paraId="4D76931F"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Simona Gaci</w:t>
            </w:r>
          </w:p>
        </w:tc>
        <w:tc>
          <w:tcPr>
            <w:tcW w:w="2190" w:type="pct"/>
            <w:gridSpan w:val="2"/>
            <w:vAlign w:val="center"/>
          </w:tcPr>
          <w:p w14:paraId="58F6DE75" w14:textId="7B20E03E" w:rsidR="00DF70E5" w:rsidRPr="00A25BB8" w:rsidRDefault="001F70DB" w:rsidP="004F0273">
            <w:pPr>
              <w:autoSpaceDE w:val="0"/>
              <w:autoSpaceDN w:val="0"/>
              <w:adjustRightInd w:val="0"/>
              <w:spacing w:line="240" w:lineRule="auto"/>
              <w:contextualSpacing/>
              <w:jc w:val="center"/>
              <w:rPr>
                <w:rFonts w:ascii="Montserrat Light" w:hAnsi="Montserrat Light"/>
                <w:noProof/>
                <w:highlight w:val="yellow"/>
                <w:lang w:eastAsia="ro-RO"/>
              </w:rPr>
            </w:pPr>
            <w:r w:rsidRPr="001F70DB">
              <w:rPr>
                <w:rFonts w:ascii="Montserrat Light" w:hAnsi="Montserrat Light"/>
                <w:noProof/>
                <w:lang w:eastAsia="ro-RO"/>
              </w:rPr>
              <w:t>individual</w:t>
            </w:r>
          </w:p>
        </w:tc>
        <w:tc>
          <w:tcPr>
            <w:tcW w:w="1055" w:type="pct"/>
            <w:vAlign w:val="center"/>
          </w:tcPr>
          <w:p w14:paraId="7897F55A" w14:textId="74710E29" w:rsidR="00322EE8" w:rsidRPr="00A25BB8" w:rsidRDefault="00322EE8" w:rsidP="004F0273">
            <w:pPr>
              <w:autoSpaceDE w:val="0"/>
              <w:autoSpaceDN w:val="0"/>
              <w:adjustRightInd w:val="0"/>
              <w:spacing w:line="240" w:lineRule="auto"/>
              <w:contextualSpacing/>
              <w:jc w:val="center"/>
              <w:rPr>
                <w:rFonts w:ascii="Montserrat Light" w:hAnsi="Montserrat Light"/>
                <w:noProof/>
                <w:lang w:eastAsia="ro-RO"/>
              </w:rPr>
            </w:pPr>
          </w:p>
          <w:p w14:paraId="36E83871" w14:textId="6033259E" w:rsidR="00DF70E5" w:rsidRPr="00A25BB8" w:rsidRDefault="00642A7D" w:rsidP="004F0273">
            <w:pPr>
              <w:autoSpaceDE w:val="0"/>
              <w:autoSpaceDN w:val="0"/>
              <w:adjustRightInd w:val="0"/>
              <w:spacing w:line="240" w:lineRule="auto"/>
              <w:contextualSpacing/>
              <w:jc w:val="center"/>
              <w:rPr>
                <w:rFonts w:ascii="Montserrat Light" w:hAnsi="Montserrat Light"/>
                <w:noProof/>
                <w:highlight w:val="red"/>
                <w:lang w:eastAsia="ro-RO"/>
              </w:rPr>
            </w:pPr>
            <w:r w:rsidRPr="00642A7D">
              <w:rPr>
                <w:rFonts w:ascii="Montserrat Light" w:hAnsi="Montserrat Light"/>
                <w:noProof/>
                <w:lang w:eastAsia="ro-RO"/>
              </w:rPr>
              <w:t>avizat</w:t>
            </w:r>
          </w:p>
        </w:tc>
      </w:tr>
      <w:tr w:rsidR="00F34E10" w:rsidRPr="00A25BB8" w14:paraId="31D76A9F" w14:textId="77777777" w:rsidTr="00EA6C09">
        <w:tc>
          <w:tcPr>
            <w:tcW w:w="5000" w:type="pct"/>
            <w:gridSpan w:val="4"/>
          </w:tcPr>
          <w:p w14:paraId="34A4D04A"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highlight w:val="red"/>
                <w:lang w:eastAsia="ro-RO"/>
              </w:rPr>
            </w:pPr>
          </w:p>
        </w:tc>
      </w:tr>
      <w:tr w:rsidR="00F34E10" w:rsidRPr="00A25BB8" w14:paraId="25F42D62" w14:textId="77777777" w:rsidTr="00EA6C09">
        <w:tc>
          <w:tcPr>
            <w:tcW w:w="5000" w:type="pct"/>
            <w:gridSpan w:val="4"/>
          </w:tcPr>
          <w:p w14:paraId="30221108" w14:textId="77777777" w:rsidR="00DF70E5" w:rsidRPr="00A25BB8" w:rsidRDefault="00DF70E5" w:rsidP="004F0273">
            <w:pPr>
              <w:autoSpaceDE w:val="0"/>
              <w:autoSpaceDN w:val="0"/>
              <w:adjustRightInd w:val="0"/>
              <w:spacing w:line="240" w:lineRule="auto"/>
              <w:contextualSpacing/>
              <w:jc w:val="both"/>
              <w:rPr>
                <w:rFonts w:ascii="Montserrat Light" w:hAnsi="Montserrat Light"/>
                <w:b/>
                <w:bCs/>
                <w:noProof/>
                <w:lang w:val="it-IT" w:eastAsia="ro-RO"/>
              </w:rPr>
            </w:pPr>
            <w:r w:rsidRPr="00A25BB8">
              <w:rPr>
                <w:rFonts w:ascii="Montserrat Light" w:hAnsi="Montserrat Light"/>
                <w:b/>
                <w:bCs/>
                <w:noProof/>
                <w:lang w:val="it-IT" w:eastAsia="ro-RO"/>
              </w:rPr>
              <w:t>4. Transmitere proiect pentru adoptarea avizului/avizelor comisiei/comisiilor de specialitate nominalizate</w:t>
            </w:r>
          </w:p>
        </w:tc>
      </w:tr>
      <w:tr w:rsidR="00F34E10" w:rsidRPr="00A25BB8" w14:paraId="6A3066C2" w14:textId="77777777" w:rsidTr="00EA6C09">
        <w:tc>
          <w:tcPr>
            <w:tcW w:w="1755" w:type="pct"/>
            <w:vAlign w:val="center"/>
          </w:tcPr>
          <w:p w14:paraId="237DDB66"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Comisia de specialitate  nominalizată</w:t>
            </w:r>
          </w:p>
        </w:tc>
        <w:tc>
          <w:tcPr>
            <w:tcW w:w="765" w:type="pct"/>
            <w:vAlign w:val="center"/>
          </w:tcPr>
          <w:p w14:paraId="2E56A6E1"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pt-BR" w:eastAsia="ro-RO"/>
              </w:rPr>
            </w:pPr>
            <w:r w:rsidRPr="00A25BB8">
              <w:rPr>
                <w:rFonts w:ascii="Montserrat Light" w:hAnsi="Montserrat Light"/>
                <w:shd w:val="clear" w:color="auto" w:fill="FFFFFF"/>
                <w:lang w:val="pt-BR" w:eastAsia="ro-RO"/>
              </w:rPr>
              <w:t>Data de întocmire și depunere a avizului</w:t>
            </w:r>
          </w:p>
        </w:tc>
        <w:tc>
          <w:tcPr>
            <w:tcW w:w="1425" w:type="pct"/>
            <w:vAlign w:val="center"/>
          </w:tcPr>
          <w:p w14:paraId="4D4CE2E0"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Semnătura persoanelor competente pentru nominalizare/</w:t>
            </w:r>
          </w:p>
          <w:p w14:paraId="19A87CC0"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eastAsia="ro-RO"/>
              </w:rPr>
            </w:pPr>
            <w:r w:rsidRPr="00A25BB8">
              <w:rPr>
                <w:rFonts w:ascii="Montserrat Light" w:hAnsi="Montserrat Light"/>
                <w:noProof/>
                <w:lang w:eastAsia="ro-RO"/>
              </w:rPr>
              <w:t>stabilire date de întocmire</w:t>
            </w:r>
          </w:p>
        </w:tc>
        <w:tc>
          <w:tcPr>
            <w:tcW w:w="1055" w:type="pct"/>
            <w:vAlign w:val="center"/>
          </w:tcPr>
          <w:p w14:paraId="6FC68F43"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Avizul adoptat/</w:t>
            </w:r>
          </w:p>
          <w:p w14:paraId="2F73026A"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r w:rsidRPr="00A25BB8">
              <w:rPr>
                <w:rFonts w:ascii="Montserrat Light" w:hAnsi="Montserrat Light"/>
                <w:noProof/>
                <w:lang w:val="it-IT" w:eastAsia="ro-RO"/>
              </w:rPr>
              <w:t>Aviz implicit favorabil</w:t>
            </w:r>
          </w:p>
        </w:tc>
      </w:tr>
      <w:tr w:rsidR="00F34E10" w:rsidRPr="00A25BB8" w14:paraId="798A84DB" w14:textId="77777777" w:rsidTr="00EA6C09">
        <w:tc>
          <w:tcPr>
            <w:tcW w:w="1755" w:type="pct"/>
            <w:vAlign w:val="center"/>
          </w:tcPr>
          <w:p w14:paraId="5DE320E7" w14:textId="23F4D691" w:rsidR="00DF70E5" w:rsidRPr="00A25BB8" w:rsidRDefault="001F70DB" w:rsidP="004F0273">
            <w:pPr>
              <w:autoSpaceDE w:val="0"/>
              <w:autoSpaceDN w:val="0"/>
              <w:adjustRightInd w:val="0"/>
              <w:spacing w:line="240" w:lineRule="auto"/>
              <w:contextualSpacing/>
              <w:jc w:val="center"/>
              <w:rPr>
                <w:rFonts w:ascii="Montserrat Light" w:hAnsi="Montserrat Light"/>
                <w:noProof/>
                <w:lang w:val="it-IT" w:eastAsia="ro-RO"/>
              </w:rPr>
            </w:pPr>
            <w:r>
              <w:rPr>
                <w:rFonts w:ascii="Montserrat Light" w:hAnsi="Montserrat Light"/>
                <w:noProof/>
                <w:lang w:val="it-IT" w:eastAsia="ro-RO"/>
              </w:rPr>
              <w:t>2</w:t>
            </w:r>
          </w:p>
        </w:tc>
        <w:tc>
          <w:tcPr>
            <w:tcW w:w="765" w:type="pct"/>
            <w:vAlign w:val="center"/>
          </w:tcPr>
          <w:p w14:paraId="6D72247E"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425" w:type="pct"/>
            <w:vAlign w:val="center"/>
          </w:tcPr>
          <w:p w14:paraId="4EEEE92A"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055" w:type="pct"/>
            <w:vAlign w:val="center"/>
          </w:tcPr>
          <w:p w14:paraId="3E73BF9B"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r>
      <w:tr w:rsidR="00F34E10" w:rsidRPr="00A25BB8" w14:paraId="78464F43" w14:textId="77777777" w:rsidTr="00EA6C09">
        <w:tc>
          <w:tcPr>
            <w:tcW w:w="1755" w:type="pct"/>
            <w:vAlign w:val="center"/>
          </w:tcPr>
          <w:p w14:paraId="5217C6CF"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765" w:type="pct"/>
            <w:vAlign w:val="center"/>
          </w:tcPr>
          <w:p w14:paraId="7532D9C6"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425" w:type="pct"/>
            <w:vAlign w:val="center"/>
          </w:tcPr>
          <w:p w14:paraId="3AD97452"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055" w:type="pct"/>
            <w:vAlign w:val="center"/>
          </w:tcPr>
          <w:p w14:paraId="43503D23"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r>
      <w:tr w:rsidR="00F34E10" w:rsidRPr="00A25BB8" w14:paraId="2F75118C" w14:textId="77777777" w:rsidTr="00EA6C09">
        <w:tc>
          <w:tcPr>
            <w:tcW w:w="1755" w:type="pct"/>
            <w:vAlign w:val="center"/>
          </w:tcPr>
          <w:p w14:paraId="3C5BBE97"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765" w:type="pct"/>
            <w:vAlign w:val="center"/>
          </w:tcPr>
          <w:p w14:paraId="26AB8D6F"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425" w:type="pct"/>
            <w:vAlign w:val="center"/>
          </w:tcPr>
          <w:p w14:paraId="1E5DA85A"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c>
          <w:tcPr>
            <w:tcW w:w="1055" w:type="pct"/>
            <w:vAlign w:val="center"/>
          </w:tcPr>
          <w:p w14:paraId="0A10540C" w14:textId="77777777" w:rsidR="00DF70E5" w:rsidRPr="00A25BB8" w:rsidRDefault="00DF70E5" w:rsidP="004F0273">
            <w:pPr>
              <w:autoSpaceDE w:val="0"/>
              <w:autoSpaceDN w:val="0"/>
              <w:adjustRightInd w:val="0"/>
              <w:spacing w:line="240" w:lineRule="auto"/>
              <w:contextualSpacing/>
              <w:jc w:val="center"/>
              <w:rPr>
                <w:rFonts w:ascii="Montserrat Light" w:hAnsi="Montserrat Light"/>
                <w:noProof/>
                <w:lang w:val="it-IT" w:eastAsia="ro-RO"/>
              </w:rPr>
            </w:pPr>
          </w:p>
        </w:tc>
      </w:tr>
    </w:tbl>
    <w:p w14:paraId="07635339" w14:textId="50B3EC86" w:rsidR="008F76F2" w:rsidRPr="00A25BB8" w:rsidRDefault="008F76F2" w:rsidP="004F0273">
      <w:pPr>
        <w:tabs>
          <w:tab w:val="left" w:pos="3456"/>
        </w:tabs>
        <w:spacing w:line="240" w:lineRule="auto"/>
        <w:contextualSpacing/>
        <w:rPr>
          <w:rFonts w:ascii="Montserrat Light" w:hAnsi="Montserrat Light"/>
          <w:lang w:val="it-IT"/>
        </w:rPr>
      </w:pPr>
    </w:p>
    <w:sectPr w:rsidR="008F76F2" w:rsidRPr="00A25BB8" w:rsidSect="004F0273">
      <w:headerReference w:type="default" r:id="rId9"/>
      <w:footerReference w:type="default" r:id="rId10"/>
      <w:pgSz w:w="11909" w:h="16834"/>
      <w:pgMar w:top="1440" w:right="1019" w:bottom="1440" w:left="198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3625A" w14:textId="77777777" w:rsidR="00D202A0" w:rsidRDefault="00D202A0">
      <w:pPr>
        <w:spacing w:line="240" w:lineRule="auto"/>
      </w:pPr>
      <w:r>
        <w:separator/>
      </w:r>
    </w:p>
  </w:endnote>
  <w:endnote w:type="continuationSeparator" w:id="0">
    <w:p w14:paraId="25E573A9" w14:textId="77777777" w:rsidR="00D202A0" w:rsidRDefault="00D202A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Body CS)">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OpenSymbol">
    <w:altName w:val="Yu Gothic"/>
    <w:panose1 w:val="05010000000000000000"/>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93641" w14:textId="48D4CC99" w:rsidR="00BF6ED8" w:rsidRPr="000E5A88" w:rsidRDefault="00BF6ED8" w:rsidP="000E5A8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95B2F" w14:textId="77777777" w:rsidR="00D202A0" w:rsidRDefault="00D202A0">
      <w:pPr>
        <w:spacing w:line="240" w:lineRule="auto"/>
      </w:pPr>
      <w:r>
        <w:separator/>
      </w:r>
    </w:p>
  </w:footnote>
  <w:footnote w:type="continuationSeparator" w:id="0">
    <w:p w14:paraId="48315DC4" w14:textId="77777777" w:rsidR="00D202A0" w:rsidRDefault="00D202A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E1946" w14:textId="77777777" w:rsidR="00ED2012" w:rsidRDefault="00ED2012">
    <w:r>
      <w:rPr>
        <w:noProof/>
      </w:rPr>
      <w:drawing>
        <wp:anchor distT="0" distB="0" distL="0" distR="0" simplePos="0" relativeHeight="251667456" behindDoc="0" locked="0" layoutInCell="1" hidden="0" allowOverlap="1" wp14:anchorId="0C062EB7" wp14:editId="199BB73B">
          <wp:simplePos x="0" y="0"/>
          <wp:positionH relativeFrom="column">
            <wp:posOffset>19050</wp:posOffset>
          </wp:positionH>
          <wp:positionV relativeFrom="paragraph">
            <wp:posOffset>19050</wp:posOffset>
          </wp:positionV>
          <wp:extent cx="2662348" cy="566738"/>
          <wp:effectExtent l="0" t="0" r="0" b="0"/>
          <wp:wrapTopAndBottom distT="0" distB="0"/>
          <wp:docPr id="823331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662348" cy="566738"/>
                  </a:xfrm>
                  <a:prstGeom prst="rect">
                    <a:avLst/>
                  </a:prstGeom>
                  <a:ln/>
                </pic:spPr>
              </pic:pic>
            </a:graphicData>
          </a:graphic>
        </wp:anchor>
      </w:drawing>
    </w:r>
    <w:r>
      <w:rPr>
        <w:noProof/>
      </w:rPr>
      <w:drawing>
        <wp:anchor distT="0" distB="0" distL="0" distR="0" simplePos="0" relativeHeight="251668480" behindDoc="0" locked="0" layoutInCell="1" hidden="0" allowOverlap="1" wp14:anchorId="42AD0CF7" wp14:editId="03D73EF8">
          <wp:simplePos x="0" y="0"/>
          <wp:positionH relativeFrom="column">
            <wp:posOffset>3838575</wp:posOffset>
          </wp:positionH>
          <wp:positionV relativeFrom="paragraph">
            <wp:posOffset>19050</wp:posOffset>
          </wp:positionV>
          <wp:extent cx="2047875" cy="571500"/>
          <wp:effectExtent l="0" t="0" r="0" b="0"/>
          <wp:wrapSquare wrapText="bothSides" distT="0" distB="0" distL="0" distR="0"/>
          <wp:docPr id="209107245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2047875" cy="5715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0559D" w14:textId="4FC16AAD" w:rsidR="00BF6ED8" w:rsidRPr="000E5A88" w:rsidRDefault="00BF6ED8" w:rsidP="000E5A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180"/>
        </w:tabs>
        <w:ind w:left="252" w:hanging="432"/>
      </w:pPr>
      <w:rPr>
        <w:rFonts w:ascii="Symbol" w:hAnsi="Symbol" w:cs="Symbol" w:hint="default"/>
      </w:rPr>
    </w:lvl>
    <w:lvl w:ilvl="1">
      <w:start w:val="1"/>
      <w:numFmt w:val="none"/>
      <w:suff w:val="nothing"/>
      <w:lvlText w:val=""/>
      <w:lvlJc w:val="left"/>
      <w:pPr>
        <w:tabs>
          <w:tab w:val="num" w:pos="396"/>
        </w:tabs>
        <w:ind w:left="396" w:hanging="576"/>
      </w:pPr>
    </w:lvl>
    <w:lvl w:ilvl="2">
      <w:start w:val="1"/>
      <w:numFmt w:val="none"/>
      <w:suff w:val="nothing"/>
      <w:lvlText w:val=""/>
      <w:lvlJc w:val="left"/>
      <w:pPr>
        <w:tabs>
          <w:tab w:val="num" w:pos="-180"/>
        </w:tabs>
        <w:ind w:left="540" w:hanging="720"/>
      </w:pPr>
      <w:rPr>
        <w:rFonts w:ascii="Wingdings" w:hAnsi="Wingdings" w:cs="Wingdings" w:hint="default"/>
      </w:rPr>
    </w:lvl>
    <w:lvl w:ilvl="3">
      <w:start w:val="1"/>
      <w:numFmt w:val="none"/>
      <w:suff w:val="nothing"/>
      <w:lvlText w:val=""/>
      <w:lvlJc w:val="left"/>
      <w:pPr>
        <w:tabs>
          <w:tab w:val="num" w:pos="684"/>
        </w:tabs>
        <w:ind w:left="684" w:hanging="864"/>
      </w:pPr>
    </w:lvl>
    <w:lvl w:ilvl="4">
      <w:start w:val="1"/>
      <w:numFmt w:val="none"/>
      <w:suff w:val="nothing"/>
      <w:lvlText w:val=""/>
      <w:lvlJc w:val="left"/>
      <w:pPr>
        <w:tabs>
          <w:tab w:val="num" w:pos="828"/>
        </w:tabs>
        <w:ind w:left="828" w:hanging="1008"/>
      </w:pPr>
    </w:lvl>
    <w:lvl w:ilvl="5">
      <w:start w:val="1"/>
      <w:numFmt w:val="none"/>
      <w:suff w:val="nothing"/>
      <w:lvlText w:val=""/>
      <w:lvlJc w:val="left"/>
      <w:pPr>
        <w:tabs>
          <w:tab w:val="num" w:pos="972"/>
        </w:tabs>
        <w:ind w:left="972" w:hanging="1152"/>
      </w:pPr>
    </w:lvl>
    <w:lvl w:ilvl="6">
      <w:start w:val="1"/>
      <w:numFmt w:val="none"/>
      <w:pStyle w:val="Heading7"/>
      <w:suff w:val="nothing"/>
      <w:lvlText w:val=""/>
      <w:lvlJc w:val="left"/>
      <w:pPr>
        <w:tabs>
          <w:tab w:val="num" w:pos="-180"/>
        </w:tabs>
        <w:ind w:left="1116" w:hanging="1296"/>
      </w:pPr>
    </w:lvl>
    <w:lvl w:ilvl="7">
      <w:start w:val="1"/>
      <w:numFmt w:val="none"/>
      <w:suff w:val="nothing"/>
      <w:lvlText w:val=""/>
      <w:lvlJc w:val="left"/>
      <w:pPr>
        <w:tabs>
          <w:tab w:val="num" w:pos="1260"/>
        </w:tabs>
        <w:ind w:left="1260" w:hanging="1440"/>
      </w:pPr>
    </w:lvl>
    <w:lvl w:ilvl="8">
      <w:start w:val="1"/>
      <w:numFmt w:val="none"/>
      <w:suff w:val="nothing"/>
      <w:lvlText w:val=""/>
      <w:lvlJc w:val="left"/>
      <w:pPr>
        <w:tabs>
          <w:tab w:val="num" w:pos="1404"/>
        </w:tabs>
        <w:ind w:left="140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0"/>
        </w:tabs>
        <w:ind w:left="720" w:hanging="360"/>
      </w:pPr>
      <w:rPr>
        <w:rFonts w:ascii="Wingdings" w:hAnsi="Wingdings" w:cs="Cambria"/>
        <w:lang w:val="es-ES"/>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008" w:hanging="360"/>
      </w:pPr>
      <w:rPr>
        <w:rFonts w:ascii="Wingdings" w:hAnsi="Wingdings" w:cs="Wingdings" w:hint="default"/>
        <w:lang w:val="es-ES"/>
      </w:rPr>
    </w:lvl>
  </w:abstractNum>
  <w:abstractNum w:abstractNumId="3" w15:restartNumberingAfterBreak="0">
    <w:nsid w:val="06A81C51"/>
    <w:multiLevelType w:val="multilevel"/>
    <w:tmpl w:val="EC1C6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812197"/>
    <w:multiLevelType w:val="hybridMultilevel"/>
    <w:tmpl w:val="A9944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C956F7"/>
    <w:multiLevelType w:val="hybridMultilevel"/>
    <w:tmpl w:val="D49C0A90"/>
    <w:lvl w:ilvl="0" w:tplc="B0A2AA18">
      <w:start w:val="1"/>
      <w:numFmt w:val="bullet"/>
      <w:lvlText w:val="-"/>
      <w:lvlJc w:val="left"/>
      <w:pPr>
        <w:ind w:left="360" w:hanging="360"/>
      </w:pPr>
      <w:rPr>
        <w:rFonts w:ascii="Montserrat Light" w:eastAsia="Arial" w:hAnsi="Montserrat Light" w:cs="Arial" w:hint="default"/>
        <w:color w:val="auto"/>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C6128B1"/>
    <w:multiLevelType w:val="multilevel"/>
    <w:tmpl w:val="B52CF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1C1F57"/>
    <w:multiLevelType w:val="hybridMultilevel"/>
    <w:tmpl w:val="F00EDD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D2033C9"/>
    <w:multiLevelType w:val="hybridMultilevel"/>
    <w:tmpl w:val="AE94D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DBD444A"/>
    <w:multiLevelType w:val="multilevel"/>
    <w:tmpl w:val="1438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544272"/>
    <w:multiLevelType w:val="multilevel"/>
    <w:tmpl w:val="887C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E32F74"/>
    <w:multiLevelType w:val="hybridMultilevel"/>
    <w:tmpl w:val="6008A860"/>
    <w:lvl w:ilvl="0" w:tplc="B0A2AA18">
      <w:start w:val="1"/>
      <w:numFmt w:val="bullet"/>
      <w:lvlText w:val="-"/>
      <w:lvlJc w:val="left"/>
      <w:pPr>
        <w:ind w:left="1647" w:hanging="360"/>
      </w:pPr>
      <w:rPr>
        <w:rFonts w:ascii="Montserrat Light" w:eastAsia="Arial" w:hAnsi="Montserrat Light" w:cs="Arial" w:hint="default"/>
        <w:color w:val="auto"/>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12" w15:restartNumberingAfterBreak="0">
    <w:nsid w:val="23116CE1"/>
    <w:multiLevelType w:val="hybridMultilevel"/>
    <w:tmpl w:val="8D5EC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256307"/>
    <w:multiLevelType w:val="hybridMultilevel"/>
    <w:tmpl w:val="566E2F1A"/>
    <w:lvl w:ilvl="0" w:tplc="C764F840">
      <w:start w:val="19"/>
      <w:numFmt w:val="bullet"/>
      <w:lvlText w:val=""/>
      <w:lvlJc w:val="left"/>
      <w:pPr>
        <w:ind w:left="720" w:hanging="360"/>
      </w:pPr>
      <w:rPr>
        <w:rFonts w:ascii="Montserrat Light" w:eastAsia="Calibri" w:hAnsi="Montserra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8F37B1"/>
    <w:multiLevelType w:val="multilevel"/>
    <w:tmpl w:val="5C62A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1B1B0C"/>
    <w:multiLevelType w:val="hybridMultilevel"/>
    <w:tmpl w:val="8E98F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2156F4"/>
    <w:multiLevelType w:val="hybridMultilevel"/>
    <w:tmpl w:val="0C624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6D30C2B"/>
    <w:multiLevelType w:val="multilevel"/>
    <w:tmpl w:val="FA8C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F195F67"/>
    <w:multiLevelType w:val="hybridMultilevel"/>
    <w:tmpl w:val="637C0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1E1E7D"/>
    <w:multiLevelType w:val="multilevel"/>
    <w:tmpl w:val="A7B09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34E3C28"/>
    <w:multiLevelType w:val="hybridMultilevel"/>
    <w:tmpl w:val="1FB02B26"/>
    <w:lvl w:ilvl="0" w:tplc="B0A2AA18">
      <w:start w:val="1"/>
      <w:numFmt w:val="bullet"/>
      <w:lvlText w:val="-"/>
      <w:lvlJc w:val="left"/>
      <w:pPr>
        <w:ind w:left="1287" w:hanging="360"/>
      </w:pPr>
      <w:rPr>
        <w:rFonts w:ascii="Montserrat Light" w:eastAsia="Arial" w:hAnsi="Montserrat Light" w:cs="Arial"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444A09E6"/>
    <w:multiLevelType w:val="multilevel"/>
    <w:tmpl w:val="D5744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E9209C"/>
    <w:multiLevelType w:val="multilevel"/>
    <w:tmpl w:val="8E248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3F6D85"/>
    <w:multiLevelType w:val="multilevel"/>
    <w:tmpl w:val="C2303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2B4AF2"/>
    <w:multiLevelType w:val="hybridMultilevel"/>
    <w:tmpl w:val="09903C4C"/>
    <w:lvl w:ilvl="0" w:tplc="C33444AA">
      <w:start w:val="1"/>
      <w:numFmt w:val="bullet"/>
      <w:pStyle w:val="BULLET"/>
      <w:lvlText w:val=""/>
      <w:lvlJc w:val="left"/>
      <w:pPr>
        <w:ind w:left="360" w:hanging="360"/>
      </w:pPr>
      <w:rPr>
        <w:rFonts w:ascii="Symbol" w:hAnsi="Symbol" w:hint="default"/>
        <w:color w:val="auto"/>
      </w:rPr>
    </w:lvl>
    <w:lvl w:ilvl="1" w:tplc="04090003">
      <w:start w:val="1"/>
      <w:numFmt w:val="bullet"/>
      <w:lvlText w:val="o"/>
      <w:lvlJc w:val="left"/>
      <w:pPr>
        <w:ind w:left="1080" w:hanging="360"/>
      </w:pPr>
      <w:rPr>
        <w:rFonts w:ascii="Courier New" w:hAnsi="Courier New" w:cs="Courier New" w:hint="default"/>
      </w:rPr>
    </w:lvl>
    <w:lvl w:ilvl="2" w:tplc="6D7A4BA6">
      <w:numFmt w:val="bullet"/>
      <w:lvlText w:val="-"/>
      <w:lvlJc w:val="left"/>
      <w:pPr>
        <w:ind w:left="1800" w:hanging="360"/>
      </w:pPr>
      <w:rPr>
        <w:rFonts w:ascii="Cambria" w:eastAsiaTheme="minorHAnsi" w:hAnsi="Cambria" w:cs="Times New Roman (Body C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E7B7935"/>
    <w:multiLevelType w:val="hybridMultilevel"/>
    <w:tmpl w:val="B03ECDC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599056F"/>
    <w:multiLevelType w:val="hybridMultilevel"/>
    <w:tmpl w:val="5EEC0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72744B2"/>
    <w:multiLevelType w:val="hybridMultilevel"/>
    <w:tmpl w:val="A23A30B8"/>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8" w15:restartNumberingAfterBreak="0">
    <w:nsid w:val="5DCA6099"/>
    <w:multiLevelType w:val="multilevel"/>
    <w:tmpl w:val="38C2B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DB3926"/>
    <w:multiLevelType w:val="hybridMultilevel"/>
    <w:tmpl w:val="6B8AF1D2"/>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17B687B"/>
    <w:multiLevelType w:val="multilevel"/>
    <w:tmpl w:val="193C762A"/>
    <w:lvl w:ilvl="0">
      <w:start w:val="1"/>
      <w:numFmt w:val="decimal"/>
      <w:lvlText w:val="%1."/>
      <w:lvlJc w:val="left"/>
      <w:pPr>
        <w:ind w:left="360" w:hanging="360"/>
      </w:pPr>
      <w:rPr>
        <w:rFonts w:eastAsia="Times New Roman" w:hint="default"/>
      </w:rPr>
    </w:lvl>
    <w:lvl w:ilvl="1">
      <w:start w:val="1"/>
      <w:numFmt w:val="decimal"/>
      <w:lvlText w:val="%1.%2."/>
      <w:lvlJc w:val="left"/>
      <w:pPr>
        <w:ind w:left="720" w:hanging="7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1080" w:hanging="108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440" w:hanging="144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800" w:hanging="180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1" w15:restartNumberingAfterBreak="0">
    <w:nsid w:val="62B57359"/>
    <w:multiLevelType w:val="multilevel"/>
    <w:tmpl w:val="E8325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C23820"/>
    <w:multiLevelType w:val="hybridMultilevel"/>
    <w:tmpl w:val="A5F2A5F8"/>
    <w:lvl w:ilvl="0" w:tplc="0409000B">
      <w:start w:val="1"/>
      <w:numFmt w:val="bullet"/>
      <w:lvlText w:val=""/>
      <w:lvlJc w:val="left"/>
      <w:pPr>
        <w:ind w:left="1440" w:hanging="360"/>
      </w:pPr>
      <w:rPr>
        <w:rFonts w:ascii="Wingdings" w:hAnsi="Wingdings" w:hint="default"/>
      </w:rPr>
    </w:lvl>
    <w:lvl w:ilvl="1" w:tplc="C26095DC">
      <w:start w:val="1"/>
      <w:numFmt w:val="decimal"/>
      <w:lvlText w:val="%2."/>
      <w:lvlJc w:val="left"/>
      <w:pPr>
        <w:tabs>
          <w:tab w:val="num" w:pos="1080"/>
        </w:tabs>
        <w:ind w:left="1080" w:hanging="360"/>
      </w:pPr>
      <w:rPr>
        <w:rFonts w:ascii="Montserrat Light" w:eastAsia="Calibri" w:hAnsi="Montserrat Light" w:cs="Times New Roman"/>
        <w:b/>
        <w:bCs/>
      </w:r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33" w15:restartNumberingAfterBreak="0">
    <w:nsid w:val="6F0F5F10"/>
    <w:multiLevelType w:val="hybridMultilevel"/>
    <w:tmpl w:val="07CEE5DA"/>
    <w:lvl w:ilvl="0" w:tplc="0818000B">
      <w:start w:val="1"/>
      <w:numFmt w:val="bullet"/>
      <w:lvlText w:val=""/>
      <w:lvlJc w:val="left"/>
      <w:pPr>
        <w:ind w:left="720" w:hanging="360"/>
      </w:pPr>
      <w:rPr>
        <w:rFonts w:ascii="Wingdings" w:hAnsi="Wingdings" w:hint="default"/>
      </w:rPr>
    </w:lvl>
    <w:lvl w:ilvl="1" w:tplc="08180003" w:tentative="1">
      <w:start w:val="1"/>
      <w:numFmt w:val="bullet"/>
      <w:lvlText w:val="o"/>
      <w:lvlJc w:val="left"/>
      <w:pPr>
        <w:ind w:left="1440" w:hanging="360"/>
      </w:pPr>
      <w:rPr>
        <w:rFonts w:ascii="Courier New" w:hAnsi="Courier New" w:cs="Courier New" w:hint="default"/>
      </w:rPr>
    </w:lvl>
    <w:lvl w:ilvl="2" w:tplc="08180005" w:tentative="1">
      <w:start w:val="1"/>
      <w:numFmt w:val="bullet"/>
      <w:lvlText w:val=""/>
      <w:lvlJc w:val="left"/>
      <w:pPr>
        <w:ind w:left="2160" w:hanging="360"/>
      </w:pPr>
      <w:rPr>
        <w:rFonts w:ascii="Wingdings" w:hAnsi="Wingdings" w:hint="default"/>
      </w:rPr>
    </w:lvl>
    <w:lvl w:ilvl="3" w:tplc="08180001" w:tentative="1">
      <w:start w:val="1"/>
      <w:numFmt w:val="bullet"/>
      <w:lvlText w:val=""/>
      <w:lvlJc w:val="left"/>
      <w:pPr>
        <w:ind w:left="2880" w:hanging="360"/>
      </w:pPr>
      <w:rPr>
        <w:rFonts w:ascii="Symbol" w:hAnsi="Symbol" w:hint="default"/>
      </w:rPr>
    </w:lvl>
    <w:lvl w:ilvl="4" w:tplc="08180003" w:tentative="1">
      <w:start w:val="1"/>
      <w:numFmt w:val="bullet"/>
      <w:lvlText w:val="o"/>
      <w:lvlJc w:val="left"/>
      <w:pPr>
        <w:ind w:left="3600" w:hanging="360"/>
      </w:pPr>
      <w:rPr>
        <w:rFonts w:ascii="Courier New" w:hAnsi="Courier New" w:cs="Courier New" w:hint="default"/>
      </w:rPr>
    </w:lvl>
    <w:lvl w:ilvl="5" w:tplc="08180005" w:tentative="1">
      <w:start w:val="1"/>
      <w:numFmt w:val="bullet"/>
      <w:lvlText w:val=""/>
      <w:lvlJc w:val="left"/>
      <w:pPr>
        <w:ind w:left="4320" w:hanging="360"/>
      </w:pPr>
      <w:rPr>
        <w:rFonts w:ascii="Wingdings" w:hAnsi="Wingdings" w:hint="default"/>
      </w:rPr>
    </w:lvl>
    <w:lvl w:ilvl="6" w:tplc="08180001" w:tentative="1">
      <w:start w:val="1"/>
      <w:numFmt w:val="bullet"/>
      <w:lvlText w:val=""/>
      <w:lvlJc w:val="left"/>
      <w:pPr>
        <w:ind w:left="5040" w:hanging="360"/>
      </w:pPr>
      <w:rPr>
        <w:rFonts w:ascii="Symbol" w:hAnsi="Symbol" w:hint="default"/>
      </w:rPr>
    </w:lvl>
    <w:lvl w:ilvl="7" w:tplc="08180003" w:tentative="1">
      <w:start w:val="1"/>
      <w:numFmt w:val="bullet"/>
      <w:lvlText w:val="o"/>
      <w:lvlJc w:val="left"/>
      <w:pPr>
        <w:ind w:left="5760" w:hanging="360"/>
      </w:pPr>
      <w:rPr>
        <w:rFonts w:ascii="Courier New" w:hAnsi="Courier New" w:cs="Courier New" w:hint="default"/>
      </w:rPr>
    </w:lvl>
    <w:lvl w:ilvl="8" w:tplc="08180005" w:tentative="1">
      <w:start w:val="1"/>
      <w:numFmt w:val="bullet"/>
      <w:lvlText w:val=""/>
      <w:lvlJc w:val="left"/>
      <w:pPr>
        <w:ind w:left="6480" w:hanging="360"/>
      </w:pPr>
      <w:rPr>
        <w:rFonts w:ascii="Wingdings" w:hAnsi="Wingdings" w:hint="default"/>
      </w:rPr>
    </w:lvl>
  </w:abstractNum>
  <w:abstractNum w:abstractNumId="34" w15:restartNumberingAfterBreak="0">
    <w:nsid w:val="72C96C08"/>
    <w:multiLevelType w:val="multilevel"/>
    <w:tmpl w:val="5F3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0B2B99"/>
    <w:multiLevelType w:val="multilevel"/>
    <w:tmpl w:val="063EFCEC"/>
    <w:lvl w:ilvl="0">
      <w:start w:val="1"/>
      <w:numFmt w:val="bullet"/>
      <w:lvlText w:val="-"/>
      <w:lvlJc w:val="left"/>
      <w:pPr>
        <w:tabs>
          <w:tab w:val="num" w:pos="720"/>
        </w:tabs>
        <w:ind w:left="720" w:hanging="360"/>
      </w:pPr>
      <w:rPr>
        <w:rFonts w:ascii="Montserrat Light" w:eastAsia="Arial" w:hAnsi="Montserrat Light" w:cs="Aria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5F02B9"/>
    <w:multiLevelType w:val="multilevel"/>
    <w:tmpl w:val="FC420E0A"/>
    <w:lvl w:ilvl="0">
      <w:start w:val="1"/>
      <w:numFmt w:val="bullet"/>
      <w:lvlText w:val="-"/>
      <w:lvlJc w:val="left"/>
      <w:pPr>
        <w:tabs>
          <w:tab w:val="num" w:pos="720"/>
        </w:tabs>
        <w:ind w:left="720" w:hanging="360"/>
      </w:pPr>
      <w:rPr>
        <w:rFonts w:ascii="Montserrat Light" w:eastAsia="Arial" w:hAnsi="Montserrat Light" w:cs="Arial"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654367A"/>
    <w:multiLevelType w:val="hybridMultilevel"/>
    <w:tmpl w:val="32DA4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FA3AEC"/>
    <w:multiLevelType w:val="hybridMultilevel"/>
    <w:tmpl w:val="7B0ABFAA"/>
    <w:lvl w:ilvl="0" w:tplc="0409000D">
      <w:start w:val="1"/>
      <w:numFmt w:val="bullet"/>
      <w:lvlText w:val=""/>
      <w:lvlJc w:val="left"/>
      <w:pPr>
        <w:ind w:left="696" w:hanging="360"/>
      </w:pPr>
      <w:rPr>
        <w:rFonts w:ascii="Wingdings" w:hAnsi="Wingdings" w:hint="default"/>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2136" w:hanging="360"/>
      </w:pPr>
      <w:rPr>
        <w:rFonts w:ascii="Wingdings" w:hAnsi="Wingdings" w:hint="default"/>
      </w:rPr>
    </w:lvl>
    <w:lvl w:ilvl="3" w:tplc="04090001" w:tentative="1">
      <w:start w:val="1"/>
      <w:numFmt w:val="bullet"/>
      <w:lvlText w:val=""/>
      <w:lvlJc w:val="left"/>
      <w:pPr>
        <w:ind w:left="2856" w:hanging="360"/>
      </w:pPr>
      <w:rPr>
        <w:rFonts w:ascii="Symbol" w:hAnsi="Symbol" w:hint="default"/>
      </w:rPr>
    </w:lvl>
    <w:lvl w:ilvl="4" w:tplc="04090003" w:tentative="1">
      <w:start w:val="1"/>
      <w:numFmt w:val="bullet"/>
      <w:lvlText w:val="o"/>
      <w:lvlJc w:val="left"/>
      <w:pPr>
        <w:ind w:left="3576" w:hanging="360"/>
      </w:pPr>
      <w:rPr>
        <w:rFonts w:ascii="Courier New" w:hAnsi="Courier New" w:cs="Courier New" w:hint="default"/>
      </w:rPr>
    </w:lvl>
    <w:lvl w:ilvl="5" w:tplc="04090005" w:tentative="1">
      <w:start w:val="1"/>
      <w:numFmt w:val="bullet"/>
      <w:lvlText w:val=""/>
      <w:lvlJc w:val="left"/>
      <w:pPr>
        <w:ind w:left="4296" w:hanging="360"/>
      </w:pPr>
      <w:rPr>
        <w:rFonts w:ascii="Wingdings" w:hAnsi="Wingdings" w:hint="default"/>
      </w:rPr>
    </w:lvl>
    <w:lvl w:ilvl="6" w:tplc="04090001" w:tentative="1">
      <w:start w:val="1"/>
      <w:numFmt w:val="bullet"/>
      <w:lvlText w:val=""/>
      <w:lvlJc w:val="left"/>
      <w:pPr>
        <w:ind w:left="5016" w:hanging="360"/>
      </w:pPr>
      <w:rPr>
        <w:rFonts w:ascii="Symbol" w:hAnsi="Symbol" w:hint="default"/>
      </w:rPr>
    </w:lvl>
    <w:lvl w:ilvl="7" w:tplc="04090003" w:tentative="1">
      <w:start w:val="1"/>
      <w:numFmt w:val="bullet"/>
      <w:lvlText w:val="o"/>
      <w:lvlJc w:val="left"/>
      <w:pPr>
        <w:ind w:left="5736" w:hanging="360"/>
      </w:pPr>
      <w:rPr>
        <w:rFonts w:ascii="Courier New" w:hAnsi="Courier New" w:cs="Courier New" w:hint="default"/>
      </w:rPr>
    </w:lvl>
    <w:lvl w:ilvl="8" w:tplc="04090005" w:tentative="1">
      <w:start w:val="1"/>
      <w:numFmt w:val="bullet"/>
      <w:lvlText w:val=""/>
      <w:lvlJc w:val="left"/>
      <w:pPr>
        <w:ind w:left="6456" w:hanging="360"/>
      </w:pPr>
      <w:rPr>
        <w:rFonts w:ascii="Wingdings" w:hAnsi="Wingdings" w:hint="default"/>
      </w:rPr>
    </w:lvl>
  </w:abstractNum>
  <w:abstractNum w:abstractNumId="39" w15:restartNumberingAfterBreak="0">
    <w:nsid w:val="7E224177"/>
    <w:multiLevelType w:val="hybridMultilevel"/>
    <w:tmpl w:val="679E96BE"/>
    <w:lvl w:ilvl="0" w:tplc="9A84418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3434FA"/>
    <w:multiLevelType w:val="multilevel"/>
    <w:tmpl w:val="514EA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9697302">
    <w:abstractNumId w:val="0"/>
  </w:num>
  <w:num w:numId="2" w16cid:durableId="381052897">
    <w:abstractNumId w:val="30"/>
  </w:num>
  <w:num w:numId="3" w16cid:durableId="1616596993">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9312007">
    <w:abstractNumId w:val="33"/>
  </w:num>
  <w:num w:numId="5" w16cid:durableId="1031417164">
    <w:abstractNumId w:val="24"/>
  </w:num>
  <w:num w:numId="6" w16cid:durableId="170412968">
    <w:abstractNumId w:val="29"/>
  </w:num>
  <w:num w:numId="7" w16cid:durableId="202208731">
    <w:abstractNumId w:val="25"/>
  </w:num>
  <w:num w:numId="8" w16cid:durableId="2086099790">
    <w:abstractNumId w:val="5"/>
  </w:num>
  <w:num w:numId="9" w16cid:durableId="1612862751">
    <w:abstractNumId w:val="27"/>
  </w:num>
  <w:num w:numId="10" w16cid:durableId="2039811435">
    <w:abstractNumId w:val="13"/>
  </w:num>
  <w:num w:numId="11" w16cid:durableId="545947429">
    <w:abstractNumId w:val="8"/>
  </w:num>
  <w:num w:numId="12" w16cid:durableId="1199851835">
    <w:abstractNumId w:val="7"/>
  </w:num>
  <w:num w:numId="13" w16cid:durableId="536701978">
    <w:abstractNumId w:val="37"/>
  </w:num>
  <w:num w:numId="14" w16cid:durableId="1224637447">
    <w:abstractNumId w:val="9"/>
  </w:num>
  <w:num w:numId="15" w16cid:durableId="1161695315">
    <w:abstractNumId w:val="40"/>
  </w:num>
  <w:num w:numId="16" w16cid:durableId="2009088959">
    <w:abstractNumId w:val="22"/>
  </w:num>
  <w:num w:numId="17" w16cid:durableId="1151554858">
    <w:abstractNumId w:val="35"/>
  </w:num>
  <w:num w:numId="18" w16cid:durableId="1005014223">
    <w:abstractNumId w:val="31"/>
  </w:num>
  <w:num w:numId="19" w16cid:durableId="1909684971">
    <w:abstractNumId w:val="10"/>
  </w:num>
  <w:num w:numId="20" w16cid:durableId="1747149247">
    <w:abstractNumId w:val="23"/>
  </w:num>
  <w:num w:numId="21" w16cid:durableId="392240250">
    <w:abstractNumId w:val="6"/>
  </w:num>
  <w:num w:numId="22" w16cid:durableId="702364063">
    <w:abstractNumId w:val="28"/>
  </w:num>
  <w:num w:numId="23" w16cid:durableId="228613778">
    <w:abstractNumId w:val="17"/>
  </w:num>
  <w:num w:numId="24" w16cid:durableId="1209344044">
    <w:abstractNumId w:val="14"/>
  </w:num>
  <w:num w:numId="25" w16cid:durableId="27218666">
    <w:abstractNumId w:val="3"/>
  </w:num>
  <w:num w:numId="26" w16cid:durableId="690649617">
    <w:abstractNumId w:val="19"/>
  </w:num>
  <w:num w:numId="27" w16cid:durableId="147483638">
    <w:abstractNumId w:val="34"/>
  </w:num>
  <w:num w:numId="28" w16cid:durableId="439297214">
    <w:abstractNumId w:val="26"/>
  </w:num>
  <w:num w:numId="29" w16cid:durableId="1089619178">
    <w:abstractNumId w:val="4"/>
  </w:num>
  <w:num w:numId="30" w16cid:durableId="26028048">
    <w:abstractNumId w:val="11"/>
  </w:num>
  <w:num w:numId="31" w16cid:durableId="476729899">
    <w:abstractNumId w:val="36"/>
  </w:num>
  <w:num w:numId="32" w16cid:durableId="446510738">
    <w:abstractNumId w:val="20"/>
  </w:num>
  <w:num w:numId="33" w16cid:durableId="1807118039">
    <w:abstractNumId w:val="38"/>
  </w:num>
  <w:num w:numId="34" w16cid:durableId="1460152223">
    <w:abstractNumId w:val="18"/>
  </w:num>
  <w:num w:numId="35" w16cid:durableId="1791898809">
    <w:abstractNumId w:val="39"/>
  </w:num>
  <w:num w:numId="36" w16cid:durableId="2036928283">
    <w:abstractNumId w:val="15"/>
  </w:num>
  <w:num w:numId="37" w16cid:durableId="264115351">
    <w:abstractNumId w:val="12"/>
  </w:num>
  <w:num w:numId="38" w16cid:durableId="1792239036">
    <w:abstractNumId w:val="16"/>
  </w:num>
  <w:num w:numId="39" w16cid:durableId="808207649">
    <w:abstractNumId w:val="21"/>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hideSpellingErrors/>
  <w:hideGrammaticalErrors/>
  <w:proofState w:spelling="clean" w:grammar="clean"/>
  <w:documentProtection w:edit="trackedChange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50C"/>
    <w:rsid w:val="00001DD0"/>
    <w:rsid w:val="00011BA5"/>
    <w:rsid w:val="000155DB"/>
    <w:rsid w:val="00016550"/>
    <w:rsid w:val="000169EB"/>
    <w:rsid w:val="00021D23"/>
    <w:rsid w:val="00025907"/>
    <w:rsid w:val="000259BF"/>
    <w:rsid w:val="00027C4B"/>
    <w:rsid w:val="00027C66"/>
    <w:rsid w:val="00030A4D"/>
    <w:rsid w:val="00032578"/>
    <w:rsid w:val="0003328D"/>
    <w:rsid w:val="000352E6"/>
    <w:rsid w:val="00037085"/>
    <w:rsid w:val="00040168"/>
    <w:rsid w:val="000410F4"/>
    <w:rsid w:val="0004281A"/>
    <w:rsid w:val="0004373D"/>
    <w:rsid w:val="00045386"/>
    <w:rsid w:val="000456AA"/>
    <w:rsid w:val="000465AD"/>
    <w:rsid w:val="00051C5D"/>
    <w:rsid w:val="00054A41"/>
    <w:rsid w:val="00055C74"/>
    <w:rsid w:val="000723FD"/>
    <w:rsid w:val="000732CE"/>
    <w:rsid w:val="00075F4F"/>
    <w:rsid w:val="000779B6"/>
    <w:rsid w:val="00081A29"/>
    <w:rsid w:val="00081EFD"/>
    <w:rsid w:val="00083966"/>
    <w:rsid w:val="00085F15"/>
    <w:rsid w:val="000863AF"/>
    <w:rsid w:val="00086B72"/>
    <w:rsid w:val="00087272"/>
    <w:rsid w:val="00094AEC"/>
    <w:rsid w:val="000A1E01"/>
    <w:rsid w:val="000A2C8E"/>
    <w:rsid w:val="000A4669"/>
    <w:rsid w:val="000A54B3"/>
    <w:rsid w:val="000A6AD1"/>
    <w:rsid w:val="000A6AF5"/>
    <w:rsid w:val="000A7BB4"/>
    <w:rsid w:val="000C18CE"/>
    <w:rsid w:val="000C3B32"/>
    <w:rsid w:val="000C7E85"/>
    <w:rsid w:val="000D0E9C"/>
    <w:rsid w:val="000D56F2"/>
    <w:rsid w:val="000D6ADB"/>
    <w:rsid w:val="000E226A"/>
    <w:rsid w:val="000E5A88"/>
    <w:rsid w:val="000E602E"/>
    <w:rsid w:val="000E7177"/>
    <w:rsid w:val="000F3D1A"/>
    <w:rsid w:val="00100A20"/>
    <w:rsid w:val="001019B5"/>
    <w:rsid w:val="0010251E"/>
    <w:rsid w:val="00102DC4"/>
    <w:rsid w:val="00103CD8"/>
    <w:rsid w:val="00103D11"/>
    <w:rsid w:val="0011361A"/>
    <w:rsid w:val="00113DE1"/>
    <w:rsid w:val="0011662F"/>
    <w:rsid w:val="00121F96"/>
    <w:rsid w:val="00122199"/>
    <w:rsid w:val="001238A8"/>
    <w:rsid w:val="0012404E"/>
    <w:rsid w:val="001269BE"/>
    <w:rsid w:val="00126F75"/>
    <w:rsid w:val="00132417"/>
    <w:rsid w:val="001351E1"/>
    <w:rsid w:val="00136128"/>
    <w:rsid w:val="001374E7"/>
    <w:rsid w:val="00140F19"/>
    <w:rsid w:val="001442FD"/>
    <w:rsid w:val="00145F2D"/>
    <w:rsid w:val="00151312"/>
    <w:rsid w:val="001519C5"/>
    <w:rsid w:val="001542F4"/>
    <w:rsid w:val="00156F9F"/>
    <w:rsid w:val="0016154D"/>
    <w:rsid w:val="001632E8"/>
    <w:rsid w:val="00166474"/>
    <w:rsid w:val="00172A43"/>
    <w:rsid w:val="00173BE2"/>
    <w:rsid w:val="00175C14"/>
    <w:rsid w:val="00180DA7"/>
    <w:rsid w:val="001814AA"/>
    <w:rsid w:val="0018365E"/>
    <w:rsid w:val="00194A98"/>
    <w:rsid w:val="00194EFA"/>
    <w:rsid w:val="0019595E"/>
    <w:rsid w:val="00196307"/>
    <w:rsid w:val="001A2220"/>
    <w:rsid w:val="001A4737"/>
    <w:rsid w:val="001B0ABD"/>
    <w:rsid w:val="001B1ECC"/>
    <w:rsid w:val="001B2705"/>
    <w:rsid w:val="001C4DE3"/>
    <w:rsid w:val="001C6A0D"/>
    <w:rsid w:val="001C6A9B"/>
    <w:rsid w:val="001C6BC9"/>
    <w:rsid w:val="001C6EA8"/>
    <w:rsid w:val="001D044A"/>
    <w:rsid w:val="001D3412"/>
    <w:rsid w:val="001E0C6B"/>
    <w:rsid w:val="001E4E87"/>
    <w:rsid w:val="001E54E1"/>
    <w:rsid w:val="001E5B5E"/>
    <w:rsid w:val="001F3BD0"/>
    <w:rsid w:val="001F6D10"/>
    <w:rsid w:val="001F70DB"/>
    <w:rsid w:val="00201DCA"/>
    <w:rsid w:val="00203696"/>
    <w:rsid w:val="00204817"/>
    <w:rsid w:val="002069C4"/>
    <w:rsid w:val="00207D4A"/>
    <w:rsid w:val="00210E47"/>
    <w:rsid w:val="00213032"/>
    <w:rsid w:val="002139CC"/>
    <w:rsid w:val="00216AA1"/>
    <w:rsid w:val="0022453B"/>
    <w:rsid w:val="00225834"/>
    <w:rsid w:val="00230EBE"/>
    <w:rsid w:val="00233634"/>
    <w:rsid w:val="00235EC2"/>
    <w:rsid w:val="0023632E"/>
    <w:rsid w:val="00236DBF"/>
    <w:rsid w:val="00241F82"/>
    <w:rsid w:val="002431D1"/>
    <w:rsid w:val="00243601"/>
    <w:rsid w:val="0024535B"/>
    <w:rsid w:val="00247472"/>
    <w:rsid w:val="00247643"/>
    <w:rsid w:val="00247A77"/>
    <w:rsid w:val="0025693C"/>
    <w:rsid w:val="00256EE5"/>
    <w:rsid w:val="00260667"/>
    <w:rsid w:val="00260897"/>
    <w:rsid w:val="00260E4D"/>
    <w:rsid w:val="00262054"/>
    <w:rsid w:val="00272799"/>
    <w:rsid w:val="00272983"/>
    <w:rsid w:val="002776B3"/>
    <w:rsid w:val="00277EBB"/>
    <w:rsid w:val="00282EB0"/>
    <w:rsid w:val="00285640"/>
    <w:rsid w:val="00291A5C"/>
    <w:rsid w:val="00293040"/>
    <w:rsid w:val="0029453C"/>
    <w:rsid w:val="0029671B"/>
    <w:rsid w:val="0029785D"/>
    <w:rsid w:val="002A1DEE"/>
    <w:rsid w:val="002A243A"/>
    <w:rsid w:val="002A36AE"/>
    <w:rsid w:val="002A6CC7"/>
    <w:rsid w:val="002B0485"/>
    <w:rsid w:val="002B163C"/>
    <w:rsid w:val="002B7040"/>
    <w:rsid w:val="002B7AAD"/>
    <w:rsid w:val="002C2AF2"/>
    <w:rsid w:val="002C393F"/>
    <w:rsid w:val="002C4D4B"/>
    <w:rsid w:val="002C5431"/>
    <w:rsid w:val="002C5DED"/>
    <w:rsid w:val="002D280E"/>
    <w:rsid w:val="002D400D"/>
    <w:rsid w:val="002D5398"/>
    <w:rsid w:val="002D6EE0"/>
    <w:rsid w:val="002D71DA"/>
    <w:rsid w:val="002E18E1"/>
    <w:rsid w:val="002E26B5"/>
    <w:rsid w:val="002E5798"/>
    <w:rsid w:val="002E5C08"/>
    <w:rsid w:val="002E747E"/>
    <w:rsid w:val="002F273C"/>
    <w:rsid w:val="002F36FE"/>
    <w:rsid w:val="002F428D"/>
    <w:rsid w:val="003007B3"/>
    <w:rsid w:val="00300AC3"/>
    <w:rsid w:val="00302005"/>
    <w:rsid w:val="00312BEF"/>
    <w:rsid w:val="0031668E"/>
    <w:rsid w:val="00320FD2"/>
    <w:rsid w:val="00321CF6"/>
    <w:rsid w:val="00322EE8"/>
    <w:rsid w:val="0032385B"/>
    <w:rsid w:val="00323A76"/>
    <w:rsid w:val="00330168"/>
    <w:rsid w:val="0033185C"/>
    <w:rsid w:val="00335764"/>
    <w:rsid w:val="00335784"/>
    <w:rsid w:val="003358D1"/>
    <w:rsid w:val="00340F5F"/>
    <w:rsid w:val="00344F1C"/>
    <w:rsid w:val="003476B1"/>
    <w:rsid w:val="00350055"/>
    <w:rsid w:val="00351E72"/>
    <w:rsid w:val="00353C1B"/>
    <w:rsid w:val="00355FA2"/>
    <w:rsid w:val="00356D22"/>
    <w:rsid w:val="0035725C"/>
    <w:rsid w:val="00372954"/>
    <w:rsid w:val="00375205"/>
    <w:rsid w:val="00377235"/>
    <w:rsid w:val="003773F6"/>
    <w:rsid w:val="00382A9C"/>
    <w:rsid w:val="0038316E"/>
    <w:rsid w:val="00383670"/>
    <w:rsid w:val="003837C6"/>
    <w:rsid w:val="00384D69"/>
    <w:rsid w:val="00384F17"/>
    <w:rsid w:val="00385023"/>
    <w:rsid w:val="00390512"/>
    <w:rsid w:val="003907BC"/>
    <w:rsid w:val="00390A97"/>
    <w:rsid w:val="00390C49"/>
    <w:rsid w:val="00391516"/>
    <w:rsid w:val="00394815"/>
    <w:rsid w:val="0039546E"/>
    <w:rsid w:val="003A1042"/>
    <w:rsid w:val="003A385E"/>
    <w:rsid w:val="003A5053"/>
    <w:rsid w:val="003A5DE6"/>
    <w:rsid w:val="003B0E1A"/>
    <w:rsid w:val="003B1D02"/>
    <w:rsid w:val="003B3E8E"/>
    <w:rsid w:val="003B4615"/>
    <w:rsid w:val="003C1ADF"/>
    <w:rsid w:val="003C274B"/>
    <w:rsid w:val="003C5EF4"/>
    <w:rsid w:val="003C7418"/>
    <w:rsid w:val="003D2362"/>
    <w:rsid w:val="003D45C1"/>
    <w:rsid w:val="003D5EE2"/>
    <w:rsid w:val="003D7A52"/>
    <w:rsid w:val="003E0A1F"/>
    <w:rsid w:val="003E28A9"/>
    <w:rsid w:val="003E37AD"/>
    <w:rsid w:val="003E40A7"/>
    <w:rsid w:val="003E53B9"/>
    <w:rsid w:val="003E7C84"/>
    <w:rsid w:val="003F666F"/>
    <w:rsid w:val="003F69DF"/>
    <w:rsid w:val="00400103"/>
    <w:rsid w:val="00405CA9"/>
    <w:rsid w:val="00410F86"/>
    <w:rsid w:val="00416506"/>
    <w:rsid w:val="00416EC0"/>
    <w:rsid w:val="00423D9B"/>
    <w:rsid w:val="00425307"/>
    <w:rsid w:val="00425578"/>
    <w:rsid w:val="00430872"/>
    <w:rsid w:val="00430B22"/>
    <w:rsid w:val="00431127"/>
    <w:rsid w:val="00431614"/>
    <w:rsid w:val="00431FFF"/>
    <w:rsid w:val="00432173"/>
    <w:rsid w:val="00437CA7"/>
    <w:rsid w:val="00437D8D"/>
    <w:rsid w:val="00441581"/>
    <w:rsid w:val="00441CC8"/>
    <w:rsid w:val="00441EB9"/>
    <w:rsid w:val="004436D2"/>
    <w:rsid w:val="004472E5"/>
    <w:rsid w:val="00451BC7"/>
    <w:rsid w:val="00452EE2"/>
    <w:rsid w:val="0045372A"/>
    <w:rsid w:val="00453E56"/>
    <w:rsid w:val="00455529"/>
    <w:rsid w:val="00455B6B"/>
    <w:rsid w:val="00464EB9"/>
    <w:rsid w:val="00467286"/>
    <w:rsid w:val="0046787B"/>
    <w:rsid w:val="00467AD5"/>
    <w:rsid w:val="0047274B"/>
    <w:rsid w:val="00474686"/>
    <w:rsid w:val="0047662A"/>
    <w:rsid w:val="004775B3"/>
    <w:rsid w:val="0048090F"/>
    <w:rsid w:val="00481F6A"/>
    <w:rsid w:val="00482899"/>
    <w:rsid w:val="004849E1"/>
    <w:rsid w:val="00487ECF"/>
    <w:rsid w:val="004927AD"/>
    <w:rsid w:val="004927DC"/>
    <w:rsid w:val="00494AF8"/>
    <w:rsid w:val="004950F5"/>
    <w:rsid w:val="00497817"/>
    <w:rsid w:val="004A0D2F"/>
    <w:rsid w:val="004A2234"/>
    <w:rsid w:val="004A40A8"/>
    <w:rsid w:val="004A54F5"/>
    <w:rsid w:val="004A5A66"/>
    <w:rsid w:val="004A6CD8"/>
    <w:rsid w:val="004A7453"/>
    <w:rsid w:val="004B2C0A"/>
    <w:rsid w:val="004B5BE6"/>
    <w:rsid w:val="004C1011"/>
    <w:rsid w:val="004C4698"/>
    <w:rsid w:val="004C5818"/>
    <w:rsid w:val="004C5D9C"/>
    <w:rsid w:val="004D3FAF"/>
    <w:rsid w:val="004E2D04"/>
    <w:rsid w:val="004E6241"/>
    <w:rsid w:val="004E6E10"/>
    <w:rsid w:val="004F0273"/>
    <w:rsid w:val="004F07E1"/>
    <w:rsid w:val="004F3868"/>
    <w:rsid w:val="004F5EB7"/>
    <w:rsid w:val="004F646E"/>
    <w:rsid w:val="0050061B"/>
    <w:rsid w:val="00505FDC"/>
    <w:rsid w:val="00515838"/>
    <w:rsid w:val="005167B2"/>
    <w:rsid w:val="005169E0"/>
    <w:rsid w:val="00517141"/>
    <w:rsid w:val="0051771F"/>
    <w:rsid w:val="00520370"/>
    <w:rsid w:val="0053020A"/>
    <w:rsid w:val="00532107"/>
    <w:rsid w:val="00533154"/>
    <w:rsid w:val="00533DD4"/>
    <w:rsid w:val="00534029"/>
    <w:rsid w:val="00536C9F"/>
    <w:rsid w:val="00541E63"/>
    <w:rsid w:val="00544B0C"/>
    <w:rsid w:val="00547F8F"/>
    <w:rsid w:val="00550E37"/>
    <w:rsid w:val="005522B5"/>
    <w:rsid w:val="005606BA"/>
    <w:rsid w:val="0056204D"/>
    <w:rsid w:val="005624A0"/>
    <w:rsid w:val="00567391"/>
    <w:rsid w:val="00572AA5"/>
    <w:rsid w:val="00575FE9"/>
    <w:rsid w:val="00577C51"/>
    <w:rsid w:val="00582A18"/>
    <w:rsid w:val="00585F20"/>
    <w:rsid w:val="00586D51"/>
    <w:rsid w:val="005905B3"/>
    <w:rsid w:val="00591499"/>
    <w:rsid w:val="00591DF3"/>
    <w:rsid w:val="00591EE6"/>
    <w:rsid w:val="005921A7"/>
    <w:rsid w:val="005926FD"/>
    <w:rsid w:val="00594E64"/>
    <w:rsid w:val="00595A00"/>
    <w:rsid w:val="005A030B"/>
    <w:rsid w:val="005A44EE"/>
    <w:rsid w:val="005B2C04"/>
    <w:rsid w:val="005B33E7"/>
    <w:rsid w:val="005B4B1B"/>
    <w:rsid w:val="005B587E"/>
    <w:rsid w:val="005B6308"/>
    <w:rsid w:val="005B7E71"/>
    <w:rsid w:val="005C11E8"/>
    <w:rsid w:val="005C14A1"/>
    <w:rsid w:val="005C35C2"/>
    <w:rsid w:val="005C39F2"/>
    <w:rsid w:val="005C3EF4"/>
    <w:rsid w:val="005C4674"/>
    <w:rsid w:val="005C5578"/>
    <w:rsid w:val="005C7F85"/>
    <w:rsid w:val="005D0D51"/>
    <w:rsid w:val="005D2A52"/>
    <w:rsid w:val="005D38E2"/>
    <w:rsid w:val="005D567B"/>
    <w:rsid w:val="005D72D9"/>
    <w:rsid w:val="005E1F6C"/>
    <w:rsid w:val="005E3949"/>
    <w:rsid w:val="005E7F5C"/>
    <w:rsid w:val="005F0500"/>
    <w:rsid w:val="005F08DB"/>
    <w:rsid w:val="005F214E"/>
    <w:rsid w:val="005F24F4"/>
    <w:rsid w:val="005F2B44"/>
    <w:rsid w:val="005F5C6E"/>
    <w:rsid w:val="005F5D56"/>
    <w:rsid w:val="005F62A7"/>
    <w:rsid w:val="00600376"/>
    <w:rsid w:val="00601717"/>
    <w:rsid w:val="00604D61"/>
    <w:rsid w:val="006056E4"/>
    <w:rsid w:val="00605EB9"/>
    <w:rsid w:val="00606880"/>
    <w:rsid w:val="006076EB"/>
    <w:rsid w:val="00607C78"/>
    <w:rsid w:val="00612407"/>
    <w:rsid w:val="00614389"/>
    <w:rsid w:val="0061598E"/>
    <w:rsid w:val="006178DB"/>
    <w:rsid w:val="006220B1"/>
    <w:rsid w:val="00623DE2"/>
    <w:rsid w:val="00623F56"/>
    <w:rsid w:val="00627E10"/>
    <w:rsid w:val="00630C48"/>
    <w:rsid w:val="00632C6D"/>
    <w:rsid w:val="00637233"/>
    <w:rsid w:val="006372EE"/>
    <w:rsid w:val="00637F39"/>
    <w:rsid w:val="0064142A"/>
    <w:rsid w:val="00642A7D"/>
    <w:rsid w:val="006452E1"/>
    <w:rsid w:val="00651C86"/>
    <w:rsid w:val="00654404"/>
    <w:rsid w:val="00654809"/>
    <w:rsid w:val="00655CDE"/>
    <w:rsid w:val="00655F3F"/>
    <w:rsid w:val="006576A8"/>
    <w:rsid w:val="00661193"/>
    <w:rsid w:val="006629EB"/>
    <w:rsid w:val="0066332C"/>
    <w:rsid w:val="00664454"/>
    <w:rsid w:val="00666F2C"/>
    <w:rsid w:val="00671ADF"/>
    <w:rsid w:val="00673294"/>
    <w:rsid w:val="006752A8"/>
    <w:rsid w:val="00675B67"/>
    <w:rsid w:val="0067614B"/>
    <w:rsid w:val="006829DB"/>
    <w:rsid w:val="00685AE5"/>
    <w:rsid w:val="00687148"/>
    <w:rsid w:val="00692555"/>
    <w:rsid w:val="00693356"/>
    <w:rsid w:val="00695DBC"/>
    <w:rsid w:val="00696BA7"/>
    <w:rsid w:val="006975FE"/>
    <w:rsid w:val="006A0FF9"/>
    <w:rsid w:val="006A206D"/>
    <w:rsid w:val="006A22CA"/>
    <w:rsid w:val="006A4046"/>
    <w:rsid w:val="006A4748"/>
    <w:rsid w:val="006A55DA"/>
    <w:rsid w:val="006B170C"/>
    <w:rsid w:val="006B2F8D"/>
    <w:rsid w:val="006B3B37"/>
    <w:rsid w:val="006B3BBF"/>
    <w:rsid w:val="006B7468"/>
    <w:rsid w:val="006C4497"/>
    <w:rsid w:val="006C4A4F"/>
    <w:rsid w:val="006C5B65"/>
    <w:rsid w:val="006C634D"/>
    <w:rsid w:val="006C6D56"/>
    <w:rsid w:val="006D093F"/>
    <w:rsid w:val="006D0B02"/>
    <w:rsid w:val="006E13D9"/>
    <w:rsid w:val="006E2EBA"/>
    <w:rsid w:val="006E4077"/>
    <w:rsid w:val="006E43A3"/>
    <w:rsid w:val="006E4762"/>
    <w:rsid w:val="006E71EB"/>
    <w:rsid w:val="006F07F5"/>
    <w:rsid w:val="006F575E"/>
    <w:rsid w:val="00707C1B"/>
    <w:rsid w:val="007112E6"/>
    <w:rsid w:val="00711542"/>
    <w:rsid w:val="00711C3F"/>
    <w:rsid w:val="00712278"/>
    <w:rsid w:val="0072254F"/>
    <w:rsid w:val="007249C0"/>
    <w:rsid w:val="007266E7"/>
    <w:rsid w:val="007313C2"/>
    <w:rsid w:val="00731ACC"/>
    <w:rsid w:val="00732336"/>
    <w:rsid w:val="007351F7"/>
    <w:rsid w:val="00737D4A"/>
    <w:rsid w:val="00741677"/>
    <w:rsid w:val="00741B1A"/>
    <w:rsid w:val="00741FD7"/>
    <w:rsid w:val="00744E70"/>
    <w:rsid w:val="007450AB"/>
    <w:rsid w:val="00745D3C"/>
    <w:rsid w:val="00747458"/>
    <w:rsid w:val="007479C7"/>
    <w:rsid w:val="007500E5"/>
    <w:rsid w:val="00752636"/>
    <w:rsid w:val="007535A8"/>
    <w:rsid w:val="00753BA5"/>
    <w:rsid w:val="00760CD3"/>
    <w:rsid w:val="0076203F"/>
    <w:rsid w:val="00762BA9"/>
    <w:rsid w:val="00762F81"/>
    <w:rsid w:val="00763B0E"/>
    <w:rsid w:val="00765C8C"/>
    <w:rsid w:val="00765CF6"/>
    <w:rsid w:val="00767501"/>
    <w:rsid w:val="007725CF"/>
    <w:rsid w:val="00772A8C"/>
    <w:rsid w:val="00772CC2"/>
    <w:rsid w:val="00775C52"/>
    <w:rsid w:val="00776FFD"/>
    <w:rsid w:val="00784B61"/>
    <w:rsid w:val="00787862"/>
    <w:rsid w:val="00790526"/>
    <w:rsid w:val="00792C18"/>
    <w:rsid w:val="00793189"/>
    <w:rsid w:val="00793956"/>
    <w:rsid w:val="0079500F"/>
    <w:rsid w:val="007953DD"/>
    <w:rsid w:val="007A02AF"/>
    <w:rsid w:val="007A4417"/>
    <w:rsid w:val="007A74C1"/>
    <w:rsid w:val="007B0BEE"/>
    <w:rsid w:val="007B3D97"/>
    <w:rsid w:val="007B47B1"/>
    <w:rsid w:val="007B76EF"/>
    <w:rsid w:val="007C0367"/>
    <w:rsid w:val="007C086F"/>
    <w:rsid w:val="007C125E"/>
    <w:rsid w:val="007C2E95"/>
    <w:rsid w:val="007C32F9"/>
    <w:rsid w:val="007C45C8"/>
    <w:rsid w:val="007C55CA"/>
    <w:rsid w:val="007C5EB9"/>
    <w:rsid w:val="007D16DC"/>
    <w:rsid w:val="007D3003"/>
    <w:rsid w:val="007D530B"/>
    <w:rsid w:val="007D5D01"/>
    <w:rsid w:val="007E3418"/>
    <w:rsid w:val="007E39D8"/>
    <w:rsid w:val="007E401E"/>
    <w:rsid w:val="007E6C20"/>
    <w:rsid w:val="007E6D3D"/>
    <w:rsid w:val="007F483F"/>
    <w:rsid w:val="007F7429"/>
    <w:rsid w:val="00800D9D"/>
    <w:rsid w:val="008024C5"/>
    <w:rsid w:val="00802600"/>
    <w:rsid w:val="0080272A"/>
    <w:rsid w:val="0080359E"/>
    <w:rsid w:val="008048D0"/>
    <w:rsid w:val="0081171C"/>
    <w:rsid w:val="0081454A"/>
    <w:rsid w:val="00821845"/>
    <w:rsid w:val="0082417C"/>
    <w:rsid w:val="00824BAD"/>
    <w:rsid w:val="00826217"/>
    <w:rsid w:val="00830B9A"/>
    <w:rsid w:val="008315B4"/>
    <w:rsid w:val="008321D0"/>
    <w:rsid w:val="00833A87"/>
    <w:rsid w:val="00833D80"/>
    <w:rsid w:val="00835A19"/>
    <w:rsid w:val="0083647C"/>
    <w:rsid w:val="0084004A"/>
    <w:rsid w:val="00840747"/>
    <w:rsid w:val="00841DB3"/>
    <w:rsid w:val="00842143"/>
    <w:rsid w:val="00842B9E"/>
    <w:rsid w:val="008444FD"/>
    <w:rsid w:val="00854165"/>
    <w:rsid w:val="00854BBD"/>
    <w:rsid w:val="008566D6"/>
    <w:rsid w:val="00863FE6"/>
    <w:rsid w:val="008650B4"/>
    <w:rsid w:val="00865EC3"/>
    <w:rsid w:val="00866852"/>
    <w:rsid w:val="008673E2"/>
    <w:rsid w:val="00867809"/>
    <w:rsid w:val="00870A18"/>
    <w:rsid w:val="008807D0"/>
    <w:rsid w:val="008814F3"/>
    <w:rsid w:val="00884832"/>
    <w:rsid w:val="00884B4F"/>
    <w:rsid w:val="0088539F"/>
    <w:rsid w:val="00886419"/>
    <w:rsid w:val="00887B7F"/>
    <w:rsid w:val="00891240"/>
    <w:rsid w:val="008918FA"/>
    <w:rsid w:val="00892122"/>
    <w:rsid w:val="00895079"/>
    <w:rsid w:val="008951DA"/>
    <w:rsid w:val="00896E3C"/>
    <w:rsid w:val="008A0A79"/>
    <w:rsid w:val="008A2E34"/>
    <w:rsid w:val="008A5F5C"/>
    <w:rsid w:val="008A6144"/>
    <w:rsid w:val="008A63A1"/>
    <w:rsid w:val="008A7B7C"/>
    <w:rsid w:val="008A7D4E"/>
    <w:rsid w:val="008B0F8A"/>
    <w:rsid w:val="008B5F57"/>
    <w:rsid w:val="008C1A01"/>
    <w:rsid w:val="008C3C4F"/>
    <w:rsid w:val="008C3F8C"/>
    <w:rsid w:val="008C4225"/>
    <w:rsid w:val="008C576D"/>
    <w:rsid w:val="008C5855"/>
    <w:rsid w:val="008D22A7"/>
    <w:rsid w:val="008D39D0"/>
    <w:rsid w:val="008D4885"/>
    <w:rsid w:val="008D4A36"/>
    <w:rsid w:val="008D5F2B"/>
    <w:rsid w:val="008E0F24"/>
    <w:rsid w:val="008E12FB"/>
    <w:rsid w:val="008E3D15"/>
    <w:rsid w:val="008F059B"/>
    <w:rsid w:val="008F2961"/>
    <w:rsid w:val="008F4AE7"/>
    <w:rsid w:val="008F4FB4"/>
    <w:rsid w:val="008F58BC"/>
    <w:rsid w:val="008F76F2"/>
    <w:rsid w:val="008F7FFA"/>
    <w:rsid w:val="009018C6"/>
    <w:rsid w:val="009025F0"/>
    <w:rsid w:val="00902A0D"/>
    <w:rsid w:val="00903436"/>
    <w:rsid w:val="00903E3F"/>
    <w:rsid w:val="00905E1D"/>
    <w:rsid w:val="009105F3"/>
    <w:rsid w:val="00914DAE"/>
    <w:rsid w:val="0091512C"/>
    <w:rsid w:val="009155A6"/>
    <w:rsid w:val="009223E7"/>
    <w:rsid w:val="00924941"/>
    <w:rsid w:val="00924F97"/>
    <w:rsid w:val="009300FB"/>
    <w:rsid w:val="00930341"/>
    <w:rsid w:val="00932B14"/>
    <w:rsid w:val="009346A2"/>
    <w:rsid w:val="00934CAA"/>
    <w:rsid w:val="009358A8"/>
    <w:rsid w:val="009363F2"/>
    <w:rsid w:val="00937739"/>
    <w:rsid w:val="009422CF"/>
    <w:rsid w:val="00944934"/>
    <w:rsid w:val="009475DC"/>
    <w:rsid w:val="009502F3"/>
    <w:rsid w:val="0095042E"/>
    <w:rsid w:val="00953633"/>
    <w:rsid w:val="0095411C"/>
    <w:rsid w:val="0095527A"/>
    <w:rsid w:val="00955343"/>
    <w:rsid w:val="009673C3"/>
    <w:rsid w:val="009677D0"/>
    <w:rsid w:val="00973EFD"/>
    <w:rsid w:val="00974F04"/>
    <w:rsid w:val="00975A1D"/>
    <w:rsid w:val="0098153E"/>
    <w:rsid w:val="00982ECA"/>
    <w:rsid w:val="00983BAC"/>
    <w:rsid w:val="0098511A"/>
    <w:rsid w:val="00987EBF"/>
    <w:rsid w:val="009907CD"/>
    <w:rsid w:val="00991A59"/>
    <w:rsid w:val="00994789"/>
    <w:rsid w:val="00995A0A"/>
    <w:rsid w:val="0099680B"/>
    <w:rsid w:val="009970C8"/>
    <w:rsid w:val="009972FD"/>
    <w:rsid w:val="009A0A96"/>
    <w:rsid w:val="009A2CBD"/>
    <w:rsid w:val="009A5952"/>
    <w:rsid w:val="009A6AF7"/>
    <w:rsid w:val="009B05B4"/>
    <w:rsid w:val="009B3CE1"/>
    <w:rsid w:val="009B6702"/>
    <w:rsid w:val="009C2EAB"/>
    <w:rsid w:val="009C550C"/>
    <w:rsid w:val="009D460D"/>
    <w:rsid w:val="009E13C4"/>
    <w:rsid w:val="009E4710"/>
    <w:rsid w:val="009E5386"/>
    <w:rsid w:val="009E608B"/>
    <w:rsid w:val="009E7F31"/>
    <w:rsid w:val="009F2146"/>
    <w:rsid w:val="009F3D9F"/>
    <w:rsid w:val="009F4EBD"/>
    <w:rsid w:val="00A038A6"/>
    <w:rsid w:val="00A041B8"/>
    <w:rsid w:val="00A07164"/>
    <w:rsid w:val="00A10BF3"/>
    <w:rsid w:val="00A1128D"/>
    <w:rsid w:val="00A13AB4"/>
    <w:rsid w:val="00A14397"/>
    <w:rsid w:val="00A1476B"/>
    <w:rsid w:val="00A14EBA"/>
    <w:rsid w:val="00A17FC7"/>
    <w:rsid w:val="00A21F93"/>
    <w:rsid w:val="00A236BF"/>
    <w:rsid w:val="00A24472"/>
    <w:rsid w:val="00A25BB8"/>
    <w:rsid w:val="00A3158F"/>
    <w:rsid w:val="00A365D7"/>
    <w:rsid w:val="00A40524"/>
    <w:rsid w:val="00A4215A"/>
    <w:rsid w:val="00A465C4"/>
    <w:rsid w:val="00A51E66"/>
    <w:rsid w:val="00A5440A"/>
    <w:rsid w:val="00A552CA"/>
    <w:rsid w:val="00A55BE6"/>
    <w:rsid w:val="00A56534"/>
    <w:rsid w:val="00A56768"/>
    <w:rsid w:val="00A57C11"/>
    <w:rsid w:val="00A57E46"/>
    <w:rsid w:val="00A65C13"/>
    <w:rsid w:val="00A673F9"/>
    <w:rsid w:val="00A713B0"/>
    <w:rsid w:val="00A74139"/>
    <w:rsid w:val="00A75D3B"/>
    <w:rsid w:val="00A76A1F"/>
    <w:rsid w:val="00A76D83"/>
    <w:rsid w:val="00A800C2"/>
    <w:rsid w:val="00A80254"/>
    <w:rsid w:val="00A8321A"/>
    <w:rsid w:val="00A83F91"/>
    <w:rsid w:val="00A90888"/>
    <w:rsid w:val="00A91428"/>
    <w:rsid w:val="00A921A2"/>
    <w:rsid w:val="00A92F77"/>
    <w:rsid w:val="00A94740"/>
    <w:rsid w:val="00A977E5"/>
    <w:rsid w:val="00A97BD6"/>
    <w:rsid w:val="00AA15A8"/>
    <w:rsid w:val="00AA259A"/>
    <w:rsid w:val="00AA4CC2"/>
    <w:rsid w:val="00AA7887"/>
    <w:rsid w:val="00AB572D"/>
    <w:rsid w:val="00AB691C"/>
    <w:rsid w:val="00AC3570"/>
    <w:rsid w:val="00AC4F5D"/>
    <w:rsid w:val="00AC538B"/>
    <w:rsid w:val="00AD4B3E"/>
    <w:rsid w:val="00AD5159"/>
    <w:rsid w:val="00AD60F7"/>
    <w:rsid w:val="00AD6479"/>
    <w:rsid w:val="00AD6C46"/>
    <w:rsid w:val="00AE108F"/>
    <w:rsid w:val="00AE4978"/>
    <w:rsid w:val="00AE674B"/>
    <w:rsid w:val="00AE6E73"/>
    <w:rsid w:val="00AF1771"/>
    <w:rsid w:val="00AF4AC0"/>
    <w:rsid w:val="00B065E7"/>
    <w:rsid w:val="00B07C45"/>
    <w:rsid w:val="00B07F6C"/>
    <w:rsid w:val="00B104E5"/>
    <w:rsid w:val="00B14BDC"/>
    <w:rsid w:val="00B17DC4"/>
    <w:rsid w:val="00B23A44"/>
    <w:rsid w:val="00B25508"/>
    <w:rsid w:val="00B26C38"/>
    <w:rsid w:val="00B27CF0"/>
    <w:rsid w:val="00B337AF"/>
    <w:rsid w:val="00B36177"/>
    <w:rsid w:val="00B41F00"/>
    <w:rsid w:val="00B42278"/>
    <w:rsid w:val="00B441CA"/>
    <w:rsid w:val="00B52645"/>
    <w:rsid w:val="00B602D5"/>
    <w:rsid w:val="00B620D9"/>
    <w:rsid w:val="00B71DA4"/>
    <w:rsid w:val="00B72749"/>
    <w:rsid w:val="00B740C5"/>
    <w:rsid w:val="00B75228"/>
    <w:rsid w:val="00B75594"/>
    <w:rsid w:val="00B758AF"/>
    <w:rsid w:val="00B75CC7"/>
    <w:rsid w:val="00B76EAF"/>
    <w:rsid w:val="00B82F1B"/>
    <w:rsid w:val="00B8420B"/>
    <w:rsid w:val="00B847AA"/>
    <w:rsid w:val="00B8557E"/>
    <w:rsid w:val="00B85CA9"/>
    <w:rsid w:val="00B86659"/>
    <w:rsid w:val="00B870E5"/>
    <w:rsid w:val="00B91D78"/>
    <w:rsid w:val="00B961B1"/>
    <w:rsid w:val="00B9671D"/>
    <w:rsid w:val="00B972EC"/>
    <w:rsid w:val="00BA1FE9"/>
    <w:rsid w:val="00BA2AD5"/>
    <w:rsid w:val="00BA3135"/>
    <w:rsid w:val="00BA6ED7"/>
    <w:rsid w:val="00BA715F"/>
    <w:rsid w:val="00BB1702"/>
    <w:rsid w:val="00BC2053"/>
    <w:rsid w:val="00BC44C9"/>
    <w:rsid w:val="00BC4E4D"/>
    <w:rsid w:val="00BC78C4"/>
    <w:rsid w:val="00BD2A73"/>
    <w:rsid w:val="00BD2CC9"/>
    <w:rsid w:val="00BD3197"/>
    <w:rsid w:val="00BD5740"/>
    <w:rsid w:val="00BD5EF6"/>
    <w:rsid w:val="00BD7A98"/>
    <w:rsid w:val="00BE1FF2"/>
    <w:rsid w:val="00BE38FB"/>
    <w:rsid w:val="00BE5B87"/>
    <w:rsid w:val="00BE6B74"/>
    <w:rsid w:val="00BF1223"/>
    <w:rsid w:val="00BF4008"/>
    <w:rsid w:val="00BF4873"/>
    <w:rsid w:val="00BF4928"/>
    <w:rsid w:val="00BF5A04"/>
    <w:rsid w:val="00BF5C47"/>
    <w:rsid w:val="00BF6ED8"/>
    <w:rsid w:val="00C01273"/>
    <w:rsid w:val="00C0389F"/>
    <w:rsid w:val="00C16998"/>
    <w:rsid w:val="00C21893"/>
    <w:rsid w:val="00C222EA"/>
    <w:rsid w:val="00C23767"/>
    <w:rsid w:val="00C23840"/>
    <w:rsid w:val="00C24B94"/>
    <w:rsid w:val="00C25212"/>
    <w:rsid w:val="00C2561B"/>
    <w:rsid w:val="00C25AE5"/>
    <w:rsid w:val="00C300AB"/>
    <w:rsid w:val="00C304E8"/>
    <w:rsid w:val="00C31206"/>
    <w:rsid w:val="00C319A6"/>
    <w:rsid w:val="00C3288B"/>
    <w:rsid w:val="00C3299D"/>
    <w:rsid w:val="00C37EAE"/>
    <w:rsid w:val="00C415DF"/>
    <w:rsid w:val="00C41B04"/>
    <w:rsid w:val="00C42D16"/>
    <w:rsid w:val="00C45142"/>
    <w:rsid w:val="00C51EB1"/>
    <w:rsid w:val="00C5347C"/>
    <w:rsid w:val="00C541AA"/>
    <w:rsid w:val="00C60CB1"/>
    <w:rsid w:val="00C652D6"/>
    <w:rsid w:val="00C666C4"/>
    <w:rsid w:val="00C67BAC"/>
    <w:rsid w:val="00C7195F"/>
    <w:rsid w:val="00C75D9F"/>
    <w:rsid w:val="00C81A84"/>
    <w:rsid w:val="00C83BFD"/>
    <w:rsid w:val="00C852D8"/>
    <w:rsid w:val="00C86CFB"/>
    <w:rsid w:val="00C977F7"/>
    <w:rsid w:val="00C97C83"/>
    <w:rsid w:val="00CA1272"/>
    <w:rsid w:val="00CA3F5E"/>
    <w:rsid w:val="00CA4943"/>
    <w:rsid w:val="00CA5EFA"/>
    <w:rsid w:val="00CB1AF4"/>
    <w:rsid w:val="00CB22CF"/>
    <w:rsid w:val="00CB3936"/>
    <w:rsid w:val="00CB57CE"/>
    <w:rsid w:val="00CD2F7A"/>
    <w:rsid w:val="00CD5420"/>
    <w:rsid w:val="00CD5649"/>
    <w:rsid w:val="00CD77F8"/>
    <w:rsid w:val="00CE2622"/>
    <w:rsid w:val="00CE2FA8"/>
    <w:rsid w:val="00CE64A3"/>
    <w:rsid w:val="00CE6828"/>
    <w:rsid w:val="00CE6B86"/>
    <w:rsid w:val="00CF5198"/>
    <w:rsid w:val="00CF6032"/>
    <w:rsid w:val="00D03889"/>
    <w:rsid w:val="00D03D08"/>
    <w:rsid w:val="00D0446E"/>
    <w:rsid w:val="00D1068C"/>
    <w:rsid w:val="00D121B2"/>
    <w:rsid w:val="00D202A0"/>
    <w:rsid w:val="00D202AC"/>
    <w:rsid w:val="00D24B29"/>
    <w:rsid w:val="00D26A6A"/>
    <w:rsid w:val="00D324F7"/>
    <w:rsid w:val="00D32D4F"/>
    <w:rsid w:val="00D33097"/>
    <w:rsid w:val="00D435BA"/>
    <w:rsid w:val="00D44A5B"/>
    <w:rsid w:val="00D46120"/>
    <w:rsid w:val="00D46835"/>
    <w:rsid w:val="00D4707E"/>
    <w:rsid w:val="00D502EF"/>
    <w:rsid w:val="00D560F8"/>
    <w:rsid w:val="00D57F1A"/>
    <w:rsid w:val="00D60180"/>
    <w:rsid w:val="00D64D1A"/>
    <w:rsid w:val="00D6799E"/>
    <w:rsid w:val="00D84531"/>
    <w:rsid w:val="00D9016E"/>
    <w:rsid w:val="00D92338"/>
    <w:rsid w:val="00DA3CD3"/>
    <w:rsid w:val="00DA6566"/>
    <w:rsid w:val="00DA6657"/>
    <w:rsid w:val="00DA71C0"/>
    <w:rsid w:val="00DA7BE6"/>
    <w:rsid w:val="00DB040A"/>
    <w:rsid w:val="00DB4019"/>
    <w:rsid w:val="00DB65A5"/>
    <w:rsid w:val="00DB7571"/>
    <w:rsid w:val="00DB7758"/>
    <w:rsid w:val="00DC002A"/>
    <w:rsid w:val="00DC15BF"/>
    <w:rsid w:val="00DC2C9F"/>
    <w:rsid w:val="00DC3B6F"/>
    <w:rsid w:val="00DC5290"/>
    <w:rsid w:val="00DC56ED"/>
    <w:rsid w:val="00DC5E9B"/>
    <w:rsid w:val="00DC73E8"/>
    <w:rsid w:val="00DD107C"/>
    <w:rsid w:val="00DD1DDB"/>
    <w:rsid w:val="00DD40DF"/>
    <w:rsid w:val="00DD4764"/>
    <w:rsid w:val="00DD5BFA"/>
    <w:rsid w:val="00DD5D1F"/>
    <w:rsid w:val="00DD6839"/>
    <w:rsid w:val="00DD7D0B"/>
    <w:rsid w:val="00DE08E2"/>
    <w:rsid w:val="00DE1619"/>
    <w:rsid w:val="00DE446C"/>
    <w:rsid w:val="00DE4A9F"/>
    <w:rsid w:val="00DE7C41"/>
    <w:rsid w:val="00DF0394"/>
    <w:rsid w:val="00DF28F6"/>
    <w:rsid w:val="00DF2EF5"/>
    <w:rsid w:val="00DF3067"/>
    <w:rsid w:val="00DF3824"/>
    <w:rsid w:val="00DF67AF"/>
    <w:rsid w:val="00DF70E5"/>
    <w:rsid w:val="00DF7602"/>
    <w:rsid w:val="00DF7609"/>
    <w:rsid w:val="00E0466B"/>
    <w:rsid w:val="00E079F2"/>
    <w:rsid w:val="00E07AC8"/>
    <w:rsid w:val="00E07C4A"/>
    <w:rsid w:val="00E13B84"/>
    <w:rsid w:val="00E2605C"/>
    <w:rsid w:val="00E2655F"/>
    <w:rsid w:val="00E2703C"/>
    <w:rsid w:val="00E27A83"/>
    <w:rsid w:val="00E31294"/>
    <w:rsid w:val="00E3430A"/>
    <w:rsid w:val="00E35462"/>
    <w:rsid w:val="00E40A31"/>
    <w:rsid w:val="00E42BA3"/>
    <w:rsid w:val="00E42E64"/>
    <w:rsid w:val="00E50944"/>
    <w:rsid w:val="00E50BEC"/>
    <w:rsid w:val="00E51735"/>
    <w:rsid w:val="00E52200"/>
    <w:rsid w:val="00E5276A"/>
    <w:rsid w:val="00E54460"/>
    <w:rsid w:val="00E55F91"/>
    <w:rsid w:val="00E567C3"/>
    <w:rsid w:val="00E63591"/>
    <w:rsid w:val="00E66259"/>
    <w:rsid w:val="00E7167A"/>
    <w:rsid w:val="00E73034"/>
    <w:rsid w:val="00E73D0E"/>
    <w:rsid w:val="00E76071"/>
    <w:rsid w:val="00E77730"/>
    <w:rsid w:val="00E858B9"/>
    <w:rsid w:val="00E8735F"/>
    <w:rsid w:val="00E90C29"/>
    <w:rsid w:val="00E930FF"/>
    <w:rsid w:val="00EA0370"/>
    <w:rsid w:val="00EA04BA"/>
    <w:rsid w:val="00EA4720"/>
    <w:rsid w:val="00EA6C09"/>
    <w:rsid w:val="00EB070A"/>
    <w:rsid w:val="00EB34CE"/>
    <w:rsid w:val="00EB69A6"/>
    <w:rsid w:val="00EC0A8C"/>
    <w:rsid w:val="00EC1155"/>
    <w:rsid w:val="00EC351A"/>
    <w:rsid w:val="00EC4339"/>
    <w:rsid w:val="00EC5A6C"/>
    <w:rsid w:val="00EC7252"/>
    <w:rsid w:val="00EC74D1"/>
    <w:rsid w:val="00EC77D8"/>
    <w:rsid w:val="00ED020E"/>
    <w:rsid w:val="00ED2012"/>
    <w:rsid w:val="00ED25A4"/>
    <w:rsid w:val="00ED25CD"/>
    <w:rsid w:val="00ED2DE8"/>
    <w:rsid w:val="00ED6998"/>
    <w:rsid w:val="00ED75E7"/>
    <w:rsid w:val="00EE3A15"/>
    <w:rsid w:val="00EE6C77"/>
    <w:rsid w:val="00EF0BE3"/>
    <w:rsid w:val="00EF6E86"/>
    <w:rsid w:val="00F00C52"/>
    <w:rsid w:val="00F00E04"/>
    <w:rsid w:val="00F05227"/>
    <w:rsid w:val="00F1605E"/>
    <w:rsid w:val="00F21541"/>
    <w:rsid w:val="00F21C7D"/>
    <w:rsid w:val="00F30AF3"/>
    <w:rsid w:val="00F33F93"/>
    <w:rsid w:val="00F34E10"/>
    <w:rsid w:val="00F3720C"/>
    <w:rsid w:val="00F43790"/>
    <w:rsid w:val="00F43AAB"/>
    <w:rsid w:val="00F4424E"/>
    <w:rsid w:val="00F45A0C"/>
    <w:rsid w:val="00F47B42"/>
    <w:rsid w:val="00F509D2"/>
    <w:rsid w:val="00F548FB"/>
    <w:rsid w:val="00F5748C"/>
    <w:rsid w:val="00F6384D"/>
    <w:rsid w:val="00F64186"/>
    <w:rsid w:val="00F67F22"/>
    <w:rsid w:val="00F736E4"/>
    <w:rsid w:val="00F743B3"/>
    <w:rsid w:val="00F832C5"/>
    <w:rsid w:val="00F84D54"/>
    <w:rsid w:val="00F90BF6"/>
    <w:rsid w:val="00F92F15"/>
    <w:rsid w:val="00F93925"/>
    <w:rsid w:val="00F9515D"/>
    <w:rsid w:val="00F95E6B"/>
    <w:rsid w:val="00FA0AF9"/>
    <w:rsid w:val="00FA0F74"/>
    <w:rsid w:val="00FA443E"/>
    <w:rsid w:val="00FB2274"/>
    <w:rsid w:val="00FB28AB"/>
    <w:rsid w:val="00FC55EB"/>
    <w:rsid w:val="00FC79A4"/>
    <w:rsid w:val="00FD2894"/>
    <w:rsid w:val="00FD59DB"/>
    <w:rsid w:val="00FD7619"/>
    <w:rsid w:val="00FE0E4F"/>
    <w:rsid w:val="00FE2CFA"/>
    <w:rsid w:val="00FE4A31"/>
    <w:rsid w:val="00FE64C5"/>
    <w:rsid w:val="00FE6F4A"/>
    <w:rsid w:val="00FE761C"/>
    <w:rsid w:val="00FF160A"/>
    <w:rsid w:val="00FF1EF3"/>
    <w:rsid w:val="00FF204E"/>
    <w:rsid w:val="00FF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9A05FD"/>
  <w15:docId w15:val="{CDC090ED-0208-49B3-BC0D-9B4EB819C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0FD2"/>
  </w:style>
  <w:style w:type="paragraph" w:styleId="Heading1">
    <w:name w:val="heading 1"/>
    <w:basedOn w:val="Normal"/>
    <w:next w:val="Normal"/>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paragraph" w:styleId="Heading7">
    <w:name w:val="heading 7"/>
    <w:basedOn w:val="Normal"/>
    <w:next w:val="Normal"/>
    <w:link w:val="Heading7Char1"/>
    <w:qFormat/>
    <w:rsid w:val="000E5A88"/>
    <w:pPr>
      <w:numPr>
        <w:ilvl w:val="6"/>
        <w:numId w:val="1"/>
      </w:numPr>
      <w:suppressAutoHyphens/>
      <w:spacing w:before="240" w:after="60" w:line="240" w:lineRule="auto"/>
      <w:outlineLvl w:val="6"/>
    </w:pPr>
    <w:rPr>
      <w:rFonts w:ascii="Times New Roman" w:eastAsia="Times New Roman" w:hAnsi="Times New Roman" w:cs="Times New Roman"/>
      <w:sz w:val="24"/>
      <w:szCs w:val="24"/>
      <w:lang w:val="x-none"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1"/>
    <w:unhideWhenUsed/>
    <w:rsid w:val="001C6EA8"/>
    <w:pPr>
      <w:tabs>
        <w:tab w:val="center" w:pos="4680"/>
        <w:tab w:val="right" w:pos="9360"/>
      </w:tabs>
      <w:spacing w:line="240" w:lineRule="auto"/>
    </w:pPr>
  </w:style>
  <w:style w:type="character" w:customStyle="1" w:styleId="HeaderChar1">
    <w:name w:val="Header Char1"/>
    <w:basedOn w:val="DefaultParagraphFont"/>
    <w:link w:val="Header"/>
    <w:uiPriority w:val="99"/>
    <w:rsid w:val="001C6EA8"/>
  </w:style>
  <w:style w:type="paragraph" w:styleId="Footer">
    <w:name w:val="footer"/>
    <w:basedOn w:val="Normal"/>
    <w:link w:val="FooterChar1"/>
    <w:uiPriority w:val="99"/>
    <w:unhideWhenUsed/>
    <w:rsid w:val="001C6EA8"/>
    <w:pPr>
      <w:tabs>
        <w:tab w:val="center" w:pos="4680"/>
        <w:tab w:val="right" w:pos="9360"/>
      </w:tabs>
      <w:spacing w:line="240" w:lineRule="auto"/>
    </w:pPr>
  </w:style>
  <w:style w:type="character" w:customStyle="1" w:styleId="FooterChar1">
    <w:name w:val="Footer Char1"/>
    <w:basedOn w:val="DefaultParagraphFont"/>
    <w:link w:val="Footer"/>
    <w:uiPriority w:val="99"/>
    <w:rsid w:val="001C6EA8"/>
  </w:style>
  <w:style w:type="character" w:customStyle="1" w:styleId="Heading7Char1">
    <w:name w:val="Heading 7 Char1"/>
    <w:basedOn w:val="DefaultParagraphFont"/>
    <w:link w:val="Heading7"/>
    <w:rsid w:val="000E5A88"/>
    <w:rPr>
      <w:rFonts w:ascii="Times New Roman" w:eastAsia="Times New Roman" w:hAnsi="Times New Roman" w:cs="Times New Roman"/>
      <w:sz w:val="24"/>
      <w:szCs w:val="24"/>
      <w:lang w:val="x-none" w:eastAsia="ar-SA"/>
    </w:rPr>
  </w:style>
  <w:style w:type="character" w:customStyle="1" w:styleId="WW8Num1z0">
    <w:name w:val="WW8Num1z0"/>
    <w:rsid w:val="000E5A88"/>
    <w:rPr>
      <w:rFonts w:ascii="Symbol" w:hAnsi="Symbol" w:cs="Symbol" w:hint="default"/>
    </w:rPr>
  </w:style>
  <w:style w:type="character" w:customStyle="1" w:styleId="WW8Num1z1">
    <w:name w:val="WW8Num1z1"/>
    <w:rsid w:val="000E5A88"/>
    <w:rPr>
      <w:rFonts w:ascii="Courier New" w:hAnsi="Courier New" w:cs="Courier New" w:hint="default"/>
    </w:rPr>
  </w:style>
  <w:style w:type="character" w:customStyle="1" w:styleId="WW8Num1z2">
    <w:name w:val="WW8Num1z2"/>
    <w:rsid w:val="000E5A88"/>
    <w:rPr>
      <w:rFonts w:ascii="Wingdings" w:hAnsi="Wingdings" w:cs="Wingdings" w:hint="default"/>
    </w:rPr>
  </w:style>
  <w:style w:type="character" w:customStyle="1" w:styleId="WW8Num1z3">
    <w:name w:val="WW8Num1z3"/>
    <w:rsid w:val="000E5A88"/>
  </w:style>
  <w:style w:type="character" w:customStyle="1" w:styleId="WW8Num1z4">
    <w:name w:val="WW8Num1z4"/>
    <w:rsid w:val="000E5A88"/>
  </w:style>
  <w:style w:type="character" w:customStyle="1" w:styleId="WW8Num1z5">
    <w:name w:val="WW8Num1z5"/>
    <w:rsid w:val="000E5A88"/>
  </w:style>
  <w:style w:type="character" w:customStyle="1" w:styleId="WW8Num1z6">
    <w:name w:val="WW8Num1z6"/>
    <w:rsid w:val="000E5A88"/>
  </w:style>
  <w:style w:type="character" w:customStyle="1" w:styleId="WW8Num1z7">
    <w:name w:val="WW8Num1z7"/>
    <w:rsid w:val="000E5A88"/>
  </w:style>
  <w:style w:type="character" w:customStyle="1" w:styleId="WW8Num1z8">
    <w:name w:val="WW8Num1z8"/>
    <w:rsid w:val="000E5A88"/>
  </w:style>
  <w:style w:type="character" w:customStyle="1" w:styleId="WW8Num2z0">
    <w:name w:val="WW8Num2z0"/>
    <w:rsid w:val="000E5A88"/>
    <w:rPr>
      <w:rFonts w:cs="Cambria"/>
      <w:lang w:val="es-ES"/>
    </w:rPr>
  </w:style>
  <w:style w:type="character" w:customStyle="1" w:styleId="WW8Num3z0">
    <w:name w:val="WW8Num3z0"/>
    <w:rsid w:val="000E5A88"/>
    <w:rPr>
      <w:rFonts w:ascii="Wingdings" w:hAnsi="Wingdings" w:cs="Wingdings" w:hint="default"/>
      <w:lang w:val="es-ES"/>
    </w:rPr>
  </w:style>
  <w:style w:type="character" w:customStyle="1" w:styleId="WW8Num2z1">
    <w:name w:val="WW8Num2z1"/>
    <w:rsid w:val="000E5A88"/>
  </w:style>
  <w:style w:type="character" w:customStyle="1" w:styleId="WW8Num2z2">
    <w:name w:val="WW8Num2z2"/>
    <w:rsid w:val="000E5A88"/>
  </w:style>
  <w:style w:type="character" w:customStyle="1" w:styleId="WW8Num2z3">
    <w:name w:val="WW8Num2z3"/>
    <w:rsid w:val="000E5A88"/>
  </w:style>
  <w:style w:type="character" w:customStyle="1" w:styleId="WW8Num2z4">
    <w:name w:val="WW8Num2z4"/>
    <w:rsid w:val="000E5A88"/>
  </w:style>
  <w:style w:type="character" w:customStyle="1" w:styleId="WW8Num2z5">
    <w:name w:val="WW8Num2z5"/>
    <w:rsid w:val="000E5A88"/>
  </w:style>
  <w:style w:type="character" w:customStyle="1" w:styleId="WW8Num2z6">
    <w:name w:val="WW8Num2z6"/>
    <w:rsid w:val="000E5A88"/>
  </w:style>
  <w:style w:type="character" w:customStyle="1" w:styleId="WW8Num2z7">
    <w:name w:val="WW8Num2z7"/>
    <w:rsid w:val="000E5A88"/>
  </w:style>
  <w:style w:type="character" w:customStyle="1" w:styleId="WW8Num2z8">
    <w:name w:val="WW8Num2z8"/>
    <w:rsid w:val="000E5A88"/>
  </w:style>
  <w:style w:type="character" w:customStyle="1" w:styleId="WW8Num3z1">
    <w:name w:val="WW8Num3z1"/>
    <w:rsid w:val="000E5A88"/>
    <w:rPr>
      <w:rFonts w:ascii="Courier New" w:hAnsi="Courier New" w:cs="Courier New" w:hint="default"/>
    </w:rPr>
  </w:style>
  <w:style w:type="character" w:customStyle="1" w:styleId="WW8Num3z3">
    <w:name w:val="WW8Num3z3"/>
    <w:rsid w:val="000E5A88"/>
    <w:rPr>
      <w:rFonts w:ascii="Symbol" w:hAnsi="Symbol" w:cs="Symbol" w:hint="default"/>
    </w:rPr>
  </w:style>
  <w:style w:type="character" w:customStyle="1" w:styleId="WW8Num4z0">
    <w:name w:val="WW8Num4z0"/>
    <w:rsid w:val="000E5A88"/>
    <w:rPr>
      <w:rFonts w:ascii="Wingdings" w:hAnsi="Wingdings" w:cs="Wingdings" w:hint="default"/>
      <w:color w:val="auto"/>
      <w:lang w:val="es-ES"/>
    </w:rPr>
  </w:style>
  <w:style w:type="character" w:customStyle="1" w:styleId="WW8Num4z1">
    <w:name w:val="WW8Num4z1"/>
    <w:rsid w:val="000E5A88"/>
    <w:rPr>
      <w:rFonts w:ascii="Courier New" w:hAnsi="Courier New" w:cs="Courier New" w:hint="default"/>
    </w:rPr>
  </w:style>
  <w:style w:type="character" w:customStyle="1" w:styleId="WW8Num4z2">
    <w:name w:val="WW8Num4z2"/>
    <w:rsid w:val="000E5A88"/>
    <w:rPr>
      <w:rFonts w:ascii="Wingdings" w:hAnsi="Wingdings" w:cs="Wingdings" w:hint="default"/>
    </w:rPr>
  </w:style>
  <w:style w:type="character" w:customStyle="1" w:styleId="WW8Num4z3">
    <w:name w:val="WW8Num4z3"/>
    <w:rsid w:val="000E5A88"/>
    <w:rPr>
      <w:rFonts w:ascii="Symbol" w:hAnsi="Symbol" w:cs="Symbol" w:hint="default"/>
    </w:rPr>
  </w:style>
  <w:style w:type="character" w:customStyle="1" w:styleId="WW8Num5z0">
    <w:name w:val="WW8Num5z0"/>
    <w:rsid w:val="000E5A88"/>
    <w:rPr>
      <w:rFonts w:ascii="Cambria" w:eastAsia="Times New Roman" w:hAnsi="Cambria" w:cs="Times New Roman" w:hint="default"/>
    </w:rPr>
  </w:style>
  <w:style w:type="character" w:customStyle="1" w:styleId="WW8Num5z1">
    <w:name w:val="WW8Num5z1"/>
    <w:rsid w:val="000E5A88"/>
    <w:rPr>
      <w:rFonts w:ascii="Courier New" w:hAnsi="Courier New" w:cs="Courier New" w:hint="default"/>
    </w:rPr>
  </w:style>
  <w:style w:type="character" w:customStyle="1" w:styleId="WW8Num5z2">
    <w:name w:val="WW8Num5z2"/>
    <w:rsid w:val="000E5A88"/>
    <w:rPr>
      <w:rFonts w:ascii="Wingdings" w:hAnsi="Wingdings" w:cs="Wingdings" w:hint="default"/>
    </w:rPr>
  </w:style>
  <w:style w:type="character" w:customStyle="1" w:styleId="WW8Num5z3">
    <w:name w:val="WW8Num5z3"/>
    <w:rsid w:val="000E5A88"/>
    <w:rPr>
      <w:rFonts w:ascii="Symbol" w:hAnsi="Symbol" w:cs="Symbol" w:hint="default"/>
    </w:rPr>
  </w:style>
  <w:style w:type="character" w:customStyle="1" w:styleId="WW8Num6z0">
    <w:name w:val="WW8Num6z0"/>
    <w:rsid w:val="000E5A88"/>
    <w:rPr>
      <w:rFonts w:ascii="Cambria" w:eastAsia="Calibri" w:hAnsi="Cambria" w:cs="Arial" w:hint="default"/>
    </w:rPr>
  </w:style>
  <w:style w:type="character" w:customStyle="1" w:styleId="WW8Num6z1">
    <w:name w:val="WW8Num6z1"/>
    <w:rsid w:val="000E5A88"/>
    <w:rPr>
      <w:rFonts w:ascii="Courier New" w:hAnsi="Courier New" w:cs="Courier New" w:hint="default"/>
    </w:rPr>
  </w:style>
  <w:style w:type="character" w:customStyle="1" w:styleId="WW8Num6z2">
    <w:name w:val="WW8Num6z2"/>
    <w:rsid w:val="000E5A88"/>
    <w:rPr>
      <w:rFonts w:ascii="Wingdings" w:hAnsi="Wingdings" w:cs="Wingdings" w:hint="default"/>
    </w:rPr>
  </w:style>
  <w:style w:type="character" w:customStyle="1" w:styleId="WW8Num6z3">
    <w:name w:val="WW8Num6z3"/>
    <w:rsid w:val="000E5A88"/>
    <w:rPr>
      <w:rFonts w:ascii="Symbol" w:hAnsi="Symbol" w:cs="Symbol" w:hint="default"/>
    </w:rPr>
  </w:style>
  <w:style w:type="character" w:customStyle="1" w:styleId="WW8Num7z0">
    <w:name w:val="WW8Num7z0"/>
    <w:rsid w:val="000E5A88"/>
    <w:rPr>
      <w:rFonts w:ascii="Wingdings" w:hAnsi="Wingdings" w:cs="Wingdings" w:hint="default"/>
    </w:rPr>
  </w:style>
  <w:style w:type="character" w:customStyle="1" w:styleId="WW8Num7z1">
    <w:name w:val="WW8Num7z1"/>
    <w:rsid w:val="000E5A88"/>
    <w:rPr>
      <w:rFonts w:ascii="Courier New" w:hAnsi="Courier New" w:cs="Courier New" w:hint="default"/>
    </w:rPr>
  </w:style>
  <w:style w:type="character" w:customStyle="1" w:styleId="WW8Num7z3">
    <w:name w:val="WW8Num7z3"/>
    <w:rsid w:val="000E5A88"/>
    <w:rPr>
      <w:rFonts w:ascii="Symbol" w:hAnsi="Symbol" w:cs="Symbol" w:hint="default"/>
    </w:rPr>
  </w:style>
  <w:style w:type="character" w:customStyle="1" w:styleId="WW8Num8z0">
    <w:name w:val="WW8Num8z0"/>
    <w:rsid w:val="000E5A88"/>
    <w:rPr>
      <w:rFonts w:ascii="Wingdings" w:hAnsi="Wingdings" w:cs="Wingdings" w:hint="default"/>
    </w:rPr>
  </w:style>
  <w:style w:type="character" w:customStyle="1" w:styleId="WW8Num8z1">
    <w:name w:val="WW8Num8z1"/>
    <w:rsid w:val="000E5A88"/>
    <w:rPr>
      <w:rFonts w:ascii="Courier New" w:hAnsi="Courier New" w:cs="Courier New" w:hint="default"/>
    </w:rPr>
  </w:style>
  <w:style w:type="character" w:customStyle="1" w:styleId="WW8Num8z3">
    <w:name w:val="WW8Num8z3"/>
    <w:rsid w:val="000E5A88"/>
    <w:rPr>
      <w:rFonts w:ascii="Symbol" w:hAnsi="Symbol" w:cs="Symbol" w:hint="default"/>
    </w:rPr>
  </w:style>
  <w:style w:type="character" w:customStyle="1" w:styleId="WW8Num9z0">
    <w:name w:val="WW8Num9z0"/>
    <w:rsid w:val="000E5A88"/>
    <w:rPr>
      <w:rFonts w:ascii="Wingdings" w:hAnsi="Wingdings" w:cs="Wingdings" w:hint="default"/>
    </w:rPr>
  </w:style>
  <w:style w:type="character" w:customStyle="1" w:styleId="WW8Num9z1">
    <w:name w:val="WW8Num9z1"/>
    <w:rsid w:val="000E5A88"/>
    <w:rPr>
      <w:rFonts w:ascii="Courier New" w:hAnsi="Courier New" w:cs="Courier New" w:hint="default"/>
    </w:rPr>
  </w:style>
  <w:style w:type="character" w:customStyle="1" w:styleId="WW8Num9z3">
    <w:name w:val="WW8Num9z3"/>
    <w:rsid w:val="000E5A88"/>
    <w:rPr>
      <w:rFonts w:ascii="Symbol" w:hAnsi="Symbol" w:cs="Symbol" w:hint="default"/>
    </w:rPr>
  </w:style>
  <w:style w:type="character" w:customStyle="1" w:styleId="WW8Num10z0">
    <w:name w:val="WW8Num10z0"/>
    <w:rsid w:val="000E5A88"/>
    <w:rPr>
      <w:rFonts w:ascii="Wingdings" w:hAnsi="Wingdings" w:cs="Wingdings" w:hint="default"/>
      <w:color w:val="auto"/>
      <w:lang w:val="es-ES"/>
    </w:rPr>
  </w:style>
  <w:style w:type="character" w:customStyle="1" w:styleId="WW8Num10z1">
    <w:name w:val="WW8Num10z1"/>
    <w:rsid w:val="000E5A88"/>
    <w:rPr>
      <w:rFonts w:ascii="Courier New" w:hAnsi="Courier New" w:cs="Courier New" w:hint="default"/>
    </w:rPr>
  </w:style>
  <w:style w:type="character" w:customStyle="1" w:styleId="WW8Num10z2">
    <w:name w:val="WW8Num10z2"/>
    <w:rsid w:val="000E5A88"/>
    <w:rPr>
      <w:rFonts w:ascii="Wingdings" w:hAnsi="Wingdings" w:cs="Wingdings" w:hint="default"/>
    </w:rPr>
  </w:style>
  <w:style w:type="character" w:customStyle="1" w:styleId="WW8Num10z3">
    <w:name w:val="WW8Num10z3"/>
    <w:rsid w:val="000E5A88"/>
    <w:rPr>
      <w:rFonts w:ascii="Symbol" w:hAnsi="Symbol" w:cs="Symbol" w:hint="default"/>
    </w:rPr>
  </w:style>
  <w:style w:type="character" w:customStyle="1" w:styleId="Heading1Char">
    <w:name w:val="Heading 1 Char"/>
    <w:rsid w:val="000E5A88"/>
    <w:rPr>
      <w:rFonts w:ascii="Times New Roman" w:eastAsia="Times New Roman" w:hAnsi="Times New Roman" w:cs="Times New Roman"/>
      <w:b/>
      <w:bCs/>
      <w:sz w:val="24"/>
      <w:szCs w:val="24"/>
      <w:u w:val="single"/>
    </w:rPr>
  </w:style>
  <w:style w:type="character" w:customStyle="1" w:styleId="HeaderChar">
    <w:name w:val="Header Char"/>
    <w:rsid w:val="000E5A88"/>
    <w:rPr>
      <w:rFonts w:ascii="Times New Roman" w:eastAsia="Times New Roman" w:hAnsi="Times New Roman" w:cs="Times New Roman"/>
      <w:sz w:val="24"/>
      <w:szCs w:val="24"/>
      <w:lang w:val="en-US"/>
    </w:rPr>
  </w:style>
  <w:style w:type="character" w:customStyle="1" w:styleId="FooterChar">
    <w:name w:val="Footer Char"/>
    <w:uiPriority w:val="99"/>
    <w:rsid w:val="000E5A88"/>
    <w:rPr>
      <w:rFonts w:ascii="Times New Roman" w:eastAsia="Times New Roman" w:hAnsi="Times New Roman" w:cs="Times New Roman"/>
      <w:sz w:val="24"/>
      <w:szCs w:val="24"/>
      <w:lang w:val="en-US"/>
    </w:rPr>
  </w:style>
  <w:style w:type="character" w:styleId="Hyperlink">
    <w:name w:val="Hyperlink"/>
    <w:rsid w:val="000E5A88"/>
    <w:rPr>
      <w:color w:val="0000FF"/>
      <w:u w:val="single"/>
    </w:rPr>
  </w:style>
  <w:style w:type="character" w:customStyle="1" w:styleId="BodyTextChar">
    <w:name w:val="Body Text Char"/>
    <w:rsid w:val="000E5A88"/>
    <w:rPr>
      <w:rFonts w:ascii="Times New Roman" w:eastAsia="Times New Roman" w:hAnsi="Times New Roman" w:cs="Times New Roman"/>
      <w:b/>
      <w:bCs/>
      <w:sz w:val="26"/>
      <w:szCs w:val="24"/>
    </w:rPr>
  </w:style>
  <w:style w:type="character" w:customStyle="1" w:styleId="st1">
    <w:name w:val="st1"/>
    <w:basedOn w:val="DefaultParagraphFont"/>
    <w:rsid w:val="000E5A88"/>
  </w:style>
  <w:style w:type="character" w:customStyle="1" w:styleId="ft">
    <w:name w:val="ft"/>
    <w:basedOn w:val="DefaultParagraphFont"/>
    <w:rsid w:val="000E5A88"/>
  </w:style>
  <w:style w:type="character" w:styleId="Strong">
    <w:name w:val="Strong"/>
    <w:qFormat/>
    <w:rsid w:val="000E5A88"/>
    <w:rPr>
      <w:b/>
      <w:bCs/>
    </w:rPr>
  </w:style>
  <w:style w:type="character" w:customStyle="1" w:styleId="apple-converted-space">
    <w:name w:val="apple-converted-space"/>
    <w:basedOn w:val="DefaultParagraphFont"/>
    <w:rsid w:val="000E5A88"/>
  </w:style>
  <w:style w:type="character" w:customStyle="1" w:styleId="BalloonTextChar">
    <w:name w:val="Balloon Text Char"/>
    <w:rsid w:val="000E5A88"/>
    <w:rPr>
      <w:rFonts w:ascii="Segoe UI" w:eastAsia="Times New Roman" w:hAnsi="Segoe UI" w:cs="Segoe UI"/>
      <w:sz w:val="18"/>
      <w:szCs w:val="18"/>
      <w:lang w:val="en-US"/>
    </w:rPr>
  </w:style>
  <w:style w:type="character" w:customStyle="1" w:styleId="MeniuneNerezolvat1">
    <w:name w:val="Mențiune Nerezolvat1"/>
    <w:rsid w:val="000E5A88"/>
    <w:rPr>
      <w:color w:val="808080"/>
      <w:shd w:val="clear" w:color="auto" w:fill="E6E6E6"/>
    </w:rPr>
  </w:style>
  <w:style w:type="character" w:styleId="CommentReference">
    <w:name w:val="annotation reference"/>
    <w:rsid w:val="000E5A88"/>
    <w:rPr>
      <w:sz w:val="16"/>
      <w:szCs w:val="16"/>
    </w:rPr>
  </w:style>
  <w:style w:type="character" w:customStyle="1" w:styleId="CommentTextChar">
    <w:name w:val="Comment Text Char"/>
    <w:rsid w:val="000E5A88"/>
    <w:rPr>
      <w:rFonts w:ascii="Times New Roman" w:eastAsia="Times New Roman" w:hAnsi="Times New Roman" w:cs="Times New Roman"/>
      <w:lang w:val="en-US"/>
    </w:rPr>
  </w:style>
  <w:style w:type="character" w:customStyle="1" w:styleId="CommentSubjectChar">
    <w:name w:val="Comment Subject Char"/>
    <w:rsid w:val="000E5A88"/>
    <w:rPr>
      <w:rFonts w:ascii="Times New Roman" w:eastAsia="Times New Roman" w:hAnsi="Times New Roman" w:cs="Times New Roman"/>
      <w:b/>
      <w:bCs/>
      <w:lang w:val="en-US"/>
    </w:rPr>
  </w:style>
  <w:style w:type="character" w:customStyle="1" w:styleId="Heading3Char">
    <w:name w:val="Heading 3 Char"/>
    <w:rsid w:val="000E5A88"/>
    <w:rPr>
      <w:rFonts w:ascii="Cambria" w:eastAsia="Times New Roman" w:hAnsi="Cambria" w:cs="Times New Roman"/>
      <w:b/>
      <w:bCs/>
      <w:sz w:val="26"/>
      <w:szCs w:val="26"/>
      <w:lang w:val="en-US"/>
    </w:rPr>
  </w:style>
  <w:style w:type="character" w:customStyle="1" w:styleId="BodyText2Char">
    <w:name w:val="Body Text 2 Char"/>
    <w:rsid w:val="000E5A88"/>
    <w:rPr>
      <w:rFonts w:ascii="Times New Roman" w:eastAsia="Times New Roman" w:hAnsi="Times New Roman" w:cs="Times New Roman"/>
      <w:sz w:val="24"/>
      <w:szCs w:val="24"/>
      <w:lang w:val="en-US"/>
    </w:rPr>
  </w:style>
  <w:style w:type="character" w:customStyle="1" w:styleId="Heading7Char">
    <w:name w:val="Heading 7 Char"/>
    <w:rsid w:val="000E5A88"/>
    <w:rPr>
      <w:rFonts w:ascii="Times New Roman" w:eastAsia="Times New Roman" w:hAnsi="Times New Roman" w:cs="Times New Roman"/>
      <w:sz w:val="24"/>
      <w:szCs w:val="24"/>
    </w:rPr>
  </w:style>
  <w:style w:type="character" w:styleId="Emphasis">
    <w:name w:val="Emphasis"/>
    <w:uiPriority w:val="20"/>
    <w:qFormat/>
    <w:rsid w:val="000E5A88"/>
    <w:rPr>
      <w:i/>
      <w:iCs/>
    </w:rPr>
  </w:style>
  <w:style w:type="character" w:customStyle="1" w:styleId="NumberingSymbols">
    <w:name w:val="Numbering Symbols"/>
    <w:rsid w:val="000E5A88"/>
    <w:rPr>
      <w:b/>
      <w:bCs/>
    </w:rPr>
  </w:style>
  <w:style w:type="character" w:customStyle="1" w:styleId="Bullets">
    <w:name w:val="Bullets"/>
    <w:rsid w:val="000E5A88"/>
    <w:rPr>
      <w:rFonts w:ascii="OpenSymbol" w:eastAsia="OpenSymbol" w:hAnsi="OpenSymbol" w:cs="OpenSymbol"/>
    </w:rPr>
  </w:style>
  <w:style w:type="paragraph" w:customStyle="1" w:styleId="Heading">
    <w:name w:val="Heading"/>
    <w:basedOn w:val="Normal"/>
    <w:next w:val="BodyText"/>
    <w:rsid w:val="000E5A88"/>
    <w:pPr>
      <w:keepNext/>
      <w:suppressAutoHyphens/>
      <w:spacing w:before="240" w:after="120" w:line="240" w:lineRule="auto"/>
    </w:pPr>
    <w:rPr>
      <w:rFonts w:eastAsia="Microsoft YaHei"/>
      <w:sz w:val="28"/>
      <w:szCs w:val="28"/>
      <w:lang w:val="en-US" w:eastAsia="ar-SA"/>
    </w:rPr>
  </w:style>
  <w:style w:type="paragraph" w:styleId="BodyText">
    <w:name w:val="Body Text"/>
    <w:basedOn w:val="Normal"/>
    <w:link w:val="BodyTextChar1"/>
    <w:rsid w:val="000E5A88"/>
    <w:pPr>
      <w:suppressAutoHyphens/>
      <w:spacing w:line="240" w:lineRule="auto"/>
    </w:pPr>
    <w:rPr>
      <w:rFonts w:ascii="Times New Roman" w:eastAsia="Times New Roman" w:hAnsi="Times New Roman" w:cs="Times New Roman"/>
      <w:b/>
      <w:bCs/>
      <w:sz w:val="26"/>
      <w:szCs w:val="24"/>
      <w:lang w:val="x-none" w:eastAsia="ar-SA"/>
    </w:rPr>
  </w:style>
  <w:style w:type="character" w:customStyle="1" w:styleId="BodyTextChar1">
    <w:name w:val="Body Text Char1"/>
    <w:basedOn w:val="DefaultParagraphFont"/>
    <w:link w:val="BodyText"/>
    <w:rsid w:val="000E5A88"/>
    <w:rPr>
      <w:rFonts w:ascii="Times New Roman" w:eastAsia="Times New Roman" w:hAnsi="Times New Roman" w:cs="Times New Roman"/>
      <w:b/>
      <w:bCs/>
      <w:sz w:val="26"/>
      <w:szCs w:val="24"/>
      <w:lang w:val="x-none" w:eastAsia="ar-SA"/>
    </w:rPr>
  </w:style>
  <w:style w:type="paragraph" w:styleId="List">
    <w:name w:val="List"/>
    <w:basedOn w:val="BodyText"/>
    <w:rsid w:val="000E5A88"/>
    <w:rPr>
      <w:rFonts w:cs="Arial"/>
    </w:rPr>
  </w:style>
  <w:style w:type="paragraph" w:styleId="Caption">
    <w:name w:val="caption"/>
    <w:basedOn w:val="Normal"/>
    <w:qFormat/>
    <w:rsid w:val="000E5A88"/>
    <w:pPr>
      <w:suppressLineNumbers/>
      <w:suppressAutoHyphens/>
      <w:spacing w:before="120" w:after="120" w:line="240" w:lineRule="auto"/>
    </w:pPr>
    <w:rPr>
      <w:rFonts w:ascii="Times New Roman" w:eastAsia="Times New Roman" w:hAnsi="Times New Roman"/>
      <w:i/>
      <w:iCs/>
      <w:sz w:val="24"/>
      <w:szCs w:val="24"/>
      <w:lang w:val="en-US" w:eastAsia="ar-SA"/>
    </w:rPr>
  </w:style>
  <w:style w:type="paragraph" w:customStyle="1" w:styleId="Index">
    <w:name w:val="Index"/>
    <w:basedOn w:val="Normal"/>
    <w:rsid w:val="000E5A88"/>
    <w:pPr>
      <w:suppressLineNumbers/>
      <w:suppressAutoHyphens/>
      <w:spacing w:line="240" w:lineRule="auto"/>
    </w:pPr>
    <w:rPr>
      <w:rFonts w:ascii="Times New Roman" w:eastAsia="Times New Roman" w:hAnsi="Times New Roman"/>
      <w:sz w:val="24"/>
      <w:szCs w:val="24"/>
      <w:lang w:val="en-US" w:eastAsia="ar-SA"/>
    </w:rPr>
  </w:style>
  <w:style w:type="paragraph" w:styleId="NoSpacing">
    <w:name w:val="No Spacing"/>
    <w:qFormat/>
    <w:rsid w:val="000E5A88"/>
    <w:pPr>
      <w:suppressAutoHyphens/>
      <w:spacing w:line="240" w:lineRule="auto"/>
    </w:pPr>
    <w:rPr>
      <w:rFonts w:ascii="Calibri" w:eastAsia="Times New Roman" w:hAnsi="Calibri" w:cs="Times New Roman"/>
      <w:lang w:val="ro-RO" w:eastAsia="ar-SA"/>
    </w:rPr>
  </w:style>
  <w:style w:type="paragraph" w:styleId="BalloonText">
    <w:name w:val="Balloon Text"/>
    <w:basedOn w:val="Normal"/>
    <w:link w:val="BalloonTextChar1"/>
    <w:rsid w:val="000E5A88"/>
    <w:pPr>
      <w:suppressAutoHyphens/>
      <w:spacing w:line="240" w:lineRule="auto"/>
    </w:pPr>
    <w:rPr>
      <w:rFonts w:ascii="Segoe UI" w:eastAsia="Times New Roman" w:hAnsi="Segoe UI" w:cs="Segoe UI"/>
      <w:sz w:val="18"/>
      <w:szCs w:val="18"/>
      <w:lang w:val="en-US" w:eastAsia="ar-SA"/>
    </w:rPr>
  </w:style>
  <w:style w:type="character" w:customStyle="1" w:styleId="BalloonTextChar1">
    <w:name w:val="Balloon Text Char1"/>
    <w:basedOn w:val="DefaultParagraphFont"/>
    <w:link w:val="BalloonText"/>
    <w:rsid w:val="000E5A88"/>
    <w:rPr>
      <w:rFonts w:ascii="Segoe UI" w:eastAsia="Times New Roman" w:hAnsi="Segoe UI" w:cs="Segoe UI"/>
      <w:sz w:val="18"/>
      <w:szCs w:val="18"/>
      <w:lang w:val="en-US" w:eastAsia="ar-SA"/>
    </w:rPr>
  </w:style>
  <w:style w:type="paragraph" w:styleId="CommentText">
    <w:name w:val="annotation text"/>
    <w:basedOn w:val="Normal"/>
    <w:link w:val="CommentTextChar1"/>
    <w:rsid w:val="000E5A88"/>
    <w:pPr>
      <w:suppressAutoHyphens/>
      <w:spacing w:line="240" w:lineRule="auto"/>
    </w:pPr>
    <w:rPr>
      <w:rFonts w:ascii="Times New Roman" w:eastAsia="Times New Roman" w:hAnsi="Times New Roman" w:cs="Times New Roman"/>
      <w:sz w:val="20"/>
      <w:szCs w:val="20"/>
      <w:lang w:val="en-US" w:eastAsia="ar-SA"/>
    </w:rPr>
  </w:style>
  <w:style w:type="character" w:customStyle="1" w:styleId="CommentTextChar1">
    <w:name w:val="Comment Text Char1"/>
    <w:basedOn w:val="DefaultParagraphFont"/>
    <w:link w:val="CommentText"/>
    <w:rsid w:val="000E5A88"/>
    <w:rPr>
      <w:rFonts w:ascii="Times New Roman" w:eastAsia="Times New Roman" w:hAnsi="Times New Roman" w:cs="Times New Roman"/>
      <w:sz w:val="20"/>
      <w:szCs w:val="20"/>
      <w:lang w:val="en-US" w:eastAsia="ar-SA"/>
    </w:rPr>
  </w:style>
  <w:style w:type="paragraph" w:styleId="CommentSubject">
    <w:name w:val="annotation subject"/>
    <w:basedOn w:val="CommentText"/>
    <w:next w:val="CommentText"/>
    <w:link w:val="CommentSubjectChar1"/>
    <w:rsid w:val="000E5A88"/>
    <w:rPr>
      <w:b/>
      <w:bCs/>
    </w:rPr>
  </w:style>
  <w:style w:type="character" w:customStyle="1" w:styleId="CommentSubjectChar1">
    <w:name w:val="Comment Subject Char1"/>
    <w:basedOn w:val="CommentTextChar1"/>
    <w:link w:val="CommentSubject"/>
    <w:rsid w:val="000E5A88"/>
    <w:rPr>
      <w:rFonts w:ascii="Times New Roman" w:eastAsia="Times New Roman" w:hAnsi="Times New Roman" w:cs="Times New Roman"/>
      <w:b/>
      <w:bCs/>
      <w:sz w:val="20"/>
      <w:szCs w:val="20"/>
      <w:lang w:val="en-US" w:eastAsia="ar-SA"/>
    </w:rPr>
  </w:style>
  <w:style w:type="paragraph" w:styleId="BodyText2">
    <w:name w:val="Body Text 2"/>
    <w:basedOn w:val="Normal"/>
    <w:link w:val="BodyText2Char1"/>
    <w:rsid w:val="000E5A88"/>
    <w:pPr>
      <w:suppressAutoHyphens/>
      <w:spacing w:after="120" w:line="480" w:lineRule="auto"/>
    </w:pPr>
    <w:rPr>
      <w:rFonts w:ascii="Times New Roman" w:eastAsia="Times New Roman" w:hAnsi="Times New Roman" w:cs="Times New Roman"/>
      <w:sz w:val="24"/>
      <w:szCs w:val="24"/>
      <w:lang w:val="en-US" w:eastAsia="ar-SA"/>
    </w:rPr>
  </w:style>
  <w:style w:type="character" w:customStyle="1" w:styleId="BodyText2Char1">
    <w:name w:val="Body Text 2 Char1"/>
    <w:basedOn w:val="DefaultParagraphFont"/>
    <w:link w:val="BodyText2"/>
    <w:rsid w:val="000E5A88"/>
    <w:rPr>
      <w:rFonts w:ascii="Times New Roman" w:eastAsia="Times New Roman" w:hAnsi="Times New Roman" w:cs="Times New Roman"/>
      <w:sz w:val="24"/>
      <w:szCs w:val="24"/>
      <w:lang w:val="en-US" w:eastAsia="ar-SA"/>
    </w:rPr>
  </w:style>
  <w:style w:type="paragraph" w:styleId="ListParagraph">
    <w:name w:val="List Paragraph"/>
    <w:aliases w:val="List Paragraph11,Normal bullet 2,tabla negro,List Paragraph1,body 2,Citation List,본문(내용),List Paragraph (numbered (a)),Forth level,List1,Listă colorată - Accentuare 11,Bullet,Header bold,List Paragraph111,Akapit z listą BS,Outlines a.b.c."/>
    <w:basedOn w:val="Normal"/>
    <w:link w:val="ListParagraphChar"/>
    <w:uiPriority w:val="34"/>
    <w:qFormat/>
    <w:rsid w:val="000E5A88"/>
    <w:pPr>
      <w:suppressAutoHyphens/>
      <w:spacing w:after="160" w:line="254" w:lineRule="auto"/>
      <w:ind w:left="720"/>
    </w:pPr>
    <w:rPr>
      <w:rFonts w:ascii="Calibri" w:eastAsia="Calibri" w:hAnsi="Calibri" w:cs="Times New Roman"/>
      <w:lang w:val="en-US" w:eastAsia="ar-SA"/>
    </w:rPr>
  </w:style>
  <w:style w:type="paragraph" w:customStyle="1" w:styleId="Standard">
    <w:name w:val="Standard"/>
    <w:rsid w:val="000E5A88"/>
    <w:pPr>
      <w:suppressAutoHyphens/>
      <w:spacing w:after="160" w:line="252" w:lineRule="auto"/>
    </w:pPr>
    <w:rPr>
      <w:rFonts w:ascii="Calibri" w:eastAsia="SimSun" w:hAnsi="Calibri" w:cs="Tahoma"/>
      <w:kern w:val="1"/>
      <w:lang w:val="en-US" w:eastAsia="ar-SA"/>
    </w:rPr>
  </w:style>
  <w:style w:type="paragraph" w:styleId="NormalWeb">
    <w:name w:val="Normal (Web)"/>
    <w:basedOn w:val="Normal"/>
    <w:rsid w:val="000E5A88"/>
    <w:pPr>
      <w:suppressAutoHyphens/>
      <w:spacing w:line="240" w:lineRule="auto"/>
    </w:pPr>
    <w:rPr>
      <w:rFonts w:ascii="Times New Roman" w:eastAsia="Times New Roman" w:hAnsi="Times New Roman" w:cs="Times New Roman"/>
      <w:sz w:val="24"/>
      <w:szCs w:val="24"/>
      <w:lang w:val="en-US" w:eastAsia="ar-SA"/>
    </w:rPr>
  </w:style>
  <w:style w:type="paragraph" w:customStyle="1" w:styleId="TableContents">
    <w:name w:val="Table Contents"/>
    <w:basedOn w:val="Normal"/>
    <w:rsid w:val="000E5A88"/>
    <w:pPr>
      <w:suppressLineNumbers/>
      <w:suppressAutoHyphens/>
      <w:spacing w:line="240" w:lineRule="auto"/>
    </w:pPr>
    <w:rPr>
      <w:rFonts w:ascii="Times New Roman" w:eastAsia="Times New Roman" w:hAnsi="Times New Roman" w:cs="Times New Roman"/>
      <w:sz w:val="24"/>
      <w:szCs w:val="24"/>
      <w:lang w:val="en-US" w:eastAsia="ar-SA"/>
    </w:rPr>
  </w:style>
  <w:style w:type="paragraph" w:customStyle="1" w:styleId="TableHeading">
    <w:name w:val="Table Heading"/>
    <w:basedOn w:val="TableContents"/>
    <w:rsid w:val="000E5A88"/>
    <w:pPr>
      <w:jc w:val="center"/>
    </w:pPr>
    <w:rPr>
      <w:b/>
      <w:bCs/>
    </w:rPr>
  </w:style>
  <w:style w:type="paragraph" w:customStyle="1" w:styleId="spar">
    <w:name w:val="s_par"/>
    <w:basedOn w:val="Normal"/>
    <w:rsid w:val="000E5A88"/>
    <w:pPr>
      <w:spacing w:line="240" w:lineRule="auto"/>
      <w:ind w:left="225"/>
    </w:pPr>
    <w:rPr>
      <w:rFonts w:ascii="Times New Roman" w:eastAsia="Times New Roman" w:hAnsi="Times New Roman" w:cs="Times New Roman"/>
      <w:sz w:val="24"/>
      <w:szCs w:val="24"/>
      <w:lang w:val="en-US"/>
    </w:rPr>
  </w:style>
  <w:style w:type="paragraph" w:customStyle="1" w:styleId="sden">
    <w:name w:val="s_den"/>
    <w:basedOn w:val="Normal"/>
    <w:rsid w:val="000E5A88"/>
    <w:pPr>
      <w:spacing w:line="240" w:lineRule="auto"/>
      <w:jc w:val="center"/>
    </w:pPr>
    <w:rPr>
      <w:rFonts w:ascii="Verdana" w:eastAsia="Times New Roman" w:hAnsi="Verdana" w:cs="Times New Roman"/>
      <w:b/>
      <w:bCs/>
      <w:color w:val="8B0000"/>
      <w:sz w:val="30"/>
      <w:szCs w:val="30"/>
      <w:lang w:val="en-US"/>
    </w:rPr>
  </w:style>
  <w:style w:type="paragraph" w:customStyle="1" w:styleId="shdr">
    <w:name w:val="s_hdr"/>
    <w:basedOn w:val="Normal"/>
    <w:rsid w:val="000E5A88"/>
    <w:pPr>
      <w:spacing w:before="72" w:after="72" w:line="240" w:lineRule="auto"/>
      <w:ind w:left="72" w:right="72"/>
    </w:pPr>
    <w:rPr>
      <w:rFonts w:ascii="Verdana" w:eastAsia="Times New Roman" w:hAnsi="Verdana" w:cs="Times New Roman"/>
      <w:b/>
      <w:bCs/>
      <w:color w:val="333333"/>
      <w:sz w:val="20"/>
      <w:szCs w:val="20"/>
      <w:lang w:val="en-US"/>
    </w:rPr>
  </w:style>
  <w:style w:type="character" w:customStyle="1" w:styleId="salnttl1">
    <w:name w:val="s_aln_ttl1"/>
    <w:rsid w:val="000E5A88"/>
    <w:rPr>
      <w:rFonts w:ascii="Verdana" w:hAnsi="Verdana" w:hint="default"/>
      <w:b/>
      <w:bCs/>
      <w:vanish w:val="0"/>
      <w:webHidden w:val="0"/>
      <w:color w:val="8B0000"/>
      <w:sz w:val="20"/>
      <w:szCs w:val="20"/>
      <w:shd w:val="clear" w:color="auto" w:fill="FFFFFF"/>
      <w:specVanish w:val="0"/>
    </w:rPr>
  </w:style>
  <w:style w:type="character" w:customStyle="1" w:styleId="salnbdy">
    <w:name w:val="s_aln_bdy"/>
    <w:rsid w:val="000E5A88"/>
    <w:rPr>
      <w:rFonts w:ascii="Verdana" w:hAnsi="Verdana" w:hint="default"/>
      <w:b w:val="0"/>
      <w:bCs w:val="0"/>
      <w:color w:val="000000"/>
      <w:sz w:val="20"/>
      <w:szCs w:val="20"/>
      <w:shd w:val="clear" w:color="auto" w:fill="FFFFFF"/>
    </w:rPr>
  </w:style>
  <w:style w:type="character" w:customStyle="1" w:styleId="slitttl1">
    <w:name w:val="s_lit_ttl1"/>
    <w:rsid w:val="000E5A88"/>
    <w:rPr>
      <w:rFonts w:ascii="Verdana" w:hAnsi="Verdana" w:hint="default"/>
      <w:b/>
      <w:bCs/>
      <w:vanish w:val="0"/>
      <w:webHidden w:val="0"/>
      <w:color w:val="8B0000"/>
      <w:sz w:val="20"/>
      <w:szCs w:val="20"/>
      <w:shd w:val="clear" w:color="auto" w:fill="FFFFFF"/>
      <w:specVanish w:val="0"/>
    </w:rPr>
  </w:style>
  <w:style w:type="character" w:customStyle="1" w:styleId="slitbdy">
    <w:name w:val="s_lit_bdy"/>
    <w:rsid w:val="000E5A88"/>
    <w:rPr>
      <w:rFonts w:ascii="Verdana" w:hAnsi="Verdana" w:hint="default"/>
      <w:b w:val="0"/>
      <w:bCs w:val="0"/>
      <w:color w:val="000000"/>
      <w:sz w:val="20"/>
      <w:szCs w:val="20"/>
      <w:shd w:val="clear" w:color="auto" w:fill="FFFFFF"/>
    </w:rPr>
  </w:style>
  <w:style w:type="table" w:styleId="TableGrid">
    <w:name w:val="Table Grid"/>
    <w:basedOn w:val="TableNormal"/>
    <w:uiPriority w:val="39"/>
    <w:rsid w:val="004C5818"/>
    <w:pPr>
      <w:spacing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ar3">
    <w:name w:val="s_par3"/>
    <w:basedOn w:val="DefaultParagraphFont"/>
    <w:rsid w:val="00FC55EB"/>
    <w:rPr>
      <w:rFonts w:ascii="Verdana" w:hAnsi="Verdana" w:hint="default"/>
      <w:b w:val="0"/>
      <w:bCs w:val="0"/>
      <w:vanish w:val="0"/>
      <w:webHidden w:val="0"/>
      <w:color w:val="000000"/>
      <w:sz w:val="20"/>
      <w:szCs w:val="20"/>
      <w:shd w:val="clear" w:color="auto" w:fill="FFFFFF"/>
      <w:specVanish w:val="0"/>
    </w:rPr>
  </w:style>
  <w:style w:type="character" w:customStyle="1" w:styleId="sanxbdy">
    <w:name w:val="s_anx_bdy"/>
    <w:basedOn w:val="DefaultParagraphFont"/>
    <w:rsid w:val="00FC55EB"/>
    <w:rPr>
      <w:rFonts w:ascii="Verdana" w:hAnsi="Verdana" w:hint="default"/>
      <w:b w:val="0"/>
      <w:bCs w:val="0"/>
      <w:color w:val="000000"/>
      <w:sz w:val="20"/>
      <w:szCs w:val="20"/>
      <w:shd w:val="clear" w:color="auto" w:fill="FFFFFF"/>
    </w:rPr>
  </w:style>
  <w:style w:type="paragraph" w:customStyle="1" w:styleId="sartttl">
    <w:name w:val="s_art_ttl"/>
    <w:basedOn w:val="Normal"/>
    <w:rsid w:val="00DA3CD3"/>
    <w:pPr>
      <w:spacing w:line="240" w:lineRule="auto"/>
    </w:pPr>
    <w:rPr>
      <w:rFonts w:ascii="Verdana" w:eastAsiaTheme="minorEastAsia" w:hAnsi="Verdana" w:cs="Times New Roman"/>
      <w:b/>
      <w:bCs/>
      <w:color w:val="24689B"/>
      <w:sz w:val="20"/>
      <w:szCs w:val="20"/>
      <w:lang w:val="en-US"/>
    </w:rPr>
  </w:style>
  <w:style w:type="paragraph" w:customStyle="1" w:styleId="sartden">
    <w:name w:val="s_art_den"/>
    <w:basedOn w:val="Normal"/>
    <w:rsid w:val="00DA3CD3"/>
    <w:pPr>
      <w:spacing w:line="240" w:lineRule="auto"/>
    </w:pPr>
    <w:rPr>
      <w:rFonts w:ascii="Verdana" w:eastAsiaTheme="minorEastAsia" w:hAnsi="Verdana" w:cs="Times New Roman"/>
      <w:b/>
      <w:bCs/>
      <w:color w:val="24689B"/>
      <w:sz w:val="20"/>
      <w:szCs w:val="20"/>
      <w:lang w:val="en-US"/>
    </w:rPr>
  </w:style>
  <w:style w:type="character" w:customStyle="1" w:styleId="slgi1">
    <w:name w:val="s_lgi1"/>
    <w:basedOn w:val="DefaultParagraphFont"/>
    <w:rsid w:val="00DA3CD3"/>
    <w:rPr>
      <w:rFonts w:ascii="Verdana" w:hAnsi="Verdana" w:hint="default"/>
      <w:b w:val="0"/>
      <w:bCs w:val="0"/>
      <w:color w:val="006400"/>
      <w:sz w:val="20"/>
      <w:szCs w:val="20"/>
      <w:u w:val="single"/>
      <w:shd w:val="clear" w:color="auto" w:fill="FFFFFF"/>
    </w:rPr>
  </w:style>
  <w:style w:type="paragraph" w:customStyle="1" w:styleId="CharChar2Char">
    <w:name w:val="Char Char2 Char"/>
    <w:basedOn w:val="Normal"/>
    <w:rsid w:val="00E55F91"/>
    <w:pPr>
      <w:spacing w:line="240" w:lineRule="auto"/>
    </w:pPr>
    <w:rPr>
      <w:rFonts w:ascii="Times New Roman" w:eastAsia="Times New Roman" w:hAnsi="Times New Roman" w:cs="Times New Roman"/>
      <w:sz w:val="24"/>
      <w:szCs w:val="24"/>
      <w:lang w:val="pl-PL" w:eastAsia="pl-PL"/>
    </w:rPr>
  </w:style>
  <w:style w:type="paragraph" w:customStyle="1" w:styleId="BULLET">
    <w:name w:val="BULLET"/>
    <w:basedOn w:val="Normal"/>
    <w:qFormat/>
    <w:rsid w:val="00E0466B"/>
    <w:pPr>
      <w:numPr>
        <w:numId w:val="5"/>
      </w:numPr>
      <w:spacing w:after="120"/>
      <w:contextualSpacing/>
      <w:jc w:val="both"/>
    </w:pPr>
    <w:rPr>
      <w:rFonts w:ascii="Cambria" w:eastAsia="Calibri" w:hAnsi="Cambria" w:cs="Times New Roman"/>
      <w:spacing w:val="-6"/>
      <w:sz w:val="24"/>
      <w:szCs w:val="24"/>
      <w:lang w:val="ro-RO"/>
    </w:rPr>
  </w:style>
  <w:style w:type="character" w:customStyle="1" w:styleId="ListParagraphChar">
    <w:name w:val="List Paragraph Char"/>
    <w:aliases w:val="List Paragraph11 Char,Normal bullet 2 Char,tabla negro Char,List Paragraph1 Char,body 2 Char,Citation List Char,본문(내용) Char,List Paragraph (numbered (a)) Char,Forth level Char,List1 Char,Listă colorată - Accentuare 11 Char"/>
    <w:link w:val="ListParagraph"/>
    <w:uiPriority w:val="34"/>
    <w:qFormat/>
    <w:rsid w:val="00E0466B"/>
    <w:rPr>
      <w:rFonts w:ascii="Calibri" w:eastAsia="Calibri" w:hAnsi="Calibri" w:cs="Times New Roman"/>
      <w:lang w:val="en-US" w:eastAsia="ar-SA"/>
    </w:rPr>
  </w:style>
  <w:style w:type="paragraph" w:customStyle="1" w:styleId="Tabel">
    <w:name w:val="Tabel"/>
    <w:basedOn w:val="NoSpacing"/>
    <w:qFormat/>
    <w:rsid w:val="006C4497"/>
    <w:pPr>
      <w:suppressAutoHyphens w:val="0"/>
      <w:spacing w:before="120" w:after="120"/>
      <w:jc w:val="both"/>
    </w:pPr>
    <w:rPr>
      <w:rFonts w:ascii="Cambria" w:hAnsi="Cambria"/>
      <w:szCs w:val="24"/>
      <w:lang w:val="en-US" w:eastAsia="en-GB"/>
    </w:rPr>
  </w:style>
  <w:style w:type="character" w:styleId="UnresolvedMention">
    <w:name w:val="Unresolved Mention"/>
    <w:basedOn w:val="DefaultParagraphFont"/>
    <w:uiPriority w:val="99"/>
    <w:semiHidden/>
    <w:unhideWhenUsed/>
    <w:rsid w:val="006C4497"/>
    <w:rPr>
      <w:color w:val="605E5C"/>
      <w:shd w:val="clear" w:color="auto" w:fill="E1DFDD"/>
    </w:rPr>
  </w:style>
  <w:style w:type="character" w:customStyle="1" w:styleId="salnttl">
    <w:name w:val="s_aln_ttl"/>
    <w:basedOn w:val="DefaultParagraphFont"/>
    <w:rsid w:val="00732336"/>
  </w:style>
  <w:style w:type="character" w:customStyle="1" w:styleId="slinttl1">
    <w:name w:val="s_lin_ttl1"/>
    <w:basedOn w:val="DefaultParagraphFont"/>
    <w:rsid w:val="00930341"/>
    <w:rPr>
      <w:rFonts w:ascii="Verdana" w:hAnsi="Verdana" w:hint="default"/>
      <w:b/>
      <w:bCs/>
      <w:color w:val="24689B"/>
      <w:sz w:val="21"/>
      <w:szCs w:val="21"/>
      <w:shd w:val="clear" w:color="auto" w:fill="FFFFFF"/>
    </w:rPr>
  </w:style>
  <w:style w:type="character" w:customStyle="1" w:styleId="slinbdy">
    <w:name w:val="s_lin_bdy"/>
    <w:basedOn w:val="DefaultParagraphFont"/>
    <w:rsid w:val="00930341"/>
    <w:rPr>
      <w:rFonts w:ascii="Verdana" w:hAnsi="Verdana" w:hint="default"/>
      <w:b w:val="0"/>
      <w:bCs w:val="0"/>
      <w:color w:val="000000"/>
      <w:sz w:val="20"/>
      <w:szCs w:val="20"/>
      <w:shd w:val="clear" w:color="auto" w:fill="FFFFFF"/>
    </w:rPr>
  </w:style>
  <w:style w:type="character" w:customStyle="1" w:styleId="Heading2Char">
    <w:name w:val="Heading 2 Char"/>
    <w:basedOn w:val="DefaultParagraphFont"/>
    <w:link w:val="Heading2"/>
    <w:uiPriority w:val="9"/>
    <w:rsid w:val="00ED2012"/>
    <w:rPr>
      <w:sz w:val="32"/>
      <w:szCs w:val="32"/>
    </w:rPr>
  </w:style>
  <w:style w:type="paragraph" w:styleId="Revision">
    <w:name w:val="Revision"/>
    <w:hidden/>
    <w:uiPriority w:val="99"/>
    <w:semiHidden/>
    <w:rsid w:val="00E35462"/>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796587">
      <w:bodyDiv w:val="1"/>
      <w:marLeft w:val="0"/>
      <w:marRight w:val="0"/>
      <w:marTop w:val="0"/>
      <w:marBottom w:val="0"/>
      <w:divBdr>
        <w:top w:val="none" w:sz="0" w:space="0" w:color="auto"/>
        <w:left w:val="none" w:sz="0" w:space="0" w:color="auto"/>
        <w:bottom w:val="none" w:sz="0" w:space="0" w:color="auto"/>
        <w:right w:val="none" w:sz="0" w:space="0" w:color="auto"/>
      </w:divBdr>
    </w:div>
    <w:div w:id="593822497">
      <w:bodyDiv w:val="1"/>
      <w:marLeft w:val="0"/>
      <w:marRight w:val="0"/>
      <w:marTop w:val="0"/>
      <w:marBottom w:val="0"/>
      <w:divBdr>
        <w:top w:val="none" w:sz="0" w:space="0" w:color="auto"/>
        <w:left w:val="none" w:sz="0" w:space="0" w:color="auto"/>
        <w:bottom w:val="none" w:sz="0" w:space="0" w:color="auto"/>
        <w:right w:val="none" w:sz="0" w:space="0" w:color="auto"/>
      </w:divBdr>
    </w:div>
    <w:div w:id="665402268">
      <w:bodyDiv w:val="1"/>
      <w:marLeft w:val="0"/>
      <w:marRight w:val="0"/>
      <w:marTop w:val="0"/>
      <w:marBottom w:val="0"/>
      <w:divBdr>
        <w:top w:val="none" w:sz="0" w:space="0" w:color="auto"/>
        <w:left w:val="none" w:sz="0" w:space="0" w:color="auto"/>
        <w:bottom w:val="none" w:sz="0" w:space="0" w:color="auto"/>
        <w:right w:val="none" w:sz="0" w:space="0" w:color="auto"/>
      </w:divBdr>
    </w:div>
    <w:div w:id="708604869">
      <w:bodyDiv w:val="1"/>
      <w:marLeft w:val="0"/>
      <w:marRight w:val="0"/>
      <w:marTop w:val="0"/>
      <w:marBottom w:val="0"/>
      <w:divBdr>
        <w:top w:val="none" w:sz="0" w:space="0" w:color="auto"/>
        <w:left w:val="none" w:sz="0" w:space="0" w:color="auto"/>
        <w:bottom w:val="none" w:sz="0" w:space="0" w:color="auto"/>
        <w:right w:val="none" w:sz="0" w:space="0" w:color="auto"/>
      </w:divBdr>
    </w:div>
    <w:div w:id="770013168">
      <w:bodyDiv w:val="1"/>
      <w:marLeft w:val="0"/>
      <w:marRight w:val="0"/>
      <w:marTop w:val="0"/>
      <w:marBottom w:val="0"/>
      <w:divBdr>
        <w:top w:val="none" w:sz="0" w:space="0" w:color="auto"/>
        <w:left w:val="none" w:sz="0" w:space="0" w:color="auto"/>
        <w:bottom w:val="none" w:sz="0" w:space="0" w:color="auto"/>
        <w:right w:val="none" w:sz="0" w:space="0" w:color="auto"/>
      </w:divBdr>
    </w:div>
    <w:div w:id="779682665">
      <w:bodyDiv w:val="1"/>
      <w:marLeft w:val="0"/>
      <w:marRight w:val="0"/>
      <w:marTop w:val="0"/>
      <w:marBottom w:val="0"/>
      <w:divBdr>
        <w:top w:val="none" w:sz="0" w:space="0" w:color="auto"/>
        <w:left w:val="none" w:sz="0" w:space="0" w:color="auto"/>
        <w:bottom w:val="none" w:sz="0" w:space="0" w:color="auto"/>
        <w:right w:val="none" w:sz="0" w:space="0" w:color="auto"/>
      </w:divBdr>
      <w:divsChild>
        <w:div w:id="509829908">
          <w:marLeft w:val="0"/>
          <w:marRight w:val="0"/>
          <w:marTop w:val="0"/>
          <w:marBottom w:val="0"/>
          <w:divBdr>
            <w:top w:val="none" w:sz="0" w:space="0" w:color="auto"/>
            <w:left w:val="none" w:sz="0" w:space="0" w:color="auto"/>
            <w:bottom w:val="none" w:sz="0" w:space="0" w:color="auto"/>
            <w:right w:val="none" w:sz="0" w:space="0" w:color="auto"/>
          </w:divBdr>
          <w:divsChild>
            <w:div w:id="962536280">
              <w:marLeft w:val="0"/>
              <w:marRight w:val="0"/>
              <w:marTop w:val="0"/>
              <w:marBottom w:val="0"/>
              <w:divBdr>
                <w:top w:val="none" w:sz="0" w:space="0" w:color="auto"/>
                <w:left w:val="none" w:sz="0" w:space="0" w:color="auto"/>
                <w:bottom w:val="none" w:sz="0" w:space="0" w:color="auto"/>
                <w:right w:val="none" w:sz="0" w:space="0" w:color="auto"/>
              </w:divBdr>
            </w:div>
            <w:div w:id="183639365">
              <w:marLeft w:val="0"/>
              <w:marRight w:val="0"/>
              <w:marTop w:val="0"/>
              <w:marBottom w:val="0"/>
              <w:divBdr>
                <w:top w:val="none" w:sz="0" w:space="0" w:color="auto"/>
                <w:left w:val="none" w:sz="0" w:space="0" w:color="auto"/>
                <w:bottom w:val="none" w:sz="0" w:space="0" w:color="auto"/>
                <w:right w:val="none" w:sz="0" w:space="0" w:color="auto"/>
              </w:divBdr>
            </w:div>
            <w:div w:id="40441074">
              <w:marLeft w:val="0"/>
              <w:marRight w:val="0"/>
              <w:marTop w:val="0"/>
              <w:marBottom w:val="0"/>
              <w:divBdr>
                <w:top w:val="none" w:sz="0" w:space="0" w:color="auto"/>
                <w:left w:val="none" w:sz="0" w:space="0" w:color="auto"/>
                <w:bottom w:val="none" w:sz="0" w:space="0" w:color="auto"/>
                <w:right w:val="none" w:sz="0" w:space="0" w:color="auto"/>
              </w:divBdr>
            </w:div>
            <w:div w:id="271863289">
              <w:marLeft w:val="0"/>
              <w:marRight w:val="0"/>
              <w:marTop w:val="0"/>
              <w:marBottom w:val="0"/>
              <w:divBdr>
                <w:top w:val="none" w:sz="0" w:space="0" w:color="auto"/>
                <w:left w:val="none" w:sz="0" w:space="0" w:color="auto"/>
                <w:bottom w:val="none" w:sz="0" w:space="0" w:color="auto"/>
                <w:right w:val="none" w:sz="0" w:space="0" w:color="auto"/>
              </w:divBdr>
            </w:div>
            <w:div w:id="15749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607889">
      <w:bodyDiv w:val="1"/>
      <w:marLeft w:val="0"/>
      <w:marRight w:val="0"/>
      <w:marTop w:val="0"/>
      <w:marBottom w:val="0"/>
      <w:divBdr>
        <w:top w:val="none" w:sz="0" w:space="0" w:color="auto"/>
        <w:left w:val="none" w:sz="0" w:space="0" w:color="auto"/>
        <w:bottom w:val="none" w:sz="0" w:space="0" w:color="auto"/>
        <w:right w:val="none" w:sz="0" w:space="0" w:color="auto"/>
      </w:divBdr>
    </w:div>
    <w:div w:id="1015231663">
      <w:bodyDiv w:val="1"/>
      <w:marLeft w:val="0"/>
      <w:marRight w:val="0"/>
      <w:marTop w:val="0"/>
      <w:marBottom w:val="0"/>
      <w:divBdr>
        <w:top w:val="none" w:sz="0" w:space="0" w:color="auto"/>
        <w:left w:val="none" w:sz="0" w:space="0" w:color="auto"/>
        <w:bottom w:val="none" w:sz="0" w:space="0" w:color="auto"/>
        <w:right w:val="none" w:sz="0" w:space="0" w:color="auto"/>
      </w:divBdr>
    </w:div>
    <w:div w:id="1045907402">
      <w:bodyDiv w:val="1"/>
      <w:marLeft w:val="0"/>
      <w:marRight w:val="0"/>
      <w:marTop w:val="0"/>
      <w:marBottom w:val="0"/>
      <w:divBdr>
        <w:top w:val="none" w:sz="0" w:space="0" w:color="auto"/>
        <w:left w:val="none" w:sz="0" w:space="0" w:color="auto"/>
        <w:bottom w:val="none" w:sz="0" w:space="0" w:color="auto"/>
        <w:right w:val="none" w:sz="0" w:space="0" w:color="auto"/>
      </w:divBdr>
    </w:div>
    <w:div w:id="1745950927">
      <w:bodyDiv w:val="1"/>
      <w:marLeft w:val="0"/>
      <w:marRight w:val="0"/>
      <w:marTop w:val="0"/>
      <w:marBottom w:val="0"/>
      <w:divBdr>
        <w:top w:val="none" w:sz="0" w:space="0" w:color="auto"/>
        <w:left w:val="none" w:sz="0" w:space="0" w:color="auto"/>
        <w:bottom w:val="none" w:sz="0" w:space="0" w:color="auto"/>
        <w:right w:val="none" w:sz="0" w:space="0" w:color="auto"/>
      </w:divBdr>
    </w:div>
    <w:div w:id="1908497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D8BB7-C07E-49E8-97F1-C316CBDF7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4797</Words>
  <Characters>27828</Characters>
  <Application>Microsoft Office Word</Application>
  <DocSecurity>0</DocSecurity>
  <Lines>231</Lines>
  <Paragraphs>65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Mihai Munteanu</dc:creator>
  <cp:lastModifiedBy>Mihaela Biscovan</cp:lastModifiedBy>
  <cp:revision>5</cp:revision>
  <cp:lastPrinted>2026-09-25T08:26:00Z</cp:lastPrinted>
  <dcterms:created xsi:type="dcterms:W3CDTF">2026-09-25T07:54:00Z</dcterms:created>
  <dcterms:modified xsi:type="dcterms:W3CDTF">2026-09-25T08:31:00Z</dcterms:modified>
</cp:coreProperties>
</file>