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EE1C3" w14:textId="0ED730B7" w:rsidR="008801DE" w:rsidRPr="000D00E8" w:rsidRDefault="008F76F2" w:rsidP="003745C5">
      <w:pPr>
        <w:spacing w:line="240" w:lineRule="auto"/>
        <w:jc w:val="both"/>
        <w:rPr>
          <w:rFonts w:ascii="Montserrat Light" w:hAnsi="Montserrat Light"/>
          <w:b/>
          <w:bCs/>
        </w:rPr>
      </w:pPr>
      <w:r w:rsidRPr="00460931">
        <w:rPr>
          <w:rFonts w:ascii="Montserrat Light" w:hAnsi="Montserrat Light"/>
          <w:b/>
          <w:bCs/>
        </w:rPr>
        <w:t xml:space="preserve">Nr. </w:t>
      </w:r>
      <w:bookmarkStart w:id="0" w:name="_lo1dgo7s1ifp" w:colFirst="0" w:colLast="0"/>
      <w:bookmarkEnd w:id="0"/>
      <w:r w:rsidR="00713819" w:rsidRPr="00460931">
        <w:rPr>
          <w:rFonts w:ascii="Montserrat Light" w:hAnsi="Montserrat Light"/>
          <w:b/>
          <w:bCs/>
        </w:rPr>
        <w:t xml:space="preserve"> </w:t>
      </w:r>
      <w:r w:rsidR="00460931" w:rsidRPr="00460931">
        <w:rPr>
          <w:rFonts w:ascii="Montserrat Light" w:hAnsi="Montserrat Light"/>
          <w:b/>
          <w:bCs/>
        </w:rPr>
        <w:t>33004</w:t>
      </w:r>
      <w:r w:rsidR="005138A0" w:rsidRPr="00460931">
        <w:rPr>
          <w:rFonts w:ascii="Montserrat Light" w:hAnsi="Montserrat Light"/>
          <w:b/>
          <w:bCs/>
        </w:rPr>
        <w:t xml:space="preserve"> </w:t>
      </w:r>
      <w:r w:rsidR="00B948D0" w:rsidRPr="00460931">
        <w:rPr>
          <w:rFonts w:ascii="Montserrat Light" w:hAnsi="Montserrat Light"/>
          <w:b/>
          <w:bCs/>
        </w:rPr>
        <w:t xml:space="preserve">din </w:t>
      </w:r>
      <w:r w:rsidR="00476C09" w:rsidRPr="00460931">
        <w:rPr>
          <w:rFonts w:ascii="Montserrat Light" w:hAnsi="Montserrat Light"/>
          <w:b/>
          <w:bCs/>
        </w:rPr>
        <w:t>2</w:t>
      </w:r>
      <w:r w:rsidR="00460931" w:rsidRPr="00460931">
        <w:rPr>
          <w:rFonts w:ascii="Montserrat Light" w:hAnsi="Montserrat Light"/>
          <w:b/>
          <w:bCs/>
        </w:rPr>
        <w:t>5</w:t>
      </w:r>
      <w:r w:rsidR="004943AE" w:rsidRPr="00460931">
        <w:rPr>
          <w:rFonts w:ascii="Montserrat Light" w:hAnsi="Montserrat Light"/>
          <w:b/>
          <w:bCs/>
        </w:rPr>
        <w:t>.</w:t>
      </w:r>
      <w:r w:rsidR="00482855" w:rsidRPr="00460931">
        <w:rPr>
          <w:rFonts w:ascii="Montserrat Light" w:hAnsi="Montserrat Light"/>
          <w:b/>
          <w:bCs/>
        </w:rPr>
        <w:t>0</w:t>
      </w:r>
      <w:r w:rsidR="00460931" w:rsidRPr="00460931">
        <w:rPr>
          <w:rFonts w:ascii="Montserrat Light" w:hAnsi="Montserrat Light"/>
          <w:b/>
          <w:bCs/>
        </w:rPr>
        <w:t>9</w:t>
      </w:r>
      <w:r w:rsidR="00B948D0" w:rsidRPr="00460931">
        <w:rPr>
          <w:rFonts w:ascii="Montserrat Light" w:hAnsi="Montserrat Light"/>
          <w:b/>
          <w:bCs/>
        </w:rPr>
        <w:t>.202</w:t>
      </w:r>
      <w:bookmarkStart w:id="1" w:name="_96pwsx56lrau" w:colFirst="0" w:colLast="0"/>
      <w:bookmarkEnd w:id="1"/>
      <w:r w:rsidR="00482855" w:rsidRPr="00460931">
        <w:rPr>
          <w:rFonts w:ascii="Montserrat Light" w:hAnsi="Montserrat Light"/>
          <w:b/>
          <w:bCs/>
        </w:rPr>
        <w:t>6</w:t>
      </w:r>
    </w:p>
    <w:p w14:paraId="22F789DC" w14:textId="77777777" w:rsidR="008801DE" w:rsidRPr="000D00E8" w:rsidRDefault="008801DE" w:rsidP="003745C5">
      <w:pPr>
        <w:spacing w:line="240" w:lineRule="auto"/>
        <w:jc w:val="both"/>
        <w:rPr>
          <w:rFonts w:ascii="Montserrat Light" w:hAnsi="Montserrat Light"/>
          <w:b/>
          <w:bCs/>
        </w:rPr>
      </w:pPr>
    </w:p>
    <w:p w14:paraId="3AE9B74C" w14:textId="77777777" w:rsidR="00F33094" w:rsidRPr="000D00E8" w:rsidRDefault="00F33094" w:rsidP="003745C5">
      <w:pPr>
        <w:spacing w:line="240" w:lineRule="auto"/>
        <w:jc w:val="both"/>
        <w:rPr>
          <w:rFonts w:ascii="Montserrat Light" w:hAnsi="Montserrat Light"/>
          <w:b/>
          <w:bCs/>
        </w:rPr>
      </w:pPr>
    </w:p>
    <w:p w14:paraId="5FFC810A" w14:textId="77777777" w:rsidR="008F76F2" w:rsidRPr="000D00E8" w:rsidRDefault="008F76F2" w:rsidP="008E7277">
      <w:pPr>
        <w:spacing w:line="240" w:lineRule="auto"/>
        <w:jc w:val="center"/>
        <w:rPr>
          <w:rFonts w:ascii="Montserrat Light" w:hAnsi="Montserrat Light"/>
          <w:sz w:val="24"/>
          <w:szCs w:val="24"/>
        </w:rPr>
      </w:pPr>
      <w:r w:rsidRPr="000D00E8">
        <w:rPr>
          <w:rFonts w:ascii="Montserrat Light" w:hAnsi="Montserrat Light"/>
          <w:b/>
          <w:bCs/>
          <w:sz w:val="24"/>
          <w:szCs w:val="24"/>
        </w:rPr>
        <w:t>REFERAT DE APROBARE</w:t>
      </w:r>
    </w:p>
    <w:p w14:paraId="4E6E9BC5" w14:textId="05995C62" w:rsidR="00905E1D" w:rsidRPr="000D00E8" w:rsidRDefault="008F76F2" w:rsidP="00CC05D1">
      <w:pPr>
        <w:spacing w:line="240" w:lineRule="auto"/>
        <w:jc w:val="center"/>
        <w:rPr>
          <w:rFonts w:ascii="Montserrat Light" w:hAnsi="Montserrat Light"/>
          <w:b/>
          <w:bCs/>
          <w:sz w:val="24"/>
          <w:szCs w:val="24"/>
          <w:lang w:val="ro-RO"/>
        </w:rPr>
      </w:pPr>
      <w:r w:rsidRPr="000D00E8">
        <w:rPr>
          <w:rFonts w:ascii="Montserrat Light" w:hAnsi="Montserrat Light"/>
          <w:b/>
          <w:bCs/>
          <w:sz w:val="24"/>
          <w:szCs w:val="24"/>
        </w:rPr>
        <w:t xml:space="preserve">la </w:t>
      </w:r>
      <w:bookmarkStart w:id="2" w:name="_Hlk114124576"/>
      <w:r w:rsidRPr="000D00E8">
        <w:rPr>
          <w:rFonts w:ascii="Montserrat Light" w:hAnsi="Montserrat Light"/>
          <w:b/>
          <w:bCs/>
          <w:sz w:val="24"/>
          <w:szCs w:val="24"/>
        </w:rPr>
        <w:t>Proiectul de hotărâre</w:t>
      </w:r>
      <w:r w:rsidR="003617F3" w:rsidRPr="000D00E8">
        <w:rPr>
          <w:rFonts w:ascii="Montserrat Light" w:hAnsi="Montserrat Light"/>
          <w:b/>
          <w:sz w:val="24"/>
          <w:szCs w:val="24"/>
        </w:rPr>
        <w:t xml:space="preserve"> privind</w:t>
      </w:r>
      <w:r w:rsidR="003617F3" w:rsidRPr="000D00E8">
        <w:rPr>
          <w:rFonts w:ascii="Montserrat Light" w:hAnsi="Montserrat Light"/>
          <w:b/>
          <w:bCs/>
          <w:sz w:val="24"/>
          <w:szCs w:val="24"/>
          <w:lang w:val="ro-RO"/>
        </w:rPr>
        <w:t xml:space="preserve"> alocarea un</w:t>
      </w:r>
      <w:r w:rsidR="002F7719" w:rsidRPr="000D00E8">
        <w:rPr>
          <w:rFonts w:ascii="Montserrat Light" w:hAnsi="Montserrat Light"/>
          <w:b/>
          <w:bCs/>
          <w:sz w:val="24"/>
          <w:szCs w:val="24"/>
          <w:lang w:val="ro-RO"/>
        </w:rPr>
        <w:t>or</w:t>
      </w:r>
      <w:r w:rsidR="003617F3" w:rsidRPr="000D00E8">
        <w:rPr>
          <w:rFonts w:ascii="Montserrat Light" w:hAnsi="Montserrat Light"/>
          <w:b/>
          <w:bCs/>
          <w:sz w:val="24"/>
          <w:szCs w:val="24"/>
          <w:lang w:val="ro-RO"/>
        </w:rPr>
        <w:t xml:space="preserve"> sume din fondul de rezervă al bugetului local al Judeţului Cluj în anul 202</w:t>
      </w:r>
      <w:bookmarkStart w:id="3" w:name="_Hlk62539599"/>
      <w:r w:rsidR="00482855">
        <w:rPr>
          <w:rFonts w:ascii="Montserrat Light" w:hAnsi="Montserrat Light"/>
          <w:b/>
          <w:bCs/>
          <w:sz w:val="24"/>
          <w:szCs w:val="24"/>
          <w:lang w:val="ro-RO"/>
        </w:rPr>
        <w:t>6</w:t>
      </w:r>
    </w:p>
    <w:bookmarkEnd w:id="2"/>
    <w:p w14:paraId="2BE9FB3D" w14:textId="73094542" w:rsidR="00623F56" w:rsidRPr="000D00E8" w:rsidRDefault="00623F56" w:rsidP="003745C5">
      <w:pPr>
        <w:tabs>
          <w:tab w:val="left" w:pos="2160"/>
        </w:tabs>
        <w:spacing w:line="240" w:lineRule="auto"/>
        <w:ind w:right="180"/>
        <w:jc w:val="both"/>
        <w:rPr>
          <w:rFonts w:ascii="Montserrat Light" w:hAnsi="Montserrat Light"/>
          <w:b/>
          <w:bCs/>
          <w:noProof/>
          <w:lang w:val="ro-RO"/>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9"/>
      </w:tblGrid>
      <w:tr w:rsidR="000D00E8" w:rsidRPr="000D00E8" w14:paraId="30D485A9" w14:textId="77777777" w:rsidTr="009379DB">
        <w:trPr>
          <w:trHeight w:val="355"/>
        </w:trPr>
        <w:tc>
          <w:tcPr>
            <w:tcW w:w="9639" w:type="dxa"/>
          </w:tcPr>
          <w:bookmarkEnd w:id="3"/>
          <w:p w14:paraId="229E5FF9" w14:textId="351778FD" w:rsidR="008F76F2" w:rsidRPr="000D00E8" w:rsidRDefault="008F76F2" w:rsidP="003745C5">
            <w:pPr>
              <w:spacing w:line="240" w:lineRule="auto"/>
              <w:jc w:val="both"/>
              <w:rPr>
                <w:rFonts w:ascii="Montserrat Light" w:eastAsia="Times New Roman" w:hAnsi="Montserrat Light" w:cs="Times New Roman"/>
                <w:lang w:val="ro-RO"/>
              </w:rPr>
            </w:pPr>
            <w:r w:rsidRPr="000D00E8">
              <w:rPr>
                <w:rFonts w:ascii="Montserrat Light" w:eastAsia="Times New Roman" w:hAnsi="Montserrat Light" w:cs="Times New Roman"/>
                <w:b/>
                <w:bCs/>
                <w:noProof/>
                <w:lang w:val="en-US"/>
              </w:rPr>
              <w:t>Secțiunea 1</w:t>
            </w:r>
            <w:r w:rsidRPr="000D00E8">
              <w:rPr>
                <w:rFonts w:ascii="Montserrat Light" w:eastAsia="Times New Roman" w:hAnsi="Montserrat Light" w:cs="Times New Roman"/>
                <w:noProof/>
                <w:lang w:val="en-US"/>
              </w:rPr>
              <w:t xml:space="preserve"> - </w:t>
            </w:r>
            <w:r w:rsidRPr="000D00E8">
              <w:rPr>
                <w:rFonts w:ascii="Montserrat Light" w:eastAsia="Times New Roman" w:hAnsi="Montserrat Light" w:cs="Times New Roman"/>
                <w:b/>
                <w:bCs/>
                <w:noProof/>
                <w:lang w:val="en-US"/>
              </w:rPr>
              <w:t xml:space="preserve">Motivul adoptării </w:t>
            </w:r>
            <w:r w:rsidRPr="000D00E8">
              <w:rPr>
                <w:rFonts w:ascii="Montserrat Light" w:eastAsia="Times New Roman" w:hAnsi="Montserrat Light" w:cs="Times New Roman"/>
                <w:b/>
                <w:bCs/>
                <w:noProof/>
                <w:shd w:val="clear" w:color="auto" w:fill="FFFFFF"/>
                <w:lang w:val="en-US"/>
              </w:rPr>
              <w:t>actului administrativ</w:t>
            </w:r>
            <w:r w:rsidRPr="000D00E8">
              <w:rPr>
                <w:rFonts w:ascii="Montserrat Light" w:eastAsia="Times New Roman" w:hAnsi="Montserrat Light" w:cs="Times New Roman"/>
                <w:b/>
                <w:bCs/>
                <w:noProof/>
                <w:lang w:val="en-US"/>
              </w:rPr>
              <w:t xml:space="preserve">: </w:t>
            </w:r>
          </w:p>
        </w:tc>
      </w:tr>
      <w:tr w:rsidR="000D00E8" w:rsidRPr="000D00E8" w14:paraId="06AA42D3" w14:textId="77777777" w:rsidTr="009379DB">
        <w:tc>
          <w:tcPr>
            <w:tcW w:w="9639" w:type="dxa"/>
          </w:tcPr>
          <w:p w14:paraId="18F4E963" w14:textId="55B866F2" w:rsidR="008F76F2" w:rsidRPr="000D00E8" w:rsidRDefault="00D1068C" w:rsidP="003745C5">
            <w:pPr>
              <w:spacing w:line="240" w:lineRule="auto"/>
              <w:ind w:left="283"/>
              <w:jc w:val="both"/>
              <w:rPr>
                <w:rFonts w:ascii="Montserrat Light" w:eastAsia="Calibri" w:hAnsi="Montserrat Light" w:cs="Times New Roman"/>
                <w:b/>
                <w:bCs/>
                <w:noProof/>
                <w:lang w:val="en-US"/>
              </w:rPr>
            </w:pPr>
            <w:r w:rsidRPr="000D00E8">
              <w:rPr>
                <w:rFonts w:ascii="Montserrat Light" w:eastAsia="Times New Roman" w:hAnsi="Montserrat Light" w:cs="Times New Roman"/>
                <w:b/>
                <w:bCs/>
                <w:noProof/>
                <w:lang w:val="en-US"/>
              </w:rPr>
              <w:t xml:space="preserve">1.  </w:t>
            </w:r>
            <w:r w:rsidR="008F76F2" w:rsidRPr="000D00E8">
              <w:rPr>
                <w:rFonts w:ascii="Montserrat Light" w:eastAsia="Times New Roman" w:hAnsi="Montserrat Light" w:cs="Times New Roman"/>
                <w:b/>
                <w:bCs/>
                <w:noProof/>
                <w:lang w:val="en-US"/>
              </w:rPr>
              <w:t>Descrierea situației actuale:</w:t>
            </w:r>
            <w:r w:rsidR="008F76F2" w:rsidRPr="000D00E8">
              <w:rPr>
                <w:rFonts w:ascii="Montserrat Light" w:eastAsia="Times New Roman" w:hAnsi="Montserrat Light" w:cs="Times New Roman"/>
                <w:lang w:val="ro-RO"/>
              </w:rPr>
              <w:t xml:space="preserve"> </w:t>
            </w:r>
          </w:p>
        </w:tc>
      </w:tr>
      <w:tr w:rsidR="000D00E8" w:rsidRPr="000D00E8" w14:paraId="00A869A3" w14:textId="77777777" w:rsidTr="003D3F26">
        <w:trPr>
          <w:trHeight w:val="453"/>
        </w:trPr>
        <w:tc>
          <w:tcPr>
            <w:tcW w:w="9639" w:type="dxa"/>
          </w:tcPr>
          <w:p w14:paraId="170046CA" w14:textId="4B2A80B6" w:rsidR="00FF3F08" w:rsidRPr="000D00E8" w:rsidRDefault="00A37669" w:rsidP="00A37669">
            <w:pPr>
              <w:pStyle w:val="ListParagraph"/>
              <w:numPr>
                <w:ilvl w:val="1"/>
                <w:numId w:val="3"/>
              </w:numPr>
              <w:spacing w:after="0" w:line="240" w:lineRule="auto"/>
              <w:ind w:left="486" w:hanging="284"/>
              <w:jc w:val="both"/>
              <w:rPr>
                <w:rFonts w:ascii="Montserrat Light" w:hAnsi="Montserrat Light"/>
                <w:b/>
                <w:bCs/>
                <w:noProof/>
              </w:rPr>
            </w:pPr>
            <w:r w:rsidRPr="000D00E8">
              <w:rPr>
                <w:rFonts w:ascii="Montserrat Light" w:eastAsia="Times New Roman" w:hAnsi="Montserrat Light"/>
                <w:b/>
                <w:bCs/>
                <w:noProof/>
                <w:shd w:val="clear" w:color="auto" w:fill="FFFFFF"/>
              </w:rPr>
              <w:t xml:space="preserve"> </w:t>
            </w:r>
            <w:r w:rsidR="008F76F2" w:rsidRPr="000D00E8">
              <w:rPr>
                <w:rFonts w:ascii="Montserrat Light" w:eastAsia="Times New Roman" w:hAnsi="Montserrat Light"/>
                <w:b/>
                <w:bCs/>
                <w:noProof/>
                <w:shd w:val="clear" w:color="auto" w:fill="FFFFFF"/>
              </w:rPr>
              <w:t xml:space="preserve">Cerinţe care reclamă necesitatea actului administrativ: </w:t>
            </w:r>
          </w:p>
        </w:tc>
      </w:tr>
      <w:tr w:rsidR="000D00E8" w:rsidRPr="007F05A4" w14:paraId="2DFBE61F" w14:textId="77777777" w:rsidTr="009379DB">
        <w:tc>
          <w:tcPr>
            <w:tcW w:w="9639" w:type="dxa"/>
          </w:tcPr>
          <w:p w14:paraId="050AB1DD" w14:textId="0BC4F28F" w:rsidR="007C24AF" w:rsidRPr="007F05A4" w:rsidRDefault="003617F3" w:rsidP="007C24AF">
            <w:pPr>
              <w:autoSpaceDE w:val="0"/>
              <w:autoSpaceDN w:val="0"/>
              <w:adjustRightInd w:val="0"/>
              <w:spacing w:line="240" w:lineRule="auto"/>
              <w:jc w:val="both"/>
              <w:rPr>
                <w:rFonts w:ascii="Montserrat Light" w:hAnsi="Montserrat Light"/>
                <w:bCs/>
                <w:lang w:val="ro-RO"/>
              </w:rPr>
            </w:pPr>
            <w:r w:rsidRPr="007F05A4">
              <w:rPr>
                <w:rFonts w:ascii="Montserrat Light" w:hAnsi="Montserrat Light"/>
                <w:bCs/>
                <w:lang w:val="ro-RO"/>
              </w:rPr>
              <w:t xml:space="preserve">Potrivit art. 36 alin.(1) din Legea nr. 273/2006 privind finanţele publice locale, cu modificările şi completările ulterioare, </w:t>
            </w:r>
            <w:r w:rsidR="008E7277" w:rsidRPr="007F05A4">
              <w:rPr>
                <w:rFonts w:ascii="Montserrat Light" w:hAnsi="Montserrat Light"/>
                <w:bCs/>
                <w:lang w:val="ro-RO"/>
              </w:rPr>
              <w:t>”Î</w:t>
            </w:r>
            <w:r w:rsidRPr="007F05A4">
              <w:rPr>
                <w:rFonts w:ascii="Montserrat Light" w:hAnsi="Montserrat Light"/>
                <w:bCs/>
                <w:lang w:val="ro-RO"/>
              </w:rPr>
              <w:t>n bugetele locale se înscrie fondul de rezervă bugetară la dispoziţia consiliului judeţean în sumă de până la 5% din totalul cheltuielilor. Acesta se utilizează la propunerea ordonatorilor principali de credite, pe bază de hotărâri ale consiliilor judeţene, pentru finanţarea unor cheltuieli urgente sau neprevăzute apărute în cursul exerciţiului bugetar, pentru înlăturarea efectelor unor calamităţi naturale, precum şi pentru acordarea unor ajutoare către alte unităţi administrativ-teritoriale în situaţii de extremă dificultate, la cererea publică a primarilor acestor unităţi ori din iniţiativă proprie.</w:t>
            </w:r>
            <w:r w:rsidR="008E7277" w:rsidRPr="007F05A4">
              <w:rPr>
                <w:rFonts w:ascii="Montserrat Light" w:hAnsi="Montserrat Light"/>
                <w:bCs/>
                <w:lang w:val="ro-RO"/>
              </w:rPr>
              <w:t>”</w:t>
            </w:r>
          </w:p>
          <w:p w14:paraId="3479A77F" w14:textId="77777777" w:rsidR="005300A7" w:rsidRPr="007F05A4" w:rsidRDefault="005300A7" w:rsidP="007C24AF">
            <w:pPr>
              <w:autoSpaceDE w:val="0"/>
              <w:autoSpaceDN w:val="0"/>
              <w:adjustRightInd w:val="0"/>
              <w:spacing w:line="240" w:lineRule="auto"/>
              <w:jc w:val="both"/>
              <w:rPr>
                <w:rFonts w:ascii="Montserrat Light" w:hAnsi="Montserrat Light"/>
                <w:bCs/>
                <w:lang w:val="ro-RO"/>
              </w:rPr>
            </w:pPr>
          </w:p>
          <w:p w14:paraId="71542F70" w14:textId="6D4421EF" w:rsidR="0055154B" w:rsidRPr="007F05A4" w:rsidRDefault="0055154B" w:rsidP="0055154B">
            <w:pPr>
              <w:autoSpaceDE w:val="0"/>
              <w:autoSpaceDN w:val="0"/>
              <w:adjustRightInd w:val="0"/>
              <w:spacing w:line="240" w:lineRule="auto"/>
              <w:jc w:val="both"/>
              <w:rPr>
                <w:rFonts w:ascii="Montserrat Light" w:hAnsi="Montserrat Light"/>
                <w:bCs/>
                <w:lang w:val="ro-RO"/>
              </w:rPr>
            </w:pPr>
            <w:r w:rsidRPr="007F05A4">
              <w:rPr>
                <w:rFonts w:ascii="Montserrat Light" w:hAnsi="Montserrat Light"/>
                <w:bCs/>
                <w:lang w:val="ro-RO"/>
              </w:rPr>
              <w:t xml:space="preserve">Prin adresa nr. </w:t>
            </w:r>
            <w:r w:rsidR="000E2AF2" w:rsidRPr="007F05A4">
              <w:rPr>
                <w:rFonts w:ascii="Montserrat Light" w:hAnsi="Montserrat Light"/>
                <w:bCs/>
                <w:lang w:val="ro-RO"/>
              </w:rPr>
              <w:t>3</w:t>
            </w:r>
            <w:r w:rsidR="004E6379" w:rsidRPr="007F05A4">
              <w:rPr>
                <w:rFonts w:ascii="Montserrat Light" w:hAnsi="Montserrat Light"/>
                <w:bCs/>
                <w:lang w:val="ro-RO"/>
              </w:rPr>
              <w:t>.</w:t>
            </w:r>
            <w:r w:rsidR="00B80A51" w:rsidRPr="007F05A4">
              <w:rPr>
                <w:rFonts w:ascii="Montserrat Light" w:hAnsi="Montserrat Light"/>
                <w:bCs/>
                <w:lang w:val="ro-RO"/>
              </w:rPr>
              <w:t>707</w:t>
            </w:r>
            <w:r w:rsidRPr="007F05A4">
              <w:rPr>
                <w:rFonts w:ascii="Montserrat Light" w:hAnsi="Montserrat Light"/>
                <w:bCs/>
                <w:lang w:val="ro-RO"/>
              </w:rPr>
              <w:t>/</w:t>
            </w:r>
            <w:r w:rsidR="00B80A51" w:rsidRPr="007F05A4">
              <w:rPr>
                <w:rFonts w:ascii="Montserrat Light" w:hAnsi="Montserrat Light"/>
                <w:bCs/>
                <w:lang w:val="ro-RO"/>
              </w:rPr>
              <w:t>23</w:t>
            </w:r>
            <w:r w:rsidRPr="007F05A4">
              <w:rPr>
                <w:rFonts w:ascii="Montserrat Light" w:hAnsi="Montserrat Light"/>
                <w:bCs/>
                <w:lang w:val="ro-RO"/>
              </w:rPr>
              <w:t>.</w:t>
            </w:r>
            <w:r w:rsidR="000E2AF2" w:rsidRPr="007F05A4">
              <w:rPr>
                <w:rFonts w:ascii="Montserrat Light" w:hAnsi="Montserrat Light"/>
                <w:bCs/>
                <w:lang w:val="ro-RO"/>
              </w:rPr>
              <w:t>09</w:t>
            </w:r>
            <w:r w:rsidRPr="007F05A4">
              <w:rPr>
                <w:rFonts w:ascii="Montserrat Light" w:hAnsi="Montserrat Light"/>
                <w:bCs/>
                <w:lang w:val="ro-RO"/>
              </w:rPr>
              <w:t xml:space="preserve">.2026, înregistrată la Consiliul Județean Cluj sub nr. </w:t>
            </w:r>
            <w:r w:rsidR="00B80A51" w:rsidRPr="007F05A4">
              <w:rPr>
                <w:rFonts w:ascii="Montserrat Light" w:hAnsi="Montserrat Light"/>
                <w:bCs/>
                <w:lang w:val="ro-RO"/>
              </w:rPr>
              <w:t>32.543</w:t>
            </w:r>
            <w:r w:rsidRPr="007F05A4">
              <w:rPr>
                <w:rFonts w:ascii="Montserrat Light" w:hAnsi="Montserrat Light"/>
                <w:bCs/>
                <w:lang w:val="ro-RO"/>
              </w:rPr>
              <w:t>/</w:t>
            </w:r>
            <w:r w:rsidR="00B80A51" w:rsidRPr="007F05A4">
              <w:rPr>
                <w:rFonts w:ascii="Montserrat Light" w:hAnsi="Montserrat Light"/>
                <w:bCs/>
                <w:lang w:val="ro-RO"/>
              </w:rPr>
              <w:t>23</w:t>
            </w:r>
            <w:r w:rsidRPr="007F05A4">
              <w:rPr>
                <w:rFonts w:ascii="Montserrat Light" w:hAnsi="Montserrat Light"/>
                <w:bCs/>
                <w:lang w:val="ro-RO"/>
              </w:rPr>
              <w:t>.0</w:t>
            </w:r>
            <w:r w:rsidR="000E2AF2" w:rsidRPr="007F05A4">
              <w:rPr>
                <w:rFonts w:ascii="Montserrat Light" w:hAnsi="Montserrat Light"/>
                <w:bCs/>
                <w:lang w:val="ro-RO"/>
              </w:rPr>
              <w:t>9</w:t>
            </w:r>
            <w:r w:rsidRPr="007F05A4">
              <w:rPr>
                <w:rFonts w:ascii="Montserrat Light" w:hAnsi="Montserrat Light"/>
                <w:bCs/>
                <w:lang w:val="ro-RO"/>
              </w:rPr>
              <w:t xml:space="preserve">.2026, Primarul </w:t>
            </w:r>
            <w:r w:rsidRPr="007F05A4">
              <w:rPr>
                <w:rFonts w:ascii="Montserrat Light" w:hAnsi="Montserrat Light"/>
                <w:b/>
                <w:lang w:val="ro-RO"/>
              </w:rPr>
              <w:t xml:space="preserve">Comunei </w:t>
            </w:r>
            <w:r w:rsidR="000E2AF2" w:rsidRPr="007F05A4">
              <w:rPr>
                <w:rFonts w:ascii="Montserrat Light" w:hAnsi="Montserrat Light"/>
                <w:b/>
                <w:lang w:val="ro-RO"/>
              </w:rPr>
              <w:t>Așchileu</w:t>
            </w:r>
            <w:r w:rsidRPr="007F05A4">
              <w:rPr>
                <w:rFonts w:ascii="Montserrat Light" w:hAnsi="Montserrat Light"/>
                <w:b/>
                <w:lang w:val="ro-RO"/>
              </w:rPr>
              <w:t xml:space="preserve"> </w:t>
            </w:r>
            <w:r w:rsidRPr="007F05A4">
              <w:rPr>
                <w:rFonts w:ascii="Montserrat Light" w:hAnsi="Montserrat Light"/>
                <w:bCs/>
                <w:lang w:val="ro-RO"/>
              </w:rPr>
              <w:t>solicită acordarea unui sprijin în sumă de 2</w:t>
            </w:r>
            <w:r w:rsidR="00B80A51" w:rsidRPr="007F05A4">
              <w:rPr>
                <w:rFonts w:ascii="Montserrat Light" w:hAnsi="Montserrat Light"/>
                <w:bCs/>
                <w:lang w:val="ro-RO"/>
              </w:rPr>
              <w:t>50</w:t>
            </w:r>
            <w:r w:rsidR="000E2AF2" w:rsidRPr="007F05A4">
              <w:rPr>
                <w:rFonts w:ascii="Montserrat Light" w:hAnsi="Montserrat Light"/>
                <w:bCs/>
                <w:lang w:val="ro-RO"/>
              </w:rPr>
              <w:t>.</w:t>
            </w:r>
            <w:r w:rsidRPr="007F05A4">
              <w:rPr>
                <w:rFonts w:ascii="Montserrat Light" w:hAnsi="Montserrat Light"/>
                <w:bCs/>
                <w:lang w:val="ro-RO"/>
              </w:rPr>
              <w:t>000 lei din fondul de rezervă al bugetului local al judeţului pentru</w:t>
            </w:r>
            <w:r w:rsidR="00B80A51" w:rsidRPr="007F05A4">
              <w:rPr>
                <w:rFonts w:ascii="Montserrat Light" w:hAnsi="Montserrat Light"/>
                <w:bCs/>
                <w:lang w:val="ro-RO"/>
              </w:rPr>
              <w:t xml:space="preserve"> achizitionarea și montarea de geamuri și uși la Căminul Cultural din localitatea Crisorel</w:t>
            </w:r>
            <w:r w:rsidR="00FC1741" w:rsidRPr="007F05A4">
              <w:rPr>
                <w:rFonts w:ascii="Montserrat Light" w:hAnsi="Montserrat Light"/>
                <w:bCs/>
                <w:lang w:val="ro-RO"/>
              </w:rPr>
              <w:t>.</w:t>
            </w:r>
            <w:r w:rsidR="00B80A51" w:rsidRPr="007F05A4">
              <w:rPr>
                <w:rFonts w:ascii="Montserrat Light" w:hAnsi="Montserrat Light"/>
                <w:bCs/>
                <w:lang w:val="ro-RO"/>
              </w:rPr>
              <w:t xml:space="preserve"> Această lucrare este necesară pentru a proteja clădirea de intemperii, neavând geamuri și uși, ploaia și alte fenomene naturale pătrund în interiorul clădirii și distrug lucrările executate.</w:t>
            </w:r>
          </w:p>
          <w:p w14:paraId="553681B3" w14:textId="6743B4E7" w:rsidR="0055154B" w:rsidRPr="007F05A4" w:rsidRDefault="0055154B" w:rsidP="007C24AF">
            <w:pPr>
              <w:autoSpaceDE w:val="0"/>
              <w:autoSpaceDN w:val="0"/>
              <w:adjustRightInd w:val="0"/>
              <w:spacing w:line="240" w:lineRule="auto"/>
              <w:jc w:val="both"/>
              <w:rPr>
                <w:rFonts w:ascii="Montserrat Light" w:hAnsi="Montserrat Light"/>
                <w:bCs/>
                <w:i/>
                <w:iCs/>
                <w:lang w:val="ro-RO"/>
              </w:rPr>
            </w:pPr>
            <w:r w:rsidRPr="007F05A4">
              <w:rPr>
                <w:rFonts w:ascii="Montserrat Light" w:hAnsi="Montserrat Light"/>
                <w:bCs/>
                <w:lang w:val="ro-RO"/>
              </w:rPr>
              <w:t xml:space="preserve">Astfel, propunem aprobarea alocării sumei de </w:t>
            </w:r>
            <w:r w:rsidR="00C824FB" w:rsidRPr="007F05A4">
              <w:rPr>
                <w:rFonts w:ascii="Montserrat Light" w:hAnsi="Montserrat Light"/>
                <w:b/>
                <w:lang w:val="ro-RO"/>
              </w:rPr>
              <w:t>2</w:t>
            </w:r>
            <w:r w:rsidR="00B80A51" w:rsidRPr="007F05A4">
              <w:rPr>
                <w:rFonts w:ascii="Montserrat Light" w:hAnsi="Montserrat Light"/>
                <w:b/>
                <w:lang w:val="ro-RO"/>
              </w:rPr>
              <w:t>00</w:t>
            </w:r>
            <w:r w:rsidRPr="007F05A4">
              <w:rPr>
                <w:rFonts w:ascii="Montserrat Light" w:hAnsi="Montserrat Light"/>
                <w:b/>
                <w:lang w:val="ro-RO"/>
              </w:rPr>
              <w:t xml:space="preserve"> mii lei</w:t>
            </w:r>
            <w:r w:rsidRPr="007F05A4">
              <w:rPr>
                <w:rFonts w:ascii="Montserrat Light" w:hAnsi="Montserrat Light"/>
                <w:bCs/>
                <w:lang w:val="ro-RO"/>
              </w:rPr>
              <w:t xml:space="preserve"> Comunei </w:t>
            </w:r>
            <w:r w:rsidR="00B80A51" w:rsidRPr="007F05A4">
              <w:rPr>
                <w:rFonts w:ascii="Montserrat Light" w:hAnsi="Montserrat Light"/>
                <w:bCs/>
                <w:lang w:val="ro-RO"/>
              </w:rPr>
              <w:t>Așchileu</w:t>
            </w:r>
            <w:r w:rsidRPr="007F05A4">
              <w:rPr>
                <w:rFonts w:ascii="Montserrat Light" w:hAnsi="Montserrat Light"/>
                <w:bCs/>
                <w:lang w:val="ro-RO"/>
              </w:rPr>
              <w:t xml:space="preserve"> din fondul de rezervă al bugetului local al județului pentru</w:t>
            </w:r>
            <w:r w:rsidR="00B80A51" w:rsidRPr="007F05A4">
              <w:rPr>
                <w:rFonts w:ascii="Montserrat Light" w:hAnsi="Montserrat Light"/>
                <w:bCs/>
                <w:i/>
                <w:iCs/>
                <w:lang w:val="ro-RO"/>
              </w:rPr>
              <w:t xml:space="preserve"> Montare geamuri și uși la Căminul Cultural din localitatea Cristorel.</w:t>
            </w:r>
          </w:p>
          <w:p w14:paraId="4630BB44" w14:textId="77777777" w:rsidR="000418BA" w:rsidRPr="007F05A4" w:rsidRDefault="000418BA" w:rsidP="007C24AF">
            <w:pPr>
              <w:autoSpaceDE w:val="0"/>
              <w:autoSpaceDN w:val="0"/>
              <w:adjustRightInd w:val="0"/>
              <w:spacing w:line="240" w:lineRule="auto"/>
              <w:jc w:val="both"/>
              <w:rPr>
                <w:rFonts w:ascii="Montserrat Light" w:hAnsi="Montserrat Light"/>
                <w:bCs/>
                <w:i/>
                <w:iCs/>
                <w:lang w:val="ro-RO"/>
              </w:rPr>
            </w:pPr>
          </w:p>
          <w:p w14:paraId="0EEB005D" w14:textId="433B20CD" w:rsidR="000418BA" w:rsidRPr="007F05A4" w:rsidRDefault="000418BA" w:rsidP="000418BA">
            <w:pPr>
              <w:autoSpaceDE w:val="0"/>
              <w:autoSpaceDN w:val="0"/>
              <w:adjustRightInd w:val="0"/>
              <w:spacing w:line="240" w:lineRule="auto"/>
              <w:jc w:val="both"/>
              <w:rPr>
                <w:rFonts w:ascii="Montserrat Light" w:hAnsi="Montserrat Light"/>
                <w:bCs/>
                <w:lang w:val="ro-RO"/>
              </w:rPr>
            </w:pPr>
            <w:r w:rsidRPr="007F05A4">
              <w:rPr>
                <w:rFonts w:ascii="Montserrat Light" w:hAnsi="Montserrat Light"/>
                <w:bCs/>
                <w:lang w:val="ro-RO"/>
              </w:rPr>
              <w:t xml:space="preserve">Prin adresa nr. 26.634/17.09.2026, înregistrată la Consiliul Județean Cluj sub nr. 31.095/18.09.2026, Primarul </w:t>
            </w:r>
            <w:r w:rsidRPr="007F05A4">
              <w:rPr>
                <w:rFonts w:ascii="Montserrat Light" w:hAnsi="Montserrat Light"/>
                <w:b/>
                <w:lang w:val="ro-RO"/>
              </w:rPr>
              <w:t xml:space="preserve">Comunei Baciu </w:t>
            </w:r>
            <w:r w:rsidRPr="007F05A4">
              <w:rPr>
                <w:rFonts w:ascii="Montserrat Light" w:hAnsi="Montserrat Light"/>
                <w:bCs/>
                <w:lang w:val="ro-RO"/>
              </w:rPr>
              <w:t>solicită acordarea unui sprijin în sumă de 459.635 lei din fondul de rezervă al bugetului local al judeţului pentru reabilitarea acoperișului Școlii Gimnaziale din Suceagu, unde din cauza a</w:t>
            </w:r>
            <w:r w:rsidR="009A6A49" w:rsidRPr="007F05A4">
              <w:rPr>
                <w:rFonts w:ascii="Montserrat Light" w:hAnsi="Montserrat Light"/>
                <w:bCs/>
                <w:lang w:val="ro-RO"/>
              </w:rPr>
              <w:t>v</w:t>
            </w:r>
            <w:r w:rsidRPr="007F05A4">
              <w:rPr>
                <w:rFonts w:ascii="Montserrat Light" w:hAnsi="Montserrat Light"/>
                <w:bCs/>
                <w:lang w:val="ro-RO"/>
              </w:rPr>
              <w:t xml:space="preserve">arierii acoperișului în perioadele ploioase se infiltrează </w:t>
            </w:r>
            <w:r w:rsidR="009A6A49" w:rsidRPr="007F05A4">
              <w:rPr>
                <w:rFonts w:ascii="Montserrat Light" w:hAnsi="Montserrat Light"/>
                <w:bCs/>
                <w:lang w:val="ro-RO"/>
              </w:rPr>
              <w:t>a</w:t>
            </w:r>
            <w:r w:rsidRPr="007F05A4">
              <w:rPr>
                <w:rFonts w:ascii="Montserrat Light" w:hAnsi="Montserrat Light"/>
                <w:bCs/>
                <w:lang w:val="ro-RO"/>
              </w:rPr>
              <w:t>pa în tavanul și pereții sălilor de clasă.</w:t>
            </w:r>
          </w:p>
          <w:p w14:paraId="6879BB89" w14:textId="6E1D66D2" w:rsidR="000418BA" w:rsidRPr="007F05A4" w:rsidRDefault="000418BA" w:rsidP="000418BA">
            <w:pPr>
              <w:autoSpaceDE w:val="0"/>
              <w:autoSpaceDN w:val="0"/>
              <w:adjustRightInd w:val="0"/>
              <w:spacing w:line="240" w:lineRule="auto"/>
              <w:jc w:val="both"/>
              <w:rPr>
                <w:rFonts w:ascii="Montserrat Light" w:hAnsi="Montserrat Light"/>
                <w:bCs/>
                <w:i/>
                <w:iCs/>
                <w:lang w:val="ro-RO"/>
              </w:rPr>
            </w:pPr>
            <w:r w:rsidRPr="007F05A4">
              <w:rPr>
                <w:rFonts w:ascii="Montserrat Light" w:hAnsi="Montserrat Light"/>
                <w:bCs/>
                <w:lang w:val="ro-RO"/>
              </w:rPr>
              <w:t xml:space="preserve">Astfel, propunem aprobarea alocării sumei de </w:t>
            </w:r>
            <w:r w:rsidRPr="007F05A4">
              <w:rPr>
                <w:rFonts w:ascii="Montserrat Light" w:hAnsi="Montserrat Light"/>
                <w:b/>
                <w:lang w:val="ro-RO"/>
              </w:rPr>
              <w:t>250 mii lei</w:t>
            </w:r>
            <w:r w:rsidRPr="007F05A4">
              <w:rPr>
                <w:rFonts w:ascii="Montserrat Light" w:hAnsi="Montserrat Light"/>
                <w:bCs/>
                <w:lang w:val="ro-RO"/>
              </w:rPr>
              <w:t xml:space="preserve"> Comunei Baciu din fondul de rezervă al bugetului local al județului pentru </w:t>
            </w:r>
            <w:r w:rsidRPr="007F05A4">
              <w:rPr>
                <w:rFonts w:ascii="Montserrat Light" w:hAnsi="Montserrat Light"/>
                <w:bCs/>
                <w:i/>
                <w:iCs/>
                <w:lang w:val="ro-RO"/>
              </w:rPr>
              <w:t>Lucrări de reabilitare a acoperișului Școlii gimnaziale Suceagu.</w:t>
            </w:r>
          </w:p>
          <w:p w14:paraId="060B5477" w14:textId="77777777" w:rsidR="009A6A49" w:rsidRPr="007F05A4" w:rsidRDefault="009A6A49" w:rsidP="000418BA">
            <w:pPr>
              <w:autoSpaceDE w:val="0"/>
              <w:autoSpaceDN w:val="0"/>
              <w:adjustRightInd w:val="0"/>
              <w:spacing w:line="240" w:lineRule="auto"/>
              <w:jc w:val="both"/>
              <w:rPr>
                <w:rFonts w:ascii="Montserrat Light" w:hAnsi="Montserrat Light"/>
                <w:bCs/>
                <w:i/>
                <w:iCs/>
                <w:lang w:val="ro-RO"/>
              </w:rPr>
            </w:pPr>
          </w:p>
          <w:p w14:paraId="65F67E23" w14:textId="1DBC0DE2" w:rsidR="009A6A49" w:rsidRPr="007F05A4" w:rsidRDefault="009A6A49" w:rsidP="009A6A49">
            <w:pPr>
              <w:autoSpaceDE w:val="0"/>
              <w:autoSpaceDN w:val="0"/>
              <w:adjustRightInd w:val="0"/>
              <w:spacing w:line="240" w:lineRule="auto"/>
              <w:jc w:val="both"/>
              <w:rPr>
                <w:rFonts w:ascii="Montserrat Light" w:hAnsi="Montserrat Light"/>
                <w:bCs/>
                <w:lang w:val="ro-RO"/>
              </w:rPr>
            </w:pPr>
            <w:r w:rsidRPr="007F05A4">
              <w:rPr>
                <w:rFonts w:ascii="Montserrat Light" w:hAnsi="Montserrat Light"/>
                <w:bCs/>
                <w:lang w:val="ro-RO"/>
              </w:rPr>
              <w:t xml:space="preserve">Prin adresa nr. 4.941/23.09.2026, înregistrată la Consiliul Județean Cluj sub nr. 32.680/24.09.2026, Primarul </w:t>
            </w:r>
            <w:r w:rsidRPr="007F05A4">
              <w:rPr>
                <w:rFonts w:ascii="Montserrat Light" w:hAnsi="Montserrat Light"/>
                <w:b/>
                <w:lang w:val="ro-RO"/>
              </w:rPr>
              <w:t xml:space="preserve">Comunei Băișoara </w:t>
            </w:r>
            <w:r w:rsidRPr="007F05A4">
              <w:rPr>
                <w:rFonts w:ascii="Montserrat Light" w:hAnsi="Montserrat Light"/>
                <w:bCs/>
                <w:lang w:val="ro-RO"/>
              </w:rPr>
              <w:t>solicită acordarea unui sprijin în sumă de 710.000 lei din fondul de rezervă al bugetului local al judeţului pentru construirea unor gabioane de beton în localitate Băișoara. În urma deversă</w:t>
            </w:r>
            <w:r w:rsidR="00D670D8" w:rsidRPr="007F05A4">
              <w:rPr>
                <w:rFonts w:ascii="Montserrat Light" w:hAnsi="Montserrat Light"/>
                <w:bCs/>
                <w:lang w:val="ro-RO"/>
              </w:rPr>
              <w:t>rilor masive de apă precum și a procesului de dezgheț, gabioanele actuale din piatră au suferit degradări foarte grave pe anumite porțiuni</w:t>
            </w:r>
          </w:p>
          <w:p w14:paraId="3C51E17A" w14:textId="00F552E1" w:rsidR="009A6A49" w:rsidRPr="007F05A4" w:rsidRDefault="009A6A49" w:rsidP="009A6A49">
            <w:pPr>
              <w:autoSpaceDE w:val="0"/>
              <w:autoSpaceDN w:val="0"/>
              <w:adjustRightInd w:val="0"/>
              <w:spacing w:line="240" w:lineRule="auto"/>
              <w:jc w:val="both"/>
              <w:rPr>
                <w:rFonts w:ascii="Montserrat Light" w:hAnsi="Montserrat Light"/>
                <w:bCs/>
                <w:i/>
                <w:iCs/>
                <w:lang w:val="ro-RO"/>
              </w:rPr>
            </w:pPr>
            <w:r w:rsidRPr="007F05A4">
              <w:rPr>
                <w:rFonts w:ascii="Montserrat Light" w:hAnsi="Montserrat Light"/>
                <w:bCs/>
                <w:lang w:val="ro-RO"/>
              </w:rPr>
              <w:t xml:space="preserve">Astfel, propunem aprobarea alocării sumei de </w:t>
            </w:r>
            <w:r w:rsidRPr="007F05A4">
              <w:rPr>
                <w:rFonts w:ascii="Montserrat Light" w:hAnsi="Montserrat Light"/>
                <w:b/>
                <w:lang w:val="ro-RO"/>
              </w:rPr>
              <w:t>250 mii lei</w:t>
            </w:r>
            <w:r w:rsidRPr="007F05A4">
              <w:rPr>
                <w:rFonts w:ascii="Montserrat Light" w:hAnsi="Montserrat Light"/>
                <w:bCs/>
                <w:lang w:val="ro-RO"/>
              </w:rPr>
              <w:t xml:space="preserve"> Comunei </w:t>
            </w:r>
            <w:r w:rsidR="00D670D8" w:rsidRPr="007F05A4">
              <w:rPr>
                <w:rFonts w:ascii="Montserrat Light" w:hAnsi="Montserrat Light"/>
                <w:bCs/>
                <w:lang w:val="ro-RO"/>
              </w:rPr>
              <w:t>Băișoara</w:t>
            </w:r>
            <w:r w:rsidRPr="007F05A4">
              <w:rPr>
                <w:rFonts w:ascii="Montserrat Light" w:hAnsi="Montserrat Light"/>
                <w:bCs/>
                <w:lang w:val="ro-RO"/>
              </w:rPr>
              <w:t xml:space="preserve"> din fondul de rezervă al bugetului local al județului pentru</w:t>
            </w:r>
            <w:r w:rsidR="00D670D8" w:rsidRPr="007F05A4">
              <w:rPr>
                <w:rFonts w:ascii="Montserrat Light" w:hAnsi="Montserrat Light"/>
                <w:bCs/>
                <w:i/>
                <w:iCs/>
                <w:lang w:val="ro-RO"/>
              </w:rPr>
              <w:t xml:space="preserve"> Construirea unor gabioane de beton în localitatea Băișoara</w:t>
            </w:r>
            <w:r w:rsidRPr="007F05A4">
              <w:rPr>
                <w:rFonts w:ascii="Montserrat Light" w:hAnsi="Montserrat Light"/>
                <w:bCs/>
                <w:i/>
                <w:iCs/>
                <w:lang w:val="ro-RO"/>
              </w:rPr>
              <w:t>.</w:t>
            </w:r>
          </w:p>
          <w:p w14:paraId="707A13C4" w14:textId="77777777" w:rsidR="00D670D8" w:rsidRPr="007F05A4" w:rsidRDefault="00D670D8" w:rsidP="009A6A49">
            <w:pPr>
              <w:autoSpaceDE w:val="0"/>
              <w:autoSpaceDN w:val="0"/>
              <w:adjustRightInd w:val="0"/>
              <w:spacing w:line="240" w:lineRule="auto"/>
              <w:jc w:val="both"/>
              <w:rPr>
                <w:rFonts w:ascii="Montserrat Light" w:hAnsi="Montserrat Light"/>
                <w:bCs/>
                <w:i/>
                <w:iCs/>
                <w:lang w:val="ro-RO"/>
              </w:rPr>
            </w:pPr>
          </w:p>
          <w:p w14:paraId="595F93A7" w14:textId="39B69E44" w:rsidR="00D670D8" w:rsidRPr="007F05A4" w:rsidRDefault="00D670D8" w:rsidP="00D670D8">
            <w:pPr>
              <w:autoSpaceDE w:val="0"/>
              <w:autoSpaceDN w:val="0"/>
              <w:adjustRightInd w:val="0"/>
              <w:spacing w:line="240" w:lineRule="auto"/>
              <w:jc w:val="both"/>
              <w:rPr>
                <w:rFonts w:ascii="Montserrat Light" w:hAnsi="Montserrat Light"/>
                <w:bCs/>
                <w:lang w:val="ro-RO"/>
              </w:rPr>
            </w:pPr>
            <w:r w:rsidRPr="007F05A4">
              <w:rPr>
                <w:rFonts w:ascii="Montserrat Light" w:hAnsi="Montserrat Light"/>
                <w:bCs/>
                <w:lang w:val="ro-RO"/>
              </w:rPr>
              <w:t xml:space="preserve">Prin adresa nr. 5.365/15.09.2026, înregistrată la Consiliul Județean Cluj sub nr. 31.398/15.09.2026, Primarul </w:t>
            </w:r>
            <w:r w:rsidRPr="007F05A4">
              <w:rPr>
                <w:rFonts w:ascii="Montserrat Light" w:hAnsi="Montserrat Light"/>
                <w:b/>
                <w:lang w:val="ro-RO"/>
              </w:rPr>
              <w:t xml:space="preserve">Comunei Bobâlna </w:t>
            </w:r>
            <w:r w:rsidRPr="007F05A4">
              <w:rPr>
                <w:rFonts w:ascii="Montserrat Light" w:hAnsi="Montserrat Light"/>
                <w:bCs/>
                <w:lang w:val="ro-RO"/>
              </w:rPr>
              <w:t xml:space="preserve">solicită acordarea unui sprijin în sumă de 297.323 lei din fondul de rezervă al bugetului local al judeţului pentru Lucrări de reabilitare Școala Pruni. În acest moment, șarpanta de lemn prezintă deteriorări majore, </w:t>
            </w:r>
            <w:r w:rsidRPr="007F05A4">
              <w:rPr>
                <w:rFonts w:ascii="Montserrat Light" w:hAnsi="Montserrat Light"/>
                <w:bCs/>
                <w:lang w:val="ro-RO"/>
              </w:rPr>
              <w:lastRenderedPageBreak/>
              <w:t>învelitoarea este degradată, iar în unele locuri învelitoarea lipsește, astfel există infiltrații de apă în interiorul clădirii.</w:t>
            </w:r>
          </w:p>
          <w:p w14:paraId="6160CB2E" w14:textId="0731B595" w:rsidR="00D670D8" w:rsidRPr="007F05A4" w:rsidRDefault="00D670D8" w:rsidP="009A6A49">
            <w:pPr>
              <w:autoSpaceDE w:val="0"/>
              <w:autoSpaceDN w:val="0"/>
              <w:adjustRightInd w:val="0"/>
              <w:spacing w:line="240" w:lineRule="auto"/>
              <w:jc w:val="both"/>
              <w:rPr>
                <w:rFonts w:ascii="Montserrat Light" w:hAnsi="Montserrat Light"/>
                <w:bCs/>
                <w:i/>
                <w:iCs/>
                <w:lang w:val="ro-RO"/>
              </w:rPr>
            </w:pPr>
            <w:r w:rsidRPr="007F05A4">
              <w:rPr>
                <w:rFonts w:ascii="Montserrat Light" w:hAnsi="Montserrat Light"/>
                <w:bCs/>
                <w:lang w:val="ro-RO"/>
              </w:rPr>
              <w:t xml:space="preserve">Astfel, propunem aprobarea alocării sumei de </w:t>
            </w:r>
            <w:r w:rsidRPr="007F05A4">
              <w:rPr>
                <w:rFonts w:ascii="Montserrat Light" w:hAnsi="Montserrat Light"/>
                <w:b/>
                <w:lang w:val="ro-RO"/>
              </w:rPr>
              <w:t>250 mii lei</w:t>
            </w:r>
            <w:r w:rsidRPr="007F05A4">
              <w:rPr>
                <w:rFonts w:ascii="Montserrat Light" w:hAnsi="Montserrat Light"/>
                <w:bCs/>
                <w:lang w:val="ro-RO"/>
              </w:rPr>
              <w:t xml:space="preserve"> Comunei Bobâlna din fondul de rezervă al bugetului local al județului pentru</w:t>
            </w:r>
            <w:r w:rsidRPr="007F05A4">
              <w:rPr>
                <w:rFonts w:ascii="Montserrat Light" w:hAnsi="Montserrat Light"/>
                <w:bCs/>
                <w:i/>
                <w:iCs/>
                <w:lang w:val="ro-RO"/>
              </w:rPr>
              <w:t xml:space="preserve"> </w:t>
            </w:r>
            <w:r w:rsidR="00C43769" w:rsidRPr="007F05A4">
              <w:rPr>
                <w:rFonts w:ascii="Montserrat Light" w:hAnsi="Montserrat Light"/>
                <w:bCs/>
                <w:i/>
                <w:iCs/>
                <w:lang w:val="ro-RO"/>
              </w:rPr>
              <w:t>Lucrări de reabilitare Școala Pruni.</w:t>
            </w:r>
          </w:p>
          <w:p w14:paraId="2587DE5F" w14:textId="77777777" w:rsidR="00C43769" w:rsidRPr="007F05A4" w:rsidRDefault="00C43769" w:rsidP="009A6A49">
            <w:pPr>
              <w:autoSpaceDE w:val="0"/>
              <w:autoSpaceDN w:val="0"/>
              <w:adjustRightInd w:val="0"/>
              <w:spacing w:line="240" w:lineRule="auto"/>
              <w:jc w:val="both"/>
              <w:rPr>
                <w:rFonts w:ascii="Montserrat Light" w:hAnsi="Montserrat Light"/>
                <w:bCs/>
                <w:i/>
                <w:iCs/>
                <w:lang w:val="ro-RO"/>
              </w:rPr>
            </w:pPr>
          </w:p>
          <w:p w14:paraId="313FAF93" w14:textId="69096BCA" w:rsidR="00C43769" w:rsidRPr="007F05A4" w:rsidRDefault="00C43769" w:rsidP="00C43769">
            <w:pPr>
              <w:autoSpaceDE w:val="0"/>
              <w:autoSpaceDN w:val="0"/>
              <w:adjustRightInd w:val="0"/>
              <w:spacing w:line="240" w:lineRule="auto"/>
              <w:jc w:val="both"/>
              <w:rPr>
                <w:rFonts w:ascii="Montserrat Light" w:hAnsi="Montserrat Light"/>
                <w:bCs/>
                <w:lang w:val="ro-RO"/>
              </w:rPr>
            </w:pPr>
            <w:r w:rsidRPr="007F05A4">
              <w:rPr>
                <w:rFonts w:ascii="Montserrat Light" w:hAnsi="Montserrat Light"/>
                <w:bCs/>
                <w:lang w:val="ro-RO"/>
              </w:rPr>
              <w:t xml:space="preserve">Prin adresa nr. 4.870/14.09.2026, înregistrată la Consiliul Județean Cluj sub nr. 31.223/14.09.2026, Primarul </w:t>
            </w:r>
            <w:r w:rsidRPr="007F05A4">
              <w:rPr>
                <w:rFonts w:ascii="Montserrat Light" w:hAnsi="Montserrat Light"/>
                <w:b/>
                <w:lang w:val="ro-RO"/>
              </w:rPr>
              <w:t xml:space="preserve">Comunei Borșa </w:t>
            </w:r>
            <w:r w:rsidRPr="007F05A4">
              <w:rPr>
                <w:rFonts w:ascii="Montserrat Light" w:hAnsi="Montserrat Light"/>
                <w:bCs/>
                <w:lang w:val="ro-RO"/>
              </w:rPr>
              <w:t>solicită acordarea unui sprijin în sumă de 325.000 lei din fondul de rezervă al bugetului local al judeţului pentru refacerea drumului comunal care face legătura dintre satul Borșa și Borșa Cătun. Datorită fenomenelor meteorologice produse în perioada august-septembrie a acestui an, există riscul ca acest drum să devină imăracticabil, în condițiile în care reprezintă unul dintre traseele pe care circulă microbuzul școlar.</w:t>
            </w:r>
          </w:p>
          <w:p w14:paraId="5E7E6042" w14:textId="092D1D41" w:rsidR="00C43769" w:rsidRPr="007F05A4" w:rsidRDefault="00C43769" w:rsidP="00C43769">
            <w:pPr>
              <w:autoSpaceDE w:val="0"/>
              <w:autoSpaceDN w:val="0"/>
              <w:adjustRightInd w:val="0"/>
              <w:spacing w:line="240" w:lineRule="auto"/>
              <w:jc w:val="both"/>
              <w:rPr>
                <w:rFonts w:ascii="Montserrat Light" w:hAnsi="Montserrat Light"/>
                <w:bCs/>
                <w:i/>
                <w:iCs/>
                <w:lang w:val="ro-RO"/>
              </w:rPr>
            </w:pPr>
            <w:r w:rsidRPr="007F05A4">
              <w:rPr>
                <w:rFonts w:ascii="Montserrat Light" w:hAnsi="Montserrat Light"/>
                <w:bCs/>
                <w:lang w:val="ro-RO"/>
              </w:rPr>
              <w:t xml:space="preserve">Astfel, propunem aprobarea alocării sumei de </w:t>
            </w:r>
            <w:r w:rsidRPr="007F05A4">
              <w:rPr>
                <w:rFonts w:ascii="Montserrat Light" w:hAnsi="Montserrat Light"/>
                <w:b/>
                <w:lang w:val="ro-RO"/>
              </w:rPr>
              <w:t>325 mii lei</w:t>
            </w:r>
            <w:r w:rsidRPr="007F05A4">
              <w:rPr>
                <w:rFonts w:ascii="Montserrat Light" w:hAnsi="Montserrat Light"/>
                <w:bCs/>
                <w:lang w:val="ro-RO"/>
              </w:rPr>
              <w:t xml:space="preserve"> Comunei Borșa din fondul de rezervă al bugetului local al județului pentru</w:t>
            </w:r>
            <w:r w:rsidRPr="007F05A4">
              <w:rPr>
                <w:rFonts w:ascii="Montserrat Light" w:hAnsi="Montserrat Light"/>
                <w:bCs/>
                <w:i/>
                <w:iCs/>
                <w:lang w:val="ro-RO"/>
              </w:rPr>
              <w:t xml:space="preserve"> </w:t>
            </w:r>
            <w:r w:rsidR="009F71B6" w:rsidRPr="007F05A4">
              <w:rPr>
                <w:rFonts w:ascii="Montserrat Light" w:hAnsi="Montserrat Light"/>
                <w:bCs/>
                <w:i/>
                <w:iCs/>
                <w:lang w:val="ro-RO"/>
              </w:rPr>
              <w:t>R</w:t>
            </w:r>
            <w:r w:rsidRPr="007F05A4">
              <w:rPr>
                <w:rFonts w:ascii="Montserrat Light" w:hAnsi="Montserrat Light"/>
                <w:bCs/>
                <w:i/>
                <w:iCs/>
                <w:lang w:val="ro-RO"/>
              </w:rPr>
              <w:t>efacerea drumului comunal care face legătura dintre satul Borșa și Borșa Cătun.</w:t>
            </w:r>
          </w:p>
          <w:p w14:paraId="1DA714F6" w14:textId="77777777" w:rsidR="000D47E8" w:rsidRPr="007F05A4" w:rsidRDefault="000D47E8" w:rsidP="00C43769">
            <w:pPr>
              <w:autoSpaceDE w:val="0"/>
              <w:autoSpaceDN w:val="0"/>
              <w:adjustRightInd w:val="0"/>
              <w:spacing w:line="240" w:lineRule="auto"/>
              <w:jc w:val="both"/>
              <w:rPr>
                <w:rFonts w:ascii="Montserrat Light" w:hAnsi="Montserrat Light"/>
                <w:bCs/>
                <w:i/>
                <w:iCs/>
                <w:lang w:val="ro-RO"/>
              </w:rPr>
            </w:pPr>
          </w:p>
          <w:p w14:paraId="6CDFCB17" w14:textId="1D5D1744" w:rsidR="000D47E8" w:rsidRPr="007F05A4" w:rsidRDefault="000D47E8" w:rsidP="000D47E8">
            <w:pPr>
              <w:autoSpaceDE w:val="0"/>
              <w:autoSpaceDN w:val="0"/>
              <w:adjustRightInd w:val="0"/>
              <w:spacing w:line="240" w:lineRule="auto"/>
              <w:jc w:val="both"/>
              <w:rPr>
                <w:rFonts w:ascii="Montserrat Light" w:hAnsi="Montserrat Light"/>
                <w:bCs/>
                <w:lang w:val="ro-RO"/>
              </w:rPr>
            </w:pPr>
            <w:r w:rsidRPr="007F05A4">
              <w:rPr>
                <w:rFonts w:ascii="Montserrat Light" w:hAnsi="Montserrat Light"/>
                <w:bCs/>
                <w:lang w:val="ro-RO"/>
              </w:rPr>
              <w:t xml:space="preserve">Prin adresa nr. 3.091/25.09.2026, înregistrată la Consiliul Județean Cluj sub nr. 33.114/28.09.2026, Primarul </w:t>
            </w:r>
            <w:r w:rsidRPr="007F05A4">
              <w:rPr>
                <w:rFonts w:ascii="Montserrat Light" w:hAnsi="Montserrat Light"/>
                <w:b/>
                <w:lang w:val="ro-RO"/>
              </w:rPr>
              <w:t xml:space="preserve">Comunei Buza </w:t>
            </w:r>
            <w:r w:rsidRPr="007F05A4">
              <w:rPr>
                <w:rFonts w:ascii="Montserrat Light" w:hAnsi="Montserrat Light"/>
                <w:bCs/>
                <w:lang w:val="ro-RO"/>
              </w:rPr>
              <w:t>solicită acordarea unui sprijin în sumă de 363.260 lei din fondul de rezervă al bugetului local al judeţului pentru realizarea unor lucrări la Că</w:t>
            </w:r>
            <w:r w:rsidR="00657036" w:rsidRPr="007F05A4">
              <w:rPr>
                <w:rFonts w:ascii="Montserrat Light" w:hAnsi="Montserrat Light"/>
                <w:bCs/>
              </w:rPr>
              <w:t xml:space="preserve">minul cultural </w:t>
            </w:r>
            <w:r w:rsidR="00657036" w:rsidRPr="007F05A4">
              <w:rPr>
                <w:rFonts w:ascii="Montserrat Light" w:hAnsi="Montserrat Light"/>
                <w:bCs/>
                <w:lang w:val="ro-RO"/>
              </w:rPr>
              <w:t xml:space="preserve">și Dispensarul Uman. </w:t>
            </w:r>
            <w:r w:rsidR="00C22833" w:rsidRPr="007F05A4">
              <w:rPr>
                <w:rFonts w:ascii="Montserrat Light" w:hAnsi="Montserrat Light"/>
                <w:bCs/>
                <w:lang w:val="ro-RO"/>
              </w:rPr>
              <w:t xml:space="preserve">Căminul cultural necesită lucrări interioare și exterioare, acesta deservind cele două sate respectiv localitatea Buza și localitatea Rotunda. </w:t>
            </w:r>
            <w:r w:rsidR="00E76D10" w:rsidRPr="007F05A4">
              <w:rPr>
                <w:rFonts w:ascii="Montserrat Light" w:hAnsi="Montserrat Light"/>
                <w:bCs/>
                <w:lang w:val="ro-RO"/>
              </w:rPr>
              <w:t>La c</w:t>
            </w:r>
            <w:r w:rsidR="00932240" w:rsidRPr="007F05A4">
              <w:rPr>
                <w:rFonts w:ascii="Montserrat Light" w:hAnsi="Montserrat Light"/>
                <w:bCs/>
                <w:lang w:val="ro-RO"/>
              </w:rPr>
              <w:t xml:space="preserve">lădirea dispensarului uman </w:t>
            </w:r>
            <w:r w:rsidR="00E76D10" w:rsidRPr="007F05A4">
              <w:rPr>
                <w:rFonts w:ascii="Montserrat Light" w:hAnsi="Montserrat Light"/>
                <w:bCs/>
                <w:lang w:val="ro-RO"/>
              </w:rPr>
              <w:t>trebuie înlocuite jgheaburile și burlanele, realizarea accesului pentru persoanele cu dizabilități, parcare auto în curte, respectiv renovare grup sanitar pentru pacienți.</w:t>
            </w:r>
          </w:p>
          <w:p w14:paraId="607F27F7" w14:textId="2731E730" w:rsidR="000D47E8" w:rsidRPr="007F05A4" w:rsidRDefault="000D47E8" w:rsidP="000D47E8">
            <w:pPr>
              <w:autoSpaceDE w:val="0"/>
              <w:autoSpaceDN w:val="0"/>
              <w:adjustRightInd w:val="0"/>
              <w:spacing w:line="240" w:lineRule="auto"/>
              <w:jc w:val="both"/>
              <w:rPr>
                <w:rFonts w:ascii="Montserrat Light" w:hAnsi="Montserrat Light"/>
                <w:bCs/>
                <w:i/>
                <w:iCs/>
                <w:lang w:val="ro-RO"/>
              </w:rPr>
            </w:pPr>
            <w:r w:rsidRPr="007F05A4">
              <w:rPr>
                <w:rFonts w:ascii="Montserrat Light" w:hAnsi="Montserrat Light"/>
                <w:bCs/>
                <w:lang w:val="ro-RO"/>
              </w:rPr>
              <w:t xml:space="preserve">Astfel, propunem aprobarea alocării sumei de </w:t>
            </w:r>
            <w:r w:rsidRPr="007F05A4">
              <w:rPr>
                <w:rFonts w:ascii="Montserrat Light" w:hAnsi="Montserrat Light"/>
                <w:b/>
                <w:lang w:val="ro-RO"/>
              </w:rPr>
              <w:t>250 mii lei</w:t>
            </w:r>
            <w:r w:rsidRPr="007F05A4">
              <w:rPr>
                <w:rFonts w:ascii="Montserrat Light" w:hAnsi="Montserrat Light"/>
                <w:bCs/>
                <w:lang w:val="ro-RO"/>
              </w:rPr>
              <w:t xml:space="preserve"> Comunei Buza din fondul de rezervă al bugetului local al județului pentru</w:t>
            </w:r>
            <w:r w:rsidRPr="007F05A4">
              <w:rPr>
                <w:rFonts w:ascii="Montserrat Light" w:hAnsi="Montserrat Light"/>
                <w:bCs/>
                <w:i/>
                <w:iCs/>
                <w:lang w:val="ro-RO"/>
              </w:rPr>
              <w:t xml:space="preserve"> </w:t>
            </w:r>
            <w:r w:rsidR="00932240" w:rsidRPr="007F05A4">
              <w:rPr>
                <w:rFonts w:ascii="Montserrat Light" w:hAnsi="Montserrat Light"/>
                <w:bCs/>
                <w:i/>
                <w:iCs/>
                <w:lang w:val="ro-RO"/>
              </w:rPr>
              <w:t>realizarea unor lucrări la Că</w:t>
            </w:r>
            <w:r w:rsidR="00932240" w:rsidRPr="007F05A4">
              <w:rPr>
                <w:rFonts w:ascii="Montserrat Light" w:hAnsi="Montserrat Light"/>
                <w:bCs/>
                <w:i/>
                <w:iCs/>
              </w:rPr>
              <w:t xml:space="preserve">minul cultural </w:t>
            </w:r>
            <w:r w:rsidR="00932240" w:rsidRPr="007F05A4">
              <w:rPr>
                <w:rFonts w:ascii="Montserrat Light" w:hAnsi="Montserrat Light"/>
                <w:bCs/>
                <w:i/>
                <w:iCs/>
                <w:lang w:val="ro-RO"/>
              </w:rPr>
              <w:t>și Dispensarul Uman</w:t>
            </w:r>
            <w:r w:rsidR="00822827" w:rsidRPr="007F05A4">
              <w:rPr>
                <w:rFonts w:ascii="Montserrat Light" w:hAnsi="Montserrat Light"/>
                <w:bCs/>
                <w:i/>
                <w:iCs/>
                <w:lang w:val="ro-RO"/>
              </w:rPr>
              <w:t>.</w:t>
            </w:r>
          </w:p>
          <w:p w14:paraId="53988925" w14:textId="77777777" w:rsidR="009F71B6" w:rsidRPr="007F05A4" w:rsidRDefault="009F71B6" w:rsidP="00C43769">
            <w:pPr>
              <w:autoSpaceDE w:val="0"/>
              <w:autoSpaceDN w:val="0"/>
              <w:adjustRightInd w:val="0"/>
              <w:spacing w:line="240" w:lineRule="auto"/>
              <w:jc w:val="both"/>
              <w:rPr>
                <w:rFonts w:ascii="Montserrat Light" w:hAnsi="Montserrat Light"/>
                <w:bCs/>
                <w:i/>
                <w:iCs/>
                <w:lang w:val="ro-RO"/>
              </w:rPr>
            </w:pPr>
          </w:p>
          <w:p w14:paraId="01856628" w14:textId="25BCCBB0" w:rsidR="009F71B6" w:rsidRPr="007F05A4" w:rsidRDefault="009F71B6" w:rsidP="009F71B6">
            <w:pPr>
              <w:autoSpaceDE w:val="0"/>
              <w:autoSpaceDN w:val="0"/>
              <w:adjustRightInd w:val="0"/>
              <w:spacing w:line="240" w:lineRule="auto"/>
              <w:jc w:val="both"/>
              <w:rPr>
                <w:rFonts w:ascii="Montserrat Light" w:hAnsi="Montserrat Light"/>
                <w:bCs/>
                <w:lang w:val="ro-RO"/>
              </w:rPr>
            </w:pPr>
            <w:r w:rsidRPr="007F05A4">
              <w:rPr>
                <w:rFonts w:ascii="Montserrat Light" w:hAnsi="Montserrat Light"/>
                <w:bCs/>
                <w:lang w:val="ro-RO"/>
              </w:rPr>
              <w:t xml:space="preserve">Prin adresa nr. 4.696/10.09.2026, înregistrată la Consiliul Județean Cluj sub nr. 30.881/10.09.2026, Primarul </w:t>
            </w:r>
            <w:r w:rsidRPr="007F05A4">
              <w:rPr>
                <w:rFonts w:ascii="Montserrat Light" w:hAnsi="Montserrat Light"/>
                <w:b/>
                <w:lang w:val="ro-RO"/>
              </w:rPr>
              <w:t xml:space="preserve">Comunei Căianu </w:t>
            </w:r>
            <w:r w:rsidRPr="007F05A4">
              <w:rPr>
                <w:rFonts w:ascii="Montserrat Light" w:hAnsi="Montserrat Light"/>
                <w:bCs/>
                <w:lang w:val="ro-RO"/>
              </w:rPr>
              <w:t>solicită acordarea unui sprijin în sumă de 400.000 lei din fondul de rezervă al bugetului local al judeţului pentru Reabilitare Corp C1, Menținere pe amplasament Corp 2, Amenajare Grădiniță în Corp C2. Necesitatea acestei investiții este determinată de reorganizarea spațiilor publice existente și de asigurarea unor condiții corespunzătoare pentru desfășurarea activităților educaționale și medicale.</w:t>
            </w:r>
          </w:p>
          <w:p w14:paraId="75ACC7CC" w14:textId="6DB6137E" w:rsidR="009F71B6" w:rsidRPr="007F05A4" w:rsidRDefault="009F71B6" w:rsidP="009F71B6">
            <w:pPr>
              <w:autoSpaceDE w:val="0"/>
              <w:autoSpaceDN w:val="0"/>
              <w:adjustRightInd w:val="0"/>
              <w:spacing w:line="240" w:lineRule="auto"/>
              <w:jc w:val="both"/>
              <w:rPr>
                <w:rFonts w:ascii="Montserrat Light" w:hAnsi="Montserrat Light"/>
                <w:bCs/>
                <w:i/>
                <w:iCs/>
                <w:lang w:val="ro-RO"/>
              </w:rPr>
            </w:pPr>
            <w:r w:rsidRPr="007F05A4">
              <w:rPr>
                <w:rFonts w:ascii="Montserrat Light" w:hAnsi="Montserrat Light"/>
                <w:bCs/>
                <w:lang w:val="ro-RO"/>
              </w:rPr>
              <w:t xml:space="preserve">Astfel, propunem aprobarea alocării sumei de </w:t>
            </w:r>
            <w:r w:rsidRPr="007F05A4">
              <w:rPr>
                <w:rFonts w:ascii="Montserrat Light" w:hAnsi="Montserrat Light"/>
                <w:b/>
                <w:lang w:val="ro-RO"/>
              </w:rPr>
              <w:t>250 mii lei</w:t>
            </w:r>
            <w:r w:rsidRPr="007F05A4">
              <w:rPr>
                <w:rFonts w:ascii="Montserrat Light" w:hAnsi="Montserrat Light"/>
                <w:bCs/>
                <w:lang w:val="ro-RO"/>
              </w:rPr>
              <w:t xml:space="preserve"> Comunei Căianu din fondul de rezervă al bugetului local al județului pentru</w:t>
            </w:r>
            <w:r w:rsidRPr="007F05A4">
              <w:rPr>
                <w:rFonts w:ascii="Montserrat Light" w:hAnsi="Montserrat Light"/>
                <w:bCs/>
                <w:i/>
                <w:iCs/>
                <w:lang w:val="ro-RO"/>
              </w:rPr>
              <w:t xml:space="preserve"> Reabilitare Corp C1, Menținere pe amplasament Corp 2, Amenajare Grădiniță în Corp C2.</w:t>
            </w:r>
          </w:p>
          <w:p w14:paraId="089F99CE" w14:textId="77777777" w:rsidR="009F71B6" w:rsidRPr="007F05A4" w:rsidRDefault="009F71B6" w:rsidP="009F71B6">
            <w:pPr>
              <w:autoSpaceDE w:val="0"/>
              <w:autoSpaceDN w:val="0"/>
              <w:adjustRightInd w:val="0"/>
              <w:spacing w:line="240" w:lineRule="auto"/>
              <w:jc w:val="both"/>
              <w:rPr>
                <w:rFonts w:ascii="Montserrat Light" w:hAnsi="Montserrat Light"/>
                <w:bCs/>
                <w:i/>
                <w:iCs/>
                <w:lang w:val="ro-RO"/>
              </w:rPr>
            </w:pPr>
          </w:p>
          <w:p w14:paraId="3E02ADF9" w14:textId="7180FDA7" w:rsidR="009F71B6" w:rsidRPr="007F05A4" w:rsidRDefault="009F71B6" w:rsidP="009F71B6">
            <w:pPr>
              <w:autoSpaceDE w:val="0"/>
              <w:autoSpaceDN w:val="0"/>
              <w:adjustRightInd w:val="0"/>
              <w:spacing w:line="240" w:lineRule="auto"/>
              <w:jc w:val="both"/>
              <w:rPr>
                <w:rFonts w:ascii="Montserrat Light" w:hAnsi="Montserrat Light"/>
                <w:bCs/>
                <w:lang w:val="ro-RO"/>
              </w:rPr>
            </w:pPr>
            <w:r w:rsidRPr="007F05A4">
              <w:rPr>
                <w:rFonts w:ascii="Montserrat Light" w:hAnsi="Montserrat Light"/>
                <w:bCs/>
                <w:lang w:val="ro-RO"/>
              </w:rPr>
              <w:t>Prin adresa nr. 7.107/15.09.2026, înregistrată la Consiliul Județean Cluj sub nr. 31..502/1</w:t>
            </w:r>
            <w:r w:rsidR="00937099" w:rsidRPr="007F05A4">
              <w:rPr>
                <w:rFonts w:ascii="Montserrat Light" w:hAnsi="Montserrat Light"/>
                <w:bCs/>
                <w:lang w:val="ro-RO"/>
              </w:rPr>
              <w:t>6</w:t>
            </w:r>
            <w:r w:rsidRPr="007F05A4">
              <w:rPr>
                <w:rFonts w:ascii="Montserrat Light" w:hAnsi="Montserrat Light"/>
                <w:bCs/>
                <w:lang w:val="ro-RO"/>
              </w:rPr>
              <w:t xml:space="preserve">.09.2026, Primarul </w:t>
            </w:r>
            <w:r w:rsidRPr="007F05A4">
              <w:rPr>
                <w:rFonts w:ascii="Montserrat Light" w:hAnsi="Montserrat Light"/>
                <w:b/>
                <w:lang w:val="ro-RO"/>
              </w:rPr>
              <w:t xml:space="preserve">Comunei Căpușu Mare </w:t>
            </w:r>
            <w:r w:rsidRPr="007F05A4">
              <w:rPr>
                <w:rFonts w:ascii="Montserrat Light" w:hAnsi="Montserrat Light"/>
                <w:bCs/>
                <w:lang w:val="ro-RO"/>
              </w:rPr>
              <w:t xml:space="preserve">solicită acordarea unui sprijin în sumă de 350.000 lei din fondul de rezervă al bugetului local al judeţului pentru </w:t>
            </w:r>
            <w:r w:rsidR="00937099" w:rsidRPr="007F05A4">
              <w:rPr>
                <w:rFonts w:ascii="Montserrat Light" w:hAnsi="Montserrat Light"/>
                <w:bCs/>
                <w:lang w:val="ro-RO"/>
              </w:rPr>
              <w:t>Lucrări de reparații și reabilitare a clădirii situate în localitatea Dângău Mic, clădire utilizată ca punct secundar al dispensarului. Din cauza infiltrațiilor și a stării necoresponzătoare a acoperișului, apa pătrunde în structura clădirii, afectând pereții și finisajele interioare și exterioare.</w:t>
            </w:r>
          </w:p>
          <w:p w14:paraId="07D8F570" w14:textId="227E90AD" w:rsidR="009F71B6" w:rsidRPr="007F05A4" w:rsidRDefault="009F71B6" w:rsidP="009F71B6">
            <w:pPr>
              <w:autoSpaceDE w:val="0"/>
              <w:autoSpaceDN w:val="0"/>
              <w:adjustRightInd w:val="0"/>
              <w:spacing w:line="240" w:lineRule="auto"/>
              <w:jc w:val="both"/>
              <w:rPr>
                <w:rFonts w:ascii="Montserrat Light" w:hAnsi="Montserrat Light"/>
                <w:bCs/>
                <w:i/>
                <w:iCs/>
                <w:lang w:val="ro-RO"/>
              </w:rPr>
            </w:pPr>
            <w:r w:rsidRPr="007F05A4">
              <w:rPr>
                <w:rFonts w:ascii="Montserrat Light" w:hAnsi="Montserrat Light"/>
                <w:bCs/>
                <w:lang w:val="ro-RO"/>
              </w:rPr>
              <w:t xml:space="preserve">Astfel, propunem aprobarea alocării sumei de </w:t>
            </w:r>
            <w:r w:rsidRPr="007F05A4">
              <w:rPr>
                <w:rFonts w:ascii="Montserrat Light" w:hAnsi="Montserrat Light"/>
                <w:b/>
                <w:lang w:val="ro-RO"/>
              </w:rPr>
              <w:t>250 mii lei</w:t>
            </w:r>
            <w:r w:rsidRPr="007F05A4">
              <w:rPr>
                <w:rFonts w:ascii="Montserrat Light" w:hAnsi="Montserrat Light"/>
                <w:bCs/>
                <w:lang w:val="ro-RO"/>
              </w:rPr>
              <w:t xml:space="preserve"> Comunei </w:t>
            </w:r>
            <w:r w:rsidR="00937099" w:rsidRPr="007F05A4">
              <w:rPr>
                <w:rFonts w:ascii="Montserrat Light" w:hAnsi="Montserrat Light"/>
                <w:bCs/>
                <w:lang w:val="ro-RO"/>
              </w:rPr>
              <w:t>Căpușu Mare</w:t>
            </w:r>
            <w:r w:rsidRPr="007F05A4">
              <w:rPr>
                <w:rFonts w:ascii="Montserrat Light" w:hAnsi="Montserrat Light"/>
                <w:bCs/>
                <w:lang w:val="ro-RO"/>
              </w:rPr>
              <w:t xml:space="preserve"> din fondul de rezervă al bugetului local al județului pentru</w:t>
            </w:r>
            <w:r w:rsidRPr="007F05A4">
              <w:rPr>
                <w:rFonts w:ascii="Montserrat Light" w:hAnsi="Montserrat Light"/>
                <w:bCs/>
                <w:i/>
                <w:iCs/>
                <w:lang w:val="ro-RO"/>
              </w:rPr>
              <w:t xml:space="preserve"> </w:t>
            </w:r>
            <w:r w:rsidR="00937099" w:rsidRPr="007F05A4">
              <w:rPr>
                <w:rFonts w:ascii="Montserrat Light" w:hAnsi="Montserrat Light"/>
                <w:bCs/>
                <w:i/>
                <w:iCs/>
                <w:lang w:val="ro-RO"/>
              </w:rPr>
              <w:t>Lucrări de reparații și reabilitare a clădirii situate în localitatea Dângău Mic</w:t>
            </w:r>
            <w:r w:rsidRPr="007F05A4">
              <w:rPr>
                <w:rFonts w:ascii="Montserrat Light" w:hAnsi="Montserrat Light"/>
                <w:bCs/>
                <w:i/>
                <w:iCs/>
                <w:lang w:val="ro-RO"/>
              </w:rPr>
              <w:t>.</w:t>
            </w:r>
          </w:p>
          <w:p w14:paraId="05AB49A5" w14:textId="77777777" w:rsidR="00937099" w:rsidRPr="007F05A4" w:rsidRDefault="00937099" w:rsidP="009F71B6">
            <w:pPr>
              <w:autoSpaceDE w:val="0"/>
              <w:autoSpaceDN w:val="0"/>
              <w:adjustRightInd w:val="0"/>
              <w:spacing w:line="240" w:lineRule="auto"/>
              <w:jc w:val="both"/>
              <w:rPr>
                <w:rFonts w:ascii="Montserrat Light" w:hAnsi="Montserrat Light"/>
                <w:bCs/>
                <w:i/>
                <w:iCs/>
                <w:lang w:val="ro-RO"/>
              </w:rPr>
            </w:pPr>
          </w:p>
          <w:p w14:paraId="5BA4C858" w14:textId="34ABF273" w:rsidR="00937099" w:rsidRPr="007F05A4" w:rsidRDefault="00937099" w:rsidP="00937099">
            <w:pPr>
              <w:autoSpaceDE w:val="0"/>
              <w:autoSpaceDN w:val="0"/>
              <w:adjustRightInd w:val="0"/>
              <w:spacing w:line="240" w:lineRule="auto"/>
              <w:jc w:val="both"/>
              <w:rPr>
                <w:rFonts w:ascii="Montserrat Light" w:hAnsi="Montserrat Light"/>
                <w:bCs/>
                <w:lang w:val="ro-RO"/>
              </w:rPr>
            </w:pPr>
            <w:r w:rsidRPr="007F05A4">
              <w:rPr>
                <w:rFonts w:ascii="Montserrat Light" w:hAnsi="Montserrat Light"/>
                <w:bCs/>
                <w:lang w:val="ro-RO"/>
              </w:rPr>
              <w:t xml:space="preserve">Prin adresa nr. 7.256/14.09.2026, înregistrată la Consiliul Județean Cluj sub nr. 31..211/14.09.2026, Primarul </w:t>
            </w:r>
            <w:r w:rsidRPr="007F05A4">
              <w:rPr>
                <w:rFonts w:ascii="Montserrat Light" w:hAnsi="Montserrat Light"/>
                <w:b/>
                <w:lang w:val="ro-RO"/>
              </w:rPr>
              <w:t xml:space="preserve">Comunei Cășeiu </w:t>
            </w:r>
            <w:r w:rsidRPr="007F05A4">
              <w:rPr>
                <w:rFonts w:ascii="Montserrat Light" w:hAnsi="Montserrat Light"/>
                <w:bCs/>
                <w:lang w:val="ro-RO"/>
              </w:rPr>
              <w:t xml:space="preserve">solicită acordarea unui sprijin în sumă de 717.000 lei din fondul de rezervă al bugetului local al judeţului pentru refacera unor porțiuni de drum comunal afectate de calamități naturale.  În urma precipitațiilor abundente și a scurgerilor de pe versanți, sectoarele de drum au fost grav avariate fiind </w:t>
            </w:r>
            <w:r w:rsidRPr="007F05A4">
              <w:rPr>
                <w:rFonts w:ascii="Montserrat Light" w:hAnsi="Montserrat Light"/>
                <w:bCs/>
                <w:lang w:val="ro-RO"/>
              </w:rPr>
              <w:lastRenderedPageBreak/>
              <w:t>constatate degradări ale structurii rutiere și alte distrugeri care afecteaza desfășurarea în condiții normale și de siguranță a circulației.</w:t>
            </w:r>
          </w:p>
          <w:p w14:paraId="5BA6BE9F" w14:textId="0B2888C7" w:rsidR="00937099" w:rsidRPr="007F05A4" w:rsidRDefault="00937099" w:rsidP="00937099">
            <w:pPr>
              <w:autoSpaceDE w:val="0"/>
              <w:autoSpaceDN w:val="0"/>
              <w:adjustRightInd w:val="0"/>
              <w:spacing w:line="240" w:lineRule="auto"/>
              <w:jc w:val="both"/>
              <w:rPr>
                <w:rFonts w:ascii="Montserrat Light" w:hAnsi="Montserrat Light"/>
                <w:bCs/>
                <w:i/>
                <w:iCs/>
                <w:lang w:val="ro-RO"/>
              </w:rPr>
            </w:pPr>
            <w:r w:rsidRPr="007F05A4">
              <w:rPr>
                <w:rFonts w:ascii="Montserrat Light" w:hAnsi="Montserrat Light"/>
                <w:bCs/>
                <w:lang w:val="ro-RO"/>
              </w:rPr>
              <w:t xml:space="preserve">Astfel, propunem aprobarea alocării sumei de </w:t>
            </w:r>
            <w:r w:rsidRPr="007F05A4">
              <w:rPr>
                <w:rFonts w:ascii="Montserrat Light" w:hAnsi="Montserrat Light"/>
                <w:b/>
                <w:lang w:val="ro-RO"/>
              </w:rPr>
              <w:t>250 mii lei</w:t>
            </w:r>
            <w:r w:rsidRPr="007F05A4">
              <w:rPr>
                <w:rFonts w:ascii="Montserrat Light" w:hAnsi="Montserrat Light"/>
                <w:bCs/>
                <w:lang w:val="ro-RO"/>
              </w:rPr>
              <w:t xml:space="preserve"> Comunei </w:t>
            </w:r>
            <w:r w:rsidR="0064465C" w:rsidRPr="007F05A4">
              <w:rPr>
                <w:rFonts w:ascii="Montserrat Light" w:hAnsi="Montserrat Light"/>
                <w:bCs/>
                <w:lang w:val="ro-RO"/>
              </w:rPr>
              <w:t xml:space="preserve">Cășeiu </w:t>
            </w:r>
            <w:r w:rsidRPr="007F05A4">
              <w:rPr>
                <w:rFonts w:ascii="Montserrat Light" w:hAnsi="Montserrat Light"/>
                <w:bCs/>
                <w:lang w:val="ro-RO"/>
              </w:rPr>
              <w:t>din fondul de rezervă al bugetului local al județului pentru</w:t>
            </w:r>
            <w:r w:rsidRPr="007F05A4">
              <w:rPr>
                <w:rFonts w:ascii="Montserrat Light" w:hAnsi="Montserrat Light"/>
                <w:bCs/>
                <w:i/>
                <w:iCs/>
                <w:lang w:val="ro-RO"/>
              </w:rPr>
              <w:t xml:space="preserve"> </w:t>
            </w:r>
            <w:r w:rsidR="0064465C" w:rsidRPr="007F05A4">
              <w:rPr>
                <w:rFonts w:ascii="Montserrat Light" w:hAnsi="Montserrat Light"/>
                <w:bCs/>
                <w:i/>
                <w:iCs/>
                <w:lang w:val="ro-RO"/>
              </w:rPr>
              <w:t>refacera unor porțiuni de drum comunal afectate de calamități naturale.</w:t>
            </w:r>
          </w:p>
          <w:p w14:paraId="21A1B248" w14:textId="77777777" w:rsidR="0064465C" w:rsidRPr="007F05A4" w:rsidRDefault="0064465C" w:rsidP="00937099">
            <w:pPr>
              <w:autoSpaceDE w:val="0"/>
              <w:autoSpaceDN w:val="0"/>
              <w:adjustRightInd w:val="0"/>
              <w:spacing w:line="240" w:lineRule="auto"/>
              <w:jc w:val="both"/>
              <w:rPr>
                <w:rFonts w:ascii="Montserrat Light" w:hAnsi="Montserrat Light"/>
                <w:bCs/>
                <w:i/>
                <w:iCs/>
                <w:lang w:val="ro-RO"/>
              </w:rPr>
            </w:pPr>
          </w:p>
          <w:p w14:paraId="27211675" w14:textId="7BE5B319" w:rsidR="0064465C" w:rsidRPr="007F05A4" w:rsidRDefault="0064465C" w:rsidP="0064465C">
            <w:pPr>
              <w:autoSpaceDE w:val="0"/>
              <w:autoSpaceDN w:val="0"/>
              <w:adjustRightInd w:val="0"/>
              <w:spacing w:line="240" w:lineRule="auto"/>
              <w:jc w:val="both"/>
              <w:rPr>
                <w:rFonts w:ascii="Montserrat Light" w:hAnsi="Montserrat Light"/>
                <w:bCs/>
                <w:lang w:val="ro-RO"/>
              </w:rPr>
            </w:pPr>
            <w:r w:rsidRPr="007F05A4">
              <w:rPr>
                <w:rFonts w:ascii="Montserrat Light" w:hAnsi="Montserrat Light"/>
                <w:bCs/>
                <w:lang w:val="ro-RO"/>
              </w:rPr>
              <w:t xml:space="preserve">Prin adresa nr. 3.991/23.09.2026, înregistrată la Consiliul Județean Cluj sub nr. 32..817/24.09.2026, Primarul </w:t>
            </w:r>
            <w:r w:rsidRPr="007F05A4">
              <w:rPr>
                <w:rFonts w:ascii="Montserrat Light" w:hAnsi="Montserrat Light"/>
                <w:b/>
                <w:lang w:val="ro-RO"/>
              </w:rPr>
              <w:t xml:space="preserve">Comunei Câțcău </w:t>
            </w:r>
            <w:r w:rsidRPr="007F05A4">
              <w:rPr>
                <w:rFonts w:ascii="Montserrat Light" w:hAnsi="Montserrat Light"/>
                <w:bCs/>
                <w:lang w:val="ro-RO"/>
              </w:rPr>
              <w:t>solicită acordarea unui sprijin în sumă de 500.000 lei din fondul de rezervă al bugetului local al judeţului pentru</w:t>
            </w:r>
            <w:r w:rsidR="000022BE" w:rsidRPr="007F05A4">
              <w:rPr>
                <w:rFonts w:ascii="Montserrat Light" w:hAnsi="Montserrat Light"/>
                <w:bCs/>
                <w:lang w:val="ro-RO"/>
              </w:rPr>
              <w:t xml:space="preserve"> executarea unor lucrări la drumuri de interes local în Comuna Câțcău</w:t>
            </w:r>
            <w:r w:rsidRPr="007F05A4">
              <w:rPr>
                <w:rFonts w:ascii="Montserrat Light" w:hAnsi="Montserrat Light"/>
                <w:bCs/>
                <w:lang w:val="ro-RO"/>
              </w:rPr>
              <w:t xml:space="preserve">.  În timpul executării lucrărilor s-a constatat necesitatea modificării soluțiilor tehnice proiectate inițial, cum ar fi: creșterea lățimii drumurilor în unele zone, schimbarea tipului de rigole, stabilizarea unor laturi a șanțurilor și rigolelor, noi podețe sau căi de acces către către construcții care nu erau edificate la data întocmirii proiectului inițial, etc. </w:t>
            </w:r>
          </w:p>
          <w:p w14:paraId="579EB534" w14:textId="64C60EB9" w:rsidR="006777A3" w:rsidRPr="007F05A4" w:rsidRDefault="0064465C" w:rsidP="0064465C">
            <w:pPr>
              <w:autoSpaceDE w:val="0"/>
              <w:autoSpaceDN w:val="0"/>
              <w:adjustRightInd w:val="0"/>
              <w:spacing w:line="240" w:lineRule="auto"/>
              <w:jc w:val="both"/>
              <w:rPr>
                <w:rFonts w:ascii="Montserrat Light" w:hAnsi="Montserrat Light"/>
                <w:bCs/>
                <w:i/>
                <w:iCs/>
                <w:lang w:val="ro-RO"/>
              </w:rPr>
            </w:pPr>
            <w:r w:rsidRPr="007F05A4">
              <w:rPr>
                <w:rFonts w:ascii="Montserrat Light" w:hAnsi="Montserrat Light"/>
                <w:bCs/>
                <w:lang w:val="ro-RO"/>
              </w:rPr>
              <w:t xml:space="preserve">Astfel, propunem aprobarea alocării sumei de </w:t>
            </w:r>
            <w:r w:rsidR="006777A3" w:rsidRPr="007F05A4">
              <w:rPr>
                <w:rFonts w:ascii="Montserrat Light" w:hAnsi="Montserrat Light"/>
                <w:b/>
                <w:lang w:val="ro-RO"/>
              </w:rPr>
              <w:t>500</w:t>
            </w:r>
            <w:r w:rsidRPr="007F05A4">
              <w:rPr>
                <w:rFonts w:ascii="Montserrat Light" w:hAnsi="Montserrat Light"/>
                <w:b/>
                <w:lang w:val="ro-RO"/>
              </w:rPr>
              <w:t xml:space="preserve"> mii lei</w:t>
            </w:r>
            <w:r w:rsidRPr="007F05A4">
              <w:rPr>
                <w:rFonts w:ascii="Montserrat Light" w:hAnsi="Montserrat Light"/>
                <w:bCs/>
                <w:lang w:val="ro-RO"/>
              </w:rPr>
              <w:t xml:space="preserve"> Comunei </w:t>
            </w:r>
            <w:r w:rsidR="006777A3" w:rsidRPr="007F05A4">
              <w:rPr>
                <w:rFonts w:ascii="Montserrat Light" w:hAnsi="Montserrat Light"/>
                <w:bCs/>
                <w:lang w:val="ro-RO"/>
              </w:rPr>
              <w:t>Câțcău</w:t>
            </w:r>
            <w:r w:rsidRPr="007F05A4">
              <w:rPr>
                <w:rFonts w:ascii="Montserrat Light" w:hAnsi="Montserrat Light"/>
                <w:bCs/>
                <w:lang w:val="ro-RO"/>
              </w:rPr>
              <w:t xml:space="preserve"> din fondul de rezervă al bugetului local al județului </w:t>
            </w:r>
            <w:r w:rsidRPr="007F05A4">
              <w:rPr>
                <w:rFonts w:ascii="Montserrat Light" w:hAnsi="Montserrat Light"/>
                <w:bCs/>
                <w:i/>
                <w:iCs/>
                <w:lang w:val="ro-RO"/>
              </w:rPr>
              <w:t xml:space="preserve">pentru </w:t>
            </w:r>
            <w:r w:rsidR="000022BE" w:rsidRPr="007F05A4">
              <w:rPr>
                <w:rFonts w:ascii="Montserrat Light" w:hAnsi="Montserrat Light"/>
                <w:bCs/>
                <w:i/>
                <w:iCs/>
                <w:lang w:val="ro-RO"/>
              </w:rPr>
              <w:t>executarea unor lucrări la drumuri de interes local în Comuna Câțcău.</w:t>
            </w:r>
          </w:p>
          <w:p w14:paraId="15C744A6" w14:textId="77777777" w:rsidR="004A26BA" w:rsidRPr="007F05A4" w:rsidRDefault="004A26BA" w:rsidP="0064465C">
            <w:pPr>
              <w:autoSpaceDE w:val="0"/>
              <w:autoSpaceDN w:val="0"/>
              <w:adjustRightInd w:val="0"/>
              <w:spacing w:line="240" w:lineRule="auto"/>
              <w:jc w:val="both"/>
              <w:rPr>
                <w:rFonts w:ascii="Montserrat Light" w:hAnsi="Montserrat Light"/>
                <w:bCs/>
                <w:i/>
                <w:iCs/>
                <w:lang w:val="ro-RO"/>
              </w:rPr>
            </w:pPr>
          </w:p>
          <w:p w14:paraId="7AF757CE" w14:textId="1A88778B" w:rsidR="004A26BA" w:rsidRPr="007F05A4" w:rsidRDefault="004A26BA" w:rsidP="004A26BA">
            <w:pPr>
              <w:autoSpaceDE w:val="0"/>
              <w:autoSpaceDN w:val="0"/>
              <w:adjustRightInd w:val="0"/>
              <w:spacing w:line="240" w:lineRule="auto"/>
              <w:jc w:val="both"/>
              <w:rPr>
                <w:rFonts w:ascii="Montserrat Light" w:hAnsi="Montserrat Light"/>
                <w:bCs/>
                <w:lang w:val="ro-RO"/>
              </w:rPr>
            </w:pPr>
            <w:r w:rsidRPr="007F05A4">
              <w:rPr>
                <w:rFonts w:ascii="Montserrat Light" w:hAnsi="Montserrat Light"/>
                <w:bCs/>
                <w:lang w:val="ro-RO"/>
              </w:rPr>
              <w:t xml:space="preserve">Prin adresa nr. </w:t>
            </w:r>
            <w:r w:rsidR="00822827" w:rsidRPr="007F05A4">
              <w:rPr>
                <w:rFonts w:ascii="Montserrat Light" w:hAnsi="Montserrat Light"/>
                <w:bCs/>
                <w:lang w:val="ro-RO"/>
              </w:rPr>
              <w:t>6.918</w:t>
            </w:r>
            <w:r w:rsidRPr="007F05A4">
              <w:rPr>
                <w:rFonts w:ascii="Montserrat Light" w:hAnsi="Montserrat Light"/>
                <w:bCs/>
                <w:lang w:val="ro-RO"/>
              </w:rPr>
              <w:t>/2</w:t>
            </w:r>
            <w:r w:rsidR="00822827" w:rsidRPr="007F05A4">
              <w:rPr>
                <w:rFonts w:ascii="Montserrat Light" w:hAnsi="Montserrat Light"/>
                <w:bCs/>
                <w:lang w:val="ro-RO"/>
              </w:rPr>
              <w:t>8</w:t>
            </w:r>
            <w:r w:rsidRPr="007F05A4">
              <w:rPr>
                <w:rFonts w:ascii="Montserrat Light" w:hAnsi="Montserrat Light"/>
                <w:bCs/>
                <w:lang w:val="ro-RO"/>
              </w:rPr>
              <w:t>.09.2026, înregistrată la Consiliul Județean Cluj sub nr. 3</w:t>
            </w:r>
            <w:r w:rsidR="00822827" w:rsidRPr="007F05A4">
              <w:rPr>
                <w:rFonts w:ascii="Montserrat Light" w:hAnsi="Montserrat Light"/>
                <w:bCs/>
                <w:lang w:val="ro-RO"/>
              </w:rPr>
              <w:t>3.173</w:t>
            </w:r>
            <w:r w:rsidRPr="007F05A4">
              <w:rPr>
                <w:rFonts w:ascii="Montserrat Light" w:hAnsi="Montserrat Light"/>
                <w:bCs/>
                <w:lang w:val="ro-RO"/>
              </w:rPr>
              <w:t>/2</w:t>
            </w:r>
            <w:r w:rsidR="00822827" w:rsidRPr="007F05A4">
              <w:rPr>
                <w:rFonts w:ascii="Montserrat Light" w:hAnsi="Montserrat Light"/>
                <w:bCs/>
                <w:lang w:val="ro-RO"/>
              </w:rPr>
              <w:t>8</w:t>
            </w:r>
            <w:r w:rsidRPr="007F05A4">
              <w:rPr>
                <w:rFonts w:ascii="Montserrat Light" w:hAnsi="Montserrat Light"/>
                <w:bCs/>
                <w:lang w:val="ro-RO"/>
              </w:rPr>
              <w:t xml:space="preserve">.09.2026, Primarul </w:t>
            </w:r>
            <w:r w:rsidRPr="007F05A4">
              <w:rPr>
                <w:rFonts w:ascii="Montserrat Light" w:hAnsi="Montserrat Light"/>
                <w:b/>
                <w:lang w:val="ro-RO"/>
              </w:rPr>
              <w:t xml:space="preserve">Comunei Cojocna </w:t>
            </w:r>
            <w:r w:rsidRPr="007F05A4">
              <w:rPr>
                <w:rFonts w:ascii="Montserrat Light" w:hAnsi="Montserrat Light"/>
                <w:bCs/>
                <w:lang w:val="ro-RO"/>
              </w:rPr>
              <w:t xml:space="preserve">solicită acordarea unui sprijin în sumă de </w:t>
            </w:r>
            <w:r w:rsidR="00AE798C" w:rsidRPr="007F05A4">
              <w:rPr>
                <w:rFonts w:ascii="Montserrat Light" w:hAnsi="Montserrat Light"/>
                <w:bCs/>
                <w:lang w:val="ro-RO"/>
              </w:rPr>
              <w:t xml:space="preserve">767.390 </w:t>
            </w:r>
            <w:r w:rsidRPr="007F05A4">
              <w:rPr>
                <w:rFonts w:ascii="Montserrat Light" w:hAnsi="Montserrat Light"/>
                <w:bCs/>
                <w:lang w:val="ro-RO"/>
              </w:rPr>
              <w:t>lei din fondul de rezervă al bugetului local al judeţului pentru</w:t>
            </w:r>
            <w:r w:rsidR="00AE798C" w:rsidRPr="007F05A4">
              <w:rPr>
                <w:rFonts w:ascii="Montserrat Light" w:hAnsi="Montserrat Light"/>
                <w:bCs/>
                <w:lang w:val="ro-RO"/>
              </w:rPr>
              <w:t xml:space="preserve"> lucrări de reparații la Căminul Cultural Iuriu de Câmpie</w:t>
            </w:r>
            <w:r w:rsidRPr="007F05A4">
              <w:rPr>
                <w:rFonts w:ascii="Montserrat Light" w:hAnsi="Montserrat Light"/>
                <w:bCs/>
                <w:lang w:val="ro-RO"/>
              </w:rPr>
              <w:t xml:space="preserve">. </w:t>
            </w:r>
            <w:r w:rsidR="00AE798C" w:rsidRPr="007F05A4">
              <w:rPr>
                <w:rFonts w:ascii="Montserrat Light" w:hAnsi="Montserrat Light"/>
                <w:bCs/>
                <w:lang w:val="ro-RO"/>
              </w:rPr>
              <w:t>În urma fenomenelor meteorologice severe, pereții interiori și tavanul au fost afectate, la fel și zona de scenă, ușile de acces și ferestrele. Pardoseala a fost și ea afectată, apa pluvială infiltrată a provocat desprinderea gresiei, deteriorarea tâmplăriei și a terasei exterioare.</w:t>
            </w:r>
          </w:p>
          <w:p w14:paraId="7DF07398" w14:textId="23BA66D0" w:rsidR="004A26BA" w:rsidRPr="007F05A4" w:rsidRDefault="004A26BA" w:rsidP="004A26BA">
            <w:pPr>
              <w:autoSpaceDE w:val="0"/>
              <w:autoSpaceDN w:val="0"/>
              <w:adjustRightInd w:val="0"/>
              <w:spacing w:line="240" w:lineRule="auto"/>
              <w:jc w:val="both"/>
              <w:rPr>
                <w:rFonts w:ascii="Montserrat Light" w:hAnsi="Montserrat Light"/>
                <w:bCs/>
                <w:i/>
                <w:iCs/>
                <w:lang w:val="ro-RO"/>
              </w:rPr>
            </w:pPr>
            <w:r w:rsidRPr="007F05A4">
              <w:rPr>
                <w:rFonts w:ascii="Montserrat Light" w:hAnsi="Montserrat Light"/>
                <w:bCs/>
                <w:lang w:val="ro-RO"/>
              </w:rPr>
              <w:t xml:space="preserve">Astfel, propunem aprobarea alocării sumei de </w:t>
            </w:r>
            <w:r w:rsidRPr="007F05A4">
              <w:rPr>
                <w:rFonts w:ascii="Montserrat Light" w:hAnsi="Montserrat Light"/>
                <w:b/>
                <w:lang w:val="ro-RO"/>
              </w:rPr>
              <w:t>250 mii lei</w:t>
            </w:r>
            <w:r w:rsidRPr="007F05A4">
              <w:rPr>
                <w:rFonts w:ascii="Montserrat Light" w:hAnsi="Montserrat Light"/>
                <w:bCs/>
                <w:lang w:val="ro-RO"/>
              </w:rPr>
              <w:t xml:space="preserve"> Comunei Cojocna din fondul de rezervă al bugetului local al județului</w:t>
            </w:r>
            <w:r w:rsidR="00AE798C" w:rsidRPr="007F05A4">
              <w:rPr>
                <w:rFonts w:ascii="Montserrat Light" w:hAnsi="Montserrat Light"/>
                <w:bCs/>
                <w:lang w:val="ro-RO"/>
              </w:rPr>
              <w:t xml:space="preserve"> pentru </w:t>
            </w:r>
            <w:r w:rsidRPr="007F05A4">
              <w:rPr>
                <w:rFonts w:ascii="Montserrat Light" w:hAnsi="Montserrat Light"/>
                <w:bCs/>
                <w:lang w:val="ro-RO"/>
              </w:rPr>
              <w:t xml:space="preserve"> </w:t>
            </w:r>
            <w:r w:rsidR="00AE798C" w:rsidRPr="007F05A4">
              <w:rPr>
                <w:rFonts w:ascii="Montserrat Light" w:hAnsi="Montserrat Light"/>
                <w:bCs/>
                <w:i/>
                <w:iCs/>
                <w:lang w:val="ro-RO"/>
              </w:rPr>
              <w:t>lucrări de reparații la Căminul Cultural Iuriu de Câmpie.</w:t>
            </w:r>
          </w:p>
          <w:p w14:paraId="4C579649" w14:textId="77777777" w:rsidR="000022BE" w:rsidRPr="007F05A4" w:rsidRDefault="000022BE" w:rsidP="0064465C">
            <w:pPr>
              <w:autoSpaceDE w:val="0"/>
              <w:autoSpaceDN w:val="0"/>
              <w:adjustRightInd w:val="0"/>
              <w:spacing w:line="240" w:lineRule="auto"/>
              <w:jc w:val="both"/>
              <w:rPr>
                <w:rFonts w:ascii="Montserrat Light" w:hAnsi="Montserrat Light"/>
                <w:bCs/>
                <w:i/>
                <w:iCs/>
                <w:lang w:val="ro-RO"/>
              </w:rPr>
            </w:pPr>
          </w:p>
          <w:p w14:paraId="451C7AD0" w14:textId="77777777" w:rsidR="00C22A52" w:rsidRPr="007F05A4" w:rsidRDefault="00C22A52" w:rsidP="00C22A52">
            <w:pPr>
              <w:autoSpaceDE w:val="0"/>
              <w:autoSpaceDN w:val="0"/>
              <w:adjustRightInd w:val="0"/>
              <w:spacing w:line="240" w:lineRule="auto"/>
              <w:jc w:val="both"/>
              <w:rPr>
                <w:rFonts w:ascii="Montserrat Light" w:hAnsi="Montserrat Light"/>
                <w:bCs/>
                <w:lang w:val="ro-RO"/>
              </w:rPr>
            </w:pPr>
            <w:r w:rsidRPr="007F05A4">
              <w:rPr>
                <w:rFonts w:ascii="Montserrat Light" w:hAnsi="Montserrat Light"/>
                <w:bCs/>
                <w:lang w:val="ro-RO"/>
              </w:rPr>
              <w:t xml:space="preserve">Prin adresa nr. 2.211/15.09.2026, înregistrată la Consiliul Județean Cluj sub nr. 31..508/16.09.2026, Primarul </w:t>
            </w:r>
            <w:r w:rsidRPr="007F05A4">
              <w:rPr>
                <w:rFonts w:ascii="Montserrat Light" w:hAnsi="Montserrat Light"/>
                <w:b/>
                <w:lang w:val="ro-RO"/>
              </w:rPr>
              <w:t xml:space="preserve">Comunei Geaca </w:t>
            </w:r>
            <w:r w:rsidRPr="007F05A4">
              <w:rPr>
                <w:rFonts w:ascii="Montserrat Light" w:hAnsi="Montserrat Light"/>
                <w:bCs/>
                <w:lang w:val="ro-RO"/>
              </w:rPr>
              <w:t>solicită acordarea unui sprijin în sumă de 1.000..000 lei din fondul de rezervă al bugetului local al judeţului pentru Lucrări de reparații și punerii în siguranță a tronsoanelor de drum aflate în stare avansată de degradare (DS 39+37, DS 57, DS 10, DS 51).  Tronsoanele de drum se află într-o stare care impune intervenții urgente, întrucât degradările existente afectează condițiile normale de circulație și accesul locuitorilor.</w:t>
            </w:r>
          </w:p>
          <w:p w14:paraId="70A0615D" w14:textId="77777777" w:rsidR="00C22A52" w:rsidRPr="007F05A4" w:rsidRDefault="00C22A52" w:rsidP="00C22A52">
            <w:pPr>
              <w:autoSpaceDE w:val="0"/>
              <w:autoSpaceDN w:val="0"/>
              <w:adjustRightInd w:val="0"/>
              <w:spacing w:line="240" w:lineRule="auto"/>
              <w:jc w:val="both"/>
              <w:rPr>
                <w:rFonts w:ascii="Montserrat Light" w:hAnsi="Montserrat Light"/>
                <w:bCs/>
                <w:i/>
                <w:iCs/>
                <w:lang w:val="ro-RO"/>
              </w:rPr>
            </w:pPr>
            <w:r w:rsidRPr="007F05A4">
              <w:rPr>
                <w:rFonts w:ascii="Montserrat Light" w:hAnsi="Montserrat Light"/>
                <w:bCs/>
                <w:lang w:val="ro-RO"/>
              </w:rPr>
              <w:t xml:space="preserve">Astfel, propunem aprobarea alocării sumei de </w:t>
            </w:r>
            <w:r w:rsidRPr="007F05A4">
              <w:rPr>
                <w:rFonts w:ascii="Montserrat Light" w:hAnsi="Montserrat Light"/>
                <w:b/>
                <w:lang w:val="ro-RO"/>
              </w:rPr>
              <w:t>250 mii lei</w:t>
            </w:r>
            <w:r w:rsidRPr="007F05A4">
              <w:rPr>
                <w:rFonts w:ascii="Montserrat Light" w:hAnsi="Montserrat Light"/>
                <w:bCs/>
                <w:lang w:val="ro-RO"/>
              </w:rPr>
              <w:t xml:space="preserve"> Comunei Geaca din fondul de rezervă al bugetului local al județului pentru</w:t>
            </w:r>
            <w:r w:rsidRPr="007F05A4">
              <w:rPr>
                <w:rFonts w:ascii="Montserrat Light" w:hAnsi="Montserrat Light"/>
                <w:bCs/>
                <w:i/>
                <w:iCs/>
                <w:lang w:val="ro-RO"/>
              </w:rPr>
              <w:t xml:space="preserve"> Lucrări de reparații și punerii în siguranță a tronsoanelor de drum aflate în stare avansată de degradare (DS 39+37, DS 57, DS 10, DS 51).</w:t>
            </w:r>
          </w:p>
          <w:p w14:paraId="2F67745C" w14:textId="77777777" w:rsidR="00C22A52" w:rsidRPr="007F05A4" w:rsidRDefault="00C22A52" w:rsidP="006777A3">
            <w:pPr>
              <w:autoSpaceDE w:val="0"/>
              <w:autoSpaceDN w:val="0"/>
              <w:adjustRightInd w:val="0"/>
              <w:spacing w:line="240" w:lineRule="auto"/>
              <w:jc w:val="both"/>
              <w:rPr>
                <w:rFonts w:ascii="Montserrat Light" w:hAnsi="Montserrat Light"/>
                <w:bCs/>
                <w:i/>
                <w:iCs/>
                <w:lang w:val="ro-RO"/>
              </w:rPr>
            </w:pPr>
          </w:p>
          <w:p w14:paraId="00F60574" w14:textId="1210B512" w:rsidR="00C22A52" w:rsidRPr="007F05A4" w:rsidRDefault="00C22A52" w:rsidP="00C22A52">
            <w:pPr>
              <w:autoSpaceDE w:val="0"/>
              <w:autoSpaceDN w:val="0"/>
              <w:adjustRightInd w:val="0"/>
              <w:spacing w:line="240" w:lineRule="auto"/>
              <w:jc w:val="both"/>
              <w:rPr>
                <w:rFonts w:ascii="Montserrat Light" w:hAnsi="Montserrat Light"/>
                <w:bCs/>
                <w:lang w:val="ro-RO"/>
              </w:rPr>
            </w:pPr>
            <w:r w:rsidRPr="007F05A4">
              <w:rPr>
                <w:rFonts w:ascii="Montserrat Light" w:hAnsi="Montserrat Light"/>
                <w:bCs/>
                <w:lang w:val="ro-RO"/>
              </w:rPr>
              <w:t xml:space="preserve">Prin adresa nr. 9.4331/16.09.2026, înregistrată la Consiliul Județean Cluj sub nr. 31..758/17.09.2026, Primarul </w:t>
            </w:r>
            <w:r w:rsidRPr="007F05A4">
              <w:rPr>
                <w:rFonts w:ascii="Montserrat Light" w:hAnsi="Montserrat Light"/>
                <w:b/>
                <w:lang w:val="ro-RO"/>
              </w:rPr>
              <w:t xml:space="preserve">Orașului Huedin </w:t>
            </w:r>
            <w:r w:rsidRPr="007F05A4">
              <w:rPr>
                <w:rFonts w:ascii="Montserrat Light" w:hAnsi="Montserrat Light"/>
                <w:bCs/>
                <w:lang w:val="ro-RO"/>
              </w:rPr>
              <w:t>solicită acordarea unui sprijin în sumă de 1.166.914 lei din fondul de rezervă al bugetului local al judeţului pentru Lucrări interioare la Liceul Teoretic Octavian Goga, corp C2-C3, lucrări de igienizare și reparații la Grădinița nr. 1, branșamente energie electrică și branșamente apă. Aceste lucrări sunt necesare pentru finalizaea corespunzătoare a intervențiilor și pentru asigurarea condițiilor de utilizare a spațiilor de învățamant.</w:t>
            </w:r>
          </w:p>
          <w:p w14:paraId="67DCA9F8" w14:textId="797F42B9" w:rsidR="00C22A52" w:rsidRPr="007F05A4" w:rsidRDefault="00C22A52" w:rsidP="00C22A52">
            <w:pPr>
              <w:autoSpaceDE w:val="0"/>
              <w:autoSpaceDN w:val="0"/>
              <w:adjustRightInd w:val="0"/>
              <w:spacing w:line="240" w:lineRule="auto"/>
              <w:jc w:val="both"/>
              <w:rPr>
                <w:rFonts w:ascii="Montserrat Light" w:hAnsi="Montserrat Light"/>
                <w:bCs/>
                <w:i/>
                <w:iCs/>
                <w:lang w:val="ro-RO"/>
              </w:rPr>
            </w:pPr>
            <w:r w:rsidRPr="007F05A4">
              <w:rPr>
                <w:rFonts w:ascii="Montserrat Light" w:hAnsi="Montserrat Light"/>
                <w:bCs/>
                <w:lang w:val="ro-RO"/>
              </w:rPr>
              <w:t xml:space="preserve">Astfel, propunem aprobarea alocării sumei de </w:t>
            </w:r>
            <w:r w:rsidR="00A819C8">
              <w:rPr>
                <w:rFonts w:ascii="Montserrat Light" w:hAnsi="Montserrat Light"/>
                <w:b/>
                <w:lang w:val="ro-RO"/>
              </w:rPr>
              <w:t>500</w:t>
            </w:r>
            <w:r w:rsidRPr="007F05A4">
              <w:rPr>
                <w:rFonts w:ascii="Montserrat Light" w:hAnsi="Montserrat Light"/>
                <w:b/>
                <w:lang w:val="ro-RO"/>
              </w:rPr>
              <w:t xml:space="preserve"> mii lei</w:t>
            </w:r>
            <w:r w:rsidRPr="007F05A4">
              <w:rPr>
                <w:rFonts w:ascii="Montserrat Light" w:hAnsi="Montserrat Light"/>
                <w:bCs/>
                <w:lang w:val="ro-RO"/>
              </w:rPr>
              <w:t xml:space="preserve"> Orașului Huedin din fondul de rezervă al bugetului local al județului pentru</w:t>
            </w:r>
            <w:r w:rsidRPr="007F05A4">
              <w:rPr>
                <w:rFonts w:ascii="Montserrat Light" w:hAnsi="Montserrat Light"/>
                <w:bCs/>
                <w:i/>
                <w:iCs/>
                <w:lang w:val="ro-RO"/>
              </w:rPr>
              <w:t xml:space="preserve"> Lucrări interioare la Liceul Teoretic Octavian Goga, corp C2-C3, lucrări de igienizare și reparații la Grădinița nr. 1, branșamente energie electrică și branșamente apă.</w:t>
            </w:r>
          </w:p>
          <w:p w14:paraId="3E9C68C1" w14:textId="77777777" w:rsidR="00C22A52" w:rsidRPr="007F05A4" w:rsidRDefault="00C22A52" w:rsidP="00C22A52">
            <w:pPr>
              <w:autoSpaceDE w:val="0"/>
              <w:autoSpaceDN w:val="0"/>
              <w:adjustRightInd w:val="0"/>
              <w:spacing w:line="240" w:lineRule="auto"/>
              <w:jc w:val="both"/>
              <w:rPr>
                <w:rFonts w:ascii="Montserrat Light" w:hAnsi="Montserrat Light"/>
                <w:bCs/>
                <w:i/>
                <w:iCs/>
                <w:lang w:val="ro-RO"/>
              </w:rPr>
            </w:pPr>
          </w:p>
          <w:p w14:paraId="0C1B3B8A" w14:textId="36285910" w:rsidR="00C22A52" w:rsidRPr="007F05A4" w:rsidRDefault="00C22A52" w:rsidP="00C22A52">
            <w:pPr>
              <w:autoSpaceDE w:val="0"/>
              <w:autoSpaceDN w:val="0"/>
              <w:adjustRightInd w:val="0"/>
              <w:spacing w:line="240" w:lineRule="auto"/>
              <w:jc w:val="both"/>
              <w:rPr>
                <w:rFonts w:ascii="Montserrat Light" w:hAnsi="Montserrat Light"/>
                <w:bCs/>
                <w:lang w:val="ro-RO"/>
              </w:rPr>
            </w:pPr>
            <w:r w:rsidRPr="007F05A4">
              <w:rPr>
                <w:rFonts w:ascii="Montserrat Light" w:hAnsi="Montserrat Light"/>
                <w:bCs/>
                <w:lang w:val="ro-RO"/>
              </w:rPr>
              <w:t xml:space="preserve">Prin adresa nr. </w:t>
            </w:r>
            <w:r w:rsidR="00A14C13" w:rsidRPr="007F05A4">
              <w:rPr>
                <w:rFonts w:ascii="Montserrat Light" w:hAnsi="Montserrat Light"/>
                <w:bCs/>
                <w:lang w:val="ro-RO"/>
              </w:rPr>
              <w:t>1.299</w:t>
            </w:r>
            <w:r w:rsidRPr="007F05A4">
              <w:rPr>
                <w:rFonts w:ascii="Montserrat Light" w:hAnsi="Montserrat Light"/>
                <w:bCs/>
                <w:lang w:val="ro-RO"/>
              </w:rPr>
              <w:t>/</w:t>
            </w:r>
            <w:r w:rsidR="00A14C13" w:rsidRPr="007F05A4">
              <w:rPr>
                <w:rFonts w:ascii="Montserrat Light" w:hAnsi="Montserrat Light"/>
                <w:bCs/>
                <w:lang w:val="ro-RO"/>
              </w:rPr>
              <w:t>25</w:t>
            </w:r>
            <w:r w:rsidRPr="007F05A4">
              <w:rPr>
                <w:rFonts w:ascii="Montserrat Light" w:hAnsi="Montserrat Light"/>
                <w:bCs/>
                <w:lang w:val="ro-RO"/>
              </w:rPr>
              <w:t>.0</w:t>
            </w:r>
            <w:r w:rsidR="00A14C13" w:rsidRPr="007F05A4">
              <w:rPr>
                <w:rFonts w:ascii="Montserrat Light" w:hAnsi="Montserrat Light"/>
                <w:bCs/>
                <w:lang w:val="ro-RO"/>
              </w:rPr>
              <w:t>9</w:t>
            </w:r>
            <w:r w:rsidRPr="007F05A4">
              <w:rPr>
                <w:rFonts w:ascii="Montserrat Light" w:hAnsi="Montserrat Light"/>
                <w:bCs/>
                <w:lang w:val="ro-RO"/>
              </w:rPr>
              <w:t xml:space="preserve">.2026, înregistrată la Consiliul Județean Cluj sub nr. </w:t>
            </w:r>
            <w:r w:rsidR="00A14C13" w:rsidRPr="007F05A4">
              <w:rPr>
                <w:rFonts w:ascii="Montserrat Light" w:hAnsi="Montserrat Light"/>
                <w:bCs/>
                <w:lang w:val="ro-RO"/>
              </w:rPr>
              <w:t>33.001</w:t>
            </w:r>
            <w:r w:rsidRPr="007F05A4">
              <w:rPr>
                <w:rFonts w:ascii="Montserrat Light" w:hAnsi="Montserrat Light"/>
                <w:bCs/>
                <w:lang w:val="ro-RO"/>
              </w:rPr>
              <w:t>/</w:t>
            </w:r>
            <w:r w:rsidR="00A14C13" w:rsidRPr="007F05A4">
              <w:rPr>
                <w:rFonts w:ascii="Montserrat Light" w:hAnsi="Montserrat Light"/>
                <w:bCs/>
                <w:lang w:val="ro-RO"/>
              </w:rPr>
              <w:t>25</w:t>
            </w:r>
            <w:r w:rsidRPr="007F05A4">
              <w:rPr>
                <w:rFonts w:ascii="Montserrat Light" w:hAnsi="Montserrat Light"/>
                <w:bCs/>
                <w:lang w:val="ro-RO"/>
              </w:rPr>
              <w:t xml:space="preserve">.09.2026, Primarul </w:t>
            </w:r>
            <w:r w:rsidRPr="007F05A4">
              <w:rPr>
                <w:rFonts w:ascii="Montserrat Light" w:hAnsi="Montserrat Light"/>
                <w:b/>
                <w:lang w:val="ro-RO"/>
              </w:rPr>
              <w:t xml:space="preserve">Comunei </w:t>
            </w:r>
            <w:r w:rsidR="0017165D" w:rsidRPr="007F05A4">
              <w:rPr>
                <w:rFonts w:ascii="Montserrat Light" w:hAnsi="Montserrat Light"/>
                <w:b/>
                <w:lang w:val="ro-RO"/>
              </w:rPr>
              <w:t>Izvoru Crișului</w:t>
            </w:r>
            <w:r w:rsidRPr="007F05A4">
              <w:rPr>
                <w:rFonts w:ascii="Montserrat Light" w:hAnsi="Montserrat Light"/>
                <w:b/>
                <w:lang w:val="ro-RO"/>
              </w:rPr>
              <w:t xml:space="preserve"> </w:t>
            </w:r>
            <w:r w:rsidRPr="007F05A4">
              <w:rPr>
                <w:rFonts w:ascii="Montserrat Light" w:hAnsi="Montserrat Light"/>
                <w:bCs/>
                <w:lang w:val="ro-RO"/>
              </w:rPr>
              <w:t xml:space="preserve">solicită acordarea unui sprijin în </w:t>
            </w:r>
            <w:r w:rsidRPr="007F05A4">
              <w:rPr>
                <w:rFonts w:ascii="Montserrat Light" w:hAnsi="Montserrat Light"/>
                <w:bCs/>
                <w:lang w:val="ro-RO"/>
              </w:rPr>
              <w:lastRenderedPageBreak/>
              <w:t xml:space="preserve">sumă de </w:t>
            </w:r>
            <w:r w:rsidR="00A14C13" w:rsidRPr="007F05A4">
              <w:rPr>
                <w:rFonts w:ascii="Montserrat Light" w:hAnsi="Montserrat Light"/>
                <w:bCs/>
                <w:lang w:val="ro-RO"/>
              </w:rPr>
              <w:t>250.000</w:t>
            </w:r>
            <w:r w:rsidRPr="007F05A4">
              <w:rPr>
                <w:rFonts w:ascii="Montserrat Light" w:hAnsi="Montserrat Light"/>
                <w:bCs/>
                <w:lang w:val="ro-RO"/>
              </w:rPr>
              <w:t xml:space="preserve"> lei din fondul de rezervă al bugetului local al judeţului pentru</w:t>
            </w:r>
            <w:r w:rsidR="00A14C13" w:rsidRPr="007F05A4">
              <w:rPr>
                <w:rFonts w:ascii="Montserrat Light" w:hAnsi="Montserrat Light"/>
                <w:bCs/>
                <w:lang w:val="ro-RO"/>
              </w:rPr>
              <w:t xml:space="preserve"> achiziția și transportul pietrei necesare refacerii drumului paralel cu pista de biciclete dintre localitățile Izvoru Crișului și Șaula</w:t>
            </w:r>
            <w:r w:rsidR="0017165D" w:rsidRPr="007F05A4">
              <w:rPr>
                <w:rFonts w:ascii="Montserrat Light" w:hAnsi="Montserrat Light"/>
                <w:bCs/>
                <w:lang w:val="ro-RO"/>
              </w:rPr>
              <w:t xml:space="preserve">. </w:t>
            </w:r>
            <w:r w:rsidR="00BB722B" w:rsidRPr="007F05A4">
              <w:rPr>
                <w:rFonts w:ascii="Montserrat Light" w:hAnsi="Montserrat Light"/>
                <w:bCs/>
                <w:lang w:val="ro-RO"/>
              </w:rPr>
              <w:t>Starea actuală a drumului impune aportul unei cantități importante de material pietros respectiv piatra spartă, în vederea aducerii acestuia într-o stare corespunzătoare de exploatare.</w:t>
            </w:r>
          </w:p>
          <w:p w14:paraId="676AED37" w14:textId="6C12482B" w:rsidR="00C22A52" w:rsidRPr="007F05A4" w:rsidRDefault="00C22A52" w:rsidP="00C22A52">
            <w:pPr>
              <w:autoSpaceDE w:val="0"/>
              <w:autoSpaceDN w:val="0"/>
              <w:adjustRightInd w:val="0"/>
              <w:spacing w:line="240" w:lineRule="auto"/>
              <w:jc w:val="both"/>
              <w:rPr>
                <w:rFonts w:ascii="Montserrat Light" w:hAnsi="Montserrat Light"/>
                <w:bCs/>
                <w:i/>
                <w:iCs/>
                <w:lang w:val="ro-RO"/>
              </w:rPr>
            </w:pPr>
            <w:r w:rsidRPr="007F05A4">
              <w:rPr>
                <w:rFonts w:ascii="Montserrat Light" w:hAnsi="Montserrat Light"/>
                <w:bCs/>
                <w:lang w:val="ro-RO"/>
              </w:rPr>
              <w:t xml:space="preserve">Astfel, propunem aprobarea alocării sumei de </w:t>
            </w:r>
            <w:r w:rsidRPr="007F05A4">
              <w:rPr>
                <w:rFonts w:ascii="Montserrat Light" w:hAnsi="Montserrat Light"/>
                <w:b/>
                <w:lang w:val="ro-RO"/>
              </w:rPr>
              <w:t>250 mii lei</w:t>
            </w:r>
            <w:r w:rsidRPr="007F05A4">
              <w:rPr>
                <w:rFonts w:ascii="Montserrat Light" w:hAnsi="Montserrat Light"/>
                <w:bCs/>
                <w:lang w:val="ro-RO"/>
              </w:rPr>
              <w:t xml:space="preserve"> Comunei </w:t>
            </w:r>
            <w:r w:rsidR="0017165D" w:rsidRPr="007F05A4">
              <w:rPr>
                <w:rFonts w:ascii="Montserrat Light" w:hAnsi="Montserrat Light"/>
                <w:bCs/>
                <w:lang w:val="ro-RO"/>
              </w:rPr>
              <w:t>Izvoru Crișului</w:t>
            </w:r>
            <w:r w:rsidRPr="007F05A4">
              <w:rPr>
                <w:rFonts w:ascii="Montserrat Light" w:hAnsi="Montserrat Light"/>
                <w:bCs/>
                <w:lang w:val="ro-RO"/>
              </w:rPr>
              <w:t xml:space="preserve"> din fondul de rezervă al bugetului local al județului pentru</w:t>
            </w:r>
            <w:r w:rsidRPr="007F05A4">
              <w:rPr>
                <w:rFonts w:ascii="Montserrat Light" w:hAnsi="Montserrat Light"/>
                <w:bCs/>
                <w:i/>
                <w:iCs/>
                <w:lang w:val="ro-RO"/>
              </w:rPr>
              <w:t xml:space="preserve"> </w:t>
            </w:r>
            <w:r w:rsidR="00BB722B" w:rsidRPr="007F05A4">
              <w:rPr>
                <w:rFonts w:ascii="Montserrat Light" w:hAnsi="Montserrat Light"/>
                <w:bCs/>
                <w:i/>
                <w:iCs/>
                <w:lang w:val="ro-RO"/>
              </w:rPr>
              <w:t>achiziția și transportul pietrei necesare refacerii drumului paralel cu pista de biciclete dintre localitățile Izvoru Crișului și Șaula</w:t>
            </w:r>
          </w:p>
          <w:p w14:paraId="44F1F3D9" w14:textId="77777777" w:rsidR="0017165D" w:rsidRPr="007F05A4" w:rsidRDefault="0017165D" w:rsidP="00C22A52">
            <w:pPr>
              <w:autoSpaceDE w:val="0"/>
              <w:autoSpaceDN w:val="0"/>
              <w:adjustRightInd w:val="0"/>
              <w:spacing w:line="240" w:lineRule="auto"/>
              <w:jc w:val="both"/>
              <w:rPr>
                <w:rFonts w:ascii="Montserrat Light" w:hAnsi="Montserrat Light"/>
                <w:bCs/>
                <w:i/>
                <w:iCs/>
                <w:lang w:val="ro-RO"/>
              </w:rPr>
            </w:pPr>
          </w:p>
          <w:p w14:paraId="55632E99" w14:textId="09A454A8" w:rsidR="0017165D" w:rsidRPr="007F05A4" w:rsidRDefault="0017165D" w:rsidP="0017165D">
            <w:pPr>
              <w:autoSpaceDE w:val="0"/>
              <w:autoSpaceDN w:val="0"/>
              <w:adjustRightInd w:val="0"/>
              <w:spacing w:line="240" w:lineRule="auto"/>
              <w:jc w:val="both"/>
              <w:rPr>
                <w:rFonts w:ascii="Montserrat Light" w:hAnsi="Montserrat Light"/>
                <w:bCs/>
                <w:lang w:val="ro-RO"/>
              </w:rPr>
            </w:pPr>
            <w:r w:rsidRPr="007F05A4">
              <w:rPr>
                <w:rFonts w:ascii="Montserrat Light" w:hAnsi="Montserrat Light"/>
                <w:bCs/>
                <w:lang w:val="ro-RO"/>
              </w:rPr>
              <w:t xml:space="preserve">Prin adresa nr. 7.030/16.09.2026, înregistrată la Consiliul Județean Cluj sub nr. 31..565/16.09.2026, Primarul </w:t>
            </w:r>
            <w:r w:rsidRPr="007F05A4">
              <w:rPr>
                <w:rFonts w:ascii="Montserrat Light" w:hAnsi="Montserrat Light"/>
                <w:b/>
                <w:lang w:val="ro-RO"/>
              </w:rPr>
              <w:t xml:space="preserve">Comunei Mociu </w:t>
            </w:r>
            <w:r w:rsidRPr="007F05A4">
              <w:rPr>
                <w:rFonts w:ascii="Montserrat Light" w:hAnsi="Montserrat Light"/>
                <w:bCs/>
                <w:lang w:val="ro-RO"/>
              </w:rPr>
              <w:t xml:space="preserve">solicită acordarea unui sprijin în sumă de 205.699 lei din fondul de rezervă al bugetului local al judeţului pentru Realizarea unor lucrări de reparații urgente la infrastructura școlară. </w:t>
            </w:r>
            <w:r w:rsidR="003E297E" w:rsidRPr="007F05A4">
              <w:rPr>
                <w:rFonts w:ascii="Montserrat Light" w:hAnsi="Montserrat Light"/>
                <w:bCs/>
                <w:lang w:val="ro-RO"/>
              </w:rPr>
              <w:t>Gardul actual care împrejmuiește curtea școlii prezintă un grad avansat de degradare structurală, porțile de acces au sisteme de închidere rudimentară sau nefuncțională, punând în pericol evacuarea rapidă în caz de urgență, iar copertina este necesară pentru a proteja copiii de accidente în perioada de iarna și protejarea gresiei.</w:t>
            </w:r>
          </w:p>
          <w:p w14:paraId="6F4AE37F" w14:textId="4314C6B1" w:rsidR="0069094A" w:rsidRPr="007F05A4" w:rsidRDefault="0017165D" w:rsidP="0017165D">
            <w:pPr>
              <w:autoSpaceDE w:val="0"/>
              <w:autoSpaceDN w:val="0"/>
              <w:adjustRightInd w:val="0"/>
              <w:spacing w:line="240" w:lineRule="auto"/>
              <w:jc w:val="both"/>
              <w:rPr>
                <w:rFonts w:ascii="Montserrat Light" w:hAnsi="Montserrat Light"/>
                <w:bCs/>
                <w:i/>
                <w:iCs/>
                <w:lang w:val="ro-RO"/>
              </w:rPr>
            </w:pPr>
            <w:r w:rsidRPr="007F05A4">
              <w:rPr>
                <w:rFonts w:ascii="Montserrat Light" w:hAnsi="Montserrat Light"/>
                <w:bCs/>
                <w:lang w:val="ro-RO"/>
              </w:rPr>
              <w:t xml:space="preserve">Astfel, propunem aprobarea alocării sumei de </w:t>
            </w:r>
            <w:r w:rsidRPr="007F05A4">
              <w:rPr>
                <w:rFonts w:ascii="Montserrat Light" w:hAnsi="Montserrat Light"/>
                <w:b/>
                <w:lang w:val="ro-RO"/>
              </w:rPr>
              <w:t>20</w:t>
            </w:r>
            <w:r w:rsidR="003E297E" w:rsidRPr="007F05A4">
              <w:rPr>
                <w:rFonts w:ascii="Montserrat Light" w:hAnsi="Montserrat Light"/>
                <w:b/>
                <w:lang w:val="ro-RO"/>
              </w:rPr>
              <w:t>5</w:t>
            </w:r>
            <w:r w:rsidRPr="007F05A4">
              <w:rPr>
                <w:rFonts w:ascii="Montserrat Light" w:hAnsi="Montserrat Light"/>
                <w:b/>
                <w:lang w:val="ro-RO"/>
              </w:rPr>
              <w:t xml:space="preserve"> mii lei</w:t>
            </w:r>
            <w:r w:rsidRPr="007F05A4">
              <w:rPr>
                <w:rFonts w:ascii="Montserrat Light" w:hAnsi="Montserrat Light"/>
                <w:bCs/>
                <w:lang w:val="ro-RO"/>
              </w:rPr>
              <w:t xml:space="preserve"> Comunei </w:t>
            </w:r>
            <w:r w:rsidR="003E297E" w:rsidRPr="007F05A4">
              <w:rPr>
                <w:rFonts w:ascii="Montserrat Light" w:hAnsi="Montserrat Light"/>
                <w:bCs/>
                <w:lang w:val="ro-RO"/>
              </w:rPr>
              <w:t>Mociu</w:t>
            </w:r>
            <w:r w:rsidRPr="007F05A4">
              <w:rPr>
                <w:rFonts w:ascii="Montserrat Light" w:hAnsi="Montserrat Light"/>
                <w:bCs/>
                <w:lang w:val="ro-RO"/>
              </w:rPr>
              <w:t xml:space="preserve"> din fondul de rezervă al bugetului local al județului pentru</w:t>
            </w:r>
            <w:r w:rsidRPr="007F05A4">
              <w:rPr>
                <w:rFonts w:ascii="Montserrat Light" w:hAnsi="Montserrat Light"/>
                <w:bCs/>
                <w:i/>
                <w:iCs/>
                <w:lang w:val="ro-RO"/>
              </w:rPr>
              <w:t xml:space="preserve"> </w:t>
            </w:r>
            <w:r w:rsidR="003E297E" w:rsidRPr="007F05A4">
              <w:rPr>
                <w:rFonts w:ascii="Montserrat Light" w:hAnsi="Montserrat Light"/>
                <w:bCs/>
                <w:i/>
                <w:iCs/>
                <w:lang w:val="ro-RO"/>
              </w:rPr>
              <w:t>Realizarea unor lucrări de reparații urgente la infrastructura școlară.</w:t>
            </w:r>
          </w:p>
          <w:p w14:paraId="43458811" w14:textId="77777777" w:rsidR="0017165D" w:rsidRPr="007F05A4" w:rsidRDefault="0017165D" w:rsidP="00C22A52">
            <w:pPr>
              <w:autoSpaceDE w:val="0"/>
              <w:autoSpaceDN w:val="0"/>
              <w:adjustRightInd w:val="0"/>
              <w:spacing w:line="240" w:lineRule="auto"/>
              <w:jc w:val="both"/>
              <w:rPr>
                <w:rFonts w:ascii="Montserrat Light" w:hAnsi="Montserrat Light"/>
                <w:bCs/>
                <w:i/>
                <w:iCs/>
                <w:lang w:val="ro-RO"/>
              </w:rPr>
            </w:pPr>
          </w:p>
          <w:p w14:paraId="6CF846AA" w14:textId="0D2ED484" w:rsidR="003E297E" w:rsidRPr="007F05A4" w:rsidRDefault="003E297E" w:rsidP="003E297E">
            <w:pPr>
              <w:autoSpaceDE w:val="0"/>
              <w:autoSpaceDN w:val="0"/>
              <w:adjustRightInd w:val="0"/>
              <w:spacing w:line="240" w:lineRule="auto"/>
              <w:jc w:val="both"/>
              <w:rPr>
                <w:rFonts w:ascii="Montserrat Light" w:hAnsi="Montserrat Light"/>
                <w:bCs/>
                <w:lang w:val="ro-RO"/>
              </w:rPr>
            </w:pPr>
            <w:r w:rsidRPr="007F05A4">
              <w:rPr>
                <w:rFonts w:ascii="Montserrat Light" w:hAnsi="Montserrat Light"/>
                <w:bCs/>
                <w:lang w:val="ro-RO"/>
              </w:rPr>
              <w:t xml:space="preserve">Prin adresa nr. 6.179/14.09.2026, înregistrată la Consiliul Județean Cluj sub nr. 31..224/14.09.2026, Primarul </w:t>
            </w:r>
            <w:r w:rsidRPr="007F05A4">
              <w:rPr>
                <w:rFonts w:ascii="Montserrat Light" w:hAnsi="Montserrat Light"/>
                <w:b/>
                <w:lang w:val="ro-RO"/>
              </w:rPr>
              <w:t xml:space="preserve">Comunei Negreni </w:t>
            </w:r>
            <w:r w:rsidRPr="007F05A4">
              <w:rPr>
                <w:rFonts w:ascii="Montserrat Light" w:hAnsi="Montserrat Light"/>
                <w:bCs/>
                <w:lang w:val="ro-RO"/>
              </w:rPr>
              <w:t>solicită acordarea unui sprijin în sumă de 612.401 lei din fondul de rezervă al bugetului local al judeţului pentru Reabilitare termică și energetică Școala Bucea și Școala Prelucele</w:t>
            </w:r>
            <w:r w:rsidR="002E1842" w:rsidRPr="007F05A4">
              <w:rPr>
                <w:rFonts w:ascii="Montserrat Light" w:hAnsi="Montserrat Light"/>
                <w:bCs/>
                <w:lang w:val="ro-RO"/>
              </w:rPr>
              <w:t xml:space="preserve"> și finalizarea lucrărilor la Școala Gimnazială Negreni</w:t>
            </w:r>
            <w:r w:rsidR="000B384D" w:rsidRPr="007F05A4">
              <w:rPr>
                <w:rFonts w:ascii="Montserrat Light" w:hAnsi="Montserrat Light"/>
                <w:bCs/>
                <w:lang w:val="ro-RO"/>
              </w:rPr>
              <w:t>. Având în vedere urgența conservării construcțiilor și evitarea degradării accentuate a acestora, este necesară turnarea șapelor și executarea lucrărilor de hidroizolație, precum și izolare exterioară și lucrările adiacente necesare.</w:t>
            </w:r>
          </w:p>
          <w:p w14:paraId="3B2227F0" w14:textId="4927A0C4" w:rsidR="000B384D" w:rsidRPr="007F05A4" w:rsidRDefault="003E297E" w:rsidP="000B384D">
            <w:pPr>
              <w:autoSpaceDE w:val="0"/>
              <w:autoSpaceDN w:val="0"/>
              <w:adjustRightInd w:val="0"/>
              <w:spacing w:line="240" w:lineRule="auto"/>
              <w:jc w:val="both"/>
              <w:rPr>
                <w:rFonts w:ascii="Montserrat Light" w:hAnsi="Montserrat Light"/>
                <w:bCs/>
                <w:i/>
                <w:iCs/>
                <w:lang w:val="ro-RO"/>
              </w:rPr>
            </w:pPr>
            <w:r w:rsidRPr="007F05A4">
              <w:rPr>
                <w:rFonts w:ascii="Montserrat Light" w:hAnsi="Montserrat Light"/>
                <w:bCs/>
                <w:lang w:val="ro-RO"/>
              </w:rPr>
              <w:t xml:space="preserve">Astfel, propunem aprobarea alocării sumei de </w:t>
            </w:r>
            <w:r w:rsidR="000B384D" w:rsidRPr="007F05A4">
              <w:rPr>
                <w:rFonts w:ascii="Montserrat Light" w:hAnsi="Montserrat Light"/>
                <w:b/>
                <w:lang w:val="ro-RO"/>
              </w:rPr>
              <w:t>500</w:t>
            </w:r>
            <w:r w:rsidRPr="007F05A4">
              <w:rPr>
                <w:rFonts w:ascii="Montserrat Light" w:hAnsi="Montserrat Light"/>
                <w:b/>
                <w:lang w:val="ro-RO"/>
              </w:rPr>
              <w:t xml:space="preserve"> mii lei</w:t>
            </w:r>
            <w:r w:rsidRPr="007F05A4">
              <w:rPr>
                <w:rFonts w:ascii="Montserrat Light" w:hAnsi="Montserrat Light"/>
                <w:bCs/>
                <w:lang w:val="ro-RO"/>
              </w:rPr>
              <w:t xml:space="preserve"> Comunei </w:t>
            </w:r>
            <w:r w:rsidR="000B384D" w:rsidRPr="007F05A4">
              <w:rPr>
                <w:rFonts w:ascii="Montserrat Light" w:hAnsi="Montserrat Light"/>
                <w:bCs/>
                <w:lang w:val="ro-RO"/>
              </w:rPr>
              <w:t>Negreni</w:t>
            </w:r>
            <w:r w:rsidRPr="007F05A4">
              <w:rPr>
                <w:rFonts w:ascii="Montserrat Light" w:hAnsi="Montserrat Light"/>
                <w:bCs/>
                <w:lang w:val="ro-RO"/>
              </w:rPr>
              <w:t xml:space="preserve"> din fondul de rezervă al bugetului local al județului pentru</w:t>
            </w:r>
            <w:r w:rsidRPr="007F05A4">
              <w:rPr>
                <w:rFonts w:ascii="Montserrat Light" w:hAnsi="Montserrat Light"/>
                <w:bCs/>
                <w:i/>
                <w:iCs/>
                <w:lang w:val="ro-RO"/>
              </w:rPr>
              <w:t xml:space="preserve"> </w:t>
            </w:r>
            <w:r w:rsidR="000B384D" w:rsidRPr="007F05A4">
              <w:rPr>
                <w:rFonts w:ascii="Montserrat Light" w:hAnsi="Montserrat Light"/>
                <w:bCs/>
                <w:i/>
                <w:iCs/>
                <w:lang w:val="ro-RO"/>
              </w:rPr>
              <w:t>Reabilitare termică și energetică Școala Bucea și Școala Prelucele</w:t>
            </w:r>
            <w:r w:rsidR="00981ADD" w:rsidRPr="007F05A4">
              <w:rPr>
                <w:rFonts w:ascii="Montserrat Light" w:hAnsi="Montserrat Light"/>
                <w:bCs/>
                <w:i/>
                <w:iCs/>
                <w:lang w:val="ro-RO"/>
              </w:rPr>
              <w:t xml:space="preserve"> și finalizarea lucrărilor la Școala Gimnazială Negreni.</w:t>
            </w:r>
          </w:p>
          <w:p w14:paraId="6A5FDEC8" w14:textId="77777777" w:rsidR="00EE4C67" w:rsidRPr="007F05A4" w:rsidRDefault="00EE4C67" w:rsidP="000B384D">
            <w:pPr>
              <w:autoSpaceDE w:val="0"/>
              <w:autoSpaceDN w:val="0"/>
              <w:adjustRightInd w:val="0"/>
              <w:spacing w:line="240" w:lineRule="auto"/>
              <w:jc w:val="both"/>
              <w:rPr>
                <w:rFonts w:ascii="Montserrat Light" w:hAnsi="Montserrat Light"/>
                <w:bCs/>
                <w:lang w:val="ro-RO"/>
              </w:rPr>
            </w:pPr>
          </w:p>
          <w:p w14:paraId="71A7E05A" w14:textId="763E3F70" w:rsidR="00EE4C67" w:rsidRPr="007F05A4" w:rsidRDefault="00EE4C67" w:rsidP="00EE4C67">
            <w:pPr>
              <w:autoSpaceDE w:val="0"/>
              <w:autoSpaceDN w:val="0"/>
              <w:adjustRightInd w:val="0"/>
              <w:spacing w:line="240" w:lineRule="auto"/>
              <w:jc w:val="both"/>
              <w:rPr>
                <w:rFonts w:ascii="Montserrat Light" w:hAnsi="Montserrat Light"/>
                <w:bCs/>
                <w:lang w:val="ro-RO"/>
              </w:rPr>
            </w:pPr>
            <w:r w:rsidRPr="007F05A4">
              <w:rPr>
                <w:rFonts w:ascii="Montserrat Light" w:hAnsi="Montserrat Light"/>
                <w:bCs/>
                <w:lang w:val="ro-RO"/>
              </w:rPr>
              <w:t xml:space="preserve">Prin adresa nr. 12.732/24.09.2026, înregistrată la Consiliul Județean Cluj sub nr. 32.885/25.09.2026, Primarul </w:t>
            </w:r>
            <w:r w:rsidRPr="007F05A4">
              <w:rPr>
                <w:rFonts w:ascii="Montserrat Light" w:hAnsi="Montserrat Light"/>
                <w:b/>
                <w:lang w:val="ro-RO"/>
              </w:rPr>
              <w:t xml:space="preserve">Comunei Poieni </w:t>
            </w:r>
            <w:r w:rsidRPr="007F05A4">
              <w:rPr>
                <w:rFonts w:ascii="Montserrat Light" w:hAnsi="Montserrat Light"/>
                <w:bCs/>
                <w:lang w:val="ro-RO"/>
              </w:rPr>
              <w:t>solicită acordarea unui sprijin în sumă de 499.999 lei din fondul de rezervă al bugetului local al judeţului pentru renovarea Școlii Gimnaziale Poieni. Folosirea zilnică a spațiilor și trecerea anilor</w:t>
            </w:r>
            <w:r w:rsidR="00F843A2" w:rsidRPr="007F05A4">
              <w:rPr>
                <w:rFonts w:ascii="Montserrat Light" w:hAnsi="Montserrat Light"/>
                <w:bCs/>
                <w:lang w:val="ro-RO"/>
              </w:rPr>
              <w:t xml:space="preserve"> au făcut ca lucrările de renovare sa fie necesare pentru îmbunătățirea condițiilor în care elevii învață, iar cadrele didactice își desfășoară activitatea.</w:t>
            </w:r>
          </w:p>
          <w:p w14:paraId="7C76B919" w14:textId="42EDF9D2" w:rsidR="00EE4C67" w:rsidRPr="007F05A4" w:rsidRDefault="00EE4C67" w:rsidP="000B384D">
            <w:pPr>
              <w:autoSpaceDE w:val="0"/>
              <w:autoSpaceDN w:val="0"/>
              <w:adjustRightInd w:val="0"/>
              <w:spacing w:line="240" w:lineRule="auto"/>
              <w:jc w:val="both"/>
              <w:rPr>
                <w:rFonts w:ascii="Montserrat Light" w:hAnsi="Montserrat Light"/>
                <w:bCs/>
                <w:i/>
                <w:iCs/>
                <w:lang w:val="ro-RO"/>
              </w:rPr>
            </w:pPr>
            <w:r w:rsidRPr="007F05A4">
              <w:rPr>
                <w:rFonts w:ascii="Montserrat Light" w:hAnsi="Montserrat Light"/>
                <w:bCs/>
                <w:lang w:val="ro-RO"/>
              </w:rPr>
              <w:t xml:space="preserve">Astfel, propunem aprobarea alocării sumei de </w:t>
            </w:r>
            <w:r w:rsidR="00F843A2" w:rsidRPr="007F05A4">
              <w:rPr>
                <w:rFonts w:ascii="Montserrat Light" w:hAnsi="Montserrat Light"/>
                <w:b/>
                <w:lang w:val="ro-RO"/>
              </w:rPr>
              <w:t>250</w:t>
            </w:r>
            <w:r w:rsidRPr="007F05A4">
              <w:rPr>
                <w:rFonts w:ascii="Montserrat Light" w:hAnsi="Montserrat Light"/>
                <w:b/>
                <w:lang w:val="ro-RO"/>
              </w:rPr>
              <w:t xml:space="preserve"> mii lei</w:t>
            </w:r>
            <w:r w:rsidRPr="007F05A4">
              <w:rPr>
                <w:rFonts w:ascii="Montserrat Light" w:hAnsi="Montserrat Light"/>
                <w:bCs/>
                <w:lang w:val="ro-RO"/>
              </w:rPr>
              <w:t xml:space="preserve"> Comunei </w:t>
            </w:r>
            <w:r w:rsidR="00F843A2" w:rsidRPr="007F05A4">
              <w:rPr>
                <w:rFonts w:ascii="Montserrat Light" w:hAnsi="Montserrat Light"/>
                <w:bCs/>
                <w:lang w:val="ro-RO"/>
              </w:rPr>
              <w:t>Poien</w:t>
            </w:r>
            <w:r w:rsidRPr="007F05A4">
              <w:rPr>
                <w:rFonts w:ascii="Montserrat Light" w:hAnsi="Montserrat Light"/>
                <w:bCs/>
                <w:lang w:val="ro-RO"/>
              </w:rPr>
              <w:t>i din fondul de rezervă al bugetului local al județului pentru</w:t>
            </w:r>
            <w:r w:rsidRPr="007F05A4">
              <w:rPr>
                <w:rFonts w:ascii="Montserrat Light" w:hAnsi="Montserrat Light"/>
                <w:bCs/>
                <w:i/>
                <w:iCs/>
                <w:lang w:val="ro-RO"/>
              </w:rPr>
              <w:t xml:space="preserve"> </w:t>
            </w:r>
            <w:r w:rsidR="00F843A2" w:rsidRPr="007F05A4">
              <w:rPr>
                <w:rFonts w:ascii="Montserrat Light" w:hAnsi="Montserrat Light"/>
                <w:bCs/>
                <w:i/>
                <w:iCs/>
                <w:lang w:val="ro-RO"/>
              </w:rPr>
              <w:t>Renovarea Școlii Gimnaziale Poieni.</w:t>
            </w:r>
          </w:p>
          <w:p w14:paraId="40FA0772" w14:textId="77777777" w:rsidR="000B384D" w:rsidRPr="007F05A4" w:rsidRDefault="000B384D" w:rsidP="000B384D">
            <w:pPr>
              <w:autoSpaceDE w:val="0"/>
              <w:autoSpaceDN w:val="0"/>
              <w:adjustRightInd w:val="0"/>
              <w:spacing w:line="240" w:lineRule="auto"/>
              <w:jc w:val="both"/>
              <w:rPr>
                <w:rFonts w:ascii="Montserrat Light" w:hAnsi="Montserrat Light"/>
                <w:bCs/>
                <w:lang w:val="ro-RO"/>
              </w:rPr>
            </w:pPr>
          </w:p>
          <w:p w14:paraId="5204D609" w14:textId="5C6FE552" w:rsidR="000B384D" w:rsidRPr="007F05A4" w:rsidRDefault="000B384D" w:rsidP="000B384D">
            <w:pPr>
              <w:autoSpaceDE w:val="0"/>
              <w:autoSpaceDN w:val="0"/>
              <w:adjustRightInd w:val="0"/>
              <w:spacing w:line="240" w:lineRule="auto"/>
              <w:jc w:val="both"/>
              <w:rPr>
                <w:rFonts w:ascii="Montserrat Light" w:hAnsi="Montserrat Light"/>
                <w:bCs/>
                <w:lang w:val="ro-RO"/>
              </w:rPr>
            </w:pPr>
            <w:r w:rsidRPr="007F05A4">
              <w:rPr>
                <w:rFonts w:ascii="Montserrat Light" w:hAnsi="Montserrat Light"/>
                <w:bCs/>
                <w:lang w:val="ro-RO"/>
              </w:rPr>
              <w:t>Prin adresa nr. 4.414/2</w:t>
            </w:r>
            <w:r w:rsidR="001749D2" w:rsidRPr="007F05A4">
              <w:rPr>
                <w:rFonts w:ascii="Montserrat Light" w:hAnsi="Montserrat Light"/>
                <w:bCs/>
                <w:lang w:val="ro-RO"/>
              </w:rPr>
              <w:t>5</w:t>
            </w:r>
            <w:r w:rsidRPr="007F05A4">
              <w:rPr>
                <w:rFonts w:ascii="Montserrat Light" w:hAnsi="Montserrat Light"/>
                <w:bCs/>
                <w:lang w:val="ro-RO"/>
              </w:rPr>
              <w:t xml:space="preserve">.09.2026, înregistrată la Consiliul Județean Cluj sub nr. </w:t>
            </w:r>
            <w:r w:rsidR="001749D2" w:rsidRPr="007F05A4">
              <w:rPr>
                <w:rFonts w:ascii="Montserrat Light" w:hAnsi="Montserrat Light"/>
                <w:bCs/>
                <w:lang w:val="ro-RO"/>
              </w:rPr>
              <w:t>33.003</w:t>
            </w:r>
            <w:r w:rsidRPr="007F05A4">
              <w:rPr>
                <w:rFonts w:ascii="Montserrat Light" w:hAnsi="Montserrat Light"/>
                <w:bCs/>
                <w:lang w:val="ro-RO"/>
              </w:rPr>
              <w:t>/2</w:t>
            </w:r>
            <w:r w:rsidR="001749D2" w:rsidRPr="007F05A4">
              <w:rPr>
                <w:rFonts w:ascii="Montserrat Light" w:hAnsi="Montserrat Light"/>
                <w:bCs/>
                <w:lang w:val="ro-RO"/>
              </w:rPr>
              <w:t>5</w:t>
            </w:r>
            <w:r w:rsidRPr="007F05A4">
              <w:rPr>
                <w:rFonts w:ascii="Montserrat Light" w:hAnsi="Montserrat Light"/>
                <w:bCs/>
                <w:lang w:val="ro-RO"/>
              </w:rPr>
              <w:t xml:space="preserve">.09.2026, Primarul </w:t>
            </w:r>
            <w:r w:rsidRPr="007F05A4">
              <w:rPr>
                <w:rFonts w:ascii="Montserrat Light" w:hAnsi="Montserrat Light"/>
                <w:b/>
                <w:lang w:val="ro-RO"/>
              </w:rPr>
              <w:t xml:space="preserve">Comunei Săcuieu </w:t>
            </w:r>
            <w:r w:rsidRPr="007F05A4">
              <w:rPr>
                <w:rFonts w:ascii="Montserrat Light" w:hAnsi="Montserrat Light"/>
                <w:bCs/>
                <w:lang w:val="ro-RO"/>
              </w:rPr>
              <w:t xml:space="preserve">solicită acordarea unui sprijin în sumă de </w:t>
            </w:r>
            <w:r w:rsidR="001749D2" w:rsidRPr="007F05A4">
              <w:rPr>
                <w:rFonts w:ascii="Montserrat Light" w:hAnsi="Montserrat Light"/>
                <w:bCs/>
                <w:lang w:val="ro-RO"/>
              </w:rPr>
              <w:t>700.000</w:t>
            </w:r>
            <w:r w:rsidRPr="007F05A4">
              <w:rPr>
                <w:rFonts w:ascii="Montserrat Light" w:hAnsi="Montserrat Light"/>
                <w:bCs/>
                <w:lang w:val="ro-RO"/>
              </w:rPr>
              <w:t xml:space="preserve"> lei din fondul de rezervă al bugetului local al judeţului pentru </w:t>
            </w:r>
            <w:r w:rsidR="00B3626D" w:rsidRPr="007F05A4">
              <w:rPr>
                <w:rFonts w:ascii="Montserrat Light" w:hAnsi="Montserrat Light"/>
                <w:bCs/>
                <w:lang w:val="ro-RO"/>
              </w:rPr>
              <w:t>l</w:t>
            </w:r>
            <w:r w:rsidRPr="007F05A4">
              <w:rPr>
                <w:rFonts w:ascii="Montserrat Light" w:hAnsi="Montserrat Light"/>
                <w:bCs/>
                <w:lang w:val="ro-RO"/>
              </w:rPr>
              <w:t>ucrări captare sursă apă</w:t>
            </w:r>
            <w:r w:rsidR="001749D2" w:rsidRPr="007F05A4">
              <w:rPr>
                <w:rFonts w:ascii="Montserrat Light" w:hAnsi="Montserrat Light"/>
                <w:bCs/>
                <w:lang w:val="ro-RO"/>
              </w:rPr>
              <w:t xml:space="preserve">. </w:t>
            </w:r>
            <w:r w:rsidR="00960AC9" w:rsidRPr="007F05A4">
              <w:rPr>
                <w:rFonts w:ascii="Montserrat Light" w:hAnsi="Montserrat Light"/>
                <w:bCs/>
                <w:lang w:val="ro-RO"/>
              </w:rPr>
              <w:t>Aceste lucrări sunt datorate în special calamităților naturale generate de seceta excesivă</w:t>
            </w:r>
            <w:r w:rsidR="001749D2" w:rsidRPr="007F05A4">
              <w:rPr>
                <w:rFonts w:ascii="Montserrat Light" w:hAnsi="Montserrat Light"/>
                <w:bCs/>
                <w:lang w:val="ro-RO"/>
              </w:rPr>
              <w:t xml:space="preserve"> și ploi intense de scurtă durată.</w:t>
            </w:r>
          </w:p>
          <w:p w14:paraId="793BD441" w14:textId="324C712B" w:rsidR="00C22A52" w:rsidRPr="007F05A4" w:rsidRDefault="000B384D" w:rsidP="00C22A52">
            <w:pPr>
              <w:autoSpaceDE w:val="0"/>
              <w:autoSpaceDN w:val="0"/>
              <w:adjustRightInd w:val="0"/>
              <w:spacing w:line="240" w:lineRule="auto"/>
              <w:jc w:val="both"/>
              <w:rPr>
                <w:rFonts w:ascii="Montserrat Light" w:hAnsi="Montserrat Light"/>
                <w:bCs/>
                <w:i/>
                <w:iCs/>
                <w:lang w:val="ro-RO"/>
              </w:rPr>
            </w:pPr>
            <w:r w:rsidRPr="007F05A4">
              <w:rPr>
                <w:rFonts w:ascii="Montserrat Light" w:hAnsi="Montserrat Light"/>
                <w:bCs/>
                <w:lang w:val="ro-RO"/>
              </w:rPr>
              <w:t xml:space="preserve">Astfel, propunem aprobarea alocării sumei de </w:t>
            </w:r>
            <w:r w:rsidR="00960AC9" w:rsidRPr="007F05A4">
              <w:rPr>
                <w:rFonts w:ascii="Montserrat Light" w:hAnsi="Montserrat Light"/>
                <w:b/>
                <w:lang w:val="ro-RO"/>
              </w:rPr>
              <w:t>250</w:t>
            </w:r>
            <w:r w:rsidRPr="007F05A4">
              <w:rPr>
                <w:rFonts w:ascii="Montserrat Light" w:hAnsi="Montserrat Light"/>
                <w:b/>
                <w:lang w:val="ro-RO"/>
              </w:rPr>
              <w:t xml:space="preserve"> mii lei</w:t>
            </w:r>
            <w:r w:rsidRPr="007F05A4">
              <w:rPr>
                <w:rFonts w:ascii="Montserrat Light" w:hAnsi="Montserrat Light"/>
                <w:bCs/>
                <w:lang w:val="ro-RO"/>
              </w:rPr>
              <w:t xml:space="preserve"> Comunei </w:t>
            </w:r>
            <w:r w:rsidR="00960AC9" w:rsidRPr="007F05A4">
              <w:rPr>
                <w:rFonts w:ascii="Montserrat Light" w:hAnsi="Montserrat Light"/>
                <w:bCs/>
                <w:lang w:val="ro-RO"/>
              </w:rPr>
              <w:t>Săcuieu</w:t>
            </w:r>
            <w:r w:rsidRPr="007F05A4">
              <w:rPr>
                <w:rFonts w:ascii="Montserrat Light" w:hAnsi="Montserrat Light"/>
                <w:bCs/>
                <w:lang w:val="ro-RO"/>
              </w:rPr>
              <w:t xml:space="preserve"> din fondul de rezervă al bugetului local al județului pentru</w:t>
            </w:r>
            <w:r w:rsidRPr="007F05A4">
              <w:rPr>
                <w:rFonts w:ascii="Montserrat Light" w:hAnsi="Montserrat Light"/>
                <w:bCs/>
                <w:i/>
                <w:iCs/>
                <w:lang w:val="ro-RO"/>
              </w:rPr>
              <w:t xml:space="preserve"> </w:t>
            </w:r>
            <w:r w:rsidR="00960AC9" w:rsidRPr="007F05A4">
              <w:rPr>
                <w:rFonts w:ascii="Montserrat Light" w:hAnsi="Montserrat Light"/>
                <w:bCs/>
                <w:i/>
                <w:iCs/>
                <w:lang w:val="ro-RO"/>
              </w:rPr>
              <w:t>Lucrări captare sursă apă</w:t>
            </w:r>
            <w:r w:rsidR="001749D2" w:rsidRPr="007F05A4">
              <w:rPr>
                <w:rFonts w:ascii="Montserrat Light" w:hAnsi="Montserrat Light"/>
                <w:bCs/>
                <w:i/>
                <w:iCs/>
                <w:lang w:val="ro-RO"/>
              </w:rPr>
              <w:t>.</w:t>
            </w:r>
          </w:p>
          <w:p w14:paraId="5FF7B2AB" w14:textId="77777777" w:rsidR="00960AC9" w:rsidRPr="007F05A4" w:rsidRDefault="00960AC9" w:rsidP="00C22A52">
            <w:pPr>
              <w:autoSpaceDE w:val="0"/>
              <w:autoSpaceDN w:val="0"/>
              <w:adjustRightInd w:val="0"/>
              <w:spacing w:line="240" w:lineRule="auto"/>
              <w:jc w:val="both"/>
              <w:rPr>
                <w:rFonts w:ascii="Montserrat Light" w:hAnsi="Montserrat Light"/>
                <w:bCs/>
                <w:i/>
                <w:iCs/>
                <w:lang w:val="ro-RO"/>
              </w:rPr>
            </w:pPr>
          </w:p>
          <w:p w14:paraId="25C5441E" w14:textId="68D95D90" w:rsidR="00960AC9" w:rsidRPr="007F05A4" w:rsidRDefault="00960AC9" w:rsidP="00960AC9">
            <w:pPr>
              <w:autoSpaceDE w:val="0"/>
              <w:autoSpaceDN w:val="0"/>
              <w:adjustRightInd w:val="0"/>
              <w:spacing w:line="240" w:lineRule="auto"/>
              <w:jc w:val="both"/>
              <w:rPr>
                <w:rFonts w:ascii="Montserrat Light" w:hAnsi="Montserrat Light"/>
                <w:bCs/>
                <w:lang w:val="ro-RO"/>
              </w:rPr>
            </w:pPr>
            <w:r w:rsidRPr="007F05A4">
              <w:rPr>
                <w:rFonts w:ascii="Montserrat Light" w:hAnsi="Montserrat Light"/>
                <w:bCs/>
                <w:lang w:val="ro-RO"/>
              </w:rPr>
              <w:t xml:space="preserve">Prin adresa nr. 9.276/21.09.2026, înregistrată la Consiliul Județean Cluj sub nr. 32.350/22.09.2026, Primarul </w:t>
            </w:r>
            <w:r w:rsidRPr="007F05A4">
              <w:rPr>
                <w:rFonts w:ascii="Montserrat Light" w:hAnsi="Montserrat Light"/>
                <w:b/>
                <w:lang w:val="ro-RO"/>
              </w:rPr>
              <w:t xml:space="preserve">Comunei Săvădisla </w:t>
            </w:r>
            <w:r w:rsidRPr="007F05A4">
              <w:rPr>
                <w:rFonts w:ascii="Montserrat Light" w:hAnsi="Montserrat Light"/>
                <w:bCs/>
                <w:lang w:val="ro-RO"/>
              </w:rPr>
              <w:t xml:space="preserve">solicită acordarea unui sprijin în sumă de 360.145 lei din fondul de rezervă al bugetului local al judeţului pentru </w:t>
            </w:r>
            <w:r w:rsidR="00A62DA8" w:rsidRPr="007F05A4">
              <w:rPr>
                <w:rFonts w:ascii="Montserrat Light" w:hAnsi="Montserrat Light"/>
                <w:bCs/>
                <w:lang w:val="ro-RO"/>
              </w:rPr>
              <w:t>l</w:t>
            </w:r>
            <w:r w:rsidR="00457DB5" w:rsidRPr="007F05A4">
              <w:rPr>
                <w:rFonts w:ascii="Montserrat Light" w:hAnsi="Montserrat Light"/>
                <w:bCs/>
                <w:lang w:val="ro-RO"/>
              </w:rPr>
              <w:t xml:space="preserve">ucrări de reabilitare și reparații la Căminul Cultural din Vlaha, necesare pentru stoparea degradarilor și menținerea clădirii în condiții corespunzătoare de utilizare, lucrări de </w:t>
            </w:r>
            <w:r w:rsidR="00457DB5" w:rsidRPr="007F05A4">
              <w:rPr>
                <w:rFonts w:ascii="Montserrat Light" w:hAnsi="Montserrat Light"/>
                <w:bCs/>
                <w:lang w:val="ro-RO"/>
              </w:rPr>
              <w:lastRenderedPageBreak/>
              <w:t>reabilitare și reparații la Căminul Cultural din Săvădisla, spațiu esențial pentru activitățile culturale și comunitare</w:t>
            </w:r>
            <w:r w:rsidR="00A62DA8" w:rsidRPr="007F05A4">
              <w:rPr>
                <w:rFonts w:ascii="Montserrat Light" w:hAnsi="Montserrat Light"/>
                <w:bCs/>
                <w:lang w:val="ro-RO"/>
              </w:rPr>
              <w:t>,</w:t>
            </w:r>
            <w:r w:rsidR="00457DB5" w:rsidRPr="007F05A4">
              <w:rPr>
                <w:rFonts w:ascii="Montserrat Light" w:hAnsi="Montserrat Light"/>
                <w:bCs/>
                <w:lang w:val="ro-RO"/>
              </w:rPr>
              <w:t xml:space="preserve"> pentru retehnologizarea sistemului de încălzire al Școlii Hășdate, intervenție cu caracter deosebit de urgent în perspectiva sezonului rece</w:t>
            </w:r>
            <w:r w:rsidR="00A62DA8" w:rsidRPr="007F05A4">
              <w:rPr>
                <w:rFonts w:ascii="Montserrat Light" w:hAnsi="Montserrat Light"/>
                <w:bCs/>
                <w:lang w:val="ro-RO"/>
              </w:rPr>
              <w:t>, realizarea sistemelor de supraveghere video și control acces la școlile din Vlaha și Săvădisla, necesare pentru creșterea siguranței elevilor și personalului și reabilitarea și amenajarea platformei monumentului din Finișel, pentru finalizarea investiției de restaurare deja susținute de comună.</w:t>
            </w:r>
          </w:p>
          <w:p w14:paraId="1BD2FD61" w14:textId="4931A3A2" w:rsidR="00960AC9" w:rsidRPr="007F05A4" w:rsidRDefault="00960AC9" w:rsidP="00960AC9">
            <w:pPr>
              <w:autoSpaceDE w:val="0"/>
              <w:autoSpaceDN w:val="0"/>
              <w:adjustRightInd w:val="0"/>
              <w:spacing w:line="240" w:lineRule="auto"/>
              <w:jc w:val="both"/>
              <w:rPr>
                <w:rFonts w:ascii="Montserrat Light" w:hAnsi="Montserrat Light"/>
                <w:bCs/>
                <w:lang w:val="ro-RO"/>
              </w:rPr>
            </w:pPr>
            <w:r w:rsidRPr="007F05A4">
              <w:rPr>
                <w:rFonts w:ascii="Montserrat Light" w:hAnsi="Montserrat Light"/>
                <w:bCs/>
                <w:lang w:val="ro-RO"/>
              </w:rPr>
              <w:t xml:space="preserve">Astfel, propunem aprobarea alocării sumei de </w:t>
            </w:r>
            <w:r w:rsidRPr="007F05A4">
              <w:rPr>
                <w:rFonts w:ascii="Montserrat Light" w:hAnsi="Montserrat Light"/>
                <w:b/>
                <w:lang w:val="ro-RO"/>
              </w:rPr>
              <w:t>250 mii lei</w:t>
            </w:r>
            <w:r w:rsidRPr="007F05A4">
              <w:rPr>
                <w:rFonts w:ascii="Montserrat Light" w:hAnsi="Montserrat Light"/>
                <w:bCs/>
                <w:lang w:val="ro-RO"/>
              </w:rPr>
              <w:t xml:space="preserve"> Comunei Să</w:t>
            </w:r>
            <w:r w:rsidR="00457DB5" w:rsidRPr="007F05A4">
              <w:rPr>
                <w:rFonts w:ascii="Montserrat Light" w:hAnsi="Montserrat Light"/>
                <w:bCs/>
                <w:lang w:val="ro-RO"/>
              </w:rPr>
              <w:t>vădisla</w:t>
            </w:r>
            <w:r w:rsidRPr="007F05A4">
              <w:rPr>
                <w:rFonts w:ascii="Montserrat Light" w:hAnsi="Montserrat Light"/>
                <w:bCs/>
                <w:lang w:val="ro-RO"/>
              </w:rPr>
              <w:t xml:space="preserve"> din fondul de rezervă al bugetului local al județului pentru</w:t>
            </w:r>
            <w:r w:rsidR="00457DB5" w:rsidRPr="007F05A4">
              <w:rPr>
                <w:rFonts w:ascii="Montserrat Light" w:hAnsi="Montserrat Light"/>
                <w:bCs/>
                <w:i/>
                <w:iCs/>
                <w:lang w:val="ro-RO"/>
              </w:rPr>
              <w:t xml:space="preserve"> Lucrări de reabilitare și reparații la Căminul Cultural din Vlaha, lucrări de reabilitare și reparații la Căminul Cultural din Săvădisla</w:t>
            </w:r>
            <w:r w:rsidR="00A62DA8" w:rsidRPr="007F05A4">
              <w:rPr>
                <w:rFonts w:ascii="Montserrat Light" w:hAnsi="Montserrat Light"/>
                <w:bCs/>
                <w:i/>
                <w:iCs/>
                <w:lang w:val="ro-RO"/>
              </w:rPr>
              <w:t xml:space="preserve">, </w:t>
            </w:r>
            <w:r w:rsidR="00457DB5" w:rsidRPr="007F05A4">
              <w:rPr>
                <w:rFonts w:ascii="Montserrat Light" w:hAnsi="Montserrat Light"/>
                <w:bCs/>
                <w:i/>
                <w:iCs/>
                <w:lang w:val="ro-RO"/>
              </w:rPr>
              <w:t>lucrări de retehnologizare a sistemului de încălzire al Școlii Hășdate</w:t>
            </w:r>
            <w:r w:rsidR="00A62DA8" w:rsidRPr="007F05A4">
              <w:rPr>
                <w:rFonts w:ascii="Montserrat Light" w:hAnsi="Montserrat Light"/>
                <w:bCs/>
                <w:i/>
                <w:iCs/>
                <w:lang w:val="ro-RO"/>
              </w:rPr>
              <w:t>, realizarea sistemelor de supraveghere video și control acces la școlile din Vlaha și Săvădisla și reabilitarea și amenajarea platformei monumentului din Finișel.</w:t>
            </w:r>
          </w:p>
          <w:p w14:paraId="68B9C3C6" w14:textId="77777777" w:rsidR="00B3626D" w:rsidRPr="007F05A4" w:rsidRDefault="00B3626D" w:rsidP="00960AC9">
            <w:pPr>
              <w:autoSpaceDE w:val="0"/>
              <w:autoSpaceDN w:val="0"/>
              <w:adjustRightInd w:val="0"/>
              <w:spacing w:line="240" w:lineRule="auto"/>
              <w:jc w:val="both"/>
              <w:rPr>
                <w:rFonts w:ascii="Montserrat Light" w:hAnsi="Montserrat Light"/>
                <w:bCs/>
                <w:lang w:val="ro-RO"/>
              </w:rPr>
            </w:pPr>
          </w:p>
          <w:p w14:paraId="62E1454D" w14:textId="54D73A1A" w:rsidR="00B3626D" w:rsidRPr="007F05A4" w:rsidRDefault="00B3626D" w:rsidP="00B3626D">
            <w:pPr>
              <w:autoSpaceDE w:val="0"/>
              <w:autoSpaceDN w:val="0"/>
              <w:adjustRightInd w:val="0"/>
              <w:spacing w:line="240" w:lineRule="auto"/>
              <w:jc w:val="both"/>
              <w:rPr>
                <w:rFonts w:ascii="Montserrat Light" w:hAnsi="Montserrat Light"/>
                <w:bCs/>
                <w:lang w:val="ro-RO"/>
              </w:rPr>
            </w:pPr>
            <w:r w:rsidRPr="007F05A4">
              <w:rPr>
                <w:rFonts w:ascii="Montserrat Light" w:hAnsi="Montserrat Light"/>
                <w:bCs/>
                <w:lang w:val="ro-RO"/>
              </w:rPr>
              <w:t>Prin adresa nr. 3.7</w:t>
            </w:r>
            <w:r w:rsidR="00A62DA8" w:rsidRPr="007F05A4">
              <w:rPr>
                <w:rFonts w:ascii="Montserrat Light" w:hAnsi="Montserrat Light"/>
                <w:bCs/>
                <w:lang w:val="ro-RO"/>
              </w:rPr>
              <w:t>24</w:t>
            </w:r>
            <w:r w:rsidRPr="007F05A4">
              <w:rPr>
                <w:rFonts w:ascii="Montserrat Light" w:hAnsi="Montserrat Light"/>
                <w:bCs/>
                <w:lang w:val="ro-RO"/>
              </w:rPr>
              <w:t>/2</w:t>
            </w:r>
            <w:r w:rsidR="00A62DA8" w:rsidRPr="007F05A4">
              <w:rPr>
                <w:rFonts w:ascii="Montserrat Light" w:hAnsi="Montserrat Light"/>
                <w:bCs/>
                <w:lang w:val="ro-RO"/>
              </w:rPr>
              <w:t>5</w:t>
            </w:r>
            <w:r w:rsidRPr="007F05A4">
              <w:rPr>
                <w:rFonts w:ascii="Montserrat Light" w:hAnsi="Montserrat Light"/>
                <w:bCs/>
                <w:lang w:val="ro-RO"/>
              </w:rPr>
              <w:t>.09.2026, înregistrată la Consiliul Județean Cluj sub nr. 32.</w:t>
            </w:r>
            <w:r w:rsidR="00A62DA8" w:rsidRPr="007F05A4">
              <w:rPr>
                <w:rFonts w:ascii="Montserrat Light" w:hAnsi="Montserrat Light"/>
                <w:bCs/>
                <w:lang w:val="ro-RO"/>
              </w:rPr>
              <w:t>971</w:t>
            </w:r>
            <w:r w:rsidRPr="007F05A4">
              <w:rPr>
                <w:rFonts w:ascii="Montserrat Light" w:hAnsi="Montserrat Light"/>
                <w:bCs/>
                <w:lang w:val="ro-RO"/>
              </w:rPr>
              <w:t>/2</w:t>
            </w:r>
            <w:r w:rsidR="00A62DA8" w:rsidRPr="007F05A4">
              <w:rPr>
                <w:rFonts w:ascii="Montserrat Light" w:hAnsi="Montserrat Light"/>
                <w:bCs/>
                <w:lang w:val="ro-RO"/>
              </w:rPr>
              <w:t>5</w:t>
            </w:r>
            <w:r w:rsidRPr="007F05A4">
              <w:rPr>
                <w:rFonts w:ascii="Montserrat Light" w:hAnsi="Montserrat Light"/>
                <w:bCs/>
                <w:lang w:val="ro-RO"/>
              </w:rPr>
              <w:t xml:space="preserve">.09.2026, Primarul </w:t>
            </w:r>
            <w:r w:rsidRPr="007F05A4">
              <w:rPr>
                <w:rFonts w:ascii="Montserrat Light" w:hAnsi="Montserrat Light"/>
                <w:b/>
                <w:lang w:val="ro-RO"/>
              </w:rPr>
              <w:t xml:space="preserve">Comunei Sâncraiu </w:t>
            </w:r>
            <w:r w:rsidRPr="007F05A4">
              <w:rPr>
                <w:rFonts w:ascii="Montserrat Light" w:hAnsi="Montserrat Light"/>
                <w:bCs/>
                <w:lang w:val="ro-RO"/>
              </w:rPr>
              <w:t xml:space="preserve">solicită acordarea unui sprijin în sumă de </w:t>
            </w:r>
            <w:r w:rsidR="00A62DA8" w:rsidRPr="007F05A4">
              <w:rPr>
                <w:rFonts w:ascii="Montserrat Light" w:hAnsi="Montserrat Light"/>
                <w:bCs/>
                <w:lang w:val="ro-RO"/>
              </w:rPr>
              <w:t>726.013</w:t>
            </w:r>
            <w:r w:rsidRPr="007F05A4">
              <w:rPr>
                <w:rFonts w:ascii="Montserrat Light" w:hAnsi="Montserrat Light"/>
                <w:bCs/>
                <w:lang w:val="ro-RO"/>
              </w:rPr>
              <w:t xml:space="preserve"> lei din fondul de rezervă al bugetului local al judeţului pentru repararea rețelei electrice de iluminat public în localitatea Sâncraiu, Comuna Sâncraiu. Aceste lucrări sunt vitale pentru asigurarea siguranței cetățenilor pe timp de noapte.</w:t>
            </w:r>
          </w:p>
          <w:p w14:paraId="772C8631" w14:textId="1244C5B4" w:rsidR="00B3626D" w:rsidRPr="007F05A4" w:rsidRDefault="00B3626D" w:rsidP="00B3626D">
            <w:pPr>
              <w:autoSpaceDE w:val="0"/>
              <w:autoSpaceDN w:val="0"/>
              <w:adjustRightInd w:val="0"/>
              <w:spacing w:line="240" w:lineRule="auto"/>
              <w:jc w:val="both"/>
              <w:rPr>
                <w:rFonts w:ascii="Montserrat Light" w:hAnsi="Montserrat Light"/>
                <w:bCs/>
                <w:i/>
                <w:iCs/>
                <w:lang w:val="ro-RO"/>
              </w:rPr>
            </w:pPr>
            <w:r w:rsidRPr="007F05A4">
              <w:rPr>
                <w:rFonts w:ascii="Montserrat Light" w:hAnsi="Montserrat Light"/>
                <w:bCs/>
                <w:lang w:val="ro-RO"/>
              </w:rPr>
              <w:t xml:space="preserve">Astfel, propunem aprobarea alocării sumei de </w:t>
            </w:r>
            <w:r w:rsidRPr="007F05A4">
              <w:rPr>
                <w:rFonts w:ascii="Montserrat Light" w:hAnsi="Montserrat Light"/>
                <w:b/>
                <w:lang w:val="ro-RO"/>
              </w:rPr>
              <w:t>250 mii lei</w:t>
            </w:r>
            <w:r w:rsidRPr="007F05A4">
              <w:rPr>
                <w:rFonts w:ascii="Montserrat Light" w:hAnsi="Montserrat Light"/>
                <w:bCs/>
                <w:lang w:val="ro-RO"/>
              </w:rPr>
              <w:t xml:space="preserve"> Comunei Sâncraiu din fondul de rezervă al bugetului local al județului pentru</w:t>
            </w:r>
            <w:r w:rsidRPr="007F05A4">
              <w:rPr>
                <w:rFonts w:ascii="Montserrat Light" w:hAnsi="Montserrat Light"/>
                <w:bCs/>
                <w:i/>
                <w:iCs/>
                <w:lang w:val="ro-RO"/>
              </w:rPr>
              <w:t xml:space="preserve"> Repararea rețelei electrice de iluminat public în localitatea Sâncraiu, Comuna Sâncraiu.</w:t>
            </w:r>
          </w:p>
          <w:p w14:paraId="3356A914" w14:textId="77777777" w:rsidR="00B3626D" w:rsidRPr="007F05A4" w:rsidRDefault="00B3626D" w:rsidP="00B3626D">
            <w:pPr>
              <w:autoSpaceDE w:val="0"/>
              <w:autoSpaceDN w:val="0"/>
              <w:adjustRightInd w:val="0"/>
              <w:spacing w:line="240" w:lineRule="auto"/>
              <w:jc w:val="both"/>
              <w:rPr>
                <w:rFonts w:ascii="Montserrat Light" w:hAnsi="Montserrat Light"/>
                <w:bCs/>
                <w:i/>
                <w:iCs/>
                <w:lang w:val="ro-RO"/>
              </w:rPr>
            </w:pPr>
          </w:p>
          <w:p w14:paraId="1F5E829A" w14:textId="40A975C5" w:rsidR="00B3626D" w:rsidRPr="007F05A4" w:rsidRDefault="00B3626D" w:rsidP="00B3626D">
            <w:pPr>
              <w:autoSpaceDE w:val="0"/>
              <w:autoSpaceDN w:val="0"/>
              <w:adjustRightInd w:val="0"/>
              <w:spacing w:line="240" w:lineRule="auto"/>
              <w:jc w:val="both"/>
              <w:rPr>
                <w:rFonts w:ascii="Montserrat Light" w:hAnsi="Montserrat Light"/>
                <w:bCs/>
                <w:lang w:val="ro-RO"/>
              </w:rPr>
            </w:pPr>
            <w:r w:rsidRPr="007F05A4">
              <w:rPr>
                <w:rFonts w:ascii="Montserrat Light" w:hAnsi="Montserrat Light"/>
                <w:bCs/>
                <w:lang w:val="ro-RO"/>
              </w:rPr>
              <w:t xml:space="preserve">Prin adresa nr. 2.328/14.09.2026, înregistrată la Consiliul Județean Cluj sub nr. 31.473/15.09.2026, Primarul </w:t>
            </w:r>
            <w:r w:rsidRPr="007F05A4">
              <w:rPr>
                <w:rFonts w:ascii="Montserrat Light" w:hAnsi="Montserrat Light"/>
                <w:b/>
                <w:lang w:val="ro-RO"/>
              </w:rPr>
              <w:t>Comunei Sănduleșt</w:t>
            </w:r>
            <w:r w:rsidR="00F30B64" w:rsidRPr="007F05A4">
              <w:rPr>
                <w:rFonts w:ascii="Montserrat Light" w:hAnsi="Montserrat Light"/>
                <w:b/>
                <w:lang w:val="ro-RO"/>
              </w:rPr>
              <w:t>i</w:t>
            </w:r>
            <w:r w:rsidRPr="007F05A4">
              <w:rPr>
                <w:rFonts w:ascii="Montserrat Light" w:hAnsi="Montserrat Light"/>
                <w:b/>
                <w:lang w:val="ro-RO"/>
              </w:rPr>
              <w:t xml:space="preserve"> </w:t>
            </w:r>
            <w:r w:rsidRPr="007F05A4">
              <w:rPr>
                <w:rFonts w:ascii="Montserrat Light" w:hAnsi="Montserrat Light"/>
                <w:bCs/>
                <w:lang w:val="ro-RO"/>
              </w:rPr>
              <w:t>solicită acordarea unui sprijin în sumă de 457.039 lei din fondul de rezervă al bugetului local al judeţului pentru repararea acoperișului imobilului Școlii din satul Săndulești. Solicitarea este determinată de fenomenele meteorologice manifestate pe parcursul lunii august, coroborate cu vechimea și starea tehnică a imobilului</w:t>
            </w:r>
            <w:r w:rsidR="00F30B64" w:rsidRPr="007F05A4">
              <w:rPr>
                <w:rFonts w:ascii="Montserrat Light" w:hAnsi="Montserrat Light"/>
                <w:bCs/>
                <w:lang w:val="ro-RO"/>
              </w:rPr>
              <w:t>, care au condus la deteriorarea acoperișului și la apariția unui risc semnificativ de infiltrare a apei.</w:t>
            </w:r>
          </w:p>
          <w:p w14:paraId="294035D9" w14:textId="4017DA43" w:rsidR="00B3626D" w:rsidRPr="007F05A4" w:rsidRDefault="00B3626D" w:rsidP="00B3626D">
            <w:pPr>
              <w:autoSpaceDE w:val="0"/>
              <w:autoSpaceDN w:val="0"/>
              <w:adjustRightInd w:val="0"/>
              <w:spacing w:line="240" w:lineRule="auto"/>
              <w:jc w:val="both"/>
              <w:rPr>
                <w:rFonts w:ascii="Montserrat Light" w:hAnsi="Montserrat Light"/>
                <w:bCs/>
                <w:i/>
                <w:iCs/>
                <w:lang w:val="ro-RO"/>
              </w:rPr>
            </w:pPr>
            <w:r w:rsidRPr="007F05A4">
              <w:rPr>
                <w:rFonts w:ascii="Montserrat Light" w:hAnsi="Montserrat Light"/>
                <w:bCs/>
                <w:lang w:val="ro-RO"/>
              </w:rPr>
              <w:t xml:space="preserve">Astfel, propunem aprobarea alocării sumei de </w:t>
            </w:r>
            <w:r w:rsidRPr="007F05A4">
              <w:rPr>
                <w:rFonts w:ascii="Montserrat Light" w:hAnsi="Montserrat Light"/>
                <w:b/>
                <w:lang w:val="ro-RO"/>
              </w:rPr>
              <w:t>250 mii lei</w:t>
            </w:r>
            <w:r w:rsidRPr="007F05A4">
              <w:rPr>
                <w:rFonts w:ascii="Montserrat Light" w:hAnsi="Montserrat Light"/>
                <w:bCs/>
                <w:lang w:val="ro-RO"/>
              </w:rPr>
              <w:t xml:space="preserve"> Comunei Săndulești din fondul de rezervă al bugetului local al județului pentru</w:t>
            </w:r>
            <w:r w:rsidRPr="007F05A4">
              <w:rPr>
                <w:rFonts w:ascii="Montserrat Light" w:hAnsi="Montserrat Light"/>
                <w:bCs/>
                <w:i/>
                <w:iCs/>
                <w:lang w:val="ro-RO"/>
              </w:rPr>
              <w:t xml:space="preserve"> Repararea acoperișului imobilului Școlii din satul Săndulești</w:t>
            </w:r>
            <w:r w:rsidR="00F30B64" w:rsidRPr="007F05A4">
              <w:rPr>
                <w:rFonts w:ascii="Montserrat Light" w:hAnsi="Montserrat Light"/>
                <w:bCs/>
                <w:i/>
                <w:iCs/>
                <w:lang w:val="ro-RO"/>
              </w:rPr>
              <w:t>.</w:t>
            </w:r>
          </w:p>
          <w:p w14:paraId="2AA3A442" w14:textId="77777777" w:rsidR="00B3626D" w:rsidRPr="007F05A4" w:rsidRDefault="00B3626D" w:rsidP="00960AC9">
            <w:pPr>
              <w:autoSpaceDE w:val="0"/>
              <w:autoSpaceDN w:val="0"/>
              <w:adjustRightInd w:val="0"/>
              <w:spacing w:line="240" w:lineRule="auto"/>
              <w:jc w:val="both"/>
              <w:rPr>
                <w:rFonts w:ascii="Montserrat Light" w:hAnsi="Montserrat Light"/>
                <w:bCs/>
                <w:i/>
                <w:iCs/>
                <w:lang w:val="ro-RO"/>
              </w:rPr>
            </w:pPr>
          </w:p>
          <w:p w14:paraId="4F719FFB" w14:textId="7B54C4B7" w:rsidR="00F30B64" w:rsidRPr="007F05A4" w:rsidRDefault="00F30B64" w:rsidP="00F30B64">
            <w:pPr>
              <w:autoSpaceDE w:val="0"/>
              <w:autoSpaceDN w:val="0"/>
              <w:adjustRightInd w:val="0"/>
              <w:spacing w:line="240" w:lineRule="auto"/>
              <w:jc w:val="both"/>
              <w:rPr>
                <w:rFonts w:ascii="Montserrat Light" w:hAnsi="Montserrat Light"/>
                <w:bCs/>
                <w:lang w:val="ro-RO"/>
              </w:rPr>
            </w:pPr>
            <w:r w:rsidRPr="007F05A4">
              <w:rPr>
                <w:rFonts w:ascii="Montserrat Light" w:hAnsi="Montserrat Light"/>
                <w:bCs/>
                <w:lang w:val="ro-RO"/>
              </w:rPr>
              <w:t xml:space="preserve">Prin adresa nr. 3.334/23.09.2026, înregistrată la Consiliul Județean Cluj sub nr. 32.714/24.09.2026, Primarul </w:t>
            </w:r>
            <w:r w:rsidRPr="007F05A4">
              <w:rPr>
                <w:rFonts w:ascii="Montserrat Light" w:hAnsi="Montserrat Light"/>
                <w:b/>
                <w:lang w:val="ro-RO"/>
              </w:rPr>
              <w:t xml:space="preserve">Comunei Sic </w:t>
            </w:r>
            <w:r w:rsidRPr="007F05A4">
              <w:rPr>
                <w:rFonts w:ascii="Montserrat Light" w:hAnsi="Montserrat Light"/>
                <w:bCs/>
                <w:lang w:val="ro-RO"/>
              </w:rPr>
              <w:t>solicită acordarea unui sprijin în sumă de 449</w:t>
            </w:r>
            <w:r w:rsidR="0055166A" w:rsidRPr="007F05A4">
              <w:rPr>
                <w:rFonts w:ascii="Montserrat Light" w:hAnsi="Montserrat Light"/>
                <w:bCs/>
                <w:lang w:val="ro-RO"/>
              </w:rPr>
              <w:t>.</w:t>
            </w:r>
            <w:r w:rsidRPr="007F05A4">
              <w:rPr>
                <w:rFonts w:ascii="Montserrat Light" w:hAnsi="Montserrat Light"/>
                <w:bCs/>
                <w:lang w:val="ro-RO"/>
              </w:rPr>
              <w:t>830 lei din fondul de rezervă al bugetului local al judeţului pentru platformă dalată – Grădinița Sic, reabilitare trotuar – Școala Generală Sic, lucrări de reparații și reabilitări locale – Comuna Sic, șanț pereat din beton – Strada II, nr. 2</w:t>
            </w:r>
            <w:r w:rsidR="0055166A" w:rsidRPr="007F05A4">
              <w:rPr>
                <w:rFonts w:ascii="Montserrat Light" w:hAnsi="Montserrat Light"/>
                <w:bCs/>
                <w:lang w:val="ro-RO"/>
              </w:rPr>
              <w:t>3</w:t>
            </w:r>
            <w:r w:rsidRPr="007F05A4">
              <w:rPr>
                <w:rFonts w:ascii="Montserrat Light" w:hAnsi="Montserrat Light"/>
                <w:bCs/>
                <w:lang w:val="ro-RO"/>
              </w:rPr>
              <w:t>, platformă dalată – Curtea Școlii Sic,  împrejmuire – Strada II imobilel</w:t>
            </w:r>
            <w:r w:rsidR="0055166A" w:rsidRPr="007F05A4">
              <w:rPr>
                <w:rFonts w:ascii="Montserrat Light" w:hAnsi="Montserrat Light"/>
                <w:bCs/>
                <w:lang w:val="ro-RO"/>
              </w:rPr>
              <w:t>e</w:t>
            </w:r>
            <w:r w:rsidRPr="007F05A4">
              <w:rPr>
                <w:rFonts w:ascii="Montserrat Light" w:hAnsi="Montserrat Light"/>
                <w:bCs/>
                <w:lang w:val="ro-RO"/>
              </w:rPr>
              <w:t xml:space="preserve"> nr. 381 și 380, reabilitare trotuar – strada III, imobilul nr. 334</w:t>
            </w:r>
            <w:r w:rsidR="0055166A" w:rsidRPr="007F05A4">
              <w:rPr>
                <w:rFonts w:ascii="Montserrat Light" w:hAnsi="Montserrat Light"/>
                <w:bCs/>
                <w:lang w:val="ro-RO"/>
              </w:rPr>
              <w:t xml:space="preserve"> și</w:t>
            </w:r>
            <w:r w:rsidRPr="007F05A4">
              <w:rPr>
                <w:rFonts w:ascii="Montserrat Light" w:hAnsi="Montserrat Light"/>
                <w:bCs/>
                <w:lang w:val="ro-RO"/>
              </w:rPr>
              <w:t xml:space="preserve"> desființare împrejmuire existentă și executare împrejmuire nouă – Grădinița Strada II. Prin executarea lucrărilor se urmărește prevenirea extinderii degradărilor, eliminarea riscurilor pentru circulația pietonală, asigurarea evacuării apelor meteorice, protejarea bunurilor aparținând domeniului public și menținerea accesului în condiții de siguranță la unităț</w:t>
            </w:r>
            <w:r w:rsidR="0055166A" w:rsidRPr="007F05A4">
              <w:rPr>
                <w:rFonts w:ascii="Montserrat Light" w:hAnsi="Montserrat Light"/>
                <w:bCs/>
                <w:lang w:val="ro-RO"/>
              </w:rPr>
              <w:t>iile de învățământ și celelalte instuții deservite.</w:t>
            </w:r>
          </w:p>
          <w:p w14:paraId="687AF0B8" w14:textId="32230C1F" w:rsidR="00F30B64" w:rsidRPr="007F05A4" w:rsidRDefault="00F30B64" w:rsidP="00F30B64">
            <w:pPr>
              <w:autoSpaceDE w:val="0"/>
              <w:autoSpaceDN w:val="0"/>
              <w:adjustRightInd w:val="0"/>
              <w:spacing w:line="240" w:lineRule="auto"/>
              <w:jc w:val="both"/>
              <w:rPr>
                <w:rFonts w:ascii="Montserrat Light" w:hAnsi="Montserrat Light"/>
                <w:bCs/>
                <w:i/>
                <w:iCs/>
                <w:lang w:val="ro-RO"/>
              </w:rPr>
            </w:pPr>
            <w:r w:rsidRPr="007F05A4">
              <w:rPr>
                <w:rFonts w:ascii="Montserrat Light" w:hAnsi="Montserrat Light"/>
                <w:bCs/>
                <w:lang w:val="ro-RO"/>
              </w:rPr>
              <w:t xml:space="preserve">Astfel, propunem aprobarea alocării sumei de </w:t>
            </w:r>
            <w:r w:rsidRPr="007F05A4">
              <w:rPr>
                <w:rFonts w:ascii="Montserrat Light" w:hAnsi="Montserrat Light"/>
                <w:b/>
                <w:lang w:val="ro-RO"/>
              </w:rPr>
              <w:t>250 mii lei</w:t>
            </w:r>
            <w:r w:rsidRPr="007F05A4">
              <w:rPr>
                <w:rFonts w:ascii="Montserrat Light" w:hAnsi="Montserrat Light"/>
                <w:bCs/>
                <w:lang w:val="ro-RO"/>
              </w:rPr>
              <w:t xml:space="preserve"> Comunei </w:t>
            </w:r>
            <w:r w:rsidR="001E7A18" w:rsidRPr="007F05A4">
              <w:rPr>
                <w:rFonts w:ascii="Montserrat Light" w:hAnsi="Montserrat Light"/>
                <w:bCs/>
                <w:lang w:val="ro-RO"/>
              </w:rPr>
              <w:t>Sic</w:t>
            </w:r>
            <w:r w:rsidRPr="007F05A4">
              <w:rPr>
                <w:rFonts w:ascii="Montserrat Light" w:hAnsi="Montserrat Light"/>
                <w:bCs/>
                <w:lang w:val="ro-RO"/>
              </w:rPr>
              <w:t xml:space="preserve"> din fondul de rezervă al bugetului local al județului pentru</w:t>
            </w:r>
            <w:r w:rsidR="001E7A18" w:rsidRPr="007F05A4">
              <w:rPr>
                <w:rFonts w:ascii="Montserrat Light" w:hAnsi="Montserrat Light"/>
                <w:bCs/>
                <w:lang w:val="ro-RO"/>
              </w:rPr>
              <w:t>:</w:t>
            </w:r>
            <w:r w:rsidRPr="007F05A4">
              <w:rPr>
                <w:rFonts w:ascii="Montserrat Light" w:hAnsi="Montserrat Light"/>
                <w:bCs/>
                <w:i/>
                <w:iCs/>
                <w:lang w:val="ro-RO"/>
              </w:rPr>
              <w:t xml:space="preserve"> </w:t>
            </w:r>
            <w:r w:rsidR="001E7A18" w:rsidRPr="007F05A4">
              <w:rPr>
                <w:rFonts w:ascii="Montserrat Light" w:hAnsi="Montserrat Light"/>
                <w:bCs/>
                <w:i/>
                <w:iCs/>
                <w:lang w:val="ro-RO"/>
              </w:rPr>
              <w:t>Platformă dalată – Grădinița Sic, reabilitare trotuar – Școala Generală Sic, lucrări de reparații și reabilitări locale – Comuna Sic, șanț pereat din beton – Strada II, nr. 23, platformă dalată – Curtea Școlii Sic,  împrejmuire – Strada II imobilele nr. 381 și 380, reabilitare trotuar – strada III, imobilul nr. 334 și desființare împrejmuire existentă și executare împrejmuire nouă – Grădinița Strada II.</w:t>
            </w:r>
          </w:p>
          <w:p w14:paraId="29581691" w14:textId="77777777" w:rsidR="001E7A18" w:rsidRPr="007F05A4" w:rsidRDefault="001E7A18" w:rsidP="00F30B64">
            <w:pPr>
              <w:autoSpaceDE w:val="0"/>
              <w:autoSpaceDN w:val="0"/>
              <w:adjustRightInd w:val="0"/>
              <w:spacing w:line="240" w:lineRule="auto"/>
              <w:jc w:val="both"/>
              <w:rPr>
                <w:rFonts w:ascii="Montserrat Light" w:hAnsi="Montserrat Light"/>
                <w:bCs/>
                <w:i/>
                <w:iCs/>
                <w:lang w:val="ro-RO"/>
              </w:rPr>
            </w:pPr>
          </w:p>
          <w:p w14:paraId="44D9EC58" w14:textId="6D8EBCB4" w:rsidR="001E7A18" w:rsidRPr="007F05A4" w:rsidRDefault="001E7A18" w:rsidP="001E7A18">
            <w:pPr>
              <w:autoSpaceDE w:val="0"/>
              <w:autoSpaceDN w:val="0"/>
              <w:adjustRightInd w:val="0"/>
              <w:spacing w:line="240" w:lineRule="auto"/>
              <w:jc w:val="both"/>
              <w:rPr>
                <w:rFonts w:ascii="Montserrat Light" w:hAnsi="Montserrat Light"/>
                <w:bCs/>
                <w:lang w:val="ro-RO"/>
              </w:rPr>
            </w:pPr>
            <w:r w:rsidRPr="007F05A4">
              <w:rPr>
                <w:rFonts w:ascii="Montserrat Light" w:hAnsi="Montserrat Light"/>
                <w:bCs/>
                <w:lang w:val="ro-RO"/>
              </w:rPr>
              <w:t xml:space="preserve">Prin adresa nr. 3.817/23.09.2026, înregistrată la Consiliul Județean Cluj sub nr. 32.607/23.09.2026, Primarul </w:t>
            </w:r>
            <w:r w:rsidRPr="007F05A4">
              <w:rPr>
                <w:rFonts w:ascii="Montserrat Light" w:hAnsi="Montserrat Light"/>
                <w:b/>
                <w:lang w:val="ro-RO"/>
              </w:rPr>
              <w:t xml:space="preserve">Comunei Suatu </w:t>
            </w:r>
            <w:r w:rsidRPr="007F05A4">
              <w:rPr>
                <w:rFonts w:ascii="Montserrat Light" w:hAnsi="Montserrat Light"/>
                <w:bCs/>
                <w:lang w:val="ro-RO"/>
              </w:rPr>
              <w:t xml:space="preserve">solicită acordarea unui sprijin în sumă de 253.500 lei din fondul de rezervă al bugetului local al judeţului pentru lucrări de reparații </w:t>
            </w:r>
            <w:r w:rsidRPr="007F05A4">
              <w:rPr>
                <w:rFonts w:ascii="Montserrat Light" w:hAnsi="Montserrat Light"/>
                <w:bCs/>
                <w:lang w:val="ro-RO"/>
              </w:rPr>
              <w:lastRenderedPageBreak/>
              <w:t>la Școala Gimnazială Suatu și zugrăvirea interioară a Căminului Cultural din comuna Suatu. Realizarea acestori lucrări este necesară pentru asigurarea unor condiții corespunzătoare de acces, siguranță și desfășurare a activităților educaționale, sportive și culturale pentru locuitorii comunei.</w:t>
            </w:r>
          </w:p>
          <w:p w14:paraId="7D2D105E" w14:textId="62D93067" w:rsidR="001E7A18" w:rsidRPr="007F05A4" w:rsidRDefault="001E7A18" w:rsidP="001E7A18">
            <w:pPr>
              <w:autoSpaceDE w:val="0"/>
              <w:autoSpaceDN w:val="0"/>
              <w:adjustRightInd w:val="0"/>
              <w:spacing w:line="240" w:lineRule="auto"/>
              <w:jc w:val="both"/>
              <w:rPr>
                <w:rFonts w:ascii="Montserrat Light" w:hAnsi="Montserrat Light"/>
                <w:bCs/>
                <w:i/>
                <w:iCs/>
                <w:lang w:val="ro-RO"/>
              </w:rPr>
            </w:pPr>
            <w:r w:rsidRPr="007F05A4">
              <w:rPr>
                <w:rFonts w:ascii="Montserrat Light" w:hAnsi="Montserrat Light"/>
                <w:bCs/>
                <w:lang w:val="ro-RO"/>
              </w:rPr>
              <w:t xml:space="preserve">Astfel, propunem aprobarea alocării sumei de </w:t>
            </w:r>
            <w:r w:rsidRPr="007F05A4">
              <w:rPr>
                <w:rFonts w:ascii="Montserrat Light" w:hAnsi="Montserrat Light"/>
                <w:b/>
                <w:lang w:val="ro-RO"/>
              </w:rPr>
              <w:t>250 mii lei</w:t>
            </w:r>
            <w:r w:rsidRPr="007F05A4">
              <w:rPr>
                <w:rFonts w:ascii="Montserrat Light" w:hAnsi="Montserrat Light"/>
                <w:bCs/>
                <w:lang w:val="ro-RO"/>
              </w:rPr>
              <w:t xml:space="preserve"> Comunei Suatu din fondul de rezervă al bugetului local al județului pentru</w:t>
            </w:r>
            <w:r w:rsidRPr="007F05A4">
              <w:rPr>
                <w:rFonts w:ascii="Montserrat Light" w:hAnsi="Montserrat Light"/>
                <w:bCs/>
                <w:i/>
                <w:iCs/>
                <w:lang w:val="ro-RO"/>
              </w:rPr>
              <w:t xml:space="preserve"> </w:t>
            </w:r>
            <w:r w:rsidR="00D04D4E" w:rsidRPr="007F05A4">
              <w:rPr>
                <w:rFonts w:ascii="Montserrat Light" w:hAnsi="Montserrat Light"/>
                <w:bCs/>
                <w:i/>
                <w:iCs/>
                <w:lang w:val="ro-RO"/>
              </w:rPr>
              <w:t>Lucrări de reparații la Școala Gimnazială Suatu și zugrăvirea interioară a Căminului Cultural din comuna Suatu.</w:t>
            </w:r>
          </w:p>
          <w:p w14:paraId="70B8F624" w14:textId="77777777" w:rsidR="00D04D4E" w:rsidRPr="007F05A4" w:rsidRDefault="00D04D4E" w:rsidP="001E7A18">
            <w:pPr>
              <w:autoSpaceDE w:val="0"/>
              <w:autoSpaceDN w:val="0"/>
              <w:adjustRightInd w:val="0"/>
              <w:spacing w:line="240" w:lineRule="auto"/>
              <w:jc w:val="both"/>
              <w:rPr>
                <w:rFonts w:ascii="Montserrat Light" w:hAnsi="Montserrat Light"/>
                <w:bCs/>
                <w:i/>
                <w:iCs/>
                <w:lang w:val="ro-RO"/>
              </w:rPr>
            </w:pPr>
          </w:p>
          <w:p w14:paraId="7FF5496D" w14:textId="3B5C3C37" w:rsidR="00D04D4E" w:rsidRPr="007F05A4" w:rsidRDefault="00D04D4E" w:rsidP="00D04D4E">
            <w:pPr>
              <w:autoSpaceDE w:val="0"/>
              <w:autoSpaceDN w:val="0"/>
              <w:adjustRightInd w:val="0"/>
              <w:spacing w:line="240" w:lineRule="auto"/>
              <w:jc w:val="both"/>
              <w:rPr>
                <w:rFonts w:ascii="Montserrat Light" w:hAnsi="Montserrat Light"/>
                <w:bCs/>
                <w:lang w:val="ro-RO"/>
              </w:rPr>
            </w:pPr>
            <w:r w:rsidRPr="007F05A4">
              <w:rPr>
                <w:rFonts w:ascii="Montserrat Light" w:hAnsi="Montserrat Light"/>
                <w:bCs/>
                <w:lang w:val="ro-RO"/>
              </w:rPr>
              <w:t xml:space="preserve">Prin adresa nr. 8.909, înregistrată la Consiliul Județean Cluj sub nr. 32.352/22.09.2026, Primarul </w:t>
            </w:r>
            <w:r w:rsidRPr="007F05A4">
              <w:rPr>
                <w:rFonts w:ascii="Montserrat Light" w:hAnsi="Montserrat Light"/>
                <w:b/>
                <w:lang w:val="ro-RO"/>
              </w:rPr>
              <w:t xml:space="preserve">Comunei Tureni </w:t>
            </w:r>
            <w:r w:rsidRPr="007F05A4">
              <w:rPr>
                <w:rFonts w:ascii="Montserrat Light" w:hAnsi="Montserrat Light"/>
                <w:bCs/>
                <w:lang w:val="ro-RO"/>
              </w:rPr>
              <w:t>solicită acordarea unui sprijin în sumă de 290.512 lei din fondul de rezervă al bugetului local al judeţului pentru înlocuire completă a ștocăturii și burlanelor la școala Tureni, reparații la soclu școlii Tureni și igienizarea fântânilor de la școala Tureni, grădiniță și cămin cultural Ceanu Mic, grădiniță și cămin cultural Mărtinești, grădiniță și cămin cultural Tureni.</w:t>
            </w:r>
          </w:p>
          <w:p w14:paraId="7761DA01" w14:textId="042E4306" w:rsidR="00D04D4E" w:rsidRPr="007F05A4" w:rsidRDefault="00D04D4E" w:rsidP="00D04D4E">
            <w:pPr>
              <w:autoSpaceDE w:val="0"/>
              <w:autoSpaceDN w:val="0"/>
              <w:adjustRightInd w:val="0"/>
              <w:spacing w:line="240" w:lineRule="auto"/>
              <w:jc w:val="both"/>
              <w:rPr>
                <w:rFonts w:ascii="Montserrat Light" w:hAnsi="Montserrat Light"/>
                <w:bCs/>
                <w:i/>
                <w:iCs/>
                <w:lang w:val="ro-RO"/>
              </w:rPr>
            </w:pPr>
            <w:r w:rsidRPr="007F05A4">
              <w:rPr>
                <w:rFonts w:ascii="Montserrat Light" w:hAnsi="Montserrat Light"/>
                <w:bCs/>
                <w:lang w:val="ro-RO"/>
              </w:rPr>
              <w:t xml:space="preserve">Astfel, propunem aprobarea alocării sumei de </w:t>
            </w:r>
            <w:r w:rsidRPr="007F05A4">
              <w:rPr>
                <w:rFonts w:ascii="Montserrat Light" w:hAnsi="Montserrat Light"/>
                <w:b/>
                <w:lang w:val="ro-RO"/>
              </w:rPr>
              <w:t>250 mii lei</w:t>
            </w:r>
            <w:r w:rsidRPr="007F05A4">
              <w:rPr>
                <w:rFonts w:ascii="Montserrat Light" w:hAnsi="Montserrat Light"/>
                <w:bCs/>
                <w:lang w:val="ro-RO"/>
              </w:rPr>
              <w:t xml:space="preserve"> Comunei Tureni din fondul de rezervă al bugetului local al județului pentru</w:t>
            </w:r>
            <w:r w:rsidRPr="007F05A4">
              <w:rPr>
                <w:rFonts w:ascii="Montserrat Light" w:hAnsi="Montserrat Light"/>
                <w:bCs/>
                <w:i/>
                <w:iCs/>
                <w:lang w:val="ro-RO"/>
              </w:rPr>
              <w:t xml:space="preserve"> Înlocuire completă a ștocăturii și burlanelor la școala Tureni, reparații la soclu școlii Tureni și igienizarea fântânilor de la școala Tureni, grădiniță și cămin cultural Ceanu Mic, grădiniță și cămin cultural Mărtinești, grădiniță și cămin cultural Tureni.</w:t>
            </w:r>
          </w:p>
          <w:p w14:paraId="51F066B8" w14:textId="77777777" w:rsidR="00D04D4E" w:rsidRPr="007F05A4" w:rsidRDefault="00D04D4E" w:rsidP="00D04D4E">
            <w:pPr>
              <w:autoSpaceDE w:val="0"/>
              <w:autoSpaceDN w:val="0"/>
              <w:adjustRightInd w:val="0"/>
              <w:spacing w:line="240" w:lineRule="auto"/>
              <w:jc w:val="both"/>
              <w:rPr>
                <w:rFonts w:ascii="Montserrat Light" w:hAnsi="Montserrat Light"/>
                <w:bCs/>
                <w:i/>
                <w:iCs/>
                <w:lang w:val="ro-RO"/>
              </w:rPr>
            </w:pPr>
          </w:p>
          <w:p w14:paraId="5C740555" w14:textId="0DC0EF20" w:rsidR="00D04D4E" w:rsidRPr="007F05A4" w:rsidRDefault="00D04D4E" w:rsidP="00D04D4E">
            <w:pPr>
              <w:autoSpaceDE w:val="0"/>
              <w:autoSpaceDN w:val="0"/>
              <w:adjustRightInd w:val="0"/>
              <w:spacing w:line="240" w:lineRule="auto"/>
              <w:jc w:val="both"/>
              <w:rPr>
                <w:rFonts w:ascii="Montserrat Light" w:hAnsi="Montserrat Light"/>
                <w:bCs/>
                <w:lang w:val="ro-RO"/>
              </w:rPr>
            </w:pPr>
            <w:r w:rsidRPr="007F05A4">
              <w:rPr>
                <w:rFonts w:ascii="Montserrat Light" w:hAnsi="Montserrat Light"/>
                <w:bCs/>
                <w:lang w:val="ro-RO"/>
              </w:rPr>
              <w:t xml:space="preserve">Prin adresa nr. 2.597/14.09.2026, înregistrată la Consiliul Județean Cluj sub nr. 31.197/14.09.2026, Primarul </w:t>
            </w:r>
            <w:r w:rsidRPr="007F05A4">
              <w:rPr>
                <w:rFonts w:ascii="Montserrat Light" w:hAnsi="Montserrat Light"/>
                <w:b/>
                <w:lang w:val="ro-RO"/>
              </w:rPr>
              <w:t xml:space="preserve">Comunei Țaga </w:t>
            </w:r>
            <w:r w:rsidRPr="007F05A4">
              <w:rPr>
                <w:rFonts w:ascii="Montserrat Light" w:hAnsi="Montserrat Light"/>
                <w:bCs/>
                <w:lang w:val="ro-RO"/>
              </w:rPr>
              <w:t xml:space="preserve">solicită acordarea unui sprijin în sumă de 500.000 lei din fondul de rezervă al bugetului local al judeţului pentru </w:t>
            </w:r>
            <w:r w:rsidR="00210568" w:rsidRPr="007F05A4">
              <w:rPr>
                <w:rFonts w:ascii="Montserrat Light" w:hAnsi="Montserrat Light"/>
                <w:bCs/>
                <w:lang w:val="ro-RO"/>
              </w:rPr>
              <w:t>continuarea și finalizarea lucrărilor de construire/amenajare a Capelei Mortuare din localitatea Țaga. Având în vedere apropriere sezonului ploios și a perioadei cu temperaturi scăzute este necesară continuarea lucrărilor pentru a evita apariția unor eventuale degradări ale lucrărilor executate.</w:t>
            </w:r>
          </w:p>
          <w:p w14:paraId="69FD865D" w14:textId="5D0F00D7" w:rsidR="00D04D4E" w:rsidRPr="007F05A4" w:rsidRDefault="00D04D4E" w:rsidP="00D04D4E">
            <w:pPr>
              <w:autoSpaceDE w:val="0"/>
              <w:autoSpaceDN w:val="0"/>
              <w:adjustRightInd w:val="0"/>
              <w:spacing w:line="240" w:lineRule="auto"/>
              <w:jc w:val="both"/>
              <w:rPr>
                <w:rFonts w:ascii="Montserrat Light" w:hAnsi="Montserrat Light"/>
                <w:bCs/>
                <w:i/>
                <w:iCs/>
                <w:lang w:val="ro-RO"/>
              </w:rPr>
            </w:pPr>
            <w:r w:rsidRPr="007F05A4">
              <w:rPr>
                <w:rFonts w:ascii="Montserrat Light" w:hAnsi="Montserrat Light"/>
                <w:bCs/>
                <w:lang w:val="ro-RO"/>
              </w:rPr>
              <w:t xml:space="preserve">Astfel, propunem aprobarea alocării sumei de </w:t>
            </w:r>
            <w:r w:rsidRPr="007F05A4">
              <w:rPr>
                <w:rFonts w:ascii="Montserrat Light" w:hAnsi="Montserrat Light"/>
                <w:b/>
                <w:lang w:val="ro-RO"/>
              </w:rPr>
              <w:t>250 mii lei</w:t>
            </w:r>
            <w:r w:rsidRPr="007F05A4">
              <w:rPr>
                <w:rFonts w:ascii="Montserrat Light" w:hAnsi="Montserrat Light"/>
                <w:bCs/>
                <w:lang w:val="ro-RO"/>
              </w:rPr>
              <w:t xml:space="preserve"> Comunei </w:t>
            </w:r>
            <w:r w:rsidR="00210568" w:rsidRPr="007F05A4">
              <w:rPr>
                <w:rFonts w:ascii="Montserrat Light" w:hAnsi="Montserrat Light"/>
                <w:bCs/>
                <w:lang w:val="ro-RO"/>
              </w:rPr>
              <w:t>Țaga</w:t>
            </w:r>
            <w:r w:rsidRPr="007F05A4">
              <w:rPr>
                <w:rFonts w:ascii="Montserrat Light" w:hAnsi="Montserrat Light"/>
                <w:bCs/>
                <w:lang w:val="ro-RO"/>
              </w:rPr>
              <w:t xml:space="preserve"> din fondul de rezervă al bugetului local al județului pentru</w:t>
            </w:r>
            <w:r w:rsidRPr="007F05A4">
              <w:rPr>
                <w:rFonts w:ascii="Montserrat Light" w:hAnsi="Montserrat Light"/>
                <w:bCs/>
                <w:i/>
                <w:iCs/>
                <w:lang w:val="ro-RO"/>
              </w:rPr>
              <w:t xml:space="preserve"> </w:t>
            </w:r>
            <w:r w:rsidR="00210568" w:rsidRPr="007F05A4">
              <w:rPr>
                <w:rFonts w:ascii="Montserrat Light" w:hAnsi="Montserrat Light"/>
                <w:bCs/>
                <w:i/>
                <w:iCs/>
                <w:lang w:val="ro-RO"/>
              </w:rPr>
              <w:t>Continuarea și finalizarea lucrărilor de construire/amenajare a Capelei Mortuare din localitatea Țaga.</w:t>
            </w:r>
          </w:p>
          <w:p w14:paraId="62E3E924" w14:textId="77777777" w:rsidR="00D04D4E" w:rsidRPr="007F05A4" w:rsidRDefault="00D04D4E" w:rsidP="00D04D4E">
            <w:pPr>
              <w:autoSpaceDE w:val="0"/>
              <w:autoSpaceDN w:val="0"/>
              <w:adjustRightInd w:val="0"/>
              <w:spacing w:line="240" w:lineRule="auto"/>
              <w:jc w:val="both"/>
              <w:rPr>
                <w:rFonts w:ascii="Montserrat Light" w:hAnsi="Montserrat Light"/>
                <w:bCs/>
                <w:i/>
                <w:iCs/>
                <w:lang w:val="ro-RO"/>
              </w:rPr>
            </w:pPr>
          </w:p>
          <w:p w14:paraId="21299A28" w14:textId="2D8D9A75" w:rsidR="00210568" w:rsidRPr="007F05A4" w:rsidRDefault="00210568" w:rsidP="00210568">
            <w:pPr>
              <w:autoSpaceDE w:val="0"/>
              <w:autoSpaceDN w:val="0"/>
              <w:adjustRightInd w:val="0"/>
              <w:spacing w:line="240" w:lineRule="auto"/>
              <w:jc w:val="both"/>
              <w:rPr>
                <w:rFonts w:ascii="Montserrat Light" w:hAnsi="Montserrat Light"/>
                <w:bCs/>
                <w:lang w:val="ro-RO"/>
              </w:rPr>
            </w:pPr>
            <w:r w:rsidRPr="007F05A4">
              <w:rPr>
                <w:rFonts w:ascii="Montserrat Light" w:hAnsi="Montserrat Light"/>
                <w:bCs/>
                <w:lang w:val="ro-RO"/>
              </w:rPr>
              <w:t xml:space="preserve">Prin adresa nr. 2.921/16.09.2026, înregistrată la Consiliul Județean Cluj sub nr. 31.622/16.09.2026, Primarul </w:t>
            </w:r>
            <w:r w:rsidRPr="007F05A4">
              <w:rPr>
                <w:rFonts w:ascii="Montserrat Light" w:hAnsi="Montserrat Light"/>
                <w:b/>
                <w:lang w:val="ro-RO"/>
              </w:rPr>
              <w:t xml:space="preserve">Comunei Unguraș  </w:t>
            </w:r>
            <w:r w:rsidRPr="007F05A4">
              <w:rPr>
                <w:rFonts w:ascii="Montserrat Light" w:hAnsi="Montserrat Light"/>
                <w:bCs/>
                <w:lang w:val="ro-RO"/>
              </w:rPr>
              <w:t>solicită acordarea unui sprijin în sumă de 251.</w:t>
            </w:r>
            <w:r w:rsidR="00A70F7A" w:rsidRPr="007F05A4">
              <w:rPr>
                <w:rFonts w:ascii="Montserrat Light" w:hAnsi="Montserrat Light"/>
                <w:bCs/>
                <w:lang w:val="ro-RO"/>
              </w:rPr>
              <w:t>512</w:t>
            </w:r>
            <w:r w:rsidRPr="007F05A4">
              <w:rPr>
                <w:rFonts w:ascii="Montserrat Light" w:hAnsi="Montserrat Light"/>
                <w:bCs/>
                <w:lang w:val="ro-RO"/>
              </w:rPr>
              <w:t xml:space="preserve"> lei din fondul de rezervă al bugetului local al judeţului pentru </w:t>
            </w:r>
            <w:r w:rsidR="00887585" w:rsidRPr="007F05A4">
              <w:rPr>
                <w:rFonts w:ascii="Montserrat Light" w:hAnsi="Montserrat Light"/>
                <w:bCs/>
                <w:lang w:val="ro-RO"/>
              </w:rPr>
              <w:t>reabilitarea drumului de exploatare spre Durhoi, în localitatea Valea Ungurașului, refacerea zidului  de sprijin în localitatea Unguraș și amenajarea unui pârâu în localitatea Batin. Zonele au fost afectate în urma mai multor calamități pe parcursul anului, iar starea actuală impune realizarea lucrărilor necesare pentru prevenirea unor eventuale accidente și pentru asigurarea condițiilor normale de acces.</w:t>
            </w:r>
          </w:p>
          <w:p w14:paraId="540BBE4E" w14:textId="1098C8F3" w:rsidR="00210568" w:rsidRPr="007F05A4" w:rsidRDefault="00210568" w:rsidP="00210568">
            <w:pPr>
              <w:autoSpaceDE w:val="0"/>
              <w:autoSpaceDN w:val="0"/>
              <w:adjustRightInd w:val="0"/>
              <w:spacing w:line="240" w:lineRule="auto"/>
              <w:jc w:val="both"/>
              <w:rPr>
                <w:rFonts w:ascii="Montserrat Light" w:hAnsi="Montserrat Light"/>
                <w:bCs/>
                <w:i/>
                <w:iCs/>
                <w:lang w:val="ro-RO"/>
              </w:rPr>
            </w:pPr>
            <w:r w:rsidRPr="007F05A4">
              <w:rPr>
                <w:rFonts w:ascii="Montserrat Light" w:hAnsi="Montserrat Light"/>
                <w:bCs/>
                <w:lang w:val="ro-RO"/>
              </w:rPr>
              <w:t xml:space="preserve">Astfel, propunem aprobarea alocării sumei de </w:t>
            </w:r>
            <w:r w:rsidRPr="007F05A4">
              <w:rPr>
                <w:rFonts w:ascii="Montserrat Light" w:hAnsi="Montserrat Light"/>
                <w:b/>
                <w:lang w:val="ro-RO"/>
              </w:rPr>
              <w:t>250 mii lei</w:t>
            </w:r>
            <w:r w:rsidRPr="007F05A4">
              <w:rPr>
                <w:rFonts w:ascii="Montserrat Light" w:hAnsi="Montserrat Light"/>
                <w:bCs/>
                <w:lang w:val="ro-RO"/>
              </w:rPr>
              <w:t xml:space="preserve"> Comunei </w:t>
            </w:r>
            <w:r w:rsidR="00887585" w:rsidRPr="007F05A4">
              <w:rPr>
                <w:rFonts w:ascii="Montserrat Light" w:hAnsi="Montserrat Light"/>
                <w:bCs/>
                <w:lang w:val="ro-RO"/>
              </w:rPr>
              <w:t>Unguraș</w:t>
            </w:r>
            <w:r w:rsidRPr="007F05A4">
              <w:rPr>
                <w:rFonts w:ascii="Montserrat Light" w:hAnsi="Montserrat Light"/>
                <w:bCs/>
                <w:lang w:val="ro-RO"/>
              </w:rPr>
              <w:t xml:space="preserve"> din fondul de rezervă al bugetului local al județului pentru</w:t>
            </w:r>
            <w:r w:rsidRPr="007F05A4">
              <w:rPr>
                <w:rFonts w:ascii="Montserrat Light" w:hAnsi="Montserrat Light"/>
                <w:bCs/>
                <w:i/>
                <w:iCs/>
                <w:lang w:val="ro-RO"/>
              </w:rPr>
              <w:t xml:space="preserve"> </w:t>
            </w:r>
            <w:r w:rsidR="00887585" w:rsidRPr="007F05A4">
              <w:rPr>
                <w:rFonts w:ascii="Montserrat Light" w:hAnsi="Montserrat Light"/>
                <w:bCs/>
                <w:i/>
                <w:iCs/>
                <w:lang w:val="ro-RO"/>
              </w:rPr>
              <w:t>Reabilitarea drumului de exploatare spre Durhoi, în localitatea Valea Ungurașului, refacerea zidului de sprijin în localitatea Unguraș și amenajarea unui pârâu în localitatea Batin</w:t>
            </w:r>
            <w:r w:rsidR="00927F97" w:rsidRPr="007F05A4">
              <w:rPr>
                <w:rFonts w:ascii="Montserrat Light" w:hAnsi="Montserrat Light"/>
                <w:bCs/>
                <w:i/>
                <w:iCs/>
                <w:lang w:val="ro-RO"/>
              </w:rPr>
              <w:t>.</w:t>
            </w:r>
          </w:p>
          <w:p w14:paraId="6B3D74FF" w14:textId="77777777" w:rsidR="00B80A51" w:rsidRPr="007F05A4" w:rsidRDefault="00B80A51" w:rsidP="00E067B0">
            <w:pPr>
              <w:autoSpaceDE w:val="0"/>
              <w:autoSpaceDN w:val="0"/>
              <w:adjustRightInd w:val="0"/>
              <w:spacing w:line="240" w:lineRule="auto"/>
              <w:jc w:val="both"/>
              <w:rPr>
                <w:rFonts w:ascii="Montserrat Light" w:hAnsi="Montserrat Light"/>
                <w:bCs/>
                <w:lang w:val="ro-RO"/>
              </w:rPr>
            </w:pPr>
            <w:bookmarkStart w:id="4" w:name="_Hlk214879705"/>
          </w:p>
          <w:bookmarkEnd w:id="4"/>
          <w:p w14:paraId="6398EC8F" w14:textId="16CC8933" w:rsidR="001C1A28" w:rsidRPr="007F05A4" w:rsidRDefault="003617F3" w:rsidP="003A042A">
            <w:pPr>
              <w:spacing w:line="240" w:lineRule="auto"/>
              <w:jc w:val="both"/>
              <w:rPr>
                <w:rFonts w:ascii="Montserrat Light" w:hAnsi="Montserrat Light"/>
                <w:bCs/>
                <w:lang w:val="ro-RO"/>
              </w:rPr>
            </w:pPr>
            <w:r w:rsidRPr="007F05A4">
              <w:rPr>
                <w:rFonts w:ascii="Montserrat Light" w:hAnsi="Montserrat Light"/>
                <w:bCs/>
              </w:rPr>
              <w:t xml:space="preserve">Ţinând cont de argumentele prezentate mai sus, considerăm necesară şi oportună propunerea privind </w:t>
            </w:r>
            <w:r w:rsidRPr="007F05A4">
              <w:rPr>
                <w:rFonts w:ascii="Montserrat Light" w:hAnsi="Montserrat Light"/>
                <w:bCs/>
                <w:lang w:val="ro-RO"/>
              </w:rPr>
              <w:t>alocarea un</w:t>
            </w:r>
            <w:r w:rsidR="00D7594D" w:rsidRPr="007F05A4">
              <w:rPr>
                <w:rFonts w:ascii="Montserrat Light" w:hAnsi="Montserrat Light"/>
                <w:bCs/>
                <w:lang w:val="ro-RO"/>
              </w:rPr>
              <w:t>or</w:t>
            </w:r>
            <w:r w:rsidRPr="007F05A4">
              <w:rPr>
                <w:rFonts w:ascii="Montserrat Light" w:hAnsi="Montserrat Light"/>
                <w:bCs/>
                <w:lang w:val="ro-RO"/>
              </w:rPr>
              <w:t xml:space="preserve"> sume din fondul de rezervă al bugetului local al Judeţului Cluj în anul 202</w:t>
            </w:r>
            <w:r w:rsidR="009C12E2" w:rsidRPr="007F05A4">
              <w:rPr>
                <w:rFonts w:ascii="Montserrat Light" w:hAnsi="Montserrat Light"/>
                <w:bCs/>
                <w:lang w:val="ro-RO"/>
              </w:rPr>
              <w:t>6</w:t>
            </w:r>
            <w:r w:rsidR="00B9573E" w:rsidRPr="007F05A4">
              <w:rPr>
                <w:rFonts w:ascii="Montserrat Light" w:hAnsi="Montserrat Light"/>
                <w:bCs/>
                <w:lang w:val="ro-RO"/>
              </w:rPr>
              <w:t>.</w:t>
            </w:r>
          </w:p>
          <w:p w14:paraId="41BDEB62" w14:textId="6AB83BEE" w:rsidR="00E944AA" w:rsidRPr="007F05A4" w:rsidRDefault="00872C1C" w:rsidP="00302013">
            <w:pPr>
              <w:spacing w:line="240" w:lineRule="auto"/>
              <w:jc w:val="both"/>
              <w:rPr>
                <w:rFonts w:ascii="Montserrat Light" w:hAnsi="Montserrat Light"/>
                <w:noProof/>
                <w:lang w:val="ro-RO" w:eastAsia="ro-RO"/>
              </w:rPr>
            </w:pPr>
            <w:r w:rsidRPr="007F05A4">
              <w:rPr>
                <w:rFonts w:ascii="Montserrat Light" w:hAnsi="Montserrat Light"/>
                <w:bCs/>
              </w:rPr>
              <w:t xml:space="preserve">Prin aprobarea </w:t>
            </w:r>
            <w:r w:rsidR="0045255A" w:rsidRPr="007F05A4">
              <w:rPr>
                <w:rFonts w:ascii="Montserrat Light" w:hAnsi="Montserrat Light"/>
                <w:bCs/>
              </w:rPr>
              <w:t>aloc</w:t>
            </w:r>
            <w:r w:rsidR="0045255A" w:rsidRPr="007F05A4">
              <w:rPr>
                <w:rFonts w:ascii="Montserrat Light" w:hAnsi="Montserrat Light"/>
                <w:bCs/>
                <w:lang w:val="ro-RO"/>
              </w:rPr>
              <w:t>ării u</w:t>
            </w:r>
            <w:r w:rsidR="00C23194" w:rsidRPr="007F05A4">
              <w:rPr>
                <w:rFonts w:ascii="Montserrat Light" w:hAnsi="Montserrat Light"/>
                <w:bCs/>
                <w:lang w:val="ro-RO"/>
              </w:rPr>
              <w:t>n</w:t>
            </w:r>
            <w:r w:rsidR="00D7594D" w:rsidRPr="007F05A4">
              <w:rPr>
                <w:rFonts w:ascii="Montserrat Light" w:hAnsi="Montserrat Light"/>
                <w:bCs/>
                <w:lang w:val="ro-RO"/>
              </w:rPr>
              <w:t>or</w:t>
            </w:r>
            <w:r w:rsidR="0045255A" w:rsidRPr="007F05A4">
              <w:rPr>
                <w:rFonts w:ascii="Montserrat Light" w:hAnsi="Montserrat Light"/>
                <w:bCs/>
                <w:lang w:val="ro-RO"/>
              </w:rPr>
              <w:t xml:space="preserve"> sume din fondul de rezervă</w:t>
            </w:r>
            <w:r w:rsidR="001F1F93" w:rsidRPr="007F05A4">
              <w:rPr>
                <w:rFonts w:ascii="Montserrat Light" w:hAnsi="Montserrat Light"/>
                <w:bCs/>
                <w:lang w:val="ro-RO"/>
              </w:rPr>
              <w:t>,</w:t>
            </w:r>
            <w:r w:rsidR="002F7719" w:rsidRPr="007F05A4">
              <w:rPr>
                <w:rFonts w:ascii="Montserrat Light" w:hAnsi="Montserrat Light"/>
                <w:bCs/>
                <w:lang w:val="ro-RO"/>
              </w:rPr>
              <w:t xml:space="preserve"> </w:t>
            </w:r>
            <w:r w:rsidR="0045255A" w:rsidRPr="007F05A4">
              <w:rPr>
                <w:rFonts w:ascii="Montserrat Light" w:hAnsi="Montserrat Light"/>
                <w:bCs/>
                <w:lang w:val="ro-RO"/>
              </w:rPr>
              <w:t>se are în vedere realizarea următorului obiectiv general</w:t>
            </w:r>
            <w:r w:rsidR="0041648A" w:rsidRPr="007F05A4">
              <w:rPr>
                <w:rFonts w:ascii="Montserrat Light" w:hAnsi="Montserrat Light"/>
                <w:bCs/>
                <w:lang w:val="ro-RO"/>
              </w:rPr>
              <w:t xml:space="preserve"> al Consiliului Județean Cluj</w:t>
            </w:r>
            <w:r w:rsidR="0045255A" w:rsidRPr="007F05A4">
              <w:rPr>
                <w:rFonts w:ascii="Montserrat Light" w:hAnsi="Montserrat Light"/>
                <w:bCs/>
                <w:lang w:val="ro-RO"/>
              </w:rPr>
              <w:t xml:space="preserve">: Cooperarea cu autoritățile administrației publice centrale și autoritățile administrației </w:t>
            </w:r>
            <w:r w:rsidR="00502F23" w:rsidRPr="007F05A4">
              <w:rPr>
                <w:rFonts w:ascii="Montserrat Light" w:hAnsi="Montserrat Light"/>
                <w:bCs/>
                <w:lang w:val="ro-RO"/>
              </w:rPr>
              <w:t>publice locale comunale, orășenești și municipale pentru armonizarea proiectelor de dezvoltare rurală și pentru realizarea programelor de dezvoltare economico-socială a județului.</w:t>
            </w:r>
          </w:p>
        </w:tc>
      </w:tr>
      <w:tr w:rsidR="000D00E8" w:rsidRPr="007F05A4" w14:paraId="7BA9B879" w14:textId="77777777" w:rsidTr="009379DB">
        <w:tc>
          <w:tcPr>
            <w:tcW w:w="9639" w:type="dxa"/>
          </w:tcPr>
          <w:p w14:paraId="50B99C30" w14:textId="457FC5B3" w:rsidR="005F2B44" w:rsidRPr="007F05A4" w:rsidRDefault="005F2B44" w:rsidP="00AD6187">
            <w:pPr>
              <w:pStyle w:val="ListParagraph"/>
              <w:keepNext/>
              <w:widowControl w:val="0"/>
              <w:numPr>
                <w:ilvl w:val="1"/>
                <w:numId w:val="3"/>
              </w:numPr>
              <w:autoSpaceDE w:val="0"/>
              <w:autoSpaceDN w:val="0"/>
              <w:adjustRightInd w:val="0"/>
              <w:spacing w:after="0" w:line="240" w:lineRule="auto"/>
              <w:ind w:left="456" w:hanging="456"/>
              <w:jc w:val="both"/>
              <w:outlineLvl w:val="1"/>
              <w:rPr>
                <w:rFonts w:ascii="Montserrat Light" w:eastAsia="Times New Roman" w:hAnsi="Montserrat Light"/>
                <w:b/>
                <w:bCs/>
                <w:noProof/>
                <w:shd w:val="clear" w:color="auto" w:fill="FFFFFF"/>
              </w:rPr>
            </w:pPr>
            <w:r w:rsidRPr="007F05A4">
              <w:rPr>
                <w:rFonts w:ascii="Montserrat Light" w:eastAsia="Times New Roman" w:hAnsi="Montserrat Light"/>
                <w:b/>
                <w:bCs/>
                <w:noProof/>
                <w:shd w:val="clear" w:color="auto" w:fill="FFFFFF"/>
              </w:rPr>
              <w:lastRenderedPageBreak/>
              <w:t>Cerinţe care reclamă oportunitatea actului administrativ:</w:t>
            </w:r>
          </w:p>
        </w:tc>
      </w:tr>
      <w:tr w:rsidR="000D00E8" w:rsidRPr="007F05A4" w14:paraId="1E608E00" w14:textId="77777777" w:rsidTr="00D83449">
        <w:trPr>
          <w:trHeight w:val="1065"/>
        </w:trPr>
        <w:tc>
          <w:tcPr>
            <w:tcW w:w="9639" w:type="dxa"/>
          </w:tcPr>
          <w:p w14:paraId="164CE101" w14:textId="5189FEB0" w:rsidR="004B465E" w:rsidRPr="007F05A4" w:rsidRDefault="00075B86" w:rsidP="003A042A">
            <w:pPr>
              <w:autoSpaceDE w:val="0"/>
              <w:autoSpaceDN w:val="0"/>
              <w:adjustRightInd w:val="0"/>
              <w:spacing w:line="240" w:lineRule="auto"/>
              <w:jc w:val="both"/>
              <w:rPr>
                <w:rFonts w:ascii="Montserrat Light" w:hAnsi="Montserrat Light"/>
                <w:bCs/>
                <w:lang w:val="ro-RO"/>
              </w:rPr>
            </w:pPr>
            <w:r w:rsidRPr="007F05A4">
              <w:rPr>
                <w:rFonts w:ascii="Montserrat Light" w:hAnsi="Montserrat Light"/>
              </w:rPr>
              <w:t>Prin aprobarea</w:t>
            </w:r>
            <w:r w:rsidRPr="007F05A4">
              <w:rPr>
                <w:rFonts w:ascii="Montserrat Light" w:hAnsi="Montserrat Light"/>
                <w:b/>
              </w:rPr>
              <w:t xml:space="preserve"> </w:t>
            </w:r>
            <w:r w:rsidRPr="007F05A4">
              <w:rPr>
                <w:rFonts w:ascii="Montserrat Light" w:eastAsia="Times New Roman" w:hAnsi="Montserrat Light" w:cs="Cambria"/>
                <w:lang w:val="ro-RO"/>
              </w:rPr>
              <w:t>Proiectul</w:t>
            </w:r>
            <w:r w:rsidR="00502F23" w:rsidRPr="007F05A4">
              <w:rPr>
                <w:rFonts w:ascii="Montserrat Light" w:eastAsia="Times New Roman" w:hAnsi="Montserrat Light" w:cs="Cambria"/>
                <w:lang w:val="ro-RO"/>
              </w:rPr>
              <w:t>ui</w:t>
            </w:r>
            <w:r w:rsidRPr="007F05A4">
              <w:rPr>
                <w:rFonts w:ascii="Montserrat Light" w:eastAsia="Times New Roman" w:hAnsi="Montserrat Light" w:cs="Cambria"/>
                <w:lang w:val="ro-RO"/>
              </w:rPr>
              <w:t xml:space="preserve"> de hotărâre </w:t>
            </w:r>
            <w:r w:rsidRPr="007F05A4">
              <w:rPr>
                <w:rFonts w:ascii="Montserrat Light" w:eastAsia="Times New Roman" w:hAnsi="Montserrat Light" w:cs="Times New Roman"/>
                <w:bCs/>
                <w:noProof/>
                <w:lang w:val="en-US" w:eastAsia="ro-RO"/>
              </w:rPr>
              <w:t xml:space="preserve">privind </w:t>
            </w:r>
            <w:r w:rsidR="00B9573E" w:rsidRPr="007F05A4">
              <w:rPr>
                <w:rFonts w:ascii="Montserrat Light" w:hAnsi="Montserrat Light"/>
                <w:lang w:val="ro-RO"/>
              </w:rPr>
              <w:t>alocarea un</w:t>
            </w:r>
            <w:r w:rsidR="00E21472" w:rsidRPr="007F05A4">
              <w:rPr>
                <w:rFonts w:ascii="Montserrat Light" w:hAnsi="Montserrat Light"/>
                <w:lang w:val="ro-RO"/>
              </w:rPr>
              <w:t>or</w:t>
            </w:r>
            <w:r w:rsidR="00B9573E" w:rsidRPr="007F05A4">
              <w:rPr>
                <w:rFonts w:ascii="Montserrat Light" w:hAnsi="Montserrat Light"/>
                <w:lang w:val="ro-RO"/>
              </w:rPr>
              <w:t xml:space="preserve"> sume din fondul de rezervă al bugetului local al Judeţului Cluj în anul 202</w:t>
            </w:r>
            <w:r w:rsidR="00B16CF1" w:rsidRPr="007F05A4">
              <w:rPr>
                <w:rFonts w:ascii="Montserrat Light" w:hAnsi="Montserrat Light"/>
                <w:lang w:val="ro-RO"/>
              </w:rPr>
              <w:t>6</w:t>
            </w:r>
            <w:r w:rsidRPr="007F05A4">
              <w:rPr>
                <w:rFonts w:ascii="Montserrat Light" w:eastAsia="Times New Roman" w:hAnsi="Montserrat Light" w:cs="Times New Roman"/>
                <w:bCs/>
                <w:noProof/>
                <w:lang w:val="ro-RO" w:eastAsia="ro-RO"/>
              </w:rPr>
              <w:t xml:space="preserve">, se asigură </w:t>
            </w:r>
            <w:r w:rsidR="00B9573E" w:rsidRPr="007F05A4">
              <w:rPr>
                <w:rFonts w:ascii="Montserrat Light" w:hAnsi="Montserrat Light"/>
                <w:bCs/>
                <w:lang w:val="ro-RO"/>
              </w:rPr>
              <w:t>acordarea un</w:t>
            </w:r>
            <w:r w:rsidR="00546832" w:rsidRPr="007F05A4">
              <w:rPr>
                <w:rFonts w:ascii="Montserrat Light" w:hAnsi="Montserrat Light"/>
                <w:bCs/>
                <w:lang w:val="ro-RO"/>
              </w:rPr>
              <w:t>ui</w:t>
            </w:r>
            <w:r w:rsidR="00B9573E" w:rsidRPr="007F05A4">
              <w:rPr>
                <w:rFonts w:ascii="Montserrat Light" w:hAnsi="Montserrat Light"/>
                <w:bCs/>
                <w:lang w:val="ro-RO"/>
              </w:rPr>
              <w:t xml:space="preserve"> ajutor</w:t>
            </w:r>
            <w:r w:rsidR="00546832" w:rsidRPr="007F05A4">
              <w:rPr>
                <w:rFonts w:ascii="Montserrat Light" w:hAnsi="Montserrat Light"/>
                <w:bCs/>
                <w:lang w:val="ro-RO"/>
              </w:rPr>
              <w:t xml:space="preserve"> financiar</w:t>
            </w:r>
            <w:r w:rsidR="00B9573E" w:rsidRPr="007F05A4">
              <w:rPr>
                <w:rFonts w:ascii="Montserrat Light" w:hAnsi="Montserrat Light"/>
                <w:bCs/>
                <w:lang w:val="ro-RO"/>
              </w:rPr>
              <w:t xml:space="preserve"> către</w:t>
            </w:r>
            <w:r w:rsidR="00E954AC" w:rsidRPr="007F05A4">
              <w:rPr>
                <w:rFonts w:ascii="Montserrat Light" w:hAnsi="Montserrat Light"/>
                <w:bCs/>
                <w:lang w:val="ro-RO"/>
              </w:rPr>
              <w:t xml:space="preserve"> </w:t>
            </w:r>
            <w:r w:rsidR="003A042A" w:rsidRPr="007F05A4">
              <w:rPr>
                <w:rFonts w:ascii="Montserrat Light" w:hAnsi="Montserrat Light"/>
                <w:bCs/>
                <w:lang w:val="ro-RO"/>
              </w:rPr>
              <w:t xml:space="preserve">următoarele </w:t>
            </w:r>
            <w:r w:rsidR="00CE1BD9" w:rsidRPr="007F05A4">
              <w:rPr>
                <w:rFonts w:ascii="Montserrat Light" w:hAnsi="Montserrat Light"/>
                <w:bCs/>
                <w:lang w:val="ro-RO"/>
              </w:rPr>
              <w:t>unități</w:t>
            </w:r>
            <w:r w:rsidR="00B9573E" w:rsidRPr="007F05A4">
              <w:rPr>
                <w:rFonts w:ascii="Montserrat Light" w:hAnsi="Montserrat Light"/>
                <w:bCs/>
                <w:lang w:val="ro-RO"/>
              </w:rPr>
              <w:t xml:space="preserve"> administrativ-teritorial</w:t>
            </w:r>
            <w:r w:rsidR="00E21472" w:rsidRPr="007F05A4">
              <w:rPr>
                <w:rFonts w:ascii="Montserrat Light" w:hAnsi="Montserrat Light"/>
                <w:bCs/>
                <w:lang w:val="ro-RO"/>
              </w:rPr>
              <w:t>e</w:t>
            </w:r>
            <w:r w:rsidR="00CE1BD9" w:rsidRPr="007F05A4">
              <w:rPr>
                <w:rFonts w:ascii="Montserrat Light" w:hAnsi="Montserrat Light"/>
                <w:bCs/>
                <w:lang w:val="ro-RO"/>
              </w:rPr>
              <w:t xml:space="preserve"> aflate </w:t>
            </w:r>
            <w:r w:rsidR="001B5DC7" w:rsidRPr="007F05A4">
              <w:rPr>
                <w:rFonts w:ascii="Montserrat Light" w:hAnsi="Montserrat Light"/>
                <w:bCs/>
                <w:lang w:val="ro-RO"/>
              </w:rPr>
              <w:t xml:space="preserve">în situații de extremă dificultate: </w:t>
            </w:r>
            <w:r w:rsidR="00E909DC" w:rsidRPr="007F05A4">
              <w:rPr>
                <w:rFonts w:ascii="Montserrat Light" w:hAnsi="Montserrat Light"/>
                <w:bCs/>
                <w:lang w:val="ro-RO"/>
              </w:rPr>
              <w:t>Așchileu, Baciu, Băișoara, Bobâlna, Borșa,</w:t>
            </w:r>
            <w:r w:rsidR="002960F2" w:rsidRPr="007F05A4">
              <w:rPr>
                <w:rFonts w:ascii="Montserrat Light" w:hAnsi="Montserrat Light"/>
                <w:bCs/>
                <w:lang w:val="ro-RO"/>
              </w:rPr>
              <w:t xml:space="preserve"> Buza,</w:t>
            </w:r>
            <w:r w:rsidR="00E909DC" w:rsidRPr="007F05A4">
              <w:rPr>
                <w:rFonts w:ascii="Montserrat Light" w:hAnsi="Montserrat Light"/>
                <w:bCs/>
                <w:lang w:val="ro-RO"/>
              </w:rPr>
              <w:t xml:space="preserve"> Căianu, Căpușu Mare, Cășeiu, Câțcău,</w:t>
            </w:r>
            <w:r w:rsidR="00060864" w:rsidRPr="007F05A4">
              <w:rPr>
                <w:rFonts w:ascii="Montserrat Light" w:hAnsi="Montserrat Light"/>
                <w:bCs/>
                <w:lang w:val="ro-RO"/>
              </w:rPr>
              <w:t xml:space="preserve"> Cojocna,</w:t>
            </w:r>
            <w:r w:rsidR="00E909DC" w:rsidRPr="007F05A4">
              <w:rPr>
                <w:rFonts w:ascii="Montserrat Light" w:hAnsi="Montserrat Light"/>
                <w:bCs/>
                <w:lang w:val="ro-RO"/>
              </w:rPr>
              <w:t xml:space="preserve"> Geaca, Huedin, Izvoru Crișului, Mociu,</w:t>
            </w:r>
            <w:r w:rsidR="00A819C8">
              <w:rPr>
                <w:rFonts w:ascii="Montserrat Light" w:hAnsi="Montserrat Light"/>
                <w:bCs/>
                <w:lang w:val="ro-RO"/>
              </w:rPr>
              <w:t xml:space="preserve"> </w:t>
            </w:r>
            <w:r w:rsidR="00E909DC" w:rsidRPr="007F05A4">
              <w:rPr>
                <w:rFonts w:ascii="Montserrat Light" w:hAnsi="Montserrat Light"/>
                <w:bCs/>
                <w:lang w:val="ro-RO"/>
              </w:rPr>
              <w:t>Negreni, Poieni, Săcuieu, Săvădisla, Sâncraiu, Săndulești, Sic, Suatu, Tureni, Țaga și Unguraș.</w:t>
            </w:r>
          </w:p>
        </w:tc>
      </w:tr>
      <w:tr w:rsidR="000D00E8" w:rsidRPr="007F05A4" w14:paraId="284F0991" w14:textId="77777777" w:rsidTr="009379DB">
        <w:tc>
          <w:tcPr>
            <w:tcW w:w="9639" w:type="dxa"/>
          </w:tcPr>
          <w:p w14:paraId="57E932CF" w14:textId="4A46E623" w:rsidR="008F76F2" w:rsidRPr="007F05A4" w:rsidRDefault="008F76F2" w:rsidP="00664629">
            <w:pPr>
              <w:pStyle w:val="ListParagraph"/>
              <w:keepNext/>
              <w:widowControl w:val="0"/>
              <w:numPr>
                <w:ilvl w:val="0"/>
                <w:numId w:val="3"/>
              </w:numPr>
              <w:autoSpaceDE w:val="0"/>
              <w:autoSpaceDN w:val="0"/>
              <w:adjustRightInd w:val="0"/>
              <w:spacing w:after="0" w:line="240" w:lineRule="auto"/>
              <w:ind w:left="456" w:hanging="283"/>
              <w:jc w:val="both"/>
              <w:outlineLvl w:val="1"/>
              <w:rPr>
                <w:rFonts w:ascii="Montserrat Light" w:hAnsi="Montserrat Light"/>
                <w:b/>
                <w:bCs/>
                <w:noProof/>
              </w:rPr>
            </w:pPr>
            <w:r w:rsidRPr="007F05A4">
              <w:rPr>
                <w:rFonts w:ascii="Montserrat Light" w:eastAsia="Times New Roman" w:hAnsi="Montserrat Light"/>
                <w:b/>
                <w:bCs/>
                <w:noProof/>
              </w:rPr>
              <w:t>Schimbări preconizate:</w:t>
            </w:r>
            <w:r w:rsidR="00075B86" w:rsidRPr="007F05A4">
              <w:rPr>
                <w:rFonts w:ascii="Montserrat Light" w:hAnsi="Montserrat Light"/>
              </w:rPr>
              <w:t xml:space="preserve">              </w:t>
            </w:r>
          </w:p>
        </w:tc>
      </w:tr>
      <w:tr w:rsidR="000D00E8" w:rsidRPr="007F05A4" w14:paraId="767A327B" w14:textId="77777777" w:rsidTr="00136726">
        <w:trPr>
          <w:trHeight w:val="643"/>
        </w:trPr>
        <w:tc>
          <w:tcPr>
            <w:tcW w:w="9639" w:type="dxa"/>
          </w:tcPr>
          <w:p w14:paraId="029DB01E" w14:textId="6800FE04" w:rsidR="004943AE" w:rsidRPr="007F05A4" w:rsidRDefault="00721E98" w:rsidP="004844F2">
            <w:pPr>
              <w:autoSpaceDE w:val="0"/>
              <w:autoSpaceDN w:val="0"/>
              <w:adjustRightInd w:val="0"/>
              <w:spacing w:line="240" w:lineRule="auto"/>
              <w:jc w:val="both"/>
              <w:rPr>
                <w:rFonts w:ascii="Montserrat Light" w:hAnsi="Montserrat Light"/>
                <w:bCs/>
                <w:lang w:val="ro-RO"/>
              </w:rPr>
            </w:pPr>
            <w:r w:rsidRPr="007F05A4">
              <w:rPr>
                <w:rFonts w:ascii="Montserrat Light" w:eastAsia="Times New Roman" w:hAnsi="Montserrat Light"/>
                <w:noProof/>
              </w:rPr>
              <w:t>Prin adoptarea prezentului proiect de hotărâre se preconizează înlăturarea efectelor situațiilor de urgență/neprevăzute care au afectat infrastructura locală în comunele</w:t>
            </w:r>
            <w:r w:rsidR="009D4EEB" w:rsidRPr="007F05A4">
              <w:rPr>
                <w:rFonts w:ascii="Montserrat Light" w:eastAsia="Times New Roman" w:hAnsi="Montserrat Light"/>
                <w:noProof/>
              </w:rPr>
              <w:t xml:space="preserve"> și orașele</w:t>
            </w:r>
            <w:r w:rsidRPr="007F05A4">
              <w:rPr>
                <w:rFonts w:ascii="Montserrat Light" w:eastAsia="Times New Roman" w:hAnsi="Montserrat Light"/>
                <w:noProof/>
              </w:rPr>
              <w:t xml:space="preserve"> menționate. Schimbările vizate constau în repunerea în siguranță a drumurilor degradate și remedierea defecțiunilor la clădirile publice afectate. Acest sprijin financiar va permite comunităților locale să asigure continuitatea serviciilor publice și să prevină cheltuieli majore de refacere pe termen lung, prin realizarea reparațiilor curente și capitale în timp util.</w:t>
            </w:r>
          </w:p>
        </w:tc>
      </w:tr>
      <w:tr w:rsidR="000D00E8" w:rsidRPr="007F05A4" w14:paraId="6474E8DB" w14:textId="77777777" w:rsidTr="009379DB">
        <w:tc>
          <w:tcPr>
            <w:tcW w:w="9639" w:type="dxa"/>
          </w:tcPr>
          <w:p w14:paraId="6DBC1B6C" w14:textId="06B74D80" w:rsidR="008F76F2" w:rsidRPr="007F05A4" w:rsidRDefault="008F76F2" w:rsidP="003745C5">
            <w:pPr>
              <w:keepNext/>
              <w:widowControl w:val="0"/>
              <w:autoSpaceDE w:val="0"/>
              <w:autoSpaceDN w:val="0"/>
              <w:adjustRightInd w:val="0"/>
              <w:spacing w:line="240" w:lineRule="auto"/>
              <w:jc w:val="both"/>
              <w:outlineLvl w:val="1"/>
              <w:rPr>
                <w:rFonts w:ascii="Montserrat Light" w:eastAsia="Calibri" w:hAnsi="Montserrat Light" w:cs="Times New Roman"/>
                <w:b/>
                <w:bCs/>
                <w:noProof/>
                <w:lang w:val="en-US"/>
              </w:rPr>
            </w:pPr>
            <w:r w:rsidRPr="007F05A4">
              <w:rPr>
                <w:rFonts w:ascii="Montserrat Light" w:eastAsia="Times New Roman" w:hAnsi="Montserrat Light" w:cs="Times New Roman"/>
                <w:b/>
                <w:bCs/>
                <w:noProof/>
                <w:lang w:val="en-US"/>
              </w:rPr>
              <w:t xml:space="preserve">Secțiunea a 2-a - Impactul socio-economic: </w:t>
            </w:r>
          </w:p>
        </w:tc>
      </w:tr>
      <w:tr w:rsidR="000D00E8" w:rsidRPr="007F05A4" w14:paraId="0BE4C22D" w14:textId="77777777" w:rsidTr="009379DB">
        <w:tc>
          <w:tcPr>
            <w:tcW w:w="9639" w:type="dxa"/>
          </w:tcPr>
          <w:p w14:paraId="741605AD" w14:textId="35FC8EC3" w:rsidR="004B465E" w:rsidRPr="007F05A4" w:rsidRDefault="009C76D7" w:rsidP="003745C5">
            <w:pPr>
              <w:shd w:val="clear" w:color="auto" w:fill="FFFFFF"/>
              <w:spacing w:line="240" w:lineRule="auto"/>
              <w:jc w:val="both"/>
              <w:rPr>
                <w:rFonts w:ascii="Montserrat Light" w:hAnsi="Montserrat Light"/>
                <w:bCs/>
                <w:lang w:val="ro-RO"/>
              </w:rPr>
            </w:pPr>
            <w:r w:rsidRPr="007F05A4">
              <w:rPr>
                <w:rFonts w:ascii="Montserrat Light" w:hAnsi="Montserrat Light"/>
                <w:bCs/>
                <w:lang w:val="fr-FR"/>
              </w:rPr>
              <w:t xml:space="preserve">Prin susţinerea acestui </w:t>
            </w:r>
            <w:r w:rsidR="0051148F" w:rsidRPr="007F05A4">
              <w:rPr>
                <w:rFonts w:ascii="Montserrat Light" w:hAnsi="Montserrat Light"/>
                <w:bCs/>
                <w:lang w:val="fr-FR"/>
              </w:rPr>
              <w:t xml:space="preserve"> </w:t>
            </w:r>
            <w:r w:rsidRPr="007F05A4">
              <w:rPr>
                <w:rFonts w:ascii="Montserrat Light" w:hAnsi="Montserrat Light"/>
                <w:bCs/>
                <w:lang w:val="fr-FR"/>
              </w:rPr>
              <w:t>proiect de hotărâre se asigură fondurile necesare pentru înlăturarea</w:t>
            </w:r>
            <w:r w:rsidR="00FE2D95" w:rsidRPr="007F05A4">
              <w:rPr>
                <w:rFonts w:ascii="Montserrat Light" w:hAnsi="Montserrat Light"/>
                <w:bCs/>
                <w:lang w:val="fr-FR"/>
              </w:rPr>
              <w:t xml:space="preserve"> situațiilor de dificultate </w:t>
            </w:r>
            <w:r w:rsidR="00124FB0" w:rsidRPr="007F05A4">
              <w:rPr>
                <w:rFonts w:ascii="Montserrat Light" w:hAnsi="Montserrat Light"/>
                <w:bCs/>
                <w:lang w:val="fr-FR"/>
              </w:rPr>
              <w:t>în care se află</w:t>
            </w:r>
            <w:r w:rsidR="00095816" w:rsidRPr="007F05A4">
              <w:rPr>
                <w:rFonts w:ascii="Montserrat Light" w:hAnsi="Montserrat Light"/>
                <w:bCs/>
                <w:lang w:val="fr-FR"/>
              </w:rPr>
              <w:t xml:space="preserve"> orașul Huedin și</w:t>
            </w:r>
            <w:r w:rsidR="00124FB0" w:rsidRPr="007F05A4">
              <w:rPr>
                <w:rFonts w:ascii="Montserrat Light" w:hAnsi="Montserrat Light"/>
                <w:bCs/>
                <w:lang w:val="fr-FR"/>
              </w:rPr>
              <w:t xml:space="preserve"> </w:t>
            </w:r>
            <w:r w:rsidR="006D617B" w:rsidRPr="007F05A4">
              <w:rPr>
                <w:rFonts w:ascii="Montserrat Light" w:hAnsi="Montserrat Light"/>
                <w:bCs/>
                <w:lang w:val="fr-FR"/>
              </w:rPr>
              <w:t xml:space="preserve">comunele: </w:t>
            </w:r>
            <w:r w:rsidR="00095816" w:rsidRPr="007F05A4">
              <w:rPr>
                <w:rFonts w:ascii="Montserrat Light" w:hAnsi="Montserrat Light"/>
                <w:bCs/>
                <w:lang w:val="ro-RO"/>
              </w:rPr>
              <w:t>Așchileu, Baciu, Băișoara, Bobâlna, Borșa,</w:t>
            </w:r>
            <w:r w:rsidR="002960F2" w:rsidRPr="007F05A4">
              <w:rPr>
                <w:rFonts w:ascii="Montserrat Light" w:hAnsi="Montserrat Light"/>
                <w:bCs/>
                <w:lang w:val="ro-RO"/>
              </w:rPr>
              <w:t xml:space="preserve"> Buza,</w:t>
            </w:r>
            <w:r w:rsidR="00095816" w:rsidRPr="007F05A4">
              <w:rPr>
                <w:rFonts w:ascii="Montserrat Light" w:hAnsi="Montserrat Light"/>
                <w:bCs/>
                <w:lang w:val="ro-RO"/>
              </w:rPr>
              <w:t xml:space="preserve"> Căianu, Căpușu Mare, Cășeiu, Câțcău, </w:t>
            </w:r>
            <w:r w:rsidR="00060864" w:rsidRPr="007F05A4">
              <w:rPr>
                <w:rFonts w:ascii="Montserrat Light" w:hAnsi="Montserrat Light"/>
                <w:bCs/>
                <w:lang w:val="ro-RO"/>
              </w:rPr>
              <w:t xml:space="preserve">Cojocna, </w:t>
            </w:r>
            <w:r w:rsidR="00095816" w:rsidRPr="007F05A4">
              <w:rPr>
                <w:rFonts w:ascii="Montserrat Light" w:hAnsi="Montserrat Light"/>
                <w:bCs/>
                <w:lang w:val="ro-RO"/>
              </w:rPr>
              <w:t>Geaca, Izvoru Crișului, Mociu, Negreni, Poieni, Săcuieu, Săvădisla, Sâncraiu, Săndulești, Sic, Suatu, Tureni, Țaga și Unguraș.</w:t>
            </w:r>
          </w:p>
        </w:tc>
      </w:tr>
      <w:tr w:rsidR="000D00E8" w:rsidRPr="007F05A4" w14:paraId="4A96DDCF" w14:textId="77777777" w:rsidTr="009379DB">
        <w:tc>
          <w:tcPr>
            <w:tcW w:w="9639" w:type="dxa"/>
          </w:tcPr>
          <w:p w14:paraId="61F9E36E" w14:textId="4CA2C953" w:rsidR="008F76F2" w:rsidRPr="007F05A4" w:rsidRDefault="008F76F2" w:rsidP="003745C5">
            <w:pPr>
              <w:keepNext/>
              <w:widowControl w:val="0"/>
              <w:autoSpaceDE w:val="0"/>
              <w:autoSpaceDN w:val="0"/>
              <w:adjustRightInd w:val="0"/>
              <w:spacing w:line="240" w:lineRule="auto"/>
              <w:jc w:val="both"/>
              <w:outlineLvl w:val="1"/>
              <w:rPr>
                <w:rFonts w:ascii="Montserrat Light" w:eastAsia="Calibri" w:hAnsi="Montserrat Light" w:cs="Times New Roman"/>
                <w:b/>
                <w:bCs/>
                <w:noProof/>
                <w:lang w:val="en-US"/>
              </w:rPr>
            </w:pPr>
            <w:r w:rsidRPr="007F05A4">
              <w:rPr>
                <w:rFonts w:ascii="Montserrat Light" w:eastAsia="Times New Roman" w:hAnsi="Montserrat Light" w:cs="Times New Roman"/>
                <w:b/>
                <w:bCs/>
                <w:noProof/>
                <w:lang w:val="en-US"/>
              </w:rPr>
              <w:t>Secțiunea a 3-a - Impactul financiar asupra bugetului judeţului pe termen scurt</w:t>
            </w:r>
            <w:r w:rsidR="00D1068C" w:rsidRPr="007F05A4">
              <w:rPr>
                <w:rFonts w:ascii="Montserrat Light" w:eastAsia="Times New Roman" w:hAnsi="Montserrat Light" w:cs="Times New Roman"/>
                <w:b/>
                <w:bCs/>
                <w:noProof/>
                <w:lang w:val="en-US"/>
              </w:rPr>
              <w:t xml:space="preserve"> </w:t>
            </w:r>
            <w:r w:rsidRPr="007F05A4">
              <w:rPr>
                <w:rFonts w:ascii="Montserrat Light" w:eastAsia="Times New Roman" w:hAnsi="Montserrat Light" w:cs="Times New Roman"/>
                <w:b/>
                <w:bCs/>
                <w:noProof/>
                <w:lang w:val="en-US"/>
              </w:rPr>
              <w:t>(an curent)/</w:t>
            </w:r>
            <w:r w:rsidR="00DB0230" w:rsidRPr="007F05A4">
              <w:rPr>
                <w:rFonts w:ascii="Montserrat Light" w:eastAsia="Times New Roman" w:hAnsi="Montserrat Light" w:cs="Times New Roman"/>
                <w:b/>
                <w:bCs/>
                <w:noProof/>
                <w:lang w:val="en-US"/>
              </w:rPr>
              <w:t xml:space="preserve"> </w:t>
            </w:r>
            <w:r w:rsidRPr="007F05A4">
              <w:rPr>
                <w:rFonts w:ascii="Montserrat Light" w:eastAsia="Times New Roman" w:hAnsi="Montserrat Light" w:cs="Times New Roman"/>
                <w:b/>
                <w:bCs/>
                <w:noProof/>
                <w:lang w:val="en-US"/>
              </w:rPr>
              <w:t xml:space="preserve">lung: </w:t>
            </w:r>
          </w:p>
        </w:tc>
      </w:tr>
      <w:tr w:rsidR="000D00E8" w:rsidRPr="007F05A4" w14:paraId="51D19803" w14:textId="77777777" w:rsidTr="00CC05D1">
        <w:trPr>
          <w:trHeight w:val="552"/>
        </w:trPr>
        <w:tc>
          <w:tcPr>
            <w:tcW w:w="9639" w:type="dxa"/>
          </w:tcPr>
          <w:p w14:paraId="18C828CA" w14:textId="2EFED2D6" w:rsidR="004B465E" w:rsidRPr="007F05A4" w:rsidRDefault="00FE4A25" w:rsidP="003745C5">
            <w:pPr>
              <w:shd w:val="clear" w:color="auto" w:fill="FFFFFF"/>
              <w:spacing w:line="240" w:lineRule="auto"/>
              <w:jc w:val="both"/>
              <w:rPr>
                <w:rFonts w:ascii="Montserrat Light" w:hAnsi="Montserrat Light"/>
                <w:bCs/>
                <w:lang w:val="fr-FR"/>
              </w:rPr>
            </w:pPr>
            <w:bookmarkStart w:id="5" w:name="_Hlk213934250"/>
            <w:r w:rsidRPr="007F05A4">
              <w:rPr>
                <w:rFonts w:ascii="Montserrat Light" w:hAnsi="Montserrat Light"/>
                <w:bCs/>
                <w:lang w:val="fr-FR"/>
              </w:rPr>
              <w:t xml:space="preserve"> </w:t>
            </w:r>
            <w:r w:rsidR="001A73CF" w:rsidRPr="007F05A4">
              <w:rPr>
                <w:rFonts w:ascii="Montserrat Light" w:hAnsi="Montserrat Light"/>
                <w:bCs/>
                <w:lang w:val="fr-FR"/>
              </w:rPr>
              <w:t xml:space="preserve">Promovând </w:t>
            </w:r>
            <w:r w:rsidR="00B60DC1" w:rsidRPr="007F05A4">
              <w:rPr>
                <w:rFonts w:ascii="Montserrat Light" w:hAnsi="Montserrat Light"/>
                <w:bCs/>
                <w:lang w:val="fr-FR"/>
              </w:rPr>
              <w:t>acest proiect de hotărâre se ob</w:t>
            </w:r>
            <w:r w:rsidR="007F14E9" w:rsidRPr="007F05A4">
              <w:rPr>
                <w:rFonts w:ascii="Montserrat Light" w:hAnsi="Montserrat Light"/>
                <w:bCs/>
                <w:lang w:val="fr-FR"/>
              </w:rPr>
              <w:t>ț</w:t>
            </w:r>
            <w:r w:rsidR="00B60DC1" w:rsidRPr="007F05A4">
              <w:rPr>
                <w:rFonts w:ascii="Montserrat Light" w:hAnsi="Montserrat Light"/>
                <w:bCs/>
                <w:lang w:val="fr-FR"/>
              </w:rPr>
              <w:t>ine o diminuare a fondului de rezervă al județului pe anul 202</w:t>
            </w:r>
            <w:r w:rsidR="00182875" w:rsidRPr="007F05A4">
              <w:rPr>
                <w:rFonts w:ascii="Montserrat Light" w:hAnsi="Montserrat Light"/>
                <w:bCs/>
                <w:lang w:val="fr-FR"/>
              </w:rPr>
              <w:t>6</w:t>
            </w:r>
            <w:r w:rsidR="00B60DC1" w:rsidRPr="007F05A4">
              <w:rPr>
                <w:rFonts w:ascii="Montserrat Light" w:hAnsi="Montserrat Light"/>
                <w:bCs/>
                <w:lang w:val="fr-FR"/>
              </w:rPr>
              <w:t>.</w:t>
            </w:r>
          </w:p>
        </w:tc>
      </w:tr>
      <w:bookmarkEnd w:id="5"/>
      <w:tr w:rsidR="000D00E8" w:rsidRPr="007F05A4" w14:paraId="08110B6F" w14:textId="77777777" w:rsidTr="009379DB">
        <w:tc>
          <w:tcPr>
            <w:tcW w:w="9639" w:type="dxa"/>
          </w:tcPr>
          <w:p w14:paraId="3AEBEDDD" w14:textId="5DF29B6B" w:rsidR="008F76F2" w:rsidRPr="007F05A4" w:rsidRDefault="00A93A68" w:rsidP="003745C5">
            <w:pPr>
              <w:spacing w:line="240" w:lineRule="auto"/>
              <w:jc w:val="both"/>
              <w:outlineLvl w:val="1"/>
              <w:rPr>
                <w:rFonts w:ascii="Montserrat Light" w:eastAsia="Times New Roman" w:hAnsi="Montserrat Light" w:cs="Times New Roman"/>
                <w:b/>
                <w:bCs/>
                <w:noProof/>
                <w:lang w:val="en-US"/>
              </w:rPr>
            </w:pPr>
            <w:r w:rsidRPr="007F05A4">
              <w:rPr>
                <w:rFonts w:ascii="Montserrat Light" w:eastAsia="Times New Roman" w:hAnsi="Montserrat Light" w:cs="Times New Roman"/>
                <w:b/>
                <w:bCs/>
                <w:noProof/>
                <w:lang w:val="en-US"/>
              </w:rPr>
              <w:t xml:space="preserve">Secțiunea a 4-a – Activități de informare publică și consultare privind elaborarea și implementarea </w:t>
            </w:r>
            <w:r w:rsidRPr="007F05A4">
              <w:rPr>
                <w:rFonts w:ascii="Montserrat Light" w:eastAsia="Times New Roman" w:hAnsi="Montserrat Light" w:cs="Times New Roman"/>
                <w:b/>
                <w:bCs/>
                <w:noProof/>
                <w:shd w:val="clear" w:color="auto" w:fill="FFFFFF"/>
                <w:lang w:val="en-US"/>
              </w:rPr>
              <w:t>actului administrativ</w:t>
            </w:r>
            <w:r w:rsidRPr="007F05A4">
              <w:rPr>
                <w:rFonts w:ascii="Montserrat Light" w:eastAsia="Times New Roman" w:hAnsi="Montserrat Light" w:cs="Times New Roman"/>
                <w:b/>
                <w:bCs/>
                <w:noProof/>
                <w:lang w:val="en-US"/>
              </w:rPr>
              <w:t>:</w:t>
            </w:r>
          </w:p>
        </w:tc>
      </w:tr>
      <w:tr w:rsidR="000D00E8" w:rsidRPr="007F05A4" w14:paraId="506739C7" w14:textId="77777777" w:rsidTr="00457959">
        <w:trPr>
          <w:trHeight w:val="485"/>
        </w:trPr>
        <w:tc>
          <w:tcPr>
            <w:tcW w:w="9639" w:type="dxa"/>
          </w:tcPr>
          <w:p w14:paraId="769BC1D0" w14:textId="2143A19D" w:rsidR="004B465E" w:rsidRPr="007F05A4" w:rsidRDefault="00546832" w:rsidP="003745C5">
            <w:pPr>
              <w:shd w:val="clear" w:color="auto" w:fill="FFFFFF"/>
              <w:spacing w:line="240" w:lineRule="auto"/>
              <w:jc w:val="both"/>
              <w:rPr>
                <w:rFonts w:ascii="Montserrat Light" w:hAnsi="Montserrat Light"/>
              </w:rPr>
            </w:pPr>
            <w:r w:rsidRPr="007F05A4">
              <w:rPr>
                <w:rFonts w:ascii="Montserrat Light" w:hAnsi="Montserrat Light"/>
              </w:rPr>
              <w:t>Proiectul de Hotărâre va fi postat pe pagina de internet a Consiliului Jude</w:t>
            </w:r>
            <w:r w:rsidR="001A73CF" w:rsidRPr="007F05A4">
              <w:rPr>
                <w:rFonts w:ascii="Montserrat Light" w:hAnsi="Montserrat Light"/>
              </w:rPr>
              <w:t>ţ</w:t>
            </w:r>
            <w:r w:rsidRPr="007F05A4">
              <w:rPr>
                <w:rFonts w:ascii="Montserrat Light" w:hAnsi="Montserrat Light"/>
              </w:rPr>
              <w:t>ean Cluj</w:t>
            </w:r>
            <w:r w:rsidR="008F3A47" w:rsidRPr="007F05A4">
              <w:rPr>
                <w:rFonts w:ascii="Montserrat Light" w:hAnsi="Montserrat Light"/>
              </w:rPr>
              <w:t>.</w:t>
            </w:r>
          </w:p>
        </w:tc>
      </w:tr>
      <w:tr w:rsidR="000D00E8" w:rsidRPr="007F05A4" w14:paraId="710586A2" w14:textId="77777777" w:rsidTr="009379DB">
        <w:trPr>
          <w:trHeight w:val="562"/>
        </w:trPr>
        <w:tc>
          <w:tcPr>
            <w:tcW w:w="9639" w:type="dxa"/>
            <w:tcBorders>
              <w:top w:val="single" w:sz="4" w:space="0" w:color="auto"/>
              <w:left w:val="single" w:sz="4" w:space="0" w:color="auto"/>
              <w:bottom w:val="single" w:sz="4" w:space="0" w:color="auto"/>
              <w:right w:val="single" w:sz="4" w:space="0" w:color="auto"/>
            </w:tcBorders>
          </w:tcPr>
          <w:p w14:paraId="4D848C41" w14:textId="77777777" w:rsidR="00A93A68" w:rsidRPr="007F05A4" w:rsidRDefault="00A93A68" w:rsidP="003745C5">
            <w:pPr>
              <w:shd w:val="clear" w:color="auto" w:fill="FFFFFF"/>
              <w:spacing w:line="240" w:lineRule="auto"/>
              <w:jc w:val="both"/>
              <w:rPr>
                <w:rFonts w:ascii="Montserrat Light" w:hAnsi="Montserrat Light"/>
              </w:rPr>
            </w:pPr>
            <w:r w:rsidRPr="007F05A4">
              <w:rPr>
                <w:rFonts w:ascii="Montserrat Light" w:hAnsi="Montserrat Light"/>
                <w:b/>
              </w:rPr>
              <w:t>Secțiunea a 5-a – Efectele actului administrativ asupra actelor administrative în vigoare și măsuri de implementare</w:t>
            </w:r>
            <w:r w:rsidRPr="007F05A4">
              <w:rPr>
                <w:rFonts w:ascii="Montserrat Light" w:hAnsi="Montserrat Light"/>
              </w:rPr>
              <w:t xml:space="preserve">: </w:t>
            </w:r>
          </w:p>
        </w:tc>
      </w:tr>
      <w:tr w:rsidR="000D00E8" w:rsidRPr="007F05A4" w14:paraId="474EBB1D" w14:textId="77777777" w:rsidTr="00662069">
        <w:trPr>
          <w:trHeight w:val="1714"/>
        </w:trPr>
        <w:tc>
          <w:tcPr>
            <w:tcW w:w="9639" w:type="dxa"/>
            <w:tcBorders>
              <w:top w:val="single" w:sz="4" w:space="0" w:color="auto"/>
              <w:left w:val="single" w:sz="4" w:space="0" w:color="auto"/>
              <w:bottom w:val="single" w:sz="4" w:space="0" w:color="auto"/>
              <w:right w:val="single" w:sz="4" w:space="0" w:color="auto"/>
            </w:tcBorders>
          </w:tcPr>
          <w:p w14:paraId="7C0AD9B4" w14:textId="0360BA61" w:rsidR="004B465E" w:rsidRPr="007F05A4" w:rsidRDefault="003617F3" w:rsidP="003745C5">
            <w:pPr>
              <w:spacing w:line="240" w:lineRule="auto"/>
              <w:jc w:val="both"/>
              <w:rPr>
                <w:rFonts w:ascii="Montserrat Light" w:hAnsi="Montserrat Light"/>
                <w:bCs/>
              </w:rPr>
            </w:pPr>
            <w:r w:rsidRPr="007F05A4">
              <w:rPr>
                <w:rFonts w:ascii="Montserrat Light" w:hAnsi="Montserrat Light"/>
                <w:bCs/>
              </w:rPr>
              <w:t xml:space="preserve">După adoptarea hotărârii în cauză, </w:t>
            </w:r>
            <w:r w:rsidRPr="007F05A4">
              <w:rPr>
                <w:rFonts w:ascii="Montserrat Light" w:hAnsi="Montserrat Light"/>
                <w:bCs/>
                <w:i/>
                <w:iCs/>
              </w:rPr>
              <w:t>Serviciul buget local</w:t>
            </w:r>
            <w:r w:rsidR="00DD6D37" w:rsidRPr="007F05A4">
              <w:rPr>
                <w:rFonts w:ascii="Montserrat Light" w:hAnsi="Montserrat Light"/>
                <w:bCs/>
                <w:i/>
                <w:iCs/>
              </w:rPr>
              <w:t xml:space="preserve">, </w:t>
            </w:r>
            <w:r w:rsidRPr="007F05A4">
              <w:rPr>
                <w:rFonts w:ascii="Montserrat Light" w:hAnsi="Montserrat Light"/>
                <w:bCs/>
                <w:i/>
                <w:iCs/>
              </w:rPr>
              <w:t>venituri</w:t>
            </w:r>
            <w:r w:rsidRPr="007F05A4">
              <w:rPr>
                <w:rFonts w:ascii="Montserrat Light" w:hAnsi="Montserrat Light"/>
                <w:bCs/>
              </w:rPr>
              <w:t xml:space="preserve"> va actualiza bugetul de venituri și cheltuieli al Județului Cluj și îl va depune la Direcția Generală Regională a Finanțelor Publice Cluj-Napoca. Totodată bugetul propriu al Județului Cluj se încarcă pe portalul ANAF</w:t>
            </w:r>
            <w:r w:rsidR="002702BA" w:rsidRPr="007F05A4">
              <w:rPr>
                <w:rFonts w:ascii="Montserrat Light" w:hAnsi="Montserrat Light"/>
                <w:bCs/>
              </w:rPr>
              <w:t>,</w:t>
            </w:r>
            <w:r w:rsidRPr="007F05A4">
              <w:rPr>
                <w:rFonts w:ascii="Montserrat Light" w:hAnsi="Montserrat Light"/>
                <w:bCs/>
              </w:rPr>
              <w:t xml:space="preserve"> iar după validarea acestuia pot avea loc toate operațiunile de derulare și execuție a bugetului conform procedurilor și reglementărilor legale în vigoare.</w:t>
            </w:r>
          </w:p>
        </w:tc>
      </w:tr>
      <w:tr w:rsidR="000D00E8" w:rsidRPr="007F05A4" w14:paraId="0A3EC6F1" w14:textId="77777777" w:rsidTr="00662069">
        <w:trPr>
          <w:trHeight w:val="239"/>
        </w:trPr>
        <w:tc>
          <w:tcPr>
            <w:tcW w:w="9639" w:type="dxa"/>
            <w:tcBorders>
              <w:top w:val="single" w:sz="4" w:space="0" w:color="auto"/>
              <w:left w:val="single" w:sz="4" w:space="0" w:color="auto"/>
              <w:bottom w:val="single" w:sz="4" w:space="0" w:color="auto"/>
              <w:right w:val="single" w:sz="4" w:space="0" w:color="auto"/>
            </w:tcBorders>
          </w:tcPr>
          <w:p w14:paraId="7837A841" w14:textId="3315B0CE" w:rsidR="00A93A68" w:rsidRPr="007F05A4" w:rsidRDefault="00A93A68" w:rsidP="003745C5">
            <w:pPr>
              <w:shd w:val="clear" w:color="auto" w:fill="FFFFFF"/>
              <w:spacing w:line="240" w:lineRule="auto"/>
              <w:jc w:val="both"/>
              <w:rPr>
                <w:rFonts w:ascii="Montserrat Light" w:hAnsi="Montserrat Light"/>
              </w:rPr>
            </w:pPr>
            <w:r w:rsidRPr="007F05A4">
              <w:rPr>
                <w:rFonts w:ascii="Montserrat Light" w:eastAsia="Times New Roman" w:hAnsi="Montserrat Light" w:cs="Times New Roman"/>
                <w:b/>
                <w:bCs/>
                <w:noProof/>
                <w:lang w:val="en-US"/>
              </w:rPr>
              <w:t>Secțiunea a 6-a – Anexe la referatul de aprobare:</w:t>
            </w:r>
          </w:p>
        </w:tc>
      </w:tr>
      <w:tr w:rsidR="000D00E8" w:rsidRPr="007F05A4" w14:paraId="5B3E1F12" w14:textId="77777777" w:rsidTr="00182875">
        <w:trPr>
          <w:trHeight w:val="1043"/>
        </w:trPr>
        <w:tc>
          <w:tcPr>
            <w:tcW w:w="9639" w:type="dxa"/>
            <w:tcBorders>
              <w:top w:val="single" w:sz="4" w:space="0" w:color="auto"/>
              <w:left w:val="single" w:sz="4" w:space="0" w:color="auto"/>
              <w:bottom w:val="single" w:sz="4" w:space="0" w:color="auto"/>
              <w:right w:val="single" w:sz="4" w:space="0" w:color="auto"/>
            </w:tcBorders>
          </w:tcPr>
          <w:p w14:paraId="2562D2CF" w14:textId="1FC96FBB" w:rsidR="002B54BC" w:rsidRPr="007F05A4" w:rsidRDefault="00182875" w:rsidP="00182875">
            <w:pPr>
              <w:autoSpaceDE w:val="0"/>
              <w:autoSpaceDN w:val="0"/>
              <w:adjustRightInd w:val="0"/>
              <w:spacing w:line="240" w:lineRule="auto"/>
              <w:contextualSpacing/>
              <w:jc w:val="both"/>
              <w:rPr>
                <w:rFonts w:ascii="Montserrat Light" w:eastAsia="Times New Roman" w:hAnsi="Montserrat Light"/>
                <w:lang w:val="ro-RO" w:eastAsia="ro-RO" w:bidi="ne-NP"/>
              </w:rPr>
            </w:pPr>
            <w:r w:rsidRPr="007F05A4">
              <w:rPr>
                <w:rFonts w:ascii="Montserrat Light" w:hAnsi="Montserrat Light"/>
              </w:rPr>
              <w:t>La prezentul referat de aprobare sunt anexate adresele oficiale, devizele de lucrări și alte documente transmise de primăriile comunelor solicitante, documente care stau la baza justificării sumelor propuse pentru alocare.</w:t>
            </w:r>
          </w:p>
        </w:tc>
      </w:tr>
    </w:tbl>
    <w:p w14:paraId="07037243" w14:textId="77777777" w:rsidR="00E852B0" w:rsidRPr="007F05A4" w:rsidRDefault="00E852B0" w:rsidP="00662069">
      <w:pPr>
        <w:autoSpaceDE w:val="0"/>
        <w:autoSpaceDN w:val="0"/>
        <w:adjustRightInd w:val="0"/>
        <w:spacing w:line="240" w:lineRule="auto"/>
        <w:contextualSpacing/>
        <w:rPr>
          <w:rFonts w:ascii="Montserrat Light" w:eastAsia="Times New Roman" w:hAnsi="Montserrat Light" w:cs="Times New Roman"/>
          <w:b/>
          <w:bCs/>
          <w:noProof/>
          <w:lang w:val="en-US"/>
        </w:rPr>
      </w:pPr>
    </w:p>
    <w:p w14:paraId="72778557" w14:textId="0391366C" w:rsidR="008F76F2" w:rsidRPr="007F05A4" w:rsidRDefault="008F76F2" w:rsidP="00DF26FC">
      <w:pPr>
        <w:autoSpaceDE w:val="0"/>
        <w:autoSpaceDN w:val="0"/>
        <w:adjustRightInd w:val="0"/>
        <w:spacing w:line="240" w:lineRule="auto"/>
        <w:contextualSpacing/>
        <w:jc w:val="center"/>
        <w:rPr>
          <w:rFonts w:ascii="Montserrat Light" w:eastAsia="Times New Roman" w:hAnsi="Montserrat Light" w:cs="Times New Roman"/>
          <w:b/>
          <w:bCs/>
          <w:noProof/>
          <w:lang w:val="en-US"/>
        </w:rPr>
      </w:pPr>
      <w:r w:rsidRPr="007F05A4">
        <w:rPr>
          <w:rFonts w:ascii="Montserrat Light" w:eastAsia="Times New Roman" w:hAnsi="Montserrat Light" w:cs="Times New Roman"/>
          <w:b/>
          <w:bCs/>
          <w:noProof/>
          <w:lang w:val="en-US"/>
        </w:rPr>
        <w:t>INIȚIATOR,</w:t>
      </w:r>
    </w:p>
    <w:p w14:paraId="6E435F9A" w14:textId="648AA43B" w:rsidR="008F76F2" w:rsidRPr="007F05A4" w:rsidRDefault="008F76F2" w:rsidP="00DF26FC">
      <w:pPr>
        <w:autoSpaceDE w:val="0"/>
        <w:autoSpaceDN w:val="0"/>
        <w:adjustRightInd w:val="0"/>
        <w:spacing w:line="240" w:lineRule="auto"/>
        <w:contextualSpacing/>
        <w:jc w:val="center"/>
        <w:rPr>
          <w:rFonts w:ascii="Montserrat Light" w:eastAsia="Times New Roman" w:hAnsi="Montserrat Light" w:cs="Times New Roman"/>
          <w:b/>
          <w:bCs/>
          <w:noProof/>
          <w:lang w:val="en-US"/>
        </w:rPr>
      </w:pPr>
      <w:r w:rsidRPr="007F05A4">
        <w:rPr>
          <w:rFonts w:ascii="Montserrat Light" w:eastAsia="Times New Roman" w:hAnsi="Montserrat Light" w:cs="Times New Roman"/>
          <w:b/>
          <w:bCs/>
          <w:noProof/>
          <w:lang w:val="en-US"/>
        </w:rPr>
        <w:t>PREȘEDINTE</w:t>
      </w:r>
    </w:p>
    <w:p w14:paraId="29B780AC" w14:textId="1D26BF4B" w:rsidR="008F76F2" w:rsidRPr="007F05A4" w:rsidRDefault="005F5D56" w:rsidP="00DF26FC">
      <w:pPr>
        <w:autoSpaceDE w:val="0"/>
        <w:autoSpaceDN w:val="0"/>
        <w:adjustRightInd w:val="0"/>
        <w:spacing w:line="240" w:lineRule="auto"/>
        <w:contextualSpacing/>
        <w:jc w:val="center"/>
        <w:rPr>
          <w:rFonts w:ascii="Montserrat Light" w:eastAsia="Times New Roman" w:hAnsi="Montserrat Light" w:cs="Times New Roman"/>
          <w:b/>
          <w:bCs/>
          <w:noProof/>
          <w:lang w:val="en-US"/>
        </w:rPr>
      </w:pPr>
      <w:r w:rsidRPr="007F05A4">
        <w:rPr>
          <w:rFonts w:ascii="Montserrat Light" w:eastAsia="Times New Roman" w:hAnsi="Montserrat Light" w:cs="Times New Roman"/>
          <w:b/>
          <w:bCs/>
          <w:noProof/>
          <w:lang w:val="en-US"/>
        </w:rPr>
        <w:t>Alin Tișe</w:t>
      </w:r>
    </w:p>
    <w:p w14:paraId="7FD00558" w14:textId="77777777" w:rsidR="008F76F2" w:rsidRPr="007F05A4" w:rsidRDefault="008F76F2" w:rsidP="00DF26FC">
      <w:pPr>
        <w:spacing w:line="240" w:lineRule="auto"/>
        <w:contextualSpacing/>
        <w:jc w:val="center"/>
        <w:rPr>
          <w:rFonts w:ascii="Montserrat Light" w:eastAsia="Times New Roman" w:hAnsi="Montserrat Light" w:cs="Times New Roman"/>
          <w:b/>
          <w:bCs/>
          <w:noProof/>
          <w:lang w:val="ro-RO" w:eastAsia="ro-RO"/>
        </w:rPr>
      </w:pPr>
    </w:p>
    <w:p w14:paraId="6A6A1061" w14:textId="27EE0425" w:rsidR="008F76F2" w:rsidRPr="007F05A4" w:rsidRDefault="008F76F2" w:rsidP="00DF26FC">
      <w:pPr>
        <w:spacing w:line="240" w:lineRule="auto"/>
        <w:jc w:val="center"/>
        <w:rPr>
          <w:rFonts w:ascii="Montserrat Light" w:hAnsi="Montserrat Light"/>
        </w:rPr>
      </w:pPr>
    </w:p>
    <w:p w14:paraId="44FFF56F" w14:textId="77777777" w:rsidR="006C14A6" w:rsidRPr="007F05A4" w:rsidRDefault="006C14A6" w:rsidP="00254D9C">
      <w:pPr>
        <w:spacing w:line="240" w:lineRule="auto"/>
        <w:rPr>
          <w:rFonts w:ascii="Montserrat Light" w:hAnsi="Montserrat Light"/>
        </w:rPr>
      </w:pPr>
    </w:p>
    <w:p w14:paraId="46CDE84B" w14:textId="77777777" w:rsidR="002D3871" w:rsidRPr="007F05A4" w:rsidRDefault="002D3871" w:rsidP="00254D9C">
      <w:pPr>
        <w:spacing w:line="240" w:lineRule="auto"/>
        <w:rPr>
          <w:rFonts w:ascii="Montserrat Light" w:hAnsi="Montserrat Light"/>
        </w:rPr>
      </w:pPr>
    </w:p>
    <w:p w14:paraId="3C0ACB32" w14:textId="77777777" w:rsidR="002D3871" w:rsidRPr="007F05A4" w:rsidRDefault="002D3871" w:rsidP="00254D9C">
      <w:pPr>
        <w:spacing w:line="240" w:lineRule="auto"/>
        <w:rPr>
          <w:rFonts w:ascii="Montserrat Light" w:hAnsi="Montserrat Light"/>
        </w:rPr>
      </w:pPr>
    </w:p>
    <w:p w14:paraId="08BF48B1" w14:textId="77777777" w:rsidR="002D3871" w:rsidRPr="007F05A4" w:rsidRDefault="002D3871" w:rsidP="00254D9C">
      <w:pPr>
        <w:spacing w:line="240" w:lineRule="auto"/>
        <w:rPr>
          <w:rFonts w:ascii="Montserrat Light" w:hAnsi="Montserrat Light"/>
        </w:rPr>
      </w:pPr>
    </w:p>
    <w:p w14:paraId="1B7C86D8" w14:textId="77777777" w:rsidR="002D3871" w:rsidRPr="007F05A4" w:rsidRDefault="002D3871" w:rsidP="00254D9C">
      <w:pPr>
        <w:spacing w:line="240" w:lineRule="auto"/>
        <w:rPr>
          <w:rFonts w:ascii="Montserrat Light" w:hAnsi="Montserrat Light"/>
        </w:rPr>
      </w:pPr>
    </w:p>
    <w:p w14:paraId="26443EFA" w14:textId="77777777" w:rsidR="002D3871" w:rsidRPr="007F05A4" w:rsidRDefault="002D3871" w:rsidP="00254D9C">
      <w:pPr>
        <w:spacing w:line="240" w:lineRule="auto"/>
        <w:rPr>
          <w:rFonts w:ascii="Montserrat Light" w:hAnsi="Montserrat Light"/>
        </w:rPr>
      </w:pPr>
    </w:p>
    <w:p w14:paraId="0D740F7F" w14:textId="77777777" w:rsidR="00D75AA8" w:rsidRPr="007F05A4" w:rsidRDefault="00D75AA8" w:rsidP="00662069">
      <w:pPr>
        <w:autoSpaceDE w:val="0"/>
        <w:autoSpaceDN w:val="0"/>
        <w:adjustRightInd w:val="0"/>
        <w:spacing w:line="240" w:lineRule="auto"/>
        <w:rPr>
          <w:rFonts w:ascii="Montserrat Light" w:hAnsi="Montserrat Light"/>
          <w:b/>
          <w:bCs/>
          <w:lang w:val="ro-RO" w:eastAsia="ro-RO"/>
        </w:rPr>
      </w:pPr>
      <w:bookmarkStart w:id="6" w:name="_Hlk21680142"/>
      <w:bookmarkStart w:id="7" w:name="_Hlk114568174"/>
    </w:p>
    <w:p w14:paraId="74EFB6C0" w14:textId="77777777" w:rsidR="000D00E8" w:rsidRPr="007F05A4" w:rsidRDefault="000D00E8" w:rsidP="00662069">
      <w:pPr>
        <w:autoSpaceDE w:val="0"/>
        <w:autoSpaceDN w:val="0"/>
        <w:adjustRightInd w:val="0"/>
        <w:spacing w:line="240" w:lineRule="auto"/>
        <w:rPr>
          <w:rFonts w:ascii="Montserrat Light" w:hAnsi="Montserrat Light"/>
          <w:b/>
          <w:bCs/>
          <w:lang w:val="ro-RO" w:eastAsia="ro-RO"/>
        </w:rPr>
      </w:pPr>
    </w:p>
    <w:p w14:paraId="04510B29" w14:textId="442F40E5" w:rsidR="008F76F2" w:rsidRPr="007F05A4" w:rsidRDefault="008F76F2" w:rsidP="00A01116">
      <w:pPr>
        <w:autoSpaceDE w:val="0"/>
        <w:autoSpaceDN w:val="0"/>
        <w:adjustRightInd w:val="0"/>
        <w:spacing w:line="240" w:lineRule="auto"/>
        <w:jc w:val="center"/>
        <w:rPr>
          <w:rFonts w:ascii="Montserrat Light" w:hAnsi="Montserrat Light"/>
          <w:b/>
          <w:bCs/>
          <w:lang w:val="ro-RO" w:eastAsia="ro-RO"/>
        </w:rPr>
      </w:pPr>
      <w:bookmarkStart w:id="8" w:name="_Hlk198191574"/>
      <w:r w:rsidRPr="007F05A4">
        <w:rPr>
          <w:rFonts w:ascii="Montserrat Light" w:hAnsi="Montserrat Light"/>
          <w:b/>
          <w:bCs/>
          <w:lang w:val="ro-RO" w:eastAsia="ro-RO"/>
        </w:rPr>
        <w:t>P R O I E C T  DE  H O T Ă R Â R E</w:t>
      </w:r>
    </w:p>
    <w:p w14:paraId="1404546C" w14:textId="4DA9A227" w:rsidR="00C74F14" w:rsidRPr="007F05A4" w:rsidRDefault="003617F3" w:rsidP="00A01116">
      <w:pPr>
        <w:spacing w:line="240" w:lineRule="auto"/>
        <w:jc w:val="center"/>
        <w:rPr>
          <w:rFonts w:ascii="Montserrat Light" w:hAnsi="Montserrat Light"/>
          <w:b/>
          <w:bCs/>
          <w:lang w:val="ro-RO"/>
        </w:rPr>
      </w:pPr>
      <w:bookmarkStart w:id="9" w:name="_Hlk62542616"/>
      <w:bookmarkStart w:id="10" w:name="_Hlk479682873"/>
      <w:bookmarkEnd w:id="6"/>
      <w:r w:rsidRPr="007F05A4">
        <w:rPr>
          <w:rFonts w:ascii="Montserrat Light" w:hAnsi="Montserrat Light"/>
          <w:b/>
        </w:rPr>
        <w:t>privind</w:t>
      </w:r>
      <w:r w:rsidRPr="007F05A4">
        <w:rPr>
          <w:rFonts w:ascii="Montserrat Light" w:hAnsi="Montserrat Light"/>
          <w:b/>
          <w:bCs/>
          <w:lang w:val="ro-RO"/>
        </w:rPr>
        <w:t xml:space="preserve"> alocarea un</w:t>
      </w:r>
      <w:r w:rsidR="009E089B" w:rsidRPr="007F05A4">
        <w:rPr>
          <w:rFonts w:ascii="Montserrat Light" w:hAnsi="Montserrat Light"/>
          <w:b/>
          <w:bCs/>
          <w:lang w:val="ro-RO"/>
        </w:rPr>
        <w:t>or</w:t>
      </w:r>
      <w:r w:rsidRPr="007F05A4">
        <w:rPr>
          <w:rFonts w:ascii="Montserrat Light" w:hAnsi="Montserrat Light"/>
          <w:b/>
          <w:bCs/>
          <w:lang w:val="ro-RO"/>
        </w:rPr>
        <w:t xml:space="preserve"> sume din fondul de rezervă</w:t>
      </w:r>
    </w:p>
    <w:p w14:paraId="24D92FBF" w14:textId="29F03959" w:rsidR="003617F3" w:rsidRPr="007F05A4" w:rsidRDefault="003617F3" w:rsidP="00A01116">
      <w:pPr>
        <w:spacing w:line="240" w:lineRule="auto"/>
        <w:jc w:val="center"/>
        <w:rPr>
          <w:rFonts w:ascii="Montserrat Light" w:hAnsi="Montserrat Light"/>
          <w:b/>
          <w:bCs/>
          <w:lang w:val="ro-RO"/>
        </w:rPr>
      </w:pPr>
      <w:r w:rsidRPr="007F05A4">
        <w:rPr>
          <w:rFonts w:ascii="Montserrat Light" w:hAnsi="Montserrat Light"/>
          <w:b/>
          <w:bCs/>
          <w:lang w:val="ro-RO"/>
        </w:rPr>
        <w:t>al bugetului local al Judeţului Cluj în anul 202</w:t>
      </w:r>
      <w:r w:rsidR="00EE5728" w:rsidRPr="007F05A4">
        <w:rPr>
          <w:rFonts w:ascii="Montserrat Light" w:hAnsi="Montserrat Light"/>
          <w:b/>
          <w:bCs/>
          <w:lang w:val="ro-RO"/>
        </w:rPr>
        <w:t>6</w:t>
      </w:r>
    </w:p>
    <w:bookmarkEnd w:id="7"/>
    <w:bookmarkEnd w:id="8"/>
    <w:bookmarkEnd w:id="9"/>
    <w:p w14:paraId="1A912325" w14:textId="77777777" w:rsidR="00E55F91" w:rsidRPr="007F05A4" w:rsidRDefault="00E55F91" w:rsidP="003745C5">
      <w:pPr>
        <w:spacing w:line="240" w:lineRule="auto"/>
        <w:jc w:val="both"/>
        <w:rPr>
          <w:rFonts w:ascii="Montserrat Light" w:hAnsi="Montserrat Light"/>
          <w:b/>
          <w:lang w:val="ro-RO"/>
        </w:rPr>
      </w:pPr>
    </w:p>
    <w:p w14:paraId="50726FE9" w14:textId="77777777" w:rsidR="00A01116" w:rsidRPr="007F05A4" w:rsidRDefault="00A01116" w:rsidP="003745C5">
      <w:pPr>
        <w:spacing w:line="240" w:lineRule="auto"/>
        <w:jc w:val="both"/>
        <w:rPr>
          <w:rFonts w:ascii="Montserrat Light" w:hAnsi="Montserrat Light"/>
          <w:b/>
          <w:lang w:val="ro-RO"/>
        </w:rPr>
      </w:pPr>
    </w:p>
    <w:p w14:paraId="2F0F6A03" w14:textId="77777777" w:rsidR="00662069" w:rsidRPr="007F05A4" w:rsidRDefault="00662069" w:rsidP="003745C5">
      <w:pPr>
        <w:spacing w:line="240" w:lineRule="auto"/>
        <w:jc w:val="both"/>
        <w:rPr>
          <w:rFonts w:ascii="Montserrat Light" w:hAnsi="Montserrat Light"/>
          <w:b/>
          <w:lang w:val="ro-RO"/>
        </w:rPr>
      </w:pPr>
    </w:p>
    <w:bookmarkEnd w:id="10"/>
    <w:p w14:paraId="6C66F912" w14:textId="33512B99" w:rsidR="009923DB" w:rsidRPr="007F05A4" w:rsidRDefault="009923DB" w:rsidP="003745C5">
      <w:pPr>
        <w:autoSpaceDE w:val="0"/>
        <w:autoSpaceDN w:val="0"/>
        <w:adjustRightInd w:val="0"/>
        <w:spacing w:after="240" w:line="240" w:lineRule="auto"/>
        <w:contextualSpacing/>
        <w:jc w:val="both"/>
        <w:rPr>
          <w:rFonts w:ascii="Montserrat Light" w:hAnsi="Montserrat Light"/>
          <w:noProof/>
          <w:lang w:val="ro-RO" w:eastAsia="ro-RO"/>
        </w:rPr>
      </w:pPr>
      <w:r w:rsidRPr="007F05A4">
        <w:rPr>
          <w:rFonts w:ascii="Montserrat Light" w:hAnsi="Montserrat Light"/>
          <w:noProof/>
          <w:lang w:val="ro-RO" w:eastAsia="ro-RO"/>
        </w:rPr>
        <w:t xml:space="preserve">           </w:t>
      </w:r>
      <w:r w:rsidR="00AB44AE" w:rsidRPr="007F05A4">
        <w:rPr>
          <w:rFonts w:ascii="Montserrat Light" w:hAnsi="Montserrat Light"/>
          <w:noProof/>
          <w:lang w:val="ro-RO" w:eastAsia="ro-RO"/>
        </w:rPr>
        <w:t xml:space="preserve">                   </w:t>
      </w:r>
      <w:r w:rsidR="00254D9C" w:rsidRPr="007F05A4">
        <w:rPr>
          <w:rFonts w:ascii="Montserrat Light" w:hAnsi="Montserrat Light"/>
          <w:noProof/>
          <w:lang w:val="ro-RO" w:eastAsia="ro-RO"/>
        </w:rPr>
        <w:t xml:space="preserve">  </w:t>
      </w:r>
      <w:r w:rsidR="008F76F2" w:rsidRPr="007F05A4">
        <w:rPr>
          <w:rFonts w:ascii="Montserrat Light" w:hAnsi="Montserrat Light"/>
          <w:noProof/>
          <w:lang w:val="ro-RO" w:eastAsia="ro-RO"/>
        </w:rPr>
        <w:t xml:space="preserve">Consiliul Judeţean Cluj, întrunit în şedinţă </w:t>
      </w:r>
      <w:r w:rsidR="00401D57" w:rsidRPr="007F05A4">
        <w:rPr>
          <w:rFonts w:ascii="Montserrat Light" w:hAnsi="Montserrat Light"/>
          <w:noProof/>
          <w:lang w:val="ro-RO" w:eastAsia="ro-RO"/>
        </w:rPr>
        <w:t>ordinară</w:t>
      </w:r>
      <w:r w:rsidR="008F76F2" w:rsidRPr="007F05A4">
        <w:rPr>
          <w:rFonts w:ascii="Montserrat Light" w:hAnsi="Montserrat Light"/>
          <w:noProof/>
          <w:lang w:val="ro-RO" w:eastAsia="ro-RO"/>
        </w:rPr>
        <w:t>;</w:t>
      </w:r>
    </w:p>
    <w:p w14:paraId="1367EE80" w14:textId="77777777" w:rsidR="00D34983" w:rsidRPr="007F05A4" w:rsidRDefault="00D34983" w:rsidP="003745C5">
      <w:pPr>
        <w:autoSpaceDE w:val="0"/>
        <w:autoSpaceDN w:val="0"/>
        <w:adjustRightInd w:val="0"/>
        <w:spacing w:after="240" w:line="240" w:lineRule="auto"/>
        <w:contextualSpacing/>
        <w:jc w:val="both"/>
        <w:rPr>
          <w:rFonts w:ascii="Montserrat Light" w:hAnsi="Montserrat Light"/>
          <w:noProof/>
          <w:lang w:val="ro-RO" w:eastAsia="ro-RO"/>
        </w:rPr>
      </w:pPr>
    </w:p>
    <w:p w14:paraId="23E69825" w14:textId="68A2BBAA" w:rsidR="001B4E4A" w:rsidRPr="007F05A4" w:rsidRDefault="00322CFD" w:rsidP="00AB0472">
      <w:pPr>
        <w:spacing w:line="240" w:lineRule="auto"/>
        <w:jc w:val="both"/>
        <w:rPr>
          <w:rFonts w:ascii="Montserrat Light" w:hAnsi="Montserrat Light"/>
          <w:noProof/>
        </w:rPr>
      </w:pPr>
      <w:r w:rsidRPr="007F05A4">
        <w:rPr>
          <w:rFonts w:ascii="Montserrat Light" w:eastAsia="Times New Roman" w:hAnsi="Montserrat Light" w:cs="Times New Roman"/>
          <w:iCs/>
          <w:lang w:val="ro-RO" w:eastAsia="ro-RO"/>
        </w:rPr>
        <w:t xml:space="preserve"> </w:t>
      </w:r>
      <w:r w:rsidR="00DB0230" w:rsidRPr="007F05A4">
        <w:rPr>
          <w:rFonts w:ascii="Montserrat Light" w:eastAsia="Times New Roman" w:hAnsi="Montserrat Light" w:cs="Times New Roman"/>
          <w:iCs/>
          <w:lang w:val="ro-RO" w:eastAsia="ro-RO"/>
        </w:rPr>
        <w:t xml:space="preserve">        </w:t>
      </w:r>
      <w:r w:rsidR="00D37C07" w:rsidRPr="007F05A4">
        <w:rPr>
          <w:rFonts w:ascii="Montserrat Light" w:hAnsi="Montserrat Light"/>
          <w:noProof/>
        </w:rPr>
        <w:t xml:space="preserve">Având în vedere </w:t>
      </w:r>
      <w:r w:rsidR="00D37C07" w:rsidRPr="007F05A4">
        <w:rPr>
          <w:rFonts w:ascii="Montserrat Light" w:eastAsia="Times New Roman" w:hAnsi="Montserrat Light" w:cs="Times New Roman"/>
          <w:noProof/>
          <w:lang w:val="en-US" w:eastAsia="ro-RO"/>
        </w:rPr>
        <w:t>Proiectul de hotărâre</w:t>
      </w:r>
      <w:r w:rsidR="00072170" w:rsidRPr="007F05A4">
        <w:rPr>
          <w:rFonts w:ascii="Montserrat Light" w:eastAsia="Times New Roman" w:hAnsi="Montserrat Light" w:cs="Times New Roman"/>
          <w:noProof/>
          <w:lang w:val="en-US" w:eastAsia="ro-RO"/>
        </w:rPr>
        <w:t xml:space="preserve"> înregistrat cu </w:t>
      </w:r>
      <w:r w:rsidR="0041648A" w:rsidRPr="007F05A4">
        <w:rPr>
          <w:rFonts w:ascii="Montserrat Light" w:hAnsi="Montserrat Light"/>
          <w:noProof/>
        </w:rPr>
        <w:t>nr.</w:t>
      </w:r>
      <w:r w:rsidR="00321F07" w:rsidRPr="007F05A4">
        <w:rPr>
          <w:rFonts w:ascii="Montserrat Light" w:hAnsi="Montserrat Light"/>
          <w:noProof/>
        </w:rPr>
        <w:t xml:space="preserve"> _____</w:t>
      </w:r>
      <w:r w:rsidR="0041648A" w:rsidRPr="007F05A4">
        <w:rPr>
          <w:rFonts w:ascii="Montserrat Light" w:hAnsi="Montserrat Light"/>
          <w:noProof/>
        </w:rPr>
        <w:t xml:space="preserve"> /202</w:t>
      </w:r>
      <w:r w:rsidR="00FD5BF2" w:rsidRPr="007F05A4">
        <w:rPr>
          <w:rFonts w:ascii="Montserrat Light" w:hAnsi="Montserrat Light"/>
          <w:noProof/>
        </w:rPr>
        <w:t>6</w:t>
      </w:r>
      <w:r w:rsidR="00D37C07" w:rsidRPr="007F05A4">
        <w:rPr>
          <w:rFonts w:ascii="Montserrat Light" w:eastAsia="Times New Roman" w:hAnsi="Montserrat Light" w:cs="Times New Roman"/>
          <w:noProof/>
          <w:lang w:val="en-US" w:eastAsia="ro-RO"/>
        </w:rPr>
        <w:t xml:space="preserve"> </w:t>
      </w:r>
      <w:r w:rsidR="00D37C07" w:rsidRPr="007F05A4">
        <w:rPr>
          <w:rFonts w:ascii="Montserrat Light" w:eastAsia="Times New Roman" w:hAnsi="Montserrat Light" w:cs="Times New Roman"/>
          <w:lang w:val="en-US"/>
        </w:rPr>
        <w:t xml:space="preserve">privind </w:t>
      </w:r>
      <w:r w:rsidR="00D37C07" w:rsidRPr="007F05A4">
        <w:rPr>
          <w:rFonts w:ascii="Montserrat Light" w:hAnsi="Montserrat Light"/>
          <w:bCs/>
          <w:lang w:val="ro-RO"/>
        </w:rPr>
        <w:t>alocarea unor sume din fondul de rezervă al bugetului local al Judeţului Cluj în anul 202</w:t>
      </w:r>
      <w:r w:rsidR="00FD5BF2" w:rsidRPr="007F05A4">
        <w:rPr>
          <w:rFonts w:ascii="Montserrat Light" w:hAnsi="Montserrat Light"/>
          <w:bCs/>
          <w:lang w:val="ro-RO"/>
        </w:rPr>
        <w:t>6</w:t>
      </w:r>
      <w:r w:rsidR="00D37C07" w:rsidRPr="007F05A4">
        <w:rPr>
          <w:rFonts w:ascii="Montserrat Light" w:eastAsia="Times New Roman" w:hAnsi="Montserrat Light" w:cs="Times New Roman"/>
          <w:bCs/>
          <w:noProof/>
          <w:lang w:val="en-US" w:eastAsia="ro-RO"/>
        </w:rPr>
        <w:t>, p</w:t>
      </w:r>
      <w:r w:rsidR="00D37C07" w:rsidRPr="007F05A4">
        <w:rPr>
          <w:rFonts w:ascii="Montserrat Light" w:eastAsia="Times New Roman" w:hAnsi="Montserrat Light" w:cs="Times New Roman"/>
          <w:noProof/>
          <w:lang w:val="en-US" w:eastAsia="ro-RO"/>
        </w:rPr>
        <w:t xml:space="preserve">ropus de preşedintele Consiliului Judeţean Cluj, domnul Alin Tișe, </w:t>
      </w:r>
      <w:r w:rsidR="00D37C07" w:rsidRPr="007F05A4">
        <w:rPr>
          <w:rFonts w:ascii="Montserrat Light" w:hAnsi="Montserrat Light"/>
          <w:noProof/>
        </w:rPr>
        <w:t xml:space="preserve">care este însoţit de </w:t>
      </w:r>
      <w:r w:rsidR="00D37C07" w:rsidRPr="007F05A4">
        <w:rPr>
          <w:rFonts w:ascii="Montserrat Light" w:hAnsi="Montserrat Light"/>
          <w:bCs/>
          <w:noProof/>
        </w:rPr>
        <w:t>R</w:t>
      </w:r>
      <w:r w:rsidR="00D37C07" w:rsidRPr="007F05A4">
        <w:rPr>
          <w:rFonts w:ascii="Montserrat Light" w:hAnsi="Montserrat Light"/>
          <w:noProof/>
        </w:rPr>
        <w:t>eferatul de aprobare nr.</w:t>
      </w:r>
      <w:r w:rsidR="00FA477C" w:rsidRPr="007F05A4">
        <w:rPr>
          <w:rFonts w:ascii="Montserrat Light" w:hAnsi="Montserrat Light"/>
          <w:noProof/>
        </w:rPr>
        <w:t xml:space="preserve"> </w:t>
      </w:r>
      <w:r w:rsidR="00460931" w:rsidRPr="007F05A4">
        <w:rPr>
          <w:rFonts w:ascii="Montserrat Light" w:hAnsi="Montserrat Light"/>
          <w:noProof/>
        </w:rPr>
        <w:t>33004/25.09.2026</w:t>
      </w:r>
      <w:r w:rsidR="00D37C07" w:rsidRPr="007F05A4">
        <w:rPr>
          <w:rFonts w:ascii="Montserrat Light" w:hAnsi="Montserrat Light"/>
          <w:noProof/>
        </w:rPr>
        <w:t xml:space="preserve">; Raportul de specialitate întocmit de compartimentul de resort din cadrul aparatului de specialitate al Consiliului Judeţean Cluj cu nr. </w:t>
      </w:r>
      <w:r w:rsidR="00460931" w:rsidRPr="007F05A4">
        <w:rPr>
          <w:rFonts w:ascii="Montserrat Light" w:hAnsi="Montserrat Light"/>
          <w:noProof/>
        </w:rPr>
        <w:t xml:space="preserve">33005/25.09.2026 </w:t>
      </w:r>
      <w:r w:rsidR="00D37C07" w:rsidRPr="007F05A4">
        <w:rPr>
          <w:rFonts w:ascii="Montserrat Light" w:hAnsi="Montserrat Light"/>
          <w:noProof/>
        </w:rPr>
        <w:t>şi Avizul cu nr …….... din ………………………….... adoptat de Comisia de specialitate nr. ………….., în conformitate cu art. 182 alin. (4) coroborat cu art. 136 din Ordonanța de urgență a Guvernului nr. 57/2019 privind Codul administrativ, cu modificările și completările ulterioare;</w:t>
      </w:r>
    </w:p>
    <w:p w14:paraId="6CA633E7" w14:textId="2588A081" w:rsidR="00D34983" w:rsidRPr="007F05A4" w:rsidRDefault="00B37152" w:rsidP="009E765E">
      <w:pPr>
        <w:autoSpaceDE w:val="0"/>
        <w:autoSpaceDN w:val="0"/>
        <w:adjustRightInd w:val="0"/>
        <w:spacing w:line="240" w:lineRule="auto"/>
        <w:contextualSpacing/>
        <w:jc w:val="both"/>
        <w:rPr>
          <w:rFonts w:ascii="Montserrat Light" w:hAnsi="Montserrat Light" w:cs="Cambria"/>
        </w:rPr>
      </w:pPr>
      <w:r w:rsidRPr="007F05A4">
        <w:rPr>
          <w:rFonts w:ascii="Montserrat Light" w:hAnsi="Montserrat Light" w:cs="Cambria"/>
        </w:rPr>
        <w:t xml:space="preserve">          </w:t>
      </w:r>
      <w:r w:rsidR="00D34983" w:rsidRPr="007F05A4">
        <w:rPr>
          <w:rFonts w:ascii="Montserrat Light" w:hAnsi="Montserrat Light" w:cs="Cambria"/>
        </w:rPr>
        <w:t xml:space="preserve">Luând în considerare </w:t>
      </w:r>
      <w:bookmarkStart w:id="11" w:name="_Hlk508022111"/>
      <w:r w:rsidR="001258E5" w:rsidRPr="007F05A4">
        <w:rPr>
          <w:rFonts w:ascii="Montserrat Light" w:hAnsi="Montserrat Light" w:cs="Cambria"/>
        </w:rPr>
        <w:t>dispozițiile</w:t>
      </w:r>
      <w:r w:rsidR="00072170" w:rsidRPr="007F05A4">
        <w:rPr>
          <w:rFonts w:ascii="Montserrat Light" w:hAnsi="Montserrat Light" w:cs="Cambria"/>
        </w:rPr>
        <w:t xml:space="preserve"> </w:t>
      </w:r>
      <w:r w:rsidR="00D34983" w:rsidRPr="007F05A4">
        <w:rPr>
          <w:rFonts w:ascii="Montserrat Light" w:hAnsi="Montserrat Light" w:cs="Cambria"/>
        </w:rPr>
        <w:t>art. 123</w:t>
      </w:r>
      <w:r w:rsidR="001258E5" w:rsidRPr="007F05A4">
        <w:rPr>
          <w:rFonts w:ascii="Montserrat Light" w:hAnsi="Montserrat Light" w:cs="Cambria"/>
        </w:rPr>
        <w:t>-</w:t>
      </w:r>
      <w:r w:rsidR="00D34983" w:rsidRPr="007F05A4">
        <w:rPr>
          <w:rFonts w:ascii="Montserrat Light" w:hAnsi="Montserrat Light" w:cs="Cambria"/>
        </w:rPr>
        <w:t xml:space="preserve">140 și ale art. 142-156 din Regulamentul de organizare şi funcţionare a Consiliului Judeţean Cluj, aprobat prin Hotărârea </w:t>
      </w:r>
      <w:r w:rsidR="00D34983" w:rsidRPr="007F05A4">
        <w:rPr>
          <w:rFonts w:ascii="Montserrat Light" w:hAnsi="Montserrat Light" w:cs="Cambria"/>
          <w:noProof/>
        </w:rPr>
        <w:t>Consiliului Judeţean Cluj</w:t>
      </w:r>
      <w:r w:rsidR="00D34983" w:rsidRPr="007F05A4">
        <w:rPr>
          <w:rFonts w:ascii="Montserrat Light" w:hAnsi="Montserrat Light" w:cs="Cambria"/>
        </w:rPr>
        <w:t xml:space="preserve"> nr. 170/2020</w:t>
      </w:r>
      <w:r w:rsidR="00003C28" w:rsidRPr="007F05A4">
        <w:rPr>
          <w:rFonts w:ascii="Montserrat Light" w:hAnsi="Montserrat Light" w:cs="Cambria"/>
        </w:rPr>
        <w:t>, republicată</w:t>
      </w:r>
      <w:r w:rsidR="00D34983" w:rsidRPr="007F05A4">
        <w:rPr>
          <w:rFonts w:ascii="Montserrat Light" w:hAnsi="Montserrat Light" w:cs="Cambria"/>
        </w:rPr>
        <w:t>;</w:t>
      </w:r>
      <w:bookmarkEnd w:id="11"/>
    </w:p>
    <w:p w14:paraId="5001EE87" w14:textId="4AA7737F" w:rsidR="003975DD" w:rsidRPr="007F05A4" w:rsidRDefault="00322CFD" w:rsidP="003745C5">
      <w:pPr>
        <w:spacing w:line="240" w:lineRule="auto"/>
        <w:ind w:left="45" w:firstLine="675"/>
        <w:jc w:val="both"/>
        <w:rPr>
          <w:rFonts w:ascii="Montserrat Light" w:eastAsia="Times New Roman" w:hAnsi="Montserrat Light" w:cs="Times New Roman"/>
          <w:iCs/>
          <w:lang w:val="ro-RO" w:eastAsia="ro-RO"/>
        </w:rPr>
      </w:pPr>
      <w:r w:rsidRPr="007F05A4">
        <w:rPr>
          <w:rFonts w:ascii="Montserrat Light" w:eastAsia="Times New Roman" w:hAnsi="Montserrat Light" w:cs="Times New Roman"/>
          <w:iCs/>
          <w:lang w:val="ro-RO" w:eastAsia="ro-RO"/>
        </w:rPr>
        <w:t>În conformitate cu prevederile:</w:t>
      </w:r>
    </w:p>
    <w:p w14:paraId="3CCD6FA6" w14:textId="7ADF6E5E" w:rsidR="00B1403E" w:rsidRPr="007F05A4" w:rsidRDefault="001258E5" w:rsidP="003745C5">
      <w:pPr>
        <w:pStyle w:val="ListParagraph"/>
        <w:numPr>
          <w:ilvl w:val="0"/>
          <w:numId w:val="33"/>
        </w:numPr>
        <w:overflowPunct w:val="0"/>
        <w:autoSpaceDE w:val="0"/>
        <w:autoSpaceDN w:val="0"/>
        <w:adjustRightInd w:val="0"/>
        <w:spacing w:line="240" w:lineRule="auto"/>
        <w:contextualSpacing/>
        <w:jc w:val="both"/>
        <w:textAlignment w:val="baseline"/>
        <w:rPr>
          <w:rFonts w:ascii="Montserrat Light" w:hAnsi="Montserrat Light"/>
          <w:noProof/>
        </w:rPr>
      </w:pPr>
      <w:r w:rsidRPr="007F05A4">
        <w:rPr>
          <w:rFonts w:ascii="Montserrat Light" w:hAnsi="Montserrat Light"/>
        </w:rPr>
        <w:t>a</w:t>
      </w:r>
      <w:r w:rsidR="00B1403E" w:rsidRPr="007F05A4">
        <w:rPr>
          <w:rFonts w:ascii="Montserrat Light" w:hAnsi="Montserrat Light"/>
        </w:rPr>
        <w:t>rt. 173 alin. (1) lit. b) și alin. (3) lit. a</w:t>
      </w:r>
      <w:r w:rsidR="00B1403E" w:rsidRPr="007F05A4">
        <w:rPr>
          <w:rFonts w:ascii="Montserrat Light" w:hAnsi="Montserrat Light"/>
          <w:lang w:val="ro-RO"/>
        </w:rPr>
        <w:t>) din Ordonanța de urgență a Guvernului nr. 57/2019 privind Codul administrativ, cu modificările și completările ulterioare</w:t>
      </w:r>
      <w:r w:rsidR="00B1403E" w:rsidRPr="007F05A4">
        <w:rPr>
          <w:rFonts w:ascii="Montserrat Light" w:hAnsi="Montserrat Light"/>
          <w:noProof/>
        </w:rPr>
        <w:t>;</w:t>
      </w:r>
    </w:p>
    <w:p w14:paraId="0D1CC7D1" w14:textId="7A991644" w:rsidR="00D37C07" w:rsidRPr="007F05A4" w:rsidRDefault="001258E5" w:rsidP="003745C5">
      <w:pPr>
        <w:pStyle w:val="ListParagraph"/>
        <w:numPr>
          <w:ilvl w:val="0"/>
          <w:numId w:val="33"/>
        </w:numPr>
        <w:autoSpaceDE w:val="0"/>
        <w:autoSpaceDN w:val="0"/>
        <w:adjustRightInd w:val="0"/>
        <w:spacing w:line="240" w:lineRule="auto"/>
        <w:contextualSpacing/>
        <w:jc w:val="both"/>
        <w:rPr>
          <w:rFonts w:ascii="Montserrat Light" w:eastAsia="Times New Roman" w:hAnsi="Montserrat Light"/>
          <w:lang w:val="ro-RO" w:eastAsia="ro-RO" w:bidi="ne-NP"/>
        </w:rPr>
      </w:pPr>
      <w:bookmarkStart w:id="12" w:name="_Hlk13557324"/>
      <w:r w:rsidRPr="007F05A4">
        <w:rPr>
          <w:rFonts w:ascii="Montserrat Light" w:eastAsia="Times New Roman" w:hAnsi="Montserrat Light"/>
          <w:lang w:eastAsia="ro-RO" w:bidi="ne-NP"/>
        </w:rPr>
        <w:t>a</w:t>
      </w:r>
      <w:r w:rsidR="0037287D" w:rsidRPr="007F05A4">
        <w:rPr>
          <w:rFonts w:ascii="Montserrat Light" w:eastAsia="Times New Roman" w:hAnsi="Montserrat Light"/>
          <w:lang w:eastAsia="ro-RO" w:bidi="ne-NP"/>
        </w:rPr>
        <w:t xml:space="preserve">rt. </w:t>
      </w:r>
      <w:r w:rsidR="00470F16" w:rsidRPr="007F05A4">
        <w:rPr>
          <w:rFonts w:ascii="Montserrat Light" w:eastAsia="Times New Roman" w:hAnsi="Montserrat Light"/>
          <w:lang w:eastAsia="ro-RO" w:bidi="ne-NP"/>
        </w:rPr>
        <w:t>36</w:t>
      </w:r>
      <w:r w:rsidR="0037287D" w:rsidRPr="007F05A4">
        <w:rPr>
          <w:rFonts w:ascii="Montserrat Light" w:eastAsia="Times New Roman" w:hAnsi="Montserrat Light"/>
          <w:lang w:eastAsia="ro-RO" w:bidi="ne-NP"/>
        </w:rPr>
        <w:t xml:space="preserve"> alin. (1) din </w:t>
      </w:r>
      <w:r w:rsidR="00322CFD" w:rsidRPr="007F05A4">
        <w:rPr>
          <w:rFonts w:ascii="Montserrat Light" w:eastAsia="Times New Roman" w:hAnsi="Montserrat Light"/>
          <w:lang w:eastAsia="ro-RO" w:bidi="ne-NP"/>
        </w:rPr>
        <w:t>Leg</w:t>
      </w:r>
      <w:r w:rsidR="0037287D" w:rsidRPr="007F05A4">
        <w:rPr>
          <w:rFonts w:ascii="Montserrat Light" w:eastAsia="Times New Roman" w:hAnsi="Montserrat Light"/>
          <w:lang w:eastAsia="ro-RO" w:bidi="ne-NP"/>
        </w:rPr>
        <w:t>ea</w:t>
      </w:r>
      <w:r w:rsidR="00322CFD" w:rsidRPr="007F05A4">
        <w:rPr>
          <w:rFonts w:ascii="Montserrat Light" w:eastAsia="Times New Roman" w:hAnsi="Montserrat Light"/>
          <w:lang w:eastAsia="ro-RO" w:bidi="ne-NP"/>
        </w:rPr>
        <w:t xml:space="preserve"> privind finanţele publice locale nr. 273/2006, </w:t>
      </w:r>
      <w:r w:rsidR="00322CFD" w:rsidRPr="007F05A4">
        <w:rPr>
          <w:rFonts w:ascii="Montserrat Light" w:eastAsia="Times New Roman" w:hAnsi="Montserrat Light"/>
          <w:lang w:val="ro-RO" w:eastAsia="ro-RO" w:bidi="ne-NP"/>
        </w:rPr>
        <w:t xml:space="preserve">cu </w:t>
      </w:r>
      <w:r w:rsidR="00D37C07" w:rsidRPr="007F05A4">
        <w:rPr>
          <w:rFonts w:ascii="Montserrat Light" w:eastAsia="Times New Roman" w:hAnsi="Montserrat Light"/>
          <w:lang w:val="ro-RO" w:eastAsia="ro-RO" w:bidi="ne-NP"/>
        </w:rPr>
        <w:t xml:space="preserve">  </w:t>
      </w:r>
      <w:r w:rsidR="00322CFD" w:rsidRPr="007F05A4">
        <w:rPr>
          <w:rFonts w:ascii="Montserrat Light" w:eastAsia="Times New Roman" w:hAnsi="Montserrat Light"/>
          <w:lang w:val="ro-RO" w:eastAsia="ro-RO" w:bidi="ne-NP"/>
        </w:rPr>
        <w:t xml:space="preserve">modificările şi </w:t>
      </w:r>
      <w:r w:rsidR="0037287D" w:rsidRPr="007F05A4">
        <w:rPr>
          <w:rFonts w:ascii="Montserrat Light" w:eastAsia="Times New Roman" w:hAnsi="Montserrat Light"/>
          <w:lang w:val="ro-RO" w:eastAsia="ro-RO" w:bidi="ne-NP"/>
        </w:rPr>
        <w:t>c</w:t>
      </w:r>
      <w:r w:rsidR="00322CFD" w:rsidRPr="007F05A4">
        <w:rPr>
          <w:rFonts w:ascii="Montserrat Light" w:eastAsia="Times New Roman" w:hAnsi="Montserrat Light"/>
          <w:lang w:val="ro-RO" w:eastAsia="ro-RO" w:bidi="ne-NP"/>
        </w:rPr>
        <w:t>ompletările ulterioare;</w:t>
      </w:r>
    </w:p>
    <w:p w14:paraId="4FD0A2DF" w14:textId="01CAADBD" w:rsidR="006C2C71" w:rsidRPr="007F05A4" w:rsidRDefault="006C2C71" w:rsidP="003745C5">
      <w:pPr>
        <w:pStyle w:val="ListParagraph"/>
        <w:numPr>
          <w:ilvl w:val="0"/>
          <w:numId w:val="33"/>
        </w:numPr>
        <w:autoSpaceDE w:val="0"/>
        <w:autoSpaceDN w:val="0"/>
        <w:adjustRightInd w:val="0"/>
        <w:spacing w:line="240" w:lineRule="auto"/>
        <w:contextualSpacing/>
        <w:jc w:val="both"/>
        <w:rPr>
          <w:rFonts w:ascii="Montserrat Light" w:eastAsia="Times New Roman" w:hAnsi="Montserrat Light"/>
          <w:lang w:val="ro-RO" w:eastAsia="ro-RO" w:bidi="ne-NP"/>
        </w:rPr>
      </w:pPr>
      <w:r w:rsidRPr="007F05A4">
        <w:rPr>
          <w:rFonts w:ascii="Montserrat Light" w:hAnsi="Montserrat Light"/>
        </w:rPr>
        <w:t>Hotărârii Consiliului Jude</w:t>
      </w:r>
      <w:r w:rsidR="00BA097B" w:rsidRPr="007F05A4">
        <w:rPr>
          <w:rFonts w:ascii="Montserrat Light" w:hAnsi="Montserrat Light"/>
        </w:rPr>
        <w:t>ț</w:t>
      </w:r>
      <w:r w:rsidRPr="007F05A4">
        <w:rPr>
          <w:rFonts w:ascii="Montserrat Light" w:hAnsi="Montserrat Light"/>
        </w:rPr>
        <w:t>ean Cluj nr</w:t>
      </w:r>
      <w:r w:rsidR="00C74F14" w:rsidRPr="007F05A4">
        <w:rPr>
          <w:rFonts w:ascii="Montserrat Light" w:hAnsi="Montserrat Light"/>
        </w:rPr>
        <w:t>.</w:t>
      </w:r>
      <w:r w:rsidR="00D1371A" w:rsidRPr="007F05A4">
        <w:rPr>
          <w:rFonts w:ascii="Montserrat Light" w:hAnsi="Montserrat Light"/>
        </w:rPr>
        <w:t xml:space="preserve"> </w:t>
      </w:r>
      <w:r w:rsidR="00FD5BF2" w:rsidRPr="007F05A4">
        <w:rPr>
          <w:rFonts w:ascii="Montserrat Light" w:hAnsi="Montserrat Light"/>
        </w:rPr>
        <w:t>65</w:t>
      </w:r>
      <w:r w:rsidR="0041648A" w:rsidRPr="007F05A4">
        <w:rPr>
          <w:rFonts w:ascii="Montserrat Light" w:hAnsi="Montserrat Light"/>
        </w:rPr>
        <w:t>/</w:t>
      </w:r>
      <w:r w:rsidR="00FD5BF2" w:rsidRPr="007F05A4">
        <w:rPr>
          <w:rFonts w:ascii="Montserrat Light" w:hAnsi="Montserrat Light"/>
        </w:rPr>
        <w:t>11.05.2026</w:t>
      </w:r>
      <w:r w:rsidR="00C74F14" w:rsidRPr="007F05A4">
        <w:rPr>
          <w:rFonts w:ascii="Montserrat Light" w:hAnsi="Montserrat Light"/>
        </w:rPr>
        <w:t xml:space="preserve"> </w:t>
      </w:r>
      <w:r w:rsidRPr="007F05A4">
        <w:rPr>
          <w:rFonts w:ascii="Montserrat Light" w:hAnsi="Montserrat Light"/>
        </w:rPr>
        <w:t>privind aprobarea bugetului general propriu al Județului Cluj pe anul 202</w:t>
      </w:r>
      <w:r w:rsidR="00FD5BF2" w:rsidRPr="007F05A4">
        <w:rPr>
          <w:rFonts w:ascii="Montserrat Light" w:hAnsi="Montserrat Light"/>
        </w:rPr>
        <w:t>6</w:t>
      </w:r>
      <w:r w:rsidR="00634062" w:rsidRPr="007F05A4">
        <w:rPr>
          <w:rFonts w:ascii="Montserrat Light" w:hAnsi="Montserrat Light"/>
        </w:rPr>
        <w:t>;</w:t>
      </w:r>
    </w:p>
    <w:p w14:paraId="59801CFB" w14:textId="354AFF37" w:rsidR="00634062" w:rsidRPr="007F05A4" w:rsidRDefault="00E944AA" w:rsidP="00E944AA">
      <w:pPr>
        <w:pStyle w:val="ListParagraph"/>
        <w:numPr>
          <w:ilvl w:val="0"/>
          <w:numId w:val="33"/>
        </w:numPr>
        <w:autoSpaceDE w:val="0"/>
        <w:autoSpaceDN w:val="0"/>
        <w:adjustRightInd w:val="0"/>
        <w:spacing w:line="240" w:lineRule="auto"/>
        <w:contextualSpacing/>
        <w:jc w:val="both"/>
        <w:rPr>
          <w:rFonts w:ascii="Montserrat Light" w:eastAsia="Times New Roman" w:hAnsi="Montserrat Light"/>
          <w:lang w:val="ro-RO" w:eastAsia="ro-RO" w:bidi="ne-NP"/>
        </w:rPr>
      </w:pPr>
      <w:r w:rsidRPr="007F05A4">
        <w:rPr>
          <w:rFonts w:ascii="Montserrat Light" w:eastAsia="Times New Roman" w:hAnsi="Montserrat Light"/>
          <w:lang w:val="ro-RO" w:eastAsia="ro-RO" w:bidi="ne-NP"/>
        </w:rPr>
        <w:t xml:space="preserve">Hotărârii Consiliului Județean Cluj nr. </w:t>
      </w:r>
      <w:r w:rsidR="00FD5BF2" w:rsidRPr="007F05A4">
        <w:rPr>
          <w:rFonts w:ascii="Montserrat Light" w:eastAsia="Times New Roman" w:hAnsi="Montserrat Light"/>
          <w:lang w:val="ro-RO" w:eastAsia="ro-RO" w:bidi="ne-NP"/>
        </w:rPr>
        <w:t>88</w:t>
      </w:r>
      <w:r w:rsidRPr="007F05A4">
        <w:rPr>
          <w:rFonts w:ascii="Montserrat Light" w:eastAsia="Times New Roman" w:hAnsi="Montserrat Light"/>
          <w:lang w:val="ro-RO" w:eastAsia="ro-RO" w:bidi="ne-NP"/>
        </w:rPr>
        <w:t>/0</w:t>
      </w:r>
      <w:r w:rsidR="00FD5BF2" w:rsidRPr="007F05A4">
        <w:rPr>
          <w:rFonts w:ascii="Montserrat Light" w:eastAsia="Times New Roman" w:hAnsi="Montserrat Light"/>
          <w:lang w:val="ro-RO" w:eastAsia="ro-RO" w:bidi="ne-NP"/>
        </w:rPr>
        <w:t>8</w:t>
      </w:r>
      <w:r w:rsidRPr="007F05A4">
        <w:rPr>
          <w:rFonts w:ascii="Montserrat Light" w:eastAsia="Times New Roman" w:hAnsi="Montserrat Light"/>
          <w:lang w:val="ro-RO" w:eastAsia="ro-RO" w:bidi="ne-NP"/>
        </w:rPr>
        <w:t>.0</w:t>
      </w:r>
      <w:r w:rsidR="00FD5BF2" w:rsidRPr="007F05A4">
        <w:rPr>
          <w:rFonts w:ascii="Montserrat Light" w:eastAsia="Times New Roman" w:hAnsi="Montserrat Light"/>
          <w:lang w:val="ro-RO" w:eastAsia="ro-RO" w:bidi="ne-NP"/>
        </w:rPr>
        <w:t>6</w:t>
      </w:r>
      <w:r w:rsidRPr="007F05A4">
        <w:rPr>
          <w:rFonts w:ascii="Montserrat Light" w:eastAsia="Times New Roman" w:hAnsi="Montserrat Light"/>
          <w:lang w:val="ro-RO" w:eastAsia="ro-RO" w:bidi="ne-NP"/>
        </w:rPr>
        <w:t>.202</w:t>
      </w:r>
      <w:r w:rsidR="00FD5BF2" w:rsidRPr="007F05A4">
        <w:rPr>
          <w:rFonts w:ascii="Montserrat Light" w:eastAsia="Times New Roman" w:hAnsi="Montserrat Light"/>
          <w:lang w:val="ro-RO" w:eastAsia="ro-RO" w:bidi="ne-NP"/>
        </w:rPr>
        <w:t>6</w:t>
      </w:r>
      <w:r w:rsidRPr="007F05A4">
        <w:rPr>
          <w:rFonts w:ascii="Montserrat Light" w:eastAsia="Times New Roman" w:hAnsi="Montserrat Light"/>
          <w:lang w:val="ro-RO" w:eastAsia="ro-RO" w:bidi="ne-NP"/>
        </w:rPr>
        <w:t xml:space="preserve"> privind rectificarea  bugetului general propriu al Județului Cluj pe anul 202</w:t>
      </w:r>
      <w:r w:rsidR="00FD5BF2" w:rsidRPr="007F05A4">
        <w:rPr>
          <w:rFonts w:ascii="Montserrat Light" w:eastAsia="Times New Roman" w:hAnsi="Montserrat Light"/>
          <w:lang w:val="ro-RO" w:eastAsia="ro-RO" w:bidi="ne-NP"/>
        </w:rPr>
        <w:t>6.</w:t>
      </w:r>
    </w:p>
    <w:p w14:paraId="23EA11A1" w14:textId="25F4F27F" w:rsidR="00822827" w:rsidRPr="007F05A4" w:rsidRDefault="00822827" w:rsidP="00822827">
      <w:pPr>
        <w:pStyle w:val="ListParagraph"/>
        <w:numPr>
          <w:ilvl w:val="0"/>
          <w:numId w:val="33"/>
        </w:numPr>
        <w:autoSpaceDE w:val="0"/>
        <w:autoSpaceDN w:val="0"/>
        <w:adjustRightInd w:val="0"/>
        <w:spacing w:line="240" w:lineRule="auto"/>
        <w:contextualSpacing/>
        <w:jc w:val="both"/>
        <w:rPr>
          <w:rFonts w:ascii="Montserrat Light" w:eastAsia="Times New Roman" w:hAnsi="Montserrat Light"/>
          <w:lang w:val="ro-RO" w:eastAsia="ro-RO" w:bidi="ne-NP"/>
        </w:rPr>
      </w:pPr>
      <w:r w:rsidRPr="007F05A4">
        <w:rPr>
          <w:rFonts w:ascii="Montserrat Light" w:eastAsia="Times New Roman" w:hAnsi="Montserrat Light"/>
          <w:lang w:val="ro-RO" w:eastAsia="ro-RO" w:bidi="ne-NP"/>
        </w:rPr>
        <w:t>Hotărârii Consiliului Județean Cluj nr. 133/31.08.2026 privind rectificarea  bugetului general propriu al Județului Cluj pe anul 2026</w:t>
      </w:r>
    </w:p>
    <w:p w14:paraId="12501AED" w14:textId="4F978E7F" w:rsidR="00754EF2" w:rsidRPr="007F05A4" w:rsidRDefault="00754EF2" w:rsidP="00F51A71">
      <w:pPr>
        <w:autoSpaceDE w:val="0"/>
        <w:autoSpaceDN w:val="0"/>
        <w:adjustRightInd w:val="0"/>
        <w:spacing w:line="240" w:lineRule="auto"/>
        <w:contextualSpacing/>
        <w:jc w:val="both"/>
        <w:rPr>
          <w:rFonts w:ascii="Montserrat Light" w:eastAsia="Times New Roman" w:hAnsi="Montserrat Light"/>
          <w:lang w:val="ro-RO" w:eastAsia="ro-RO" w:bidi="ne-NP"/>
        </w:rPr>
      </w:pPr>
    </w:p>
    <w:p w14:paraId="6A861A03" w14:textId="6EE7F374" w:rsidR="000B4251" w:rsidRPr="007F05A4" w:rsidRDefault="009B587C" w:rsidP="001B4E4A">
      <w:pPr>
        <w:spacing w:line="240" w:lineRule="auto"/>
        <w:jc w:val="both"/>
        <w:rPr>
          <w:rFonts w:ascii="Montserrat Light" w:eastAsia="Times New Roman" w:hAnsi="Montserrat Light" w:cs="Times New Roman"/>
          <w:i/>
          <w:iCs/>
          <w:lang w:val="ro-RO" w:eastAsia="ro-RO"/>
        </w:rPr>
      </w:pPr>
      <w:r w:rsidRPr="007F05A4">
        <w:rPr>
          <w:rFonts w:ascii="Montserrat Light" w:eastAsia="Times New Roman" w:hAnsi="Montserrat Light" w:cs="Times New Roman"/>
          <w:lang w:val="ro-RO" w:eastAsia="ro-RO"/>
        </w:rPr>
        <w:t xml:space="preserve">           </w:t>
      </w:r>
      <w:r w:rsidR="00322CFD" w:rsidRPr="007F05A4">
        <w:rPr>
          <w:rFonts w:ascii="Montserrat Light" w:eastAsia="Times New Roman" w:hAnsi="Montserrat Light" w:cs="Times New Roman"/>
          <w:lang w:val="ro-RO" w:eastAsia="ro-RO"/>
        </w:rPr>
        <w:t xml:space="preserve">În temeiul competențelor stabilite prin art. </w:t>
      </w:r>
      <w:r w:rsidR="008E4371" w:rsidRPr="007F05A4">
        <w:rPr>
          <w:rFonts w:ascii="Montserrat Light" w:eastAsia="Times New Roman" w:hAnsi="Montserrat Light" w:cs="Times New Roman"/>
          <w:lang w:val="ro-RO" w:eastAsia="ro-RO"/>
        </w:rPr>
        <w:t>182 alin. (1) și art. 196 alin.</w:t>
      </w:r>
      <w:r w:rsidR="00322CFD" w:rsidRPr="007F05A4">
        <w:rPr>
          <w:rFonts w:ascii="Montserrat Light" w:eastAsia="Times New Roman" w:hAnsi="Montserrat Light" w:cs="Times New Roman"/>
          <w:lang w:val="ro-RO" w:eastAsia="ro-RO"/>
        </w:rPr>
        <w:t>(1) lit. a) din Ordonanța de urgență a Guvernului nr. 57/2019 privind Codul administrativ, cu modificările și completările ulterioare</w:t>
      </w:r>
      <w:r w:rsidR="00322CFD" w:rsidRPr="007F05A4">
        <w:rPr>
          <w:rFonts w:ascii="Montserrat Light" w:eastAsia="Times New Roman" w:hAnsi="Montserrat Light" w:cs="Times New Roman"/>
          <w:i/>
          <w:iCs/>
          <w:lang w:val="ro-RO" w:eastAsia="ro-RO"/>
        </w:rPr>
        <w:t>;</w:t>
      </w:r>
      <w:bookmarkEnd w:id="12"/>
    </w:p>
    <w:p w14:paraId="58C151BD" w14:textId="77777777" w:rsidR="006B53B4" w:rsidRPr="007F05A4" w:rsidRDefault="006B53B4" w:rsidP="001B4E4A">
      <w:pPr>
        <w:spacing w:line="240" w:lineRule="auto"/>
        <w:jc w:val="both"/>
        <w:rPr>
          <w:rFonts w:ascii="Montserrat Light" w:eastAsia="Times New Roman" w:hAnsi="Montserrat Light" w:cs="Times New Roman"/>
          <w:b/>
          <w:bCs/>
          <w:lang w:val="ro-RO" w:eastAsia="ro-RO"/>
        </w:rPr>
      </w:pPr>
    </w:p>
    <w:p w14:paraId="443EFAF0" w14:textId="77777777" w:rsidR="00D75AA8" w:rsidRPr="007F05A4" w:rsidRDefault="00D75AA8" w:rsidP="001B4E4A">
      <w:pPr>
        <w:spacing w:line="240" w:lineRule="auto"/>
        <w:jc w:val="both"/>
        <w:rPr>
          <w:rFonts w:ascii="Montserrat Light" w:eastAsia="Times New Roman" w:hAnsi="Montserrat Light" w:cs="Times New Roman"/>
          <w:b/>
          <w:bCs/>
          <w:lang w:val="ro-RO" w:eastAsia="ro-RO"/>
        </w:rPr>
      </w:pPr>
    </w:p>
    <w:p w14:paraId="0D5D4449" w14:textId="53738E38" w:rsidR="00754EF2" w:rsidRPr="007F05A4" w:rsidRDefault="00C656B8" w:rsidP="00FC37EB">
      <w:pPr>
        <w:spacing w:line="240" w:lineRule="auto"/>
        <w:ind w:firstLine="709"/>
        <w:rPr>
          <w:rFonts w:ascii="Montserrat Light" w:eastAsia="Times New Roman" w:hAnsi="Montserrat Light" w:cs="Times New Roman"/>
          <w:b/>
          <w:bCs/>
          <w:lang w:val="ro-RO" w:eastAsia="ro-RO"/>
        </w:rPr>
      </w:pPr>
      <w:r w:rsidRPr="007F05A4">
        <w:rPr>
          <w:rFonts w:ascii="Montserrat Light" w:eastAsia="Times New Roman" w:hAnsi="Montserrat Light" w:cs="Times New Roman"/>
          <w:b/>
          <w:bCs/>
          <w:lang w:val="ro-RO" w:eastAsia="ro-RO"/>
        </w:rPr>
        <w:t xml:space="preserve">                                                       </w:t>
      </w:r>
      <w:r w:rsidR="00322CFD" w:rsidRPr="007F05A4">
        <w:rPr>
          <w:rFonts w:ascii="Montserrat Light" w:eastAsia="Times New Roman" w:hAnsi="Montserrat Light" w:cs="Times New Roman"/>
          <w:b/>
          <w:bCs/>
          <w:lang w:val="ro-RO" w:eastAsia="ro-RO"/>
        </w:rPr>
        <w:t>hotărăşte:</w:t>
      </w:r>
    </w:p>
    <w:p w14:paraId="0B3E59BE" w14:textId="77777777" w:rsidR="00754EF2" w:rsidRPr="007F05A4" w:rsidRDefault="00754EF2" w:rsidP="003745C5">
      <w:pPr>
        <w:spacing w:line="240" w:lineRule="auto"/>
        <w:ind w:firstLine="709"/>
        <w:jc w:val="both"/>
        <w:rPr>
          <w:rFonts w:ascii="Montserrat Light" w:eastAsia="Times New Roman" w:hAnsi="Montserrat Light" w:cs="Times New Roman"/>
          <w:b/>
          <w:bCs/>
          <w:lang w:val="ro-RO" w:eastAsia="ro-RO"/>
        </w:rPr>
      </w:pPr>
    </w:p>
    <w:p w14:paraId="06B6EB8B" w14:textId="77777777" w:rsidR="003F7EDF" w:rsidRPr="007F05A4" w:rsidRDefault="00B07346" w:rsidP="003F7EDF">
      <w:pPr>
        <w:autoSpaceDE w:val="0"/>
        <w:autoSpaceDN w:val="0"/>
        <w:adjustRightInd w:val="0"/>
        <w:spacing w:line="240" w:lineRule="auto"/>
        <w:jc w:val="both"/>
        <w:rPr>
          <w:rFonts w:ascii="Montserrat Light" w:hAnsi="Montserrat Light"/>
          <w:bCs/>
          <w:i/>
          <w:iCs/>
          <w:lang w:val="ro-RO"/>
        </w:rPr>
      </w:pPr>
      <w:bookmarkStart w:id="13" w:name="_Hlk179796670"/>
      <w:bookmarkStart w:id="14" w:name="_Hlk117074256"/>
      <w:r w:rsidRPr="007F05A4">
        <w:rPr>
          <w:rFonts w:ascii="Montserrat Light" w:hAnsi="Montserrat Light"/>
          <w:b/>
          <w:bCs/>
          <w:lang w:val="ro-RO"/>
        </w:rPr>
        <w:t>Art. 1.</w:t>
      </w:r>
      <w:r w:rsidRPr="007F05A4">
        <w:rPr>
          <w:rFonts w:ascii="Montserrat Light" w:hAnsi="Montserrat Light"/>
          <w:lang w:val="ro-RO"/>
        </w:rPr>
        <w:t xml:space="preserve"> </w:t>
      </w:r>
      <w:bookmarkStart w:id="15" w:name="_Hlk141429798"/>
      <w:r w:rsidRPr="007F05A4">
        <w:rPr>
          <w:rFonts w:ascii="Montserrat Light" w:hAnsi="Montserrat Light"/>
          <w:lang w:val="ro-RO"/>
        </w:rPr>
        <w:t>Se aprobă alocarea sumei de</w:t>
      </w:r>
      <w:r w:rsidRPr="007F05A4">
        <w:rPr>
          <w:rFonts w:ascii="Montserrat Light" w:hAnsi="Montserrat Light"/>
          <w:b/>
          <w:bCs/>
          <w:lang w:val="ro-RO"/>
        </w:rPr>
        <w:t xml:space="preserve"> </w:t>
      </w:r>
      <w:r w:rsidR="00142AA1" w:rsidRPr="007F05A4">
        <w:rPr>
          <w:rFonts w:ascii="Montserrat Light" w:hAnsi="Montserrat Light"/>
          <w:b/>
          <w:bCs/>
          <w:lang w:val="ro-RO"/>
        </w:rPr>
        <w:t>2</w:t>
      </w:r>
      <w:r w:rsidR="003F7EDF" w:rsidRPr="007F05A4">
        <w:rPr>
          <w:rFonts w:ascii="Montserrat Light" w:hAnsi="Montserrat Light"/>
          <w:b/>
          <w:bCs/>
          <w:lang w:val="ro-RO"/>
        </w:rPr>
        <w:t>00</w:t>
      </w:r>
      <w:r w:rsidR="004A1E19" w:rsidRPr="007F05A4">
        <w:rPr>
          <w:rFonts w:ascii="Montserrat Light" w:hAnsi="Montserrat Light"/>
          <w:b/>
          <w:bCs/>
          <w:lang w:val="ro-RO"/>
        </w:rPr>
        <w:t xml:space="preserve"> mii</w:t>
      </w:r>
      <w:r w:rsidRPr="007F05A4">
        <w:rPr>
          <w:rFonts w:ascii="Montserrat Light" w:hAnsi="Montserrat Light"/>
          <w:b/>
          <w:bCs/>
          <w:lang w:val="ro-RO"/>
        </w:rPr>
        <w:t xml:space="preserve"> lei </w:t>
      </w:r>
      <w:r w:rsidRPr="007F05A4">
        <w:rPr>
          <w:rFonts w:ascii="Montserrat Light" w:hAnsi="Montserrat Light"/>
          <w:lang w:val="ro-RO"/>
        </w:rPr>
        <w:t>din fondul de rezervă al bugetului local al Jude</w:t>
      </w:r>
      <w:r w:rsidR="00BA097B" w:rsidRPr="007F05A4">
        <w:rPr>
          <w:rFonts w:ascii="Montserrat Light" w:hAnsi="Montserrat Light"/>
          <w:lang w:val="ro-RO"/>
        </w:rPr>
        <w:t>ț</w:t>
      </w:r>
      <w:r w:rsidRPr="007F05A4">
        <w:rPr>
          <w:rFonts w:ascii="Montserrat Light" w:hAnsi="Montserrat Light"/>
          <w:lang w:val="ro-RO"/>
        </w:rPr>
        <w:t>ului Cluj în anul 20</w:t>
      </w:r>
      <w:r w:rsidR="00E246B6" w:rsidRPr="007F05A4">
        <w:rPr>
          <w:rFonts w:ascii="Montserrat Light" w:hAnsi="Montserrat Light"/>
          <w:lang w:val="ro-RO"/>
        </w:rPr>
        <w:t>2</w:t>
      </w:r>
      <w:r w:rsidR="00142AA1" w:rsidRPr="007F05A4">
        <w:rPr>
          <w:rFonts w:ascii="Montserrat Light" w:hAnsi="Montserrat Light"/>
          <w:lang w:val="ro-RO"/>
        </w:rPr>
        <w:t>6</w:t>
      </w:r>
      <w:r w:rsidRPr="007F05A4">
        <w:rPr>
          <w:rFonts w:ascii="Montserrat Light" w:hAnsi="Montserrat Light"/>
          <w:lang w:val="ro-RO"/>
        </w:rPr>
        <w:t xml:space="preserve"> pentru </w:t>
      </w:r>
      <w:r w:rsidR="00662069" w:rsidRPr="007F05A4">
        <w:rPr>
          <w:rFonts w:ascii="Montserrat Light" w:hAnsi="Montserrat Light"/>
          <w:b/>
          <w:bCs/>
          <w:lang w:val="ro-RO"/>
        </w:rPr>
        <w:t xml:space="preserve">Comuna </w:t>
      </w:r>
      <w:r w:rsidR="003F7EDF" w:rsidRPr="007F05A4">
        <w:rPr>
          <w:rFonts w:ascii="Montserrat Light" w:hAnsi="Montserrat Light"/>
          <w:b/>
          <w:bCs/>
          <w:lang w:val="ro-RO"/>
        </w:rPr>
        <w:t>Așchileu</w:t>
      </w:r>
      <w:r w:rsidR="000A5A43" w:rsidRPr="007F05A4">
        <w:rPr>
          <w:rFonts w:ascii="Montserrat Light" w:hAnsi="Montserrat Light"/>
          <w:b/>
          <w:bCs/>
          <w:lang w:val="ro-RO"/>
        </w:rPr>
        <w:t>,</w:t>
      </w:r>
      <w:r w:rsidRPr="007F05A4">
        <w:rPr>
          <w:rFonts w:ascii="Montserrat Light" w:hAnsi="Montserrat Light"/>
          <w:lang w:val="ro-RO"/>
        </w:rPr>
        <w:t xml:space="preserve"> </w:t>
      </w:r>
      <w:bookmarkEnd w:id="13"/>
      <w:bookmarkEnd w:id="15"/>
      <w:r w:rsidR="00321F07" w:rsidRPr="007F05A4">
        <w:rPr>
          <w:rFonts w:ascii="Montserrat Light" w:hAnsi="Montserrat Light"/>
          <w:bCs/>
          <w:lang w:val="ro-RO"/>
        </w:rPr>
        <w:t xml:space="preserve">pentru </w:t>
      </w:r>
      <w:bookmarkEnd w:id="14"/>
      <w:r w:rsidR="003F7EDF" w:rsidRPr="007F05A4">
        <w:rPr>
          <w:rFonts w:ascii="Montserrat Light" w:hAnsi="Montserrat Light"/>
          <w:bCs/>
          <w:i/>
          <w:iCs/>
          <w:lang w:val="ro-RO"/>
        </w:rPr>
        <w:t>Montare geamuri și uși la Căminul Cultural din localitatea Cristorel.</w:t>
      </w:r>
    </w:p>
    <w:p w14:paraId="160B0C44" w14:textId="3276E806" w:rsidR="00142AA1" w:rsidRPr="007F05A4" w:rsidRDefault="00142AA1" w:rsidP="00BA12B2">
      <w:pPr>
        <w:autoSpaceDE w:val="0"/>
        <w:autoSpaceDN w:val="0"/>
        <w:adjustRightInd w:val="0"/>
        <w:spacing w:line="240" w:lineRule="auto"/>
        <w:jc w:val="both"/>
        <w:rPr>
          <w:rFonts w:ascii="Montserrat Light" w:hAnsi="Montserrat Light"/>
          <w:b/>
          <w:bCs/>
          <w:lang w:val="ro-RO"/>
        </w:rPr>
      </w:pPr>
    </w:p>
    <w:p w14:paraId="516F6B07" w14:textId="369C1FBB" w:rsidR="003D188A" w:rsidRPr="007F05A4" w:rsidRDefault="00142AA1" w:rsidP="003D188A">
      <w:pPr>
        <w:autoSpaceDE w:val="0"/>
        <w:autoSpaceDN w:val="0"/>
        <w:adjustRightInd w:val="0"/>
        <w:spacing w:line="240" w:lineRule="auto"/>
        <w:jc w:val="both"/>
        <w:rPr>
          <w:rFonts w:ascii="Montserrat Light" w:hAnsi="Montserrat Light"/>
          <w:bCs/>
          <w:i/>
          <w:iCs/>
          <w:lang w:val="ro-RO"/>
        </w:rPr>
      </w:pPr>
      <w:r w:rsidRPr="007F05A4">
        <w:rPr>
          <w:rFonts w:ascii="Montserrat Light" w:hAnsi="Montserrat Light"/>
          <w:b/>
          <w:bCs/>
          <w:lang w:val="ro-RO"/>
        </w:rPr>
        <w:t>Art. 2.</w:t>
      </w:r>
      <w:r w:rsidRPr="007F05A4">
        <w:rPr>
          <w:rFonts w:ascii="Montserrat Light" w:hAnsi="Montserrat Light"/>
          <w:lang w:val="ro-RO"/>
        </w:rPr>
        <w:t xml:space="preserve"> Se aprobă alocarea sumei de</w:t>
      </w:r>
      <w:r w:rsidRPr="007F05A4">
        <w:rPr>
          <w:rFonts w:ascii="Montserrat Light" w:hAnsi="Montserrat Light"/>
          <w:b/>
          <w:bCs/>
          <w:lang w:val="ro-RO"/>
        </w:rPr>
        <w:t xml:space="preserve"> </w:t>
      </w:r>
      <w:r w:rsidR="003F7EDF" w:rsidRPr="007F05A4">
        <w:rPr>
          <w:rFonts w:ascii="Montserrat Light" w:hAnsi="Montserrat Light"/>
          <w:b/>
          <w:bCs/>
          <w:lang w:val="ro-RO"/>
        </w:rPr>
        <w:t>250</w:t>
      </w:r>
      <w:r w:rsidRPr="007F05A4">
        <w:rPr>
          <w:rFonts w:ascii="Montserrat Light" w:hAnsi="Montserrat Light"/>
          <w:b/>
          <w:bCs/>
          <w:lang w:val="ro-RO"/>
        </w:rPr>
        <w:t xml:space="preserve"> mii lei </w:t>
      </w:r>
      <w:r w:rsidRPr="007F05A4">
        <w:rPr>
          <w:rFonts w:ascii="Montserrat Light" w:hAnsi="Montserrat Light"/>
          <w:lang w:val="ro-RO"/>
        </w:rPr>
        <w:t xml:space="preserve">din fondul de rezervă al bugetului local al Județului Cluj în anul 2026 pentru </w:t>
      </w:r>
      <w:r w:rsidRPr="007F05A4">
        <w:rPr>
          <w:rFonts w:ascii="Montserrat Light" w:hAnsi="Montserrat Light"/>
          <w:b/>
          <w:bCs/>
          <w:lang w:val="ro-RO"/>
        </w:rPr>
        <w:t xml:space="preserve">Comuna </w:t>
      </w:r>
      <w:r w:rsidR="003F7EDF" w:rsidRPr="007F05A4">
        <w:rPr>
          <w:rFonts w:ascii="Montserrat Light" w:hAnsi="Montserrat Light"/>
          <w:b/>
          <w:bCs/>
          <w:lang w:val="ro-RO"/>
        </w:rPr>
        <w:t>Baciu</w:t>
      </w:r>
      <w:r w:rsidRPr="007F05A4">
        <w:rPr>
          <w:rFonts w:ascii="Montserrat Light" w:hAnsi="Montserrat Light"/>
          <w:b/>
          <w:bCs/>
          <w:lang w:val="ro-RO"/>
        </w:rPr>
        <w:t>,</w:t>
      </w:r>
      <w:r w:rsidRPr="007F05A4">
        <w:rPr>
          <w:rFonts w:ascii="Montserrat Light" w:hAnsi="Montserrat Light"/>
          <w:lang w:val="ro-RO"/>
        </w:rPr>
        <w:t xml:space="preserve"> </w:t>
      </w:r>
      <w:r w:rsidRPr="007F05A4">
        <w:rPr>
          <w:rFonts w:ascii="Montserrat Light" w:hAnsi="Montserrat Light"/>
          <w:bCs/>
          <w:lang w:val="ro-RO"/>
        </w:rPr>
        <w:t xml:space="preserve">pentru </w:t>
      </w:r>
      <w:r w:rsidR="003F7EDF" w:rsidRPr="007F05A4">
        <w:rPr>
          <w:rFonts w:ascii="Montserrat Light" w:hAnsi="Montserrat Light"/>
          <w:bCs/>
          <w:i/>
          <w:iCs/>
          <w:lang w:val="ro-RO"/>
        </w:rPr>
        <w:t>Lucrări de reabilitare a acoperișului Școlii gimnaziale Suceagu.</w:t>
      </w:r>
    </w:p>
    <w:p w14:paraId="75C2A21C" w14:textId="77777777" w:rsidR="003D188A" w:rsidRPr="007F05A4" w:rsidRDefault="003D188A" w:rsidP="003D188A">
      <w:pPr>
        <w:autoSpaceDE w:val="0"/>
        <w:autoSpaceDN w:val="0"/>
        <w:adjustRightInd w:val="0"/>
        <w:spacing w:line="240" w:lineRule="auto"/>
        <w:jc w:val="both"/>
        <w:rPr>
          <w:rFonts w:ascii="Montserrat Light" w:hAnsi="Montserrat Light"/>
          <w:b/>
          <w:bCs/>
          <w:lang w:val="ro-RO"/>
        </w:rPr>
      </w:pPr>
    </w:p>
    <w:p w14:paraId="2C72CBBC" w14:textId="77777777" w:rsidR="003F7EDF" w:rsidRPr="007F05A4" w:rsidRDefault="003D188A" w:rsidP="003F7EDF">
      <w:pPr>
        <w:autoSpaceDE w:val="0"/>
        <w:autoSpaceDN w:val="0"/>
        <w:adjustRightInd w:val="0"/>
        <w:spacing w:line="240" w:lineRule="auto"/>
        <w:jc w:val="both"/>
        <w:rPr>
          <w:rFonts w:ascii="Montserrat Light" w:hAnsi="Montserrat Light"/>
          <w:bCs/>
          <w:i/>
          <w:iCs/>
          <w:lang w:val="ro-RO"/>
        </w:rPr>
      </w:pPr>
      <w:r w:rsidRPr="007F05A4">
        <w:rPr>
          <w:rFonts w:ascii="Montserrat Light" w:hAnsi="Montserrat Light"/>
          <w:b/>
          <w:bCs/>
          <w:lang w:val="ro-RO"/>
        </w:rPr>
        <w:t>Art. 3.</w:t>
      </w:r>
      <w:r w:rsidRPr="007F05A4">
        <w:rPr>
          <w:rFonts w:ascii="Montserrat Light" w:hAnsi="Montserrat Light"/>
          <w:lang w:val="ro-RO"/>
        </w:rPr>
        <w:t xml:space="preserve"> Se aprobă alocarea sumei de</w:t>
      </w:r>
      <w:r w:rsidRPr="007F05A4">
        <w:rPr>
          <w:rFonts w:ascii="Montserrat Light" w:hAnsi="Montserrat Light"/>
          <w:b/>
          <w:bCs/>
          <w:lang w:val="ro-RO"/>
        </w:rPr>
        <w:t xml:space="preserve"> 2</w:t>
      </w:r>
      <w:r w:rsidR="003F7EDF" w:rsidRPr="007F05A4">
        <w:rPr>
          <w:rFonts w:ascii="Montserrat Light" w:hAnsi="Montserrat Light"/>
          <w:b/>
          <w:bCs/>
          <w:lang w:val="ro-RO"/>
        </w:rPr>
        <w:t>50</w:t>
      </w:r>
      <w:r w:rsidRPr="007F05A4">
        <w:rPr>
          <w:rFonts w:ascii="Montserrat Light" w:hAnsi="Montserrat Light"/>
          <w:b/>
          <w:bCs/>
          <w:lang w:val="ro-RO"/>
        </w:rPr>
        <w:t xml:space="preserve"> mii lei </w:t>
      </w:r>
      <w:r w:rsidRPr="007F05A4">
        <w:rPr>
          <w:rFonts w:ascii="Montserrat Light" w:hAnsi="Montserrat Light"/>
          <w:lang w:val="ro-RO"/>
        </w:rPr>
        <w:t xml:space="preserve">din fondul de rezervă al bugetului local al Județului Cluj în anul 2026 pentru </w:t>
      </w:r>
      <w:r w:rsidRPr="007F05A4">
        <w:rPr>
          <w:rFonts w:ascii="Montserrat Light" w:hAnsi="Montserrat Light"/>
          <w:b/>
          <w:bCs/>
          <w:lang w:val="ro-RO"/>
        </w:rPr>
        <w:t>Comuna</w:t>
      </w:r>
      <w:r w:rsidR="003F7EDF" w:rsidRPr="007F05A4">
        <w:rPr>
          <w:rFonts w:ascii="Montserrat Light" w:hAnsi="Montserrat Light"/>
          <w:b/>
          <w:bCs/>
          <w:lang w:val="ro-RO"/>
        </w:rPr>
        <w:t xml:space="preserve"> Băișoara</w:t>
      </w:r>
      <w:r w:rsidRPr="007F05A4">
        <w:rPr>
          <w:rFonts w:ascii="Montserrat Light" w:hAnsi="Montserrat Light"/>
          <w:b/>
          <w:bCs/>
          <w:lang w:val="ro-RO"/>
        </w:rPr>
        <w:t>,</w:t>
      </w:r>
      <w:r w:rsidRPr="007F05A4">
        <w:rPr>
          <w:rFonts w:ascii="Montserrat Light" w:hAnsi="Montserrat Light"/>
          <w:lang w:val="ro-RO"/>
        </w:rPr>
        <w:t xml:space="preserve"> </w:t>
      </w:r>
      <w:r w:rsidRPr="007F05A4">
        <w:rPr>
          <w:rFonts w:ascii="Montserrat Light" w:hAnsi="Montserrat Light"/>
          <w:bCs/>
          <w:lang w:val="ro-RO"/>
        </w:rPr>
        <w:t>pentru</w:t>
      </w:r>
      <w:r w:rsidRPr="007F05A4">
        <w:rPr>
          <w:rFonts w:ascii="Montserrat Light" w:hAnsi="Montserrat Light"/>
          <w:bCs/>
          <w:i/>
          <w:iCs/>
          <w:lang w:val="ro-RO"/>
        </w:rPr>
        <w:t xml:space="preserve"> </w:t>
      </w:r>
      <w:r w:rsidR="003F7EDF" w:rsidRPr="007F05A4">
        <w:rPr>
          <w:rFonts w:ascii="Montserrat Light" w:hAnsi="Montserrat Light"/>
          <w:bCs/>
          <w:i/>
          <w:iCs/>
          <w:lang w:val="ro-RO"/>
        </w:rPr>
        <w:t>Construirea unor gabioane de beton în localitatea Băișoara.</w:t>
      </w:r>
    </w:p>
    <w:p w14:paraId="1EF129A8" w14:textId="4AFEBE8B" w:rsidR="00964B1D" w:rsidRPr="007F05A4" w:rsidRDefault="00964B1D" w:rsidP="003D188A">
      <w:pPr>
        <w:autoSpaceDE w:val="0"/>
        <w:autoSpaceDN w:val="0"/>
        <w:adjustRightInd w:val="0"/>
        <w:spacing w:line="240" w:lineRule="auto"/>
        <w:jc w:val="both"/>
        <w:rPr>
          <w:rFonts w:ascii="Montserrat Light" w:hAnsi="Montserrat Light"/>
          <w:bCs/>
          <w:i/>
          <w:iCs/>
          <w:lang w:val="ro-RO"/>
        </w:rPr>
      </w:pPr>
    </w:p>
    <w:p w14:paraId="071AF7C7" w14:textId="212CD4EB" w:rsidR="003F7EDF" w:rsidRPr="007F05A4" w:rsidRDefault="00964B1D" w:rsidP="003D188A">
      <w:pPr>
        <w:autoSpaceDE w:val="0"/>
        <w:autoSpaceDN w:val="0"/>
        <w:adjustRightInd w:val="0"/>
        <w:spacing w:line="240" w:lineRule="auto"/>
        <w:jc w:val="both"/>
        <w:rPr>
          <w:rFonts w:ascii="Montserrat Light" w:hAnsi="Montserrat Light"/>
          <w:b/>
          <w:bCs/>
          <w:lang w:val="ro-RO"/>
        </w:rPr>
      </w:pPr>
      <w:r w:rsidRPr="007F05A4">
        <w:rPr>
          <w:rFonts w:ascii="Montserrat Light" w:hAnsi="Montserrat Light"/>
          <w:b/>
          <w:bCs/>
          <w:lang w:val="ro-RO"/>
        </w:rPr>
        <w:lastRenderedPageBreak/>
        <w:t>Art. 4.</w:t>
      </w:r>
      <w:r w:rsidRPr="007F05A4">
        <w:rPr>
          <w:rFonts w:ascii="Montserrat Light" w:hAnsi="Montserrat Light"/>
          <w:lang w:val="ro-RO"/>
        </w:rPr>
        <w:t xml:space="preserve"> Se aprobă alocarea sumei de</w:t>
      </w:r>
      <w:r w:rsidRPr="007F05A4">
        <w:rPr>
          <w:rFonts w:ascii="Montserrat Light" w:hAnsi="Montserrat Light"/>
          <w:b/>
          <w:bCs/>
          <w:lang w:val="ro-RO"/>
        </w:rPr>
        <w:t xml:space="preserve"> 2</w:t>
      </w:r>
      <w:r w:rsidR="003F7EDF" w:rsidRPr="007F05A4">
        <w:rPr>
          <w:rFonts w:ascii="Montserrat Light" w:hAnsi="Montserrat Light"/>
          <w:b/>
          <w:bCs/>
          <w:lang w:val="ro-RO"/>
        </w:rPr>
        <w:t>50</w:t>
      </w:r>
      <w:r w:rsidRPr="007F05A4">
        <w:rPr>
          <w:rFonts w:ascii="Montserrat Light" w:hAnsi="Montserrat Light"/>
          <w:b/>
          <w:bCs/>
          <w:lang w:val="ro-RO"/>
        </w:rPr>
        <w:t xml:space="preserve"> mii lei </w:t>
      </w:r>
      <w:r w:rsidRPr="007F05A4">
        <w:rPr>
          <w:rFonts w:ascii="Montserrat Light" w:hAnsi="Montserrat Light"/>
          <w:lang w:val="ro-RO"/>
        </w:rPr>
        <w:t xml:space="preserve">din fondul de rezervă al bugetului local al Județului Cluj în anul 2026 pentru </w:t>
      </w:r>
      <w:r w:rsidRPr="007F05A4">
        <w:rPr>
          <w:rFonts w:ascii="Montserrat Light" w:hAnsi="Montserrat Light"/>
          <w:b/>
          <w:bCs/>
          <w:lang w:val="ro-RO"/>
        </w:rPr>
        <w:t xml:space="preserve">Comuna </w:t>
      </w:r>
      <w:r w:rsidR="003F7EDF" w:rsidRPr="007F05A4">
        <w:rPr>
          <w:rFonts w:ascii="Montserrat Light" w:hAnsi="Montserrat Light"/>
          <w:b/>
          <w:bCs/>
          <w:lang w:val="ro-RO"/>
        </w:rPr>
        <w:t>Bobâlna</w:t>
      </w:r>
      <w:r w:rsidRPr="007F05A4">
        <w:rPr>
          <w:rFonts w:ascii="Montserrat Light" w:hAnsi="Montserrat Light"/>
          <w:b/>
          <w:bCs/>
          <w:lang w:val="ro-RO"/>
        </w:rPr>
        <w:t>,</w:t>
      </w:r>
      <w:r w:rsidRPr="007F05A4">
        <w:rPr>
          <w:rFonts w:ascii="Montserrat Light" w:hAnsi="Montserrat Light"/>
          <w:lang w:val="ro-RO"/>
        </w:rPr>
        <w:t xml:space="preserve"> </w:t>
      </w:r>
      <w:r w:rsidRPr="007F05A4">
        <w:rPr>
          <w:rFonts w:ascii="Montserrat Light" w:hAnsi="Montserrat Light"/>
          <w:bCs/>
          <w:lang w:val="ro-RO"/>
        </w:rPr>
        <w:t>pentru</w:t>
      </w:r>
      <w:r w:rsidRPr="007F05A4">
        <w:rPr>
          <w:rFonts w:ascii="Montserrat Light" w:hAnsi="Montserrat Light"/>
          <w:bCs/>
          <w:i/>
          <w:iCs/>
          <w:lang w:val="ro-RO"/>
        </w:rPr>
        <w:t xml:space="preserve"> </w:t>
      </w:r>
      <w:r w:rsidR="003F7EDF" w:rsidRPr="007F05A4">
        <w:rPr>
          <w:rFonts w:ascii="Montserrat Light" w:hAnsi="Montserrat Light"/>
          <w:bCs/>
          <w:i/>
          <w:iCs/>
          <w:lang w:val="ro-RO"/>
        </w:rPr>
        <w:t>Lucrări de reabilitare Școala Pruni</w:t>
      </w:r>
      <w:r w:rsidR="003F7EDF" w:rsidRPr="007F05A4">
        <w:rPr>
          <w:rFonts w:ascii="Montserrat Light" w:hAnsi="Montserrat Light"/>
          <w:b/>
          <w:bCs/>
          <w:lang w:val="ro-RO"/>
        </w:rPr>
        <w:t>.</w:t>
      </w:r>
    </w:p>
    <w:p w14:paraId="0F772783" w14:textId="77777777" w:rsidR="003F7EDF" w:rsidRPr="007F05A4" w:rsidRDefault="003F7EDF" w:rsidP="003D188A">
      <w:pPr>
        <w:autoSpaceDE w:val="0"/>
        <w:autoSpaceDN w:val="0"/>
        <w:adjustRightInd w:val="0"/>
        <w:spacing w:line="240" w:lineRule="auto"/>
        <w:jc w:val="both"/>
        <w:rPr>
          <w:rFonts w:ascii="Montserrat Light" w:hAnsi="Montserrat Light"/>
          <w:b/>
          <w:bCs/>
          <w:lang w:val="ro-RO"/>
        </w:rPr>
      </w:pPr>
    </w:p>
    <w:p w14:paraId="54F640F2" w14:textId="77777777" w:rsidR="003F7EDF" w:rsidRPr="007F05A4" w:rsidRDefault="003D188A" w:rsidP="003F7EDF">
      <w:pPr>
        <w:autoSpaceDE w:val="0"/>
        <w:autoSpaceDN w:val="0"/>
        <w:adjustRightInd w:val="0"/>
        <w:spacing w:line="240" w:lineRule="auto"/>
        <w:jc w:val="both"/>
        <w:rPr>
          <w:rFonts w:ascii="Montserrat Light" w:hAnsi="Montserrat Light"/>
          <w:bCs/>
          <w:i/>
          <w:iCs/>
          <w:lang w:val="ro-RO"/>
        </w:rPr>
      </w:pPr>
      <w:r w:rsidRPr="007F05A4">
        <w:rPr>
          <w:rFonts w:ascii="Montserrat Light" w:hAnsi="Montserrat Light"/>
          <w:b/>
          <w:bCs/>
          <w:lang w:val="ro-RO"/>
        </w:rPr>
        <w:t xml:space="preserve">Art. </w:t>
      </w:r>
      <w:r w:rsidR="00964B1D" w:rsidRPr="007F05A4">
        <w:rPr>
          <w:rFonts w:ascii="Montserrat Light" w:hAnsi="Montserrat Light"/>
          <w:b/>
          <w:bCs/>
          <w:lang w:val="ro-RO"/>
        </w:rPr>
        <w:t>5</w:t>
      </w:r>
      <w:r w:rsidRPr="007F05A4">
        <w:rPr>
          <w:rFonts w:ascii="Montserrat Light" w:hAnsi="Montserrat Light"/>
          <w:b/>
          <w:bCs/>
          <w:lang w:val="ro-RO"/>
        </w:rPr>
        <w:t>.</w:t>
      </w:r>
      <w:r w:rsidRPr="007F05A4">
        <w:rPr>
          <w:rFonts w:ascii="Montserrat Light" w:hAnsi="Montserrat Light"/>
          <w:lang w:val="ro-RO"/>
        </w:rPr>
        <w:t xml:space="preserve"> Se aprobă alocarea sumei de</w:t>
      </w:r>
      <w:r w:rsidRPr="007F05A4">
        <w:rPr>
          <w:rFonts w:ascii="Montserrat Light" w:hAnsi="Montserrat Light"/>
          <w:b/>
          <w:bCs/>
          <w:lang w:val="ro-RO"/>
        </w:rPr>
        <w:t xml:space="preserve"> </w:t>
      </w:r>
      <w:r w:rsidR="003F7EDF" w:rsidRPr="007F05A4">
        <w:rPr>
          <w:rFonts w:ascii="Montserrat Light" w:hAnsi="Montserrat Light"/>
          <w:b/>
          <w:bCs/>
          <w:lang w:val="ro-RO"/>
        </w:rPr>
        <w:t>325</w:t>
      </w:r>
      <w:r w:rsidRPr="007F05A4">
        <w:rPr>
          <w:rFonts w:ascii="Montserrat Light" w:hAnsi="Montserrat Light"/>
          <w:b/>
          <w:bCs/>
          <w:lang w:val="ro-RO"/>
        </w:rPr>
        <w:t xml:space="preserve"> mii lei </w:t>
      </w:r>
      <w:r w:rsidRPr="007F05A4">
        <w:rPr>
          <w:rFonts w:ascii="Montserrat Light" w:hAnsi="Montserrat Light"/>
          <w:lang w:val="ro-RO"/>
        </w:rPr>
        <w:t xml:space="preserve">din fondul de rezervă al bugetului local al Județului Cluj în anul 2026 pentru </w:t>
      </w:r>
      <w:r w:rsidRPr="007F05A4">
        <w:rPr>
          <w:rFonts w:ascii="Montserrat Light" w:hAnsi="Montserrat Light"/>
          <w:b/>
          <w:bCs/>
          <w:lang w:val="ro-RO"/>
        </w:rPr>
        <w:t xml:space="preserve">Comuna </w:t>
      </w:r>
      <w:r w:rsidR="003F7EDF" w:rsidRPr="007F05A4">
        <w:rPr>
          <w:rFonts w:ascii="Montserrat Light" w:hAnsi="Montserrat Light"/>
          <w:b/>
          <w:bCs/>
          <w:lang w:val="ro-RO"/>
        </w:rPr>
        <w:t>Borșa</w:t>
      </w:r>
      <w:r w:rsidRPr="007F05A4">
        <w:rPr>
          <w:rFonts w:ascii="Montserrat Light" w:hAnsi="Montserrat Light"/>
          <w:b/>
          <w:bCs/>
          <w:lang w:val="ro-RO"/>
        </w:rPr>
        <w:t>,</w:t>
      </w:r>
      <w:r w:rsidRPr="007F05A4">
        <w:rPr>
          <w:rFonts w:ascii="Montserrat Light" w:hAnsi="Montserrat Light"/>
          <w:lang w:val="ro-RO"/>
        </w:rPr>
        <w:t xml:space="preserve"> </w:t>
      </w:r>
      <w:r w:rsidRPr="007F05A4">
        <w:rPr>
          <w:rFonts w:ascii="Montserrat Light" w:hAnsi="Montserrat Light"/>
          <w:bCs/>
          <w:lang w:val="ro-RO"/>
        </w:rPr>
        <w:t xml:space="preserve">pentru </w:t>
      </w:r>
      <w:r w:rsidR="003F7EDF" w:rsidRPr="007F05A4">
        <w:rPr>
          <w:rFonts w:ascii="Montserrat Light" w:hAnsi="Montserrat Light"/>
          <w:bCs/>
          <w:i/>
          <w:iCs/>
          <w:lang w:val="ro-RO"/>
        </w:rPr>
        <w:t>Refacerea drumului comunal care face legătura dintre satul Borșa și Borșa Cătun.</w:t>
      </w:r>
    </w:p>
    <w:p w14:paraId="1F8C255F" w14:textId="77777777" w:rsidR="002960F2" w:rsidRPr="007F05A4" w:rsidRDefault="002960F2" w:rsidP="003F7EDF">
      <w:pPr>
        <w:autoSpaceDE w:val="0"/>
        <w:autoSpaceDN w:val="0"/>
        <w:adjustRightInd w:val="0"/>
        <w:spacing w:line="240" w:lineRule="auto"/>
        <w:jc w:val="both"/>
        <w:rPr>
          <w:rFonts w:ascii="Montserrat Light" w:hAnsi="Montserrat Light"/>
          <w:bCs/>
          <w:i/>
          <w:iCs/>
          <w:lang w:val="ro-RO"/>
        </w:rPr>
      </w:pPr>
    </w:p>
    <w:p w14:paraId="5FC0EA39" w14:textId="74B61933" w:rsidR="00822827" w:rsidRPr="007F05A4" w:rsidRDefault="002960F2" w:rsidP="00822827">
      <w:pPr>
        <w:autoSpaceDE w:val="0"/>
        <w:autoSpaceDN w:val="0"/>
        <w:adjustRightInd w:val="0"/>
        <w:spacing w:line="240" w:lineRule="auto"/>
        <w:jc w:val="both"/>
        <w:rPr>
          <w:rFonts w:ascii="Montserrat Light" w:hAnsi="Montserrat Light"/>
          <w:bCs/>
          <w:i/>
          <w:iCs/>
          <w:lang w:val="ro-RO"/>
        </w:rPr>
      </w:pPr>
      <w:r w:rsidRPr="007F05A4">
        <w:rPr>
          <w:rFonts w:ascii="Montserrat Light" w:hAnsi="Montserrat Light"/>
          <w:b/>
          <w:bCs/>
          <w:lang w:val="ro-RO"/>
        </w:rPr>
        <w:t xml:space="preserve">Art. </w:t>
      </w:r>
      <w:r w:rsidR="00822827" w:rsidRPr="007F05A4">
        <w:rPr>
          <w:rFonts w:ascii="Montserrat Light" w:hAnsi="Montserrat Light"/>
          <w:b/>
          <w:bCs/>
          <w:lang w:val="ro-RO"/>
        </w:rPr>
        <w:t>6</w:t>
      </w:r>
      <w:r w:rsidRPr="007F05A4">
        <w:rPr>
          <w:rFonts w:ascii="Montserrat Light" w:hAnsi="Montserrat Light"/>
          <w:b/>
          <w:bCs/>
          <w:lang w:val="ro-RO"/>
        </w:rPr>
        <w:t>.</w:t>
      </w:r>
      <w:r w:rsidRPr="007F05A4">
        <w:rPr>
          <w:rFonts w:ascii="Montserrat Light" w:hAnsi="Montserrat Light"/>
          <w:lang w:val="ro-RO"/>
        </w:rPr>
        <w:t xml:space="preserve"> Se aprobă alocarea sumei de</w:t>
      </w:r>
      <w:r w:rsidRPr="007F05A4">
        <w:rPr>
          <w:rFonts w:ascii="Montserrat Light" w:hAnsi="Montserrat Light"/>
          <w:b/>
          <w:bCs/>
          <w:lang w:val="ro-RO"/>
        </w:rPr>
        <w:t xml:space="preserve"> </w:t>
      </w:r>
      <w:r w:rsidR="00822827" w:rsidRPr="007F05A4">
        <w:rPr>
          <w:rFonts w:ascii="Montserrat Light" w:hAnsi="Montserrat Light"/>
          <w:b/>
          <w:bCs/>
          <w:lang w:val="ro-RO"/>
        </w:rPr>
        <w:t>250</w:t>
      </w:r>
      <w:r w:rsidRPr="007F05A4">
        <w:rPr>
          <w:rFonts w:ascii="Montserrat Light" w:hAnsi="Montserrat Light"/>
          <w:b/>
          <w:bCs/>
          <w:lang w:val="ro-RO"/>
        </w:rPr>
        <w:t xml:space="preserve"> mii lei </w:t>
      </w:r>
      <w:r w:rsidRPr="007F05A4">
        <w:rPr>
          <w:rFonts w:ascii="Montserrat Light" w:hAnsi="Montserrat Light"/>
          <w:lang w:val="ro-RO"/>
        </w:rPr>
        <w:t xml:space="preserve">din fondul de rezervă al bugetului local al Județului Cluj în anul 2026 pentru </w:t>
      </w:r>
      <w:r w:rsidRPr="007F05A4">
        <w:rPr>
          <w:rFonts w:ascii="Montserrat Light" w:hAnsi="Montserrat Light"/>
          <w:b/>
          <w:bCs/>
          <w:lang w:val="ro-RO"/>
        </w:rPr>
        <w:t xml:space="preserve">Comuna </w:t>
      </w:r>
      <w:r w:rsidR="00822827" w:rsidRPr="007F05A4">
        <w:rPr>
          <w:rFonts w:ascii="Montserrat Light" w:hAnsi="Montserrat Light"/>
          <w:b/>
          <w:bCs/>
          <w:lang w:val="ro-RO"/>
        </w:rPr>
        <w:t>Buza</w:t>
      </w:r>
      <w:r w:rsidRPr="007F05A4">
        <w:rPr>
          <w:rFonts w:ascii="Montserrat Light" w:hAnsi="Montserrat Light"/>
          <w:b/>
          <w:bCs/>
          <w:lang w:val="ro-RO"/>
        </w:rPr>
        <w:t>,</w:t>
      </w:r>
      <w:r w:rsidRPr="007F05A4">
        <w:rPr>
          <w:rFonts w:ascii="Montserrat Light" w:hAnsi="Montserrat Light"/>
          <w:lang w:val="ro-RO"/>
        </w:rPr>
        <w:t xml:space="preserve"> </w:t>
      </w:r>
      <w:r w:rsidRPr="007F05A4">
        <w:rPr>
          <w:rFonts w:ascii="Montserrat Light" w:hAnsi="Montserrat Light"/>
          <w:bCs/>
          <w:lang w:val="ro-RO"/>
        </w:rPr>
        <w:t xml:space="preserve">pentru </w:t>
      </w:r>
      <w:r w:rsidR="00822827" w:rsidRPr="007F05A4">
        <w:rPr>
          <w:rFonts w:ascii="Montserrat Light" w:hAnsi="Montserrat Light"/>
          <w:bCs/>
          <w:i/>
          <w:iCs/>
          <w:lang w:val="ro-RO"/>
        </w:rPr>
        <w:t>realizarea unor lucrări la Că</w:t>
      </w:r>
      <w:r w:rsidR="00822827" w:rsidRPr="007F05A4">
        <w:rPr>
          <w:rFonts w:ascii="Montserrat Light" w:hAnsi="Montserrat Light"/>
          <w:bCs/>
          <w:i/>
          <w:iCs/>
        </w:rPr>
        <w:t xml:space="preserve">minul cultural </w:t>
      </w:r>
      <w:r w:rsidR="00822827" w:rsidRPr="007F05A4">
        <w:rPr>
          <w:rFonts w:ascii="Montserrat Light" w:hAnsi="Montserrat Light"/>
          <w:bCs/>
          <w:i/>
          <w:iCs/>
          <w:lang w:val="ro-RO"/>
        </w:rPr>
        <w:t>și Dispensarul Uman.</w:t>
      </w:r>
    </w:p>
    <w:p w14:paraId="6643E30D" w14:textId="06E688DE" w:rsidR="003D188A" w:rsidRPr="007F05A4" w:rsidRDefault="003D188A" w:rsidP="003D188A">
      <w:pPr>
        <w:autoSpaceDE w:val="0"/>
        <w:autoSpaceDN w:val="0"/>
        <w:adjustRightInd w:val="0"/>
        <w:spacing w:line="240" w:lineRule="auto"/>
        <w:jc w:val="both"/>
        <w:rPr>
          <w:rFonts w:ascii="Montserrat Light" w:hAnsi="Montserrat Light"/>
          <w:bCs/>
          <w:lang w:val="ro-RO"/>
        </w:rPr>
      </w:pPr>
    </w:p>
    <w:p w14:paraId="3017B484" w14:textId="3A1367D7" w:rsidR="003F7EDF" w:rsidRPr="007F05A4" w:rsidRDefault="003D188A" w:rsidP="003F7EDF">
      <w:pPr>
        <w:autoSpaceDE w:val="0"/>
        <w:autoSpaceDN w:val="0"/>
        <w:adjustRightInd w:val="0"/>
        <w:spacing w:line="240" w:lineRule="auto"/>
        <w:jc w:val="both"/>
        <w:rPr>
          <w:rFonts w:ascii="Montserrat Light" w:hAnsi="Montserrat Light"/>
          <w:bCs/>
          <w:i/>
          <w:iCs/>
          <w:lang w:val="ro-RO"/>
        </w:rPr>
      </w:pPr>
      <w:r w:rsidRPr="007F05A4">
        <w:rPr>
          <w:rFonts w:ascii="Montserrat Light" w:hAnsi="Montserrat Light"/>
          <w:b/>
          <w:bCs/>
          <w:lang w:val="ro-RO"/>
        </w:rPr>
        <w:t xml:space="preserve">Art. </w:t>
      </w:r>
      <w:r w:rsidR="00822827" w:rsidRPr="007F05A4">
        <w:rPr>
          <w:rFonts w:ascii="Montserrat Light" w:hAnsi="Montserrat Light"/>
          <w:b/>
          <w:bCs/>
          <w:lang w:val="ro-RO"/>
        </w:rPr>
        <w:t>7</w:t>
      </w:r>
      <w:r w:rsidRPr="007F05A4">
        <w:rPr>
          <w:rFonts w:ascii="Montserrat Light" w:hAnsi="Montserrat Light"/>
          <w:b/>
          <w:bCs/>
          <w:lang w:val="ro-RO"/>
        </w:rPr>
        <w:t>.</w:t>
      </w:r>
      <w:r w:rsidRPr="007F05A4">
        <w:rPr>
          <w:rFonts w:ascii="Montserrat Light" w:hAnsi="Montserrat Light"/>
          <w:lang w:val="ro-RO"/>
        </w:rPr>
        <w:t xml:space="preserve"> Se aprobă alocarea sumei de</w:t>
      </w:r>
      <w:r w:rsidRPr="007F05A4">
        <w:rPr>
          <w:rFonts w:ascii="Montserrat Light" w:hAnsi="Montserrat Light"/>
          <w:b/>
          <w:bCs/>
          <w:lang w:val="ro-RO"/>
        </w:rPr>
        <w:t xml:space="preserve"> 2</w:t>
      </w:r>
      <w:r w:rsidR="003F7EDF" w:rsidRPr="007F05A4">
        <w:rPr>
          <w:rFonts w:ascii="Montserrat Light" w:hAnsi="Montserrat Light"/>
          <w:b/>
          <w:bCs/>
          <w:lang w:val="ro-RO"/>
        </w:rPr>
        <w:t>50</w:t>
      </w:r>
      <w:r w:rsidRPr="007F05A4">
        <w:rPr>
          <w:rFonts w:ascii="Montserrat Light" w:hAnsi="Montserrat Light"/>
          <w:b/>
          <w:bCs/>
          <w:lang w:val="ro-RO"/>
        </w:rPr>
        <w:t xml:space="preserve"> mii lei </w:t>
      </w:r>
      <w:r w:rsidRPr="007F05A4">
        <w:rPr>
          <w:rFonts w:ascii="Montserrat Light" w:hAnsi="Montserrat Light"/>
          <w:lang w:val="ro-RO"/>
        </w:rPr>
        <w:t xml:space="preserve">din fondul de rezervă al bugetului local al Județului Cluj în anul 2026 pentru </w:t>
      </w:r>
      <w:r w:rsidRPr="007F05A4">
        <w:rPr>
          <w:rFonts w:ascii="Montserrat Light" w:hAnsi="Montserrat Light"/>
          <w:b/>
          <w:bCs/>
          <w:lang w:val="ro-RO"/>
        </w:rPr>
        <w:t>Comuna</w:t>
      </w:r>
      <w:r w:rsidR="003F7EDF" w:rsidRPr="007F05A4">
        <w:rPr>
          <w:rFonts w:ascii="Montserrat Light" w:hAnsi="Montserrat Light"/>
          <w:b/>
          <w:bCs/>
          <w:lang w:val="ro-RO"/>
        </w:rPr>
        <w:t xml:space="preserve"> Căianu</w:t>
      </w:r>
      <w:r w:rsidRPr="007F05A4">
        <w:rPr>
          <w:rFonts w:ascii="Montserrat Light" w:hAnsi="Montserrat Light"/>
          <w:b/>
          <w:bCs/>
          <w:lang w:val="ro-RO"/>
        </w:rPr>
        <w:t>,</w:t>
      </w:r>
      <w:r w:rsidRPr="007F05A4">
        <w:rPr>
          <w:rFonts w:ascii="Montserrat Light" w:hAnsi="Montserrat Light"/>
          <w:lang w:val="ro-RO"/>
        </w:rPr>
        <w:t xml:space="preserve"> </w:t>
      </w:r>
      <w:r w:rsidRPr="007F05A4">
        <w:rPr>
          <w:rFonts w:ascii="Montserrat Light" w:hAnsi="Montserrat Light"/>
          <w:bCs/>
          <w:lang w:val="ro-RO"/>
        </w:rPr>
        <w:t>pentru</w:t>
      </w:r>
      <w:r w:rsidRPr="007F05A4">
        <w:rPr>
          <w:rFonts w:ascii="Montserrat Light" w:hAnsi="Montserrat Light"/>
          <w:bCs/>
          <w:i/>
          <w:iCs/>
          <w:lang w:val="ro-RO"/>
        </w:rPr>
        <w:t xml:space="preserve"> </w:t>
      </w:r>
      <w:r w:rsidR="003F7EDF" w:rsidRPr="007F05A4">
        <w:rPr>
          <w:rFonts w:ascii="Montserrat Light" w:hAnsi="Montserrat Light"/>
          <w:bCs/>
          <w:i/>
          <w:iCs/>
          <w:lang w:val="ro-RO"/>
        </w:rPr>
        <w:t>Reabilitare Corp C1, Menținere pe amplasament Corp 2, Amenajare Grădiniță în Corp C2.</w:t>
      </w:r>
    </w:p>
    <w:p w14:paraId="636405FA" w14:textId="1875027F" w:rsidR="003D188A" w:rsidRPr="007F05A4" w:rsidRDefault="003D188A" w:rsidP="00142AA1">
      <w:pPr>
        <w:autoSpaceDE w:val="0"/>
        <w:autoSpaceDN w:val="0"/>
        <w:adjustRightInd w:val="0"/>
        <w:spacing w:line="240" w:lineRule="auto"/>
        <w:jc w:val="both"/>
        <w:rPr>
          <w:rFonts w:ascii="Montserrat Light" w:hAnsi="Montserrat Light"/>
          <w:bCs/>
          <w:lang w:val="ro-RO"/>
        </w:rPr>
      </w:pPr>
    </w:p>
    <w:p w14:paraId="5614C84B" w14:textId="6ECD938F" w:rsidR="003F7EDF" w:rsidRPr="007F05A4" w:rsidRDefault="003D188A" w:rsidP="003F7EDF">
      <w:pPr>
        <w:autoSpaceDE w:val="0"/>
        <w:autoSpaceDN w:val="0"/>
        <w:adjustRightInd w:val="0"/>
        <w:spacing w:line="240" w:lineRule="auto"/>
        <w:jc w:val="both"/>
        <w:rPr>
          <w:rFonts w:ascii="Montserrat Light" w:hAnsi="Montserrat Light"/>
          <w:bCs/>
          <w:i/>
          <w:iCs/>
          <w:lang w:val="ro-RO"/>
        </w:rPr>
      </w:pPr>
      <w:r w:rsidRPr="007F05A4">
        <w:rPr>
          <w:rFonts w:ascii="Montserrat Light" w:hAnsi="Montserrat Light"/>
          <w:b/>
          <w:bCs/>
          <w:lang w:val="ro-RO"/>
        </w:rPr>
        <w:t xml:space="preserve">Art. </w:t>
      </w:r>
      <w:r w:rsidR="00822827" w:rsidRPr="007F05A4">
        <w:rPr>
          <w:rFonts w:ascii="Montserrat Light" w:hAnsi="Montserrat Light"/>
          <w:b/>
          <w:bCs/>
          <w:lang w:val="ro-RO"/>
        </w:rPr>
        <w:t>8</w:t>
      </w:r>
      <w:r w:rsidRPr="007F05A4">
        <w:rPr>
          <w:rFonts w:ascii="Montserrat Light" w:hAnsi="Montserrat Light"/>
          <w:b/>
          <w:bCs/>
          <w:lang w:val="ro-RO"/>
        </w:rPr>
        <w:t>.</w:t>
      </w:r>
      <w:r w:rsidRPr="007F05A4">
        <w:rPr>
          <w:rFonts w:ascii="Montserrat Light" w:hAnsi="Montserrat Light"/>
          <w:lang w:val="ro-RO"/>
        </w:rPr>
        <w:t xml:space="preserve"> Se aprobă alocarea sumei de</w:t>
      </w:r>
      <w:r w:rsidRPr="007F05A4">
        <w:rPr>
          <w:rFonts w:ascii="Montserrat Light" w:hAnsi="Montserrat Light"/>
          <w:b/>
          <w:bCs/>
          <w:lang w:val="ro-RO"/>
        </w:rPr>
        <w:t xml:space="preserve"> 2</w:t>
      </w:r>
      <w:r w:rsidR="003F7EDF" w:rsidRPr="007F05A4">
        <w:rPr>
          <w:rFonts w:ascii="Montserrat Light" w:hAnsi="Montserrat Light"/>
          <w:b/>
          <w:bCs/>
          <w:lang w:val="ro-RO"/>
        </w:rPr>
        <w:t>5</w:t>
      </w:r>
      <w:r w:rsidRPr="007F05A4">
        <w:rPr>
          <w:rFonts w:ascii="Montserrat Light" w:hAnsi="Montserrat Light"/>
          <w:b/>
          <w:bCs/>
          <w:lang w:val="ro-RO"/>
        </w:rPr>
        <w:t xml:space="preserve">0 mii lei </w:t>
      </w:r>
      <w:r w:rsidRPr="007F05A4">
        <w:rPr>
          <w:rFonts w:ascii="Montserrat Light" w:hAnsi="Montserrat Light"/>
          <w:lang w:val="ro-RO"/>
        </w:rPr>
        <w:t xml:space="preserve">din fondul de rezervă al bugetului local al Județului Cluj în anul 2026 pentru </w:t>
      </w:r>
      <w:r w:rsidRPr="007F05A4">
        <w:rPr>
          <w:rFonts w:ascii="Montserrat Light" w:hAnsi="Montserrat Light"/>
          <w:b/>
          <w:bCs/>
          <w:lang w:val="ro-RO"/>
        </w:rPr>
        <w:t xml:space="preserve">Comuna </w:t>
      </w:r>
      <w:r w:rsidR="003F7EDF" w:rsidRPr="007F05A4">
        <w:rPr>
          <w:rFonts w:ascii="Montserrat Light" w:hAnsi="Montserrat Light"/>
          <w:b/>
          <w:bCs/>
          <w:lang w:val="ro-RO"/>
        </w:rPr>
        <w:t>Căpușu Mare</w:t>
      </w:r>
      <w:r w:rsidRPr="007F05A4">
        <w:rPr>
          <w:rFonts w:ascii="Montserrat Light" w:hAnsi="Montserrat Light"/>
          <w:b/>
          <w:bCs/>
          <w:lang w:val="ro-RO"/>
        </w:rPr>
        <w:t>,</w:t>
      </w:r>
      <w:r w:rsidRPr="007F05A4">
        <w:rPr>
          <w:rFonts w:ascii="Montserrat Light" w:hAnsi="Montserrat Light"/>
          <w:lang w:val="ro-RO"/>
        </w:rPr>
        <w:t xml:space="preserve"> </w:t>
      </w:r>
      <w:r w:rsidRPr="007F05A4">
        <w:rPr>
          <w:rFonts w:ascii="Montserrat Light" w:hAnsi="Montserrat Light"/>
          <w:bCs/>
          <w:lang w:val="ro-RO"/>
        </w:rPr>
        <w:t>pentru</w:t>
      </w:r>
      <w:r w:rsidRPr="007F05A4">
        <w:rPr>
          <w:rFonts w:ascii="Montserrat Light" w:hAnsi="Montserrat Light"/>
          <w:bCs/>
          <w:i/>
          <w:iCs/>
          <w:lang w:val="ro-RO"/>
        </w:rPr>
        <w:t xml:space="preserve"> </w:t>
      </w:r>
      <w:r w:rsidR="003F7EDF" w:rsidRPr="007F05A4">
        <w:rPr>
          <w:rFonts w:ascii="Montserrat Light" w:hAnsi="Montserrat Light"/>
          <w:bCs/>
          <w:i/>
          <w:iCs/>
          <w:lang w:val="ro-RO"/>
        </w:rPr>
        <w:t>Lucrări de reparații și reabilitare a clădirii situate în localitatea Dângău Mic.</w:t>
      </w:r>
    </w:p>
    <w:p w14:paraId="24C398FE" w14:textId="7654D962" w:rsidR="003D188A" w:rsidRPr="007F05A4" w:rsidRDefault="003D188A" w:rsidP="00142AA1">
      <w:pPr>
        <w:autoSpaceDE w:val="0"/>
        <w:autoSpaceDN w:val="0"/>
        <w:adjustRightInd w:val="0"/>
        <w:spacing w:line="240" w:lineRule="auto"/>
        <w:jc w:val="both"/>
        <w:rPr>
          <w:rFonts w:ascii="Montserrat Light" w:hAnsi="Montserrat Light"/>
          <w:bCs/>
          <w:lang w:val="ro-RO"/>
        </w:rPr>
      </w:pPr>
    </w:p>
    <w:p w14:paraId="50B59C72" w14:textId="0462304C" w:rsidR="003E7700" w:rsidRPr="007F05A4" w:rsidRDefault="003D188A" w:rsidP="003E7700">
      <w:pPr>
        <w:autoSpaceDE w:val="0"/>
        <w:autoSpaceDN w:val="0"/>
        <w:adjustRightInd w:val="0"/>
        <w:spacing w:line="240" w:lineRule="auto"/>
        <w:jc w:val="both"/>
        <w:rPr>
          <w:rFonts w:ascii="Montserrat Light" w:hAnsi="Montserrat Light"/>
          <w:bCs/>
          <w:i/>
          <w:iCs/>
          <w:lang w:val="ro-RO"/>
        </w:rPr>
      </w:pPr>
      <w:r w:rsidRPr="007F05A4">
        <w:rPr>
          <w:rFonts w:ascii="Montserrat Light" w:hAnsi="Montserrat Light"/>
          <w:b/>
          <w:bCs/>
          <w:lang w:val="ro-RO"/>
        </w:rPr>
        <w:t xml:space="preserve">Art. </w:t>
      </w:r>
      <w:r w:rsidR="00822827" w:rsidRPr="007F05A4">
        <w:rPr>
          <w:rFonts w:ascii="Montserrat Light" w:hAnsi="Montserrat Light"/>
          <w:b/>
          <w:bCs/>
          <w:lang w:val="ro-RO"/>
        </w:rPr>
        <w:t>9</w:t>
      </w:r>
      <w:r w:rsidRPr="007F05A4">
        <w:rPr>
          <w:rFonts w:ascii="Montserrat Light" w:hAnsi="Montserrat Light"/>
          <w:b/>
          <w:bCs/>
          <w:lang w:val="ro-RO"/>
        </w:rPr>
        <w:t>.</w:t>
      </w:r>
      <w:r w:rsidRPr="007F05A4">
        <w:rPr>
          <w:rFonts w:ascii="Montserrat Light" w:hAnsi="Montserrat Light"/>
          <w:lang w:val="ro-RO"/>
        </w:rPr>
        <w:t xml:space="preserve"> Se aprobă alocarea sumei de</w:t>
      </w:r>
      <w:r w:rsidRPr="007F05A4">
        <w:rPr>
          <w:rFonts w:ascii="Montserrat Light" w:hAnsi="Montserrat Light"/>
          <w:b/>
          <w:bCs/>
          <w:lang w:val="ro-RO"/>
        </w:rPr>
        <w:t xml:space="preserve"> </w:t>
      </w:r>
      <w:r w:rsidR="003E7700" w:rsidRPr="007F05A4">
        <w:rPr>
          <w:rFonts w:ascii="Montserrat Light" w:hAnsi="Montserrat Light"/>
          <w:b/>
          <w:bCs/>
          <w:lang w:val="ro-RO"/>
        </w:rPr>
        <w:t>250</w:t>
      </w:r>
      <w:r w:rsidRPr="007F05A4">
        <w:rPr>
          <w:rFonts w:ascii="Montserrat Light" w:hAnsi="Montserrat Light"/>
          <w:b/>
          <w:bCs/>
          <w:lang w:val="ro-RO"/>
        </w:rPr>
        <w:t xml:space="preserve"> mii lei </w:t>
      </w:r>
      <w:r w:rsidRPr="007F05A4">
        <w:rPr>
          <w:rFonts w:ascii="Montserrat Light" w:hAnsi="Montserrat Light"/>
          <w:lang w:val="ro-RO"/>
        </w:rPr>
        <w:t xml:space="preserve">din fondul de rezervă al bugetului local al Județului Cluj în anul 2026 pentru </w:t>
      </w:r>
      <w:r w:rsidRPr="007F05A4">
        <w:rPr>
          <w:rFonts w:ascii="Montserrat Light" w:hAnsi="Montserrat Light"/>
          <w:b/>
          <w:bCs/>
          <w:lang w:val="ro-RO"/>
        </w:rPr>
        <w:t>Comuna</w:t>
      </w:r>
      <w:r w:rsidR="003E7700" w:rsidRPr="007F05A4">
        <w:rPr>
          <w:rFonts w:ascii="Montserrat Light" w:hAnsi="Montserrat Light"/>
          <w:b/>
          <w:bCs/>
          <w:lang w:val="ro-RO"/>
        </w:rPr>
        <w:t xml:space="preserve"> Cășeiu</w:t>
      </w:r>
      <w:r w:rsidRPr="007F05A4">
        <w:rPr>
          <w:rFonts w:ascii="Montserrat Light" w:hAnsi="Montserrat Light"/>
          <w:b/>
          <w:bCs/>
          <w:lang w:val="ro-RO"/>
        </w:rPr>
        <w:t>,</w:t>
      </w:r>
      <w:r w:rsidRPr="007F05A4">
        <w:rPr>
          <w:rFonts w:ascii="Montserrat Light" w:hAnsi="Montserrat Light"/>
          <w:lang w:val="ro-RO"/>
        </w:rPr>
        <w:t xml:space="preserve"> </w:t>
      </w:r>
      <w:r w:rsidRPr="007F05A4">
        <w:rPr>
          <w:rFonts w:ascii="Montserrat Light" w:hAnsi="Montserrat Light"/>
          <w:bCs/>
          <w:lang w:val="ro-RO"/>
        </w:rPr>
        <w:t>pentru</w:t>
      </w:r>
      <w:r w:rsidRPr="007F05A4">
        <w:rPr>
          <w:rFonts w:ascii="Montserrat Light" w:hAnsi="Montserrat Light"/>
          <w:bCs/>
          <w:i/>
          <w:iCs/>
          <w:lang w:val="ro-RO"/>
        </w:rPr>
        <w:t xml:space="preserve"> </w:t>
      </w:r>
      <w:r w:rsidR="003E7700" w:rsidRPr="007F05A4">
        <w:rPr>
          <w:rFonts w:ascii="Montserrat Light" w:hAnsi="Montserrat Light"/>
          <w:bCs/>
          <w:i/>
          <w:iCs/>
          <w:lang w:val="ro-RO"/>
        </w:rPr>
        <w:t>refacera unor porțiuni de drum comunal afectate de calamități naturale.</w:t>
      </w:r>
    </w:p>
    <w:p w14:paraId="6C0CB701" w14:textId="623FA119" w:rsidR="003D188A" w:rsidRPr="007F05A4" w:rsidRDefault="003D188A" w:rsidP="00142AA1">
      <w:pPr>
        <w:autoSpaceDE w:val="0"/>
        <w:autoSpaceDN w:val="0"/>
        <w:adjustRightInd w:val="0"/>
        <w:spacing w:line="240" w:lineRule="auto"/>
        <w:jc w:val="both"/>
        <w:rPr>
          <w:rFonts w:ascii="Montserrat Light" w:hAnsi="Montserrat Light"/>
          <w:bCs/>
          <w:lang w:val="ro-RO"/>
        </w:rPr>
      </w:pPr>
    </w:p>
    <w:p w14:paraId="7702A5ED" w14:textId="0F3D26D1" w:rsidR="00060864" w:rsidRPr="007F05A4" w:rsidRDefault="003D188A" w:rsidP="00060864">
      <w:pPr>
        <w:autoSpaceDE w:val="0"/>
        <w:autoSpaceDN w:val="0"/>
        <w:adjustRightInd w:val="0"/>
        <w:spacing w:line="240" w:lineRule="auto"/>
        <w:jc w:val="both"/>
        <w:rPr>
          <w:rFonts w:ascii="Montserrat Light" w:hAnsi="Montserrat Light"/>
          <w:bCs/>
          <w:i/>
          <w:iCs/>
          <w:lang w:val="ro-RO"/>
        </w:rPr>
      </w:pPr>
      <w:r w:rsidRPr="007F05A4">
        <w:rPr>
          <w:rFonts w:ascii="Montserrat Light" w:hAnsi="Montserrat Light"/>
          <w:b/>
          <w:bCs/>
          <w:lang w:val="ro-RO"/>
        </w:rPr>
        <w:t xml:space="preserve">Art. </w:t>
      </w:r>
      <w:r w:rsidR="00822827" w:rsidRPr="007F05A4">
        <w:rPr>
          <w:rFonts w:ascii="Montserrat Light" w:hAnsi="Montserrat Light"/>
          <w:b/>
          <w:bCs/>
          <w:lang w:val="ro-RO"/>
        </w:rPr>
        <w:t>10</w:t>
      </w:r>
      <w:r w:rsidRPr="007F05A4">
        <w:rPr>
          <w:rFonts w:ascii="Montserrat Light" w:hAnsi="Montserrat Light"/>
          <w:b/>
          <w:bCs/>
          <w:lang w:val="ro-RO"/>
        </w:rPr>
        <w:t>.</w:t>
      </w:r>
      <w:r w:rsidRPr="007F05A4">
        <w:rPr>
          <w:rFonts w:ascii="Montserrat Light" w:hAnsi="Montserrat Light"/>
          <w:lang w:val="ro-RO"/>
        </w:rPr>
        <w:t xml:space="preserve"> Se aprobă alocarea sumei de</w:t>
      </w:r>
      <w:r w:rsidRPr="007F05A4">
        <w:rPr>
          <w:rFonts w:ascii="Montserrat Light" w:hAnsi="Montserrat Light"/>
          <w:b/>
          <w:bCs/>
          <w:lang w:val="ro-RO"/>
        </w:rPr>
        <w:t xml:space="preserve"> </w:t>
      </w:r>
      <w:r w:rsidR="003E7700" w:rsidRPr="007F05A4">
        <w:rPr>
          <w:rFonts w:ascii="Montserrat Light" w:hAnsi="Montserrat Light"/>
          <w:b/>
          <w:bCs/>
          <w:lang w:val="ro-RO"/>
        </w:rPr>
        <w:t>500</w:t>
      </w:r>
      <w:r w:rsidRPr="007F05A4">
        <w:rPr>
          <w:rFonts w:ascii="Montserrat Light" w:hAnsi="Montserrat Light"/>
          <w:b/>
          <w:bCs/>
          <w:lang w:val="ro-RO"/>
        </w:rPr>
        <w:t xml:space="preserve"> mii lei </w:t>
      </w:r>
      <w:r w:rsidRPr="007F05A4">
        <w:rPr>
          <w:rFonts w:ascii="Montserrat Light" w:hAnsi="Montserrat Light"/>
          <w:lang w:val="ro-RO"/>
        </w:rPr>
        <w:t xml:space="preserve">din fondul de rezervă al bugetului local al Județului Cluj în anul 2026 pentru </w:t>
      </w:r>
      <w:r w:rsidRPr="007F05A4">
        <w:rPr>
          <w:rFonts w:ascii="Montserrat Light" w:hAnsi="Montserrat Light"/>
          <w:b/>
          <w:bCs/>
          <w:lang w:val="ro-RO"/>
        </w:rPr>
        <w:t xml:space="preserve">Comuna </w:t>
      </w:r>
      <w:r w:rsidR="003E7700" w:rsidRPr="007F05A4">
        <w:rPr>
          <w:rFonts w:ascii="Montserrat Light" w:hAnsi="Montserrat Light"/>
          <w:b/>
          <w:bCs/>
          <w:lang w:val="ro-RO"/>
        </w:rPr>
        <w:t>Câțcău</w:t>
      </w:r>
      <w:r w:rsidRPr="007F05A4">
        <w:rPr>
          <w:rFonts w:ascii="Montserrat Light" w:hAnsi="Montserrat Light"/>
          <w:b/>
          <w:bCs/>
          <w:lang w:val="ro-RO"/>
        </w:rPr>
        <w:t>,</w:t>
      </w:r>
      <w:r w:rsidRPr="007F05A4">
        <w:rPr>
          <w:rFonts w:ascii="Montserrat Light" w:hAnsi="Montserrat Light"/>
          <w:lang w:val="ro-RO"/>
        </w:rPr>
        <w:t xml:space="preserve"> </w:t>
      </w:r>
      <w:r w:rsidRPr="007F05A4">
        <w:rPr>
          <w:rFonts w:ascii="Montserrat Light" w:hAnsi="Montserrat Light"/>
          <w:bCs/>
          <w:lang w:val="ro-RO"/>
        </w:rPr>
        <w:t>pentru</w:t>
      </w:r>
      <w:r w:rsidRPr="007F05A4">
        <w:rPr>
          <w:rFonts w:ascii="Montserrat Light" w:hAnsi="Montserrat Light"/>
          <w:bCs/>
          <w:i/>
          <w:iCs/>
          <w:lang w:val="ro-RO"/>
        </w:rPr>
        <w:t xml:space="preserve"> </w:t>
      </w:r>
      <w:r w:rsidR="00060864" w:rsidRPr="007F05A4">
        <w:rPr>
          <w:rFonts w:ascii="Montserrat Light" w:hAnsi="Montserrat Light"/>
          <w:bCs/>
          <w:i/>
          <w:iCs/>
          <w:lang w:val="ro-RO"/>
        </w:rPr>
        <w:t>executarea unor lucrări la drumuri de interes local în Comuna Câțcău.</w:t>
      </w:r>
    </w:p>
    <w:p w14:paraId="0892B166" w14:textId="3BA45DA0" w:rsidR="003D188A" w:rsidRPr="007F05A4" w:rsidRDefault="003D188A" w:rsidP="00142AA1">
      <w:pPr>
        <w:autoSpaceDE w:val="0"/>
        <w:autoSpaceDN w:val="0"/>
        <w:adjustRightInd w:val="0"/>
        <w:spacing w:line="240" w:lineRule="auto"/>
        <w:jc w:val="both"/>
        <w:rPr>
          <w:rFonts w:ascii="Montserrat Light" w:hAnsi="Montserrat Light"/>
          <w:bCs/>
          <w:i/>
          <w:iCs/>
          <w:lang w:val="ro-RO"/>
        </w:rPr>
      </w:pPr>
    </w:p>
    <w:p w14:paraId="457ACC1E" w14:textId="03A35FFC" w:rsidR="00060864" w:rsidRPr="007F05A4" w:rsidRDefault="00060864" w:rsidP="00060864">
      <w:pPr>
        <w:autoSpaceDE w:val="0"/>
        <w:autoSpaceDN w:val="0"/>
        <w:adjustRightInd w:val="0"/>
        <w:spacing w:line="240" w:lineRule="auto"/>
        <w:jc w:val="both"/>
        <w:rPr>
          <w:rFonts w:ascii="Montserrat Light" w:hAnsi="Montserrat Light"/>
          <w:bCs/>
          <w:i/>
          <w:iCs/>
          <w:lang w:val="ro-RO"/>
        </w:rPr>
      </w:pPr>
      <w:r w:rsidRPr="007F05A4">
        <w:rPr>
          <w:rFonts w:ascii="Montserrat Light" w:hAnsi="Montserrat Light"/>
          <w:b/>
          <w:bCs/>
          <w:lang w:val="ro-RO"/>
        </w:rPr>
        <w:t>Art. 1</w:t>
      </w:r>
      <w:r w:rsidR="00822827" w:rsidRPr="007F05A4">
        <w:rPr>
          <w:rFonts w:ascii="Montserrat Light" w:hAnsi="Montserrat Light"/>
          <w:b/>
          <w:bCs/>
          <w:lang w:val="ro-RO"/>
        </w:rPr>
        <w:t>1</w:t>
      </w:r>
      <w:r w:rsidRPr="007F05A4">
        <w:rPr>
          <w:rFonts w:ascii="Montserrat Light" w:hAnsi="Montserrat Light"/>
          <w:b/>
          <w:bCs/>
          <w:lang w:val="ro-RO"/>
        </w:rPr>
        <w:t>.</w:t>
      </w:r>
      <w:r w:rsidRPr="007F05A4">
        <w:rPr>
          <w:rFonts w:ascii="Montserrat Light" w:hAnsi="Montserrat Light"/>
          <w:lang w:val="ro-RO"/>
        </w:rPr>
        <w:t xml:space="preserve"> Se aprobă alocarea sumei de</w:t>
      </w:r>
      <w:r w:rsidRPr="007F05A4">
        <w:rPr>
          <w:rFonts w:ascii="Montserrat Light" w:hAnsi="Montserrat Light"/>
          <w:b/>
          <w:bCs/>
          <w:lang w:val="ro-RO"/>
        </w:rPr>
        <w:t xml:space="preserve"> 250 mii lei </w:t>
      </w:r>
      <w:r w:rsidRPr="007F05A4">
        <w:rPr>
          <w:rFonts w:ascii="Montserrat Light" w:hAnsi="Montserrat Light"/>
          <w:lang w:val="ro-RO"/>
        </w:rPr>
        <w:t xml:space="preserve">din fondul de rezervă al bugetului local al Județului Cluj în anul 2026 pentru </w:t>
      </w:r>
      <w:r w:rsidRPr="007F05A4">
        <w:rPr>
          <w:rFonts w:ascii="Montserrat Light" w:hAnsi="Montserrat Light"/>
          <w:b/>
          <w:bCs/>
          <w:lang w:val="ro-RO"/>
        </w:rPr>
        <w:t>Comuna Cojocna,</w:t>
      </w:r>
      <w:r w:rsidRPr="007F05A4">
        <w:rPr>
          <w:rFonts w:ascii="Montserrat Light" w:hAnsi="Montserrat Light"/>
          <w:lang w:val="ro-RO"/>
        </w:rPr>
        <w:t xml:space="preserve"> </w:t>
      </w:r>
      <w:r w:rsidRPr="007F05A4">
        <w:rPr>
          <w:rFonts w:ascii="Montserrat Light" w:hAnsi="Montserrat Light"/>
          <w:bCs/>
          <w:lang w:val="ro-RO"/>
        </w:rPr>
        <w:t>pentru</w:t>
      </w:r>
      <w:r w:rsidRPr="007F05A4">
        <w:rPr>
          <w:rFonts w:ascii="Montserrat Light" w:hAnsi="Montserrat Light"/>
          <w:bCs/>
          <w:i/>
          <w:iCs/>
          <w:lang w:val="ro-RO"/>
        </w:rPr>
        <w:t xml:space="preserve"> </w:t>
      </w:r>
      <w:r w:rsidR="00A90170" w:rsidRPr="007F05A4">
        <w:rPr>
          <w:rFonts w:ascii="Montserrat Light" w:hAnsi="Montserrat Light"/>
          <w:bCs/>
          <w:lang w:val="ro-RO"/>
        </w:rPr>
        <w:t>lucrări de reparații la Căminul Cultural Iuriu de Câmpie.</w:t>
      </w:r>
    </w:p>
    <w:p w14:paraId="7C22288E" w14:textId="77777777" w:rsidR="00060864" w:rsidRPr="007F05A4" w:rsidRDefault="00060864" w:rsidP="00142AA1">
      <w:pPr>
        <w:autoSpaceDE w:val="0"/>
        <w:autoSpaceDN w:val="0"/>
        <w:adjustRightInd w:val="0"/>
        <w:spacing w:line="240" w:lineRule="auto"/>
        <w:jc w:val="both"/>
        <w:rPr>
          <w:rFonts w:ascii="Montserrat Light" w:hAnsi="Montserrat Light"/>
          <w:bCs/>
          <w:i/>
          <w:iCs/>
          <w:lang w:val="ro-RO"/>
        </w:rPr>
      </w:pPr>
    </w:p>
    <w:p w14:paraId="1CC3E7DC" w14:textId="77777777" w:rsidR="003D188A" w:rsidRPr="007F05A4" w:rsidRDefault="003D188A" w:rsidP="00142AA1">
      <w:pPr>
        <w:autoSpaceDE w:val="0"/>
        <w:autoSpaceDN w:val="0"/>
        <w:adjustRightInd w:val="0"/>
        <w:spacing w:line="240" w:lineRule="auto"/>
        <w:jc w:val="both"/>
        <w:rPr>
          <w:rFonts w:ascii="Montserrat Light" w:hAnsi="Montserrat Light"/>
          <w:bCs/>
          <w:i/>
          <w:iCs/>
          <w:lang w:val="ro-RO"/>
        </w:rPr>
      </w:pPr>
    </w:p>
    <w:p w14:paraId="604D392E" w14:textId="36A57CB2" w:rsidR="00CB6AF1" w:rsidRPr="007F05A4" w:rsidRDefault="003D188A" w:rsidP="00CB6AF1">
      <w:pPr>
        <w:autoSpaceDE w:val="0"/>
        <w:autoSpaceDN w:val="0"/>
        <w:adjustRightInd w:val="0"/>
        <w:spacing w:line="240" w:lineRule="auto"/>
        <w:jc w:val="both"/>
        <w:rPr>
          <w:rFonts w:ascii="Montserrat Light" w:hAnsi="Montserrat Light"/>
          <w:bCs/>
          <w:i/>
          <w:iCs/>
          <w:lang w:val="ro-RO"/>
        </w:rPr>
      </w:pPr>
      <w:r w:rsidRPr="007F05A4">
        <w:rPr>
          <w:rFonts w:ascii="Montserrat Light" w:hAnsi="Montserrat Light"/>
          <w:b/>
          <w:bCs/>
          <w:lang w:val="ro-RO"/>
        </w:rPr>
        <w:t xml:space="preserve">Art. </w:t>
      </w:r>
      <w:r w:rsidR="00964B1D" w:rsidRPr="007F05A4">
        <w:rPr>
          <w:rFonts w:ascii="Montserrat Light" w:hAnsi="Montserrat Light"/>
          <w:b/>
          <w:bCs/>
          <w:lang w:val="ro-RO"/>
        </w:rPr>
        <w:t>1</w:t>
      </w:r>
      <w:r w:rsidR="00822827" w:rsidRPr="007F05A4">
        <w:rPr>
          <w:rFonts w:ascii="Montserrat Light" w:hAnsi="Montserrat Light"/>
          <w:b/>
          <w:bCs/>
          <w:lang w:val="ro-RO"/>
        </w:rPr>
        <w:t>2</w:t>
      </w:r>
      <w:r w:rsidRPr="007F05A4">
        <w:rPr>
          <w:rFonts w:ascii="Montserrat Light" w:hAnsi="Montserrat Light"/>
          <w:b/>
          <w:bCs/>
          <w:lang w:val="ro-RO"/>
        </w:rPr>
        <w:t>.</w:t>
      </w:r>
      <w:r w:rsidRPr="007F05A4">
        <w:rPr>
          <w:rFonts w:ascii="Montserrat Light" w:hAnsi="Montserrat Light"/>
          <w:lang w:val="ro-RO"/>
        </w:rPr>
        <w:t xml:space="preserve"> Se aprobă alocarea sumei de</w:t>
      </w:r>
      <w:r w:rsidRPr="007F05A4">
        <w:rPr>
          <w:rFonts w:ascii="Montserrat Light" w:hAnsi="Montserrat Light"/>
          <w:b/>
          <w:bCs/>
          <w:lang w:val="ro-RO"/>
        </w:rPr>
        <w:t xml:space="preserve"> 2</w:t>
      </w:r>
      <w:r w:rsidR="00CB6AF1" w:rsidRPr="007F05A4">
        <w:rPr>
          <w:rFonts w:ascii="Montserrat Light" w:hAnsi="Montserrat Light"/>
          <w:b/>
          <w:bCs/>
          <w:lang w:val="ro-RO"/>
        </w:rPr>
        <w:t>5</w:t>
      </w:r>
      <w:r w:rsidRPr="007F05A4">
        <w:rPr>
          <w:rFonts w:ascii="Montserrat Light" w:hAnsi="Montserrat Light"/>
          <w:b/>
          <w:bCs/>
          <w:lang w:val="ro-RO"/>
        </w:rPr>
        <w:t xml:space="preserve">0 mii lei </w:t>
      </w:r>
      <w:r w:rsidRPr="007F05A4">
        <w:rPr>
          <w:rFonts w:ascii="Montserrat Light" w:hAnsi="Montserrat Light"/>
          <w:lang w:val="ro-RO"/>
        </w:rPr>
        <w:t xml:space="preserve">din fondul de rezervă al bugetului local al Județului Cluj în anul 2026 pentru </w:t>
      </w:r>
      <w:r w:rsidRPr="007F05A4">
        <w:rPr>
          <w:rFonts w:ascii="Montserrat Light" w:hAnsi="Montserrat Light"/>
          <w:b/>
          <w:bCs/>
          <w:lang w:val="ro-RO"/>
        </w:rPr>
        <w:t xml:space="preserve">Comuna </w:t>
      </w:r>
      <w:r w:rsidR="00CB6AF1" w:rsidRPr="007F05A4">
        <w:rPr>
          <w:rFonts w:ascii="Montserrat Light" w:hAnsi="Montserrat Light"/>
          <w:b/>
          <w:bCs/>
          <w:lang w:val="ro-RO"/>
        </w:rPr>
        <w:t>Geaca</w:t>
      </w:r>
      <w:r w:rsidRPr="007F05A4">
        <w:rPr>
          <w:rFonts w:ascii="Montserrat Light" w:hAnsi="Montserrat Light"/>
          <w:b/>
          <w:bCs/>
          <w:lang w:val="ro-RO"/>
        </w:rPr>
        <w:t>,</w:t>
      </w:r>
      <w:r w:rsidRPr="007F05A4">
        <w:rPr>
          <w:rFonts w:ascii="Montserrat Light" w:hAnsi="Montserrat Light"/>
          <w:lang w:val="ro-RO"/>
        </w:rPr>
        <w:t xml:space="preserve"> </w:t>
      </w:r>
      <w:r w:rsidRPr="007F05A4">
        <w:rPr>
          <w:rFonts w:ascii="Montserrat Light" w:hAnsi="Montserrat Light"/>
          <w:bCs/>
          <w:lang w:val="ro-RO"/>
        </w:rPr>
        <w:t>pentru</w:t>
      </w:r>
      <w:r w:rsidRPr="007F05A4">
        <w:rPr>
          <w:rFonts w:ascii="Montserrat Light" w:hAnsi="Montserrat Light"/>
          <w:bCs/>
          <w:i/>
          <w:iCs/>
          <w:lang w:val="ro-RO"/>
        </w:rPr>
        <w:t xml:space="preserve"> </w:t>
      </w:r>
      <w:r w:rsidR="00CB6AF1" w:rsidRPr="007F05A4">
        <w:rPr>
          <w:rFonts w:ascii="Montserrat Light" w:hAnsi="Montserrat Light"/>
          <w:bCs/>
          <w:i/>
          <w:iCs/>
          <w:lang w:val="ro-RO"/>
        </w:rPr>
        <w:t>Lucrări de reparații și punerii în siguranță a tronsoanelor de drum aflate în stare avansată de degradare (DS 39+37, DS 57, DS 10, DS 51).</w:t>
      </w:r>
    </w:p>
    <w:p w14:paraId="1266121F" w14:textId="0D978A08" w:rsidR="00142AA1" w:rsidRPr="007F05A4" w:rsidRDefault="00142AA1" w:rsidP="00142AA1">
      <w:pPr>
        <w:autoSpaceDE w:val="0"/>
        <w:autoSpaceDN w:val="0"/>
        <w:adjustRightInd w:val="0"/>
        <w:spacing w:line="240" w:lineRule="auto"/>
        <w:jc w:val="both"/>
        <w:rPr>
          <w:rFonts w:ascii="Montserrat Light" w:hAnsi="Montserrat Light"/>
          <w:bCs/>
          <w:i/>
          <w:iCs/>
          <w:lang w:val="ro-RO"/>
        </w:rPr>
      </w:pPr>
    </w:p>
    <w:p w14:paraId="1DD26007" w14:textId="58CCFB2D" w:rsidR="00CB6AF1" w:rsidRPr="007F05A4" w:rsidRDefault="003D188A" w:rsidP="00CB6AF1">
      <w:pPr>
        <w:autoSpaceDE w:val="0"/>
        <w:autoSpaceDN w:val="0"/>
        <w:adjustRightInd w:val="0"/>
        <w:spacing w:line="240" w:lineRule="auto"/>
        <w:jc w:val="both"/>
        <w:rPr>
          <w:rFonts w:ascii="Montserrat Light" w:hAnsi="Montserrat Light"/>
          <w:bCs/>
          <w:i/>
          <w:iCs/>
          <w:lang w:val="ro-RO"/>
        </w:rPr>
      </w:pPr>
      <w:r w:rsidRPr="007F05A4">
        <w:rPr>
          <w:rFonts w:ascii="Montserrat Light" w:hAnsi="Montserrat Light"/>
          <w:b/>
          <w:bCs/>
          <w:lang w:val="ro-RO"/>
        </w:rPr>
        <w:t xml:space="preserve">Art. </w:t>
      </w:r>
      <w:r w:rsidR="00964B1D" w:rsidRPr="007F05A4">
        <w:rPr>
          <w:rFonts w:ascii="Montserrat Light" w:hAnsi="Montserrat Light"/>
          <w:b/>
          <w:bCs/>
          <w:lang w:val="ro-RO"/>
        </w:rPr>
        <w:t>1</w:t>
      </w:r>
      <w:r w:rsidR="00822827" w:rsidRPr="007F05A4">
        <w:rPr>
          <w:rFonts w:ascii="Montserrat Light" w:hAnsi="Montserrat Light"/>
          <w:b/>
          <w:bCs/>
          <w:lang w:val="ro-RO"/>
        </w:rPr>
        <w:t>3</w:t>
      </w:r>
      <w:r w:rsidRPr="007F05A4">
        <w:rPr>
          <w:rFonts w:ascii="Montserrat Light" w:hAnsi="Montserrat Light"/>
          <w:b/>
          <w:bCs/>
          <w:lang w:val="ro-RO"/>
        </w:rPr>
        <w:t>.</w:t>
      </w:r>
      <w:r w:rsidRPr="007F05A4">
        <w:rPr>
          <w:rFonts w:ascii="Montserrat Light" w:hAnsi="Montserrat Light"/>
          <w:lang w:val="ro-RO"/>
        </w:rPr>
        <w:t xml:space="preserve"> Se aprobă alocarea sumei de</w:t>
      </w:r>
      <w:r w:rsidRPr="007F05A4">
        <w:rPr>
          <w:rFonts w:ascii="Montserrat Light" w:hAnsi="Montserrat Light"/>
          <w:b/>
          <w:bCs/>
          <w:lang w:val="ro-RO"/>
        </w:rPr>
        <w:t xml:space="preserve"> </w:t>
      </w:r>
      <w:r w:rsidR="00EE565D">
        <w:rPr>
          <w:rFonts w:ascii="Montserrat Light" w:hAnsi="Montserrat Light"/>
          <w:b/>
          <w:bCs/>
          <w:lang w:val="ro-RO"/>
        </w:rPr>
        <w:t>500</w:t>
      </w:r>
      <w:r w:rsidRPr="007F05A4">
        <w:rPr>
          <w:rFonts w:ascii="Montserrat Light" w:hAnsi="Montserrat Light"/>
          <w:b/>
          <w:bCs/>
          <w:lang w:val="ro-RO"/>
        </w:rPr>
        <w:t xml:space="preserve"> mii lei </w:t>
      </w:r>
      <w:r w:rsidRPr="007F05A4">
        <w:rPr>
          <w:rFonts w:ascii="Montserrat Light" w:hAnsi="Montserrat Light"/>
          <w:lang w:val="ro-RO"/>
        </w:rPr>
        <w:t xml:space="preserve">din fondul de rezervă al bugetului local al Județului Cluj în anul 2026 pentru </w:t>
      </w:r>
      <w:r w:rsidR="00CB6AF1" w:rsidRPr="007F05A4">
        <w:rPr>
          <w:rFonts w:ascii="Montserrat Light" w:hAnsi="Montserrat Light"/>
          <w:b/>
          <w:bCs/>
          <w:lang w:val="ro-RO"/>
        </w:rPr>
        <w:t>Orașul Huedin</w:t>
      </w:r>
      <w:r w:rsidRPr="007F05A4">
        <w:rPr>
          <w:rFonts w:ascii="Montserrat Light" w:hAnsi="Montserrat Light"/>
          <w:b/>
          <w:bCs/>
          <w:lang w:val="ro-RO"/>
        </w:rPr>
        <w:t>,</w:t>
      </w:r>
      <w:r w:rsidRPr="007F05A4">
        <w:rPr>
          <w:rFonts w:ascii="Montserrat Light" w:hAnsi="Montserrat Light"/>
          <w:lang w:val="ro-RO"/>
        </w:rPr>
        <w:t xml:space="preserve"> </w:t>
      </w:r>
      <w:r w:rsidRPr="007F05A4">
        <w:rPr>
          <w:rFonts w:ascii="Montserrat Light" w:hAnsi="Montserrat Light"/>
          <w:bCs/>
          <w:lang w:val="ro-RO"/>
        </w:rPr>
        <w:t>pentru</w:t>
      </w:r>
      <w:r w:rsidRPr="007F05A4">
        <w:rPr>
          <w:rFonts w:ascii="Montserrat Light" w:hAnsi="Montserrat Light"/>
          <w:bCs/>
          <w:i/>
          <w:iCs/>
          <w:lang w:val="ro-RO"/>
        </w:rPr>
        <w:t xml:space="preserve"> </w:t>
      </w:r>
      <w:r w:rsidR="00CB6AF1" w:rsidRPr="007F05A4">
        <w:rPr>
          <w:rFonts w:ascii="Montserrat Light" w:hAnsi="Montserrat Light"/>
          <w:bCs/>
          <w:i/>
          <w:iCs/>
          <w:lang w:val="ro-RO"/>
        </w:rPr>
        <w:t>Lucrări interioare la Liceul Teoretic Octavian Goga, corp C2-C3, lucrări de igienizare și reparații la Grădinița nr. 1, branșamente energie electrică și branșamente apă.</w:t>
      </w:r>
    </w:p>
    <w:p w14:paraId="64BDA897" w14:textId="2ABAB96C" w:rsidR="003D188A" w:rsidRPr="007F05A4" w:rsidRDefault="003D188A" w:rsidP="00142AA1">
      <w:pPr>
        <w:autoSpaceDE w:val="0"/>
        <w:autoSpaceDN w:val="0"/>
        <w:adjustRightInd w:val="0"/>
        <w:spacing w:line="240" w:lineRule="auto"/>
        <w:jc w:val="both"/>
        <w:rPr>
          <w:rFonts w:ascii="Montserrat Light" w:hAnsi="Montserrat Light"/>
          <w:bCs/>
          <w:lang w:val="ro-RO"/>
        </w:rPr>
      </w:pPr>
    </w:p>
    <w:p w14:paraId="0D8744F2" w14:textId="6574E9DA" w:rsidR="00142AA1" w:rsidRPr="007F05A4" w:rsidRDefault="003D188A" w:rsidP="00142AA1">
      <w:pPr>
        <w:autoSpaceDE w:val="0"/>
        <w:autoSpaceDN w:val="0"/>
        <w:adjustRightInd w:val="0"/>
        <w:spacing w:line="240" w:lineRule="auto"/>
        <w:jc w:val="both"/>
        <w:rPr>
          <w:rFonts w:ascii="Montserrat Light" w:hAnsi="Montserrat Light"/>
          <w:bCs/>
          <w:i/>
          <w:iCs/>
          <w:lang w:val="ro-RO"/>
        </w:rPr>
      </w:pPr>
      <w:r w:rsidRPr="007F05A4">
        <w:rPr>
          <w:rFonts w:ascii="Montserrat Light" w:hAnsi="Montserrat Light"/>
          <w:b/>
          <w:bCs/>
          <w:lang w:val="ro-RO"/>
        </w:rPr>
        <w:t>Art. 1</w:t>
      </w:r>
      <w:r w:rsidR="00822827" w:rsidRPr="007F05A4">
        <w:rPr>
          <w:rFonts w:ascii="Montserrat Light" w:hAnsi="Montserrat Light"/>
          <w:b/>
          <w:bCs/>
          <w:lang w:val="ro-RO"/>
        </w:rPr>
        <w:t>4</w:t>
      </w:r>
      <w:r w:rsidRPr="007F05A4">
        <w:rPr>
          <w:rFonts w:ascii="Montserrat Light" w:hAnsi="Montserrat Light"/>
          <w:b/>
          <w:bCs/>
          <w:lang w:val="ro-RO"/>
        </w:rPr>
        <w:t>.</w:t>
      </w:r>
      <w:r w:rsidRPr="007F05A4">
        <w:rPr>
          <w:rFonts w:ascii="Montserrat Light" w:hAnsi="Montserrat Light"/>
          <w:lang w:val="ro-RO"/>
        </w:rPr>
        <w:t xml:space="preserve"> Se aprobă alocarea sumei de</w:t>
      </w:r>
      <w:r w:rsidRPr="007F05A4">
        <w:rPr>
          <w:rFonts w:ascii="Montserrat Light" w:hAnsi="Montserrat Light"/>
          <w:b/>
          <w:bCs/>
          <w:lang w:val="ro-RO"/>
        </w:rPr>
        <w:t xml:space="preserve"> 2</w:t>
      </w:r>
      <w:r w:rsidR="001B06F2" w:rsidRPr="007F05A4">
        <w:rPr>
          <w:rFonts w:ascii="Montserrat Light" w:hAnsi="Montserrat Light"/>
          <w:b/>
          <w:bCs/>
          <w:lang w:val="ro-RO"/>
        </w:rPr>
        <w:t>5</w:t>
      </w:r>
      <w:r w:rsidRPr="007F05A4">
        <w:rPr>
          <w:rFonts w:ascii="Montserrat Light" w:hAnsi="Montserrat Light"/>
          <w:b/>
          <w:bCs/>
          <w:lang w:val="ro-RO"/>
        </w:rPr>
        <w:t xml:space="preserve">0 mii lei </w:t>
      </w:r>
      <w:r w:rsidRPr="007F05A4">
        <w:rPr>
          <w:rFonts w:ascii="Montserrat Light" w:hAnsi="Montserrat Light"/>
          <w:lang w:val="ro-RO"/>
        </w:rPr>
        <w:t xml:space="preserve">din fondul de rezervă al bugetului local al Județului Cluj în anul 2026 pentru </w:t>
      </w:r>
      <w:r w:rsidRPr="007F05A4">
        <w:rPr>
          <w:rFonts w:ascii="Montserrat Light" w:hAnsi="Montserrat Light"/>
          <w:b/>
          <w:bCs/>
          <w:lang w:val="ro-RO"/>
        </w:rPr>
        <w:t xml:space="preserve">Comuna </w:t>
      </w:r>
      <w:r w:rsidR="00867641" w:rsidRPr="007F05A4">
        <w:rPr>
          <w:rFonts w:ascii="Montserrat Light" w:hAnsi="Montserrat Light"/>
          <w:b/>
          <w:bCs/>
          <w:lang w:val="ro-RO"/>
        </w:rPr>
        <w:t>Izvoru Crișului</w:t>
      </w:r>
      <w:r w:rsidRPr="007F05A4">
        <w:rPr>
          <w:rFonts w:ascii="Montserrat Light" w:hAnsi="Montserrat Light"/>
          <w:b/>
          <w:bCs/>
          <w:lang w:val="ro-RO"/>
        </w:rPr>
        <w:t>,</w:t>
      </w:r>
      <w:r w:rsidRPr="007F05A4">
        <w:rPr>
          <w:rFonts w:ascii="Montserrat Light" w:hAnsi="Montserrat Light"/>
          <w:lang w:val="ro-RO"/>
        </w:rPr>
        <w:t xml:space="preserve"> </w:t>
      </w:r>
      <w:r w:rsidRPr="007F05A4">
        <w:rPr>
          <w:rFonts w:ascii="Montserrat Light" w:hAnsi="Montserrat Light"/>
          <w:bCs/>
          <w:lang w:val="ro-RO"/>
        </w:rPr>
        <w:t>pentru</w:t>
      </w:r>
      <w:r w:rsidR="001B06F2" w:rsidRPr="007F05A4">
        <w:rPr>
          <w:rFonts w:ascii="Montserrat Light" w:hAnsi="Montserrat Light"/>
          <w:bCs/>
          <w:i/>
          <w:iCs/>
          <w:lang w:val="ro-RO"/>
        </w:rPr>
        <w:t xml:space="preserve"> </w:t>
      </w:r>
      <w:r w:rsidR="00867641" w:rsidRPr="007F05A4">
        <w:rPr>
          <w:rFonts w:ascii="Montserrat Light" w:hAnsi="Montserrat Light"/>
          <w:bCs/>
          <w:i/>
          <w:iCs/>
          <w:lang w:val="ro-RO"/>
        </w:rPr>
        <w:t>Finalizarea lucrărilor necesare aferente proiectului ,,Modernizarea Școlii Gimnaziale Kos Karoly</w:t>
      </w:r>
      <w:r w:rsidR="00867641" w:rsidRPr="007F05A4">
        <w:rPr>
          <w:rFonts w:ascii="Montserrat Light" w:hAnsi="Montserrat Light"/>
          <w:bCs/>
          <w:i/>
          <w:iCs/>
        </w:rPr>
        <w:t>”</w:t>
      </w:r>
      <w:r w:rsidR="00867641" w:rsidRPr="007F05A4">
        <w:rPr>
          <w:rFonts w:ascii="Montserrat Light" w:hAnsi="Montserrat Light"/>
          <w:bCs/>
          <w:i/>
          <w:iCs/>
          <w:lang w:val="ro-RO"/>
        </w:rPr>
        <w:t>.</w:t>
      </w:r>
    </w:p>
    <w:p w14:paraId="5D8B3040" w14:textId="77777777" w:rsidR="00867641" w:rsidRPr="007F05A4" w:rsidRDefault="00867641" w:rsidP="00142AA1">
      <w:pPr>
        <w:autoSpaceDE w:val="0"/>
        <w:autoSpaceDN w:val="0"/>
        <w:adjustRightInd w:val="0"/>
        <w:spacing w:line="240" w:lineRule="auto"/>
        <w:jc w:val="both"/>
        <w:rPr>
          <w:rFonts w:ascii="Montserrat Light" w:hAnsi="Montserrat Light"/>
          <w:bCs/>
          <w:i/>
          <w:iCs/>
          <w:lang w:val="ro-RO"/>
        </w:rPr>
      </w:pPr>
    </w:p>
    <w:p w14:paraId="4477CF21" w14:textId="31801A61" w:rsidR="00142AA1" w:rsidRPr="00EE565D" w:rsidRDefault="001B06F2" w:rsidP="00142AA1">
      <w:pPr>
        <w:autoSpaceDE w:val="0"/>
        <w:autoSpaceDN w:val="0"/>
        <w:adjustRightInd w:val="0"/>
        <w:spacing w:line="240" w:lineRule="auto"/>
        <w:jc w:val="both"/>
        <w:rPr>
          <w:rFonts w:ascii="Montserrat Light" w:hAnsi="Montserrat Light"/>
          <w:bCs/>
          <w:i/>
          <w:iCs/>
          <w:lang w:val="ro-RO"/>
        </w:rPr>
      </w:pPr>
      <w:r w:rsidRPr="007F05A4">
        <w:rPr>
          <w:rFonts w:ascii="Montserrat Light" w:hAnsi="Montserrat Light"/>
          <w:b/>
          <w:bCs/>
          <w:lang w:val="ro-RO"/>
        </w:rPr>
        <w:t>Art. 1</w:t>
      </w:r>
      <w:r w:rsidR="00822827" w:rsidRPr="007F05A4">
        <w:rPr>
          <w:rFonts w:ascii="Montserrat Light" w:hAnsi="Montserrat Light"/>
          <w:b/>
          <w:bCs/>
          <w:lang w:val="ro-RO"/>
        </w:rPr>
        <w:t>5</w:t>
      </w:r>
      <w:r w:rsidRPr="007F05A4">
        <w:rPr>
          <w:rFonts w:ascii="Montserrat Light" w:hAnsi="Montserrat Light"/>
          <w:b/>
          <w:bCs/>
          <w:lang w:val="ro-RO"/>
        </w:rPr>
        <w:t>.</w:t>
      </w:r>
      <w:r w:rsidRPr="007F05A4">
        <w:rPr>
          <w:rFonts w:ascii="Montserrat Light" w:hAnsi="Montserrat Light"/>
          <w:lang w:val="ro-RO"/>
        </w:rPr>
        <w:t xml:space="preserve"> Se aprobă alocarea sumei de</w:t>
      </w:r>
      <w:r w:rsidRPr="007F05A4">
        <w:rPr>
          <w:rFonts w:ascii="Montserrat Light" w:hAnsi="Montserrat Light"/>
          <w:b/>
          <w:bCs/>
          <w:lang w:val="ro-RO"/>
        </w:rPr>
        <w:t xml:space="preserve"> 2</w:t>
      </w:r>
      <w:r w:rsidR="00867641" w:rsidRPr="007F05A4">
        <w:rPr>
          <w:rFonts w:ascii="Montserrat Light" w:hAnsi="Montserrat Light"/>
          <w:b/>
          <w:bCs/>
          <w:lang w:val="ro-RO"/>
        </w:rPr>
        <w:t>05</w:t>
      </w:r>
      <w:r w:rsidRPr="007F05A4">
        <w:rPr>
          <w:rFonts w:ascii="Montserrat Light" w:hAnsi="Montserrat Light"/>
          <w:b/>
          <w:bCs/>
          <w:lang w:val="ro-RO"/>
        </w:rPr>
        <w:t xml:space="preserve"> mii lei </w:t>
      </w:r>
      <w:r w:rsidRPr="007F05A4">
        <w:rPr>
          <w:rFonts w:ascii="Montserrat Light" w:hAnsi="Montserrat Light"/>
          <w:lang w:val="ro-RO"/>
        </w:rPr>
        <w:t xml:space="preserve">din fondul de rezervă al bugetului local al Județului Cluj în anul 2026 pentru </w:t>
      </w:r>
      <w:r w:rsidRPr="007F05A4">
        <w:rPr>
          <w:rFonts w:ascii="Montserrat Light" w:hAnsi="Montserrat Light"/>
          <w:b/>
          <w:bCs/>
          <w:lang w:val="ro-RO"/>
        </w:rPr>
        <w:t xml:space="preserve">Comuna </w:t>
      </w:r>
      <w:r w:rsidR="00867641" w:rsidRPr="007F05A4">
        <w:rPr>
          <w:rFonts w:ascii="Montserrat Light" w:hAnsi="Montserrat Light"/>
          <w:b/>
          <w:bCs/>
          <w:lang w:val="ro-RO"/>
        </w:rPr>
        <w:t>Mociu</w:t>
      </w:r>
      <w:r w:rsidRPr="007F05A4">
        <w:rPr>
          <w:rFonts w:ascii="Montserrat Light" w:hAnsi="Montserrat Light"/>
          <w:b/>
          <w:bCs/>
          <w:lang w:val="ro-RO"/>
        </w:rPr>
        <w:t>,</w:t>
      </w:r>
      <w:r w:rsidRPr="007F05A4">
        <w:rPr>
          <w:rFonts w:ascii="Montserrat Light" w:hAnsi="Montserrat Light"/>
          <w:lang w:val="ro-RO"/>
        </w:rPr>
        <w:t xml:space="preserve"> </w:t>
      </w:r>
      <w:r w:rsidRPr="007F05A4">
        <w:rPr>
          <w:rFonts w:ascii="Montserrat Light" w:hAnsi="Montserrat Light"/>
          <w:bCs/>
          <w:lang w:val="ro-RO"/>
        </w:rPr>
        <w:t>pentru</w:t>
      </w:r>
      <w:r w:rsidRPr="007F05A4">
        <w:rPr>
          <w:rFonts w:ascii="Montserrat Light" w:hAnsi="Montserrat Light"/>
          <w:bCs/>
          <w:i/>
          <w:iCs/>
          <w:lang w:val="ro-RO"/>
        </w:rPr>
        <w:t xml:space="preserve"> </w:t>
      </w:r>
      <w:r w:rsidR="00867641" w:rsidRPr="007F05A4">
        <w:rPr>
          <w:rFonts w:ascii="Montserrat Light" w:hAnsi="Montserrat Light"/>
          <w:bCs/>
          <w:i/>
          <w:iCs/>
          <w:lang w:val="ro-RO"/>
        </w:rPr>
        <w:t>Realizarea unor lucrări de reparații urgente la infrastructura școlară.</w:t>
      </w:r>
    </w:p>
    <w:p w14:paraId="4484A135" w14:textId="77777777" w:rsidR="00DF1CC2" w:rsidRPr="007F05A4" w:rsidRDefault="00DF1CC2" w:rsidP="00142AA1">
      <w:pPr>
        <w:autoSpaceDE w:val="0"/>
        <w:autoSpaceDN w:val="0"/>
        <w:adjustRightInd w:val="0"/>
        <w:spacing w:line="240" w:lineRule="auto"/>
        <w:jc w:val="both"/>
        <w:rPr>
          <w:rFonts w:ascii="Montserrat Light" w:hAnsi="Montserrat Light"/>
          <w:bCs/>
          <w:lang w:val="ro-RO"/>
        </w:rPr>
      </w:pPr>
    </w:p>
    <w:p w14:paraId="32B71D40" w14:textId="3D1AD0F7" w:rsidR="00867641" w:rsidRPr="007F05A4" w:rsidRDefault="00DF1CC2" w:rsidP="00867641">
      <w:pPr>
        <w:autoSpaceDE w:val="0"/>
        <w:autoSpaceDN w:val="0"/>
        <w:adjustRightInd w:val="0"/>
        <w:spacing w:line="240" w:lineRule="auto"/>
        <w:jc w:val="both"/>
        <w:rPr>
          <w:rFonts w:ascii="Montserrat Light" w:hAnsi="Montserrat Light"/>
          <w:bCs/>
          <w:lang w:val="ro-RO"/>
        </w:rPr>
      </w:pPr>
      <w:r w:rsidRPr="007F05A4">
        <w:rPr>
          <w:rFonts w:ascii="Montserrat Light" w:hAnsi="Montserrat Light"/>
          <w:b/>
          <w:bCs/>
          <w:lang w:val="ro-RO"/>
        </w:rPr>
        <w:t>Art. 1</w:t>
      </w:r>
      <w:r w:rsidR="00822827" w:rsidRPr="007F05A4">
        <w:rPr>
          <w:rFonts w:ascii="Montserrat Light" w:hAnsi="Montserrat Light"/>
          <w:b/>
          <w:bCs/>
          <w:lang w:val="ro-RO"/>
        </w:rPr>
        <w:t>6</w:t>
      </w:r>
      <w:r w:rsidRPr="007F05A4">
        <w:rPr>
          <w:rFonts w:ascii="Montserrat Light" w:hAnsi="Montserrat Light"/>
          <w:b/>
          <w:bCs/>
          <w:lang w:val="ro-RO"/>
        </w:rPr>
        <w:t>.</w:t>
      </w:r>
      <w:r w:rsidRPr="007F05A4">
        <w:rPr>
          <w:rFonts w:ascii="Montserrat Light" w:hAnsi="Montserrat Light"/>
          <w:lang w:val="ro-RO"/>
        </w:rPr>
        <w:t xml:space="preserve"> Se aprobă alocarea sumei de</w:t>
      </w:r>
      <w:r w:rsidRPr="007F05A4">
        <w:rPr>
          <w:rFonts w:ascii="Montserrat Light" w:hAnsi="Montserrat Light"/>
          <w:b/>
          <w:bCs/>
          <w:lang w:val="ro-RO"/>
        </w:rPr>
        <w:t xml:space="preserve"> </w:t>
      </w:r>
      <w:r w:rsidR="00867641" w:rsidRPr="007F05A4">
        <w:rPr>
          <w:rFonts w:ascii="Montserrat Light" w:hAnsi="Montserrat Light"/>
          <w:b/>
          <w:bCs/>
          <w:lang w:val="ro-RO"/>
        </w:rPr>
        <w:t>500</w:t>
      </w:r>
      <w:r w:rsidRPr="007F05A4">
        <w:rPr>
          <w:rFonts w:ascii="Montserrat Light" w:hAnsi="Montserrat Light"/>
          <w:b/>
          <w:bCs/>
          <w:lang w:val="ro-RO"/>
        </w:rPr>
        <w:t xml:space="preserve"> mii lei </w:t>
      </w:r>
      <w:r w:rsidRPr="007F05A4">
        <w:rPr>
          <w:rFonts w:ascii="Montserrat Light" w:hAnsi="Montserrat Light"/>
          <w:lang w:val="ro-RO"/>
        </w:rPr>
        <w:t xml:space="preserve">din fondul de rezervă al bugetului local al Județului Cluj în anul 2026 pentru </w:t>
      </w:r>
      <w:r w:rsidRPr="007F05A4">
        <w:rPr>
          <w:rFonts w:ascii="Montserrat Light" w:hAnsi="Montserrat Light"/>
          <w:b/>
          <w:bCs/>
          <w:lang w:val="ro-RO"/>
        </w:rPr>
        <w:t>Comuna</w:t>
      </w:r>
      <w:r w:rsidR="00867641" w:rsidRPr="007F05A4">
        <w:rPr>
          <w:rFonts w:ascii="Montserrat Light" w:hAnsi="Montserrat Light"/>
          <w:b/>
          <w:bCs/>
          <w:lang w:val="ro-RO"/>
        </w:rPr>
        <w:t xml:space="preserve"> Negreni,</w:t>
      </w:r>
      <w:r w:rsidRPr="007F05A4">
        <w:rPr>
          <w:rFonts w:ascii="Montserrat Light" w:hAnsi="Montserrat Light"/>
          <w:lang w:val="ro-RO"/>
        </w:rPr>
        <w:t xml:space="preserve"> </w:t>
      </w:r>
      <w:r w:rsidRPr="007F05A4">
        <w:rPr>
          <w:rFonts w:ascii="Montserrat Light" w:hAnsi="Montserrat Light"/>
          <w:bCs/>
          <w:lang w:val="ro-RO"/>
        </w:rPr>
        <w:t xml:space="preserve">pentru </w:t>
      </w:r>
      <w:r w:rsidR="00867641" w:rsidRPr="007F05A4">
        <w:rPr>
          <w:rFonts w:ascii="Montserrat Light" w:hAnsi="Montserrat Light"/>
          <w:bCs/>
          <w:lang w:val="ro-RO"/>
        </w:rPr>
        <w:t>Reabilitare termică și energetică Școala Bucea și Școala Prelucele.</w:t>
      </w:r>
    </w:p>
    <w:p w14:paraId="27638928" w14:textId="77777777" w:rsidR="00867641" w:rsidRPr="007F05A4" w:rsidRDefault="00867641" w:rsidP="00867641">
      <w:pPr>
        <w:autoSpaceDE w:val="0"/>
        <w:autoSpaceDN w:val="0"/>
        <w:adjustRightInd w:val="0"/>
        <w:spacing w:line="240" w:lineRule="auto"/>
        <w:jc w:val="both"/>
        <w:rPr>
          <w:rFonts w:ascii="Montserrat Light" w:hAnsi="Montserrat Light"/>
          <w:bCs/>
          <w:lang w:val="ro-RO"/>
        </w:rPr>
      </w:pPr>
    </w:p>
    <w:p w14:paraId="65496C01" w14:textId="59212668" w:rsidR="00DF1CC2" w:rsidRPr="007F05A4" w:rsidRDefault="00DF1CC2" w:rsidP="00142AA1">
      <w:pPr>
        <w:autoSpaceDE w:val="0"/>
        <w:autoSpaceDN w:val="0"/>
        <w:adjustRightInd w:val="0"/>
        <w:spacing w:line="240" w:lineRule="auto"/>
        <w:jc w:val="both"/>
        <w:rPr>
          <w:rFonts w:ascii="Montserrat Light" w:hAnsi="Montserrat Light"/>
          <w:bCs/>
          <w:i/>
          <w:iCs/>
          <w:lang w:val="ro-RO"/>
        </w:rPr>
      </w:pPr>
      <w:r w:rsidRPr="007F05A4">
        <w:rPr>
          <w:rFonts w:ascii="Montserrat Light" w:hAnsi="Montserrat Light"/>
          <w:b/>
          <w:bCs/>
          <w:lang w:val="ro-RO"/>
        </w:rPr>
        <w:lastRenderedPageBreak/>
        <w:t>Art. 1</w:t>
      </w:r>
      <w:r w:rsidR="00822827" w:rsidRPr="007F05A4">
        <w:rPr>
          <w:rFonts w:ascii="Montserrat Light" w:hAnsi="Montserrat Light"/>
          <w:b/>
          <w:bCs/>
          <w:lang w:val="ro-RO"/>
        </w:rPr>
        <w:t>7</w:t>
      </w:r>
      <w:r w:rsidRPr="007F05A4">
        <w:rPr>
          <w:rFonts w:ascii="Montserrat Light" w:hAnsi="Montserrat Light"/>
          <w:b/>
          <w:bCs/>
          <w:lang w:val="ro-RO"/>
        </w:rPr>
        <w:t>.</w:t>
      </w:r>
      <w:r w:rsidRPr="007F05A4">
        <w:rPr>
          <w:rFonts w:ascii="Montserrat Light" w:hAnsi="Montserrat Light"/>
          <w:lang w:val="ro-RO"/>
        </w:rPr>
        <w:t xml:space="preserve"> Se aprobă alocarea sumei de</w:t>
      </w:r>
      <w:r w:rsidRPr="007F05A4">
        <w:rPr>
          <w:rFonts w:ascii="Montserrat Light" w:hAnsi="Montserrat Light"/>
          <w:b/>
          <w:bCs/>
          <w:lang w:val="ro-RO"/>
        </w:rPr>
        <w:t xml:space="preserve"> 2</w:t>
      </w:r>
      <w:r w:rsidR="00867641" w:rsidRPr="007F05A4">
        <w:rPr>
          <w:rFonts w:ascii="Montserrat Light" w:hAnsi="Montserrat Light"/>
          <w:b/>
          <w:bCs/>
          <w:lang w:val="ro-RO"/>
        </w:rPr>
        <w:t>50</w:t>
      </w:r>
      <w:r w:rsidRPr="007F05A4">
        <w:rPr>
          <w:rFonts w:ascii="Montserrat Light" w:hAnsi="Montserrat Light"/>
          <w:b/>
          <w:bCs/>
          <w:lang w:val="ro-RO"/>
        </w:rPr>
        <w:t xml:space="preserve"> mii lei </w:t>
      </w:r>
      <w:r w:rsidRPr="007F05A4">
        <w:rPr>
          <w:rFonts w:ascii="Montserrat Light" w:hAnsi="Montserrat Light"/>
          <w:lang w:val="ro-RO"/>
        </w:rPr>
        <w:t xml:space="preserve">din fondul de rezervă al bugetului local al Județului Cluj în anul 2026 pentru </w:t>
      </w:r>
      <w:r w:rsidRPr="007F05A4">
        <w:rPr>
          <w:rFonts w:ascii="Montserrat Light" w:hAnsi="Montserrat Light"/>
          <w:b/>
          <w:bCs/>
          <w:lang w:val="ro-RO"/>
        </w:rPr>
        <w:t xml:space="preserve">Comuna </w:t>
      </w:r>
      <w:r w:rsidR="00867641" w:rsidRPr="007F05A4">
        <w:rPr>
          <w:rFonts w:ascii="Montserrat Light" w:hAnsi="Montserrat Light"/>
          <w:b/>
          <w:bCs/>
          <w:lang w:val="ro-RO"/>
        </w:rPr>
        <w:t>Poieni</w:t>
      </w:r>
      <w:r w:rsidRPr="007F05A4">
        <w:rPr>
          <w:rFonts w:ascii="Montserrat Light" w:hAnsi="Montserrat Light"/>
          <w:b/>
          <w:bCs/>
          <w:lang w:val="ro-RO"/>
        </w:rPr>
        <w:t>,</w:t>
      </w:r>
      <w:r w:rsidRPr="007F05A4">
        <w:rPr>
          <w:rFonts w:ascii="Montserrat Light" w:hAnsi="Montserrat Light"/>
          <w:lang w:val="ro-RO"/>
        </w:rPr>
        <w:t xml:space="preserve"> </w:t>
      </w:r>
      <w:r w:rsidRPr="007F05A4">
        <w:rPr>
          <w:rFonts w:ascii="Montserrat Light" w:hAnsi="Montserrat Light"/>
          <w:bCs/>
          <w:lang w:val="ro-RO"/>
        </w:rPr>
        <w:t>pentru</w:t>
      </w:r>
      <w:r w:rsidRPr="007F05A4">
        <w:rPr>
          <w:rFonts w:ascii="Montserrat Light" w:hAnsi="Montserrat Light"/>
          <w:bCs/>
          <w:i/>
          <w:iCs/>
          <w:lang w:val="ro-RO"/>
        </w:rPr>
        <w:t xml:space="preserve"> </w:t>
      </w:r>
      <w:r w:rsidR="00867641" w:rsidRPr="007F05A4">
        <w:rPr>
          <w:rFonts w:ascii="Montserrat Light" w:hAnsi="Montserrat Light"/>
          <w:bCs/>
          <w:i/>
          <w:iCs/>
          <w:lang w:val="ro-RO"/>
        </w:rPr>
        <w:t>Renovarea Școlii Gimnaziale Poieni</w:t>
      </w:r>
    </w:p>
    <w:p w14:paraId="3DED7D06" w14:textId="77777777" w:rsidR="00867641" w:rsidRPr="007F05A4" w:rsidRDefault="00867641" w:rsidP="00142AA1">
      <w:pPr>
        <w:autoSpaceDE w:val="0"/>
        <w:autoSpaceDN w:val="0"/>
        <w:adjustRightInd w:val="0"/>
        <w:spacing w:line="240" w:lineRule="auto"/>
        <w:jc w:val="both"/>
        <w:rPr>
          <w:rFonts w:ascii="Montserrat Light" w:hAnsi="Montserrat Light"/>
          <w:bCs/>
          <w:i/>
          <w:iCs/>
          <w:lang w:val="ro-RO"/>
        </w:rPr>
      </w:pPr>
    </w:p>
    <w:p w14:paraId="0925A617" w14:textId="7E6347C3" w:rsidR="00142AA1" w:rsidRPr="007F05A4" w:rsidRDefault="00DF1CC2" w:rsidP="00142AA1">
      <w:pPr>
        <w:autoSpaceDE w:val="0"/>
        <w:autoSpaceDN w:val="0"/>
        <w:adjustRightInd w:val="0"/>
        <w:spacing w:line="240" w:lineRule="auto"/>
        <w:jc w:val="both"/>
        <w:rPr>
          <w:rFonts w:ascii="Montserrat Light" w:hAnsi="Montserrat Light"/>
          <w:bCs/>
          <w:i/>
          <w:iCs/>
          <w:lang w:val="ro-RO"/>
        </w:rPr>
      </w:pPr>
      <w:r w:rsidRPr="007F05A4">
        <w:rPr>
          <w:rFonts w:ascii="Montserrat Light" w:hAnsi="Montserrat Light"/>
          <w:b/>
          <w:bCs/>
          <w:lang w:val="ro-RO"/>
        </w:rPr>
        <w:t>Art. 1</w:t>
      </w:r>
      <w:r w:rsidR="00822827" w:rsidRPr="007F05A4">
        <w:rPr>
          <w:rFonts w:ascii="Montserrat Light" w:hAnsi="Montserrat Light"/>
          <w:b/>
          <w:bCs/>
          <w:lang w:val="ro-RO"/>
        </w:rPr>
        <w:t>8</w:t>
      </w:r>
      <w:r w:rsidRPr="007F05A4">
        <w:rPr>
          <w:rFonts w:ascii="Montserrat Light" w:hAnsi="Montserrat Light"/>
          <w:b/>
          <w:bCs/>
          <w:lang w:val="ro-RO"/>
        </w:rPr>
        <w:t>.</w:t>
      </w:r>
      <w:r w:rsidRPr="007F05A4">
        <w:rPr>
          <w:rFonts w:ascii="Montserrat Light" w:hAnsi="Montserrat Light"/>
          <w:lang w:val="ro-RO"/>
        </w:rPr>
        <w:t xml:space="preserve"> Se aprobă alocarea sumei de</w:t>
      </w:r>
      <w:r w:rsidRPr="007F05A4">
        <w:rPr>
          <w:rFonts w:ascii="Montserrat Light" w:hAnsi="Montserrat Light"/>
          <w:b/>
          <w:bCs/>
          <w:lang w:val="ro-RO"/>
        </w:rPr>
        <w:t xml:space="preserve"> </w:t>
      </w:r>
      <w:r w:rsidR="00867641" w:rsidRPr="007F05A4">
        <w:rPr>
          <w:rFonts w:ascii="Montserrat Light" w:hAnsi="Montserrat Light"/>
          <w:b/>
          <w:bCs/>
          <w:lang w:val="ro-RO"/>
        </w:rPr>
        <w:t>250</w:t>
      </w:r>
      <w:r w:rsidRPr="007F05A4">
        <w:rPr>
          <w:rFonts w:ascii="Montserrat Light" w:hAnsi="Montserrat Light"/>
          <w:b/>
          <w:bCs/>
          <w:lang w:val="ro-RO"/>
        </w:rPr>
        <w:t xml:space="preserve"> mii lei </w:t>
      </w:r>
      <w:r w:rsidRPr="007F05A4">
        <w:rPr>
          <w:rFonts w:ascii="Montserrat Light" w:hAnsi="Montserrat Light"/>
          <w:lang w:val="ro-RO"/>
        </w:rPr>
        <w:t xml:space="preserve">din fondul de rezervă al bugetului local al Județului Cluj în anul 2026 pentru </w:t>
      </w:r>
      <w:r w:rsidRPr="007F05A4">
        <w:rPr>
          <w:rFonts w:ascii="Montserrat Light" w:hAnsi="Montserrat Light"/>
          <w:b/>
          <w:bCs/>
          <w:lang w:val="ro-RO"/>
        </w:rPr>
        <w:t>Comuna</w:t>
      </w:r>
      <w:r w:rsidR="00867641" w:rsidRPr="007F05A4">
        <w:rPr>
          <w:rFonts w:ascii="Montserrat Light" w:hAnsi="Montserrat Light"/>
          <w:b/>
          <w:bCs/>
          <w:lang w:val="ro-RO"/>
        </w:rPr>
        <w:t xml:space="preserve"> Săcuieu</w:t>
      </w:r>
      <w:r w:rsidRPr="007F05A4">
        <w:rPr>
          <w:rFonts w:ascii="Montserrat Light" w:hAnsi="Montserrat Light"/>
          <w:b/>
          <w:bCs/>
          <w:lang w:val="ro-RO"/>
        </w:rPr>
        <w:t>,</w:t>
      </w:r>
      <w:r w:rsidRPr="007F05A4">
        <w:rPr>
          <w:rFonts w:ascii="Montserrat Light" w:hAnsi="Montserrat Light"/>
          <w:lang w:val="ro-RO"/>
        </w:rPr>
        <w:t xml:space="preserve"> </w:t>
      </w:r>
      <w:r w:rsidRPr="007F05A4">
        <w:rPr>
          <w:rFonts w:ascii="Montserrat Light" w:hAnsi="Montserrat Light"/>
          <w:bCs/>
          <w:lang w:val="ro-RO"/>
        </w:rPr>
        <w:t xml:space="preserve">pentru </w:t>
      </w:r>
      <w:r w:rsidR="00867641" w:rsidRPr="007F05A4">
        <w:rPr>
          <w:rFonts w:ascii="Montserrat Light" w:hAnsi="Montserrat Light"/>
          <w:bCs/>
          <w:i/>
          <w:iCs/>
          <w:lang w:val="ro-RO"/>
        </w:rPr>
        <w:t>Lucrări captare sursă apă și refacerea unor drumuri locale pietruite afectate de calamități naturale</w:t>
      </w:r>
    </w:p>
    <w:p w14:paraId="421DCAED" w14:textId="77777777" w:rsidR="00867641" w:rsidRPr="007F05A4" w:rsidRDefault="00867641" w:rsidP="00142AA1">
      <w:pPr>
        <w:autoSpaceDE w:val="0"/>
        <w:autoSpaceDN w:val="0"/>
        <w:adjustRightInd w:val="0"/>
        <w:spacing w:line="240" w:lineRule="auto"/>
        <w:jc w:val="both"/>
        <w:rPr>
          <w:rFonts w:ascii="Montserrat Light" w:hAnsi="Montserrat Light"/>
          <w:bCs/>
          <w:lang w:val="ro-RO"/>
        </w:rPr>
      </w:pPr>
    </w:p>
    <w:p w14:paraId="215A8DE1" w14:textId="3D785455" w:rsidR="00DF1CC2" w:rsidRPr="007F05A4" w:rsidRDefault="00DF1CC2" w:rsidP="00142AA1">
      <w:pPr>
        <w:autoSpaceDE w:val="0"/>
        <w:autoSpaceDN w:val="0"/>
        <w:adjustRightInd w:val="0"/>
        <w:spacing w:line="240" w:lineRule="auto"/>
        <w:jc w:val="both"/>
        <w:rPr>
          <w:rFonts w:ascii="Montserrat Light" w:hAnsi="Montserrat Light"/>
          <w:bCs/>
          <w:lang w:val="ro-RO"/>
        </w:rPr>
      </w:pPr>
      <w:r w:rsidRPr="007F05A4">
        <w:rPr>
          <w:rFonts w:ascii="Montserrat Light" w:hAnsi="Montserrat Light"/>
          <w:b/>
          <w:bCs/>
          <w:lang w:val="ro-RO"/>
        </w:rPr>
        <w:t>Art. 1</w:t>
      </w:r>
      <w:r w:rsidR="00822827" w:rsidRPr="007F05A4">
        <w:rPr>
          <w:rFonts w:ascii="Montserrat Light" w:hAnsi="Montserrat Light"/>
          <w:b/>
          <w:bCs/>
          <w:lang w:val="ro-RO"/>
        </w:rPr>
        <w:t>9</w:t>
      </w:r>
      <w:r w:rsidRPr="007F05A4">
        <w:rPr>
          <w:rFonts w:ascii="Montserrat Light" w:hAnsi="Montserrat Light"/>
          <w:b/>
          <w:bCs/>
          <w:lang w:val="ro-RO"/>
        </w:rPr>
        <w:t>.</w:t>
      </w:r>
      <w:r w:rsidRPr="007F05A4">
        <w:rPr>
          <w:rFonts w:ascii="Montserrat Light" w:hAnsi="Montserrat Light"/>
          <w:lang w:val="ro-RO"/>
        </w:rPr>
        <w:t xml:space="preserve"> Se aprobă alocarea sumei de</w:t>
      </w:r>
      <w:r w:rsidRPr="007F05A4">
        <w:rPr>
          <w:rFonts w:ascii="Montserrat Light" w:hAnsi="Montserrat Light"/>
          <w:b/>
          <w:bCs/>
          <w:lang w:val="ro-RO"/>
        </w:rPr>
        <w:t xml:space="preserve"> </w:t>
      </w:r>
      <w:r w:rsidR="00867641" w:rsidRPr="007F05A4">
        <w:rPr>
          <w:rFonts w:ascii="Montserrat Light" w:hAnsi="Montserrat Light"/>
          <w:b/>
          <w:bCs/>
          <w:lang w:val="ro-RO"/>
        </w:rPr>
        <w:t>250</w:t>
      </w:r>
      <w:r w:rsidRPr="007F05A4">
        <w:rPr>
          <w:rFonts w:ascii="Montserrat Light" w:hAnsi="Montserrat Light"/>
          <w:b/>
          <w:bCs/>
          <w:lang w:val="ro-RO"/>
        </w:rPr>
        <w:t xml:space="preserve"> mii lei </w:t>
      </w:r>
      <w:r w:rsidRPr="007F05A4">
        <w:rPr>
          <w:rFonts w:ascii="Montserrat Light" w:hAnsi="Montserrat Light"/>
          <w:lang w:val="ro-RO"/>
        </w:rPr>
        <w:t xml:space="preserve">din fondul de rezervă al bugetului local al Județului Cluj în anul 2026 pentru </w:t>
      </w:r>
      <w:r w:rsidRPr="007F05A4">
        <w:rPr>
          <w:rFonts w:ascii="Montserrat Light" w:hAnsi="Montserrat Light"/>
          <w:b/>
          <w:bCs/>
          <w:lang w:val="ro-RO"/>
        </w:rPr>
        <w:t>Comuna</w:t>
      </w:r>
      <w:r w:rsidR="00867641" w:rsidRPr="007F05A4">
        <w:rPr>
          <w:rFonts w:ascii="Montserrat Light" w:hAnsi="Montserrat Light"/>
          <w:b/>
          <w:bCs/>
          <w:lang w:val="ro-RO"/>
        </w:rPr>
        <w:t xml:space="preserve"> Săvădisla</w:t>
      </w:r>
      <w:r w:rsidRPr="007F05A4">
        <w:rPr>
          <w:rFonts w:ascii="Montserrat Light" w:hAnsi="Montserrat Light"/>
          <w:b/>
          <w:bCs/>
          <w:lang w:val="ro-RO"/>
        </w:rPr>
        <w:t>,</w:t>
      </w:r>
      <w:r w:rsidRPr="007F05A4">
        <w:rPr>
          <w:rFonts w:ascii="Montserrat Light" w:hAnsi="Montserrat Light"/>
          <w:lang w:val="ro-RO"/>
        </w:rPr>
        <w:t xml:space="preserve"> </w:t>
      </w:r>
      <w:r w:rsidRPr="007F05A4">
        <w:rPr>
          <w:rFonts w:ascii="Montserrat Light" w:hAnsi="Montserrat Light"/>
          <w:bCs/>
          <w:lang w:val="ro-RO"/>
        </w:rPr>
        <w:t>pentru</w:t>
      </w:r>
      <w:r w:rsidRPr="007F05A4">
        <w:rPr>
          <w:rFonts w:ascii="Montserrat Light" w:hAnsi="Montserrat Light"/>
          <w:bCs/>
          <w:i/>
          <w:iCs/>
          <w:lang w:val="ro-RO"/>
        </w:rPr>
        <w:t xml:space="preserve"> </w:t>
      </w:r>
      <w:r w:rsidR="00A02FEF" w:rsidRPr="007F05A4">
        <w:rPr>
          <w:rFonts w:ascii="Montserrat Light" w:hAnsi="Montserrat Light"/>
          <w:bCs/>
          <w:i/>
          <w:iCs/>
          <w:lang w:val="ro-RO"/>
        </w:rPr>
        <w:t>Lucrări de reabilitare și reparații la Căminul Cultural din Vlaha, lucrări de reabilitare și reparații la Căminul Cultural din Săvădisla și lucrări de retehnologizare a sistemului de încălzire al Școlii Hășdate.</w:t>
      </w:r>
    </w:p>
    <w:p w14:paraId="66A2194F" w14:textId="076F4476" w:rsidR="00A02FEF" w:rsidRPr="007F05A4" w:rsidRDefault="00C87D39" w:rsidP="00A02FEF">
      <w:pPr>
        <w:autoSpaceDE w:val="0"/>
        <w:autoSpaceDN w:val="0"/>
        <w:adjustRightInd w:val="0"/>
        <w:spacing w:line="240" w:lineRule="auto"/>
        <w:jc w:val="both"/>
        <w:rPr>
          <w:rFonts w:ascii="Montserrat Light" w:hAnsi="Montserrat Light"/>
          <w:bCs/>
          <w:i/>
          <w:iCs/>
          <w:lang w:val="ro-RO"/>
        </w:rPr>
      </w:pPr>
      <w:r w:rsidRPr="007F05A4">
        <w:rPr>
          <w:rFonts w:ascii="Montserrat Light" w:hAnsi="Montserrat Light"/>
          <w:b/>
          <w:bCs/>
          <w:lang w:val="ro-RO"/>
        </w:rPr>
        <w:t xml:space="preserve">Art. </w:t>
      </w:r>
      <w:r w:rsidR="00822827" w:rsidRPr="007F05A4">
        <w:rPr>
          <w:rFonts w:ascii="Montserrat Light" w:hAnsi="Montserrat Light"/>
          <w:b/>
          <w:bCs/>
          <w:lang w:val="ro-RO"/>
        </w:rPr>
        <w:t>20</w:t>
      </w:r>
      <w:r w:rsidRPr="007F05A4">
        <w:rPr>
          <w:rFonts w:ascii="Montserrat Light" w:hAnsi="Montserrat Light"/>
          <w:b/>
          <w:bCs/>
          <w:lang w:val="ro-RO"/>
        </w:rPr>
        <w:t>.</w:t>
      </w:r>
      <w:r w:rsidRPr="007F05A4">
        <w:rPr>
          <w:rFonts w:ascii="Montserrat Light" w:hAnsi="Montserrat Light"/>
          <w:lang w:val="ro-RO"/>
        </w:rPr>
        <w:t xml:space="preserve"> Se aprobă alocarea sumei de</w:t>
      </w:r>
      <w:r w:rsidRPr="007F05A4">
        <w:rPr>
          <w:rFonts w:ascii="Montserrat Light" w:hAnsi="Montserrat Light"/>
          <w:b/>
          <w:bCs/>
          <w:lang w:val="ro-RO"/>
        </w:rPr>
        <w:t xml:space="preserve"> </w:t>
      </w:r>
      <w:r w:rsidR="00A02FEF" w:rsidRPr="007F05A4">
        <w:rPr>
          <w:rFonts w:ascii="Montserrat Light" w:hAnsi="Montserrat Light"/>
          <w:b/>
          <w:bCs/>
          <w:lang w:val="ro-RO"/>
        </w:rPr>
        <w:t>250</w:t>
      </w:r>
      <w:r w:rsidRPr="007F05A4">
        <w:rPr>
          <w:rFonts w:ascii="Montserrat Light" w:hAnsi="Montserrat Light"/>
          <w:b/>
          <w:bCs/>
          <w:lang w:val="ro-RO"/>
        </w:rPr>
        <w:t xml:space="preserve"> mii lei </w:t>
      </w:r>
      <w:r w:rsidRPr="007F05A4">
        <w:rPr>
          <w:rFonts w:ascii="Montserrat Light" w:hAnsi="Montserrat Light"/>
          <w:lang w:val="ro-RO"/>
        </w:rPr>
        <w:t xml:space="preserve">din fondul de rezervă al bugetului local al Județului Cluj în anul 2026 pentru </w:t>
      </w:r>
      <w:r w:rsidRPr="007F05A4">
        <w:rPr>
          <w:rFonts w:ascii="Montserrat Light" w:hAnsi="Montserrat Light"/>
          <w:b/>
          <w:bCs/>
          <w:lang w:val="ro-RO"/>
        </w:rPr>
        <w:t>Comuna</w:t>
      </w:r>
      <w:r w:rsidR="00A02FEF" w:rsidRPr="007F05A4">
        <w:rPr>
          <w:rFonts w:ascii="Montserrat Light" w:hAnsi="Montserrat Light"/>
          <w:b/>
          <w:bCs/>
          <w:lang w:val="ro-RO"/>
        </w:rPr>
        <w:t xml:space="preserve"> Sâncraiu</w:t>
      </w:r>
      <w:r w:rsidRPr="007F05A4">
        <w:rPr>
          <w:rFonts w:ascii="Montserrat Light" w:hAnsi="Montserrat Light"/>
          <w:b/>
          <w:bCs/>
          <w:lang w:val="ro-RO"/>
        </w:rPr>
        <w:t>,</w:t>
      </w:r>
      <w:r w:rsidRPr="007F05A4">
        <w:rPr>
          <w:rFonts w:ascii="Montserrat Light" w:hAnsi="Montserrat Light"/>
          <w:lang w:val="ro-RO"/>
        </w:rPr>
        <w:t xml:space="preserve"> </w:t>
      </w:r>
      <w:r w:rsidR="00513E1E" w:rsidRPr="007F05A4">
        <w:rPr>
          <w:rFonts w:ascii="Montserrat Light" w:hAnsi="Montserrat Light"/>
          <w:bCs/>
          <w:lang w:val="ro-RO"/>
        </w:rPr>
        <w:t xml:space="preserve">pentru </w:t>
      </w:r>
      <w:r w:rsidR="00A02FEF" w:rsidRPr="007F05A4">
        <w:rPr>
          <w:rFonts w:ascii="Montserrat Light" w:hAnsi="Montserrat Light"/>
          <w:bCs/>
          <w:i/>
          <w:iCs/>
          <w:lang w:val="ro-RO"/>
        </w:rPr>
        <w:t>Repararea rețelei electrice de iluminat public în localitatea Sâncraiu, Comuna Sâncraiu.</w:t>
      </w:r>
    </w:p>
    <w:p w14:paraId="0ED0B712" w14:textId="73B1DE56" w:rsidR="007769E9" w:rsidRPr="007F05A4" w:rsidRDefault="007769E9" w:rsidP="00142AA1">
      <w:pPr>
        <w:autoSpaceDE w:val="0"/>
        <w:autoSpaceDN w:val="0"/>
        <w:adjustRightInd w:val="0"/>
        <w:spacing w:line="240" w:lineRule="auto"/>
        <w:jc w:val="both"/>
        <w:rPr>
          <w:rFonts w:ascii="Montserrat Light" w:hAnsi="Montserrat Light"/>
          <w:bCs/>
          <w:lang w:val="ro-RO"/>
        </w:rPr>
      </w:pPr>
    </w:p>
    <w:p w14:paraId="1C4A1CFD" w14:textId="2EBEA576" w:rsidR="00927F97" w:rsidRPr="007F05A4" w:rsidRDefault="007769E9" w:rsidP="00927F97">
      <w:pPr>
        <w:autoSpaceDE w:val="0"/>
        <w:autoSpaceDN w:val="0"/>
        <w:adjustRightInd w:val="0"/>
        <w:spacing w:line="240" w:lineRule="auto"/>
        <w:jc w:val="both"/>
        <w:rPr>
          <w:rFonts w:ascii="Montserrat Light" w:hAnsi="Montserrat Light"/>
          <w:bCs/>
          <w:i/>
          <w:iCs/>
          <w:lang w:val="ro-RO"/>
        </w:rPr>
      </w:pPr>
      <w:r w:rsidRPr="007F05A4">
        <w:rPr>
          <w:rFonts w:ascii="Montserrat Light" w:hAnsi="Montserrat Light"/>
          <w:b/>
          <w:bCs/>
          <w:lang w:val="ro-RO"/>
        </w:rPr>
        <w:t xml:space="preserve">Art. </w:t>
      </w:r>
      <w:r w:rsidR="00060864" w:rsidRPr="007F05A4">
        <w:rPr>
          <w:rFonts w:ascii="Montserrat Light" w:hAnsi="Montserrat Light"/>
          <w:b/>
          <w:bCs/>
          <w:lang w:val="ro-RO"/>
        </w:rPr>
        <w:t>2</w:t>
      </w:r>
      <w:r w:rsidR="00822827" w:rsidRPr="007F05A4">
        <w:rPr>
          <w:rFonts w:ascii="Montserrat Light" w:hAnsi="Montserrat Light"/>
          <w:b/>
          <w:bCs/>
          <w:lang w:val="ro-RO"/>
        </w:rPr>
        <w:t>1</w:t>
      </w:r>
      <w:r w:rsidRPr="007F05A4">
        <w:rPr>
          <w:rFonts w:ascii="Montserrat Light" w:hAnsi="Montserrat Light"/>
          <w:b/>
          <w:bCs/>
          <w:lang w:val="ro-RO"/>
        </w:rPr>
        <w:t>.</w:t>
      </w:r>
      <w:r w:rsidRPr="007F05A4">
        <w:rPr>
          <w:rFonts w:ascii="Montserrat Light" w:hAnsi="Montserrat Light"/>
          <w:lang w:val="ro-RO"/>
        </w:rPr>
        <w:t xml:space="preserve"> Se aprobă alocarea sumei de</w:t>
      </w:r>
      <w:r w:rsidRPr="007F05A4">
        <w:rPr>
          <w:rFonts w:ascii="Montserrat Light" w:hAnsi="Montserrat Light"/>
          <w:b/>
          <w:bCs/>
          <w:lang w:val="ro-RO"/>
        </w:rPr>
        <w:t xml:space="preserve"> </w:t>
      </w:r>
      <w:r w:rsidR="00A02FEF" w:rsidRPr="007F05A4">
        <w:rPr>
          <w:rFonts w:ascii="Montserrat Light" w:hAnsi="Montserrat Light"/>
          <w:b/>
          <w:bCs/>
          <w:lang w:val="ro-RO"/>
        </w:rPr>
        <w:t>250</w:t>
      </w:r>
      <w:r w:rsidRPr="007F05A4">
        <w:rPr>
          <w:rFonts w:ascii="Montserrat Light" w:hAnsi="Montserrat Light"/>
          <w:b/>
          <w:bCs/>
          <w:lang w:val="ro-RO"/>
        </w:rPr>
        <w:t xml:space="preserve"> mii lei </w:t>
      </w:r>
      <w:r w:rsidRPr="007F05A4">
        <w:rPr>
          <w:rFonts w:ascii="Montserrat Light" w:hAnsi="Montserrat Light"/>
          <w:lang w:val="ro-RO"/>
        </w:rPr>
        <w:t xml:space="preserve">din fondul de rezervă al bugetului local al Județului Cluj în anul 2026 pentru </w:t>
      </w:r>
      <w:r w:rsidRPr="007F05A4">
        <w:rPr>
          <w:rFonts w:ascii="Montserrat Light" w:hAnsi="Montserrat Light"/>
          <w:b/>
          <w:bCs/>
          <w:lang w:val="ro-RO"/>
        </w:rPr>
        <w:t>Comuna</w:t>
      </w:r>
      <w:r w:rsidR="00A02FEF" w:rsidRPr="007F05A4">
        <w:rPr>
          <w:rFonts w:ascii="Montserrat Light" w:hAnsi="Montserrat Light"/>
          <w:b/>
          <w:bCs/>
          <w:lang w:val="ro-RO"/>
        </w:rPr>
        <w:t xml:space="preserve"> Săndulești</w:t>
      </w:r>
      <w:r w:rsidRPr="007F05A4">
        <w:rPr>
          <w:rFonts w:ascii="Montserrat Light" w:hAnsi="Montserrat Light"/>
          <w:b/>
          <w:bCs/>
          <w:lang w:val="ro-RO"/>
        </w:rPr>
        <w:t>,</w:t>
      </w:r>
      <w:r w:rsidRPr="007F05A4">
        <w:rPr>
          <w:rFonts w:ascii="Montserrat Light" w:hAnsi="Montserrat Light"/>
          <w:lang w:val="ro-RO"/>
        </w:rPr>
        <w:t xml:space="preserve"> </w:t>
      </w:r>
      <w:r w:rsidRPr="007F05A4">
        <w:rPr>
          <w:rFonts w:ascii="Montserrat Light" w:hAnsi="Montserrat Light"/>
          <w:bCs/>
          <w:lang w:val="ro-RO"/>
        </w:rPr>
        <w:t>pentru</w:t>
      </w:r>
      <w:r w:rsidRPr="007F05A4">
        <w:rPr>
          <w:rFonts w:ascii="Montserrat Light" w:hAnsi="Montserrat Light"/>
          <w:bCs/>
          <w:i/>
          <w:iCs/>
          <w:lang w:val="ro-RO"/>
        </w:rPr>
        <w:t xml:space="preserve"> </w:t>
      </w:r>
      <w:r w:rsidR="00927F97" w:rsidRPr="007F05A4">
        <w:rPr>
          <w:rFonts w:ascii="Montserrat Light" w:hAnsi="Montserrat Light"/>
          <w:bCs/>
          <w:i/>
          <w:iCs/>
          <w:lang w:val="ro-RO"/>
        </w:rPr>
        <w:t>Repararea acoperișului imobilului Școlii din satul Săndulești.</w:t>
      </w:r>
    </w:p>
    <w:p w14:paraId="5584DC4C" w14:textId="6246DD9D" w:rsidR="00142AA1" w:rsidRPr="007F05A4" w:rsidRDefault="00142AA1" w:rsidP="00142AA1">
      <w:pPr>
        <w:autoSpaceDE w:val="0"/>
        <w:autoSpaceDN w:val="0"/>
        <w:adjustRightInd w:val="0"/>
        <w:spacing w:line="240" w:lineRule="auto"/>
        <w:jc w:val="both"/>
        <w:rPr>
          <w:rFonts w:ascii="Montserrat Light" w:hAnsi="Montserrat Light"/>
          <w:bCs/>
          <w:lang w:val="ro-RO"/>
        </w:rPr>
      </w:pPr>
    </w:p>
    <w:p w14:paraId="53359B79" w14:textId="0AEA5233" w:rsidR="00927F97" w:rsidRPr="007F05A4" w:rsidRDefault="007769E9" w:rsidP="00927F97">
      <w:pPr>
        <w:autoSpaceDE w:val="0"/>
        <w:autoSpaceDN w:val="0"/>
        <w:adjustRightInd w:val="0"/>
        <w:spacing w:line="240" w:lineRule="auto"/>
        <w:jc w:val="both"/>
        <w:rPr>
          <w:rFonts w:ascii="Montserrat Light" w:hAnsi="Montserrat Light"/>
          <w:bCs/>
          <w:i/>
          <w:iCs/>
          <w:lang w:val="ro-RO"/>
        </w:rPr>
      </w:pPr>
      <w:r w:rsidRPr="007F05A4">
        <w:rPr>
          <w:rFonts w:ascii="Montserrat Light" w:hAnsi="Montserrat Light"/>
          <w:b/>
          <w:bCs/>
          <w:lang w:val="ro-RO"/>
        </w:rPr>
        <w:t xml:space="preserve">Art. </w:t>
      </w:r>
      <w:r w:rsidR="00964B1D" w:rsidRPr="007F05A4">
        <w:rPr>
          <w:rFonts w:ascii="Montserrat Light" w:hAnsi="Montserrat Light"/>
          <w:b/>
          <w:bCs/>
          <w:lang w:val="ro-RO"/>
        </w:rPr>
        <w:t>2</w:t>
      </w:r>
      <w:r w:rsidR="00822827" w:rsidRPr="007F05A4">
        <w:rPr>
          <w:rFonts w:ascii="Montserrat Light" w:hAnsi="Montserrat Light"/>
          <w:b/>
          <w:bCs/>
          <w:lang w:val="ro-RO"/>
        </w:rPr>
        <w:t>2</w:t>
      </w:r>
      <w:r w:rsidRPr="007F05A4">
        <w:rPr>
          <w:rFonts w:ascii="Montserrat Light" w:hAnsi="Montserrat Light"/>
          <w:b/>
          <w:bCs/>
          <w:lang w:val="ro-RO"/>
        </w:rPr>
        <w:t>.</w:t>
      </w:r>
      <w:r w:rsidRPr="007F05A4">
        <w:rPr>
          <w:rFonts w:ascii="Montserrat Light" w:hAnsi="Montserrat Light"/>
          <w:lang w:val="ro-RO"/>
        </w:rPr>
        <w:t xml:space="preserve"> Se aprobă alocarea sumei de</w:t>
      </w:r>
      <w:r w:rsidRPr="007F05A4">
        <w:rPr>
          <w:rFonts w:ascii="Montserrat Light" w:hAnsi="Montserrat Light"/>
          <w:b/>
          <w:bCs/>
          <w:lang w:val="ro-RO"/>
        </w:rPr>
        <w:t xml:space="preserve"> </w:t>
      </w:r>
      <w:r w:rsidR="00927F97" w:rsidRPr="007F05A4">
        <w:rPr>
          <w:rFonts w:ascii="Montserrat Light" w:hAnsi="Montserrat Light"/>
          <w:b/>
          <w:bCs/>
          <w:lang w:val="ro-RO"/>
        </w:rPr>
        <w:t>250</w:t>
      </w:r>
      <w:r w:rsidRPr="007F05A4">
        <w:rPr>
          <w:rFonts w:ascii="Montserrat Light" w:hAnsi="Montserrat Light"/>
          <w:b/>
          <w:bCs/>
          <w:lang w:val="ro-RO"/>
        </w:rPr>
        <w:t xml:space="preserve"> mii lei </w:t>
      </w:r>
      <w:r w:rsidRPr="007F05A4">
        <w:rPr>
          <w:rFonts w:ascii="Montserrat Light" w:hAnsi="Montserrat Light"/>
          <w:lang w:val="ro-RO"/>
        </w:rPr>
        <w:t xml:space="preserve">din fondul de rezervă al bugetului local al Județului Cluj în anul 2026 pentru </w:t>
      </w:r>
      <w:r w:rsidRPr="007F05A4">
        <w:rPr>
          <w:rFonts w:ascii="Montserrat Light" w:hAnsi="Montserrat Light"/>
          <w:b/>
          <w:bCs/>
          <w:lang w:val="ro-RO"/>
        </w:rPr>
        <w:t xml:space="preserve">Comuna </w:t>
      </w:r>
      <w:r w:rsidR="00927F97" w:rsidRPr="007F05A4">
        <w:rPr>
          <w:rFonts w:ascii="Montserrat Light" w:hAnsi="Montserrat Light"/>
          <w:b/>
          <w:bCs/>
          <w:lang w:val="ro-RO"/>
        </w:rPr>
        <w:t>Sic</w:t>
      </w:r>
      <w:r w:rsidRPr="007F05A4">
        <w:rPr>
          <w:rFonts w:ascii="Montserrat Light" w:hAnsi="Montserrat Light"/>
          <w:b/>
          <w:bCs/>
          <w:lang w:val="ro-RO"/>
        </w:rPr>
        <w:t>,</w:t>
      </w:r>
      <w:r w:rsidRPr="007F05A4">
        <w:rPr>
          <w:rFonts w:ascii="Montserrat Light" w:hAnsi="Montserrat Light"/>
          <w:lang w:val="ro-RO"/>
        </w:rPr>
        <w:t xml:space="preserve"> </w:t>
      </w:r>
      <w:r w:rsidRPr="007F05A4">
        <w:rPr>
          <w:rFonts w:ascii="Montserrat Light" w:hAnsi="Montserrat Light"/>
          <w:bCs/>
          <w:lang w:val="ro-RO"/>
        </w:rPr>
        <w:t>pentru</w:t>
      </w:r>
      <w:r w:rsidRPr="007F05A4">
        <w:rPr>
          <w:rFonts w:ascii="Montserrat Light" w:hAnsi="Montserrat Light"/>
          <w:bCs/>
          <w:i/>
          <w:iCs/>
          <w:lang w:val="ro-RO"/>
        </w:rPr>
        <w:t xml:space="preserve"> </w:t>
      </w:r>
      <w:r w:rsidR="00927F97" w:rsidRPr="007F05A4">
        <w:rPr>
          <w:rFonts w:ascii="Montserrat Light" w:hAnsi="Montserrat Light"/>
          <w:bCs/>
          <w:i/>
          <w:iCs/>
          <w:lang w:val="ro-RO"/>
        </w:rPr>
        <w:t>Platformă dalată – Grădinița Sic, reabilitare trotuar – Școala Generală Sic, lucrări de reparații și reabilitări locale – Comuna Sic, șanț pereat din beton – Strada II, nr. 23, platformă dalată – Curtea Școlii Sic,  împrejmuire – Strada II imobilele nr. 381 și 380, reabilitare trotuar – strada III, imobilul nr. 334 și desființare împrejmuire existentă și executare împrejmuire nouă – Grădinița Strada II.</w:t>
      </w:r>
    </w:p>
    <w:p w14:paraId="058FD2E6" w14:textId="4A9A5CDA" w:rsidR="00142AA1" w:rsidRPr="007F05A4" w:rsidRDefault="00142AA1" w:rsidP="00142AA1">
      <w:pPr>
        <w:autoSpaceDE w:val="0"/>
        <w:autoSpaceDN w:val="0"/>
        <w:adjustRightInd w:val="0"/>
        <w:spacing w:line="240" w:lineRule="auto"/>
        <w:jc w:val="both"/>
        <w:rPr>
          <w:rFonts w:ascii="Montserrat Light" w:hAnsi="Montserrat Light"/>
          <w:bCs/>
          <w:lang w:val="ro-RO"/>
        </w:rPr>
      </w:pPr>
    </w:p>
    <w:p w14:paraId="5D518321" w14:textId="33A981AF" w:rsidR="00F87F47" w:rsidRPr="007F05A4" w:rsidRDefault="00F87F47" w:rsidP="00142AA1">
      <w:pPr>
        <w:autoSpaceDE w:val="0"/>
        <w:autoSpaceDN w:val="0"/>
        <w:adjustRightInd w:val="0"/>
        <w:spacing w:line="240" w:lineRule="auto"/>
        <w:jc w:val="both"/>
        <w:rPr>
          <w:rFonts w:ascii="Montserrat Light" w:hAnsi="Montserrat Light"/>
          <w:bCs/>
          <w:i/>
          <w:iCs/>
          <w:lang w:val="ro-RO"/>
        </w:rPr>
      </w:pPr>
      <w:r w:rsidRPr="007F05A4">
        <w:rPr>
          <w:rFonts w:ascii="Montserrat Light" w:hAnsi="Montserrat Light"/>
          <w:b/>
          <w:bCs/>
          <w:lang w:val="ro-RO"/>
        </w:rPr>
        <w:t xml:space="preserve">Art. </w:t>
      </w:r>
      <w:r w:rsidR="00964B1D" w:rsidRPr="007F05A4">
        <w:rPr>
          <w:rFonts w:ascii="Montserrat Light" w:hAnsi="Montserrat Light"/>
          <w:b/>
          <w:bCs/>
          <w:lang w:val="ro-RO"/>
        </w:rPr>
        <w:t>2</w:t>
      </w:r>
      <w:r w:rsidR="00822827" w:rsidRPr="007F05A4">
        <w:rPr>
          <w:rFonts w:ascii="Montserrat Light" w:hAnsi="Montserrat Light"/>
          <w:b/>
          <w:bCs/>
          <w:lang w:val="ro-RO"/>
        </w:rPr>
        <w:t>3</w:t>
      </w:r>
      <w:r w:rsidRPr="007F05A4">
        <w:rPr>
          <w:rFonts w:ascii="Montserrat Light" w:hAnsi="Montserrat Light"/>
          <w:b/>
          <w:bCs/>
          <w:lang w:val="ro-RO"/>
        </w:rPr>
        <w:t>.</w:t>
      </w:r>
      <w:r w:rsidRPr="007F05A4">
        <w:rPr>
          <w:rFonts w:ascii="Montserrat Light" w:hAnsi="Montserrat Light"/>
          <w:lang w:val="ro-RO"/>
        </w:rPr>
        <w:t xml:space="preserve"> Se aprobă alocarea sumei de</w:t>
      </w:r>
      <w:r w:rsidRPr="007F05A4">
        <w:rPr>
          <w:rFonts w:ascii="Montserrat Light" w:hAnsi="Montserrat Light"/>
          <w:b/>
          <w:bCs/>
          <w:lang w:val="ro-RO"/>
        </w:rPr>
        <w:t xml:space="preserve"> 2</w:t>
      </w:r>
      <w:r w:rsidR="00927F97" w:rsidRPr="007F05A4">
        <w:rPr>
          <w:rFonts w:ascii="Montserrat Light" w:hAnsi="Montserrat Light"/>
          <w:b/>
          <w:bCs/>
          <w:lang w:val="ro-RO"/>
        </w:rPr>
        <w:t>5</w:t>
      </w:r>
      <w:r w:rsidRPr="007F05A4">
        <w:rPr>
          <w:rFonts w:ascii="Montserrat Light" w:hAnsi="Montserrat Light"/>
          <w:b/>
          <w:bCs/>
          <w:lang w:val="ro-RO"/>
        </w:rPr>
        <w:t xml:space="preserve">0 mii lei </w:t>
      </w:r>
      <w:r w:rsidRPr="007F05A4">
        <w:rPr>
          <w:rFonts w:ascii="Montserrat Light" w:hAnsi="Montserrat Light"/>
          <w:lang w:val="ro-RO"/>
        </w:rPr>
        <w:t xml:space="preserve">din fondul de rezervă al bugetului local al Județului Cluj în anul 2026 pentru </w:t>
      </w:r>
      <w:r w:rsidRPr="007F05A4">
        <w:rPr>
          <w:rFonts w:ascii="Montserrat Light" w:hAnsi="Montserrat Light"/>
          <w:b/>
          <w:bCs/>
          <w:lang w:val="ro-RO"/>
        </w:rPr>
        <w:t xml:space="preserve">Comuna </w:t>
      </w:r>
      <w:r w:rsidR="00927F97" w:rsidRPr="007F05A4">
        <w:rPr>
          <w:rFonts w:ascii="Montserrat Light" w:hAnsi="Montserrat Light"/>
          <w:b/>
          <w:bCs/>
          <w:lang w:val="ro-RO"/>
        </w:rPr>
        <w:t>Suatu,</w:t>
      </w:r>
      <w:r w:rsidRPr="007F05A4">
        <w:rPr>
          <w:rFonts w:ascii="Montserrat Light" w:hAnsi="Montserrat Light"/>
          <w:lang w:val="ro-RO"/>
        </w:rPr>
        <w:t xml:space="preserve"> </w:t>
      </w:r>
      <w:r w:rsidRPr="007F05A4">
        <w:rPr>
          <w:rFonts w:ascii="Montserrat Light" w:hAnsi="Montserrat Light"/>
          <w:bCs/>
          <w:lang w:val="ro-RO"/>
        </w:rPr>
        <w:t>pentru</w:t>
      </w:r>
      <w:r w:rsidRPr="007F05A4">
        <w:rPr>
          <w:rFonts w:ascii="Montserrat Light" w:hAnsi="Montserrat Light"/>
          <w:bCs/>
          <w:i/>
          <w:iCs/>
          <w:lang w:val="ro-RO"/>
        </w:rPr>
        <w:t xml:space="preserve"> </w:t>
      </w:r>
      <w:r w:rsidR="00927F97" w:rsidRPr="007F05A4">
        <w:rPr>
          <w:rFonts w:ascii="Montserrat Light" w:hAnsi="Montserrat Light"/>
          <w:bCs/>
          <w:i/>
          <w:iCs/>
          <w:lang w:val="ro-RO"/>
        </w:rPr>
        <w:t>Lucrări de reparații la Școala Gimnazială Suatu și zugrăvirea interioară a Căminului Cultural din comuna Suatu.</w:t>
      </w:r>
    </w:p>
    <w:p w14:paraId="5F5AA487" w14:textId="77777777" w:rsidR="00927F97" w:rsidRPr="007F05A4" w:rsidRDefault="00927F97" w:rsidP="00142AA1">
      <w:pPr>
        <w:autoSpaceDE w:val="0"/>
        <w:autoSpaceDN w:val="0"/>
        <w:adjustRightInd w:val="0"/>
        <w:spacing w:line="240" w:lineRule="auto"/>
        <w:jc w:val="both"/>
        <w:rPr>
          <w:rFonts w:ascii="Montserrat Light" w:hAnsi="Montserrat Light"/>
          <w:bCs/>
          <w:lang w:val="ro-RO"/>
        </w:rPr>
      </w:pPr>
    </w:p>
    <w:p w14:paraId="13A1DED2" w14:textId="385FC516" w:rsidR="00927F97" w:rsidRPr="007F05A4" w:rsidRDefault="00F87F47" w:rsidP="00927F97">
      <w:pPr>
        <w:autoSpaceDE w:val="0"/>
        <w:autoSpaceDN w:val="0"/>
        <w:adjustRightInd w:val="0"/>
        <w:spacing w:line="240" w:lineRule="auto"/>
        <w:jc w:val="both"/>
        <w:rPr>
          <w:rFonts w:ascii="Montserrat Light" w:hAnsi="Montserrat Light"/>
          <w:bCs/>
          <w:i/>
          <w:iCs/>
          <w:lang w:val="ro-RO"/>
        </w:rPr>
      </w:pPr>
      <w:r w:rsidRPr="007F05A4">
        <w:rPr>
          <w:rFonts w:ascii="Montserrat Light" w:hAnsi="Montserrat Light"/>
          <w:b/>
          <w:bCs/>
          <w:lang w:val="ro-RO"/>
        </w:rPr>
        <w:t xml:space="preserve">Art. </w:t>
      </w:r>
      <w:r w:rsidR="00964B1D" w:rsidRPr="007F05A4">
        <w:rPr>
          <w:rFonts w:ascii="Montserrat Light" w:hAnsi="Montserrat Light"/>
          <w:b/>
          <w:bCs/>
          <w:lang w:val="ro-RO"/>
        </w:rPr>
        <w:t>2</w:t>
      </w:r>
      <w:r w:rsidR="00822827" w:rsidRPr="007F05A4">
        <w:rPr>
          <w:rFonts w:ascii="Montserrat Light" w:hAnsi="Montserrat Light"/>
          <w:b/>
          <w:bCs/>
          <w:lang w:val="ro-RO"/>
        </w:rPr>
        <w:t>4</w:t>
      </w:r>
      <w:r w:rsidRPr="007F05A4">
        <w:rPr>
          <w:rFonts w:ascii="Montserrat Light" w:hAnsi="Montserrat Light"/>
          <w:b/>
          <w:bCs/>
          <w:lang w:val="ro-RO"/>
        </w:rPr>
        <w:t>.</w:t>
      </w:r>
      <w:r w:rsidRPr="007F05A4">
        <w:rPr>
          <w:rFonts w:ascii="Montserrat Light" w:hAnsi="Montserrat Light"/>
          <w:lang w:val="ro-RO"/>
        </w:rPr>
        <w:t xml:space="preserve"> Se aprobă alocarea sumei de</w:t>
      </w:r>
      <w:r w:rsidRPr="007F05A4">
        <w:rPr>
          <w:rFonts w:ascii="Montserrat Light" w:hAnsi="Montserrat Light"/>
          <w:b/>
          <w:bCs/>
          <w:lang w:val="ro-RO"/>
        </w:rPr>
        <w:t xml:space="preserve"> 2</w:t>
      </w:r>
      <w:r w:rsidR="00927F97" w:rsidRPr="007F05A4">
        <w:rPr>
          <w:rFonts w:ascii="Montserrat Light" w:hAnsi="Montserrat Light"/>
          <w:b/>
          <w:bCs/>
          <w:lang w:val="ro-RO"/>
        </w:rPr>
        <w:t>5</w:t>
      </w:r>
      <w:r w:rsidRPr="007F05A4">
        <w:rPr>
          <w:rFonts w:ascii="Montserrat Light" w:hAnsi="Montserrat Light"/>
          <w:b/>
          <w:bCs/>
          <w:lang w:val="ro-RO"/>
        </w:rPr>
        <w:t xml:space="preserve">0 mii lei </w:t>
      </w:r>
      <w:r w:rsidRPr="007F05A4">
        <w:rPr>
          <w:rFonts w:ascii="Montserrat Light" w:hAnsi="Montserrat Light"/>
          <w:lang w:val="ro-RO"/>
        </w:rPr>
        <w:t xml:space="preserve">din fondul de rezervă al bugetului local al Județului Cluj în anul 2026 pentru </w:t>
      </w:r>
      <w:r w:rsidRPr="007F05A4">
        <w:rPr>
          <w:rFonts w:ascii="Montserrat Light" w:hAnsi="Montserrat Light"/>
          <w:b/>
          <w:bCs/>
          <w:lang w:val="ro-RO"/>
        </w:rPr>
        <w:t xml:space="preserve">Comuna </w:t>
      </w:r>
      <w:r w:rsidR="00927F97" w:rsidRPr="007F05A4">
        <w:rPr>
          <w:rFonts w:ascii="Montserrat Light" w:hAnsi="Montserrat Light"/>
          <w:b/>
          <w:bCs/>
          <w:lang w:val="ro-RO"/>
        </w:rPr>
        <w:t>Tureni</w:t>
      </w:r>
      <w:r w:rsidRPr="007F05A4">
        <w:rPr>
          <w:rFonts w:ascii="Montserrat Light" w:hAnsi="Montserrat Light"/>
          <w:b/>
          <w:bCs/>
          <w:lang w:val="ro-RO"/>
        </w:rPr>
        <w:t>,</w:t>
      </w:r>
      <w:r w:rsidRPr="007F05A4">
        <w:rPr>
          <w:rFonts w:ascii="Montserrat Light" w:hAnsi="Montserrat Light"/>
          <w:lang w:val="ro-RO"/>
        </w:rPr>
        <w:t xml:space="preserve"> </w:t>
      </w:r>
      <w:r w:rsidRPr="007F05A4">
        <w:rPr>
          <w:rFonts w:ascii="Montserrat Light" w:hAnsi="Montserrat Light"/>
          <w:bCs/>
          <w:lang w:val="ro-RO"/>
        </w:rPr>
        <w:t>pentru</w:t>
      </w:r>
      <w:r w:rsidRPr="007F05A4">
        <w:rPr>
          <w:rFonts w:ascii="Montserrat Light" w:hAnsi="Montserrat Light"/>
          <w:bCs/>
          <w:i/>
          <w:iCs/>
          <w:lang w:val="ro-RO"/>
        </w:rPr>
        <w:t xml:space="preserve"> </w:t>
      </w:r>
      <w:r w:rsidR="00927F97" w:rsidRPr="007F05A4">
        <w:rPr>
          <w:rFonts w:ascii="Montserrat Light" w:hAnsi="Montserrat Light"/>
          <w:bCs/>
          <w:i/>
          <w:iCs/>
          <w:lang w:val="ro-RO"/>
        </w:rPr>
        <w:t>Înlocuire completă a ștocăturii și burlanelor la școala Tureni, reparații la soclu școlii Tureni și igienizarea fântânilor de la școala Tureni, grădiniță și cămin cultural Ceanu Mic, grădiniță și cămin cultural Mărtinești, grădiniță și cămin cultural Tureni.</w:t>
      </w:r>
    </w:p>
    <w:p w14:paraId="3E2B082E" w14:textId="43EDCE8B" w:rsidR="00142AA1" w:rsidRPr="007F05A4" w:rsidRDefault="00142AA1" w:rsidP="00142AA1">
      <w:pPr>
        <w:autoSpaceDE w:val="0"/>
        <w:autoSpaceDN w:val="0"/>
        <w:adjustRightInd w:val="0"/>
        <w:spacing w:line="240" w:lineRule="auto"/>
        <w:jc w:val="both"/>
        <w:rPr>
          <w:rFonts w:ascii="Montserrat Light" w:hAnsi="Montserrat Light"/>
          <w:bCs/>
          <w:i/>
          <w:iCs/>
          <w:lang w:val="ro-RO"/>
        </w:rPr>
      </w:pPr>
    </w:p>
    <w:p w14:paraId="0E99D4E3" w14:textId="77777777" w:rsidR="00142AA1" w:rsidRPr="007F05A4" w:rsidRDefault="00142AA1" w:rsidP="00142AA1">
      <w:pPr>
        <w:autoSpaceDE w:val="0"/>
        <w:autoSpaceDN w:val="0"/>
        <w:adjustRightInd w:val="0"/>
        <w:spacing w:line="240" w:lineRule="auto"/>
        <w:jc w:val="both"/>
        <w:rPr>
          <w:rFonts w:ascii="Montserrat Light" w:hAnsi="Montserrat Light"/>
          <w:bCs/>
          <w:lang w:val="ro-RO"/>
        </w:rPr>
      </w:pPr>
    </w:p>
    <w:p w14:paraId="46213CF7" w14:textId="46AC8C40" w:rsidR="00927F97" w:rsidRPr="007F05A4" w:rsidRDefault="00F87F47" w:rsidP="00927F97">
      <w:pPr>
        <w:autoSpaceDE w:val="0"/>
        <w:autoSpaceDN w:val="0"/>
        <w:adjustRightInd w:val="0"/>
        <w:spacing w:line="240" w:lineRule="auto"/>
        <w:jc w:val="both"/>
        <w:rPr>
          <w:rFonts w:ascii="Montserrat Light" w:hAnsi="Montserrat Light"/>
          <w:bCs/>
          <w:i/>
          <w:iCs/>
          <w:lang w:val="ro-RO"/>
        </w:rPr>
      </w:pPr>
      <w:r w:rsidRPr="007F05A4">
        <w:rPr>
          <w:rFonts w:ascii="Montserrat Light" w:hAnsi="Montserrat Light"/>
          <w:b/>
          <w:bCs/>
          <w:lang w:val="ro-RO"/>
        </w:rPr>
        <w:t xml:space="preserve">Art. </w:t>
      </w:r>
      <w:r w:rsidR="00964B1D" w:rsidRPr="007F05A4">
        <w:rPr>
          <w:rFonts w:ascii="Montserrat Light" w:hAnsi="Montserrat Light"/>
          <w:b/>
          <w:bCs/>
          <w:lang w:val="ro-RO"/>
        </w:rPr>
        <w:t>2</w:t>
      </w:r>
      <w:r w:rsidR="00822827" w:rsidRPr="007F05A4">
        <w:rPr>
          <w:rFonts w:ascii="Montserrat Light" w:hAnsi="Montserrat Light"/>
          <w:b/>
          <w:bCs/>
          <w:lang w:val="ro-RO"/>
        </w:rPr>
        <w:t>5</w:t>
      </w:r>
      <w:r w:rsidRPr="007F05A4">
        <w:rPr>
          <w:rFonts w:ascii="Montserrat Light" w:hAnsi="Montserrat Light"/>
          <w:b/>
          <w:bCs/>
          <w:lang w:val="ro-RO"/>
        </w:rPr>
        <w:t>.</w:t>
      </w:r>
      <w:r w:rsidRPr="007F05A4">
        <w:rPr>
          <w:rFonts w:ascii="Montserrat Light" w:hAnsi="Montserrat Light"/>
          <w:lang w:val="ro-RO"/>
        </w:rPr>
        <w:t xml:space="preserve"> Se aprobă alocarea sumei de</w:t>
      </w:r>
      <w:r w:rsidRPr="007F05A4">
        <w:rPr>
          <w:rFonts w:ascii="Montserrat Light" w:hAnsi="Montserrat Light"/>
          <w:b/>
          <w:bCs/>
          <w:lang w:val="ro-RO"/>
        </w:rPr>
        <w:t xml:space="preserve"> 2</w:t>
      </w:r>
      <w:r w:rsidR="00927F97" w:rsidRPr="007F05A4">
        <w:rPr>
          <w:rFonts w:ascii="Montserrat Light" w:hAnsi="Montserrat Light"/>
          <w:b/>
          <w:bCs/>
          <w:lang w:val="ro-RO"/>
        </w:rPr>
        <w:t>5</w:t>
      </w:r>
      <w:r w:rsidRPr="007F05A4">
        <w:rPr>
          <w:rFonts w:ascii="Montserrat Light" w:hAnsi="Montserrat Light"/>
          <w:b/>
          <w:bCs/>
          <w:lang w:val="ro-RO"/>
        </w:rPr>
        <w:t xml:space="preserve">0 mii lei </w:t>
      </w:r>
      <w:r w:rsidRPr="007F05A4">
        <w:rPr>
          <w:rFonts w:ascii="Montserrat Light" w:hAnsi="Montserrat Light"/>
          <w:lang w:val="ro-RO"/>
        </w:rPr>
        <w:t xml:space="preserve">din fondul de rezervă al bugetului local al Județului Cluj în anul 2026 pentru </w:t>
      </w:r>
      <w:r w:rsidRPr="007F05A4">
        <w:rPr>
          <w:rFonts w:ascii="Montserrat Light" w:hAnsi="Montserrat Light"/>
          <w:b/>
          <w:bCs/>
          <w:lang w:val="ro-RO"/>
        </w:rPr>
        <w:t xml:space="preserve">Comuna </w:t>
      </w:r>
      <w:r w:rsidR="00927F97" w:rsidRPr="007F05A4">
        <w:rPr>
          <w:rFonts w:ascii="Montserrat Light" w:hAnsi="Montserrat Light"/>
          <w:b/>
          <w:bCs/>
          <w:lang w:val="ro-RO"/>
        </w:rPr>
        <w:t>Țaga</w:t>
      </w:r>
      <w:r w:rsidRPr="007F05A4">
        <w:rPr>
          <w:rFonts w:ascii="Montserrat Light" w:hAnsi="Montserrat Light"/>
          <w:b/>
          <w:bCs/>
          <w:lang w:val="ro-RO"/>
        </w:rPr>
        <w:t>,</w:t>
      </w:r>
      <w:r w:rsidRPr="007F05A4">
        <w:rPr>
          <w:rFonts w:ascii="Montserrat Light" w:hAnsi="Montserrat Light"/>
          <w:lang w:val="ro-RO"/>
        </w:rPr>
        <w:t xml:space="preserve"> </w:t>
      </w:r>
      <w:r w:rsidRPr="007F05A4">
        <w:rPr>
          <w:rFonts w:ascii="Montserrat Light" w:hAnsi="Montserrat Light"/>
          <w:bCs/>
          <w:lang w:val="ro-RO"/>
        </w:rPr>
        <w:t>pentru</w:t>
      </w:r>
      <w:r w:rsidRPr="007F05A4">
        <w:rPr>
          <w:rFonts w:ascii="Montserrat Light" w:hAnsi="Montserrat Light"/>
          <w:bCs/>
          <w:i/>
          <w:iCs/>
          <w:lang w:val="ro-RO"/>
        </w:rPr>
        <w:t xml:space="preserve"> </w:t>
      </w:r>
      <w:r w:rsidR="00927F97" w:rsidRPr="007F05A4">
        <w:rPr>
          <w:rFonts w:ascii="Montserrat Light" w:hAnsi="Montserrat Light"/>
          <w:bCs/>
          <w:i/>
          <w:iCs/>
          <w:lang w:val="ro-RO"/>
        </w:rPr>
        <w:t>Continuarea și finalizarea lucrărilor de construire/amenajare a Capelei Mortuare din localitatea Țaga.</w:t>
      </w:r>
    </w:p>
    <w:p w14:paraId="67173BC8" w14:textId="042CBC75" w:rsidR="00F87F47" w:rsidRPr="007F05A4" w:rsidRDefault="00F87F47" w:rsidP="00142AA1">
      <w:pPr>
        <w:autoSpaceDE w:val="0"/>
        <w:autoSpaceDN w:val="0"/>
        <w:adjustRightInd w:val="0"/>
        <w:spacing w:line="240" w:lineRule="auto"/>
        <w:jc w:val="both"/>
        <w:rPr>
          <w:rFonts w:ascii="Montserrat Light" w:hAnsi="Montserrat Light"/>
          <w:bCs/>
          <w:lang w:val="ro-RO"/>
        </w:rPr>
      </w:pPr>
    </w:p>
    <w:p w14:paraId="7ED78BFB" w14:textId="1D688ACB" w:rsidR="00F87F47" w:rsidRPr="007F05A4" w:rsidRDefault="00F87F47" w:rsidP="00142AA1">
      <w:pPr>
        <w:autoSpaceDE w:val="0"/>
        <w:autoSpaceDN w:val="0"/>
        <w:adjustRightInd w:val="0"/>
        <w:spacing w:line="240" w:lineRule="auto"/>
        <w:jc w:val="both"/>
        <w:rPr>
          <w:rFonts w:ascii="Montserrat Light" w:hAnsi="Montserrat Light"/>
          <w:bCs/>
          <w:i/>
          <w:iCs/>
          <w:lang w:val="ro-RO"/>
        </w:rPr>
      </w:pPr>
      <w:r w:rsidRPr="007F05A4">
        <w:rPr>
          <w:rFonts w:ascii="Montserrat Light" w:hAnsi="Montserrat Light"/>
          <w:b/>
          <w:bCs/>
          <w:lang w:val="ro-RO"/>
        </w:rPr>
        <w:t xml:space="preserve">Art. </w:t>
      </w:r>
      <w:r w:rsidR="00964B1D" w:rsidRPr="007F05A4">
        <w:rPr>
          <w:rFonts w:ascii="Montserrat Light" w:hAnsi="Montserrat Light"/>
          <w:b/>
          <w:bCs/>
          <w:lang w:val="ro-RO"/>
        </w:rPr>
        <w:t>2</w:t>
      </w:r>
      <w:r w:rsidR="00822827" w:rsidRPr="007F05A4">
        <w:rPr>
          <w:rFonts w:ascii="Montserrat Light" w:hAnsi="Montserrat Light"/>
          <w:b/>
          <w:bCs/>
          <w:lang w:val="ro-RO"/>
        </w:rPr>
        <w:t>6</w:t>
      </w:r>
      <w:r w:rsidRPr="007F05A4">
        <w:rPr>
          <w:rFonts w:ascii="Montserrat Light" w:hAnsi="Montserrat Light"/>
          <w:b/>
          <w:bCs/>
          <w:lang w:val="ro-RO"/>
        </w:rPr>
        <w:t>.</w:t>
      </w:r>
      <w:r w:rsidRPr="007F05A4">
        <w:rPr>
          <w:rFonts w:ascii="Montserrat Light" w:hAnsi="Montserrat Light"/>
          <w:lang w:val="ro-RO"/>
        </w:rPr>
        <w:t xml:space="preserve"> Se aprobă alocarea sumei de</w:t>
      </w:r>
      <w:r w:rsidRPr="007F05A4">
        <w:rPr>
          <w:rFonts w:ascii="Montserrat Light" w:hAnsi="Montserrat Light"/>
          <w:b/>
          <w:bCs/>
          <w:lang w:val="ro-RO"/>
        </w:rPr>
        <w:t xml:space="preserve"> 2</w:t>
      </w:r>
      <w:r w:rsidR="00927F97" w:rsidRPr="007F05A4">
        <w:rPr>
          <w:rFonts w:ascii="Montserrat Light" w:hAnsi="Montserrat Light"/>
          <w:b/>
          <w:bCs/>
          <w:lang w:val="ro-RO"/>
        </w:rPr>
        <w:t>5</w:t>
      </w:r>
      <w:r w:rsidRPr="007F05A4">
        <w:rPr>
          <w:rFonts w:ascii="Montserrat Light" w:hAnsi="Montserrat Light"/>
          <w:b/>
          <w:bCs/>
          <w:lang w:val="ro-RO"/>
        </w:rPr>
        <w:t xml:space="preserve">0 mii lei </w:t>
      </w:r>
      <w:r w:rsidRPr="007F05A4">
        <w:rPr>
          <w:rFonts w:ascii="Montserrat Light" w:hAnsi="Montserrat Light"/>
          <w:lang w:val="ro-RO"/>
        </w:rPr>
        <w:t xml:space="preserve">din fondul de rezervă al bugetului local al Județului Cluj în anul 2026 pentru </w:t>
      </w:r>
      <w:r w:rsidRPr="007F05A4">
        <w:rPr>
          <w:rFonts w:ascii="Montserrat Light" w:hAnsi="Montserrat Light"/>
          <w:b/>
          <w:bCs/>
          <w:lang w:val="ro-RO"/>
        </w:rPr>
        <w:t>Comuna</w:t>
      </w:r>
      <w:r w:rsidR="00927F97" w:rsidRPr="007F05A4">
        <w:rPr>
          <w:rFonts w:ascii="Montserrat Light" w:hAnsi="Montserrat Light"/>
          <w:b/>
          <w:bCs/>
          <w:lang w:val="ro-RO"/>
        </w:rPr>
        <w:t xml:space="preserve"> Unguraș</w:t>
      </w:r>
      <w:r w:rsidRPr="007F05A4">
        <w:rPr>
          <w:rFonts w:ascii="Montserrat Light" w:hAnsi="Montserrat Light"/>
          <w:b/>
          <w:bCs/>
          <w:lang w:val="ro-RO"/>
        </w:rPr>
        <w:t>,</w:t>
      </w:r>
      <w:r w:rsidRPr="007F05A4">
        <w:rPr>
          <w:rFonts w:ascii="Montserrat Light" w:hAnsi="Montserrat Light"/>
          <w:lang w:val="ro-RO"/>
        </w:rPr>
        <w:t xml:space="preserve"> </w:t>
      </w:r>
      <w:r w:rsidRPr="007F05A4">
        <w:rPr>
          <w:rFonts w:ascii="Montserrat Light" w:hAnsi="Montserrat Light"/>
          <w:bCs/>
          <w:lang w:val="ro-RO"/>
        </w:rPr>
        <w:t>pentru</w:t>
      </w:r>
      <w:r w:rsidRPr="007F05A4">
        <w:rPr>
          <w:rFonts w:ascii="Montserrat Light" w:hAnsi="Montserrat Light"/>
          <w:bCs/>
          <w:i/>
          <w:iCs/>
          <w:lang w:val="ro-RO"/>
        </w:rPr>
        <w:t xml:space="preserve"> </w:t>
      </w:r>
      <w:r w:rsidR="00927F97" w:rsidRPr="007F05A4">
        <w:rPr>
          <w:rFonts w:ascii="Montserrat Light" w:hAnsi="Montserrat Light"/>
          <w:bCs/>
          <w:i/>
          <w:iCs/>
          <w:lang w:val="ro-RO"/>
        </w:rPr>
        <w:t>Reabilitarea drumului de exploatare spre Durhoi, în localitatea Valea Ungurașului, refacerea zidului de sprijin în localitatea Unguraș și amenajarea unui pârâu în localitatea Batin.</w:t>
      </w:r>
    </w:p>
    <w:p w14:paraId="719D43DE" w14:textId="77777777" w:rsidR="00927F97" w:rsidRPr="007F05A4" w:rsidRDefault="00927F97" w:rsidP="00142AA1">
      <w:pPr>
        <w:autoSpaceDE w:val="0"/>
        <w:autoSpaceDN w:val="0"/>
        <w:adjustRightInd w:val="0"/>
        <w:spacing w:line="240" w:lineRule="auto"/>
        <w:jc w:val="both"/>
        <w:rPr>
          <w:rFonts w:ascii="Montserrat Light" w:hAnsi="Montserrat Light"/>
          <w:bCs/>
          <w:i/>
          <w:iCs/>
          <w:lang w:val="ro-RO"/>
        </w:rPr>
      </w:pPr>
    </w:p>
    <w:p w14:paraId="57669FEF" w14:textId="77777777" w:rsidR="00142AA1" w:rsidRPr="007F05A4" w:rsidRDefault="00142AA1" w:rsidP="00BA12B2">
      <w:pPr>
        <w:autoSpaceDE w:val="0"/>
        <w:autoSpaceDN w:val="0"/>
        <w:adjustRightInd w:val="0"/>
        <w:spacing w:line="240" w:lineRule="auto"/>
        <w:jc w:val="both"/>
        <w:rPr>
          <w:rFonts w:ascii="Montserrat Light" w:hAnsi="Montserrat Light"/>
          <w:b/>
          <w:bCs/>
          <w:lang w:val="ro-RO"/>
        </w:rPr>
      </w:pPr>
    </w:p>
    <w:p w14:paraId="0BCAE81A" w14:textId="6F943F92" w:rsidR="00D75AA8" w:rsidRPr="007F05A4" w:rsidRDefault="000C261A" w:rsidP="00BA12B2">
      <w:pPr>
        <w:autoSpaceDE w:val="0"/>
        <w:autoSpaceDN w:val="0"/>
        <w:adjustRightInd w:val="0"/>
        <w:spacing w:line="240" w:lineRule="auto"/>
        <w:jc w:val="both"/>
        <w:rPr>
          <w:rFonts w:ascii="Montserrat Light" w:hAnsi="Montserrat Light"/>
          <w:lang w:val="ro-RO"/>
        </w:rPr>
      </w:pPr>
      <w:r w:rsidRPr="007F05A4">
        <w:rPr>
          <w:rFonts w:ascii="Montserrat Light" w:hAnsi="Montserrat Light"/>
          <w:b/>
          <w:lang w:val="ro-RO"/>
        </w:rPr>
        <w:t xml:space="preserve">Art. </w:t>
      </w:r>
      <w:r w:rsidR="00060864" w:rsidRPr="007F05A4">
        <w:rPr>
          <w:rFonts w:ascii="Montserrat Light" w:hAnsi="Montserrat Light"/>
          <w:b/>
          <w:lang w:val="ro-RO"/>
        </w:rPr>
        <w:t>2</w:t>
      </w:r>
      <w:r w:rsidR="00822827" w:rsidRPr="007F05A4">
        <w:rPr>
          <w:rFonts w:ascii="Montserrat Light" w:hAnsi="Montserrat Light"/>
          <w:b/>
          <w:lang w:val="ro-RO"/>
        </w:rPr>
        <w:t>7</w:t>
      </w:r>
      <w:r w:rsidRPr="007F05A4">
        <w:rPr>
          <w:rFonts w:ascii="Montserrat Light" w:hAnsi="Montserrat Light"/>
          <w:b/>
          <w:lang w:val="ro-RO"/>
        </w:rPr>
        <w:t>.</w:t>
      </w:r>
      <w:r w:rsidR="00AC0310" w:rsidRPr="007F05A4">
        <w:rPr>
          <w:rFonts w:ascii="Montserrat Light" w:hAnsi="Montserrat Light"/>
          <w:lang w:val="ro-RO"/>
        </w:rPr>
        <w:t xml:space="preserve"> </w:t>
      </w:r>
      <w:r w:rsidR="006C2C71" w:rsidRPr="007F05A4">
        <w:rPr>
          <w:rFonts w:ascii="Montserrat Light" w:hAnsi="Montserrat Light"/>
          <w:lang w:val="ro-RO"/>
        </w:rPr>
        <w:t xml:space="preserve">Până la data de </w:t>
      </w:r>
      <w:r w:rsidR="00CF53BE" w:rsidRPr="007F05A4">
        <w:rPr>
          <w:rFonts w:ascii="Montserrat Light" w:hAnsi="Montserrat Light"/>
          <w:lang w:val="ro-RO"/>
        </w:rPr>
        <w:t>31</w:t>
      </w:r>
      <w:r w:rsidR="006C2C71" w:rsidRPr="007F05A4">
        <w:rPr>
          <w:rFonts w:ascii="Montserrat Light" w:hAnsi="Montserrat Light"/>
          <w:lang w:val="ro-RO"/>
        </w:rPr>
        <w:t xml:space="preserve"> </w:t>
      </w:r>
      <w:r w:rsidR="0041648A" w:rsidRPr="007F05A4">
        <w:rPr>
          <w:rFonts w:ascii="Montserrat Light" w:hAnsi="Montserrat Light"/>
          <w:lang w:val="ro-RO"/>
        </w:rPr>
        <w:t>dece</w:t>
      </w:r>
      <w:r w:rsidR="006C2C71" w:rsidRPr="007F05A4">
        <w:rPr>
          <w:rFonts w:ascii="Montserrat Light" w:hAnsi="Montserrat Light"/>
          <w:lang w:val="ro-RO"/>
        </w:rPr>
        <w:t>mbrie 202</w:t>
      </w:r>
      <w:r w:rsidR="00180260" w:rsidRPr="007F05A4">
        <w:rPr>
          <w:rFonts w:ascii="Montserrat Light" w:hAnsi="Montserrat Light"/>
          <w:lang w:val="ro-RO"/>
        </w:rPr>
        <w:t>6</w:t>
      </w:r>
      <w:r w:rsidR="006C2C71" w:rsidRPr="007F05A4">
        <w:rPr>
          <w:rFonts w:ascii="Montserrat Light" w:hAnsi="Montserrat Light"/>
          <w:lang w:val="ro-RO"/>
        </w:rPr>
        <w:t xml:space="preserve"> </w:t>
      </w:r>
      <w:r w:rsidR="00927F97" w:rsidRPr="007F05A4">
        <w:rPr>
          <w:rFonts w:ascii="Montserrat Light" w:hAnsi="Montserrat Light"/>
          <w:lang w:val="ro-RO"/>
        </w:rPr>
        <w:t xml:space="preserve">orașul Huedin și </w:t>
      </w:r>
      <w:r w:rsidR="0068297F" w:rsidRPr="007F05A4">
        <w:rPr>
          <w:rFonts w:ascii="Montserrat Light" w:hAnsi="Montserrat Light"/>
          <w:lang w:val="ro-RO"/>
        </w:rPr>
        <w:t>c</w:t>
      </w:r>
      <w:r w:rsidR="00AA072A" w:rsidRPr="007F05A4">
        <w:rPr>
          <w:rFonts w:ascii="Montserrat Light" w:hAnsi="Montserrat Light"/>
          <w:lang w:val="ro-RO"/>
        </w:rPr>
        <w:t>omunele</w:t>
      </w:r>
      <w:r w:rsidR="00790903" w:rsidRPr="007F05A4">
        <w:rPr>
          <w:rFonts w:ascii="Montserrat Light" w:hAnsi="Montserrat Light"/>
          <w:lang w:val="ro-RO"/>
        </w:rPr>
        <w:t>:</w:t>
      </w:r>
      <w:r w:rsidR="00AA072A" w:rsidRPr="007F05A4">
        <w:rPr>
          <w:rFonts w:ascii="Montserrat Light" w:hAnsi="Montserrat Light"/>
          <w:lang w:val="ro-RO"/>
        </w:rPr>
        <w:t xml:space="preserve"> </w:t>
      </w:r>
      <w:r w:rsidR="00927F97" w:rsidRPr="007F05A4">
        <w:rPr>
          <w:rFonts w:ascii="Montserrat Light" w:hAnsi="Montserrat Light"/>
          <w:bCs/>
          <w:lang w:val="ro-RO"/>
        </w:rPr>
        <w:t>Așchileu, Baciu, Băișoara, Bobâlna, Borșa,</w:t>
      </w:r>
      <w:r w:rsidR="007F05A4">
        <w:rPr>
          <w:rFonts w:ascii="Montserrat Light" w:hAnsi="Montserrat Light"/>
          <w:bCs/>
          <w:lang w:val="ro-RO"/>
        </w:rPr>
        <w:t xml:space="preserve"> Buza,</w:t>
      </w:r>
      <w:r w:rsidR="00927F97" w:rsidRPr="007F05A4">
        <w:rPr>
          <w:rFonts w:ascii="Montserrat Light" w:hAnsi="Montserrat Light"/>
          <w:bCs/>
          <w:lang w:val="ro-RO"/>
        </w:rPr>
        <w:t xml:space="preserve"> Căianu, Căpușu Mare, Cășeiu, Câțcău,</w:t>
      </w:r>
      <w:r w:rsidR="00060864" w:rsidRPr="007F05A4">
        <w:rPr>
          <w:rFonts w:ascii="Montserrat Light" w:hAnsi="Montserrat Light"/>
          <w:bCs/>
          <w:lang w:val="ro-RO"/>
        </w:rPr>
        <w:t xml:space="preserve"> Cojocna,</w:t>
      </w:r>
      <w:r w:rsidR="00927F97" w:rsidRPr="007F05A4">
        <w:rPr>
          <w:rFonts w:ascii="Montserrat Light" w:hAnsi="Montserrat Light"/>
          <w:bCs/>
          <w:lang w:val="ro-RO"/>
        </w:rPr>
        <w:t xml:space="preserve"> Geaca, Izvoru Crișului, Mociu, Negreni, Poieni, Săcuieu, Săvădisla, Sâncraiu, Săndulești, Sic, Suatu, Tureni, Țaga și Unguraș</w:t>
      </w:r>
      <w:r w:rsidR="00060864" w:rsidRPr="007F05A4">
        <w:rPr>
          <w:rFonts w:ascii="Montserrat Light" w:hAnsi="Montserrat Light"/>
          <w:bCs/>
          <w:lang w:val="ro-RO"/>
        </w:rPr>
        <w:t xml:space="preserve"> </w:t>
      </w:r>
      <w:r w:rsidR="006C2C71" w:rsidRPr="007F05A4">
        <w:rPr>
          <w:rFonts w:ascii="Montserrat Light" w:hAnsi="Montserrat Light"/>
          <w:lang w:val="ro-RO"/>
        </w:rPr>
        <w:t>v</w:t>
      </w:r>
      <w:r w:rsidR="00F37C48" w:rsidRPr="007F05A4">
        <w:rPr>
          <w:rFonts w:ascii="Montserrat Light" w:hAnsi="Montserrat Light"/>
          <w:lang w:val="ro-RO"/>
        </w:rPr>
        <w:t>or</w:t>
      </w:r>
      <w:r w:rsidR="006C2C71" w:rsidRPr="007F05A4">
        <w:rPr>
          <w:rFonts w:ascii="Montserrat Light" w:hAnsi="Montserrat Light"/>
          <w:lang w:val="ro-RO"/>
        </w:rPr>
        <w:t xml:space="preserve"> prezenta un raport de justificare a utilizării fondurilor alocate potrivit prevederilor prezentei hotărâri.</w:t>
      </w:r>
    </w:p>
    <w:p w14:paraId="19BF4BE7" w14:textId="26A7BB58" w:rsidR="006C2C71" w:rsidRPr="007F05A4" w:rsidRDefault="006C2C71" w:rsidP="00BA12B2">
      <w:pPr>
        <w:autoSpaceDE w:val="0"/>
        <w:autoSpaceDN w:val="0"/>
        <w:adjustRightInd w:val="0"/>
        <w:spacing w:line="240" w:lineRule="auto"/>
        <w:jc w:val="both"/>
        <w:rPr>
          <w:rFonts w:ascii="Montserrat Light" w:hAnsi="Montserrat Light"/>
          <w:lang w:val="ro-RO"/>
        </w:rPr>
      </w:pPr>
      <w:r w:rsidRPr="007F05A4">
        <w:rPr>
          <w:rFonts w:ascii="Montserrat Light" w:hAnsi="Montserrat Light"/>
          <w:lang w:val="ro-RO"/>
        </w:rPr>
        <w:t xml:space="preserve"> </w:t>
      </w:r>
    </w:p>
    <w:p w14:paraId="026DF9F2" w14:textId="55BE111B" w:rsidR="00181282" w:rsidRPr="007F05A4" w:rsidRDefault="006C2C71" w:rsidP="00AC0310">
      <w:pPr>
        <w:pStyle w:val="BodyText2"/>
        <w:spacing w:after="0" w:line="240" w:lineRule="auto"/>
        <w:ind w:right="-48"/>
        <w:jc w:val="both"/>
        <w:rPr>
          <w:rFonts w:ascii="Montserrat Light" w:hAnsi="Montserrat Light"/>
          <w:sz w:val="22"/>
          <w:szCs w:val="22"/>
          <w:lang w:val="ro-RO"/>
        </w:rPr>
      </w:pPr>
      <w:r w:rsidRPr="007F05A4">
        <w:rPr>
          <w:rFonts w:ascii="Montserrat Light" w:hAnsi="Montserrat Light"/>
          <w:b/>
          <w:sz w:val="22"/>
          <w:szCs w:val="22"/>
          <w:lang w:val="ro-RO"/>
        </w:rPr>
        <w:lastRenderedPageBreak/>
        <w:t xml:space="preserve">Art. </w:t>
      </w:r>
      <w:r w:rsidR="00060864" w:rsidRPr="007F05A4">
        <w:rPr>
          <w:rFonts w:ascii="Montserrat Light" w:hAnsi="Montserrat Light"/>
          <w:b/>
          <w:sz w:val="22"/>
          <w:szCs w:val="22"/>
          <w:lang w:val="ro-RO"/>
        </w:rPr>
        <w:t>2</w:t>
      </w:r>
      <w:r w:rsidR="00822827" w:rsidRPr="007F05A4">
        <w:rPr>
          <w:rFonts w:ascii="Montserrat Light" w:hAnsi="Montserrat Light"/>
          <w:b/>
          <w:sz w:val="22"/>
          <w:szCs w:val="22"/>
          <w:lang w:val="ro-RO"/>
        </w:rPr>
        <w:t>8</w:t>
      </w:r>
      <w:r w:rsidRPr="007F05A4">
        <w:rPr>
          <w:rFonts w:ascii="Montserrat Light" w:hAnsi="Montserrat Light"/>
          <w:b/>
          <w:bCs/>
          <w:sz w:val="22"/>
          <w:szCs w:val="22"/>
          <w:lang w:val="ro-RO"/>
        </w:rPr>
        <w:t xml:space="preserve">. </w:t>
      </w:r>
      <w:r w:rsidR="00181282" w:rsidRPr="007F05A4">
        <w:rPr>
          <w:rFonts w:ascii="Montserrat Light" w:hAnsi="Montserrat Light"/>
          <w:sz w:val="22"/>
          <w:szCs w:val="22"/>
          <w:lang w:val="ro-RO"/>
        </w:rPr>
        <w:t>Suma aprobată se va vira în contul de Trezorerie (de tipul 430208) comunicat de primărie printr-o adresă către CJC. Se vor preciza și CIF-ul, suma aprobată și HCJ-ul prin care s-a aprobat aceasta.</w:t>
      </w:r>
    </w:p>
    <w:p w14:paraId="0FFD7CC9" w14:textId="77777777" w:rsidR="00D75AA8" w:rsidRPr="007F05A4" w:rsidRDefault="00D75AA8" w:rsidP="00AC0310">
      <w:pPr>
        <w:pStyle w:val="BodyText2"/>
        <w:spacing w:after="0" w:line="240" w:lineRule="auto"/>
        <w:ind w:right="-48"/>
        <w:jc w:val="both"/>
        <w:rPr>
          <w:rFonts w:ascii="Montserrat Light" w:hAnsi="Montserrat Light"/>
          <w:b/>
          <w:bCs/>
          <w:sz w:val="22"/>
          <w:szCs w:val="22"/>
          <w:lang w:val="ro-RO"/>
        </w:rPr>
      </w:pPr>
    </w:p>
    <w:p w14:paraId="5ACF99AF" w14:textId="4673D773" w:rsidR="006C2C71" w:rsidRPr="007F05A4" w:rsidRDefault="00A324DE" w:rsidP="00AC0310">
      <w:pPr>
        <w:pStyle w:val="BodyText2"/>
        <w:spacing w:after="0" w:line="240" w:lineRule="auto"/>
        <w:ind w:right="-48"/>
        <w:jc w:val="both"/>
        <w:rPr>
          <w:rFonts w:ascii="Montserrat Light" w:hAnsi="Montserrat Light"/>
          <w:sz w:val="22"/>
          <w:szCs w:val="22"/>
          <w:lang w:val="ro-RO"/>
        </w:rPr>
      </w:pPr>
      <w:r w:rsidRPr="007F05A4">
        <w:rPr>
          <w:rFonts w:ascii="Montserrat Light" w:hAnsi="Montserrat Light"/>
          <w:b/>
          <w:bCs/>
          <w:sz w:val="22"/>
          <w:szCs w:val="22"/>
          <w:lang w:val="ro-RO"/>
        </w:rPr>
        <w:t>Art.</w:t>
      </w:r>
      <w:r w:rsidR="00D75AA8" w:rsidRPr="007F05A4">
        <w:rPr>
          <w:rFonts w:ascii="Montserrat Light" w:hAnsi="Montserrat Light"/>
          <w:b/>
          <w:bCs/>
          <w:sz w:val="22"/>
          <w:szCs w:val="22"/>
          <w:lang w:val="ro-RO"/>
        </w:rPr>
        <w:t xml:space="preserve"> </w:t>
      </w:r>
      <w:r w:rsidR="00060864" w:rsidRPr="007F05A4">
        <w:rPr>
          <w:rFonts w:ascii="Montserrat Light" w:hAnsi="Montserrat Light"/>
          <w:b/>
          <w:bCs/>
          <w:sz w:val="22"/>
          <w:szCs w:val="22"/>
          <w:lang w:val="ro-RO"/>
        </w:rPr>
        <w:t>2</w:t>
      </w:r>
      <w:r w:rsidR="00822827" w:rsidRPr="007F05A4">
        <w:rPr>
          <w:rFonts w:ascii="Montserrat Light" w:hAnsi="Montserrat Light"/>
          <w:b/>
          <w:bCs/>
          <w:sz w:val="22"/>
          <w:szCs w:val="22"/>
          <w:lang w:val="ro-RO"/>
        </w:rPr>
        <w:t>9</w:t>
      </w:r>
      <w:r w:rsidRPr="007F05A4">
        <w:rPr>
          <w:rFonts w:ascii="Montserrat Light" w:hAnsi="Montserrat Light"/>
          <w:b/>
          <w:bCs/>
          <w:sz w:val="22"/>
          <w:szCs w:val="22"/>
          <w:lang w:val="ro-RO"/>
        </w:rPr>
        <w:t>.</w:t>
      </w:r>
      <w:r w:rsidR="006C2C71" w:rsidRPr="007F05A4">
        <w:rPr>
          <w:rFonts w:ascii="Montserrat Light" w:hAnsi="Montserrat Light"/>
          <w:b/>
          <w:bCs/>
          <w:sz w:val="22"/>
          <w:szCs w:val="22"/>
          <w:lang w:val="ro-RO"/>
        </w:rPr>
        <w:t xml:space="preserve"> </w:t>
      </w:r>
      <w:r w:rsidR="006C2C71" w:rsidRPr="007F05A4">
        <w:rPr>
          <w:rFonts w:ascii="Montserrat Light" w:hAnsi="Montserrat Light"/>
          <w:sz w:val="22"/>
          <w:szCs w:val="22"/>
          <w:lang w:val="ro-RO"/>
        </w:rPr>
        <w:t xml:space="preserve">(1) Fondurile alocate conform prevederilor prezentei hotărâri vor fi utilizate </w:t>
      </w:r>
      <w:r w:rsidR="00072170" w:rsidRPr="007F05A4">
        <w:rPr>
          <w:rFonts w:ascii="Montserrat Light" w:hAnsi="Montserrat Light"/>
          <w:sz w:val="22"/>
          <w:szCs w:val="22"/>
          <w:lang w:val="ro-RO"/>
        </w:rPr>
        <w:t xml:space="preserve">numai </w:t>
      </w:r>
      <w:r w:rsidR="006C2C71" w:rsidRPr="007F05A4">
        <w:rPr>
          <w:rFonts w:ascii="Montserrat Light" w:hAnsi="Montserrat Light"/>
          <w:sz w:val="22"/>
          <w:szCs w:val="22"/>
          <w:lang w:val="ro-RO"/>
        </w:rPr>
        <w:t>în scopul  pentru care au fost acordate.</w:t>
      </w:r>
    </w:p>
    <w:p w14:paraId="51290E73" w14:textId="3F6FF32F" w:rsidR="00D34983" w:rsidRPr="007F05A4" w:rsidRDefault="00476C09" w:rsidP="00476C09">
      <w:pPr>
        <w:pStyle w:val="BodyText2"/>
        <w:spacing w:after="0" w:line="240" w:lineRule="auto"/>
        <w:ind w:right="-48"/>
        <w:jc w:val="both"/>
        <w:rPr>
          <w:rFonts w:ascii="Montserrat Light" w:hAnsi="Montserrat Light"/>
          <w:sz w:val="22"/>
          <w:szCs w:val="22"/>
          <w:lang w:val="ro-RO"/>
        </w:rPr>
      </w:pPr>
      <w:r w:rsidRPr="007F05A4">
        <w:rPr>
          <w:rFonts w:ascii="Montserrat Light" w:hAnsi="Montserrat Light"/>
          <w:sz w:val="22"/>
          <w:szCs w:val="22"/>
          <w:lang w:val="ro-RO"/>
        </w:rPr>
        <w:t xml:space="preserve">           </w:t>
      </w:r>
      <w:r w:rsidR="006C2C71" w:rsidRPr="007F05A4">
        <w:rPr>
          <w:rFonts w:ascii="Montserrat Light" w:hAnsi="Montserrat Light"/>
          <w:sz w:val="22"/>
          <w:szCs w:val="22"/>
          <w:lang w:val="ro-RO"/>
        </w:rPr>
        <w:t>(2) În cazul neutilizării acestor fonduri, sum</w:t>
      </w:r>
      <w:r w:rsidR="00A063F0" w:rsidRPr="007F05A4">
        <w:rPr>
          <w:rFonts w:ascii="Montserrat Light" w:hAnsi="Montserrat Light"/>
          <w:sz w:val="22"/>
          <w:szCs w:val="22"/>
          <w:lang w:val="ro-RO"/>
        </w:rPr>
        <w:t>ele</w:t>
      </w:r>
      <w:r w:rsidR="006C2C71" w:rsidRPr="007F05A4">
        <w:rPr>
          <w:rFonts w:ascii="Montserrat Light" w:hAnsi="Montserrat Light"/>
          <w:sz w:val="22"/>
          <w:szCs w:val="22"/>
          <w:lang w:val="ro-RO"/>
        </w:rPr>
        <w:t xml:space="preserve"> primit</w:t>
      </w:r>
      <w:r w:rsidR="00A063F0" w:rsidRPr="007F05A4">
        <w:rPr>
          <w:rFonts w:ascii="Montserrat Light" w:hAnsi="Montserrat Light"/>
          <w:sz w:val="22"/>
          <w:szCs w:val="22"/>
          <w:lang w:val="ro-RO"/>
        </w:rPr>
        <w:t>e</w:t>
      </w:r>
      <w:r w:rsidR="006C2C71" w:rsidRPr="007F05A4">
        <w:rPr>
          <w:rFonts w:ascii="Montserrat Light" w:hAnsi="Montserrat Light"/>
          <w:sz w:val="22"/>
          <w:szCs w:val="22"/>
          <w:lang w:val="ro-RO"/>
        </w:rPr>
        <w:t xml:space="preserve"> se v</w:t>
      </w:r>
      <w:r w:rsidR="00A063F0" w:rsidRPr="007F05A4">
        <w:rPr>
          <w:rFonts w:ascii="Montserrat Light" w:hAnsi="Montserrat Light"/>
          <w:sz w:val="22"/>
          <w:szCs w:val="22"/>
          <w:lang w:val="ro-RO"/>
        </w:rPr>
        <w:t>or</w:t>
      </w:r>
      <w:r w:rsidR="006C2C71" w:rsidRPr="007F05A4">
        <w:rPr>
          <w:rFonts w:ascii="Montserrat Light" w:hAnsi="Montserrat Light"/>
          <w:sz w:val="22"/>
          <w:szCs w:val="22"/>
          <w:lang w:val="ro-RO"/>
        </w:rPr>
        <w:t xml:space="preserve"> restitui către bugetul </w:t>
      </w:r>
      <w:r w:rsidR="00072170" w:rsidRPr="007F05A4">
        <w:rPr>
          <w:rFonts w:ascii="Montserrat Light" w:hAnsi="Montserrat Light"/>
          <w:sz w:val="22"/>
          <w:szCs w:val="22"/>
          <w:lang w:val="ro-RO"/>
        </w:rPr>
        <w:t>J</w:t>
      </w:r>
      <w:r w:rsidR="006C2C71" w:rsidRPr="007F05A4">
        <w:rPr>
          <w:rFonts w:ascii="Montserrat Light" w:hAnsi="Montserrat Light"/>
          <w:sz w:val="22"/>
          <w:szCs w:val="22"/>
          <w:lang w:val="ro-RO"/>
        </w:rPr>
        <w:t>udețului Cluj până cel târziu la data</w:t>
      </w:r>
      <w:r w:rsidR="00951B00" w:rsidRPr="007F05A4">
        <w:rPr>
          <w:rFonts w:ascii="Montserrat Light" w:hAnsi="Montserrat Light"/>
          <w:sz w:val="22"/>
          <w:szCs w:val="22"/>
          <w:lang w:val="ro-RO"/>
        </w:rPr>
        <w:t xml:space="preserve"> limită</w:t>
      </w:r>
      <w:r w:rsidR="006C2C71" w:rsidRPr="007F05A4">
        <w:rPr>
          <w:rFonts w:ascii="Montserrat Light" w:hAnsi="Montserrat Light"/>
          <w:sz w:val="22"/>
          <w:szCs w:val="22"/>
          <w:lang w:val="ro-RO"/>
        </w:rPr>
        <w:t xml:space="preserve"> </w:t>
      </w:r>
      <w:bookmarkStart w:id="16" w:name="_Hlk40699574"/>
      <w:bookmarkStart w:id="17" w:name="_Hlk1639330"/>
      <w:r w:rsidR="00951B00" w:rsidRPr="007F05A4">
        <w:rPr>
          <w:rFonts w:ascii="Montserrat Light" w:hAnsi="Montserrat Light"/>
          <w:sz w:val="22"/>
          <w:szCs w:val="22"/>
          <w:lang w:val="ro-RO"/>
        </w:rPr>
        <w:t>stabilită prin calendarul de plăți al Trezoreriei</w:t>
      </w:r>
      <w:r w:rsidR="009E765E" w:rsidRPr="007F05A4">
        <w:rPr>
          <w:rFonts w:ascii="Montserrat Light" w:hAnsi="Montserrat Light"/>
          <w:sz w:val="22"/>
          <w:szCs w:val="22"/>
          <w:lang w:val="ro-RO"/>
        </w:rPr>
        <w:t xml:space="preserve"> pentru anul 202</w:t>
      </w:r>
      <w:r w:rsidR="00790903" w:rsidRPr="007F05A4">
        <w:rPr>
          <w:rFonts w:ascii="Montserrat Light" w:hAnsi="Montserrat Light"/>
          <w:sz w:val="22"/>
          <w:szCs w:val="22"/>
          <w:lang w:val="ro-RO"/>
        </w:rPr>
        <w:t>6</w:t>
      </w:r>
      <w:r w:rsidR="009E765E" w:rsidRPr="007F05A4">
        <w:rPr>
          <w:rFonts w:ascii="Montserrat Light" w:hAnsi="Montserrat Light"/>
          <w:sz w:val="22"/>
          <w:szCs w:val="22"/>
          <w:lang w:val="ro-RO"/>
        </w:rPr>
        <w:t>.</w:t>
      </w:r>
    </w:p>
    <w:p w14:paraId="750C80CD" w14:textId="77777777" w:rsidR="00D75AA8" w:rsidRPr="007F05A4" w:rsidRDefault="00D75AA8" w:rsidP="00476C09">
      <w:pPr>
        <w:pStyle w:val="BodyText2"/>
        <w:spacing w:after="0" w:line="240" w:lineRule="auto"/>
        <w:ind w:right="-48"/>
        <w:jc w:val="both"/>
        <w:rPr>
          <w:rFonts w:ascii="Montserrat Light" w:hAnsi="Montserrat Light"/>
          <w:sz w:val="22"/>
          <w:szCs w:val="22"/>
          <w:lang w:val="ro-RO"/>
        </w:rPr>
      </w:pPr>
    </w:p>
    <w:p w14:paraId="14BB03DD" w14:textId="2B4C6DB9" w:rsidR="00D75AA8" w:rsidRPr="007F05A4" w:rsidRDefault="00D64CBC" w:rsidP="00AC0310">
      <w:pPr>
        <w:autoSpaceDE w:val="0"/>
        <w:autoSpaceDN w:val="0"/>
        <w:adjustRightInd w:val="0"/>
        <w:spacing w:line="240" w:lineRule="auto"/>
        <w:jc w:val="both"/>
        <w:rPr>
          <w:rFonts w:ascii="Montserrat Light" w:hAnsi="Montserrat Light"/>
          <w:bCs/>
          <w:lang w:val="ro-RO"/>
        </w:rPr>
      </w:pPr>
      <w:r w:rsidRPr="007F05A4">
        <w:rPr>
          <w:rFonts w:ascii="Montserrat Light" w:hAnsi="Montserrat Light"/>
          <w:b/>
          <w:bCs/>
          <w:lang w:val="ro-RO"/>
        </w:rPr>
        <w:t>Art.</w:t>
      </w:r>
      <w:r w:rsidR="00476C09" w:rsidRPr="007F05A4">
        <w:rPr>
          <w:rFonts w:ascii="Montserrat Light" w:hAnsi="Montserrat Light"/>
          <w:b/>
          <w:bCs/>
          <w:lang w:val="ro-RO"/>
        </w:rPr>
        <w:t xml:space="preserve"> </w:t>
      </w:r>
      <w:r w:rsidR="00822827" w:rsidRPr="007F05A4">
        <w:rPr>
          <w:rFonts w:ascii="Montserrat Light" w:hAnsi="Montserrat Light"/>
          <w:b/>
          <w:bCs/>
          <w:lang w:val="ro-RO"/>
        </w:rPr>
        <w:t>30</w:t>
      </w:r>
      <w:r w:rsidRPr="007F05A4">
        <w:rPr>
          <w:rFonts w:ascii="Montserrat Light" w:hAnsi="Montserrat Light"/>
          <w:b/>
          <w:bCs/>
          <w:lang w:val="ro-RO"/>
        </w:rPr>
        <w:t>.</w:t>
      </w:r>
      <w:r w:rsidR="00476C09" w:rsidRPr="007F05A4">
        <w:rPr>
          <w:rFonts w:ascii="Montserrat Light" w:hAnsi="Montserrat Light"/>
          <w:b/>
          <w:bCs/>
          <w:lang w:val="ro-RO"/>
        </w:rPr>
        <w:t xml:space="preserve"> </w:t>
      </w:r>
      <w:r w:rsidRPr="007F05A4">
        <w:rPr>
          <w:rFonts w:ascii="Montserrat Light" w:hAnsi="Montserrat Light"/>
          <w:lang w:val="ro-RO"/>
        </w:rPr>
        <w:t>Cu punerea în aplicare a prevederilor prezentei hotărâri se încredințează Președintele Consiliului Județean Cluj, prin Direcți</w:t>
      </w:r>
      <w:r w:rsidR="00BD2CF3" w:rsidRPr="007F05A4">
        <w:rPr>
          <w:rFonts w:ascii="Montserrat Light" w:hAnsi="Montserrat Light"/>
          <w:lang w:val="ro-RO"/>
        </w:rPr>
        <w:t>a Generală Buget-Finanțe, Resurse Umane</w:t>
      </w:r>
      <w:r w:rsidRPr="007F05A4">
        <w:rPr>
          <w:rFonts w:ascii="Montserrat Light" w:hAnsi="Montserrat Light"/>
          <w:lang w:val="ro-RO"/>
        </w:rPr>
        <w:t xml:space="preserve"> din cadrul aparatului de specialitate al Consiliului Județean Cluj</w:t>
      </w:r>
      <w:r w:rsidR="007549C1" w:rsidRPr="007F05A4">
        <w:rPr>
          <w:rFonts w:ascii="Montserrat Light" w:hAnsi="Montserrat Light"/>
          <w:lang w:val="ro-RO"/>
        </w:rPr>
        <w:t xml:space="preserve"> </w:t>
      </w:r>
      <w:r w:rsidRPr="007F05A4">
        <w:rPr>
          <w:rFonts w:ascii="Montserrat Light" w:hAnsi="Montserrat Light"/>
          <w:lang w:val="ro-RO"/>
        </w:rPr>
        <w:t xml:space="preserve"> în colaborare cu </w:t>
      </w:r>
      <w:r w:rsidR="00927F97" w:rsidRPr="007F05A4">
        <w:rPr>
          <w:rFonts w:ascii="Montserrat Light" w:hAnsi="Montserrat Light"/>
          <w:lang w:val="ro-RO"/>
        </w:rPr>
        <w:t xml:space="preserve">orașul Huedin și </w:t>
      </w:r>
      <w:r w:rsidR="00476C09" w:rsidRPr="007F05A4">
        <w:rPr>
          <w:rFonts w:ascii="Montserrat Light" w:hAnsi="Montserrat Light"/>
          <w:lang w:val="ro-RO"/>
        </w:rPr>
        <w:t>c</w:t>
      </w:r>
      <w:r w:rsidR="00AA072A" w:rsidRPr="007F05A4">
        <w:rPr>
          <w:rFonts w:ascii="Montserrat Light" w:hAnsi="Montserrat Light"/>
          <w:lang w:val="ro-RO"/>
        </w:rPr>
        <w:t>omunele</w:t>
      </w:r>
      <w:r w:rsidR="00790903" w:rsidRPr="007F05A4">
        <w:rPr>
          <w:rFonts w:ascii="Montserrat Light" w:hAnsi="Montserrat Light"/>
          <w:lang w:val="ro-RO"/>
        </w:rPr>
        <w:t>:</w:t>
      </w:r>
      <w:r w:rsidR="009E765E" w:rsidRPr="007F05A4">
        <w:rPr>
          <w:rFonts w:ascii="Montserrat Light" w:hAnsi="Montserrat Light"/>
          <w:lang w:val="ro-RO"/>
        </w:rPr>
        <w:t xml:space="preserve"> </w:t>
      </w:r>
      <w:bookmarkStart w:id="18" w:name="_Hlk213933755"/>
      <w:r w:rsidR="00927F97" w:rsidRPr="007F05A4">
        <w:rPr>
          <w:rFonts w:ascii="Montserrat Light" w:hAnsi="Montserrat Light"/>
          <w:bCs/>
          <w:lang w:val="ro-RO"/>
        </w:rPr>
        <w:t>Așchileu, Baciu, Băișoara, Bobâlna, Borșa,</w:t>
      </w:r>
      <w:r w:rsidR="007F05A4">
        <w:rPr>
          <w:rFonts w:ascii="Montserrat Light" w:hAnsi="Montserrat Light"/>
          <w:bCs/>
          <w:lang w:val="ro-RO"/>
        </w:rPr>
        <w:t xml:space="preserve"> Buza,</w:t>
      </w:r>
      <w:r w:rsidR="00927F97" w:rsidRPr="007F05A4">
        <w:rPr>
          <w:rFonts w:ascii="Montserrat Light" w:hAnsi="Montserrat Light"/>
          <w:bCs/>
          <w:lang w:val="ro-RO"/>
        </w:rPr>
        <w:t xml:space="preserve"> Căianu, Căpușu Mare, Cășeiu, Câțcău,</w:t>
      </w:r>
      <w:r w:rsidR="00060864" w:rsidRPr="007F05A4">
        <w:rPr>
          <w:rFonts w:ascii="Montserrat Light" w:hAnsi="Montserrat Light"/>
          <w:bCs/>
          <w:lang w:val="ro-RO"/>
        </w:rPr>
        <w:t xml:space="preserve"> Cojocna,</w:t>
      </w:r>
      <w:r w:rsidR="00927F97" w:rsidRPr="007F05A4">
        <w:rPr>
          <w:rFonts w:ascii="Montserrat Light" w:hAnsi="Montserrat Light"/>
          <w:bCs/>
          <w:lang w:val="ro-RO"/>
        </w:rPr>
        <w:t xml:space="preserve"> Geaca, Izvoru Crișului, Mociu, Negreni, Poieni, Săcuieu, Săvădisla, Sâncraiu, Săndulești, Sic, Suatu, Tureni, Țaga și Unguraș.</w:t>
      </w:r>
    </w:p>
    <w:p w14:paraId="62BE8D24" w14:textId="77777777" w:rsidR="00927F97" w:rsidRPr="007F05A4" w:rsidRDefault="00927F97" w:rsidP="00AC0310">
      <w:pPr>
        <w:autoSpaceDE w:val="0"/>
        <w:autoSpaceDN w:val="0"/>
        <w:adjustRightInd w:val="0"/>
        <w:spacing w:line="240" w:lineRule="auto"/>
        <w:jc w:val="both"/>
        <w:rPr>
          <w:rFonts w:ascii="Montserrat Light" w:hAnsi="Montserrat Light"/>
          <w:b/>
          <w:highlight w:val="yellow"/>
          <w:lang w:val="ro-RO"/>
        </w:rPr>
      </w:pPr>
    </w:p>
    <w:bookmarkEnd w:id="16"/>
    <w:bookmarkEnd w:id="17"/>
    <w:bookmarkEnd w:id="18"/>
    <w:p w14:paraId="0790EFD6" w14:textId="5BDB3594" w:rsidR="008801DE" w:rsidRPr="007F05A4" w:rsidRDefault="00322CFD" w:rsidP="00AC0310">
      <w:pPr>
        <w:autoSpaceDE w:val="0"/>
        <w:autoSpaceDN w:val="0"/>
        <w:adjustRightInd w:val="0"/>
        <w:spacing w:line="240" w:lineRule="auto"/>
        <w:jc w:val="both"/>
        <w:rPr>
          <w:rFonts w:ascii="Montserrat Light" w:hAnsi="Montserrat Light"/>
          <w:bCs/>
          <w:lang w:val="ro-RO"/>
        </w:rPr>
      </w:pPr>
      <w:r w:rsidRPr="007F05A4">
        <w:rPr>
          <w:rFonts w:ascii="Montserrat Light" w:hAnsi="Montserrat Light"/>
          <w:b/>
          <w:lang w:val="ro-RO"/>
        </w:rPr>
        <w:t xml:space="preserve">Art. </w:t>
      </w:r>
      <w:r w:rsidR="007A770B" w:rsidRPr="007F05A4">
        <w:rPr>
          <w:rFonts w:ascii="Montserrat Light" w:hAnsi="Montserrat Light"/>
          <w:b/>
          <w:lang w:val="ro-RO"/>
        </w:rPr>
        <w:t>3</w:t>
      </w:r>
      <w:r w:rsidR="00822827" w:rsidRPr="007F05A4">
        <w:rPr>
          <w:rFonts w:ascii="Montserrat Light" w:hAnsi="Montserrat Light"/>
          <w:b/>
          <w:lang w:val="ro-RO"/>
        </w:rPr>
        <w:t>1</w:t>
      </w:r>
      <w:r w:rsidRPr="007F05A4">
        <w:rPr>
          <w:rFonts w:ascii="Montserrat Light" w:hAnsi="Montserrat Light"/>
          <w:b/>
          <w:lang w:val="ro-RO"/>
        </w:rPr>
        <w:t>.</w:t>
      </w:r>
      <w:r w:rsidRPr="007F05A4">
        <w:rPr>
          <w:rFonts w:ascii="Montserrat Light" w:hAnsi="Montserrat Light"/>
          <w:bCs/>
          <w:lang w:val="ro-RO"/>
        </w:rPr>
        <w:t xml:space="preserve"> Prezenta hotărâre se comunică Direcţiei General</w:t>
      </w:r>
      <w:r w:rsidR="003745C5" w:rsidRPr="007F05A4">
        <w:rPr>
          <w:rFonts w:ascii="Montserrat Light" w:hAnsi="Montserrat Light"/>
          <w:bCs/>
          <w:lang w:val="ro-RO"/>
        </w:rPr>
        <w:t xml:space="preserve">e Buget-Finanţe, </w:t>
      </w:r>
      <w:r w:rsidR="006C2C71" w:rsidRPr="007F05A4">
        <w:rPr>
          <w:rFonts w:ascii="Montserrat Light" w:hAnsi="Montserrat Light"/>
          <w:bCs/>
          <w:lang w:val="ro-RO"/>
        </w:rPr>
        <w:t>Resurse Umane</w:t>
      </w:r>
      <w:r w:rsidR="00072170" w:rsidRPr="007F05A4">
        <w:rPr>
          <w:rFonts w:ascii="Montserrat Light" w:hAnsi="Montserrat Light"/>
          <w:bCs/>
          <w:lang w:val="ro-RO"/>
        </w:rPr>
        <w:t>,</w:t>
      </w:r>
      <w:r w:rsidR="00385103" w:rsidRPr="007F05A4">
        <w:rPr>
          <w:rFonts w:ascii="Montserrat Light" w:hAnsi="Montserrat Light"/>
          <w:bCs/>
          <w:lang w:val="ro-RO"/>
        </w:rPr>
        <w:t xml:space="preserve"> </w:t>
      </w:r>
      <w:r w:rsidR="00927F97" w:rsidRPr="007F05A4">
        <w:rPr>
          <w:rFonts w:ascii="Montserrat Light" w:hAnsi="Montserrat Light"/>
          <w:bCs/>
          <w:lang w:val="ro-RO"/>
        </w:rPr>
        <w:t xml:space="preserve">orașului Huedin și </w:t>
      </w:r>
      <w:r w:rsidR="000557EF" w:rsidRPr="007F05A4">
        <w:rPr>
          <w:rFonts w:ascii="Montserrat Light" w:hAnsi="Montserrat Light"/>
          <w:bCs/>
          <w:lang w:val="ro-RO"/>
        </w:rPr>
        <w:t>comunelor</w:t>
      </w:r>
      <w:r w:rsidR="009E765E" w:rsidRPr="007F05A4">
        <w:rPr>
          <w:rFonts w:ascii="Montserrat Light" w:hAnsi="Montserrat Light"/>
          <w:bCs/>
          <w:lang w:val="ro-RO"/>
        </w:rPr>
        <w:t xml:space="preserve"> </w:t>
      </w:r>
      <w:r w:rsidR="00927F97" w:rsidRPr="007F05A4">
        <w:rPr>
          <w:rFonts w:ascii="Montserrat Light" w:hAnsi="Montserrat Light"/>
          <w:bCs/>
          <w:lang w:val="ro-RO"/>
        </w:rPr>
        <w:t>Așchileu, Baciu, Băișoara, Bobâlna, Borșa,</w:t>
      </w:r>
      <w:r w:rsidR="007F05A4">
        <w:rPr>
          <w:rFonts w:ascii="Montserrat Light" w:hAnsi="Montserrat Light"/>
          <w:bCs/>
          <w:lang w:val="ro-RO"/>
        </w:rPr>
        <w:t xml:space="preserve"> Buza,</w:t>
      </w:r>
      <w:r w:rsidR="00927F97" w:rsidRPr="007F05A4">
        <w:rPr>
          <w:rFonts w:ascii="Montserrat Light" w:hAnsi="Montserrat Light"/>
          <w:bCs/>
          <w:lang w:val="ro-RO"/>
        </w:rPr>
        <w:t xml:space="preserve"> Căianu, Căpușu Mare, Cășeiu, Câțcău,</w:t>
      </w:r>
      <w:r w:rsidR="00060864" w:rsidRPr="007F05A4">
        <w:rPr>
          <w:rFonts w:ascii="Montserrat Light" w:hAnsi="Montserrat Light"/>
          <w:bCs/>
          <w:lang w:val="ro-RO"/>
        </w:rPr>
        <w:t xml:space="preserve"> Cojocna,</w:t>
      </w:r>
      <w:r w:rsidR="00927F97" w:rsidRPr="007F05A4">
        <w:rPr>
          <w:rFonts w:ascii="Montserrat Light" w:hAnsi="Montserrat Light"/>
          <w:bCs/>
          <w:lang w:val="ro-RO"/>
        </w:rPr>
        <w:t xml:space="preserve"> Geaca, Izvoru Crișului, Mociu, Negreni, Poieni, Săcuieu, Săvădisla, Sâncraiu, Săndulești, Sic, Suatu, Tureni, Țaga și Unguraș</w:t>
      </w:r>
      <w:r w:rsidR="00790903" w:rsidRPr="007F05A4">
        <w:rPr>
          <w:rFonts w:ascii="Montserrat Light" w:hAnsi="Montserrat Light"/>
          <w:bCs/>
          <w:lang w:val="ro-RO"/>
        </w:rPr>
        <w:t>,</w:t>
      </w:r>
      <w:r w:rsidR="000D00E8" w:rsidRPr="007F05A4">
        <w:rPr>
          <w:rFonts w:ascii="Montserrat Light" w:hAnsi="Montserrat Light"/>
          <w:bCs/>
          <w:lang w:val="ro-RO"/>
        </w:rPr>
        <w:t xml:space="preserve"> </w:t>
      </w:r>
      <w:r w:rsidR="00072170" w:rsidRPr="007F05A4">
        <w:rPr>
          <w:rFonts w:ascii="Montserrat Light" w:hAnsi="Montserrat Light"/>
          <w:bCs/>
          <w:lang w:val="ro-RO"/>
        </w:rPr>
        <w:t xml:space="preserve">precum </w:t>
      </w:r>
      <w:r w:rsidR="006C2C71" w:rsidRPr="007F05A4">
        <w:rPr>
          <w:rFonts w:ascii="Montserrat Light" w:hAnsi="Montserrat Light"/>
          <w:bCs/>
          <w:lang w:val="ro-RO"/>
        </w:rPr>
        <w:t xml:space="preserve">şi </w:t>
      </w:r>
      <w:r w:rsidRPr="007F05A4">
        <w:rPr>
          <w:rFonts w:ascii="Montserrat Light" w:hAnsi="Montserrat Light"/>
          <w:bCs/>
          <w:lang w:val="ro-RO"/>
        </w:rPr>
        <w:t xml:space="preserve">Prefectului Judeţului Cluj şi se aduce la cunoştinţă publică prin afişare la sediul Consiliului Judeţean Cluj şi postare pe pagina de internet </w:t>
      </w:r>
      <w:hyperlink r:id="rId8" w:history="1">
        <w:r w:rsidR="007A1FD2" w:rsidRPr="007F05A4">
          <w:rPr>
            <w:bCs/>
            <w:lang w:val="ro-RO"/>
          </w:rPr>
          <w:t>www.cjcluj.ro</w:t>
        </w:r>
      </w:hyperlink>
      <w:r w:rsidR="007A1FD2" w:rsidRPr="007F05A4">
        <w:rPr>
          <w:rFonts w:ascii="Montserrat Light" w:hAnsi="Montserrat Light"/>
          <w:bCs/>
          <w:lang w:val="ro-RO"/>
        </w:rPr>
        <w:t>.</w:t>
      </w:r>
      <w:r w:rsidR="00E335FB" w:rsidRPr="007F05A4">
        <w:rPr>
          <w:rFonts w:ascii="Montserrat Light" w:hAnsi="Montserrat Light"/>
          <w:bCs/>
          <w:lang w:val="ro-RO"/>
        </w:rPr>
        <w:t xml:space="preserve">                     </w:t>
      </w:r>
    </w:p>
    <w:p w14:paraId="435BBAFB" w14:textId="05608DB0" w:rsidR="00D75AA8" w:rsidRPr="007F05A4" w:rsidRDefault="001F7D39" w:rsidP="00822827">
      <w:pPr>
        <w:autoSpaceDE w:val="0"/>
        <w:autoSpaceDN w:val="0"/>
        <w:adjustRightInd w:val="0"/>
        <w:spacing w:line="240" w:lineRule="auto"/>
        <w:ind w:firstLine="720"/>
        <w:jc w:val="both"/>
        <w:rPr>
          <w:rFonts w:ascii="Montserrat Light" w:hAnsi="Montserrat Light"/>
          <w:b/>
          <w:highlight w:val="yellow"/>
          <w:lang w:val="ro-RO"/>
        </w:rPr>
      </w:pPr>
      <w:r w:rsidRPr="007F05A4">
        <w:rPr>
          <w:rFonts w:ascii="Montserrat Light" w:hAnsi="Montserrat Light"/>
          <w:b/>
          <w:highlight w:val="yellow"/>
          <w:lang w:val="ro-RO"/>
        </w:rPr>
        <w:t xml:space="preserve">       </w:t>
      </w:r>
      <w:r w:rsidR="004341B3" w:rsidRPr="007F05A4">
        <w:rPr>
          <w:rFonts w:ascii="Montserrat Light" w:hAnsi="Montserrat Light"/>
          <w:b/>
          <w:highlight w:val="yellow"/>
          <w:lang w:val="ro-RO"/>
        </w:rPr>
        <w:t xml:space="preserve">  </w:t>
      </w:r>
      <w:r w:rsidR="00E335FB" w:rsidRPr="007F05A4">
        <w:rPr>
          <w:rFonts w:ascii="Montserrat Light" w:hAnsi="Montserrat Light"/>
          <w:b/>
          <w:highlight w:val="yellow"/>
          <w:lang w:val="ro-RO"/>
        </w:rPr>
        <w:t xml:space="preserve">                    </w:t>
      </w:r>
    </w:p>
    <w:p w14:paraId="5D4CA6DD" w14:textId="77777777" w:rsidR="00D75AA8" w:rsidRPr="007F05A4" w:rsidRDefault="00D75AA8" w:rsidP="003745C5">
      <w:pPr>
        <w:autoSpaceDE w:val="0"/>
        <w:autoSpaceDN w:val="0"/>
        <w:adjustRightInd w:val="0"/>
        <w:spacing w:line="240" w:lineRule="auto"/>
        <w:jc w:val="both"/>
        <w:rPr>
          <w:rFonts w:ascii="Montserrat Light" w:eastAsia="Times New Roman" w:hAnsi="Montserrat Light" w:cs="Times New Roman"/>
          <w:noProof/>
          <w:lang w:val="ro-RO" w:eastAsia="ro-RO"/>
        </w:rPr>
      </w:pPr>
    </w:p>
    <w:p w14:paraId="037E5B31" w14:textId="77777777" w:rsidR="00D75AA8" w:rsidRPr="007F05A4" w:rsidRDefault="00D75AA8" w:rsidP="003745C5">
      <w:pPr>
        <w:autoSpaceDE w:val="0"/>
        <w:autoSpaceDN w:val="0"/>
        <w:adjustRightInd w:val="0"/>
        <w:spacing w:line="240" w:lineRule="auto"/>
        <w:jc w:val="both"/>
        <w:rPr>
          <w:rFonts w:ascii="Montserrat Light" w:eastAsia="Times New Roman" w:hAnsi="Montserrat Light" w:cs="Times New Roman"/>
          <w:noProof/>
          <w:lang w:val="ro-RO" w:eastAsia="ro-RO"/>
        </w:rPr>
      </w:pPr>
    </w:p>
    <w:p w14:paraId="2EB885BB" w14:textId="77777777" w:rsidR="000F35E7" w:rsidRPr="007F05A4" w:rsidRDefault="000F35E7" w:rsidP="003745C5">
      <w:pPr>
        <w:autoSpaceDE w:val="0"/>
        <w:autoSpaceDN w:val="0"/>
        <w:adjustRightInd w:val="0"/>
        <w:spacing w:line="240" w:lineRule="auto"/>
        <w:jc w:val="both"/>
        <w:rPr>
          <w:rFonts w:ascii="Montserrat Light" w:eastAsia="Times New Roman" w:hAnsi="Montserrat Light" w:cs="Times New Roman"/>
          <w:noProof/>
          <w:lang w:val="ro-RO" w:eastAsia="ro-RO"/>
        </w:rPr>
      </w:pPr>
    </w:p>
    <w:p w14:paraId="2A47497B" w14:textId="6AE02B5D" w:rsidR="00F10107" w:rsidRPr="007F05A4" w:rsidRDefault="000B4251" w:rsidP="003745C5">
      <w:pPr>
        <w:autoSpaceDE w:val="0"/>
        <w:autoSpaceDN w:val="0"/>
        <w:adjustRightInd w:val="0"/>
        <w:spacing w:line="240" w:lineRule="auto"/>
        <w:jc w:val="both"/>
        <w:rPr>
          <w:rFonts w:ascii="Montserrat Light" w:eastAsia="Times New Roman" w:hAnsi="Montserrat Light" w:cs="Times New Roman"/>
          <w:noProof/>
          <w:lang w:val="ro-RO" w:eastAsia="ro-RO"/>
        </w:rPr>
      </w:pPr>
      <w:r w:rsidRPr="007F05A4">
        <w:rPr>
          <w:rFonts w:ascii="Montserrat Light" w:eastAsia="Times New Roman" w:hAnsi="Montserrat Light" w:cs="Times New Roman"/>
          <w:noProof/>
          <w:lang w:val="ro-RO" w:eastAsia="ro-RO"/>
        </w:rPr>
        <w:t xml:space="preserve">                                                             </w:t>
      </w:r>
      <w:r w:rsidR="00E335FB" w:rsidRPr="007F05A4">
        <w:rPr>
          <w:rFonts w:ascii="Montserrat Light" w:eastAsia="Times New Roman" w:hAnsi="Montserrat Light" w:cs="Times New Roman"/>
          <w:noProof/>
          <w:lang w:val="ro-RO" w:eastAsia="ro-RO"/>
        </w:rPr>
        <w:t xml:space="preserve">                                      </w:t>
      </w:r>
      <w:r w:rsidR="00E335FB" w:rsidRPr="007F05A4">
        <w:rPr>
          <w:rFonts w:ascii="Montserrat Light" w:eastAsia="Times New Roman" w:hAnsi="Montserrat Light" w:cs="Times New Roman"/>
          <w:b/>
          <w:bCs/>
          <w:noProof/>
          <w:lang w:val="ro-RO" w:eastAsia="ro-RO"/>
        </w:rPr>
        <w:t>Contrasemnează:</w:t>
      </w:r>
    </w:p>
    <w:p w14:paraId="45205B74" w14:textId="3965E184" w:rsidR="00F10107" w:rsidRPr="007F05A4" w:rsidRDefault="00F10107" w:rsidP="003745C5">
      <w:pPr>
        <w:autoSpaceDE w:val="0"/>
        <w:autoSpaceDN w:val="0"/>
        <w:adjustRightInd w:val="0"/>
        <w:spacing w:line="240" w:lineRule="auto"/>
        <w:jc w:val="both"/>
        <w:rPr>
          <w:rFonts w:ascii="Montserrat Light" w:hAnsi="Montserrat Light"/>
          <w:b/>
          <w:bCs/>
          <w:noProof/>
          <w:lang w:eastAsia="ro-RO"/>
        </w:rPr>
      </w:pPr>
      <w:r w:rsidRPr="007F05A4">
        <w:rPr>
          <w:rFonts w:ascii="Montserrat Light" w:hAnsi="Montserrat Light"/>
          <w:b/>
          <w:bCs/>
          <w:noProof/>
          <w:lang w:eastAsia="ro-RO"/>
        </w:rPr>
        <w:t xml:space="preserve">                  PREŞEDINTE,</w:t>
      </w:r>
      <w:r w:rsidRPr="007F05A4">
        <w:rPr>
          <w:rFonts w:ascii="Montserrat Light" w:hAnsi="Montserrat Light"/>
          <w:b/>
          <w:bCs/>
          <w:noProof/>
          <w:lang w:eastAsia="ro-RO"/>
        </w:rPr>
        <w:tab/>
        <w:t xml:space="preserve">               </w:t>
      </w:r>
      <w:r w:rsidRPr="007F05A4">
        <w:rPr>
          <w:rFonts w:ascii="Montserrat Light" w:hAnsi="Montserrat Light"/>
          <w:b/>
          <w:bCs/>
          <w:noProof/>
          <w:lang w:eastAsia="ro-RO"/>
        </w:rPr>
        <w:tab/>
      </w:r>
      <w:r w:rsidR="00E335FB" w:rsidRPr="007F05A4">
        <w:rPr>
          <w:rFonts w:ascii="Montserrat Light" w:hAnsi="Montserrat Light"/>
          <w:b/>
          <w:bCs/>
          <w:noProof/>
          <w:lang w:eastAsia="ro-RO"/>
        </w:rPr>
        <w:t xml:space="preserve">    </w:t>
      </w:r>
      <w:r w:rsidRPr="007F05A4">
        <w:rPr>
          <w:rFonts w:ascii="Montserrat Light" w:hAnsi="Montserrat Light"/>
          <w:b/>
          <w:bCs/>
          <w:noProof/>
          <w:lang w:eastAsia="ro-RO"/>
        </w:rPr>
        <w:t>SECRETAR GENERAL AL JUDEŢULUI,</w:t>
      </w:r>
    </w:p>
    <w:p w14:paraId="21EE0316" w14:textId="326FF1A8" w:rsidR="0099134E" w:rsidRPr="007F05A4" w:rsidRDefault="00F10107" w:rsidP="003745C5">
      <w:pPr>
        <w:autoSpaceDE w:val="0"/>
        <w:autoSpaceDN w:val="0"/>
        <w:adjustRightInd w:val="0"/>
        <w:spacing w:line="240" w:lineRule="auto"/>
        <w:jc w:val="both"/>
        <w:rPr>
          <w:rFonts w:ascii="Montserrat Light" w:hAnsi="Montserrat Light"/>
          <w:b/>
          <w:bCs/>
          <w:noProof/>
          <w:lang w:eastAsia="ro-RO"/>
        </w:rPr>
      </w:pPr>
      <w:r w:rsidRPr="007F05A4">
        <w:rPr>
          <w:rFonts w:ascii="Montserrat Light" w:hAnsi="Montserrat Light"/>
          <w:b/>
          <w:bCs/>
          <w:noProof/>
          <w:lang w:eastAsia="ro-RO"/>
        </w:rPr>
        <w:t xml:space="preserve">   </w:t>
      </w:r>
      <w:r w:rsidRPr="007F05A4">
        <w:rPr>
          <w:rFonts w:ascii="Montserrat Light" w:hAnsi="Montserrat Light"/>
          <w:b/>
          <w:bCs/>
          <w:noProof/>
          <w:lang w:eastAsia="ro-RO"/>
        </w:rPr>
        <w:tab/>
        <w:t xml:space="preserve">         Alin TIŞE                                                            </w:t>
      </w:r>
      <w:r w:rsidR="00385103" w:rsidRPr="007F05A4">
        <w:rPr>
          <w:rFonts w:ascii="Montserrat Light" w:hAnsi="Montserrat Light"/>
          <w:b/>
          <w:bCs/>
          <w:noProof/>
          <w:lang w:eastAsia="ro-RO"/>
        </w:rPr>
        <w:t xml:space="preserve">  </w:t>
      </w:r>
      <w:r w:rsidR="001F7D39" w:rsidRPr="007F05A4">
        <w:rPr>
          <w:rFonts w:ascii="Montserrat Light" w:hAnsi="Montserrat Light"/>
          <w:b/>
          <w:bCs/>
          <w:noProof/>
          <w:lang w:eastAsia="ro-RO"/>
        </w:rPr>
        <w:t xml:space="preserve">    </w:t>
      </w:r>
      <w:r w:rsidRPr="007F05A4">
        <w:rPr>
          <w:rFonts w:ascii="Montserrat Light" w:hAnsi="Montserrat Light"/>
          <w:b/>
          <w:bCs/>
          <w:noProof/>
          <w:lang w:eastAsia="ro-RO"/>
        </w:rPr>
        <w:t xml:space="preserve"> Simona Gac</w:t>
      </w:r>
      <w:r w:rsidR="004341B3" w:rsidRPr="007F05A4">
        <w:rPr>
          <w:rFonts w:ascii="Montserrat Light" w:hAnsi="Montserrat Light"/>
          <w:b/>
          <w:bCs/>
          <w:noProof/>
          <w:lang w:eastAsia="ro-RO"/>
        </w:rPr>
        <w:t>i</w:t>
      </w:r>
    </w:p>
    <w:p w14:paraId="46791828" w14:textId="77777777" w:rsidR="001F7D39" w:rsidRPr="007F05A4" w:rsidRDefault="001F7D39" w:rsidP="003745C5">
      <w:pPr>
        <w:autoSpaceDE w:val="0"/>
        <w:autoSpaceDN w:val="0"/>
        <w:adjustRightInd w:val="0"/>
        <w:spacing w:line="240" w:lineRule="auto"/>
        <w:jc w:val="both"/>
        <w:rPr>
          <w:rFonts w:ascii="Montserrat Light" w:hAnsi="Montserrat Light"/>
          <w:b/>
          <w:bCs/>
        </w:rPr>
      </w:pPr>
    </w:p>
    <w:p w14:paraId="4DF748A5" w14:textId="77777777" w:rsidR="00832A06" w:rsidRPr="007F05A4" w:rsidRDefault="00832A06" w:rsidP="003745C5">
      <w:pPr>
        <w:autoSpaceDE w:val="0"/>
        <w:autoSpaceDN w:val="0"/>
        <w:adjustRightInd w:val="0"/>
        <w:spacing w:line="240" w:lineRule="auto"/>
        <w:jc w:val="both"/>
        <w:rPr>
          <w:rFonts w:ascii="Montserrat Light" w:hAnsi="Montserrat Light"/>
          <w:b/>
          <w:bCs/>
        </w:rPr>
      </w:pPr>
    </w:p>
    <w:p w14:paraId="7B0A1446" w14:textId="77777777" w:rsidR="00CD0E95" w:rsidRPr="007F05A4" w:rsidRDefault="00CD0E95" w:rsidP="003745C5">
      <w:pPr>
        <w:autoSpaceDE w:val="0"/>
        <w:autoSpaceDN w:val="0"/>
        <w:adjustRightInd w:val="0"/>
        <w:spacing w:line="240" w:lineRule="auto"/>
        <w:jc w:val="both"/>
        <w:rPr>
          <w:rFonts w:ascii="Montserrat Light" w:hAnsi="Montserrat Light"/>
          <w:b/>
          <w:bCs/>
        </w:rPr>
      </w:pPr>
    </w:p>
    <w:p w14:paraId="6E569E59" w14:textId="77777777" w:rsidR="000B4251" w:rsidRPr="007F05A4" w:rsidRDefault="000B4251" w:rsidP="003745C5">
      <w:pPr>
        <w:autoSpaceDE w:val="0"/>
        <w:autoSpaceDN w:val="0"/>
        <w:adjustRightInd w:val="0"/>
        <w:spacing w:line="240" w:lineRule="auto"/>
        <w:jc w:val="both"/>
        <w:rPr>
          <w:rFonts w:ascii="Montserrat Light" w:hAnsi="Montserrat Light"/>
          <w:b/>
          <w:bCs/>
        </w:rPr>
      </w:pPr>
    </w:p>
    <w:p w14:paraId="5B4AB80A" w14:textId="77777777" w:rsidR="000F35E7" w:rsidRPr="007F05A4" w:rsidRDefault="000F35E7" w:rsidP="003745C5">
      <w:pPr>
        <w:autoSpaceDE w:val="0"/>
        <w:autoSpaceDN w:val="0"/>
        <w:adjustRightInd w:val="0"/>
        <w:spacing w:line="240" w:lineRule="auto"/>
        <w:jc w:val="both"/>
        <w:rPr>
          <w:rFonts w:ascii="Montserrat Light" w:hAnsi="Montserrat Light"/>
          <w:b/>
          <w:bCs/>
        </w:rPr>
      </w:pPr>
    </w:p>
    <w:p w14:paraId="34942C83" w14:textId="77777777" w:rsidR="000F35E7" w:rsidRPr="007F05A4" w:rsidRDefault="000F35E7" w:rsidP="003745C5">
      <w:pPr>
        <w:autoSpaceDE w:val="0"/>
        <w:autoSpaceDN w:val="0"/>
        <w:adjustRightInd w:val="0"/>
        <w:spacing w:line="240" w:lineRule="auto"/>
        <w:jc w:val="both"/>
        <w:rPr>
          <w:rFonts w:ascii="Montserrat Light" w:hAnsi="Montserrat Light"/>
          <w:b/>
          <w:bCs/>
        </w:rPr>
      </w:pPr>
    </w:p>
    <w:p w14:paraId="22FE5A24" w14:textId="77777777" w:rsidR="00986F0F" w:rsidRPr="007F05A4" w:rsidRDefault="00986F0F" w:rsidP="003745C5">
      <w:pPr>
        <w:autoSpaceDE w:val="0"/>
        <w:autoSpaceDN w:val="0"/>
        <w:adjustRightInd w:val="0"/>
        <w:spacing w:line="240" w:lineRule="auto"/>
        <w:jc w:val="both"/>
        <w:rPr>
          <w:rFonts w:ascii="Montserrat Light" w:hAnsi="Montserrat Light"/>
          <w:b/>
          <w:bCs/>
        </w:rPr>
      </w:pPr>
    </w:p>
    <w:p w14:paraId="3EA0B1A5" w14:textId="77777777" w:rsidR="00460931" w:rsidRPr="007F05A4" w:rsidRDefault="00460931" w:rsidP="003745C5">
      <w:pPr>
        <w:autoSpaceDE w:val="0"/>
        <w:autoSpaceDN w:val="0"/>
        <w:adjustRightInd w:val="0"/>
        <w:spacing w:line="240" w:lineRule="auto"/>
        <w:jc w:val="both"/>
        <w:rPr>
          <w:rFonts w:ascii="Montserrat Light" w:hAnsi="Montserrat Light"/>
          <w:b/>
          <w:bCs/>
        </w:rPr>
      </w:pPr>
    </w:p>
    <w:p w14:paraId="6992294B" w14:textId="77777777" w:rsidR="00460931" w:rsidRPr="007F05A4" w:rsidRDefault="00460931" w:rsidP="003745C5">
      <w:pPr>
        <w:autoSpaceDE w:val="0"/>
        <w:autoSpaceDN w:val="0"/>
        <w:adjustRightInd w:val="0"/>
        <w:spacing w:line="240" w:lineRule="auto"/>
        <w:jc w:val="both"/>
        <w:rPr>
          <w:rFonts w:ascii="Montserrat Light" w:hAnsi="Montserrat Light"/>
          <w:b/>
          <w:bCs/>
        </w:rPr>
      </w:pPr>
    </w:p>
    <w:p w14:paraId="2A55403D" w14:textId="77777777" w:rsidR="00D75AA8" w:rsidRPr="007F05A4" w:rsidRDefault="00D75AA8" w:rsidP="003745C5">
      <w:pPr>
        <w:autoSpaceDE w:val="0"/>
        <w:autoSpaceDN w:val="0"/>
        <w:adjustRightInd w:val="0"/>
        <w:spacing w:line="240" w:lineRule="auto"/>
        <w:jc w:val="both"/>
        <w:rPr>
          <w:rFonts w:ascii="Montserrat Light" w:hAnsi="Montserrat Light"/>
          <w:b/>
          <w:bCs/>
        </w:rPr>
      </w:pPr>
    </w:p>
    <w:p w14:paraId="340CA1D6" w14:textId="77777777" w:rsidR="009E765E" w:rsidRPr="007F05A4" w:rsidRDefault="009E765E" w:rsidP="003745C5">
      <w:pPr>
        <w:autoSpaceDE w:val="0"/>
        <w:autoSpaceDN w:val="0"/>
        <w:adjustRightInd w:val="0"/>
        <w:spacing w:line="240" w:lineRule="auto"/>
        <w:jc w:val="both"/>
        <w:rPr>
          <w:rFonts w:ascii="Montserrat Light" w:hAnsi="Montserrat Light"/>
          <w:b/>
          <w:bCs/>
        </w:rPr>
      </w:pPr>
    </w:p>
    <w:p w14:paraId="34054A04" w14:textId="77777777" w:rsidR="00D1137A" w:rsidRPr="007F05A4" w:rsidRDefault="00D1137A" w:rsidP="003745C5">
      <w:pPr>
        <w:autoSpaceDE w:val="0"/>
        <w:autoSpaceDN w:val="0"/>
        <w:adjustRightInd w:val="0"/>
        <w:spacing w:line="240" w:lineRule="auto"/>
        <w:jc w:val="both"/>
        <w:rPr>
          <w:rFonts w:ascii="Montserrat Light" w:hAnsi="Montserrat Light"/>
          <w:b/>
          <w:bCs/>
        </w:rPr>
      </w:pPr>
    </w:p>
    <w:p w14:paraId="40321FC8" w14:textId="09F8D75B" w:rsidR="00F10107" w:rsidRPr="007F05A4" w:rsidRDefault="00F10107" w:rsidP="003745C5">
      <w:pPr>
        <w:autoSpaceDE w:val="0"/>
        <w:autoSpaceDN w:val="0"/>
        <w:adjustRightInd w:val="0"/>
        <w:spacing w:line="240" w:lineRule="auto"/>
        <w:jc w:val="both"/>
        <w:rPr>
          <w:rFonts w:ascii="Montserrat Light" w:hAnsi="Montserrat Light"/>
          <w:b/>
          <w:bCs/>
        </w:rPr>
      </w:pPr>
      <w:r w:rsidRPr="007F05A4">
        <w:rPr>
          <w:rFonts w:ascii="Montserrat Light" w:hAnsi="Montserrat Light"/>
          <w:b/>
          <w:bCs/>
        </w:rPr>
        <w:t>Nr…</w:t>
      </w:r>
      <w:r w:rsidR="00C62FF3" w:rsidRPr="007F05A4">
        <w:rPr>
          <w:rFonts w:ascii="Montserrat Light" w:hAnsi="Montserrat Light"/>
          <w:b/>
          <w:bCs/>
        </w:rPr>
        <w:t>…..</w:t>
      </w:r>
      <w:r w:rsidRPr="007F05A4">
        <w:rPr>
          <w:rFonts w:ascii="Montserrat Light" w:hAnsi="Montserrat Light"/>
          <w:b/>
          <w:bCs/>
        </w:rPr>
        <w:t>…. din …………</w:t>
      </w:r>
      <w:r w:rsidR="00BC6E31" w:rsidRPr="007F05A4">
        <w:rPr>
          <w:rFonts w:ascii="Montserrat Light" w:hAnsi="Montserrat Light"/>
          <w:b/>
          <w:bCs/>
        </w:rPr>
        <w:t xml:space="preserve"> </w:t>
      </w:r>
      <w:r w:rsidR="007A770B" w:rsidRPr="007F05A4">
        <w:rPr>
          <w:rFonts w:ascii="Montserrat Light" w:hAnsi="Montserrat Light"/>
          <w:b/>
          <w:bCs/>
        </w:rPr>
        <w:t>septembrie</w:t>
      </w:r>
      <w:r w:rsidR="00790903" w:rsidRPr="007F05A4">
        <w:rPr>
          <w:rFonts w:ascii="Montserrat Light" w:hAnsi="Montserrat Light"/>
          <w:b/>
          <w:bCs/>
        </w:rPr>
        <w:t xml:space="preserve"> 2026</w:t>
      </w:r>
    </w:p>
    <w:p w14:paraId="6F030C1A" w14:textId="46234007" w:rsidR="00DE15E5" w:rsidRPr="007F05A4" w:rsidRDefault="00072170" w:rsidP="003745C5">
      <w:pPr>
        <w:autoSpaceDE w:val="0"/>
        <w:autoSpaceDN w:val="0"/>
        <w:adjustRightInd w:val="0"/>
        <w:spacing w:line="240" w:lineRule="auto"/>
        <w:contextualSpacing/>
        <w:jc w:val="both"/>
        <w:rPr>
          <w:rFonts w:ascii="Montserrat Light" w:hAnsi="Montserrat Light"/>
          <w:i/>
          <w:iCs/>
          <w:noProof/>
        </w:rPr>
      </w:pPr>
      <w:r w:rsidRPr="007F05A4">
        <w:rPr>
          <w:rFonts w:ascii="Montserrat Light" w:hAnsi="Montserrat Light"/>
          <w:i/>
          <w:iCs/>
        </w:rPr>
        <w:t xml:space="preserve">Prezenta hotărâre a fost adoptată cu … voturi “pentru” </w:t>
      </w:r>
      <w:r w:rsidRPr="007F05A4">
        <w:rPr>
          <w:rFonts w:ascii="Montserrat Light" w:hAnsi="Montserrat Light"/>
          <w:i/>
          <w:iCs/>
          <w:noProof/>
        </w:rPr>
        <w:t>… voturi “împotrivă”, …. ”abţineri” şi …. membri ai Consiliului județean nu au votat</w:t>
      </w:r>
      <w:r w:rsidRPr="007F05A4">
        <w:rPr>
          <w:rFonts w:ascii="Montserrat Light" w:hAnsi="Montserrat Light"/>
          <w:i/>
          <w:iCs/>
        </w:rPr>
        <w:t>, fiind astfel respectate prevederile legale privind majoritatea de voturi necesară.</w:t>
      </w:r>
      <w:r w:rsidRPr="007F05A4">
        <w:rPr>
          <w:rFonts w:ascii="Montserrat Light" w:hAnsi="Montserrat Light"/>
          <w:b/>
          <w:bCs/>
          <w:i/>
          <w:iCs/>
          <w:noProof/>
          <w:vertAlign w:val="superscript"/>
        </w:rPr>
        <w:t xml:space="preserve">  </w:t>
      </w:r>
    </w:p>
    <w:p w14:paraId="1CA8DD7D" w14:textId="77777777" w:rsidR="00832A06" w:rsidRPr="007F05A4" w:rsidRDefault="00832A06" w:rsidP="003745C5">
      <w:pPr>
        <w:autoSpaceDE w:val="0"/>
        <w:autoSpaceDN w:val="0"/>
        <w:adjustRightInd w:val="0"/>
        <w:spacing w:line="240" w:lineRule="auto"/>
        <w:jc w:val="both"/>
        <w:rPr>
          <w:rFonts w:ascii="Montserrat Light" w:hAnsi="Montserrat Light"/>
        </w:rPr>
      </w:pPr>
    </w:p>
    <w:p w14:paraId="2ED28AF1" w14:textId="77777777" w:rsidR="00F10107" w:rsidRPr="007F05A4" w:rsidRDefault="00F10107" w:rsidP="00DF26FC">
      <w:pPr>
        <w:autoSpaceDE w:val="0"/>
        <w:autoSpaceDN w:val="0"/>
        <w:adjustRightInd w:val="0"/>
        <w:spacing w:line="240" w:lineRule="auto"/>
        <w:contextualSpacing/>
        <w:jc w:val="center"/>
        <w:rPr>
          <w:rFonts w:ascii="Montserrat Light" w:eastAsia="Times New Roman" w:hAnsi="Montserrat Light" w:cs="Times New Roman"/>
          <w:b/>
          <w:bCs/>
          <w:noProof/>
          <w:lang w:val="ro-RO" w:eastAsia="ro-RO"/>
        </w:rPr>
      </w:pPr>
      <w:r w:rsidRPr="007F05A4">
        <w:rPr>
          <w:rFonts w:ascii="Montserrat Light" w:eastAsia="Times New Roman" w:hAnsi="Montserrat Light" w:cs="Times New Roman"/>
          <w:b/>
          <w:bCs/>
          <w:noProof/>
          <w:lang w:val="ro-RO" w:eastAsia="ro-RO"/>
        </w:rPr>
        <w:t>INIȚIATOR,</w:t>
      </w:r>
    </w:p>
    <w:p w14:paraId="5E28F99E" w14:textId="77777777" w:rsidR="00F10107" w:rsidRPr="007F05A4" w:rsidRDefault="00F10107" w:rsidP="00DF26FC">
      <w:pPr>
        <w:autoSpaceDE w:val="0"/>
        <w:autoSpaceDN w:val="0"/>
        <w:adjustRightInd w:val="0"/>
        <w:spacing w:line="240" w:lineRule="auto"/>
        <w:contextualSpacing/>
        <w:jc w:val="center"/>
        <w:rPr>
          <w:rFonts w:ascii="Montserrat Light" w:eastAsia="Times New Roman" w:hAnsi="Montserrat Light" w:cs="Times New Roman"/>
          <w:b/>
          <w:bCs/>
          <w:noProof/>
          <w:lang w:val="ro-RO" w:eastAsia="ro-RO"/>
        </w:rPr>
      </w:pPr>
      <w:r w:rsidRPr="007F05A4">
        <w:rPr>
          <w:rFonts w:ascii="Montserrat Light" w:eastAsia="Times New Roman" w:hAnsi="Montserrat Light" w:cs="Times New Roman"/>
          <w:b/>
          <w:bCs/>
          <w:noProof/>
          <w:lang w:val="ro-RO" w:eastAsia="ro-RO"/>
        </w:rPr>
        <w:t>PREȘEDINTE</w:t>
      </w:r>
    </w:p>
    <w:p w14:paraId="63685AC6" w14:textId="7A51C34B" w:rsidR="00F3301F" w:rsidRPr="007F05A4" w:rsidRDefault="00F10107" w:rsidP="00242C0E">
      <w:pPr>
        <w:autoSpaceDE w:val="0"/>
        <w:autoSpaceDN w:val="0"/>
        <w:adjustRightInd w:val="0"/>
        <w:spacing w:line="240" w:lineRule="auto"/>
        <w:contextualSpacing/>
        <w:jc w:val="center"/>
        <w:rPr>
          <w:rFonts w:ascii="Montserrat Light" w:eastAsia="Times New Roman" w:hAnsi="Montserrat Light" w:cs="Times New Roman"/>
          <w:b/>
          <w:bCs/>
          <w:noProof/>
          <w:lang w:val="ro-RO" w:eastAsia="ro-RO"/>
        </w:rPr>
      </w:pPr>
      <w:r w:rsidRPr="007F05A4">
        <w:rPr>
          <w:rFonts w:ascii="Montserrat Light" w:eastAsia="Times New Roman" w:hAnsi="Montserrat Light" w:cs="Times New Roman"/>
          <w:b/>
          <w:bCs/>
          <w:noProof/>
          <w:lang w:val="ro-RO" w:eastAsia="ro-RO"/>
        </w:rPr>
        <w:t>Alin Tișe</w:t>
      </w:r>
    </w:p>
    <w:p w14:paraId="546A890B" w14:textId="77777777" w:rsidR="00832A06" w:rsidRPr="007F05A4" w:rsidRDefault="00832A06" w:rsidP="000B5797">
      <w:pPr>
        <w:autoSpaceDE w:val="0"/>
        <w:autoSpaceDN w:val="0"/>
        <w:adjustRightInd w:val="0"/>
        <w:spacing w:line="240" w:lineRule="auto"/>
        <w:contextualSpacing/>
        <w:rPr>
          <w:rFonts w:ascii="Montserrat Light" w:eastAsia="Times New Roman" w:hAnsi="Montserrat Light" w:cs="Times New Roman"/>
          <w:b/>
          <w:bCs/>
          <w:noProof/>
          <w:lang w:val="ro-RO" w:eastAsia="ro-RO"/>
        </w:rPr>
      </w:pPr>
    </w:p>
    <w:p w14:paraId="7521C638" w14:textId="77777777" w:rsidR="0014558E" w:rsidRPr="007F05A4" w:rsidRDefault="0014558E" w:rsidP="000B5797">
      <w:pPr>
        <w:autoSpaceDE w:val="0"/>
        <w:autoSpaceDN w:val="0"/>
        <w:adjustRightInd w:val="0"/>
        <w:spacing w:line="240" w:lineRule="auto"/>
        <w:contextualSpacing/>
        <w:rPr>
          <w:rFonts w:ascii="Montserrat Light" w:eastAsia="Times New Roman" w:hAnsi="Montserrat Light" w:cs="Times New Roman"/>
          <w:b/>
          <w:bCs/>
          <w:noProof/>
          <w:lang w:val="ro-RO" w:eastAsia="ro-RO"/>
        </w:rPr>
      </w:pPr>
    </w:p>
    <w:p w14:paraId="079A0689" w14:textId="77777777" w:rsidR="00BC6E31" w:rsidRPr="007F05A4" w:rsidRDefault="00BC6E31" w:rsidP="000B5797">
      <w:pPr>
        <w:autoSpaceDE w:val="0"/>
        <w:autoSpaceDN w:val="0"/>
        <w:adjustRightInd w:val="0"/>
        <w:spacing w:line="240" w:lineRule="auto"/>
        <w:contextualSpacing/>
        <w:rPr>
          <w:rFonts w:ascii="Montserrat Light" w:eastAsia="Times New Roman" w:hAnsi="Montserrat Light" w:cs="Times New Roman"/>
          <w:b/>
          <w:bCs/>
          <w:noProof/>
          <w:lang w:val="ro-RO" w:eastAsia="ro-RO"/>
        </w:rPr>
      </w:pPr>
    </w:p>
    <w:p w14:paraId="0F19129C" w14:textId="77777777" w:rsidR="00BC6E31" w:rsidRPr="007F05A4" w:rsidRDefault="00BC6E31" w:rsidP="000B5797">
      <w:pPr>
        <w:autoSpaceDE w:val="0"/>
        <w:autoSpaceDN w:val="0"/>
        <w:adjustRightInd w:val="0"/>
        <w:spacing w:line="240" w:lineRule="auto"/>
        <w:contextualSpacing/>
        <w:rPr>
          <w:rFonts w:ascii="Montserrat Light" w:eastAsia="Times New Roman" w:hAnsi="Montserrat Light" w:cs="Times New Roman"/>
          <w:b/>
          <w:bCs/>
          <w:noProof/>
          <w:lang w:val="ro-RO" w:eastAsia="ro-RO"/>
        </w:rPr>
      </w:pPr>
    </w:p>
    <w:p w14:paraId="74456FFF" w14:textId="77777777" w:rsidR="00D75AA8" w:rsidRPr="007F05A4" w:rsidRDefault="00D75AA8" w:rsidP="001F7D39">
      <w:pPr>
        <w:autoSpaceDE w:val="0"/>
        <w:autoSpaceDN w:val="0"/>
        <w:adjustRightInd w:val="0"/>
        <w:spacing w:line="240" w:lineRule="auto"/>
        <w:contextualSpacing/>
        <w:rPr>
          <w:rFonts w:ascii="Montserrat Light" w:eastAsia="Times New Roman" w:hAnsi="Montserrat Light" w:cs="Times New Roman"/>
          <w:b/>
          <w:bCs/>
          <w:noProof/>
          <w:lang w:val="ro-RO" w:eastAsia="ro-RO"/>
        </w:rPr>
      </w:pPr>
    </w:p>
    <w:p w14:paraId="634B3C2E" w14:textId="2C091A5F" w:rsidR="00D96578" w:rsidRPr="007F05A4" w:rsidRDefault="00D96578" w:rsidP="001F7D39">
      <w:pPr>
        <w:autoSpaceDE w:val="0"/>
        <w:autoSpaceDN w:val="0"/>
        <w:adjustRightInd w:val="0"/>
        <w:spacing w:line="240" w:lineRule="auto"/>
        <w:contextualSpacing/>
        <w:rPr>
          <w:rFonts w:ascii="Montserrat Light" w:eastAsia="Times New Roman" w:hAnsi="Montserrat Light" w:cs="Times New Roman"/>
          <w:b/>
          <w:bCs/>
          <w:noProof/>
          <w:lang w:val="ro-RO" w:eastAsia="ro-RO"/>
        </w:rPr>
      </w:pPr>
      <w:r w:rsidRPr="007F05A4">
        <w:rPr>
          <w:rFonts w:ascii="Montserrat Light" w:eastAsia="Times New Roman" w:hAnsi="Montserrat Light" w:cs="Times New Roman"/>
          <w:b/>
          <w:bCs/>
          <w:noProof/>
          <w:lang w:val="ro-RO" w:eastAsia="ro-RO"/>
        </w:rPr>
        <w:lastRenderedPageBreak/>
        <w:t>Direcția Generală Buget-Finanțe, Resurse Umane</w:t>
      </w:r>
    </w:p>
    <w:p w14:paraId="34BA62E2" w14:textId="46C809D9" w:rsidR="00297908" w:rsidRPr="007F05A4" w:rsidRDefault="00F85FE8" w:rsidP="00BF5EF0">
      <w:pPr>
        <w:spacing w:line="240" w:lineRule="auto"/>
        <w:jc w:val="both"/>
        <w:rPr>
          <w:rFonts w:ascii="Montserrat Light" w:hAnsi="Montserrat Light"/>
        </w:rPr>
      </w:pPr>
      <w:r w:rsidRPr="007F05A4">
        <w:rPr>
          <w:rFonts w:ascii="Montserrat Light" w:hAnsi="Montserrat Light"/>
        </w:rPr>
        <w:t>Nr</w:t>
      </w:r>
      <w:r w:rsidR="00054B17" w:rsidRPr="007F05A4">
        <w:rPr>
          <w:rFonts w:ascii="Montserrat Light" w:hAnsi="Montserrat Light"/>
        </w:rPr>
        <w:t xml:space="preserve">. </w:t>
      </w:r>
      <w:r w:rsidR="00460931" w:rsidRPr="007F05A4">
        <w:rPr>
          <w:rFonts w:ascii="Montserrat Light" w:hAnsi="Montserrat Light"/>
        </w:rPr>
        <w:t>33005</w:t>
      </w:r>
      <w:r w:rsidR="00FA477C" w:rsidRPr="007F05A4">
        <w:rPr>
          <w:rFonts w:ascii="Montserrat Light" w:hAnsi="Montserrat Light"/>
        </w:rPr>
        <w:t>/2</w:t>
      </w:r>
      <w:r w:rsidR="00460931" w:rsidRPr="007F05A4">
        <w:rPr>
          <w:rFonts w:ascii="Montserrat Light" w:hAnsi="Montserrat Light"/>
        </w:rPr>
        <w:t>5</w:t>
      </w:r>
      <w:r w:rsidR="00FA477C" w:rsidRPr="007F05A4">
        <w:rPr>
          <w:rFonts w:ascii="Montserrat Light" w:hAnsi="Montserrat Light"/>
        </w:rPr>
        <w:t>.06</w:t>
      </w:r>
      <w:r w:rsidR="002F63FC" w:rsidRPr="007F05A4">
        <w:rPr>
          <w:rFonts w:ascii="Montserrat Light" w:hAnsi="Montserrat Light"/>
        </w:rPr>
        <w:t>.202</w:t>
      </w:r>
      <w:r w:rsidR="00790903" w:rsidRPr="007F05A4">
        <w:rPr>
          <w:rFonts w:ascii="Montserrat Light" w:hAnsi="Montserrat Light"/>
        </w:rPr>
        <w:t>6</w:t>
      </w:r>
    </w:p>
    <w:p w14:paraId="4DEAAF1D" w14:textId="26E68066" w:rsidR="00BA097B" w:rsidRPr="007F05A4" w:rsidRDefault="004C5818" w:rsidP="00D75AA8">
      <w:pPr>
        <w:tabs>
          <w:tab w:val="left" w:pos="3456"/>
        </w:tabs>
        <w:spacing w:line="240" w:lineRule="auto"/>
        <w:jc w:val="center"/>
        <w:rPr>
          <w:rFonts w:ascii="Montserrat Light" w:hAnsi="Montserrat Light"/>
          <w:b/>
          <w:bCs/>
          <w:iCs/>
          <w:lang w:val="ro-RO"/>
        </w:rPr>
      </w:pPr>
      <w:r w:rsidRPr="007F05A4">
        <w:rPr>
          <w:rFonts w:ascii="Montserrat Light" w:hAnsi="Montserrat Light"/>
          <w:b/>
          <w:bCs/>
          <w:iCs/>
          <w:lang w:val="ro-RO"/>
        </w:rPr>
        <w:t>RAPORT DE SPECIALITATE</w:t>
      </w:r>
    </w:p>
    <w:p w14:paraId="0F0ECC49" w14:textId="77777777" w:rsidR="00D75AA8" w:rsidRPr="007F05A4" w:rsidRDefault="00D75AA8" w:rsidP="00D75AA8">
      <w:pPr>
        <w:tabs>
          <w:tab w:val="left" w:pos="3456"/>
        </w:tabs>
        <w:spacing w:line="240" w:lineRule="auto"/>
        <w:jc w:val="center"/>
        <w:rPr>
          <w:rFonts w:ascii="Montserrat Light" w:hAnsi="Montserrat Light"/>
          <w:b/>
          <w:bCs/>
          <w:iCs/>
          <w:lang w:val="ro-RO"/>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2977"/>
        <w:gridCol w:w="1417"/>
        <w:gridCol w:w="2268"/>
      </w:tblGrid>
      <w:tr w:rsidR="000D00E8" w:rsidRPr="007F05A4" w14:paraId="26B2D521" w14:textId="77777777" w:rsidTr="000B5797">
        <w:trPr>
          <w:trHeight w:val="278"/>
        </w:trPr>
        <w:tc>
          <w:tcPr>
            <w:tcW w:w="3114" w:type="dxa"/>
          </w:tcPr>
          <w:p w14:paraId="147068FE" w14:textId="77777777" w:rsidR="004C5818" w:rsidRPr="007F05A4" w:rsidRDefault="004C5818" w:rsidP="00340391">
            <w:pPr>
              <w:tabs>
                <w:tab w:val="left" w:pos="3456"/>
              </w:tabs>
              <w:spacing w:line="240" w:lineRule="auto"/>
              <w:rPr>
                <w:rFonts w:ascii="Montserrat Light" w:hAnsi="Montserrat Light"/>
                <w:b/>
                <w:bCs/>
                <w:iCs/>
                <w:lang w:val="en-US"/>
              </w:rPr>
            </w:pPr>
            <w:r w:rsidRPr="007F05A4">
              <w:rPr>
                <w:rFonts w:ascii="Montserrat Light" w:hAnsi="Montserrat Light"/>
                <w:b/>
                <w:bCs/>
                <w:iCs/>
                <w:lang w:val="en-US"/>
              </w:rPr>
              <w:t>Titlul proiectului de hotărâre</w:t>
            </w:r>
          </w:p>
        </w:tc>
        <w:tc>
          <w:tcPr>
            <w:tcW w:w="6662" w:type="dxa"/>
            <w:gridSpan w:val="3"/>
          </w:tcPr>
          <w:p w14:paraId="37788C80" w14:textId="571C5A64" w:rsidR="004C5818" w:rsidRPr="007F05A4" w:rsidRDefault="00322CFD" w:rsidP="003745C5">
            <w:pPr>
              <w:spacing w:line="240" w:lineRule="auto"/>
              <w:jc w:val="both"/>
              <w:rPr>
                <w:rFonts w:ascii="Montserrat Light" w:hAnsi="Montserrat Light"/>
                <w:bCs/>
                <w:lang w:val="ro-RO"/>
              </w:rPr>
            </w:pPr>
            <w:r w:rsidRPr="007F05A4">
              <w:rPr>
                <w:rFonts w:ascii="Montserrat Light" w:eastAsia="Calibri" w:hAnsi="Montserrat Light" w:cs="Times New Roman"/>
                <w:noProof/>
                <w:lang w:val="ro-RO" w:eastAsia="ro-RO"/>
              </w:rPr>
              <w:t>Proiect de hotărâre</w:t>
            </w:r>
            <w:r w:rsidR="00E335FB" w:rsidRPr="007F05A4">
              <w:rPr>
                <w:rFonts w:ascii="Montserrat Light" w:eastAsia="Calibri" w:hAnsi="Montserrat Light" w:cs="Times New Roman"/>
                <w:noProof/>
                <w:lang w:val="ro-RO" w:eastAsia="ro-RO"/>
              </w:rPr>
              <w:t xml:space="preserve"> </w:t>
            </w:r>
            <w:r w:rsidR="006C2C71" w:rsidRPr="007F05A4">
              <w:rPr>
                <w:rFonts w:ascii="Montserrat Light" w:hAnsi="Montserrat Light"/>
              </w:rPr>
              <w:t>privind</w:t>
            </w:r>
            <w:r w:rsidR="006C2C71" w:rsidRPr="007F05A4">
              <w:rPr>
                <w:rFonts w:ascii="Montserrat Light" w:hAnsi="Montserrat Light"/>
                <w:bCs/>
                <w:lang w:val="ro-RO"/>
              </w:rPr>
              <w:t xml:space="preserve"> alocarea un</w:t>
            </w:r>
            <w:r w:rsidR="00F37C48" w:rsidRPr="007F05A4">
              <w:rPr>
                <w:rFonts w:ascii="Montserrat Light" w:hAnsi="Montserrat Light"/>
                <w:bCs/>
                <w:lang w:val="ro-RO"/>
              </w:rPr>
              <w:t>or</w:t>
            </w:r>
            <w:r w:rsidR="006C2C71" w:rsidRPr="007F05A4">
              <w:rPr>
                <w:rFonts w:ascii="Montserrat Light" w:hAnsi="Montserrat Light"/>
                <w:bCs/>
                <w:lang w:val="ro-RO"/>
              </w:rPr>
              <w:t xml:space="preserve"> sume din fondul de rezervă al bugetului local al Judeţului Cluj în anul 202</w:t>
            </w:r>
            <w:r w:rsidR="00790903" w:rsidRPr="007F05A4">
              <w:rPr>
                <w:rFonts w:ascii="Montserrat Light" w:hAnsi="Montserrat Light"/>
                <w:bCs/>
                <w:lang w:val="ro-RO"/>
              </w:rPr>
              <w:t>6</w:t>
            </w:r>
          </w:p>
        </w:tc>
      </w:tr>
      <w:tr w:rsidR="000D00E8" w:rsidRPr="007F05A4" w14:paraId="04411024" w14:textId="77777777" w:rsidTr="000B5797">
        <w:tc>
          <w:tcPr>
            <w:tcW w:w="3114" w:type="dxa"/>
          </w:tcPr>
          <w:p w14:paraId="35A72988" w14:textId="77777777" w:rsidR="004C5818" w:rsidRPr="007F05A4" w:rsidRDefault="004C5818" w:rsidP="003745C5">
            <w:pPr>
              <w:tabs>
                <w:tab w:val="left" w:pos="3456"/>
              </w:tabs>
              <w:spacing w:line="240" w:lineRule="auto"/>
              <w:jc w:val="both"/>
              <w:rPr>
                <w:rFonts w:ascii="Montserrat Light" w:hAnsi="Montserrat Light"/>
                <w:b/>
                <w:bCs/>
                <w:iCs/>
                <w:lang w:val="en-US"/>
              </w:rPr>
            </w:pPr>
            <w:r w:rsidRPr="007F05A4">
              <w:rPr>
                <w:rFonts w:ascii="Montserrat Light" w:hAnsi="Montserrat Light"/>
                <w:b/>
                <w:bCs/>
                <w:iCs/>
                <w:lang w:val="en-US"/>
              </w:rPr>
              <w:t>Compartiment de resort:</w:t>
            </w:r>
          </w:p>
        </w:tc>
        <w:tc>
          <w:tcPr>
            <w:tcW w:w="6662" w:type="dxa"/>
            <w:gridSpan w:val="3"/>
          </w:tcPr>
          <w:p w14:paraId="68F11860" w14:textId="1F00E7CE" w:rsidR="004C5818" w:rsidRPr="007F05A4" w:rsidRDefault="00322CFD" w:rsidP="003745C5">
            <w:pPr>
              <w:tabs>
                <w:tab w:val="left" w:pos="3456"/>
              </w:tabs>
              <w:spacing w:line="240" w:lineRule="auto"/>
              <w:jc w:val="both"/>
              <w:rPr>
                <w:rFonts w:ascii="Montserrat Light" w:hAnsi="Montserrat Light"/>
                <w:lang w:val="ro-RO"/>
              </w:rPr>
            </w:pPr>
            <w:r w:rsidRPr="007F05A4">
              <w:rPr>
                <w:rFonts w:ascii="Montserrat Light" w:eastAsia="Times New Roman" w:hAnsi="Montserrat Light" w:cs="Times New Roman"/>
                <w:lang w:val="ro-RO"/>
              </w:rPr>
              <w:t>Direcţia Generală Buget-Finanţe, Resurse Umane</w:t>
            </w:r>
          </w:p>
        </w:tc>
      </w:tr>
      <w:tr w:rsidR="000D00E8" w:rsidRPr="007F05A4" w14:paraId="71B42F8A" w14:textId="77777777" w:rsidTr="000B5797">
        <w:tc>
          <w:tcPr>
            <w:tcW w:w="9776" w:type="dxa"/>
            <w:gridSpan w:val="4"/>
          </w:tcPr>
          <w:p w14:paraId="4F14F2D2" w14:textId="74DE3811" w:rsidR="004C5818" w:rsidRPr="007F05A4" w:rsidRDefault="004C5818" w:rsidP="003745C5">
            <w:pPr>
              <w:tabs>
                <w:tab w:val="left" w:pos="3456"/>
              </w:tabs>
              <w:spacing w:line="240" w:lineRule="auto"/>
              <w:jc w:val="both"/>
              <w:rPr>
                <w:rFonts w:ascii="Montserrat Light" w:hAnsi="Montserrat Light"/>
                <w:b/>
                <w:bCs/>
                <w:iCs/>
                <w:lang w:val="en-US"/>
              </w:rPr>
            </w:pPr>
            <w:r w:rsidRPr="007F05A4">
              <w:rPr>
                <w:rFonts w:ascii="Montserrat Light" w:hAnsi="Montserrat Light"/>
                <w:b/>
                <w:bCs/>
                <w:iCs/>
                <w:lang w:val="en-US"/>
              </w:rPr>
              <w:t xml:space="preserve">Secțiunea 1 – Documentare și analiză: </w:t>
            </w:r>
          </w:p>
        </w:tc>
      </w:tr>
      <w:tr w:rsidR="000D00E8" w:rsidRPr="007F05A4" w14:paraId="6C5BC730" w14:textId="77777777" w:rsidTr="00D75AA8">
        <w:trPr>
          <w:trHeight w:val="2994"/>
        </w:trPr>
        <w:tc>
          <w:tcPr>
            <w:tcW w:w="9776" w:type="dxa"/>
            <w:gridSpan w:val="4"/>
          </w:tcPr>
          <w:p w14:paraId="3640A1DE" w14:textId="0BE0708E" w:rsidR="00F81779" w:rsidRPr="007F05A4" w:rsidRDefault="00F81779" w:rsidP="00F81779">
            <w:pPr>
              <w:tabs>
                <w:tab w:val="num" w:pos="510"/>
              </w:tabs>
              <w:spacing w:line="240" w:lineRule="auto"/>
              <w:jc w:val="both"/>
              <w:rPr>
                <w:rFonts w:ascii="Montserrat Light" w:eastAsia="Times New Roman" w:hAnsi="Montserrat Light" w:cs="Times New Roman"/>
                <w:noProof/>
                <w:lang w:val="en-US" w:eastAsia="ro-RO"/>
              </w:rPr>
            </w:pPr>
            <w:r w:rsidRPr="007F05A4">
              <w:rPr>
                <w:rFonts w:ascii="Montserrat Light" w:eastAsia="Times New Roman" w:hAnsi="Montserrat Light" w:cs="Times New Roman"/>
                <w:noProof/>
                <w:lang w:val="en-US" w:eastAsia="ro-RO"/>
              </w:rPr>
              <w:t xml:space="preserve">           În cazul proiectului de hotărâre sunt aplicabile următoarele acte normative principale:</w:t>
            </w:r>
          </w:p>
          <w:p w14:paraId="5B1DB2EF" w14:textId="52760D6D" w:rsidR="00F81779" w:rsidRPr="007F05A4" w:rsidRDefault="005D48F2" w:rsidP="00790903">
            <w:pPr>
              <w:pStyle w:val="BodyText3"/>
              <w:numPr>
                <w:ilvl w:val="0"/>
                <w:numId w:val="22"/>
              </w:numPr>
              <w:spacing w:after="0"/>
              <w:jc w:val="both"/>
              <w:rPr>
                <w:rFonts w:ascii="Montserrat Light" w:hAnsi="Montserrat Light"/>
                <w:sz w:val="22"/>
                <w:szCs w:val="22"/>
                <w:lang w:val="it-IT"/>
              </w:rPr>
            </w:pPr>
            <w:r w:rsidRPr="007F05A4">
              <w:rPr>
                <w:rFonts w:ascii="Montserrat Light" w:hAnsi="Montserrat Light"/>
                <w:sz w:val="22"/>
                <w:szCs w:val="22"/>
              </w:rPr>
              <w:t>A</w:t>
            </w:r>
            <w:r w:rsidR="00F81779" w:rsidRPr="007F05A4">
              <w:rPr>
                <w:rFonts w:ascii="Montserrat Light" w:hAnsi="Montserrat Light"/>
                <w:sz w:val="22"/>
                <w:szCs w:val="22"/>
              </w:rPr>
              <w:t xml:space="preserve">rt. 173 alin. (1) lit. b) și </w:t>
            </w:r>
            <w:r w:rsidRPr="007F05A4">
              <w:rPr>
                <w:rFonts w:ascii="Montserrat Light" w:hAnsi="Montserrat Light"/>
                <w:sz w:val="22"/>
                <w:szCs w:val="22"/>
              </w:rPr>
              <w:t>A</w:t>
            </w:r>
            <w:r w:rsidR="00F81779" w:rsidRPr="007F05A4">
              <w:rPr>
                <w:rFonts w:ascii="Montserrat Light" w:hAnsi="Montserrat Light"/>
                <w:sz w:val="22"/>
                <w:szCs w:val="22"/>
              </w:rPr>
              <w:t>lin. (3) lit. a</w:t>
            </w:r>
            <w:r w:rsidR="00F81779" w:rsidRPr="007F05A4">
              <w:rPr>
                <w:rFonts w:ascii="Montserrat Light" w:hAnsi="Montserrat Light"/>
                <w:sz w:val="22"/>
                <w:szCs w:val="22"/>
                <w:lang w:val="ro-RO"/>
              </w:rPr>
              <w:t xml:space="preserve">) </w:t>
            </w:r>
            <w:r w:rsidR="00F81779" w:rsidRPr="007F05A4">
              <w:rPr>
                <w:rFonts w:ascii="Montserrat Light" w:hAnsi="Montserrat Light"/>
                <w:sz w:val="22"/>
                <w:szCs w:val="22"/>
              </w:rPr>
              <w:t>din Ordonanța de urgență a Guvernului nr. 57/2019 privind Codul administrativ, cu modificările și completările ulterioare</w:t>
            </w:r>
            <w:r w:rsidR="00F81779" w:rsidRPr="007F05A4">
              <w:rPr>
                <w:rFonts w:ascii="Montserrat Light" w:hAnsi="Montserrat Light"/>
                <w:sz w:val="22"/>
                <w:szCs w:val="22"/>
                <w:lang w:val="it-IT"/>
              </w:rPr>
              <w:t>;</w:t>
            </w:r>
          </w:p>
          <w:p w14:paraId="1D666F44" w14:textId="0AAF831F" w:rsidR="00F81779" w:rsidRPr="007F05A4" w:rsidRDefault="005D48F2" w:rsidP="00790903">
            <w:pPr>
              <w:pStyle w:val="BodyText3"/>
              <w:numPr>
                <w:ilvl w:val="0"/>
                <w:numId w:val="22"/>
              </w:numPr>
              <w:spacing w:after="0"/>
              <w:jc w:val="both"/>
              <w:rPr>
                <w:rFonts w:ascii="Montserrat Light" w:hAnsi="Montserrat Light"/>
                <w:b/>
                <w:bCs/>
                <w:noProof/>
                <w:sz w:val="22"/>
                <w:szCs w:val="22"/>
                <w:shd w:val="clear" w:color="auto" w:fill="FFFFFF"/>
              </w:rPr>
            </w:pPr>
            <w:r w:rsidRPr="007F05A4">
              <w:rPr>
                <w:rFonts w:ascii="Montserrat Light" w:hAnsi="Montserrat Light"/>
                <w:sz w:val="22"/>
                <w:szCs w:val="22"/>
                <w:lang w:eastAsia="ro-RO" w:bidi="ne-NP"/>
              </w:rPr>
              <w:t>Art. 15 alin. (1) și A</w:t>
            </w:r>
            <w:r w:rsidR="00F81779" w:rsidRPr="007F05A4">
              <w:rPr>
                <w:rFonts w:ascii="Montserrat Light" w:hAnsi="Montserrat Light"/>
                <w:sz w:val="22"/>
                <w:szCs w:val="22"/>
                <w:lang w:eastAsia="ro-RO" w:bidi="ne-NP"/>
              </w:rPr>
              <w:t xml:space="preserve">rt. 36 alin. (1) din Legea privind finanţele publice locale nr. 273/2006, </w:t>
            </w:r>
            <w:r w:rsidR="00F81779" w:rsidRPr="007F05A4">
              <w:rPr>
                <w:rFonts w:ascii="Montserrat Light" w:hAnsi="Montserrat Light"/>
                <w:sz w:val="22"/>
                <w:szCs w:val="22"/>
                <w:lang w:val="ro-RO" w:eastAsia="ro-RO" w:bidi="ne-NP"/>
              </w:rPr>
              <w:t>cu modificările şi completările ulterioare.</w:t>
            </w:r>
          </w:p>
          <w:p w14:paraId="583A7B7B" w14:textId="52557CF6" w:rsidR="00F81779" w:rsidRPr="007F05A4" w:rsidRDefault="00F81779" w:rsidP="00F81779">
            <w:pPr>
              <w:pStyle w:val="BodyText3"/>
              <w:spacing w:after="0"/>
              <w:jc w:val="both"/>
              <w:rPr>
                <w:rFonts w:ascii="Montserrat Light" w:hAnsi="Montserrat Light"/>
                <w:noProof/>
                <w:sz w:val="22"/>
                <w:szCs w:val="22"/>
                <w:shd w:val="clear" w:color="auto" w:fill="FFFFFF"/>
              </w:rPr>
            </w:pPr>
            <w:r w:rsidRPr="007F05A4">
              <w:rPr>
                <w:rFonts w:ascii="Montserrat Light" w:hAnsi="Montserrat Light"/>
                <w:noProof/>
                <w:sz w:val="22"/>
                <w:szCs w:val="22"/>
                <w:shd w:val="clear" w:color="auto" w:fill="FFFFFF"/>
              </w:rPr>
              <w:t xml:space="preserve">        De asemenea sunt incidente următoarele acte administrative:</w:t>
            </w:r>
          </w:p>
          <w:p w14:paraId="2D7C74EC" w14:textId="77777777" w:rsidR="00790903" w:rsidRPr="007F05A4" w:rsidRDefault="00790903" w:rsidP="00790903">
            <w:pPr>
              <w:pStyle w:val="ListParagraph"/>
              <w:numPr>
                <w:ilvl w:val="0"/>
                <w:numId w:val="22"/>
              </w:numPr>
              <w:autoSpaceDE w:val="0"/>
              <w:autoSpaceDN w:val="0"/>
              <w:adjustRightInd w:val="0"/>
              <w:spacing w:line="240" w:lineRule="auto"/>
              <w:contextualSpacing/>
              <w:jc w:val="both"/>
              <w:rPr>
                <w:rFonts w:ascii="Montserrat Light" w:eastAsia="Times New Roman" w:hAnsi="Montserrat Light"/>
                <w:lang w:val="ro-RO" w:eastAsia="ro-RO" w:bidi="ne-NP"/>
              </w:rPr>
            </w:pPr>
            <w:r w:rsidRPr="007F05A4">
              <w:rPr>
                <w:rFonts w:ascii="Montserrat Light" w:hAnsi="Montserrat Light"/>
              </w:rPr>
              <w:t>Hotărârii Consiliului Județean Cluj nr. 65/11.05.2026 privind aprobarea bugetului general propriu al Județului Cluj pe anul 2026;</w:t>
            </w:r>
          </w:p>
          <w:p w14:paraId="2BD6C0F8" w14:textId="77777777" w:rsidR="008414BE" w:rsidRPr="007F05A4" w:rsidRDefault="00790903" w:rsidP="00790903">
            <w:pPr>
              <w:pStyle w:val="ListParagraph"/>
              <w:numPr>
                <w:ilvl w:val="0"/>
                <w:numId w:val="22"/>
              </w:numPr>
              <w:autoSpaceDE w:val="0"/>
              <w:autoSpaceDN w:val="0"/>
              <w:adjustRightInd w:val="0"/>
              <w:spacing w:line="240" w:lineRule="auto"/>
              <w:contextualSpacing/>
              <w:jc w:val="both"/>
              <w:rPr>
                <w:rFonts w:ascii="Montserrat Light" w:eastAsia="Times New Roman" w:hAnsi="Montserrat Light"/>
                <w:lang w:val="ro-RO" w:eastAsia="ro-RO" w:bidi="ne-NP"/>
              </w:rPr>
            </w:pPr>
            <w:r w:rsidRPr="007F05A4">
              <w:rPr>
                <w:rFonts w:ascii="Montserrat Light" w:eastAsia="Times New Roman" w:hAnsi="Montserrat Light"/>
                <w:lang w:val="ro-RO" w:eastAsia="ro-RO" w:bidi="ne-NP"/>
              </w:rPr>
              <w:t>Hotărârii Consiliului Județean Cluj nr. 88/08.06.2026 privind rectificarea  bugetului general propriu al Județului Cluj pe anul 2026.</w:t>
            </w:r>
          </w:p>
          <w:p w14:paraId="3499ACB4" w14:textId="210054CB" w:rsidR="003F4201" w:rsidRPr="007F05A4" w:rsidRDefault="003F4201" w:rsidP="00790903">
            <w:pPr>
              <w:pStyle w:val="ListParagraph"/>
              <w:numPr>
                <w:ilvl w:val="0"/>
                <w:numId w:val="22"/>
              </w:numPr>
              <w:autoSpaceDE w:val="0"/>
              <w:autoSpaceDN w:val="0"/>
              <w:adjustRightInd w:val="0"/>
              <w:spacing w:line="240" w:lineRule="auto"/>
              <w:contextualSpacing/>
              <w:jc w:val="both"/>
              <w:rPr>
                <w:rFonts w:ascii="Montserrat Light" w:eastAsia="Times New Roman" w:hAnsi="Montserrat Light"/>
                <w:lang w:val="ro-RO" w:eastAsia="ro-RO" w:bidi="ne-NP"/>
              </w:rPr>
            </w:pPr>
            <w:r w:rsidRPr="007F05A4">
              <w:rPr>
                <w:rFonts w:ascii="Montserrat Light" w:eastAsia="Times New Roman" w:hAnsi="Montserrat Light"/>
                <w:lang w:val="ro-RO" w:eastAsia="ro-RO" w:bidi="ne-NP"/>
              </w:rPr>
              <w:t>Hotărârii Consiliului Județean Cluj nr. 133/31.08.2026 privind rectificarea  bugetului general propriu al Județului Cluj pe anul 2026</w:t>
            </w:r>
          </w:p>
          <w:p w14:paraId="6E9F325B" w14:textId="24C1B5BB" w:rsidR="003F4201" w:rsidRPr="007F05A4" w:rsidRDefault="003F4201" w:rsidP="003F4201">
            <w:pPr>
              <w:pStyle w:val="ListParagraph"/>
              <w:autoSpaceDE w:val="0"/>
              <w:autoSpaceDN w:val="0"/>
              <w:adjustRightInd w:val="0"/>
              <w:spacing w:line="240" w:lineRule="auto"/>
              <w:ind w:left="1080"/>
              <w:contextualSpacing/>
              <w:jc w:val="both"/>
              <w:rPr>
                <w:rFonts w:ascii="Montserrat Light" w:eastAsia="Times New Roman" w:hAnsi="Montserrat Light"/>
                <w:lang w:val="ro-RO" w:eastAsia="ro-RO" w:bidi="ne-NP"/>
              </w:rPr>
            </w:pPr>
          </w:p>
        </w:tc>
      </w:tr>
      <w:tr w:rsidR="000D00E8" w:rsidRPr="007F05A4" w14:paraId="43550DA8" w14:textId="77777777" w:rsidTr="000B5797">
        <w:trPr>
          <w:trHeight w:val="922"/>
        </w:trPr>
        <w:tc>
          <w:tcPr>
            <w:tcW w:w="9776" w:type="dxa"/>
            <w:gridSpan w:val="4"/>
          </w:tcPr>
          <w:p w14:paraId="44C48CA9" w14:textId="4C64AC21" w:rsidR="004C5818" w:rsidRPr="007F05A4" w:rsidRDefault="004C5818" w:rsidP="003745C5">
            <w:pPr>
              <w:tabs>
                <w:tab w:val="left" w:pos="3456"/>
              </w:tabs>
              <w:spacing w:line="240" w:lineRule="auto"/>
              <w:jc w:val="both"/>
              <w:rPr>
                <w:rFonts w:ascii="Montserrat Light" w:hAnsi="Montserrat Light"/>
                <w:b/>
                <w:bCs/>
                <w:iCs/>
                <w:lang w:val="en-US"/>
              </w:rPr>
            </w:pPr>
            <w:r w:rsidRPr="007F05A4">
              <w:rPr>
                <w:rFonts w:ascii="Montserrat Light" w:hAnsi="Montserrat Light"/>
                <w:b/>
                <w:bCs/>
                <w:iCs/>
                <w:lang w:val="en-US"/>
              </w:rPr>
              <w:t xml:space="preserve">Secțiunea a 2-a - </w:t>
            </w:r>
            <w:bookmarkStart w:id="19" w:name="_Hlk48726064"/>
            <w:r w:rsidRPr="007F05A4">
              <w:rPr>
                <w:rFonts w:ascii="Montserrat Light" w:hAnsi="Montserrat Light"/>
                <w:b/>
                <w:bCs/>
                <w:iCs/>
                <w:lang w:val="en-US"/>
              </w:rPr>
              <w:t>Fundamentare tehnică, respectiv cerințele de natu</w:t>
            </w:r>
            <w:r w:rsidR="0067462D" w:rsidRPr="007F05A4">
              <w:rPr>
                <w:rFonts w:ascii="Montserrat Light" w:hAnsi="Montserrat Light"/>
                <w:b/>
                <w:bCs/>
                <w:iCs/>
                <w:lang w:val="en-US"/>
              </w:rPr>
              <w:t>r</w:t>
            </w:r>
            <w:r w:rsidRPr="007F05A4">
              <w:rPr>
                <w:rFonts w:ascii="Montserrat Light" w:hAnsi="Montserrat Light"/>
                <w:b/>
                <w:bCs/>
                <w:iCs/>
                <w:lang w:val="en-US"/>
              </w:rPr>
              <w:t>ă tehnică, economică, juridică, posibilități de realizare în condiții de utilitate, legalitate, regularitate, eficiență, eficacitate și economicitate</w:t>
            </w:r>
            <w:bookmarkEnd w:id="19"/>
            <w:r w:rsidRPr="007F05A4">
              <w:rPr>
                <w:rFonts w:ascii="Montserrat Light" w:hAnsi="Montserrat Light"/>
                <w:b/>
                <w:bCs/>
                <w:iCs/>
                <w:lang w:val="en-US"/>
              </w:rPr>
              <w:t xml:space="preserve">: </w:t>
            </w:r>
          </w:p>
        </w:tc>
      </w:tr>
      <w:tr w:rsidR="000D00E8" w:rsidRPr="007F05A4" w14:paraId="58096F60" w14:textId="77777777" w:rsidTr="00B3695A">
        <w:trPr>
          <w:trHeight w:val="781"/>
        </w:trPr>
        <w:tc>
          <w:tcPr>
            <w:tcW w:w="9776" w:type="dxa"/>
            <w:gridSpan w:val="4"/>
          </w:tcPr>
          <w:p w14:paraId="0D28C3B6" w14:textId="59CE1D7D" w:rsidR="00BD5ECF" w:rsidRPr="007F05A4" w:rsidRDefault="00BD5ECF" w:rsidP="003745C5">
            <w:pPr>
              <w:spacing w:line="240" w:lineRule="auto"/>
              <w:ind w:firstLine="708"/>
              <w:jc w:val="both"/>
              <w:rPr>
                <w:rFonts w:ascii="Montserrat Light" w:hAnsi="Montserrat Light" w:cs="Cambria"/>
                <w:lang w:val="ro-RO"/>
              </w:rPr>
            </w:pPr>
            <w:r w:rsidRPr="007F05A4">
              <w:rPr>
                <w:rFonts w:ascii="Montserrat Light" w:hAnsi="Montserrat Light" w:cs="Cambria"/>
                <w:lang w:val="ro-RO"/>
              </w:rPr>
              <w:t>Potrivit Art. 15 alin. (1) din Legea privind finanțele publice locale nr. 273/2006, cu modificările și completările ulterioare, este menționat principiul solidarității</w:t>
            </w:r>
            <w:r w:rsidR="00086742" w:rsidRPr="007F05A4">
              <w:rPr>
                <w:rFonts w:ascii="Montserrat Light" w:hAnsi="Montserrat Light" w:cs="Cambria"/>
                <w:lang w:val="ro-RO"/>
              </w:rPr>
              <w:t>:</w:t>
            </w:r>
            <w:r w:rsidRPr="007F05A4">
              <w:rPr>
                <w:rFonts w:ascii="Montserrat Light" w:hAnsi="Montserrat Light" w:cs="Cambria"/>
                <w:lang w:val="ro-RO"/>
              </w:rPr>
              <w:t xml:space="preserve"> </w:t>
            </w:r>
            <w:r w:rsidR="00086742" w:rsidRPr="007F05A4">
              <w:rPr>
                <w:rFonts w:ascii="Montserrat Light" w:hAnsi="Montserrat Light" w:cs="Cambria"/>
                <w:lang w:val="ro-RO"/>
              </w:rPr>
              <w:t>„</w:t>
            </w:r>
            <w:r w:rsidRPr="007F05A4">
              <w:rPr>
                <w:rFonts w:ascii="Montserrat Light" w:hAnsi="Montserrat Light"/>
                <w:shd w:val="clear" w:color="auto" w:fill="FFFFFF"/>
              </w:rPr>
              <w:t>Prin politicile bugetare locale se poate realiza ajutorarea unităților administrativ-teritoriale, precum și a persoanelor fizice aflate în situație de extrem</w:t>
            </w:r>
            <w:r w:rsidR="00086742" w:rsidRPr="007F05A4">
              <w:rPr>
                <w:rFonts w:ascii="Montserrat Light" w:hAnsi="Montserrat Light"/>
                <w:shd w:val="clear" w:color="auto" w:fill="FFFFFF"/>
              </w:rPr>
              <w:t>ă</w:t>
            </w:r>
            <w:r w:rsidRPr="007F05A4">
              <w:rPr>
                <w:rFonts w:ascii="Montserrat Light" w:hAnsi="Montserrat Light"/>
                <w:shd w:val="clear" w:color="auto" w:fill="FFFFFF"/>
              </w:rPr>
              <w:t xml:space="preserve"> dificultate, prin alocarea de sume din fondul de rezervă bugetară constituit în bugetul local</w:t>
            </w:r>
            <w:r w:rsidR="00086742" w:rsidRPr="007F05A4">
              <w:rPr>
                <w:rFonts w:ascii="Montserrat Light" w:hAnsi="Montserrat Light"/>
                <w:shd w:val="clear" w:color="auto" w:fill="FFFFFF"/>
              </w:rPr>
              <w:t>”.</w:t>
            </w:r>
          </w:p>
          <w:p w14:paraId="4CFE6F87" w14:textId="61F951F3" w:rsidR="009B587C" w:rsidRPr="007F05A4" w:rsidRDefault="00DE15E5" w:rsidP="000B5797">
            <w:pPr>
              <w:spacing w:line="240" w:lineRule="auto"/>
              <w:ind w:firstLine="708"/>
              <w:jc w:val="both"/>
              <w:rPr>
                <w:rFonts w:ascii="Montserrat Light" w:hAnsi="Montserrat Light"/>
                <w:shd w:val="clear" w:color="auto" w:fill="FFFFFF"/>
              </w:rPr>
            </w:pPr>
            <w:r w:rsidRPr="007F05A4">
              <w:rPr>
                <w:rFonts w:ascii="Montserrat Light" w:hAnsi="Montserrat Light" w:cs="Cambria"/>
                <w:lang w:val="ro-RO"/>
              </w:rPr>
              <w:t xml:space="preserve">Potrivit </w:t>
            </w:r>
            <w:r w:rsidR="007111DF" w:rsidRPr="007F05A4">
              <w:rPr>
                <w:rFonts w:ascii="Montserrat Light" w:eastAsia="Times New Roman" w:hAnsi="Montserrat Light" w:cs="Times New Roman"/>
                <w:lang w:val="en-US" w:eastAsia="ro-RO" w:bidi="ne-NP"/>
              </w:rPr>
              <w:t xml:space="preserve">Art. 36 </w:t>
            </w:r>
            <w:r w:rsidR="00C74F14" w:rsidRPr="007F05A4">
              <w:rPr>
                <w:rFonts w:ascii="Montserrat Light" w:eastAsia="Times New Roman" w:hAnsi="Montserrat Light" w:cs="Times New Roman"/>
                <w:lang w:val="en-US" w:eastAsia="ro-RO" w:bidi="ne-NP"/>
              </w:rPr>
              <w:t>alin. (1)</w:t>
            </w:r>
            <w:r w:rsidR="0089490E" w:rsidRPr="007F05A4">
              <w:rPr>
                <w:rFonts w:ascii="Montserrat Light" w:eastAsia="Times New Roman" w:hAnsi="Montserrat Light" w:cs="Times New Roman"/>
                <w:lang w:val="en-US" w:eastAsia="ro-RO" w:bidi="ne-NP"/>
              </w:rPr>
              <w:t xml:space="preserve"> </w:t>
            </w:r>
            <w:r w:rsidR="007111DF" w:rsidRPr="007F05A4">
              <w:rPr>
                <w:rFonts w:ascii="Montserrat Light" w:eastAsia="Times New Roman" w:hAnsi="Montserrat Light" w:cs="Times New Roman"/>
                <w:lang w:val="en-US" w:eastAsia="ro-RO" w:bidi="ne-NP"/>
              </w:rPr>
              <w:t xml:space="preserve">din Legea privind finanţele publice locale nr. 273/2006, </w:t>
            </w:r>
            <w:r w:rsidR="007111DF" w:rsidRPr="007F05A4">
              <w:rPr>
                <w:rFonts w:ascii="Montserrat Light" w:eastAsia="Times New Roman" w:hAnsi="Montserrat Light" w:cs="Times New Roman"/>
                <w:lang w:val="ro-RO" w:eastAsia="ro-RO" w:bidi="ne-NP"/>
              </w:rPr>
              <w:t>cu modificările şi completările ulterioare, fondul de re</w:t>
            </w:r>
            <w:r w:rsidR="00C74F14" w:rsidRPr="007F05A4">
              <w:rPr>
                <w:rFonts w:ascii="Montserrat Light" w:eastAsia="Times New Roman" w:hAnsi="Montserrat Light" w:cs="Times New Roman"/>
                <w:lang w:val="ro-RO" w:eastAsia="ro-RO" w:bidi="ne-NP"/>
              </w:rPr>
              <w:t>z</w:t>
            </w:r>
            <w:r w:rsidR="007111DF" w:rsidRPr="007F05A4">
              <w:rPr>
                <w:rFonts w:ascii="Montserrat Light" w:eastAsia="Times New Roman" w:hAnsi="Montserrat Light" w:cs="Times New Roman"/>
                <w:lang w:val="ro-RO" w:eastAsia="ro-RO" w:bidi="ne-NP"/>
              </w:rPr>
              <w:t xml:space="preserve">ervă bugetară </w:t>
            </w:r>
            <w:r w:rsidR="00C74F14" w:rsidRPr="007F05A4">
              <w:rPr>
                <w:rFonts w:ascii="Montserrat Light" w:hAnsi="Montserrat Light"/>
                <w:shd w:val="clear" w:color="auto" w:fill="FFFFFF"/>
              </w:rPr>
              <w:t>"se utilizează la propunerea ordonatorilor principali de credite, pe bază de hotărâri ale consiliilor respective, pentru finanțarea unor cheltuieli urgente sau neprevăzute apărute în cursul exercițiului bugetar, pentru înlăturarea efectelor unor calamități naturale, precum și pentru acordarea unor ajutoare către alte unități administrativ-teritoriale în situații de extrem</w:t>
            </w:r>
            <w:r w:rsidR="0089490E" w:rsidRPr="007F05A4">
              <w:rPr>
                <w:rFonts w:ascii="Montserrat Light" w:hAnsi="Montserrat Light"/>
                <w:shd w:val="clear" w:color="auto" w:fill="FFFFFF"/>
              </w:rPr>
              <w:t>ă</w:t>
            </w:r>
            <w:r w:rsidR="00C74F14" w:rsidRPr="007F05A4">
              <w:rPr>
                <w:rFonts w:ascii="Montserrat Light" w:hAnsi="Montserrat Light"/>
                <w:shd w:val="clear" w:color="auto" w:fill="FFFFFF"/>
              </w:rPr>
              <w:t xml:space="preserve"> dificultate, la cererea publică a primarilor acestor unități ori din inițiativ</w:t>
            </w:r>
            <w:r w:rsidR="003E6350" w:rsidRPr="007F05A4">
              <w:rPr>
                <w:rFonts w:ascii="Montserrat Light" w:hAnsi="Montserrat Light"/>
                <w:shd w:val="clear" w:color="auto" w:fill="FFFFFF"/>
              </w:rPr>
              <w:t>ă</w:t>
            </w:r>
            <w:r w:rsidR="00C74F14" w:rsidRPr="007F05A4">
              <w:rPr>
                <w:rFonts w:ascii="Montserrat Light" w:hAnsi="Montserrat Light"/>
                <w:shd w:val="clear" w:color="auto" w:fill="FFFFFF"/>
              </w:rPr>
              <w:t xml:space="preserve"> proprie”</w:t>
            </w:r>
            <w:r w:rsidR="00B9573E" w:rsidRPr="007F05A4">
              <w:rPr>
                <w:rFonts w:ascii="Montserrat Light" w:hAnsi="Montserrat Light"/>
                <w:shd w:val="clear" w:color="auto" w:fill="FFFFFF"/>
              </w:rPr>
              <w:t>.</w:t>
            </w:r>
          </w:p>
        </w:tc>
      </w:tr>
      <w:tr w:rsidR="000D00E8" w:rsidRPr="007F05A4" w14:paraId="66085462" w14:textId="77777777" w:rsidTr="000B5797">
        <w:trPr>
          <w:trHeight w:val="1177"/>
        </w:trPr>
        <w:tc>
          <w:tcPr>
            <w:tcW w:w="9776" w:type="dxa"/>
            <w:gridSpan w:val="4"/>
          </w:tcPr>
          <w:p w14:paraId="7D028DD6" w14:textId="4BE64B73" w:rsidR="004C5818" w:rsidRPr="007F05A4" w:rsidRDefault="004C5818" w:rsidP="003745C5">
            <w:pPr>
              <w:tabs>
                <w:tab w:val="left" w:pos="3456"/>
              </w:tabs>
              <w:spacing w:line="240" w:lineRule="auto"/>
              <w:jc w:val="both"/>
              <w:rPr>
                <w:rFonts w:ascii="Montserrat Light" w:hAnsi="Montserrat Light"/>
                <w:b/>
                <w:iCs/>
                <w:lang w:val="en-US"/>
              </w:rPr>
            </w:pPr>
            <w:r w:rsidRPr="007F05A4">
              <w:rPr>
                <w:rFonts w:ascii="Montserrat Light" w:hAnsi="Montserrat Light"/>
                <w:b/>
                <w:bCs/>
                <w:iCs/>
                <w:lang w:val="en-US"/>
              </w:rPr>
              <w:t xml:space="preserve">Secțiunea a 3-a </w:t>
            </w:r>
            <w:bookmarkStart w:id="20" w:name="_Hlk48727950"/>
            <w:r w:rsidRPr="007F05A4">
              <w:rPr>
                <w:rFonts w:ascii="Montserrat Light" w:hAnsi="Montserrat Light"/>
                <w:b/>
                <w:bCs/>
                <w:iCs/>
                <w:lang w:val="en-US"/>
              </w:rPr>
              <w:t xml:space="preserve">- Efecte preconizate ale aplicării actului administrativ </w:t>
            </w:r>
            <w:r w:rsidR="003F4201" w:rsidRPr="007F05A4">
              <w:rPr>
                <w:rFonts w:ascii="Montserrat Light" w:hAnsi="Montserrat Light"/>
                <w:b/>
                <w:bCs/>
                <w:iCs/>
                <w:lang w:val="en-US"/>
              </w:rPr>
              <w:t>(</w:t>
            </w:r>
            <w:r w:rsidRPr="007F05A4">
              <w:rPr>
                <w:rFonts w:ascii="Montserrat Light" w:hAnsi="Montserrat Light"/>
                <w:iCs/>
                <w:lang w:val="en-US"/>
              </w:rPr>
              <w:t>impactul financiar asupra bugetului judeţului pe termen scurt (pe anul curent)/lung, impactul asupra mediului concuren</w:t>
            </w:r>
            <w:r w:rsidR="00DB6136" w:rsidRPr="007F05A4">
              <w:rPr>
                <w:rFonts w:ascii="Montserrat Light" w:hAnsi="Montserrat Light"/>
                <w:iCs/>
                <w:lang w:val="en-US"/>
              </w:rPr>
              <w:t>ț</w:t>
            </w:r>
            <w:r w:rsidRPr="007F05A4">
              <w:rPr>
                <w:rFonts w:ascii="Montserrat Light" w:hAnsi="Montserrat Light"/>
                <w:iCs/>
                <w:lang w:val="en-US"/>
              </w:rPr>
              <w:t>ial şi domeniului ajutoarelor de stat, impactul asupra sarcinilor administrative, impactul asupra mediului</w:t>
            </w:r>
            <w:bookmarkEnd w:id="20"/>
            <w:r w:rsidRPr="007F05A4">
              <w:rPr>
                <w:rFonts w:ascii="Montserrat Light" w:hAnsi="Montserrat Light"/>
                <w:iCs/>
                <w:lang w:val="en-US"/>
              </w:rPr>
              <w:t>):</w:t>
            </w:r>
            <w:r w:rsidRPr="007F05A4">
              <w:rPr>
                <w:rFonts w:ascii="Montserrat Light" w:hAnsi="Montserrat Light"/>
                <w:b/>
                <w:bCs/>
                <w:iCs/>
                <w:lang w:val="en-US"/>
              </w:rPr>
              <w:t xml:space="preserve"> </w:t>
            </w:r>
          </w:p>
        </w:tc>
      </w:tr>
      <w:tr w:rsidR="000D00E8" w:rsidRPr="007F05A4" w14:paraId="7CE50CF9" w14:textId="77777777" w:rsidTr="002A3C35">
        <w:trPr>
          <w:trHeight w:val="781"/>
        </w:trPr>
        <w:tc>
          <w:tcPr>
            <w:tcW w:w="9776" w:type="dxa"/>
            <w:gridSpan w:val="4"/>
          </w:tcPr>
          <w:p w14:paraId="689A275D" w14:textId="759F4598" w:rsidR="00AC70CB" w:rsidRPr="007F05A4" w:rsidRDefault="0014558E" w:rsidP="000B5797">
            <w:pPr>
              <w:autoSpaceDE w:val="0"/>
              <w:autoSpaceDN w:val="0"/>
              <w:adjustRightInd w:val="0"/>
              <w:spacing w:line="240" w:lineRule="auto"/>
              <w:jc w:val="both"/>
              <w:rPr>
                <w:rFonts w:ascii="Montserrat Light" w:eastAsia="Times New Roman" w:hAnsi="Montserrat Light"/>
                <w:noProof/>
              </w:rPr>
            </w:pPr>
            <w:r w:rsidRPr="007F05A4">
              <w:rPr>
                <w:rFonts w:ascii="Montserrat Light" w:eastAsia="Times New Roman" w:hAnsi="Montserrat Light"/>
                <w:noProof/>
              </w:rPr>
              <w:t xml:space="preserve">Se urmărește </w:t>
            </w:r>
            <w:r w:rsidR="004A3AC5" w:rsidRPr="007F05A4">
              <w:rPr>
                <w:rFonts w:ascii="Montserrat Light" w:eastAsia="Times New Roman" w:hAnsi="Montserrat Light"/>
                <w:noProof/>
              </w:rPr>
              <w:t>înlăturarea efectelor situațiilor de urgență/neprevăzute care au afectat infrastructura locală în comunele menționate. Schimbările vizate constau în repunerea în siguranță a drumurilor degradate și remedierea defecțiunilor la clădirile publice afectate</w:t>
            </w:r>
            <w:r w:rsidR="00FA477C" w:rsidRPr="007F05A4">
              <w:rPr>
                <w:rFonts w:ascii="Montserrat Light" w:eastAsia="Times New Roman" w:hAnsi="Montserrat Light"/>
                <w:noProof/>
              </w:rPr>
              <w:t xml:space="preserve"> (școli și cămine culturale).</w:t>
            </w:r>
            <w:r w:rsidR="004A3AC5" w:rsidRPr="007F05A4">
              <w:rPr>
                <w:rFonts w:ascii="Montserrat Light" w:eastAsia="Times New Roman" w:hAnsi="Montserrat Light"/>
                <w:noProof/>
              </w:rPr>
              <w:t xml:space="preserve"> Acest sprijin financiar va permite comunităților locale să asigure continuitatea serviciilor publice și să prevină cheltuieli majore de refacere pe termen lung, prin realizarea reparațiilor curente și capitale în timp util.</w:t>
            </w:r>
          </w:p>
        </w:tc>
      </w:tr>
      <w:tr w:rsidR="000D00E8" w:rsidRPr="007F05A4" w14:paraId="10F72D0B" w14:textId="77777777" w:rsidTr="000B5797">
        <w:trPr>
          <w:trHeight w:val="323"/>
        </w:trPr>
        <w:tc>
          <w:tcPr>
            <w:tcW w:w="9776" w:type="dxa"/>
            <w:gridSpan w:val="4"/>
          </w:tcPr>
          <w:p w14:paraId="7A2FA5C3" w14:textId="4454AE35" w:rsidR="004C5818" w:rsidRPr="007F05A4" w:rsidRDefault="004C5818" w:rsidP="003745C5">
            <w:pPr>
              <w:tabs>
                <w:tab w:val="left" w:pos="3456"/>
              </w:tabs>
              <w:spacing w:line="240" w:lineRule="auto"/>
              <w:jc w:val="both"/>
              <w:rPr>
                <w:rFonts w:ascii="Montserrat Light" w:hAnsi="Montserrat Light"/>
                <w:iCs/>
                <w:lang w:val="en-US"/>
              </w:rPr>
            </w:pPr>
            <w:r w:rsidRPr="007F05A4">
              <w:rPr>
                <w:rFonts w:ascii="Montserrat Light" w:hAnsi="Montserrat Light"/>
                <w:b/>
                <w:iCs/>
                <w:lang w:val="en-US"/>
              </w:rPr>
              <w:t xml:space="preserve">Secțiunea a 4-a - Concluzii/propuneri:  </w:t>
            </w:r>
          </w:p>
        </w:tc>
      </w:tr>
      <w:tr w:rsidR="000D00E8" w:rsidRPr="007F05A4" w14:paraId="72271A01" w14:textId="77777777" w:rsidTr="000B5797">
        <w:trPr>
          <w:trHeight w:val="586"/>
        </w:trPr>
        <w:tc>
          <w:tcPr>
            <w:tcW w:w="9776" w:type="dxa"/>
            <w:gridSpan w:val="4"/>
          </w:tcPr>
          <w:p w14:paraId="7587B491" w14:textId="54413429" w:rsidR="004C5818" w:rsidRPr="007F05A4" w:rsidRDefault="00832A06" w:rsidP="00832A06">
            <w:pPr>
              <w:spacing w:line="240" w:lineRule="auto"/>
              <w:jc w:val="both"/>
              <w:rPr>
                <w:rFonts w:ascii="Montserrat Light" w:eastAsia="Times New Roman" w:hAnsi="Montserrat Light" w:cs="Times New Roman"/>
                <w:iCs/>
                <w:lang w:val="pt-BR" w:eastAsia="ro-RO"/>
              </w:rPr>
            </w:pPr>
            <w:r w:rsidRPr="007F05A4">
              <w:rPr>
                <w:rFonts w:ascii="Montserrat Light" w:eastAsia="Times New Roman" w:hAnsi="Montserrat Light" w:cs="Times New Roman"/>
                <w:iCs/>
                <w:lang w:val="pt-BR" w:eastAsia="ro-RO"/>
              </w:rPr>
              <w:t xml:space="preserve">     </w:t>
            </w:r>
            <w:r w:rsidR="00212FA0" w:rsidRPr="007F05A4">
              <w:rPr>
                <w:rFonts w:ascii="Montserrat Light" w:eastAsia="Times New Roman" w:hAnsi="Montserrat Light" w:cs="Times New Roman"/>
                <w:iCs/>
                <w:lang w:val="pt-BR" w:eastAsia="ro-RO"/>
              </w:rPr>
              <w:t xml:space="preserve">În urma analizării proiectului de hotărâre și a documentării efectuate,  </w:t>
            </w:r>
            <w:r w:rsidR="00B240B8" w:rsidRPr="007F05A4">
              <w:rPr>
                <w:rFonts w:ascii="Montserrat Light" w:eastAsia="Times New Roman" w:hAnsi="Montserrat Light" w:cs="Times New Roman"/>
                <w:iCs/>
                <w:lang w:val="pt-BR" w:eastAsia="ro-RO"/>
              </w:rPr>
              <w:t>certific</w:t>
            </w:r>
            <w:r w:rsidR="00212FA0" w:rsidRPr="007F05A4">
              <w:rPr>
                <w:rFonts w:ascii="Montserrat Light" w:eastAsia="Times New Roman" w:hAnsi="Montserrat Light" w:cs="Times New Roman"/>
                <w:iCs/>
                <w:lang w:val="pt-BR" w:eastAsia="ro-RO"/>
              </w:rPr>
              <w:t>ăm faptul că proiectul de hotărâre</w:t>
            </w:r>
            <w:r w:rsidR="002647F4" w:rsidRPr="007F05A4">
              <w:rPr>
                <w:rFonts w:ascii="Montserrat Light" w:eastAsia="Times New Roman" w:hAnsi="Montserrat Light" w:cs="Times New Roman"/>
                <w:iCs/>
                <w:lang w:val="pt-BR" w:eastAsia="ro-RO"/>
              </w:rPr>
              <w:t xml:space="preserve"> îndeplinește cerințele tehnice specificate la Secțiunea a 2-a.</w:t>
            </w:r>
          </w:p>
        </w:tc>
      </w:tr>
      <w:tr w:rsidR="000D00E8" w:rsidRPr="007F05A4" w14:paraId="12C5C955" w14:textId="77777777" w:rsidTr="00996D81">
        <w:trPr>
          <w:trHeight w:val="371"/>
        </w:trPr>
        <w:tc>
          <w:tcPr>
            <w:tcW w:w="3114" w:type="dxa"/>
          </w:tcPr>
          <w:p w14:paraId="611D97F7" w14:textId="77777777" w:rsidR="004C5818" w:rsidRPr="007F05A4" w:rsidRDefault="004C5818" w:rsidP="003745C5">
            <w:pPr>
              <w:tabs>
                <w:tab w:val="left" w:pos="3456"/>
              </w:tabs>
              <w:spacing w:line="240" w:lineRule="auto"/>
              <w:jc w:val="both"/>
              <w:rPr>
                <w:rFonts w:ascii="Montserrat Light" w:hAnsi="Montserrat Light"/>
                <w:b/>
                <w:bCs/>
                <w:iCs/>
                <w:lang w:val="en-US"/>
              </w:rPr>
            </w:pPr>
          </w:p>
        </w:tc>
        <w:tc>
          <w:tcPr>
            <w:tcW w:w="2977" w:type="dxa"/>
          </w:tcPr>
          <w:p w14:paraId="475BC575" w14:textId="77777777" w:rsidR="004C5818" w:rsidRPr="007F05A4" w:rsidRDefault="004C5818" w:rsidP="003745C5">
            <w:pPr>
              <w:tabs>
                <w:tab w:val="left" w:pos="3456"/>
              </w:tabs>
              <w:spacing w:line="240" w:lineRule="auto"/>
              <w:jc w:val="both"/>
              <w:rPr>
                <w:rFonts w:ascii="Montserrat Light" w:hAnsi="Montserrat Light"/>
                <w:b/>
                <w:bCs/>
                <w:iCs/>
                <w:lang w:val="en-US"/>
              </w:rPr>
            </w:pPr>
            <w:r w:rsidRPr="007F05A4">
              <w:rPr>
                <w:rFonts w:ascii="Montserrat Light" w:hAnsi="Montserrat Light"/>
                <w:b/>
                <w:bCs/>
                <w:iCs/>
                <w:lang w:val="en-US"/>
              </w:rPr>
              <w:t>Prenume și nume</w:t>
            </w:r>
          </w:p>
        </w:tc>
        <w:tc>
          <w:tcPr>
            <w:tcW w:w="1417" w:type="dxa"/>
          </w:tcPr>
          <w:p w14:paraId="26B2F478" w14:textId="77777777" w:rsidR="004C5818" w:rsidRPr="007F05A4" w:rsidRDefault="004C5818" w:rsidP="00AB79AB">
            <w:pPr>
              <w:tabs>
                <w:tab w:val="left" w:pos="3456"/>
              </w:tabs>
              <w:spacing w:line="240" w:lineRule="auto"/>
              <w:jc w:val="center"/>
              <w:rPr>
                <w:rFonts w:ascii="Montserrat Light" w:hAnsi="Montserrat Light"/>
                <w:b/>
                <w:bCs/>
                <w:iCs/>
                <w:lang w:val="en-US"/>
              </w:rPr>
            </w:pPr>
            <w:r w:rsidRPr="007F05A4">
              <w:rPr>
                <w:rFonts w:ascii="Montserrat Light" w:hAnsi="Montserrat Light"/>
                <w:b/>
                <w:bCs/>
                <w:iCs/>
                <w:lang w:val="en-US"/>
              </w:rPr>
              <w:t>Data</w:t>
            </w:r>
          </w:p>
        </w:tc>
        <w:tc>
          <w:tcPr>
            <w:tcW w:w="2268" w:type="dxa"/>
          </w:tcPr>
          <w:p w14:paraId="3A5966B4" w14:textId="77777777" w:rsidR="004C5818" w:rsidRPr="007F05A4" w:rsidRDefault="004C5818" w:rsidP="00996D81">
            <w:pPr>
              <w:tabs>
                <w:tab w:val="left" w:pos="3456"/>
              </w:tabs>
              <w:spacing w:line="240" w:lineRule="auto"/>
              <w:jc w:val="center"/>
              <w:rPr>
                <w:rFonts w:ascii="Montserrat Light" w:hAnsi="Montserrat Light"/>
                <w:b/>
                <w:bCs/>
                <w:iCs/>
                <w:lang w:val="en-US"/>
              </w:rPr>
            </w:pPr>
            <w:r w:rsidRPr="007F05A4">
              <w:rPr>
                <w:rFonts w:ascii="Montserrat Light" w:hAnsi="Montserrat Light"/>
                <w:b/>
                <w:bCs/>
                <w:iCs/>
                <w:lang w:val="en-US"/>
              </w:rPr>
              <w:t>Semnătura</w:t>
            </w:r>
          </w:p>
        </w:tc>
      </w:tr>
      <w:tr w:rsidR="00AC0310" w:rsidRPr="007F05A4" w14:paraId="5F37EFA0" w14:textId="77777777" w:rsidTr="00D75AA8">
        <w:trPr>
          <w:trHeight w:val="255"/>
        </w:trPr>
        <w:tc>
          <w:tcPr>
            <w:tcW w:w="3114" w:type="dxa"/>
          </w:tcPr>
          <w:p w14:paraId="72C20013" w14:textId="4BEEB9F0" w:rsidR="00AC0310" w:rsidRPr="007F05A4" w:rsidRDefault="00AC0310" w:rsidP="00AC0310">
            <w:pPr>
              <w:tabs>
                <w:tab w:val="left" w:pos="3456"/>
              </w:tabs>
              <w:spacing w:line="240" w:lineRule="auto"/>
              <w:jc w:val="both"/>
              <w:rPr>
                <w:rFonts w:ascii="Montserrat Light" w:hAnsi="Montserrat Light"/>
                <w:iCs/>
                <w:lang w:val="en-US"/>
              </w:rPr>
            </w:pPr>
            <w:r w:rsidRPr="007F05A4">
              <w:rPr>
                <w:rFonts w:ascii="Montserrat Light" w:hAnsi="Montserrat Light"/>
                <w:iCs/>
                <w:lang w:val="en-US"/>
              </w:rPr>
              <w:lastRenderedPageBreak/>
              <w:t>Avizat:   Director</w:t>
            </w:r>
          </w:p>
        </w:tc>
        <w:tc>
          <w:tcPr>
            <w:tcW w:w="2977" w:type="dxa"/>
          </w:tcPr>
          <w:p w14:paraId="1789C913" w14:textId="1F3B8790" w:rsidR="00AC0310" w:rsidRPr="007F05A4" w:rsidRDefault="00AC0310" w:rsidP="00AC0310">
            <w:pPr>
              <w:tabs>
                <w:tab w:val="left" w:pos="3456"/>
              </w:tabs>
              <w:spacing w:line="240" w:lineRule="auto"/>
              <w:jc w:val="both"/>
              <w:rPr>
                <w:rFonts w:ascii="Montserrat Light" w:hAnsi="Montserrat Light"/>
                <w:iCs/>
                <w:lang w:val="en-US"/>
              </w:rPr>
            </w:pPr>
            <w:r w:rsidRPr="007F05A4">
              <w:rPr>
                <w:rFonts w:ascii="Montserrat Light" w:hAnsi="Montserrat Light"/>
                <w:iCs/>
                <w:lang w:val="en-US"/>
              </w:rPr>
              <w:t>Cristina Șchiop</w:t>
            </w:r>
          </w:p>
        </w:tc>
        <w:tc>
          <w:tcPr>
            <w:tcW w:w="1417" w:type="dxa"/>
          </w:tcPr>
          <w:p w14:paraId="1BF38E3C" w14:textId="4F878D0F" w:rsidR="003F4201" w:rsidRPr="007F05A4" w:rsidRDefault="003F4201" w:rsidP="00AC0310">
            <w:pPr>
              <w:tabs>
                <w:tab w:val="left" w:pos="3456"/>
              </w:tabs>
              <w:spacing w:line="240" w:lineRule="auto"/>
              <w:jc w:val="both"/>
              <w:rPr>
                <w:rFonts w:ascii="Montserrat Light" w:hAnsi="Montserrat Light"/>
                <w:iCs/>
                <w:lang w:val="en-US"/>
              </w:rPr>
            </w:pPr>
            <w:r w:rsidRPr="007F05A4">
              <w:rPr>
                <w:rFonts w:ascii="Montserrat Light" w:hAnsi="Montserrat Light"/>
                <w:iCs/>
                <w:lang w:val="en-US"/>
              </w:rPr>
              <w:t>28.09.2026</w:t>
            </w:r>
          </w:p>
        </w:tc>
        <w:tc>
          <w:tcPr>
            <w:tcW w:w="2268" w:type="dxa"/>
          </w:tcPr>
          <w:p w14:paraId="69A44D57" w14:textId="77777777" w:rsidR="00AC0310" w:rsidRPr="007F05A4" w:rsidRDefault="00AC0310" w:rsidP="00AC0310">
            <w:pPr>
              <w:tabs>
                <w:tab w:val="left" w:pos="3456"/>
              </w:tabs>
              <w:spacing w:line="240" w:lineRule="auto"/>
              <w:jc w:val="both"/>
              <w:rPr>
                <w:rFonts w:ascii="Montserrat Light" w:hAnsi="Montserrat Light"/>
                <w:iCs/>
                <w:lang w:val="en-US"/>
              </w:rPr>
            </w:pPr>
          </w:p>
        </w:tc>
      </w:tr>
      <w:tr w:rsidR="00AC0310" w:rsidRPr="007F05A4" w14:paraId="4A12D95E" w14:textId="77777777" w:rsidTr="00D75AA8">
        <w:trPr>
          <w:trHeight w:val="255"/>
        </w:trPr>
        <w:tc>
          <w:tcPr>
            <w:tcW w:w="3114" w:type="dxa"/>
          </w:tcPr>
          <w:p w14:paraId="3C60E092" w14:textId="68D2161D" w:rsidR="00AC0310" w:rsidRPr="007F05A4" w:rsidRDefault="00AC0310" w:rsidP="00AC0310">
            <w:pPr>
              <w:tabs>
                <w:tab w:val="left" w:pos="3456"/>
              </w:tabs>
              <w:spacing w:line="240" w:lineRule="auto"/>
              <w:jc w:val="both"/>
              <w:rPr>
                <w:rFonts w:ascii="Montserrat Light" w:hAnsi="Montserrat Light"/>
                <w:iCs/>
                <w:lang w:val="en-US"/>
              </w:rPr>
            </w:pPr>
            <w:r w:rsidRPr="007F05A4">
              <w:rPr>
                <w:rFonts w:ascii="Montserrat Light" w:hAnsi="Montserrat Light"/>
                <w:iCs/>
                <w:lang w:val="en-US"/>
              </w:rPr>
              <w:t>Verificat: Șef  SBLV</w:t>
            </w:r>
          </w:p>
        </w:tc>
        <w:tc>
          <w:tcPr>
            <w:tcW w:w="2977" w:type="dxa"/>
          </w:tcPr>
          <w:p w14:paraId="6B9414BB" w14:textId="54612636" w:rsidR="00AC0310" w:rsidRPr="007F05A4" w:rsidRDefault="00AC0310" w:rsidP="00AC0310">
            <w:pPr>
              <w:tabs>
                <w:tab w:val="left" w:pos="3456"/>
              </w:tabs>
              <w:spacing w:line="240" w:lineRule="auto"/>
              <w:jc w:val="both"/>
              <w:rPr>
                <w:rFonts w:ascii="Montserrat Light" w:eastAsia="Times New Roman" w:hAnsi="Montserrat Light" w:cs="Calibri Light"/>
                <w:iCs/>
                <w:noProof/>
                <w:shd w:val="clear" w:color="auto" w:fill="FFFFFF"/>
                <w:lang w:val="ro-RO" w:eastAsia="ro-RO"/>
              </w:rPr>
            </w:pPr>
            <w:r w:rsidRPr="007F05A4">
              <w:rPr>
                <w:rFonts w:ascii="Montserrat Light" w:eastAsia="Times New Roman" w:hAnsi="Montserrat Light" w:cs="Calibri Light"/>
                <w:iCs/>
                <w:noProof/>
                <w:shd w:val="clear" w:color="auto" w:fill="FFFFFF"/>
                <w:lang w:val="ro-RO" w:eastAsia="ro-RO"/>
              </w:rPr>
              <w:t>Dorina Maier</w:t>
            </w:r>
          </w:p>
        </w:tc>
        <w:tc>
          <w:tcPr>
            <w:tcW w:w="1417" w:type="dxa"/>
          </w:tcPr>
          <w:p w14:paraId="2AEC4604" w14:textId="66D05B88" w:rsidR="00AC0310" w:rsidRPr="007F05A4" w:rsidRDefault="003F4201" w:rsidP="00AC0310">
            <w:pPr>
              <w:tabs>
                <w:tab w:val="left" w:pos="3456"/>
              </w:tabs>
              <w:spacing w:line="240" w:lineRule="auto"/>
              <w:jc w:val="both"/>
              <w:rPr>
                <w:rFonts w:ascii="Montserrat Light" w:hAnsi="Montserrat Light"/>
                <w:iCs/>
                <w:lang w:val="en-US"/>
              </w:rPr>
            </w:pPr>
            <w:r w:rsidRPr="007F05A4">
              <w:rPr>
                <w:rFonts w:ascii="Montserrat Light" w:hAnsi="Montserrat Light"/>
                <w:iCs/>
                <w:lang w:val="en-US"/>
              </w:rPr>
              <w:t>28.09.2026</w:t>
            </w:r>
          </w:p>
        </w:tc>
        <w:tc>
          <w:tcPr>
            <w:tcW w:w="2268" w:type="dxa"/>
          </w:tcPr>
          <w:p w14:paraId="4546D980" w14:textId="77777777" w:rsidR="00AC0310" w:rsidRPr="007F05A4" w:rsidRDefault="00AC0310" w:rsidP="00AC0310">
            <w:pPr>
              <w:tabs>
                <w:tab w:val="left" w:pos="3456"/>
              </w:tabs>
              <w:spacing w:line="240" w:lineRule="auto"/>
              <w:jc w:val="both"/>
              <w:rPr>
                <w:rFonts w:ascii="Montserrat Light" w:hAnsi="Montserrat Light"/>
                <w:iCs/>
                <w:lang w:val="en-US"/>
              </w:rPr>
            </w:pPr>
          </w:p>
        </w:tc>
      </w:tr>
      <w:tr w:rsidR="00AC0310" w:rsidRPr="007F05A4" w14:paraId="1324FD6F" w14:textId="77777777" w:rsidTr="00D75AA8">
        <w:trPr>
          <w:trHeight w:val="200"/>
        </w:trPr>
        <w:tc>
          <w:tcPr>
            <w:tcW w:w="3114" w:type="dxa"/>
          </w:tcPr>
          <w:p w14:paraId="4C901436" w14:textId="621EECED" w:rsidR="00AC0310" w:rsidRPr="007F05A4" w:rsidRDefault="00AC0310" w:rsidP="00AC0310">
            <w:pPr>
              <w:tabs>
                <w:tab w:val="left" w:pos="3456"/>
              </w:tabs>
              <w:spacing w:line="240" w:lineRule="auto"/>
              <w:jc w:val="both"/>
              <w:rPr>
                <w:rFonts w:ascii="Montserrat Light" w:hAnsi="Montserrat Light"/>
                <w:iCs/>
                <w:lang w:val="en-US"/>
              </w:rPr>
            </w:pPr>
            <w:r w:rsidRPr="007F05A4">
              <w:rPr>
                <w:rFonts w:ascii="Montserrat Light" w:hAnsi="Montserrat Light"/>
                <w:iCs/>
                <w:lang w:val="en-US"/>
              </w:rPr>
              <w:t>Întocmit: consilier</w:t>
            </w:r>
          </w:p>
        </w:tc>
        <w:tc>
          <w:tcPr>
            <w:tcW w:w="2977" w:type="dxa"/>
          </w:tcPr>
          <w:p w14:paraId="4E642918" w14:textId="7B1A2F02" w:rsidR="00AC0310" w:rsidRPr="007F05A4" w:rsidRDefault="00952A98" w:rsidP="00AC0310">
            <w:pPr>
              <w:tabs>
                <w:tab w:val="left" w:pos="3456"/>
              </w:tabs>
              <w:spacing w:line="240" w:lineRule="auto"/>
              <w:jc w:val="both"/>
              <w:rPr>
                <w:rFonts w:ascii="Montserrat Light" w:eastAsia="Times New Roman" w:hAnsi="Montserrat Light" w:cs="Calibri Light"/>
                <w:iCs/>
                <w:noProof/>
                <w:shd w:val="clear" w:color="auto" w:fill="FFFFFF"/>
                <w:lang w:val="ro-RO" w:eastAsia="ro-RO"/>
              </w:rPr>
            </w:pPr>
            <w:r w:rsidRPr="007F05A4">
              <w:rPr>
                <w:rFonts w:ascii="Montserrat Light" w:eastAsia="Times New Roman" w:hAnsi="Montserrat Light" w:cs="Calibri Light"/>
                <w:iCs/>
                <w:noProof/>
                <w:shd w:val="clear" w:color="auto" w:fill="FFFFFF"/>
                <w:lang w:val="ro-RO" w:eastAsia="ro-RO"/>
              </w:rPr>
              <w:t>Andreea Ciceo</w:t>
            </w:r>
          </w:p>
        </w:tc>
        <w:tc>
          <w:tcPr>
            <w:tcW w:w="1417" w:type="dxa"/>
          </w:tcPr>
          <w:p w14:paraId="73895083" w14:textId="62546B83" w:rsidR="00AC0310" w:rsidRPr="007F05A4" w:rsidRDefault="003F4201" w:rsidP="00AC0310">
            <w:pPr>
              <w:tabs>
                <w:tab w:val="left" w:pos="3456"/>
              </w:tabs>
              <w:spacing w:line="240" w:lineRule="auto"/>
              <w:jc w:val="both"/>
              <w:rPr>
                <w:rFonts w:ascii="Montserrat Light" w:hAnsi="Montserrat Light"/>
                <w:iCs/>
                <w:lang w:val="en-US"/>
              </w:rPr>
            </w:pPr>
            <w:r w:rsidRPr="007F05A4">
              <w:rPr>
                <w:rFonts w:ascii="Montserrat Light" w:hAnsi="Montserrat Light"/>
                <w:iCs/>
                <w:lang w:val="en-US"/>
              </w:rPr>
              <w:t>28.09.2026</w:t>
            </w:r>
          </w:p>
        </w:tc>
        <w:tc>
          <w:tcPr>
            <w:tcW w:w="2268" w:type="dxa"/>
          </w:tcPr>
          <w:p w14:paraId="75E2A6C6" w14:textId="77777777" w:rsidR="00AC0310" w:rsidRPr="007F05A4" w:rsidRDefault="00AC0310" w:rsidP="00AC0310">
            <w:pPr>
              <w:tabs>
                <w:tab w:val="left" w:pos="3456"/>
              </w:tabs>
              <w:spacing w:line="240" w:lineRule="auto"/>
              <w:jc w:val="both"/>
              <w:rPr>
                <w:rFonts w:ascii="Montserrat Light" w:hAnsi="Montserrat Light"/>
                <w:iCs/>
                <w:lang w:val="en-US"/>
              </w:rPr>
            </w:pPr>
          </w:p>
        </w:tc>
      </w:tr>
    </w:tbl>
    <w:p w14:paraId="16B47444" w14:textId="56ACC3FD" w:rsidR="004C5818" w:rsidRPr="007F05A4" w:rsidRDefault="004C5818" w:rsidP="003745C5">
      <w:pPr>
        <w:autoSpaceDE w:val="0"/>
        <w:autoSpaceDN w:val="0"/>
        <w:adjustRightInd w:val="0"/>
        <w:spacing w:line="240" w:lineRule="auto"/>
        <w:contextualSpacing/>
        <w:jc w:val="both"/>
        <w:rPr>
          <w:rFonts w:ascii="Montserrat Light" w:hAnsi="Montserrat Light"/>
          <w:i/>
          <w:noProof/>
          <w:lang w:val="en-US" w:eastAsia="ro-RO"/>
        </w:rPr>
        <w:sectPr w:rsidR="004C5818" w:rsidRPr="007F05A4" w:rsidSect="000B5797">
          <w:headerReference w:type="default" r:id="rId9"/>
          <w:pgSz w:w="11909" w:h="16834"/>
          <w:pgMar w:top="851" w:right="710" w:bottom="568" w:left="1530" w:header="270" w:footer="198" w:gutter="0"/>
          <w:pgNumType w:start="1"/>
          <w:cols w:space="720"/>
        </w:sectPr>
      </w:pPr>
    </w:p>
    <w:p w14:paraId="45113CFF" w14:textId="0270B699" w:rsidR="00016550" w:rsidRPr="000D00E8" w:rsidRDefault="00016550" w:rsidP="003745C5">
      <w:pPr>
        <w:tabs>
          <w:tab w:val="left" w:pos="3456"/>
        </w:tabs>
        <w:spacing w:line="240" w:lineRule="auto"/>
        <w:jc w:val="both"/>
        <w:rPr>
          <w:rFonts w:ascii="Montserrat Light" w:hAnsi="Montserrat Light"/>
        </w:rPr>
      </w:pPr>
    </w:p>
    <w:p w14:paraId="3919AB0D" w14:textId="77777777" w:rsidR="00C656B8" w:rsidRPr="000D00E8" w:rsidRDefault="00C656B8" w:rsidP="003745C5">
      <w:pPr>
        <w:tabs>
          <w:tab w:val="left" w:pos="3456"/>
        </w:tabs>
        <w:spacing w:line="240" w:lineRule="auto"/>
        <w:jc w:val="both"/>
        <w:rPr>
          <w:rFonts w:ascii="Montserrat Light" w:hAnsi="Montserrat Light"/>
        </w:rPr>
      </w:pPr>
    </w:p>
    <w:p w14:paraId="3FC4DF44" w14:textId="77777777" w:rsidR="00E852B0" w:rsidRPr="000D00E8" w:rsidRDefault="00E852B0" w:rsidP="003745C5">
      <w:pPr>
        <w:tabs>
          <w:tab w:val="left" w:pos="3456"/>
        </w:tabs>
        <w:spacing w:line="240" w:lineRule="auto"/>
        <w:jc w:val="both"/>
        <w:rPr>
          <w:rFonts w:ascii="Montserrat Light" w:hAnsi="Montserrat Light"/>
        </w:rPr>
      </w:pPr>
    </w:p>
    <w:tbl>
      <w:tblPr>
        <w:tblW w:w="964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1701"/>
        <w:gridCol w:w="2778"/>
        <w:gridCol w:w="1905"/>
      </w:tblGrid>
      <w:tr w:rsidR="000D00E8" w:rsidRPr="000D00E8" w14:paraId="48A68894" w14:textId="77777777" w:rsidTr="004B465E">
        <w:trPr>
          <w:trHeight w:val="396"/>
        </w:trPr>
        <w:tc>
          <w:tcPr>
            <w:tcW w:w="9640" w:type="dxa"/>
            <w:gridSpan w:val="4"/>
            <w:tcBorders>
              <w:top w:val="single" w:sz="4" w:space="0" w:color="auto"/>
              <w:left w:val="single" w:sz="4" w:space="0" w:color="auto"/>
              <w:bottom w:val="single" w:sz="4" w:space="0" w:color="auto"/>
              <w:right w:val="single" w:sz="4" w:space="0" w:color="auto"/>
            </w:tcBorders>
            <w:hideMark/>
          </w:tcPr>
          <w:p w14:paraId="415DDAFA" w14:textId="384327E9" w:rsidR="00016550" w:rsidRPr="000D00E8" w:rsidRDefault="00016550" w:rsidP="002647F4">
            <w:pPr>
              <w:tabs>
                <w:tab w:val="left" w:pos="3456"/>
              </w:tabs>
              <w:spacing w:line="240" w:lineRule="auto"/>
              <w:jc w:val="center"/>
              <w:rPr>
                <w:rFonts w:ascii="Montserrat Light" w:hAnsi="Montserrat Light"/>
                <w:b/>
                <w:bCs/>
                <w:lang w:val="en-US"/>
              </w:rPr>
            </w:pPr>
            <w:r w:rsidRPr="000D00E8">
              <w:rPr>
                <w:rFonts w:ascii="Montserrat Light" w:hAnsi="Montserrat Light"/>
                <w:b/>
                <w:bCs/>
                <w:lang w:val="en-US"/>
              </w:rPr>
              <w:t>CIRCUIT PROIECT DE HOTĂRÂRE</w:t>
            </w:r>
          </w:p>
        </w:tc>
      </w:tr>
      <w:tr w:rsidR="000D00E8" w:rsidRPr="000D00E8" w14:paraId="1FD995EE" w14:textId="77777777" w:rsidTr="00DB6136">
        <w:trPr>
          <w:trHeight w:val="742"/>
        </w:trPr>
        <w:tc>
          <w:tcPr>
            <w:tcW w:w="9640" w:type="dxa"/>
            <w:gridSpan w:val="4"/>
            <w:tcBorders>
              <w:top w:val="single" w:sz="4" w:space="0" w:color="auto"/>
              <w:left w:val="single" w:sz="4" w:space="0" w:color="auto"/>
              <w:bottom w:val="single" w:sz="4" w:space="0" w:color="auto"/>
              <w:right w:val="single" w:sz="4" w:space="0" w:color="auto"/>
            </w:tcBorders>
            <w:hideMark/>
          </w:tcPr>
          <w:p w14:paraId="37D274DA" w14:textId="77777777" w:rsidR="00016550" w:rsidRPr="000D00E8" w:rsidRDefault="00016550" w:rsidP="003745C5">
            <w:pPr>
              <w:tabs>
                <w:tab w:val="left" w:pos="3456"/>
              </w:tabs>
              <w:spacing w:line="240" w:lineRule="auto"/>
              <w:jc w:val="both"/>
              <w:rPr>
                <w:rFonts w:ascii="Montserrat Light" w:hAnsi="Montserrat Light"/>
                <w:b/>
                <w:bCs/>
                <w:lang w:val="en-US"/>
              </w:rPr>
            </w:pPr>
            <w:r w:rsidRPr="000D00E8">
              <w:rPr>
                <w:rFonts w:ascii="Montserrat Light" w:hAnsi="Montserrat Light"/>
                <w:b/>
                <w:bCs/>
                <w:lang w:val="en-US"/>
              </w:rPr>
              <w:t>1. Transmitere proiect în vederea analizării şi întocmirii raportului/rapoartelor de specialitate ale compartimentelor de resort nominalizate</w:t>
            </w:r>
          </w:p>
        </w:tc>
      </w:tr>
      <w:tr w:rsidR="000D00E8" w:rsidRPr="000D00E8" w14:paraId="3EA425A0" w14:textId="77777777" w:rsidTr="004B465E">
        <w:tc>
          <w:tcPr>
            <w:tcW w:w="3256" w:type="dxa"/>
            <w:tcBorders>
              <w:top w:val="single" w:sz="4" w:space="0" w:color="auto"/>
              <w:left w:val="single" w:sz="4" w:space="0" w:color="auto"/>
              <w:bottom w:val="single" w:sz="4" w:space="0" w:color="auto"/>
              <w:right w:val="single" w:sz="4" w:space="0" w:color="auto"/>
            </w:tcBorders>
            <w:hideMark/>
          </w:tcPr>
          <w:p w14:paraId="795990EB" w14:textId="77777777" w:rsidR="00016550" w:rsidRPr="000D00E8" w:rsidRDefault="00016550" w:rsidP="003745C5">
            <w:pPr>
              <w:tabs>
                <w:tab w:val="left" w:pos="3456"/>
              </w:tabs>
              <w:spacing w:line="240" w:lineRule="auto"/>
              <w:jc w:val="both"/>
              <w:rPr>
                <w:rFonts w:ascii="Montserrat Light" w:hAnsi="Montserrat Light"/>
                <w:lang w:val="en-US"/>
              </w:rPr>
            </w:pPr>
            <w:r w:rsidRPr="000D00E8">
              <w:rPr>
                <w:rFonts w:ascii="Montserrat Light" w:hAnsi="Montserrat Light"/>
                <w:lang w:val="en-US"/>
              </w:rPr>
              <w:t xml:space="preserve"> </w:t>
            </w:r>
          </w:p>
          <w:p w14:paraId="7C196FD1" w14:textId="350B82D0" w:rsidR="00016550" w:rsidRPr="000D00E8" w:rsidRDefault="00016550" w:rsidP="000B7BAF">
            <w:pPr>
              <w:tabs>
                <w:tab w:val="left" w:pos="3456"/>
              </w:tabs>
              <w:spacing w:line="240" w:lineRule="auto"/>
              <w:rPr>
                <w:rFonts w:ascii="Montserrat Light" w:hAnsi="Montserrat Light"/>
                <w:lang w:val="en-US"/>
              </w:rPr>
            </w:pPr>
            <w:r w:rsidRPr="000D00E8">
              <w:rPr>
                <w:rFonts w:ascii="Montserrat Light" w:hAnsi="Montserrat Light"/>
                <w:lang w:val="en-US"/>
              </w:rPr>
              <w:t>Compartimentele</w:t>
            </w:r>
            <w:r w:rsidR="000B7BAF" w:rsidRPr="000D00E8">
              <w:rPr>
                <w:rFonts w:ascii="Montserrat Light" w:hAnsi="Montserrat Light"/>
                <w:lang w:val="en-US"/>
              </w:rPr>
              <w:t xml:space="preserve"> </w:t>
            </w:r>
            <w:r w:rsidRPr="000D00E8">
              <w:rPr>
                <w:rFonts w:ascii="Montserrat Light" w:hAnsi="Montserrat Light"/>
                <w:lang w:val="en-US"/>
              </w:rPr>
              <w:t>de resort nominalizate</w:t>
            </w:r>
          </w:p>
          <w:p w14:paraId="76E3AD38" w14:textId="77777777" w:rsidR="00016550" w:rsidRPr="000D00E8" w:rsidRDefault="00016550" w:rsidP="000B7BAF">
            <w:pPr>
              <w:tabs>
                <w:tab w:val="left" w:pos="3456"/>
              </w:tabs>
              <w:spacing w:line="240" w:lineRule="auto"/>
              <w:rPr>
                <w:rFonts w:ascii="Montserrat Light" w:hAnsi="Montserrat Light"/>
                <w:lang w:val="en-US"/>
              </w:rPr>
            </w:pPr>
            <w:r w:rsidRPr="000D00E8">
              <w:rPr>
                <w:rFonts w:ascii="Montserrat Light" w:hAnsi="Montserrat Light"/>
                <w:lang w:val="en-US"/>
              </w:rPr>
              <w:t>(Direcția/serviciul)</w:t>
            </w:r>
          </w:p>
        </w:tc>
        <w:tc>
          <w:tcPr>
            <w:tcW w:w="1701" w:type="dxa"/>
            <w:tcBorders>
              <w:top w:val="single" w:sz="4" w:space="0" w:color="auto"/>
              <w:left w:val="single" w:sz="4" w:space="0" w:color="auto"/>
              <w:bottom w:val="single" w:sz="4" w:space="0" w:color="auto"/>
              <w:right w:val="single" w:sz="4" w:space="0" w:color="auto"/>
            </w:tcBorders>
          </w:tcPr>
          <w:p w14:paraId="1DD11CEC" w14:textId="44B83AC9" w:rsidR="00016550" w:rsidRPr="000D00E8" w:rsidRDefault="00016550" w:rsidP="00C656B8">
            <w:pPr>
              <w:tabs>
                <w:tab w:val="left" w:pos="3456"/>
              </w:tabs>
              <w:spacing w:line="240" w:lineRule="auto"/>
              <w:rPr>
                <w:rFonts w:ascii="Montserrat Light" w:hAnsi="Montserrat Light"/>
                <w:lang w:val="en-US"/>
              </w:rPr>
            </w:pPr>
            <w:r w:rsidRPr="000D00E8">
              <w:rPr>
                <w:rFonts w:ascii="Montserrat Light" w:hAnsi="Montserrat Light"/>
                <w:lang w:val="en-US"/>
              </w:rPr>
              <w:t>Datele de întocmire și depunere a rapoartelor de  specialitate</w:t>
            </w:r>
          </w:p>
        </w:tc>
        <w:tc>
          <w:tcPr>
            <w:tcW w:w="2778" w:type="dxa"/>
            <w:tcBorders>
              <w:top w:val="single" w:sz="4" w:space="0" w:color="auto"/>
              <w:left w:val="single" w:sz="4" w:space="0" w:color="auto"/>
              <w:bottom w:val="single" w:sz="4" w:space="0" w:color="auto"/>
              <w:right w:val="single" w:sz="4" w:space="0" w:color="auto"/>
            </w:tcBorders>
            <w:hideMark/>
          </w:tcPr>
          <w:p w14:paraId="7A4F5CE7" w14:textId="77777777" w:rsidR="00016550" w:rsidRPr="000D00E8" w:rsidRDefault="00016550" w:rsidP="000B7BAF">
            <w:pPr>
              <w:tabs>
                <w:tab w:val="left" w:pos="3456"/>
              </w:tabs>
              <w:spacing w:line="240" w:lineRule="auto"/>
              <w:rPr>
                <w:rFonts w:ascii="Montserrat Light" w:hAnsi="Montserrat Light"/>
                <w:lang w:val="en-US"/>
              </w:rPr>
            </w:pPr>
            <w:r w:rsidRPr="000D00E8">
              <w:rPr>
                <w:rFonts w:ascii="Montserrat Light" w:hAnsi="Montserrat Light"/>
                <w:lang w:val="en-US"/>
              </w:rPr>
              <w:t>Semnătura persoanelor competente pentru nominalizare/</w:t>
            </w:r>
          </w:p>
          <w:p w14:paraId="51ABFB95" w14:textId="77777777" w:rsidR="00016550" w:rsidRPr="000D00E8" w:rsidRDefault="00016550" w:rsidP="000B7BAF">
            <w:pPr>
              <w:tabs>
                <w:tab w:val="left" w:pos="3456"/>
              </w:tabs>
              <w:spacing w:line="240" w:lineRule="auto"/>
              <w:rPr>
                <w:rFonts w:ascii="Montserrat Light" w:hAnsi="Montserrat Light"/>
                <w:lang w:val="en-US"/>
              </w:rPr>
            </w:pPr>
            <w:r w:rsidRPr="000D00E8">
              <w:rPr>
                <w:rFonts w:ascii="Montserrat Light" w:hAnsi="Montserrat Light"/>
                <w:lang w:val="en-US"/>
              </w:rPr>
              <w:t>stabilire date de întocmire</w:t>
            </w:r>
          </w:p>
        </w:tc>
        <w:tc>
          <w:tcPr>
            <w:tcW w:w="1905" w:type="dxa"/>
            <w:tcBorders>
              <w:top w:val="single" w:sz="4" w:space="0" w:color="auto"/>
              <w:left w:val="single" w:sz="4" w:space="0" w:color="auto"/>
              <w:bottom w:val="single" w:sz="4" w:space="0" w:color="auto"/>
              <w:right w:val="single" w:sz="4" w:space="0" w:color="auto"/>
            </w:tcBorders>
            <w:hideMark/>
          </w:tcPr>
          <w:p w14:paraId="4DDF7219" w14:textId="77777777" w:rsidR="00016550" w:rsidRPr="000D00E8" w:rsidRDefault="00016550" w:rsidP="003745C5">
            <w:pPr>
              <w:tabs>
                <w:tab w:val="left" w:pos="3456"/>
              </w:tabs>
              <w:spacing w:line="240" w:lineRule="auto"/>
              <w:jc w:val="both"/>
              <w:rPr>
                <w:rFonts w:ascii="Montserrat Light" w:hAnsi="Montserrat Light"/>
                <w:lang w:val="en-US"/>
              </w:rPr>
            </w:pPr>
            <w:r w:rsidRPr="000D00E8">
              <w:rPr>
                <w:rFonts w:ascii="Montserrat Light" w:hAnsi="Montserrat Light"/>
                <w:lang w:val="en-US"/>
              </w:rPr>
              <w:t>Raport întocmit/</w:t>
            </w:r>
          </w:p>
          <w:p w14:paraId="1029034D" w14:textId="77777777" w:rsidR="00016550" w:rsidRPr="000D00E8" w:rsidRDefault="00016550" w:rsidP="003745C5">
            <w:pPr>
              <w:tabs>
                <w:tab w:val="left" w:pos="3456"/>
              </w:tabs>
              <w:spacing w:line="240" w:lineRule="auto"/>
              <w:jc w:val="both"/>
              <w:rPr>
                <w:rFonts w:ascii="Montserrat Light" w:hAnsi="Montserrat Light"/>
                <w:lang w:val="en-US"/>
              </w:rPr>
            </w:pPr>
            <w:r w:rsidRPr="000D00E8">
              <w:rPr>
                <w:rFonts w:ascii="Montserrat Light" w:hAnsi="Montserrat Light"/>
                <w:lang w:val="en-US"/>
              </w:rPr>
              <w:t>Refuz întocmire raport/</w:t>
            </w:r>
          </w:p>
          <w:p w14:paraId="107048C3" w14:textId="77777777" w:rsidR="00016550" w:rsidRPr="000D00E8" w:rsidRDefault="00016550" w:rsidP="003745C5">
            <w:pPr>
              <w:tabs>
                <w:tab w:val="left" w:pos="3456"/>
              </w:tabs>
              <w:spacing w:line="240" w:lineRule="auto"/>
              <w:jc w:val="both"/>
              <w:rPr>
                <w:rFonts w:ascii="Montserrat Light" w:hAnsi="Montserrat Light"/>
                <w:lang w:val="en-US"/>
              </w:rPr>
            </w:pPr>
            <w:r w:rsidRPr="000D00E8">
              <w:rPr>
                <w:rFonts w:ascii="Montserrat Light" w:hAnsi="Montserrat Light"/>
                <w:lang w:val="en-US"/>
              </w:rPr>
              <w:t>semnătură</w:t>
            </w:r>
          </w:p>
        </w:tc>
      </w:tr>
      <w:tr w:rsidR="000D00E8" w:rsidRPr="000D00E8" w14:paraId="0E829F62" w14:textId="77777777" w:rsidTr="004B465E">
        <w:trPr>
          <w:trHeight w:val="618"/>
        </w:trPr>
        <w:tc>
          <w:tcPr>
            <w:tcW w:w="3256" w:type="dxa"/>
            <w:tcBorders>
              <w:top w:val="single" w:sz="4" w:space="0" w:color="auto"/>
              <w:left w:val="single" w:sz="4" w:space="0" w:color="auto"/>
              <w:bottom w:val="single" w:sz="4" w:space="0" w:color="auto"/>
              <w:right w:val="single" w:sz="4" w:space="0" w:color="auto"/>
            </w:tcBorders>
            <w:hideMark/>
          </w:tcPr>
          <w:p w14:paraId="3A443B39" w14:textId="25C14541" w:rsidR="00016550" w:rsidRPr="000D00E8" w:rsidRDefault="00016550" w:rsidP="003745C5">
            <w:pPr>
              <w:tabs>
                <w:tab w:val="left" w:pos="3456"/>
              </w:tabs>
              <w:spacing w:line="240" w:lineRule="auto"/>
              <w:jc w:val="both"/>
              <w:rPr>
                <w:rFonts w:ascii="Montserrat Light" w:hAnsi="Montserrat Light"/>
                <w:bCs/>
                <w:lang w:val="ro-RO"/>
              </w:rPr>
            </w:pPr>
            <w:r w:rsidRPr="000D00E8">
              <w:rPr>
                <w:rFonts w:ascii="Montserrat Light" w:hAnsi="Montserrat Light"/>
                <w:lang w:val="ro-RO"/>
              </w:rPr>
              <w:t>Direcția</w:t>
            </w:r>
            <w:r w:rsidR="00171DE5" w:rsidRPr="000D00E8">
              <w:rPr>
                <w:rFonts w:ascii="Montserrat Light" w:hAnsi="Montserrat Light"/>
                <w:lang w:val="ro-RO"/>
              </w:rPr>
              <w:t xml:space="preserve"> Generală Buget-Finanţe, Resurse</w:t>
            </w:r>
            <w:r w:rsidR="000B7BAF" w:rsidRPr="000D00E8">
              <w:rPr>
                <w:rFonts w:ascii="Montserrat Light" w:hAnsi="Montserrat Light"/>
                <w:lang w:val="ro-RO"/>
              </w:rPr>
              <w:t xml:space="preserve"> </w:t>
            </w:r>
            <w:r w:rsidR="00171DE5" w:rsidRPr="000D00E8">
              <w:rPr>
                <w:rFonts w:ascii="Montserrat Light" w:hAnsi="Montserrat Light"/>
                <w:lang w:val="ro-RO"/>
              </w:rPr>
              <w:t>Umane</w:t>
            </w:r>
          </w:p>
        </w:tc>
        <w:tc>
          <w:tcPr>
            <w:tcW w:w="1701" w:type="dxa"/>
            <w:tcBorders>
              <w:top w:val="single" w:sz="4" w:space="0" w:color="auto"/>
              <w:left w:val="single" w:sz="4" w:space="0" w:color="auto"/>
              <w:bottom w:val="single" w:sz="4" w:space="0" w:color="auto"/>
              <w:right w:val="single" w:sz="4" w:space="0" w:color="auto"/>
            </w:tcBorders>
            <w:hideMark/>
          </w:tcPr>
          <w:p w14:paraId="66A0DA36" w14:textId="06B10A69" w:rsidR="00016550" w:rsidRPr="000D00E8" w:rsidRDefault="003B2F00" w:rsidP="003745C5">
            <w:pPr>
              <w:tabs>
                <w:tab w:val="left" w:pos="3456"/>
              </w:tabs>
              <w:spacing w:line="240" w:lineRule="auto"/>
              <w:jc w:val="both"/>
              <w:rPr>
                <w:rFonts w:ascii="Montserrat Light" w:hAnsi="Montserrat Light"/>
                <w:highlight w:val="yellow"/>
                <w:lang w:val="en-US"/>
              </w:rPr>
            </w:pPr>
            <w:r w:rsidRPr="003B2F00">
              <w:rPr>
                <w:rFonts w:ascii="Montserrat Light" w:hAnsi="Montserrat Light"/>
                <w:lang w:val="en-US"/>
              </w:rPr>
              <w:t>28.09.2026</w:t>
            </w:r>
          </w:p>
        </w:tc>
        <w:tc>
          <w:tcPr>
            <w:tcW w:w="2778" w:type="dxa"/>
            <w:tcBorders>
              <w:top w:val="single" w:sz="4" w:space="0" w:color="auto"/>
              <w:left w:val="single" w:sz="4" w:space="0" w:color="auto"/>
              <w:bottom w:val="single" w:sz="4" w:space="0" w:color="auto"/>
              <w:right w:val="single" w:sz="4" w:space="0" w:color="auto"/>
            </w:tcBorders>
          </w:tcPr>
          <w:p w14:paraId="43E04805" w14:textId="77777777" w:rsidR="00016550" w:rsidRPr="000D00E8" w:rsidRDefault="00016550" w:rsidP="003745C5">
            <w:pPr>
              <w:tabs>
                <w:tab w:val="left" w:pos="3456"/>
              </w:tabs>
              <w:spacing w:line="240" w:lineRule="auto"/>
              <w:jc w:val="both"/>
              <w:rPr>
                <w:rFonts w:ascii="Montserrat Light" w:hAnsi="Montserrat Light"/>
                <w:b/>
                <w:bCs/>
                <w:highlight w:val="yellow"/>
                <w:lang w:val="en-US"/>
              </w:rPr>
            </w:pPr>
          </w:p>
        </w:tc>
        <w:tc>
          <w:tcPr>
            <w:tcW w:w="1905" w:type="dxa"/>
            <w:tcBorders>
              <w:top w:val="single" w:sz="4" w:space="0" w:color="auto"/>
              <w:left w:val="single" w:sz="4" w:space="0" w:color="auto"/>
              <w:bottom w:val="single" w:sz="4" w:space="0" w:color="auto"/>
              <w:right w:val="single" w:sz="4" w:space="0" w:color="auto"/>
            </w:tcBorders>
          </w:tcPr>
          <w:p w14:paraId="0E37D211" w14:textId="0D9FB2B0" w:rsidR="00016550" w:rsidRPr="000D00E8" w:rsidRDefault="000413F0" w:rsidP="003745C5">
            <w:pPr>
              <w:tabs>
                <w:tab w:val="left" w:pos="3456"/>
              </w:tabs>
              <w:spacing w:line="240" w:lineRule="auto"/>
              <w:jc w:val="both"/>
              <w:rPr>
                <w:rFonts w:ascii="Montserrat Light" w:hAnsi="Montserrat Light"/>
                <w:lang w:val="en-US"/>
              </w:rPr>
            </w:pPr>
            <w:r w:rsidRPr="000D00E8">
              <w:rPr>
                <w:rFonts w:ascii="Montserrat Light" w:hAnsi="Montserrat Light"/>
                <w:lang w:val="en-US"/>
              </w:rPr>
              <w:t>Raport întocmit</w:t>
            </w:r>
          </w:p>
        </w:tc>
      </w:tr>
      <w:tr w:rsidR="000D00E8" w:rsidRPr="000D00E8" w14:paraId="30DCDA33" w14:textId="77777777" w:rsidTr="00DB6136">
        <w:trPr>
          <w:trHeight w:val="725"/>
        </w:trPr>
        <w:tc>
          <w:tcPr>
            <w:tcW w:w="9640" w:type="dxa"/>
            <w:gridSpan w:val="4"/>
            <w:tcBorders>
              <w:top w:val="single" w:sz="4" w:space="0" w:color="auto"/>
              <w:left w:val="single" w:sz="4" w:space="0" w:color="auto"/>
              <w:bottom w:val="single" w:sz="4" w:space="0" w:color="auto"/>
              <w:right w:val="single" w:sz="4" w:space="0" w:color="auto"/>
            </w:tcBorders>
            <w:hideMark/>
          </w:tcPr>
          <w:p w14:paraId="1F5C3EAB" w14:textId="64611306" w:rsidR="00016550" w:rsidRPr="000D00E8" w:rsidRDefault="00016550" w:rsidP="003745C5">
            <w:pPr>
              <w:tabs>
                <w:tab w:val="left" w:pos="3456"/>
              </w:tabs>
              <w:spacing w:line="240" w:lineRule="auto"/>
              <w:jc w:val="both"/>
              <w:rPr>
                <w:rFonts w:ascii="Montserrat Light" w:hAnsi="Montserrat Light"/>
                <w:b/>
                <w:bCs/>
                <w:lang w:val="en-US"/>
              </w:rPr>
            </w:pPr>
            <w:r w:rsidRPr="000D00E8">
              <w:rPr>
                <w:rFonts w:ascii="Montserrat Light" w:hAnsi="Montserrat Light"/>
                <w:b/>
                <w:bCs/>
                <w:lang w:val="en-US"/>
              </w:rPr>
              <w:t xml:space="preserve">2. Transmitere proiect pentru acordarea avizului de legalitate de către </w:t>
            </w:r>
            <w:r w:rsidR="00F85FE8" w:rsidRPr="000D00E8">
              <w:rPr>
                <w:rFonts w:ascii="Montserrat Light" w:hAnsi="Montserrat Light"/>
                <w:b/>
                <w:bCs/>
                <w:lang w:val="en-US"/>
              </w:rPr>
              <w:t>c</w:t>
            </w:r>
            <w:r w:rsidRPr="000D00E8">
              <w:rPr>
                <w:rFonts w:ascii="Montserrat Light" w:hAnsi="Montserrat Light"/>
                <w:b/>
                <w:bCs/>
                <w:lang w:val="en-US"/>
              </w:rPr>
              <w:t>onsilierul juridic din cadrul Direcției Juridice</w:t>
            </w:r>
          </w:p>
        </w:tc>
      </w:tr>
      <w:tr w:rsidR="000D00E8" w:rsidRPr="000D00E8" w14:paraId="177AEF1B" w14:textId="77777777" w:rsidTr="004B465E">
        <w:tc>
          <w:tcPr>
            <w:tcW w:w="3256" w:type="dxa"/>
            <w:tcBorders>
              <w:top w:val="single" w:sz="4" w:space="0" w:color="auto"/>
              <w:left w:val="single" w:sz="4" w:space="0" w:color="auto"/>
              <w:bottom w:val="single" w:sz="4" w:space="0" w:color="auto"/>
              <w:right w:val="single" w:sz="4" w:space="0" w:color="auto"/>
            </w:tcBorders>
          </w:tcPr>
          <w:p w14:paraId="23AB9339" w14:textId="77777777" w:rsidR="00016550" w:rsidRPr="000D00E8" w:rsidRDefault="00016550" w:rsidP="003745C5">
            <w:pPr>
              <w:tabs>
                <w:tab w:val="left" w:pos="3456"/>
              </w:tabs>
              <w:spacing w:line="240" w:lineRule="auto"/>
              <w:jc w:val="both"/>
              <w:rPr>
                <w:rFonts w:ascii="Montserrat Light" w:hAnsi="Montserrat Light"/>
                <w:lang w:val="en-US"/>
              </w:rPr>
            </w:pPr>
            <w:r w:rsidRPr="000D00E8">
              <w:rPr>
                <w:rFonts w:ascii="Montserrat Light" w:hAnsi="Montserrat Light"/>
                <w:lang w:val="en-US"/>
              </w:rPr>
              <w:t>Numele și prenumele consilierului juridic</w:t>
            </w:r>
          </w:p>
          <w:p w14:paraId="083BAA22" w14:textId="77777777" w:rsidR="00016550" w:rsidRPr="000D00E8" w:rsidRDefault="00016550" w:rsidP="003745C5">
            <w:pPr>
              <w:tabs>
                <w:tab w:val="left" w:pos="3456"/>
              </w:tabs>
              <w:spacing w:line="240" w:lineRule="auto"/>
              <w:jc w:val="both"/>
              <w:rPr>
                <w:rFonts w:ascii="Montserrat Light" w:hAnsi="Montserrat Light"/>
                <w:lang w:val="en-US"/>
              </w:rPr>
            </w:pPr>
          </w:p>
        </w:tc>
        <w:tc>
          <w:tcPr>
            <w:tcW w:w="4479" w:type="dxa"/>
            <w:gridSpan w:val="2"/>
            <w:tcBorders>
              <w:top w:val="single" w:sz="4" w:space="0" w:color="auto"/>
              <w:left w:val="single" w:sz="4" w:space="0" w:color="auto"/>
              <w:bottom w:val="single" w:sz="4" w:space="0" w:color="auto"/>
              <w:right w:val="single" w:sz="4" w:space="0" w:color="auto"/>
            </w:tcBorders>
            <w:hideMark/>
          </w:tcPr>
          <w:p w14:paraId="73FA8535" w14:textId="77777777" w:rsidR="00016550" w:rsidRPr="000D00E8" w:rsidRDefault="00016550" w:rsidP="003745C5">
            <w:pPr>
              <w:tabs>
                <w:tab w:val="left" w:pos="3456"/>
              </w:tabs>
              <w:spacing w:line="240" w:lineRule="auto"/>
              <w:jc w:val="both"/>
              <w:rPr>
                <w:rFonts w:ascii="Montserrat Light" w:hAnsi="Montserrat Light"/>
                <w:lang w:val="en-US"/>
              </w:rPr>
            </w:pPr>
            <w:r w:rsidRPr="000D00E8">
              <w:rPr>
                <w:rFonts w:ascii="Montserrat Light" w:hAnsi="Montserrat Light"/>
                <w:lang w:val="en-US"/>
              </w:rPr>
              <w:t>Semnătura persoanei competente pentru nominalizare</w:t>
            </w:r>
          </w:p>
        </w:tc>
        <w:tc>
          <w:tcPr>
            <w:tcW w:w="1905" w:type="dxa"/>
            <w:tcBorders>
              <w:top w:val="single" w:sz="4" w:space="0" w:color="auto"/>
              <w:left w:val="single" w:sz="4" w:space="0" w:color="auto"/>
              <w:bottom w:val="single" w:sz="4" w:space="0" w:color="auto"/>
              <w:right w:val="single" w:sz="4" w:space="0" w:color="auto"/>
            </w:tcBorders>
            <w:hideMark/>
          </w:tcPr>
          <w:p w14:paraId="6CD53E8F" w14:textId="77777777" w:rsidR="00016550" w:rsidRPr="000D00E8" w:rsidRDefault="00016550" w:rsidP="003745C5">
            <w:pPr>
              <w:tabs>
                <w:tab w:val="left" w:pos="3456"/>
              </w:tabs>
              <w:spacing w:line="240" w:lineRule="auto"/>
              <w:jc w:val="both"/>
              <w:rPr>
                <w:rFonts w:ascii="Montserrat Light" w:hAnsi="Montserrat Light"/>
                <w:lang w:val="en-US"/>
              </w:rPr>
            </w:pPr>
            <w:r w:rsidRPr="000D00E8">
              <w:rPr>
                <w:rFonts w:ascii="Montserrat Light" w:hAnsi="Montserrat Light"/>
                <w:lang w:val="en-US"/>
              </w:rPr>
              <w:t>Aviz acordat/</w:t>
            </w:r>
          </w:p>
          <w:p w14:paraId="4BCDDAFA" w14:textId="77777777" w:rsidR="00016550" w:rsidRPr="000D00E8" w:rsidRDefault="00016550" w:rsidP="003745C5">
            <w:pPr>
              <w:tabs>
                <w:tab w:val="left" w:pos="3456"/>
              </w:tabs>
              <w:spacing w:line="240" w:lineRule="auto"/>
              <w:jc w:val="both"/>
              <w:rPr>
                <w:rFonts w:ascii="Montserrat Light" w:hAnsi="Montserrat Light"/>
                <w:lang w:val="en-US"/>
              </w:rPr>
            </w:pPr>
            <w:r w:rsidRPr="000D00E8">
              <w:rPr>
                <w:rFonts w:ascii="Montserrat Light" w:hAnsi="Montserrat Light"/>
                <w:lang w:val="en-US"/>
              </w:rPr>
              <w:t>Refuz aviz/</w:t>
            </w:r>
          </w:p>
          <w:p w14:paraId="3356795F" w14:textId="77777777" w:rsidR="00016550" w:rsidRPr="000D00E8" w:rsidRDefault="00016550" w:rsidP="003745C5">
            <w:pPr>
              <w:tabs>
                <w:tab w:val="left" w:pos="3456"/>
              </w:tabs>
              <w:spacing w:line="240" w:lineRule="auto"/>
              <w:jc w:val="both"/>
              <w:rPr>
                <w:rFonts w:ascii="Montserrat Light" w:hAnsi="Montserrat Light"/>
                <w:lang w:val="en-US"/>
              </w:rPr>
            </w:pPr>
            <w:r w:rsidRPr="000D00E8">
              <w:rPr>
                <w:rFonts w:ascii="Montserrat Light" w:hAnsi="Montserrat Light"/>
                <w:lang w:val="en-US"/>
              </w:rPr>
              <w:t xml:space="preserve"> semnătură</w:t>
            </w:r>
          </w:p>
        </w:tc>
      </w:tr>
      <w:tr w:rsidR="000D00E8" w:rsidRPr="000D00E8" w14:paraId="1BA7519A" w14:textId="77777777" w:rsidTr="000413F0">
        <w:trPr>
          <w:trHeight w:val="558"/>
        </w:trPr>
        <w:tc>
          <w:tcPr>
            <w:tcW w:w="3256" w:type="dxa"/>
            <w:tcBorders>
              <w:top w:val="single" w:sz="4" w:space="0" w:color="auto"/>
              <w:left w:val="single" w:sz="4" w:space="0" w:color="auto"/>
              <w:bottom w:val="single" w:sz="4" w:space="0" w:color="auto"/>
              <w:right w:val="single" w:sz="4" w:space="0" w:color="auto"/>
            </w:tcBorders>
          </w:tcPr>
          <w:p w14:paraId="7E36BD4E" w14:textId="26F40464" w:rsidR="00015C05" w:rsidRPr="000D00E8" w:rsidRDefault="003B2F00" w:rsidP="003745C5">
            <w:pPr>
              <w:tabs>
                <w:tab w:val="left" w:pos="3456"/>
              </w:tabs>
              <w:spacing w:line="240" w:lineRule="auto"/>
              <w:jc w:val="both"/>
              <w:rPr>
                <w:rFonts w:ascii="Montserrat Light" w:hAnsi="Montserrat Light"/>
                <w:lang w:val="en-US"/>
              </w:rPr>
            </w:pPr>
            <w:r>
              <w:rPr>
                <w:rFonts w:ascii="Montserrat Light" w:hAnsi="Montserrat Light"/>
                <w:lang w:val="en-US"/>
              </w:rPr>
              <w:t>Cristina Ilinca</w:t>
            </w:r>
          </w:p>
        </w:tc>
        <w:tc>
          <w:tcPr>
            <w:tcW w:w="4479" w:type="dxa"/>
            <w:gridSpan w:val="2"/>
            <w:tcBorders>
              <w:top w:val="single" w:sz="4" w:space="0" w:color="auto"/>
              <w:left w:val="single" w:sz="4" w:space="0" w:color="auto"/>
              <w:bottom w:val="single" w:sz="4" w:space="0" w:color="auto"/>
              <w:right w:val="single" w:sz="4" w:space="0" w:color="auto"/>
            </w:tcBorders>
          </w:tcPr>
          <w:p w14:paraId="150960BC" w14:textId="77777777" w:rsidR="00015C05" w:rsidRPr="000D00E8" w:rsidRDefault="00015C05" w:rsidP="003745C5">
            <w:pPr>
              <w:tabs>
                <w:tab w:val="left" w:pos="3456"/>
              </w:tabs>
              <w:spacing w:line="240" w:lineRule="auto"/>
              <w:jc w:val="both"/>
              <w:rPr>
                <w:rFonts w:ascii="Montserrat Light" w:hAnsi="Montserrat Light"/>
                <w:lang w:val="en-US"/>
              </w:rPr>
            </w:pPr>
          </w:p>
        </w:tc>
        <w:tc>
          <w:tcPr>
            <w:tcW w:w="1905" w:type="dxa"/>
            <w:tcBorders>
              <w:top w:val="single" w:sz="4" w:space="0" w:color="auto"/>
              <w:left w:val="single" w:sz="4" w:space="0" w:color="auto"/>
              <w:bottom w:val="single" w:sz="4" w:space="0" w:color="auto"/>
              <w:right w:val="single" w:sz="4" w:space="0" w:color="auto"/>
            </w:tcBorders>
          </w:tcPr>
          <w:p w14:paraId="23D0C877" w14:textId="387555A3" w:rsidR="00015C05" w:rsidRPr="000D00E8" w:rsidRDefault="000413F0" w:rsidP="003745C5">
            <w:pPr>
              <w:tabs>
                <w:tab w:val="left" w:pos="3456"/>
              </w:tabs>
              <w:spacing w:line="240" w:lineRule="auto"/>
              <w:jc w:val="both"/>
              <w:rPr>
                <w:rFonts w:ascii="Montserrat Light" w:hAnsi="Montserrat Light"/>
                <w:lang w:val="en-US"/>
              </w:rPr>
            </w:pPr>
            <w:r w:rsidRPr="000D00E8">
              <w:rPr>
                <w:rFonts w:ascii="Montserrat Light" w:hAnsi="Montserrat Light"/>
                <w:lang w:val="en-US"/>
              </w:rPr>
              <w:t>Avizat</w:t>
            </w:r>
          </w:p>
        </w:tc>
      </w:tr>
      <w:tr w:rsidR="000D00E8" w:rsidRPr="000D00E8" w14:paraId="021D459E" w14:textId="77777777" w:rsidTr="004B465E">
        <w:trPr>
          <w:trHeight w:val="678"/>
        </w:trPr>
        <w:tc>
          <w:tcPr>
            <w:tcW w:w="9640" w:type="dxa"/>
            <w:gridSpan w:val="4"/>
            <w:tcBorders>
              <w:top w:val="single" w:sz="4" w:space="0" w:color="auto"/>
              <w:left w:val="single" w:sz="4" w:space="0" w:color="auto"/>
              <w:bottom w:val="single" w:sz="4" w:space="0" w:color="auto"/>
              <w:right w:val="single" w:sz="4" w:space="0" w:color="auto"/>
            </w:tcBorders>
            <w:hideMark/>
          </w:tcPr>
          <w:p w14:paraId="4FBF89FB" w14:textId="5B0E1C0B" w:rsidR="00016550" w:rsidRPr="000D00E8" w:rsidRDefault="00016550" w:rsidP="003745C5">
            <w:pPr>
              <w:tabs>
                <w:tab w:val="left" w:pos="3456"/>
              </w:tabs>
              <w:spacing w:line="240" w:lineRule="auto"/>
              <w:jc w:val="both"/>
              <w:rPr>
                <w:rFonts w:ascii="Montserrat Light" w:hAnsi="Montserrat Light"/>
                <w:b/>
                <w:bCs/>
                <w:lang w:val="en-US"/>
              </w:rPr>
            </w:pPr>
            <w:r w:rsidRPr="000D00E8">
              <w:rPr>
                <w:rFonts w:ascii="Montserrat Light" w:hAnsi="Montserrat Light"/>
                <w:b/>
                <w:bCs/>
                <w:lang w:val="en-US"/>
              </w:rPr>
              <w:t>3. Transmitere proiect în vederea avizăr</w:t>
            </w:r>
            <w:r w:rsidR="00F85FE8" w:rsidRPr="000D00E8">
              <w:rPr>
                <w:rFonts w:ascii="Montserrat Light" w:hAnsi="Montserrat Light"/>
                <w:b/>
                <w:bCs/>
                <w:lang w:val="en-US"/>
              </w:rPr>
              <w:t xml:space="preserve">ii pentru legalitate de către </w:t>
            </w:r>
            <w:r w:rsidRPr="000D00E8">
              <w:rPr>
                <w:rFonts w:ascii="Montserrat Light" w:hAnsi="Montserrat Light"/>
                <w:b/>
                <w:bCs/>
                <w:lang w:val="en-US"/>
              </w:rPr>
              <w:t>secretarul general al judeţului</w:t>
            </w:r>
          </w:p>
        </w:tc>
      </w:tr>
      <w:tr w:rsidR="000D00E8" w:rsidRPr="000D00E8" w14:paraId="7F94B055" w14:textId="77777777" w:rsidTr="004B465E">
        <w:tc>
          <w:tcPr>
            <w:tcW w:w="3256" w:type="dxa"/>
            <w:tcBorders>
              <w:top w:val="single" w:sz="4" w:space="0" w:color="auto"/>
              <w:left w:val="single" w:sz="4" w:space="0" w:color="auto"/>
              <w:bottom w:val="single" w:sz="4" w:space="0" w:color="auto"/>
              <w:right w:val="single" w:sz="4" w:space="0" w:color="auto"/>
            </w:tcBorders>
          </w:tcPr>
          <w:p w14:paraId="3804734C" w14:textId="77777777" w:rsidR="00016550" w:rsidRPr="000D00E8" w:rsidRDefault="00016550" w:rsidP="003745C5">
            <w:pPr>
              <w:tabs>
                <w:tab w:val="left" w:pos="3456"/>
              </w:tabs>
              <w:spacing w:line="240" w:lineRule="auto"/>
              <w:jc w:val="both"/>
              <w:rPr>
                <w:rFonts w:ascii="Montserrat Light" w:hAnsi="Montserrat Light"/>
                <w:lang w:val="en-US"/>
              </w:rPr>
            </w:pPr>
            <w:r w:rsidRPr="000D00E8">
              <w:rPr>
                <w:rFonts w:ascii="Montserrat Light" w:hAnsi="Montserrat Light"/>
                <w:lang w:val="en-US"/>
              </w:rPr>
              <w:t>Numele și prenumele secretarului general al județului</w:t>
            </w:r>
          </w:p>
          <w:p w14:paraId="1DC80D98" w14:textId="77777777" w:rsidR="00016550" w:rsidRPr="000D00E8" w:rsidRDefault="00016550" w:rsidP="003745C5">
            <w:pPr>
              <w:tabs>
                <w:tab w:val="left" w:pos="3456"/>
              </w:tabs>
              <w:spacing w:line="240" w:lineRule="auto"/>
              <w:jc w:val="both"/>
              <w:rPr>
                <w:rFonts w:ascii="Montserrat Light" w:hAnsi="Montserrat Light"/>
                <w:lang w:val="en-US"/>
              </w:rPr>
            </w:pPr>
          </w:p>
        </w:tc>
        <w:tc>
          <w:tcPr>
            <w:tcW w:w="4479" w:type="dxa"/>
            <w:gridSpan w:val="2"/>
            <w:tcBorders>
              <w:top w:val="single" w:sz="4" w:space="0" w:color="auto"/>
              <w:left w:val="single" w:sz="4" w:space="0" w:color="auto"/>
              <w:bottom w:val="single" w:sz="4" w:space="0" w:color="auto"/>
              <w:right w:val="single" w:sz="4" w:space="0" w:color="auto"/>
            </w:tcBorders>
            <w:hideMark/>
          </w:tcPr>
          <w:p w14:paraId="1EBE48AD" w14:textId="77777777" w:rsidR="00016550" w:rsidRPr="000D00E8" w:rsidRDefault="00016550" w:rsidP="003745C5">
            <w:pPr>
              <w:tabs>
                <w:tab w:val="left" w:pos="3456"/>
              </w:tabs>
              <w:spacing w:line="240" w:lineRule="auto"/>
              <w:jc w:val="both"/>
              <w:rPr>
                <w:rFonts w:ascii="Montserrat Light" w:hAnsi="Montserrat Light"/>
                <w:b/>
                <w:bCs/>
                <w:lang w:val="en-US"/>
              </w:rPr>
            </w:pPr>
            <w:r w:rsidRPr="000D00E8">
              <w:rPr>
                <w:rFonts w:ascii="Montserrat Light" w:hAnsi="Montserrat Light"/>
                <w:bCs/>
                <w:lang w:val="en-US"/>
              </w:rPr>
              <w:t>Caracterul normativ sau individual al proiectului</w:t>
            </w:r>
          </w:p>
        </w:tc>
        <w:tc>
          <w:tcPr>
            <w:tcW w:w="1905" w:type="dxa"/>
            <w:tcBorders>
              <w:top w:val="single" w:sz="4" w:space="0" w:color="auto"/>
              <w:left w:val="single" w:sz="4" w:space="0" w:color="auto"/>
              <w:bottom w:val="single" w:sz="4" w:space="0" w:color="auto"/>
              <w:right w:val="single" w:sz="4" w:space="0" w:color="auto"/>
            </w:tcBorders>
            <w:hideMark/>
          </w:tcPr>
          <w:p w14:paraId="04F6E121" w14:textId="77777777" w:rsidR="00016550" w:rsidRPr="000D00E8" w:rsidRDefault="00016550" w:rsidP="003745C5">
            <w:pPr>
              <w:tabs>
                <w:tab w:val="left" w:pos="3456"/>
              </w:tabs>
              <w:spacing w:line="240" w:lineRule="auto"/>
              <w:jc w:val="both"/>
              <w:rPr>
                <w:rFonts w:ascii="Montserrat Light" w:hAnsi="Montserrat Light"/>
                <w:lang w:val="en-US"/>
              </w:rPr>
            </w:pPr>
            <w:r w:rsidRPr="000D00E8">
              <w:rPr>
                <w:rFonts w:ascii="Montserrat Light" w:hAnsi="Montserrat Light"/>
                <w:lang w:val="en-US"/>
              </w:rPr>
              <w:t>Avizul acordat/</w:t>
            </w:r>
          </w:p>
          <w:p w14:paraId="0E275F05" w14:textId="77777777" w:rsidR="00016550" w:rsidRPr="000D00E8" w:rsidRDefault="00016550" w:rsidP="003745C5">
            <w:pPr>
              <w:tabs>
                <w:tab w:val="left" w:pos="3456"/>
              </w:tabs>
              <w:spacing w:line="240" w:lineRule="auto"/>
              <w:jc w:val="both"/>
              <w:rPr>
                <w:rFonts w:ascii="Montserrat Light" w:hAnsi="Montserrat Light"/>
                <w:lang w:val="en-US"/>
              </w:rPr>
            </w:pPr>
            <w:r w:rsidRPr="000D00E8">
              <w:rPr>
                <w:rFonts w:ascii="Montserrat Light" w:hAnsi="Montserrat Light"/>
                <w:lang w:val="en-US"/>
              </w:rPr>
              <w:t>Refuz aviz/</w:t>
            </w:r>
          </w:p>
          <w:p w14:paraId="177506DB" w14:textId="77777777" w:rsidR="00016550" w:rsidRPr="000D00E8" w:rsidRDefault="00016550" w:rsidP="003745C5">
            <w:pPr>
              <w:tabs>
                <w:tab w:val="left" w:pos="3456"/>
              </w:tabs>
              <w:spacing w:line="240" w:lineRule="auto"/>
              <w:jc w:val="both"/>
              <w:rPr>
                <w:rFonts w:ascii="Montserrat Light" w:hAnsi="Montserrat Light"/>
                <w:b/>
                <w:bCs/>
                <w:lang w:val="en-US"/>
              </w:rPr>
            </w:pPr>
            <w:r w:rsidRPr="000D00E8">
              <w:rPr>
                <w:rFonts w:ascii="Montserrat Light" w:hAnsi="Montserrat Light"/>
                <w:lang w:val="en-US"/>
              </w:rPr>
              <w:t>semnătură</w:t>
            </w:r>
          </w:p>
        </w:tc>
      </w:tr>
      <w:tr w:rsidR="000D00E8" w:rsidRPr="000D00E8" w14:paraId="0A28BA41" w14:textId="77777777" w:rsidTr="000413F0">
        <w:trPr>
          <w:trHeight w:val="634"/>
        </w:trPr>
        <w:tc>
          <w:tcPr>
            <w:tcW w:w="3256" w:type="dxa"/>
            <w:tcBorders>
              <w:top w:val="single" w:sz="4" w:space="0" w:color="auto"/>
              <w:left w:val="single" w:sz="4" w:space="0" w:color="auto"/>
              <w:bottom w:val="single" w:sz="4" w:space="0" w:color="auto"/>
              <w:right w:val="single" w:sz="4" w:space="0" w:color="auto"/>
            </w:tcBorders>
          </w:tcPr>
          <w:p w14:paraId="483D69F4" w14:textId="287298D9" w:rsidR="00015C05" w:rsidRPr="000D00E8" w:rsidRDefault="00015C05" w:rsidP="003745C5">
            <w:pPr>
              <w:tabs>
                <w:tab w:val="left" w:pos="3456"/>
              </w:tabs>
              <w:spacing w:line="240" w:lineRule="auto"/>
              <w:jc w:val="both"/>
              <w:rPr>
                <w:rFonts w:ascii="Montserrat Light" w:hAnsi="Montserrat Light"/>
                <w:lang w:val="en-US"/>
              </w:rPr>
            </w:pPr>
            <w:r w:rsidRPr="000D00E8">
              <w:rPr>
                <w:rFonts w:ascii="Montserrat Light" w:hAnsi="Montserrat Light"/>
                <w:lang w:val="en-US"/>
              </w:rPr>
              <w:t>Simona</w:t>
            </w:r>
            <w:r w:rsidR="000413F0" w:rsidRPr="000D00E8">
              <w:rPr>
                <w:rFonts w:ascii="Montserrat Light" w:hAnsi="Montserrat Light"/>
                <w:lang w:val="en-US"/>
              </w:rPr>
              <w:t xml:space="preserve"> Gaci</w:t>
            </w:r>
          </w:p>
        </w:tc>
        <w:tc>
          <w:tcPr>
            <w:tcW w:w="4479" w:type="dxa"/>
            <w:gridSpan w:val="2"/>
            <w:tcBorders>
              <w:top w:val="single" w:sz="4" w:space="0" w:color="auto"/>
              <w:left w:val="single" w:sz="4" w:space="0" w:color="auto"/>
              <w:bottom w:val="single" w:sz="4" w:space="0" w:color="auto"/>
              <w:right w:val="single" w:sz="4" w:space="0" w:color="auto"/>
            </w:tcBorders>
          </w:tcPr>
          <w:p w14:paraId="77168403" w14:textId="4BD9F9A6" w:rsidR="00015C05" w:rsidRPr="000D00E8" w:rsidRDefault="003B2F00" w:rsidP="003745C5">
            <w:pPr>
              <w:tabs>
                <w:tab w:val="left" w:pos="3456"/>
              </w:tabs>
              <w:spacing w:line="240" w:lineRule="auto"/>
              <w:jc w:val="both"/>
              <w:rPr>
                <w:rFonts w:ascii="Montserrat Light" w:hAnsi="Montserrat Light"/>
                <w:bCs/>
                <w:lang w:val="en-US"/>
              </w:rPr>
            </w:pPr>
            <w:r>
              <w:rPr>
                <w:rFonts w:ascii="Montserrat Light" w:hAnsi="Montserrat Light"/>
                <w:bCs/>
                <w:lang w:val="en-US"/>
              </w:rPr>
              <w:t>individual</w:t>
            </w:r>
          </w:p>
        </w:tc>
        <w:tc>
          <w:tcPr>
            <w:tcW w:w="1905" w:type="dxa"/>
            <w:tcBorders>
              <w:top w:val="single" w:sz="4" w:space="0" w:color="auto"/>
              <w:left w:val="single" w:sz="4" w:space="0" w:color="auto"/>
              <w:bottom w:val="single" w:sz="4" w:space="0" w:color="auto"/>
              <w:right w:val="single" w:sz="4" w:space="0" w:color="auto"/>
            </w:tcBorders>
          </w:tcPr>
          <w:p w14:paraId="35D36725" w14:textId="61FF2D4B" w:rsidR="00015C05" w:rsidRPr="000D00E8" w:rsidRDefault="000413F0" w:rsidP="003745C5">
            <w:pPr>
              <w:tabs>
                <w:tab w:val="left" w:pos="3456"/>
              </w:tabs>
              <w:spacing w:line="240" w:lineRule="auto"/>
              <w:jc w:val="both"/>
              <w:rPr>
                <w:rFonts w:ascii="Montserrat Light" w:hAnsi="Montserrat Light"/>
                <w:lang w:val="en-US"/>
              </w:rPr>
            </w:pPr>
            <w:r w:rsidRPr="000D00E8">
              <w:rPr>
                <w:rFonts w:ascii="Montserrat Light" w:hAnsi="Montserrat Light"/>
                <w:lang w:val="en-US"/>
              </w:rPr>
              <w:t>Avizat</w:t>
            </w:r>
          </w:p>
        </w:tc>
      </w:tr>
      <w:tr w:rsidR="000D00E8" w:rsidRPr="000D00E8" w14:paraId="7FDC048A" w14:textId="77777777" w:rsidTr="004B465E">
        <w:tc>
          <w:tcPr>
            <w:tcW w:w="9640" w:type="dxa"/>
            <w:gridSpan w:val="4"/>
            <w:tcBorders>
              <w:top w:val="single" w:sz="4" w:space="0" w:color="auto"/>
              <w:left w:val="single" w:sz="4" w:space="0" w:color="auto"/>
              <w:bottom w:val="single" w:sz="4" w:space="0" w:color="auto"/>
              <w:right w:val="single" w:sz="4" w:space="0" w:color="auto"/>
            </w:tcBorders>
            <w:hideMark/>
          </w:tcPr>
          <w:p w14:paraId="2C7AD8CD" w14:textId="77777777" w:rsidR="00016550" w:rsidRPr="000D00E8" w:rsidRDefault="00016550" w:rsidP="003745C5">
            <w:pPr>
              <w:tabs>
                <w:tab w:val="left" w:pos="3456"/>
              </w:tabs>
              <w:spacing w:line="240" w:lineRule="auto"/>
              <w:jc w:val="both"/>
              <w:rPr>
                <w:rFonts w:ascii="Montserrat Light" w:hAnsi="Montserrat Light"/>
                <w:b/>
                <w:bCs/>
                <w:lang w:val="en-US"/>
              </w:rPr>
            </w:pPr>
            <w:r w:rsidRPr="000D00E8">
              <w:rPr>
                <w:rFonts w:ascii="Montserrat Light" w:hAnsi="Montserrat Light"/>
                <w:b/>
                <w:bCs/>
                <w:lang w:val="en-US"/>
              </w:rPr>
              <w:t>4. Transmitere proiect pentru adoptarea avizului/avizelor comisiei/comisiilor de specialitate nominalizate</w:t>
            </w:r>
          </w:p>
        </w:tc>
      </w:tr>
      <w:tr w:rsidR="000D00E8" w:rsidRPr="000D00E8" w14:paraId="181FB041" w14:textId="77777777" w:rsidTr="004B465E">
        <w:tc>
          <w:tcPr>
            <w:tcW w:w="3256" w:type="dxa"/>
            <w:tcBorders>
              <w:top w:val="single" w:sz="4" w:space="0" w:color="auto"/>
              <w:left w:val="single" w:sz="4" w:space="0" w:color="auto"/>
              <w:bottom w:val="single" w:sz="4" w:space="0" w:color="auto"/>
              <w:right w:val="single" w:sz="4" w:space="0" w:color="auto"/>
            </w:tcBorders>
          </w:tcPr>
          <w:p w14:paraId="36A71AB1" w14:textId="77777777" w:rsidR="00016550" w:rsidRPr="000D00E8" w:rsidRDefault="00016550" w:rsidP="003745C5">
            <w:pPr>
              <w:tabs>
                <w:tab w:val="left" w:pos="3456"/>
              </w:tabs>
              <w:spacing w:line="240" w:lineRule="auto"/>
              <w:jc w:val="both"/>
              <w:rPr>
                <w:rFonts w:ascii="Montserrat Light" w:hAnsi="Montserrat Light"/>
                <w:lang w:val="en-US"/>
              </w:rPr>
            </w:pPr>
            <w:r w:rsidRPr="000D00E8">
              <w:rPr>
                <w:rFonts w:ascii="Montserrat Light" w:hAnsi="Montserrat Light"/>
                <w:lang w:val="en-US"/>
              </w:rPr>
              <w:t>Comisia de specialitate  nominalizată</w:t>
            </w:r>
          </w:p>
          <w:p w14:paraId="43B7DC2E" w14:textId="77777777" w:rsidR="00016550" w:rsidRPr="000D00E8" w:rsidRDefault="00016550" w:rsidP="003745C5">
            <w:pPr>
              <w:tabs>
                <w:tab w:val="left" w:pos="3456"/>
              </w:tabs>
              <w:spacing w:line="240" w:lineRule="auto"/>
              <w:jc w:val="both"/>
              <w:rPr>
                <w:rFonts w:ascii="Montserrat Light" w:hAnsi="Montserrat Light"/>
                <w:lang w:val="en-US"/>
              </w:rPr>
            </w:pPr>
          </w:p>
        </w:tc>
        <w:tc>
          <w:tcPr>
            <w:tcW w:w="1701" w:type="dxa"/>
            <w:tcBorders>
              <w:top w:val="single" w:sz="4" w:space="0" w:color="auto"/>
              <w:left w:val="single" w:sz="4" w:space="0" w:color="auto"/>
              <w:bottom w:val="single" w:sz="4" w:space="0" w:color="auto"/>
              <w:right w:val="single" w:sz="4" w:space="0" w:color="auto"/>
            </w:tcBorders>
          </w:tcPr>
          <w:p w14:paraId="7F86AF6B" w14:textId="77777777" w:rsidR="00016550" w:rsidRPr="000D00E8" w:rsidRDefault="00016550" w:rsidP="000B7BAF">
            <w:pPr>
              <w:tabs>
                <w:tab w:val="left" w:pos="3456"/>
              </w:tabs>
              <w:spacing w:line="240" w:lineRule="auto"/>
              <w:rPr>
                <w:rFonts w:ascii="Montserrat Light" w:hAnsi="Montserrat Light"/>
                <w:lang w:val="en-US"/>
              </w:rPr>
            </w:pPr>
            <w:r w:rsidRPr="000D00E8">
              <w:rPr>
                <w:rFonts w:ascii="Montserrat Light" w:hAnsi="Montserrat Light"/>
                <w:lang w:val="en-US"/>
              </w:rPr>
              <w:t>Data de întocmire și depunere a avizului</w:t>
            </w:r>
          </w:p>
          <w:p w14:paraId="6D048C7C" w14:textId="77777777" w:rsidR="00016550" w:rsidRPr="000D00E8" w:rsidRDefault="00016550" w:rsidP="000B7BAF">
            <w:pPr>
              <w:tabs>
                <w:tab w:val="left" w:pos="3456"/>
              </w:tabs>
              <w:spacing w:line="240" w:lineRule="auto"/>
              <w:rPr>
                <w:rFonts w:ascii="Montserrat Light" w:hAnsi="Montserrat Light"/>
                <w:lang w:val="en-US"/>
              </w:rPr>
            </w:pPr>
          </w:p>
        </w:tc>
        <w:tc>
          <w:tcPr>
            <w:tcW w:w="2778" w:type="dxa"/>
            <w:tcBorders>
              <w:top w:val="single" w:sz="4" w:space="0" w:color="auto"/>
              <w:left w:val="single" w:sz="4" w:space="0" w:color="auto"/>
              <w:bottom w:val="single" w:sz="4" w:space="0" w:color="auto"/>
              <w:right w:val="single" w:sz="4" w:space="0" w:color="auto"/>
            </w:tcBorders>
            <w:hideMark/>
          </w:tcPr>
          <w:p w14:paraId="628E718C" w14:textId="77777777" w:rsidR="00016550" w:rsidRPr="000D00E8" w:rsidRDefault="00016550" w:rsidP="000B7BAF">
            <w:pPr>
              <w:tabs>
                <w:tab w:val="left" w:pos="3456"/>
              </w:tabs>
              <w:spacing w:line="240" w:lineRule="auto"/>
              <w:rPr>
                <w:rFonts w:ascii="Montserrat Light" w:hAnsi="Montserrat Light"/>
                <w:lang w:val="en-US"/>
              </w:rPr>
            </w:pPr>
            <w:r w:rsidRPr="000D00E8">
              <w:rPr>
                <w:rFonts w:ascii="Montserrat Light" w:hAnsi="Montserrat Light"/>
                <w:lang w:val="en-US"/>
              </w:rPr>
              <w:t>Semnătura persoanelor competente pentru nominalizare/</w:t>
            </w:r>
          </w:p>
          <w:p w14:paraId="0DA6F57C" w14:textId="77777777" w:rsidR="00016550" w:rsidRPr="000D00E8" w:rsidRDefault="00016550" w:rsidP="000B7BAF">
            <w:pPr>
              <w:tabs>
                <w:tab w:val="left" w:pos="3456"/>
              </w:tabs>
              <w:spacing w:line="240" w:lineRule="auto"/>
              <w:rPr>
                <w:rFonts w:ascii="Montserrat Light" w:hAnsi="Montserrat Light"/>
                <w:lang w:val="en-US"/>
              </w:rPr>
            </w:pPr>
            <w:r w:rsidRPr="000D00E8">
              <w:rPr>
                <w:rFonts w:ascii="Montserrat Light" w:hAnsi="Montserrat Light"/>
                <w:lang w:val="en-US"/>
              </w:rPr>
              <w:t>stabilire date de întocmire</w:t>
            </w:r>
          </w:p>
        </w:tc>
        <w:tc>
          <w:tcPr>
            <w:tcW w:w="1905" w:type="dxa"/>
            <w:tcBorders>
              <w:top w:val="single" w:sz="4" w:space="0" w:color="auto"/>
              <w:left w:val="single" w:sz="4" w:space="0" w:color="auto"/>
              <w:bottom w:val="single" w:sz="4" w:space="0" w:color="auto"/>
              <w:right w:val="single" w:sz="4" w:space="0" w:color="auto"/>
            </w:tcBorders>
          </w:tcPr>
          <w:p w14:paraId="59243F8E" w14:textId="77777777" w:rsidR="00016550" w:rsidRPr="000D00E8" w:rsidRDefault="00016550" w:rsidP="003745C5">
            <w:pPr>
              <w:tabs>
                <w:tab w:val="left" w:pos="3456"/>
              </w:tabs>
              <w:spacing w:line="240" w:lineRule="auto"/>
              <w:jc w:val="both"/>
              <w:rPr>
                <w:rFonts w:ascii="Montserrat Light" w:hAnsi="Montserrat Light"/>
                <w:lang w:val="en-US"/>
              </w:rPr>
            </w:pPr>
            <w:r w:rsidRPr="000D00E8">
              <w:rPr>
                <w:rFonts w:ascii="Montserrat Light" w:hAnsi="Montserrat Light"/>
                <w:lang w:val="en-US"/>
              </w:rPr>
              <w:t>Avizul adoptat/</w:t>
            </w:r>
          </w:p>
          <w:p w14:paraId="5EA71C8D" w14:textId="77777777" w:rsidR="00016550" w:rsidRPr="000D00E8" w:rsidRDefault="00016550" w:rsidP="003745C5">
            <w:pPr>
              <w:tabs>
                <w:tab w:val="left" w:pos="3456"/>
              </w:tabs>
              <w:spacing w:line="240" w:lineRule="auto"/>
              <w:jc w:val="both"/>
              <w:rPr>
                <w:rFonts w:ascii="Montserrat Light" w:hAnsi="Montserrat Light"/>
                <w:lang w:val="en-US"/>
              </w:rPr>
            </w:pPr>
            <w:r w:rsidRPr="000D00E8">
              <w:rPr>
                <w:rFonts w:ascii="Montserrat Light" w:hAnsi="Montserrat Light"/>
                <w:lang w:val="en-US"/>
              </w:rPr>
              <w:t>Aviz implicit favorabil</w:t>
            </w:r>
          </w:p>
          <w:p w14:paraId="4BFF31A0" w14:textId="77777777" w:rsidR="00016550" w:rsidRPr="000D00E8" w:rsidRDefault="00016550" w:rsidP="003745C5">
            <w:pPr>
              <w:tabs>
                <w:tab w:val="left" w:pos="3456"/>
              </w:tabs>
              <w:spacing w:line="240" w:lineRule="auto"/>
              <w:jc w:val="both"/>
              <w:rPr>
                <w:rFonts w:ascii="Montserrat Light" w:hAnsi="Montserrat Light"/>
                <w:lang w:val="en-US"/>
              </w:rPr>
            </w:pPr>
          </w:p>
        </w:tc>
      </w:tr>
      <w:tr w:rsidR="000D00E8" w:rsidRPr="000D00E8" w14:paraId="3D38AE96" w14:textId="77777777" w:rsidTr="004B465E">
        <w:tc>
          <w:tcPr>
            <w:tcW w:w="3256" w:type="dxa"/>
            <w:tcBorders>
              <w:top w:val="single" w:sz="4" w:space="0" w:color="auto"/>
              <w:left w:val="single" w:sz="4" w:space="0" w:color="auto"/>
              <w:bottom w:val="single" w:sz="4" w:space="0" w:color="auto"/>
              <w:right w:val="single" w:sz="4" w:space="0" w:color="auto"/>
            </w:tcBorders>
          </w:tcPr>
          <w:p w14:paraId="0F0B6BEB" w14:textId="77777777" w:rsidR="00016550" w:rsidRPr="000D00E8" w:rsidRDefault="00016550" w:rsidP="003745C5">
            <w:pPr>
              <w:tabs>
                <w:tab w:val="left" w:pos="3456"/>
              </w:tabs>
              <w:spacing w:line="240" w:lineRule="auto"/>
              <w:jc w:val="both"/>
              <w:rPr>
                <w:rFonts w:ascii="Montserrat Light" w:hAnsi="Montserrat Light"/>
                <w:lang w:val="en-US"/>
              </w:rPr>
            </w:pPr>
          </w:p>
          <w:p w14:paraId="12B95B06" w14:textId="044B2EFF" w:rsidR="004B465E" w:rsidRPr="000D00E8" w:rsidRDefault="003B2F00" w:rsidP="003745C5">
            <w:pPr>
              <w:tabs>
                <w:tab w:val="left" w:pos="3456"/>
              </w:tabs>
              <w:spacing w:line="240" w:lineRule="auto"/>
              <w:jc w:val="both"/>
              <w:rPr>
                <w:rFonts w:ascii="Montserrat Light" w:hAnsi="Montserrat Light"/>
                <w:lang w:val="en-US"/>
              </w:rPr>
            </w:pPr>
            <w:r>
              <w:rPr>
                <w:rFonts w:ascii="Montserrat Light" w:hAnsi="Montserrat Light"/>
                <w:lang w:val="en-US"/>
              </w:rPr>
              <w:t>2</w:t>
            </w:r>
          </w:p>
        </w:tc>
        <w:tc>
          <w:tcPr>
            <w:tcW w:w="1701" w:type="dxa"/>
            <w:tcBorders>
              <w:top w:val="single" w:sz="4" w:space="0" w:color="auto"/>
              <w:left w:val="single" w:sz="4" w:space="0" w:color="auto"/>
              <w:bottom w:val="single" w:sz="4" w:space="0" w:color="auto"/>
              <w:right w:val="single" w:sz="4" w:space="0" w:color="auto"/>
            </w:tcBorders>
          </w:tcPr>
          <w:p w14:paraId="6BE5AB80" w14:textId="77777777" w:rsidR="00016550" w:rsidRPr="000D00E8" w:rsidRDefault="00016550" w:rsidP="003745C5">
            <w:pPr>
              <w:tabs>
                <w:tab w:val="left" w:pos="3456"/>
              </w:tabs>
              <w:spacing w:line="240" w:lineRule="auto"/>
              <w:jc w:val="both"/>
              <w:rPr>
                <w:rFonts w:ascii="Montserrat Light" w:hAnsi="Montserrat Light"/>
                <w:lang w:val="en-US"/>
              </w:rPr>
            </w:pPr>
          </w:p>
        </w:tc>
        <w:tc>
          <w:tcPr>
            <w:tcW w:w="2778" w:type="dxa"/>
            <w:tcBorders>
              <w:top w:val="single" w:sz="4" w:space="0" w:color="auto"/>
              <w:left w:val="single" w:sz="4" w:space="0" w:color="auto"/>
              <w:bottom w:val="single" w:sz="4" w:space="0" w:color="auto"/>
              <w:right w:val="single" w:sz="4" w:space="0" w:color="auto"/>
            </w:tcBorders>
          </w:tcPr>
          <w:p w14:paraId="64F141C9" w14:textId="77777777" w:rsidR="00016550" w:rsidRPr="000D00E8" w:rsidRDefault="00016550" w:rsidP="003745C5">
            <w:pPr>
              <w:tabs>
                <w:tab w:val="left" w:pos="3456"/>
              </w:tabs>
              <w:spacing w:line="240" w:lineRule="auto"/>
              <w:jc w:val="both"/>
              <w:rPr>
                <w:rFonts w:ascii="Montserrat Light" w:hAnsi="Montserrat Light"/>
                <w:lang w:val="en-US"/>
              </w:rPr>
            </w:pPr>
          </w:p>
        </w:tc>
        <w:tc>
          <w:tcPr>
            <w:tcW w:w="1905" w:type="dxa"/>
            <w:tcBorders>
              <w:top w:val="single" w:sz="4" w:space="0" w:color="auto"/>
              <w:left w:val="single" w:sz="4" w:space="0" w:color="auto"/>
              <w:bottom w:val="single" w:sz="4" w:space="0" w:color="auto"/>
              <w:right w:val="single" w:sz="4" w:space="0" w:color="auto"/>
            </w:tcBorders>
          </w:tcPr>
          <w:p w14:paraId="1675B8A1" w14:textId="77777777" w:rsidR="00016550" w:rsidRPr="000D00E8" w:rsidRDefault="00016550" w:rsidP="003745C5">
            <w:pPr>
              <w:tabs>
                <w:tab w:val="left" w:pos="3456"/>
              </w:tabs>
              <w:spacing w:line="240" w:lineRule="auto"/>
              <w:jc w:val="both"/>
              <w:rPr>
                <w:rFonts w:ascii="Montserrat Light" w:hAnsi="Montserrat Light"/>
                <w:lang w:val="en-US"/>
              </w:rPr>
            </w:pPr>
          </w:p>
        </w:tc>
      </w:tr>
    </w:tbl>
    <w:p w14:paraId="428E8FE0" w14:textId="77777777" w:rsidR="00016550" w:rsidRPr="000D00E8" w:rsidRDefault="00016550" w:rsidP="003745C5">
      <w:pPr>
        <w:spacing w:line="240" w:lineRule="auto"/>
        <w:ind w:left="288"/>
        <w:jc w:val="both"/>
        <w:rPr>
          <w:rFonts w:ascii="Montserrat Light" w:hAnsi="Montserrat Light"/>
          <w:i/>
          <w:noProof/>
          <w:lang w:eastAsia="ro-RO"/>
        </w:rPr>
      </w:pPr>
    </w:p>
    <w:p w14:paraId="723266FA" w14:textId="77777777" w:rsidR="00016550" w:rsidRPr="000D00E8" w:rsidRDefault="00016550" w:rsidP="003745C5">
      <w:pPr>
        <w:autoSpaceDE w:val="0"/>
        <w:autoSpaceDN w:val="0"/>
        <w:adjustRightInd w:val="0"/>
        <w:spacing w:line="240" w:lineRule="auto"/>
        <w:contextualSpacing/>
        <w:jc w:val="both"/>
        <w:rPr>
          <w:rFonts w:ascii="Montserrat Light" w:hAnsi="Montserrat Light"/>
          <w:i/>
          <w:noProof/>
          <w:lang w:eastAsia="ro-RO"/>
        </w:rPr>
      </w:pPr>
    </w:p>
    <w:p w14:paraId="12A58686" w14:textId="77777777" w:rsidR="00016550" w:rsidRPr="000D00E8" w:rsidRDefault="00016550" w:rsidP="003745C5">
      <w:pPr>
        <w:autoSpaceDE w:val="0"/>
        <w:autoSpaceDN w:val="0"/>
        <w:adjustRightInd w:val="0"/>
        <w:spacing w:line="240" w:lineRule="auto"/>
        <w:contextualSpacing/>
        <w:jc w:val="both"/>
        <w:rPr>
          <w:rFonts w:ascii="Montserrat Light" w:hAnsi="Montserrat Light"/>
          <w:i/>
          <w:noProof/>
          <w:lang w:eastAsia="ro-RO"/>
        </w:rPr>
      </w:pPr>
    </w:p>
    <w:p w14:paraId="73268656" w14:textId="77777777" w:rsidR="00016550" w:rsidRPr="000D00E8" w:rsidRDefault="00016550" w:rsidP="003745C5">
      <w:pPr>
        <w:autoSpaceDE w:val="0"/>
        <w:autoSpaceDN w:val="0"/>
        <w:adjustRightInd w:val="0"/>
        <w:spacing w:line="240" w:lineRule="auto"/>
        <w:contextualSpacing/>
        <w:jc w:val="both"/>
        <w:rPr>
          <w:rFonts w:ascii="Montserrat Light" w:hAnsi="Montserrat Light"/>
          <w:i/>
          <w:noProof/>
          <w:lang w:eastAsia="ro-RO"/>
        </w:rPr>
      </w:pPr>
    </w:p>
    <w:p w14:paraId="07635339" w14:textId="50B3EC86" w:rsidR="008F76F2" w:rsidRPr="000D00E8" w:rsidRDefault="008F76F2" w:rsidP="003745C5">
      <w:pPr>
        <w:tabs>
          <w:tab w:val="left" w:pos="3456"/>
        </w:tabs>
        <w:spacing w:line="240" w:lineRule="auto"/>
        <w:jc w:val="both"/>
        <w:rPr>
          <w:rFonts w:ascii="Montserrat Light" w:hAnsi="Montserrat Light"/>
        </w:rPr>
      </w:pPr>
    </w:p>
    <w:sectPr w:rsidR="008F76F2" w:rsidRPr="000D00E8">
      <w:headerReference w:type="default" r:id="rId10"/>
      <w:footerReference w:type="default" r:id="rId11"/>
      <w:pgSz w:w="11909" w:h="16834"/>
      <w:pgMar w:top="1440" w:right="832" w:bottom="1440" w:left="198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C4A08" w14:textId="77777777" w:rsidR="00A92036" w:rsidRDefault="00A92036">
      <w:pPr>
        <w:spacing w:line="240" w:lineRule="auto"/>
      </w:pPr>
      <w:r>
        <w:separator/>
      </w:r>
    </w:p>
  </w:endnote>
  <w:endnote w:type="continuationSeparator" w:id="0">
    <w:p w14:paraId="27C34FBA" w14:textId="77777777" w:rsidR="00A92036" w:rsidRDefault="00A920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Montserrat Light">
    <w:panose1 w:val="00000400000000000000"/>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Symbol">
    <w:altName w:val="Yu Gothic"/>
    <w:panose1 w:val="05010000000000000000"/>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93641" w14:textId="48D4CC99" w:rsidR="00BF6ED8" w:rsidRPr="000E5A88" w:rsidRDefault="00BF6ED8" w:rsidP="000E5A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DD30B" w14:textId="77777777" w:rsidR="00A92036" w:rsidRDefault="00A92036">
      <w:pPr>
        <w:spacing w:line="240" w:lineRule="auto"/>
      </w:pPr>
      <w:r>
        <w:separator/>
      </w:r>
    </w:p>
  </w:footnote>
  <w:footnote w:type="continuationSeparator" w:id="0">
    <w:p w14:paraId="4131E88D" w14:textId="77777777" w:rsidR="00A92036" w:rsidRDefault="00A9203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B8394" w14:textId="77777777" w:rsidR="00BF6ED8" w:rsidRDefault="00BF6ED8">
    <w:r>
      <w:rPr>
        <w:noProof/>
        <w:lang w:val="ro-RO" w:eastAsia="ro-RO"/>
      </w:rPr>
      <w:drawing>
        <wp:anchor distT="0" distB="0" distL="0" distR="0" simplePos="0" relativeHeight="251664384" behindDoc="0" locked="0" layoutInCell="1" hidden="0" allowOverlap="1" wp14:anchorId="6183B8C1" wp14:editId="03AE9736">
          <wp:simplePos x="0" y="0"/>
          <wp:positionH relativeFrom="column">
            <wp:posOffset>19050</wp:posOffset>
          </wp:positionH>
          <wp:positionV relativeFrom="paragraph">
            <wp:posOffset>19050</wp:posOffset>
          </wp:positionV>
          <wp:extent cx="2662348" cy="566738"/>
          <wp:effectExtent l="0" t="0" r="0" b="0"/>
          <wp:wrapTopAndBottom distT="0" distB="0"/>
          <wp:docPr id="126592529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2662348" cy="566738"/>
                  </a:xfrm>
                  <a:prstGeom prst="rect">
                    <a:avLst/>
                  </a:prstGeom>
                  <a:ln/>
                </pic:spPr>
              </pic:pic>
            </a:graphicData>
          </a:graphic>
        </wp:anchor>
      </w:drawing>
    </w:r>
    <w:r>
      <w:rPr>
        <w:noProof/>
        <w:lang w:val="ro-RO" w:eastAsia="ro-RO"/>
      </w:rPr>
      <w:drawing>
        <wp:anchor distT="0" distB="0" distL="0" distR="0" simplePos="0" relativeHeight="251665408" behindDoc="0" locked="0" layoutInCell="1" hidden="0" allowOverlap="1" wp14:anchorId="44E7DF6A" wp14:editId="0E72C365">
          <wp:simplePos x="0" y="0"/>
          <wp:positionH relativeFrom="column">
            <wp:posOffset>3838575</wp:posOffset>
          </wp:positionH>
          <wp:positionV relativeFrom="paragraph">
            <wp:posOffset>19050</wp:posOffset>
          </wp:positionV>
          <wp:extent cx="2047875" cy="571500"/>
          <wp:effectExtent l="0" t="0" r="0" b="0"/>
          <wp:wrapSquare wrapText="bothSides" distT="0" distB="0" distL="0" distR="0"/>
          <wp:docPr id="45664442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2047875" cy="57150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0559D" w14:textId="38D07332" w:rsidR="00BF6ED8" w:rsidRPr="00971E41" w:rsidRDefault="00971E41" w:rsidP="000E5A88">
    <w:pPr>
      <w:pStyle w:val="Header"/>
      <w:rPr>
        <w:lang w:val="ro-RO"/>
      </w:rPr>
    </w:pPr>
    <w:r>
      <w:rPr>
        <w:noProof/>
        <w:lang w:val="ro-RO" w:eastAsia="ro-RO"/>
      </w:rPr>
      <w:drawing>
        <wp:anchor distT="0" distB="0" distL="0" distR="0" simplePos="0" relativeHeight="251669504" behindDoc="0" locked="0" layoutInCell="1" hidden="0" allowOverlap="1" wp14:anchorId="41E8C7F8" wp14:editId="5F5CE216">
          <wp:simplePos x="0" y="0"/>
          <wp:positionH relativeFrom="margin">
            <wp:align>left</wp:align>
          </wp:positionH>
          <wp:positionV relativeFrom="paragraph">
            <wp:posOffset>-298450</wp:posOffset>
          </wp:positionV>
          <wp:extent cx="2662348" cy="566738"/>
          <wp:effectExtent l="0" t="0" r="5080" b="5080"/>
          <wp:wrapTopAndBottom distT="0" dist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2662348" cy="566738"/>
                  </a:xfrm>
                  <a:prstGeom prst="rect">
                    <a:avLst/>
                  </a:prstGeom>
                  <a:ln/>
                </pic:spPr>
              </pic:pic>
            </a:graphicData>
          </a:graphic>
        </wp:anchor>
      </w:drawing>
    </w:r>
    <w:r>
      <w:rPr>
        <w:noProof/>
        <w:lang w:val="ro-RO" w:eastAsia="ro-RO"/>
      </w:rPr>
      <w:drawing>
        <wp:anchor distT="0" distB="0" distL="0" distR="0" simplePos="0" relativeHeight="251667456" behindDoc="0" locked="0" layoutInCell="1" hidden="0" allowOverlap="1" wp14:anchorId="42018C7B" wp14:editId="1ED6765C">
          <wp:simplePos x="0" y="0"/>
          <wp:positionH relativeFrom="column">
            <wp:posOffset>3975100</wp:posOffset>
          </wp:positionH>
          <wp:positionV relativeFrom="paragraph">
            <wp:posOffset>-203200</wp:posOffset>
          </wp:positionV>
          <wp:extent cx="2047875" cy="571500"/>
          <wp:effectExtent l="0" t="0" r="0" b="0"/>
          <wp:wrapSquare wrapText="bothSides" distT="0" distB="0" distL="0" distR="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2047875" cy="571500"/>
                  </a:xfrm>
                  <a:prstGeom prst="rect">
                    <a:avLst/>
                  </a:prstGeom>
                  <a:ln/>
                </pic:spPr>
              </pic:pic>
            </a:graphicData>
          </a:graphic>
        </wp:anchor>
      </w:drawing>
    </w:r>
    <w:r>
      <w:rPr>
        <w:lang w:val="ro-RO"/>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rPr>
        <w:rFonts w:ascii="Symbol" w:hAnsi="Symbol" w:cs="Symbol" w:hint="default"/>
      </w:r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0"/>
        </w:tabs>
        <w:ind w:left="720" w:hanging="720"/>
      </w:pPr>
      <w:rPr>
        <w:rFonts w:ascii="Wingdings" w:hAnsi="Wingdings" w:cs="Wingdings" w:hint="default"/>
      </w:r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pStyle w:val="Heading7"/>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Wingdings" w:hAnsi="Wingdings" w:cs="Cambria"/>
        <w:lang w:val="es-ES"/>
      </w:rPr>
    </w:lvl>
  </w:abstractNum>
  <w:abstractNum w:abstractNumId="2" w15:restartNumberingAfterBreak="0">
    <w:nsid w:val="00000003"/>
    <w:multiLevelType w:val="singleLevel"/>
    <w:tmpl w:val="00000003"/>
    <w:name w:val="WW8Num3"/>
    <w:lvl w:ilvl="0">
      <w:start w:val="1"/>
      <w:numFmt w:val="bullet"/>
      <w:lvlText w:val=""/>
      <w:lvlJc w:val="left"/>
      <w:pPr>
        <w:tabs>
          <w:tab w:val="num" w:pos="0"/>
        </w:tabs>
        <w:ind w:left="1008" w:hanging="360"/>
      </w:pPr>
      <w:rPr>
        <w:rFonts w:ascii="Wingdings" w:hAnsi="Wingdings" w:cs="Wingdings" w:hint="default"/>
        <w:lang w:val="es-ES"/>
      </w:rPr>
    </w:lvl>
  </w:abstractNum>
  <w:abstractNum w:abstractNumId="3" w15:restartNumberingAfterBreak="0">
    <w:nsid w:val="040F705E"/>
    <w:multiLevelType w:val="hybridMultilevel"/>
    <w:tmpl w:val="C9B4ABC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F34CD6"/>
    <w:multiLevelType w:val="hybridMultilevel"/>
    <w:tmpl w:val="C304E9C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08597452"/>
    <w:multiLevelType w:val="hybridMultilevel"/>
    <w:tmpl w:val="556EB9C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09B05D40"/>
    <w:multiLevelType w:val="hybridMultilevel"/>
    <w:tmpl w:val="672224E4"/>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BB0729D"/>
    <w:multiLevelType w:val="hybridMultilevel"/>
    <w:tmpl w:val="9842B25E"/>
    <w:lvl w:ilvl="0" w:tplc="0418000B">
      <w:start w:val="1"/>
      <w:numFmt w:val="bullet"/>
      <w:lvlText w:val=""/>
      <w:lvlJc w:val="left"/>
      <w:pPr>
        <w:ind w:left="1270" w:hanging="360"/>
      </w:pPr>
      <w:rPr>
        <w:rFonts w:ascii="Wingdings" w:hAnsi="Wingdings" w:hint="default"/>
      </w:rPr>
    </w:lvl>
    <w:lvl w:ilvl="1" w:tplc="04180003" w:tentative="1">
      <w:start w:val="1"/>
      <w:numFmt w:val="bullet"/>
      <w:lvlText w:val="o"/>
      <w:lvlJc w:val="left"/>
      <w:pPr>
        <w:ind w:left="1990" w:hanging="360"/>
      </w:pPr>
      <w:rPr>
        <w:rFonts w:ascii="Courier New" w:hAnsi="Courier New" w:cs="Courier New" w:hint="default"/>
      </w:rPr>
    </w:lvl>
    <w:lvl w:ilvl="2" w:tplc="04180005" w:tentative="1">
      <w:start w:val="1"/>
      <w:numFmt w:val="bullet"/>
      <w:lvlText w:val=""/>
      <w:lvlJc w:val="left"/>
      <w:pPr>
        <w:ind w:left="2710" w:hanging="360"/>
      </w:pPr>
      <w:rPr>
        <w:rFonts w:ascii="Wingdings" w:hAnsi="Wingdings" w:hint="default"/>
      </w:rPr>
    </w:lvl>
    <w:lvl w:ilvl="3" w:tplc="04180001" w:tentative="1">
      <w:start w:val="1"/>
      <w:numFmt w:val="bullet"/>
      <w:lvlText w:val=""/>
      <w:lvlJc w:val="left"/>
      <w:pPr>
        <w:ind w:left="3430" w:hanging="360"/>
      </w:pPr>
      <w:rPr>
        <w:rFonts w:ascii="Symbol" w:hAnsi="Symbol" w:hint="default"/>
      </w:rPr>
    </w:lvl>
    <w:lvl w:ilvl="4" w:tplc="04180003" w:tentative="1">
      <w:start w:val="1"/>
      <w:numFmt w:val="bullet"/>
      <w:lvlText w:val="o"/>
      <w:lvlJc w:val="left"/>
      <w:pPr>
        <w:ind w:left="4150" w:hanging="360"/>
      </w:pPr>
      <w:rPr>
        <w:rFonts w:ascii="Courier New" w:hAnsi="Courier New" w:cs="Courier New" w:hint="default"/>
      </w:rPr>
    </w:lvl>
    <w:lvl w:ilvl="5" w:tplc="04180005" w:tentative="1">
      <w:start w:val="1"/>
      <w:numFmt w:val="bullet"/>
      <w:lvlText w:val=""/>
      <w:lvlJc w:val="left"/>
      <w:pPr>
        <w:ind w:left="4870" w:hanging="360"/>
      </w:pPr>
      <w:rPr>
        <w:rFonts w:ascii="Wingdings" w:hAnsi="Wingdings" w:hint="default"/>
      </w:rPr>
    </w:lvl>
    <w:lvl w:ilvl="6" w:tplc="04180001" w:tentative="1">
      <w:start w:val="1"/>
      <w:numFmt w:val="bullet"/>
      <w:lvlText w:val=""/>
      <w:lvlJc w:val="left"/>
      <w:pPr>
        <w:ind w:left="5590" w:hanging="360"/>
      </w:pPr>
      <w:rPr>
        <w:rFonts w:ascii="Symbol" w:hAnsi="Symbol" w:hint="default"/>
      </w:rPr>
    </w:lvl>
    <w:lvl w:ilvl="7" w:tplc="04180003" w:tentative="1">
      <w:start w:val="1"/>
      <w:numFmt w:val="bullet"/>
      <w:lvlText w:val="o"/>
      <w:lvlJc w:val="left"/>
      <w:pPr>
        <w:ind w:left="6310" w:hanging="360"/>
      </w:pPr>
      <w:rPr>
        <w:rFonts w:ascii="Courier New" w:hAnsi="Courier New" w:cs="Courier New" w:hint="default"/>
      </w:rPr>
    </w:lvl>
    <w:lvl w:ilvl="8" w:tplc="04180005" w:tentative="1">
      <w:start w:val="1"/>
      <w:numFmt w:val="bullet"/>
      <w:lvlText w:val=""/>
      <w:lvlJc w:val="left"/>
      <w:pPr>
        <w:ind w:left="7030" w:hanging="360"/>
      </w:pPr>
      <w:rPr>
        <w:rFonts w:ascii="Wingdings" w:hAnsi="Wingdings" w:hint="default"/>
      </w:rPr>
    </w:lvl>
  </w:abstractNum>
  <w:abstractNum w:abstractNumId="8" w15:restartNumberingAfterBreak="0">
    <w:nsid w:val="20DF4F1E"/>
    <w:multiLevelType w:val="hybridMultilevel"/>
    <w:tmpl w:val="8D161060"/>
    <w:lvl w:ilvl="0" w:tplc="A5289280">
      <w:start w:val="1"/>
      <w:numFmt w:val="bullet"/>
      <w:lvlText w:val=""/>
      <w:lvlJc w:val="left"/>
      <w:pPr>
        <w:tabs>
          <w:tab w:val="num" w:pos="1080"/>
        </w:tabs>
        <w:ind w:left="1080" w:hanging="360"/>
      </w:pPr>
      <w:rPr>
        <w:rFonts w:ascii="Wingdings" w:hAnsi="Wingdings" w:hint="default"/>
        <w:color w:val="000000" w:themeColor="text1"/>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15:restartNumberingAfterBreak="0">
    <w:nsid w:val="2DF07C9C"/>
    <w:multiLevelType w:val="hybridMultilevel"/>
    <w:tmpl w:val="BC661AC0"/>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34D479CA"/>
    <w:multiLevelType w:val="hybridMultilevel"/>
    <w:tmpl w:val="0A7CAE38"/>
    <w:lvl w:ilvl="0" w:tplc="0418000B">
      <w:start w:val="1"/>
      <w:numFmt w:val="bullet"/>
      <w:lvlText w:val=""/>
      <w:lvlJc w:val="left"/>
      <w:pPr>
        <w:ind w:left="1214" w:hanging="360"/>
      </w:pPr>
      <w:rPr>
        <w:rFonts w:ascii="Wingdings" w:hAnsi="Wingdings" w:hint="default"/>
      </w:rPr>
    </w:lvl>
    <w:lvl w:ilvl="1" w:tplc="04180003" w:tentative="1">
      <w:start w:val="1"/>
      <w:numFmt w:val="bullet"/>
      <w:lvlText w:val="o"/>
      <w:lvlJc w:val="left"/>
      <w:pPr>
        <w:ind w:left="1934" w:hanging="360"/>
      </w:pPr>
      <w:rPr>
        <w:rFonts w:ascii="Courier New" w:hAnsi="Courier New" w:cs="Courier New" w:hint="default"/>
      </w:rPr>
    </w:lvl>
    <w:lvl w:ilvl="2" w:tplc="04180005" w:tentative="1">
      <w:start w:val="1"/>
      <w:numFmt w:val="bullet"/>
      <w:lvlText w:val=""/>
      <w:lvlJc w:val="left"/>
      <w:pPr>
        <w:ind w:left="2654" w:hanging="360"/>
      </w:pPr>
      <w:rPr>
        <w:rFonts w:ascii="Wingdings" w:hAnsi="Wingdings" w:hint="default"/>
      </w:rPr>
    </w:lvl>
    <w:lvl w:ilvl="3" w:tplc="04180001" w:tentative="1">
      <w:start w:val="1"/>
      <w:numFmt w:val="bullet"/>
      <w:lvlText w:val=""/>
      <w:lvlJc w:val="left"/>
      <w:pPr>
        <w:ind w:left="3374" w:hanging="360"/>
      </w:pPr>
      <w:rPr>
        <w:rFonts w:ascii="Symbol" w:hAnsi="Symbol" w:hint="default"/>
      </w:rPr>
    </w:lvl>
    <w:lvl w:ilvl="4" w:tplc="04180003" w:tentative="1">
      <w:start w:val="1"/>
      <w:numFmt w:val="bullet"/>
      <w:lvlText w:val="o"/>
      <w:lvlJc w:val="left"/>
      <w:pPr>
        <w:ind w:left="4094" w:hanging="360"/>
      </w:pPr>
      <w:rPr>
        <w:rFonts w:ascii="Courier New" w:hAnsi="Courier New" w:cs="Courier New" w:hint="default"/>
      </w:rPr>
    </w:lvl>
    <w:lvl w:ilvl="5" w:tplc="04180005" w:tentative="1">
      <w:start w:val="1"/>
      <w:numFmt w:val="bullet"/>
      <w:lvlText w:val=""/>
      <w:lvlJc w:val="left"/>
      <w:pPr>
        <w:ind w:left="4814" w:hanging="360"/>
      </w:pPr>
      <w:rPr>
        <w:rFonts w:ascii="Wingdings" w:hAnsi="Wingdings" w:hint="default"/>
      </w:rPr>
    </w:lvl>
    <w:lvl w:ilvl="6" w:tplc="04180001" w:tentative="1">
      <w:start w:val="1"/>
      <w:numFmt w:val="bullet"/>
      <w:lvlText w:val=""/>
      <w:lvlJc w:val="left"/>
      <w:pPr>
        <w:ind w:left="5534" w:hanging="360"/>
      </w:pPr>
      <w:rPr>
        <w:rFonts w:ascii="Symbol" w:hAnsi="Symbol" w:hint="default"/>
      </w:rPr>
    </w:lvl>
    <w:lvl w:ilvl="7" w:tplc="04180003" w:tentative="1">
      <w:start w:val="1"/>
      <w:numFmt w:val="bullet"/>
      <w:lvlText w:val="o"/>
      <w:lvlJc w:val="left"/>
      <w:pPr>
        <w:ind w:left="6254" w:hanging="360"/>
      </w:pPr>
      <w:rPr>
        <w:rFonts w:ascii="Courier New" w:hAnsi="Courier New" w:cs="Courier New" w:hint="default"/>
      </w:rPr>
    </w:lvl>
    <w:lvl w:ilvl="8" w:tplc="04180005" w:tentative="1">
      <w:start w:val="1"/>
      <w:numFmt w:val="bullet"/>
      <w:lvlText w:val=""/>
      <w:lvlJc w:val="left"/>
      <w:pPr>
        <w:ind w:left="6974" w:hanging="360"/>
      </w:pPr>
      <w:rPr>
        <w:rFonts w:ascii="Wingdings" w:hAnsi="Wingdings" w:hint="default"/>
      </w:rPr>
    </w:lvl>
  </w:abstractNum>
  <w:abstractNum w:abstractNumId="11" w15:restartNumberingAfterBreak="0">
    <w:nsid w:val="353C0F0B"/>
    <w:multiLevelType w:val="hybridMultilevel"/>
    <w:tmpl w:val="C730F726"/>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37767B02"/>
    <w:multiLevelType w:val="hybridMultilevel"/>
    <w:tmpl w:val="8450780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380E1F09"/>
    <w:multiLevelType w:val="hybridMultilevel"/>
    <w:tmpl w:val="8500F9BE"/>
    <w:lvl w:ilvl="0" w:tplc="04180001">
      <w:start w:val="1"/>
      <w:numFmt w:val="bullet"/>
      <w:lvlText w:val=""/>
      <w:lvlJc w:val="left"/>
      <w:pPr>
        <w:ind w:left="1429" w:hanging="360"/>
      </w:pPr>
      <w:rPr>
        <w:rFonts w:ascii="Symbol" w:hAnsi="Symbol" w:hint="default"/>
      </w:rPr>
    </w:lvl>
    <w:lvl w:ilvl="1" w:tplc="04180003" w:tentative="1">
      <w:start w:val="1"/>
      <w:numFmt w:val="bullet"/>
      <w:lvlText w:val="o"/>
      <w:lvlJc w:val="left"/>
      <w:pPr>
        <w:ind w:left="2149" w:hanging="360"/>
      </w:pPr>
      <w:rPr>
        <w:rFonts w:ascii="Courier New" w:hAnsi="Courier New" w:cs="Courier New" w:hint="default"/>
      </w:rPr>
    </w:lvl>
    <w:lvl w:ilvl="2" w:tplc="04180005" w:tentative="1">
      <w:start w:val="1"/>
      <w:numFmt w:val="bullet"/>
      <w:lvlText w:val=""/>
      <w:lvlJc w:val="left"/>
      <w:pPr>
        <w:ind w:left="2869" w:hanging="360"/>
      </w:pPr>
      <w:rPr>
        <w:rFonts w:ascii="Wingdings" w:hAnsi="Wingdings" w:hint="default"/>
      </w:rPr>
    </w:lvl>
    <w:lvl w:ilvl="3" w:tplc="04180001" w:tentative="1">
      <w:start w:val="1"/>
      <w:numFmt w:val="bullet"/>
      <w:lvlText w:val=""/>
      <w:lvlJc w:val="left"/>
      <w:pPr>
        <w:ind w:left="3589" w:hanging="360"/>
      </w:pPr>
      <w:rPr>
        <w:rFonts w:ascii="Symbol" w:hAnsi="Symbol" w:hint="default"/>
      </w:rPr>
    </w:lvl>
    <w:lvl w:ilvl="4" w:tplc="04180003" w:tentative="1">
      <w:start w:val="1"/>
      <w:numFmt w:val="bullet"/>
      <w:lvlText w:val="o"/>
      <w:lvlJc w:val="left"/>
      <w:pPr>
        <w:ind w:left="4309" w:hanging="360"/>
      </w:pPr>
      <w:rPr>
        <w:rFonts w:ascii="Courier New" w:hAnsi="Courier New" w:cs="Courier New" w:hint="default"/>
      </w:rPr>
    </w:lvl>
    <w:lvl w:ilvl="5" w:tplc="04180005" w:tentative="1">
      <w:start w:val="1"/>
      <w:numFmt w:val="bullet"/>
      <w:lvlText w:val=""/>
      <w:lvlJc w:val="left"/>
      <w:pPr>
        <w:ind w:left="5029" w:hanging="360"/>
      </w:pPr>
      <w:rPr>
        <w:rFonts w:ascii="Wingdings" w:hAnsi="Wingdings" w:hint="default"/>
      </w:rPr>
    </w:lvl>
    <w:lvl w:ilvl="6" w:tplc="04180001" w:tentative="1">
      <w:start w:val="1"/>
      <w:numFmt w:val="bullet"/>
      <w:lvlText w:val=""/>
      <w:lvlJc w:val="left"/>
      <w:pPr>
        <w:ind w:left="5749" w:hanging="360"/>
      </w:pPr>
      <w:rPr>
        <w:rFonts w:ascii="Symbol" w:hAnsi="Symbol" w:hint="default"/>
      </w:rPr>
    </w:lvl>
    <w:lvl w:ilvl="7" w:tplc="04180003" w:tentative="1">
      <w:start w:val="1"/>
      <w:numFmt w:val="bullet"/>
      <w:lvlText w:val="o"/>
      <w:lvlJc w:val="left"/>
      <w:pPr>
        <w:ind w:left="6469" w:hanging="360"/>
      </w:pPr>
      <w:rPr>
        <w:rFonts w:ascii="Courier New" w:hAnsi="Courier New" w:cs="Courier New" w:hint="default"/>
      </w:rPr>
    </w:lvl>
    <w:lvl w:ilvl="8" w:tplc="04180005" w:tentative="1">
      <w:start w:val="1"/>
      <w:numFmt w:val="bullet"/>
      <w:lvlText w:val=""/>
      <w:lvlJc w:val="left"/>
      <w:pPr>
        <w:ind w:left="7189" w:hanging="360"/>
      </w:pPr>
      <w:rPr>
        <w:rFonts w:ascii="Wingdings" w:hAnsi="Wingdings" w:hint="default"/>
      </w:rPr>
    </w:lvl>
  </w:abstractNum>
  <w:abstractNum w:abstractNumId="14" w15:restartNumberingAfterBreak="0">
    <w:nsid w:val="39152458"/>
    <w:multiLevelType w:val="hybridMultilevel"/>
    <w:tmpl w:val="F60E28E6"/>
    <w:lvl w:ilvl="0" w:tplc="0418000B">
      <w:start w:val="1"/>
      <w:numFmt w:val="bullet"/>
      <w:lvlText w:val=""/>
      <w:lvlJc w:val="left"/>
      <w:pPr>
        <w:ind w:left="904" w:hanging="360"/>
      </w:pPr>
      <w:rPr>
        <w:rFonts w:ascii="Wingdings" w:hAnsi="Wingdings" w:hint="default"/>
      </w:rPr>
    </w:lvl>
    <w:lvl w:ilvl="1" w:tplc="04180003" w:tentative="1">
      <w:start w:val="1"/>
      <w:numFmt w:val="bullet"/>
      <w:lvlText w:val="o"/>
      <w:lvlJc w:val="left"/>
      <w:pPr>
        <w:ind w:left="1624" w:hanging="360"/>
      </w:pPr>
      <w:rPr>
        <w:rFonts w:ascii="Courier New" w:hAnsi="Courier New" w:cs="Courier New" w:hint="default"/>
      </w:rPr>
    </w:lvl>
    <w:lvl w:ilvl="2" w:tplc="04180005" w:tentative="1">
      <w:start w:val="1"/>
      <w:numFmt w:val="bullet"/>
      <w:lvlText w:val=""/>
      <w:lvlJc w:val="left"/>
      <w:pPr>
        <w:ind w:left="2344" w:hanging="360"/>
      </w:pPr>
      <w:rPr>
        <w:rFonts w:ascii="Wingdings" w:hAnsi="Wingdings" w:hint="default"/>
      </w:rPr>
    </w:lvl>
    <w:lvl w:ilvl="3" w:tplc="04180001" w:tentative="1">
      <w:start w:val="1"/>
      <w:numFmt w:val="bullet"/>
      <w:lvlText w:val=""/>
      <w:lvlJc w:val="left"/>
      <w:pPr>
        <w:ind w:left="3064" w:hanging="360"/>
      </w:pPr>
      <w:rPr>
        <w:rFonts w:ascii="Symbol" w:hAnsi="Symbol" w:hint="default"/>
      </w:rPr>
    </w:lvl>
    <w:lvl w:ilvl="4" w:tplc="04180003" w:tentative="1">
      <w:start w:val="1"/>
      <w:numFmt w:val="bullet"/>
      <w:lvlText w:val="o"/>
      <w:lvlJc w:val="left"/>
      <w:pPr>
        <w:ind w:left="3784" w:hanging="360"/>
      </w:pPr>
      <w:rPr>
        <w:rFonts w:ascii="Courier New" w:hAnsi="Courier New" w:cs="Courier New" w:hint="default"/>
      </w:rPr>
    </w:lvl>
    <w:lvl w:ilvl="5" w:tplc="04180005" w:tentative="1">
      <w:start w:val="1"/>
      <w:numFmt w:val="bullet"/>
      <w:lvlText w:val=""/>
      <w:lvlJc w:val="left"/>
      <w:pPr>
        <w:ind w:left="4504" w:hanging="360"/>
      </w:pPr>
      <w:rPr>
        <w:rFonts w:ascii="Wingdings" w:hAnsi="Wingdings" w:hint="default"/>
      </w:rPr>
    </w:lvl>
    <w:lvl w:ilvl="6" w:tplc="04180001" w:tentative="1">
      <w:start w:val="1"/>
      <w:numFmt w:val="bullet"/>
      <w:lvlText w:val=""/>
      <w:lvlJc w:val="left"/>
      <w:pPr>
        <w:ind w:left="5224" w:hanging="360"/>
      </w:pPr>
      <w:rPr>
        <w:rFonts w:ascii="Symbol" w:hAnsi="Symbol" w:hint="default"/>
      </w:rPr>
    </w:lvl>
    <w:lvl w:ilvl="7" w:tplc="04180003" w:tentative="1">
      <w:start w:val="1"/>
      <w:numFmt w:val="bullet"/>
      <w:lvlText w:val="o"/>
      <w:lvlJc w:val="left"/>
      <w:pPr>
        <w:ind w:left="5944" w:hanging="360"/>
      </w:pPr>
      <w:rPr>
        <w:rFonts w:ascii="Courier New" w:hAnsi="Courier New" w:cs="Courier New" w:hint="default"/>
      </w:rPr>
    </w:lvl>
    <w:lvl w:ilvl="8" w:tplc="04180005" w:tentative="1">
      <w:start w:val="1"/>
      <w:numFmt w:val="bullet"/>
      <w:lvlText w:val=""/>
      <w:lvlJc w:val="left"/>
      <w:pPr>
        <w:ind w:left="6664" w:hanging="360"/>
      </w:pPr>
      <w:rPr>
        <w:rFonts w:ascii="Wingdings" w:hAnsi="Wingdings" w:hint="default"/>
      </w:rPr>
    </w:lvl>
  </w:abstractNum>
  <w:abstractNum w:abstractNumId="15" w15:restartNumberingAfterBreak="0">
    <w:nsid w:val="3BA02E25"/>
    <w:multiLevelType w:val="hybridMultilevel"/>
    <w:tmpl w:val="785859E6"/>
    <w:lvl w:ilvl="0" w:tplc="0418000B">
      <w:start w:val="1"/>
      <w:numFmt w:val="bullet"/>
      <w:lvlText w:val=""/>
      <w:lvlJc w:val="left"/>
      <w:pPr>
        <w:ind w:left="1090" w:hanging="360"/>
      </w:pPr>
      <w:rPr>
        <w:rFonts w:ascii="Wingdings" w:hAnsi="Wingdings" w:hint="default"/>
      </w:rPr>
    </w:lvl>
    <w:lvl w:ilvl="1" w:tplc="04180003" w:tentative="1">
      <w:start w:val="1"/>
      <w:numFmt w:val="bullet"/>
      <w:lvlText w:val="o"/>
      <w:lvlJc w:val="left"/>
      <w:pPr>
        <w:ind w:left="1810" w:hanging="360"/>
      </w:pPr>
      <w:rPr>
        <w:rFonts w:ascii="Courier New" w:hAnsi="Courier New" w:cs="Courier New" w:hint="default"/>
      </w:rPr>
    </w:lvl>
    <w:lvl w:ilvl="2" w:tplc="04180005" w:tentative="1">
      <w:start w:val="1"/>
      <w:numFmt w:val="bullet"/>
      <w:lvlText w:val=""/>
      <w:lvlJc w:val="left"/>
      <w:pPr>
        <w:ind w:left="2530" w:hanging="360"/>
      </w:pPr>
      <w:rPr>
        <w:rFonts w:ascii="Wingdings" w:hAnsi="Wingdings" w:hint="default"/>
      </w:rPr>
    </w:lvl>
    <w:lvl w:ilvl="3" w:tplc="04180001" w:tentative="1">
      <w:start w:val="1"/>
      <w:numFmt w:val="bullet"/>
      <w:lvlText w:val=""/>
      <w:lvlJc w:val="left"/>
      <w:pPr>
        <w:ind w:left="3250" w:hanging="360"/>
      </w:pPr>
      <w:rPr>
        <w:rFonts w:ascii="Symbol" w:hAnsi="Symbol" w:hint="default"/>
      </w:rPr>
    </w:lvl>
    <w:lvl w:ilvl="4" w:tplc="04180003" w:tentative="1">
      <w:start w:val="1"/>
      <w:numFmt w:val="bullet"/>
      <w:lvlText w:val="o"/>
      <w:lvlJc w:val="left"/>
      <w:pPr>
        <w:ind w:left="3970" w:hanging="360"/>
      </w:pPr>
      <w:rPr>
        <w:rFonts w:ascii="Courier New" w:hAnsi="Courier New" w:cs="Courier New" w:hint="default"/>
      </w:rPr>
    </w:lvl>
    <w:lvl w:ilvl="5" w:tplc="04180005" w:tentative="1">
      <w:start w:val="1"/>
      <w:numFmt w:val="bullet"/>
      <w:lvlText w:val=""/>
      <w:lvlJc w:val="left"/>
      <w:pPr>
        <w:ind w:left="4690" w:hanging="360"/>
      </w:pPr>
      <w:rPr>
        <w:rFonts w:ascii="Wingdings" w:hAnsi="Wingdings" w:hint="default"/>
      </w:rPr>
    </w:lvl>
    <w:lvl w:ilvl="6" w:tplc="04180001" w:tentative="1">
      <w:start w:val="1"/>
      <w:numFmt w:val="bullet"/>
      <w:lvlText w:val=""/>
      <w:lvlJc w:val="left"/>
      <w:pPr>
        <w:ind w:left="5410" w:hanging="360"/>
      </w:pPr>
      <w:rPr>
        <w:rFonts w:ascii="Symbol" w:hAnsi="Symbol" w:hint="default"/>
      </w:rPr>
    </w:lvl>
    <w:lvl w:ilvl="7" w:tplc="04180003" w:tentative="1">
      <w:start w:val="1"/>
      <w:numFmt w:val="bullet"/>
      <w:lvlText w:val="o"/>
      <w:lvlJc w:val="left"/>
      <w:pPr>
        <w:ind w:left="6130" w:hanging="360"/>
      </w:pPr>
      <w:rPr>
        <w:rFonts w:ascii="Courier New" w:hAnsi="Courier New" w:cs="Courier New" w:hint="default"/>
      </w:rPr>
    </w:lvl>
    <w:lvl w:ilvl="8" w:tplc="04180005" w:tentative="1">
      <w:start w:val="1"/>
      <w:numFmt w:val="bullet"/>
      <w:lvlText w:val=""/>
      <w:lvlJc w:val="left"/>
      <w:pPr>
        <w:ind w:left="6850" w:hanging="360"/>
      </w:pPr>
      <w:rPr>
        <w:rFonts w:ascii="Wingdings" w:hAnsi="Wingdings" w:hint="default"/>
      </w:rPr>
    </w:lvl>
  </w:abstractNum>
  <w:abstractNum w:abstractNumId="16" w15:restartNumberingAfterBreak="0">
    <w:nsid w:val="3D134A46"/>
    <w:multiLevelType w:val="hybridMultilevel"/>
    <w:tmpl w:val="435CAB06"/>
    <w:lvl w:ilvl="0" w:tplc="0418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7" w15:restartNumberingAfterBreak="0">
    <w:nsid w:val="3E9A6225"/>
    <w:multiLevelType w:val="hybridMultilevel"/>
    <w:tmpl w:val="3530E2A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4979759A"/>
    <w:multiLevelType w:val="hybridMultilevel"/>
    <w:tmpl w:val="BD3A1226"/>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4ABD7EA3"/>
    <w:multiLevelType w:val="hybridMultilevel"/>
    <w:tmpl w:val="2E444920"/>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4C8B245E"/>
    <w:multiLevelType w:val="hybridMultilevel"/>
    <w:tmpl w:val="B08A493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4CB3471C"/>
    <w:multiLevelType w:val="hybridMultilevel"/>
    <w:tmpl w:val="5D329C5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5ACB591E"/>
    <w:multiLevelType w:val="hybridMultilevel"/>
    <w:tmpl w:val="569CFC0E"/>
    <w:lvl w:ilvl="0" w:tplc="0418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3" w15:restartNumberingAfterBreak="0">
    <w:nsid w:val="5BC54BA2"/>
    <w:multiLevelType w:val="hybridMultilevel"/>
    <w:tmpl w:val="8F4CC8A2"/>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617B687B"/>
    <w:multiLevelType w:val="multilevel"/>
    <w:tmpl w:val="193C762A"/>
    <w:lvl w:ilvl="0">
      <w:start w:val="1"/>
      <w:numFmt w:val="decimal"/>
      <w:lvlText w:val="%1."/>
      <w:lvlJc w:val="left"/>
      <w:pPr>
        <w:ind w:left="360" w:hanging="360"/>
      </w:pPr>
      <w:rPr>
        <w:rFonts w:eastAsia="Times New Roman" w:hint="default"/>
      </w:rPr>
    </w:lvl>
    <w:lvl w:ilvl="1">
      <w:start w:val="1"/>
      <w:numFmt w:val="decimal"/>
      <w:lvlText w:val="%1.%2."/>
      <w:lvlJc w:val="left"/>
      <w:pPr>
        <w:ind w:left="720" w:hanging="72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25" w15:restartNumberingAfterBreak="0">
    <w:nsid w:val="63B30B26"/>
    <w:multiLevelType w:val="hybridMultilevel"/>
    <w:tmpl w:val="3F809220"/>
    <w:lvl w:ilvl="0" w:tplc="D402D2E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3C96CD3"/>
    <w:multiLevelType w:val="hybridMultilevel"/>
    <w:tmpl w:val="C1905C4E"/>
    <w:lvl w:ilvl="0" w:tplc="0418000B">
      <w:start w:val="1"/>
      <w:numFmt w:val="bullet"/>
      <w:lvlText w:val=""/>
      <w:lvlJc w:val="left"/>
      <w:pPr>
        <w:ind w:left="1638" w:hanging="360"/>
      </w:pPr>
      <w:rPr>
        <w:rFonts w:ascii="Wingdings" w:hAnsi="Wingdings" w:hint="default"/>
      </w:rPr>
    </w:lvl>
    <w:lvl w:ilvl="1" w:tplc="04180003" w:tentative="1">
      <w:start w:val="1"/>
      <w:numFmt w:val="bullet"/>
      <w:lvlText w:val="o"/>
      <w:lvlJc w:val="left"/>
      <w:pPr>
        <w:ind w:left="2358" w:hanging="360"/>
      </w:pPr>
      <w:rPr>
        <w:rFonts w:ascii="Courier New" w:hAnsi="Courier New" w:cs="Courier New" w:hint="default"/>
      </w:rPr>
    </w:lvl>
    <w:lvl w:ilvl="2" w:tplc="04180005" w:tentative="1">
      <w:start w:val="1"/>
      <w:numFmt w:val="bullet"/>
      <w:lvlText w:val=""/>
      <w:lvlJc w:val="left"/>
      <w:pPr>
        <w:ind w:left="3078" w:hanging="360"/>
      </w:pPr>
      <w:rPr>
        <w:rFonts w:ascii="Wingdings" w:hAnsi="Wingdings" w:hint="default"/>
      </w:rPr>
    </w:lvl>
    <w:lvl w:ilvl="3" w:tplc="04180001" w:tentative="1">
      <w:start w:val="1"/>
      <w:numFmt w:val="bullet"/>
      <w:lvlText w:val=""/>
      <w:lvlJc w:val="left"/>
      <w:pPr>
        <w:ind w:left="3798" w:hanging="360"/>
      </w:pPr>
      <w:rPr>
        <w:rFonts w:ascii="Symbol" w:hAnsi="Symbol" w:hint="default"/>
      </w:rPr>
    </w:lvl>
    <w:lvl w:ilvl="4" w:tplc="04180003" w:tentative="1">
      <w:start w:val="1"/>
      <w:numFmt w:val="bullet"/>
      <w:lvlText w:val="o"/>
      <w:lvlJc w:val="left"/>
      <w:pPr>
        <w:ind w:left="4518" w:hanging="360"/>
      </w:pPr>
      <w:rPr>
        <w:rFonts w:ascii="Courier New" w:hAnsi="Courier New" w:cs="Courier New" w:hint="default"/>
      </w:rPr>
    </w:lvl>
    <w:lvl w:ilvl="5" w:tplc="04180005" w:tentative="1">
      <w:start w:val="1"/>
      <w:numFmt w:val="bullet"/>
      <w:lvlText w:val=""/>
      <w:lvlJc w:val="left"/>
      <w:pPr>
        <w:ind w:left="5238" w:hanging="360"/>
      </w:pPr>
      <w:rPr>
        <w:rFonts w:ascii="Wingdings" w:hAnsi="Wingdings" w:hint="default"/>
      </w:rPr>
    </w:lvl>
    <w:lvl w:ilvl="6" w:tplc="04180001" w:tentative="1">
      <w:start w:val="1"/>
      <w:numFmt w:val="bullet"/>
      <w:lvlText w:val=""/>
      <w:lvlJc w:val="left"/>
      <w:pPr>
        <w:ind w:left="5958" w:hanging="360"/>
      </w:pPr>
      <w:rPr>
        <w:rFonts w:ascii="Symbol" w:hAnsi="Symbol" w:hint="default"/>
      </w:rPr>
    </w:lvl>
    <w:lvl w:ilvl="7" w:tplc="04180003" w:tentative="1">
      <w:start w:val="1"/>
      <w:numFmt w:val="bullet"/>
      <w:lvlText w:val="o"/>
      <w:lvlJc w:val="left"/>
      <w:pPr>
        <w:ind w:left="6678" w:hanging="360"/>
      </w:pPr>
      <w:rPr>
        <w:rFonts w:ascii="Courier New" w:hAnsi="Courier New" w:cs="Courier New" w:hint="default"/>
      </w:rPr>
    </w:lvl>
    <w:lvl w:ilvl="8" w:tplc="04180005" w:tentative="1">
      <w:start w:val="1"/>
      <w:numFmt w:val="bullet"/>
      <w:lvlText w:val=""/>
      <w:lvlJc w:val="left"/>
      <w:pPr>
        <w:ind w:left="7398" w:hanging="360"/>
      </w:pPr>
      <w:rPr>
        <w:rFonts w:ascii="Wingdings" w:hAnsi="Wingdings" w:hint="default"/>
      </w:rPr>
    </w:lvl>
  </w:abstractNum>
  <w:abstractNum w:abstractNumId="27" w15:restartNumberingAfterBreak="0">
    <w:nsid w:val="681F3328"/>
    <w:multiLevelType w:val="hybridMultilevel"/>
    <w:tmpl w:val="2FF2D3B2"/>
    <w:lvl w:ilvl="0" w:tplc="0418000B">
      <w:start w:val="1"/>
      <w:numFmt w:val="bullet"/>
      <w:lvlText w:val=""/>
      <w:lvlJc w:val="left"/>
      <w:pPr>
        <w:ind w:left="1087" w:hanging="360"/>
      </w:pPr>
      <w:rPr>
        <w:rFonts w:ascii="Wingdings" w:hAnsi="Wingdings" w:hint="default"/>
      </w:rPr>
    </w:lvl>
    <w:lvl w:ilvl="1" w:tplc="04180003" w:tentative="1">
      <w:start w:val="1"/>
      <w:numFmt w:val="bullet"/>
      <w:lvlText w:val="o"/>
      <w:lvlJc w:val="left"/>
      <w:pPr>
        <w:ind w:left="1807" w:hanging="360"/>
      </w:pPr>
      <w:rPr>
        <w:rFonts w:ascii="Courier New" w:hAnsi="Courier New" w:cs="Courier New" w:hint="default"/>
      </w:rPr>
    </w:lvl>
    <w:lvl w:ilvl="2" w:tplc="04180005" w:tentative="1">
      <w:start w:val="1"/>
      <w:numFmt w:val="bullet"/>
      <w:lvlText w:val=""/>
      <w:lvlJc w:val="left"/>
      <w:pPr>
        <w:ind w:left="2527" w:hanging="360"/>
      </w:pPr>
      <w:rPr>
        <w:rFonts w:ascii="Wingdings" w:hAnsi="Wingdings" w:hint="default"/>
      </w:rPr>
    </w:lvl>
    <w:lvl w:ilvl="3" w:tplc="04180001" w:tentative="1">
      <w:start w:val="1"/>
      <w:numFmt w:val="bullet"/>
      <w:lvlText w:val=""/>
      <w:lvlJc w:val="left"/>
      <w:pPr>
        <w:ind w:left="3247" w:hanging="360"/>
      </w:pPr>
      <w:rPr>
        <w:rFonts w:ascii="Symbol" w:hAnsi="Symbol" w:hint="default"/>
      </w:rPr>
    </w:lvl>
    <w:lvl w:ilvl="4" w:tplc="04180003" w:tentative="1">
      <w:start w:val="1"/>
      <w:numFmt w:val="bullet"/>
      <w:lvlText w:val="o"/>
      <w:lvlJc w:val="left"/>
      <w:pPr>
        <w:ind w:left="3967" w:hanging="360"/>
      </w:pPr>
      <w:rPr>
        <w:rFonts w:ascii="Courier New" w:hAnsi="Courier New" w:cs="Courier New" w:hint="default"/>
      </w:rPr>
    </w:lvl>
    <w:lvl w:ilvl="5" w:tplc="04180005" w:tentative="1">
      <w:start w:val="1"/>
      <w:numFmt w:val="bullet"/>
      <w:lvlText w:val=""/>
      <w:lvlJc w:val="left"/>
      <w:pPr>
        <w:ind w:left="4687" w:hanging="360"/>
      </w:pPr>
      <w:rPr>
        <w:rFonts w:ascii="Wingdings" w:hAnsi="Wingdings" w:hint="default"/>
      </w:rPr>
    </w:lvl>
    <w:lvl w:ilvl="6" w:tplc="04180001" w:tentative="1">
      <w:start w:val="1"/>
      <w:numFmt w:val="bullet"/>
      <w:lvlText w:val=""/>
      <w:lvlJc w:val="left"/>
      <w:pPr>
        <w:ind w:left="5407" w:hanging="360"/>
      </w:pPr>
      <w:rPr>
        <w:rFonts w:ascii="Symbol" w:hAnsi="Symbol" w:hint="default"/>
      </w:rPr>
    </w:lvl>
    <w:lvl w:ilvl="7" w:tplc="04180003" w:tentative="1">
      <w:start w:val="1"/>
      <w:numFmt w:val="bullet"/>
      <w:lvlText w:val="o"/>
      <w:lvlJc w:val="left"/>
      <w:pPr>
        <w:ind w:left="6127" w:hanging="360"/>
      </w:pPr>
      <w:rPr>
        <w:rFonts w:ascii="Courier New" w:hAnsi="Courier New" w:cs="Courier New" w:hint="default"/>
      </w:rPr>
    </w:lvl>
    <w:lvl w:ilvl="8" w:tplc="04180005" w:tentative="1">
      <w:start w:val="1"/>
      <w:numFmt w:val="bullet"/>
      <w:lvlText w:val=""/>
      <w:lvlJc w:val="left"/>
      <w:pPr>
        <w:ind w:left="6847" w:hanging="360"/>
      </w:pPr>
      <w:rPr>
        <w:rFonts w:ascii="Wingdings" w:hAnsi="Wingdings" w:hint="default"/>
      </w:rPr>
    </w:lvl>
  </w:abstractNum>
  <w:abstractNum w:abstractNumId="28" w15:restartNumberingAfterBreak="0">
    <w:nsid w:val="68380080"/>
    <w:multiLevelType w:val="hybridMultilevel"/>
    <w:tmpl w:val="7A4055D0"/>
    <w:lvl w:ilvl="0" w:tplc="0418000B">
      <w:start w:val="1"/>
      <w:numFmt w:val="bullet"/>
      <w:lvlText w:val=""/>
      <w:lvlJc w:val="left"/>
      <w:pPr>
        <w:ind w:left="1211" w:hanging="360"/>
      </w:pPr>
      <w:rPr>
        <w:rFonts w:ascii="Wingdings" w:hAnsi="Wingdings" w:hint="default"/>
      </w:rPr>
    </w:lvl>
    <w:lvl w:ilvl="1" w:tplc="04090003">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29" w15:restartNumberingAfterBreak="0">
    <w:nsid w:val="6991300B"/>
    <w:multiLevelType w:val="hybridMultilevel"/>
    <w:tmpl w:val="A3E61FEA"/>
    <w:lvl w:ilvl="0" w:tplc="0409000B">
      <w:start w:val="1"/>
      <w:numFmt w:val="bullet"/>
      <w:lvlText w:val=""/>
      <w:lvlJc w:val="left"/>
      <w:pPr>
        <w:ind w:left="1068" w:hanging="360"/>
      </w:pPr>
      <w:rPr>
        <w:rFonts w:ascii="Wingdings" w:hAnsi="Wingdings"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0" w15:restartNumberingAfterBreak="0">
    <w:nsid w:val="6BC23820"/>
    <w:multiLevelType w:val="hybridMultilevel"/>
    <w:tmpl w:val="EA708CD2"/>
    <w:lvl w:ilvl="0" w:tplc="0409000B">
      <w:start w:val="1"/>
      <w:numFmt w:val="bullet"/>
      <w:lvlText w:val=""/>
      <w:lvlJc w:val="left"/>
      <w:pPr>
        <w:ind w:left="1080" w:hanging="360"/>
      </w:pPr>
      <w:rPr>
        <w:rFonts w:ascii="Wingdings" w:hAnsi="Wingdings" w:hint="default"/>
      </w:rPr>
    </w:lvl>
    <w:lvl w:ilvl="1" w:tplc="04090003">
      <w:start w:val="1"/>
      <w:numFmt w:val="decimal"/>
      <w:lvlText w:val="%2."/>
      <w:lvlJc w:val="left"/>
      <w:pPr>
        <w:tabs>
          <w:tab w:val="num" w:pos="1080"/>
        </w:tabs>
        <w:ind w:left="1080" w:hanging="360"/>
      </w:pPr>
    </w:lvl>
    <w:lvl w:ilvl="2" w:tplc="04090005">
      <w:start w:val="1"/>
      <w:numFmt w:val="decimal"/>
      <w:lvlText w:val="%3."/>
      <w:lvlJc w:val="left"/>
      <w:pPr>
        <w:tabs>
          <w:tab w:val="num" w:pos="1800"/>
        </w:tabs>
        <w:ind w:left="1800" w:hanging="360"/>
      </w:pPr>
    </w:lvl>
    <w:lvl w:ilvl="3" w:tplc="04090001">
      <w:start w:val="1"/>
      <w:numFmt w:val="decimal"/>
      <w:lvlText w:val="%4."/>
      <w:lvlJc w:val="left"/>
      <w:pPr>
        <w:tabs>
          <w:tab w:val="num" w:pos="2520"/>
        </w:tabs>
        <w:ind w:left="2520" w:hanging="360"/>
      </w:pPr>
    </w:lvl>
    <w:lvl w:ilvl="4" w:tplc="04090003">
      <w:start w:val="1"/>
      <w:numFmt w:val="decimal"/>
      <w:lvlText w:val="%5."/>
      <w:lvlJc w:val="left"/>
      <w:pPr>
        <w:tabs>
          <w:tab w:val="num" w:pos="3240"/>
        </w:tabs>
        <w:ind w:left="3240" w:hanging="360"/>
      </w:pPr>
    </w:lvl>
    <w:lvl w:ilvl="5" w:tplc="04090005">
      <w:start w:val="1"/>
      <w:numFmt w:val="decimal"/>
      <w:lvlText w:val="%6."/>
      <w:lvlJc w:val="left"/>
      <w:pPr>
        <w:tabs>
          <w:tab w:val="num" w:pos="3960"/>
        </w:tabs>
        <w:ind w:left="3960" w:hanging="360"/>
      </w:pPr>
    </w:lvl>
    <w:lvl w:ilvl="6" w:tplc="04090001">
      <w:start w:val="1"/>
      <w:numFmt w:val="decimal"/>
      <w:lvlText w:val="%7."/>
      <w:lvlJc w:val="left"/>
      <w:pPr>
        <w:tabs>
          <w:tab w:val="num" w:pos="4680"/>
        </w:tabs>
        <w:ind w:left="4680" w:hanging="360"/>
      </w:pPr>
    </w:lvl>
    <w:lvl w:ilvl="7" w:tplc="04090003">
      <w:start w:val="1"/>
      <w:numFmt w:val="decimal"/>
      <w:lvlText w:val="%8."/>
      <w:lvlJc w:val="left"/>
      <w:pPr>
        <w:tabs>
          <w:tab w:val="num" w:pos="5400"/>
        </w:tabs>
        <w:ind w:left="5400" w:hanging="360"/>
      </w:pPr>
    </w:lvl>
    <w:lvl w:ilvl="8" w:tplc="04090005">
      <w:start w:val="1"/>
      <w:numFmt w:val="decimal"/>
      <w:lvlText w:val="%9."/>
      <w:lvlJc w:val="left"/>
      <w:pPr>
        <w:tabs>
          <w:tab w:val="num" w:pos="6120"/>
        </w:tabs>
        <w:ind w:left="6120" w:hanging="360"/>
      </w:pPr>
    </w:lvl>
  </w:abstractNum>
  <w:abstractNum w:abstractNumId="31" w15:restartNumberingAfterBreak="0">
    <w:nsid w:val="6DAB02A8"/>
    <w:multiLevelType w:val="hybridMultilevel"/>
    <w:tmpl w:val="0D2E19A6"/>
    <w:lvl w:ilvl="0" w:tplc="0418000B">
      <w:start w:val="1"/>
      <w:numFmt w:val="bullet"/>
      <w:lvlText w:val=""/>
      <w:lvlJc w:val="left"/>
      <w:pPr>
        <w:ind w:left="1031" w:hanging="360"/>
      </w:pPr>
      <w:rPr>
        <w:rFonts w:ascii="Wingdings" w:hAnsi="Wingdings" w:hint="default"/>
      </w:rPr>
    </w:lvl>
    <w:lvl w:ilvl="1" w:tplc="04180003" w:tentative="1">
      <w:start w:val="1"/>
      <w:numFmt w:val="bullet"/>
      <w:lvlText w:val="o"/>
      <w:lvlJc w:val="left"/>
      <w:pPr>
        <w:ind w:left="1751" w:hanging="360"/>
      </w:pPr>
      <w:rPr>
        <w:rFonts w:ascii="Courier New" w:hAnsi="Courier New" w:cs="Courier New" w:hint="default"/>
      </w:rPr>
    </w:lvl>
    <w:lvl w:ilvl="2" w:tplc="04180005" w:tentative="1">
      <w:start w:val="1"/>
      <w:numFmt w:val="bullet"/>
      <w:lvlText w:val=""/>
      <w:lvlJc w:val="left"/>
      <w:pPr>
        <w:ind w:left="2471" w:hanging="360"/>
      </w:pPr>
      <w:rPr>
        <w:rFonts w:ascii="Wingdings" w:hAnsi="Wingdings" w:hint="default"/>
      </w:rPr>
    </w:lvl>
    <w:lvl w:ilvl="3" w:tplc="04180001" w:tentative="1">
      <w:start w:val="1"/>
      <w:numFmt w:val="bullet"/>
      <w:lvlText w:val=""/>
      <w:lvlJc w:val="left"/>
      <w:pPr>
        <w:ind w:left="3191" w:hanging="360"/>
      </w:pPr>
      <w:rPr>
        <w:rFonts w:ascii="Symbol" w:hAnsi="Symbol" w:hint="default"/>
      </w:rPr>
    </w:lvl>
    <w:lvl w:ilvl="4" w:tplc="04180003" w:tentative="1">
      <w:start w:val="1"/>
      <w:numFmt w:val="bullet"/>
      <w:lvlText w:val="o"/>
      <w:lvlJc w:val="left"/>
      <w:pPr>
        <w:ind w:left="3911" w:hanging="360"/>
      </w:pPr>
      <w:rPr>
        <w:rFonts w:ascii="Courier New" w:hAnsi="Courier New" w:cs="Courier New" w:hint="default"/>
      </w:rPr>
    </w:lvl>
    <w:lvl w:ilvl="5" w:tplc="04180005" w:tentative="1">
      <w:start w:val="1"/>
      <w:numFmt w:val="bullet"/>
      <w:lvlText w:val=""/>
      <w:lvlJc w:val="left"/>
      <w:pPr>
        <w:ind w:left="4631" w:hanging="360"/>
      </w:pPr>
      <w:rPr>
        <w:rFonts w:ascii="Wingdings" w:hAnsi="Wingdings" w:hint="default"/>
      </w:rPr>
    </w:lvl>
    <w:lvl w:ilvl="6" w:tplc="04180001" w:tentative="1">
      <w:start w:val="1"/>
      <w:numFmt w:val="bullet"/>
      <w:lvlText w:val=""/>
      <w:lvlJc w:val="left"/>
      <w:pPr>
        <w:ind w:left="5351" w:hanging="360"/>
      </w:pPr>
      <w:rPr>
        <w:rFonts w:ascii="Symbol" w:hAnsi="Symbol" w:hint="default"/>
      </w:rPr>
    </w:lvl>
    <w:lvl w:ilvl="7" w:tplc="04180003" w:tentative="1">
      <w:start w:val="1"/>
      <w:numFmt w:val="bullet"/>
      <w:lvlText w:val="o"/>
      <w:lvlJc w:val="left"/>
      <w:pPr>
        <w:ind w:left="6071" w:hanging="360"/>
      </w:pPr>
      <w:rPr>
        <w:rFonts w:ascii="Courier New" w:hAnsi="Courier New" w:cs="Courier New" w:hint="default"/>
      </w:rPr>
    </w:lvl>
    <w:lvl w:ilvl="8" w:tplc="04180005" w:tentative="1">
      <w:start w:val="1"/>
      <w:numFmt w:val="bullet"/>
      <w:lvlText w:val=""/>
      <w:lvlJc w:val="left"/>
      <w:pPr>
        <w:ind w:left="6791" w:hanging="360"/>
      </w:pPr>
      <w:rPr>
        <w:rFonts w:ascii="Wingdings" w:hAnsi="Wingdings" w:hint="default"/>
      </w:rPr>
    </w:lvl>
  </w:abstractNum>
  <w:abstractNum w:abstractNumId="32" w15:restartNumberingAfterBreak="0">
    <w:nsid w:val="738B629F"/>
    <w:multiLevelType w:val="hybridMultilevel"/>
    <w:tmpl w:val="5DAE4BA0"/>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75273205"/>
    <w:multiLevelType w:val="hybridMultilevel"/>
    <w:tmpl w:val="CF42B6A4"/>
    <w:lvl w:ilvl="0" w:tplc="0418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4" w15:restartNumberingAfterBreak="0">
    <w:nsid w:val="773C78EF"/>
    <w:multiLevelType w:val="hybridMultilevel"/>
    <w:tmpl w:val="5EDA582A"/>
    <w:lvl w:ilvl="0" w:tplc="0418000B">
      <w:start w:val="1"/>
      <w:numFmt w:val="bullet"/>
      <w:lvlText w:val=""/>
      <w:lvlJc w:val="left"/>
      <w:pPr>
        <w:ind w:left="910" w:hanging="360"/>
      </w:pPr>
      <w:rPr>
        <w:rFonts w:ascii="Wingdings" w:hAnsi="Wingdings" w:hint="default"/>
      </w:rPr>
    </w:lvl>
    <w:lvl w:ilvl="1" w:tplc="04180003" w:tentative="1">
      <w:start w:val="1"/>
      <w:numFmt w:val="bullet"/>
      <w:lvlText w:val="o"/>
      <w:lvlJc w:val="left"/>
      <w:pPr>
        <w:ind w:left="1630" w:hanging="360"/>
      </w:pPr>
      <w:rPr>
        <w:rFonts w:ascii="Courier New" w:hAnsi="Courier New" w:cs="Courier New" w:hint="default"/>
      </w:rPr>
    </w:lvl>
    <w:lvl w:ilvl="2" w:tplc="04180005" w:tentative="1">
      <w:start w:val="1"/>
      <w:numFmt w:val="bullet"/>
      <w:lvlText w:val=""/>
      <w:lvlJc w:val="left"/>
      <w:pPr>
        <w:ind w:left="2350" w:hanging="360"/>
      </w:pPr>
      <w:rPr>
        <w:rFonts w:ascii="Wingdings" w:hAnsi="Wingdings" w:hint="default"/>
      </w:rPr>
    </w:lvl>
    <w:lvl w:ilvl="3" w:tplc="04180001" w:tentative="1">
      <w:start w:val="1"/>
      <w:numFmt w:val="bullet"/>
      <w:lvlText w:val=""/>
      <w:lvlJc w:val="left"/>
      <w:pPr>
        <w:ind w:left="3070" w:hanging="360"/>
      </w:pPr>
      <w:rPr>
        <w:rFonts w:ascii="Symbol" w:hAnsi="Symbol" w:hint="default"/>
      </w:rPr>
    </w:lvl>
    <w:lvl w:ilvl="4" w:tplc="04180003" w:tentative="1">
      <w:start w:val="1"/>
      <w:numFmt w:val="bullet"/>
      <w:lvlText w:val="o"/>
      <w:lvlJc w:val="left"/>
      <w:pPr>
        <w:ind w:left="3790" w:hanging="360"/>
      </w:pPr>
      <w:rPr>
        <w:rFonts w:ascii="Courier New" w:hAnsi="Courier New" w:cs="Courier New" w:hint="default"/>
      </w:rPr>
    </w:lvl>
    <w:lvl w:ilvl="5" w:tplc="04180005" w:tentative="1">
      <w:start w:val="1"/>
      <w:numFmt w:val="bullet"/>
      <w:lvlText w:val=""/>
      <w:lvlJc w:val="left"/>
      <w:pPr>
        <w:ind w:left="4510" w:hanging="360"/>
      </w:pPr>
      <w:rPr>
        <w:rFonts w:ascii="Wingdings" w:hAnsi="Wingdings" w:hint="default"/>
      </w:rPr>
    </w:lvl>
    <w:lvl w:ilvl="6" w:tplc="04180001" w:tentative="1">
      <w:start w:val="1"/>
      <w:numFmt w:val="bullet"/>
      <w:lvlText w:val=""/>
      <w:lvlJc w:val="left"/>
      <w:pPr>
        <w:ind w:left="5230" w:hanging="360"/>
      </w:pPr>
      <w:rPr>
        <w:rFonts w:ascii="Symbol" w:hAnsi="Symbol" w:hint="default"/>
      </w:rPr>
    </w:lvl>
    <w:lvl w:ilvl="7" w:tplc="04180003" w:tentative="1">
      <w:start w:val="1"/>
      <w:numFmt w:val="bullet"/>
      <w:lvlText w:val="o"/>
      <w:lvlJc w:val="left"/>
      <w:pPr>
        <w:ind w:left="5950" w:hanging="360"/>
      </w:pPr>
      <w:rPr>
        <w:rFonts w:ascii="Courier New" w:hAnsi="Courier New" w:cs="Courier New" w:hint="default"/>
      </w:rPr>
    </w:lvl>
    <w:lvl w:ilvl="8" w:tplc="04180005" w:tentative="1">
      <w:start w:val="1"/>
      <w:numFmt w:val="bullet"/>
      <w:lvlText w:val=""/>
      <w:lvlJc w:val="left"/>
      <w:pPr>
        <w:ind w:left="6670" w:hanging="360"/>
      </w:pPr>
      <w:rPr>
        <w:rFonts w:ascii="Wingdings" w:hAnsi="Wingdings" w:hint="default"/>
      </w:rPr>
    </w:lvl>
  </w:abstractNum>
  <w:abstractNum w:abstractNumId="35" w15:restartNumberingAfterBreak="0">
    <w:nsid w:val="794E072B"/>
    <w:multiLevelType w:val="hybridMultilevel"/>
    <w:tmpl w:val="FCA4D7A4"/>
    <w:lvl w:ilvl="0" w:tplc="E6DE86FC">
      <w:numFmt w:val="bullet"/>
      <w:lvlText w:val="-"/>
      <w:lvlJc w:val="left"/>
      <w:pPr>
        <w:ind w:left="735" w:hanging="360"/>
      </w:pPr>
      <w:rPr>
        <w:rFonts w:ascii="Montserrat Light" w:eastAsia="Arial" w:hAnsi="Montserrat Light" w:cs="Arial" w:hint="default"/>
      </w:rPr>
    </w:lvl>
    <w:lvl w:ilvl="1" w:tplc="04180003" w:tentative="1">
      <w:start w:val="1"/>
      <w:numFmt w:val="bullet"/>
      <w:lvlText w:val="o"/>
      <w:lvlJc w:val="left"/>
      <w:pPr>
        <w:ind w:left="1455" w:hanging="360"/>
      </w:pPr>
      <w:rPr>
        <w:rFonts w:ascii="Courier New" w:hAnsi="Courier New" w:cs="Courier New" w:hint="default"/>
      </w:rPr>
    </w:lvl>
    <w:lvl w:ilvl="2" w:tplc="04180005" w:tentative="1">
      <w:start w:val="1"/>
      <w:numFmt w:val="bullet"/>
      <w:lvlText w:val=""/>
      <w:lvlJc w:val="left"/>
      <w:pPr>
        <w:ind w:left="2175" w:hanging="360"/>
      </w:pPr>
      <w:rPr>
        <w:rFonts w:ascii="Wingdings" w:hAnsi="Wingdings" w:hint="default"/>
      </w:rPr>
    </w:lvl>
    <w:lvl w:ilvl="3" w:tplc="04180001" w:tentative="1">
      <w:start w:val="1"/>
      <w:numFmt w:val="bullet"/>
      <w:lvlText w:val=""/>
      <w:lvlJc w:val="left"/>
      <w:pPr>
        <w:ind w:left="2895" w:hanging="360"/>
      </w:pPr>
      <w:rPr>
        <w:rFonts w:ascii="Symbol" w:hAnsi="Symbol" w:hint="default"/>
      </w:rPr>
    </w:lvl>
    <w:lvl w:ilvl="4" w:tplc="04180003" w:tentative="1">
      <w:start w:val="1"/>
      <w:numFmt w:val="bullet"/>
      <w:lvlText w:val="o"/>
      <w:lvlJc w:val="left"/>
      <w:pPr>
        <w:ind w:left="3615" w:hanging="360"/>
      </w:pPr>
      <w:rPr>
        <w:rFonts w:ascii="Courier New" w:hAnsi="Courier New" w:cs="Courier New" w:hint="default"/>
      </w:rPr>
    </w:lvl>
    <w:lvl w:ilvl="5" w:tplc="04180005" w:tentative="1">
      <w:start w:val="1"/>
      <w:numFmt w:val="bullet"/>
      <w:lvlText w:val=""/>
      <w:lvlJc w:val="left"/>
      <w:pPr>
        <w:ind w:left="4335" w:hanging="360"/>
      </w:pPr>
      <w:rPr>
        <w:rFonts w:ascii="Wingdings" w:hAnsi="Wingdings" w:hint="default"/>
      </w:rPr>
    </w:lvl>
    <w:lvl w:ilvl="6" w:tplc="04180001" w:tentative="1">
      <w:start w:val="1"/>
      <w:numFmt w:val="bullet"/>
      <w:lvlText w:val=""/>
      <w:lvlJc w:val="left"/>
      <w:pPr>
        <w:ind w:left="5055" w:hanging="360"/>
      </w:pPr>
      <w:rPr>
        <w:rFonts w:ascii="Symbol" w:hAnsi="Symbol" w:hint="default"/>
      </w:rPr>
    </w:lvl>
    <w:lvl w:ilvl="7" w:tplc="04180003" w:tentative="1">
      <w:start w:val="1"/>
      <w:numFmt w:val="bullet"/>
      <w:lvlText w:val="o"/>
      <w:lvlJc w:val="left"/>
      <w:pPr>
        <w:ind w:left="5775" w:hanging="360"/>
      </w:pPr>
      <w:rPr>
        <w:rFonts w:ascii="Courier New" w:hAnsi="Courier New" w:cs="Courier New" w:hint="default"/>
      </w:rPr>
    </w:lvl>
    <w:lvl w:ilvl="8" w:tplc="04180005" w:tentative="1">
      <w:start w:val="1"/>
      <w:numFmt w:val="bullet"/>
      <w:lvlText w:val=""/>
      <w:lvlJc w:val="left"/>
      <w:pPr>
        <w:ind w:left="6495" w:hanging="360"/>
      </w:pPr>
      <w:rPr>
        <w:rFonts w:ascii="Wingdings" w:hAnsi="Wingdings" w:hint="default"/>
      </w:rPr>
    </w:lvl>
  </w:abstractNum>
  <w:num w:numId="1" w16cid:durableId="2106873886">
    <w:abstractNumId w:val="0"/>
  </w:num>
  <w:num w:numId="2" w16cid:durableId="667099234">
    <w:abstractNumId w:val="20"/>
  </w:num>
  <w:num w:numId="3" w16cid:durableId="1706103468">
    <w:abstractNumId w:val="24"/>
  </w:num>
  <w:num w:numId="4" w16cid:durableId="867134864">
    <w:abstractNumId w:val="25"/>
  </w:num>
  <w:num w:numId="5" w16cid:durableId="1801458366">
    <w:abstractNumId w:val="18"/>
  </w:num>
  <w:num w:numId="6" w16cid:durableId="348222715">
    <w:abstractNumId w:val="6"/>
  </w:num>
  <w:num w:numId="7" w16cid:durableId="2129547381">
    <w:abstractNumId w:val="11"/>
  </w:num>
  <w:num w:numId="8" w16cid:durableId="930547625">
    <w:abstractNumId w:val="5"/>
  </w:num>
  <w:num w:numId="9" w16cid:durableId="1399747420">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25903307">
    <w:abstractNumId w:val="28"/>
  </w:num>
  <w:num w:numId="11" w16cid:durableId="1655908352">
    <w:abstractNumId w:val="19"/>
  </w:num>
  <w:num w:numId="12" w16cid:durableId="1725762201">
    <w:abstractNumId w:val="26"/>
  </w:num>
  <w:num w:numId="13" w16cid:durableId="183057037">
    <w:abstractNumId w:val="23"/>
  </w:num>
  <w:num w:numId="14" w16cid:durableId="1845128868">
    <w:abstractNumId w:val="16"/>
  </w:num>
  <w:num w:numId="15" w16cid:durableId="1110317673">
    <w:abstractNumId w:val="9"/>
  </w:num>
  <w:num w:numId="16" w16cid:durableId="791024068">
    <w:abstractNumId w:val="31"/>
  </w:num>
  <w:num w:numId="17" w16cid:durableId="381636117">
    <w:abstractNumId w:val="33"/>
  </w:num>
  <w:num w:numId="18" w16cid:durableId="497767305">
    <w:abstractNumId w:val="17"/>
  </w:num>
  <w:num w:numId="19" w16cid:durableId="170608713">
    <w:abstractNumId w:val="10"/>
  </w:num>
  <w:num w:numId="20" w16cid:durableId="2144154711">
    <w:abstractNumId w:val="14"/>
  </w:num>
  <w:num w:numId="21" w16cid:durableId="1325427762">
    <w:abstractNumId w:val="27"/>
  </w:num>
  <w:num w:numId="22" w16cid:durableId="445777767">
    <w:abstractNumId w:val="8"/>
  </w:num>
  <w:num w:numId="23" w16cid:durableId="1663390409">
    <w:abstractNumId w:val="29"/>
  </w:num>
  <w:num w:numId="24" w16cid:durableId="1694191275">
    <w:abstractNumId w:val="13"/>
  </w:num>
  <w:num w:numId="25" w16cid:durableId="1457143321">
    <w:abstractNumId w:val="21"/>
  </w:num>
  <w:num w:numId="26" w16cid:durableId="1949586029">
    <w:abstractNumId w:val="32"/>
  </w:num>
  <w:num w:numId="27" w16cid:durableId="68693418">
    <w:abstractNumId w:val="22"/>
  </w:num>
  <w:num w:numId="28" w16cid:durableId="999037077">
    <w:abstractNumId w:val="12"/>
  </w:num>
  <w:num w:numId="29" w16cid:durableId="1456371034">
    <w:abstractNumId w:val="34"/>
  </w:num>
  <w:num w:numId="30" w16cid:durableId="1474832768">
    <w:abstractNumId w:val="7"/>
  </w:num>
  <w:num w:numId="31" w16cid:durableId="1637225836">
    <w:abstractNumId w:val="15"/>
  </w:num>
  <w:num w:numId="32" w16cid:durableId="486020352">
    <w:abstractNumId w:val="4"/>
  </w:num>
  <w:num w:numId="33" w16cid:durableId="2021421071">
    <w:abstractNumId w:val="3"/>
  </w:num>
  <w:num w:numId="34" w16cid:durableId="753864814">
    <w:abstractNumId w:val="3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50C"/>
    <w:rsid w:val="000022BE"/>
    <w:rsid w:val="0000269C"/>
    <w:rsid w:val="00002FB7"/>
    <w:rsid w:val="00003C28"/>
    <w:rsid w:val="00004379"/>
    <w:rsid w:val="000053EF"/>
    <w:rsid w:val="00005D3F"/>
    <w:rsid w:val="000078B5"/>
    <w:rsid w:val="00011BA5"/>
    <w:rsid w:val="0001527C"/>
    <w:rsid w:val="00015C05"/>
    <w:rsid w:val="00016550"/>
    <w:rsid w:val="00017CC7"/>
    <w:rsid w:val="00022C85"/>
    <w:rsid w:val="00023243"/>
    <w:rsid w:val="00023E44"/>
    <w:rsid w:val="00026F4E"/>
    <w:rsid w:val="0002799F"/>
    <w:rsid w:val="00027C4B"/>
    <w:rsid w:val="0003035F"/>
    <w:rsid w:val="00030D05"/>
    <w:rsid w:val="00032578"/>
    <w:rsid w:val="00032D45"/>
    <w:rsid w:val="00040794"/>
    <w:rsid w:val="00040972"/>
    <w:rsid w:val="000413F0"/>
    <w:rsid w:val="000418BA"/>
    <w:rsid w:val="0004221B"/>
    <w:rsid w:val="0004248E"/>
    <w:rsid w:val="00044DEC"/>
    <w:rsid w:val="000465AD"/>
    <w:rsid w:val="00051385"/>
    <w:rsid w:val="000515C4"/>
    <w:rsid w:val="000533D9"/>
    <w:rsid w:val="00054B17"/>
    <w:rsid w:val="000557EF"/>
    <w:rsid w:val="0005653F"/>
    <w:rsid w:val="000565B8"/>
    <w:rsid w:val="00060864"/>
    <w:rsid w:val="000640CE"/>
    <w:rsid w:val="000643DB"/>
    <w:rsid w:val="00064CB3"/>
    <w:rsid w:val="00072170"/>
    <w:rsid w:val="00072857"/>
    <w:rsid w:val="00073BC9"/>
    <w:rsid w:val="00074967"/>
    <w:rsid w:val="00075B86"/>
    <w:rsid w:val="000779B6"/>
    <w:rsid w:val="00081B67"/>
    <w:rsid w:val="00082F69"/>
    <w:rsid w:val="00086219"/>
    <w:rsid w:val="00086742"/>
    <w:rsid w:val="00086B69"/>
    <w:rsid w:val="00087C0D"/>
    <w:rsid w:val="00091359"/>
    <w:rsid w:val="000948E3"/>
    <w:rsid w:val="00095816"/>
    <w:rsid w:val="000A3400"/>
    <w:rsid w:val="000A4219"/>
    <w:rsid w:val="000A54B3"/>
    <w:rsid w:val="000A5A43"/>
    <w:rsid w:val="000A6906"/>
    <w:rsid w:val="000A7689"/>
    <w:rsid w:val="000B02F1"/>
    <w:rsid w:val="000B2AB4"/>
    <w:rsid w:val="000B384D"/>
    <w:rsid w:val="000B4251"/>
    <w:rsid w:val="000B5797"/>
    <w:rsid w:val="000B7BAF"/>
    <w:rsid w:val="000C1001"/>
    <w:rsid w:val="000C261A"/>
    <w:rsid w:val="000C27CA"/>
    <w:rsid w:val="000C3808"/>
    <w:rsid w:val="000C4215"/>
    <w:rsid w:val="000C438F"/>
    <w:rsid w:val="000C4FB9"/>
    <w:rsid w:val="000C607A"/>
    <w:rsid w:val="000C7B1F"/>
    <w:rsid w:val="000D00E8"/>
    <w:rsid w:val="000D0629"/>
    <w:rsid w:val="000D0795"/>
    <w:rsid w:val="000D47E8"/>
    <w:rsid w:val="000D5AB6"/>
    <w:rsid w:val="000D6CC3"/>
    <w:rsid w:val="000E1A46"/>
    <w:rsid w:val="000E2AF2"/>
    <w:rsid w:val="000E2E6D"/>
    <w:rsid w:val="000E3B19"/>
    <w:rsid w:val="000E3CD9"/>
    <w:rsid w:val="000E5A88"/>
    <w:rsid w:val="000E61B8"/>
    <w:rsid w:val="000E6D9D"/>
    <w:rsid w:val="000E7177"/>
    <w:rsid w:val="000E767E"/>
    <w:rsid w:val="000E7A75"/>
    <w:rsid w:val="000F35E7"/>
    <w:rsid w:val="000F5EBE"/>
    <w:rsid w:val="000F5EF0"/>
    <w:rsid w:val="000F7067"/>
    <w:rsid w:val="001019B5"/>
    <w:rsid w:val="00103D11"/>
    <w:rsid w:val="00107CF1"/>
    <w:rsid w:val="00110765"/>
    <w:rsid w:val="00110F72"/>
    <w:rsid w:val="00114687"/>
    <w:rsid w:val="00121B5E"/>
    <w:rsid w:val="00123715"/>
    <w:rsid w:val="00124CEB"/>
    <w:rsid w:val="00124FB0"/>
    <w:rsid w:val="00125420"/>
    <w:rsid w:val="001258E5"/>
    <w:rsid w:val="00127A68"/>
    <w:rsid w:val="001339D2"/>
    <w:rsid w:val="00136726"/>
    <w:rsid w:val="00137E76"/>
    <w:rsid w:val="00140B98"/>
    <w:rsid w:val="00142AA1"/>
    <w:rsid w:val="0014343D"/>
    <w:rsid w:val="00144985"/>
    <w:rsid w:val="00144F42"/>
    <w:rsid w:val="0014557E"/>
    <w:rsid w:val="0014558E"/>
    <w:rsid w:val="00151312"/>
    <w:rsid w:val="00153D23"/>
    <w:rsid w:val="0015671C"/>
    <w:rsid w:val="00156F9F"/>
    <w:rsid w:val="00157FD3"/>
    <w:rsid w:val="00161616"/>
    <w:rsid w:val="0016218D"/>
    <w:rsid w:val="00163446"/>
    <w:rsid w:val="00164C2C"/>
    <w:rsid w:val="0017165D"/>
    <w:rsid w:val="00171BE1"/>
    <w:rsid w:val="00171DE5"/>
    <w:rsid w:val="001749D2"/>
    <w:rsid w:val="00175214"/>
    <w:rsid w:val="00175505"/>
    <w:rsid w:val="00175C14"/>
    <w:rsid w:val="00180260"/>
    <w:rsid w:val="001811A2"/>
    <w:rsid w:val="00181282"/>
    <w:rsid w:val="00182276"/>
    <w:rsid w:val="00182875"/>
    <w:rsid w:val="0018365E"/>
    <w:rsid w:val="00183E4F"/>
    <w:rsid w:val="00184438"/>
    <w:rsid w:val="00184702"/>
    <w:rsid w:val="0018758D"/>
    <w:rsid w:val="00194A98"/>
    <w:rsid w:val="00194D14"/>
    <w:rsid w:val="00196D4F"/>
    <w:rsid w:val="001A344F"/>
    <w:rsid w:val="001A662E"/>
    <w:rsid w:val="001A73CF"/>
    <w:rsid w:val="001A76F0"/>
    <w:rsid w:val="001A782A"/>
    <w:rsid w:val="001B06F2"/>
    <w:rsid w:val="001B4E4A"/>
    <w:rsid w:val="001B5DC7"/>
    <w:rsid w:val="001B6030"/>
    <w:rsid w:val="001B6EA0"/>
    <w:rsid w:val="001C08FB"/>
    <w:rsid w:val="001C1A28"/>
    <w:rsid w:val="001C4AC9"/>
    <w:rsid w:val="001C4DE3"/>
    <w:rsid w:val="001C4F79"/>
    <w:rsid w:val="001C6EA8"/>
    <w:rsid w:val="001C7CAD"/>
    <w:rsid w:val="001D1894"/>
    <w:rsid w:val="001D19B7"/>
    <w:rsid w:val="001D1D27"/>
    <w:rsid w:val="001D2DC1"/>
    <w:rsid w:val="001D546E"/>
    <w:rsid w:val="001E1D78"/>
    <w:rsid w:val="001E7A18"/>
    <w:rsid w:val="001E7D83"/>
    <w:rsid w:val="001F1976"/>
    <w:rsid w:val="001F1A04"/>
    <w:rsid w:val="001F1F93"/>
    <w:rsid w:val="001F2A2F"/>
    <w:rsid w:val="001F4259"/>
    <w:rsid w:val="001F46B6"/>
    <w:rsid w:val="001F7D39"/>
    <w:rsid w:val="00200B41"/>
    <w:rsid w:val="00201731"/>
    <w:rsid w:val="00201BEE"/>
    <w:rsid w:val="00203696"/>
    <w:rsid w:val="0020524A"/>
    <w:rsid w:val="002071B4"/>
    <w:rsid w:val="00210568"/>
    <w:rsid w:val="00212956"/>
    <w:rsid w:val="00212A11"/>
    <w:rsid w:val="00212CE6"/>
    <w:rsid w:val="00212FA0"/>
    <w:rsid w:val="002139CC"/>
    <w:rsid w:val="00217AF4"/>
    <w:rsid w:val="00224874"/>
    <w:rsid w:val="00224FD2"/>
    <w:rsid w:val="00226300"/>
    <w:rsid w:val="002263EF"/>
    <w:rsid w:val="00230D8D"/>
    <w:rsid w:val="0023632E"/>
    <w:rsid w:val="0023637A"/>
    <w:rsid w:val="00241F3C"/>
    <w:rsid w:val="00242297"/>
    <w:rsid w:val="00242C0E"/>
    <w:rsid w:val="002431D1"/>
    <w:rsid w:val="00243654"/>
    <w:rsid w:val="00243C4B"/>
    <w:rsid w:val="00244958"/>
    <w:rsid w:val="00247643"/>
    <w:rsid w:val="002503EF"/>
    <w:rsid w:val="0025222F"/>
    <w:rsid w:val="00253219"/>
    <w:rsid w:val="00254D9C"/>
    <w:rsid w:val="0025544F"/>
    <w:rsid w:val="0025553D"/>
    <w:rsid w:val="00255E6B"/>
    <w:rsid w:val="00256EE5"/>
    <w:rsid w:val="0026033A"/>
    <w:rsid w:val="00260413"/>
    <w:rsid w:val="00260C0C"/>
    <w:rsid w:val="00262054"/>
    <w:rsid w:val="00263127"/>
    <w:rsid w:val="00263AA5"/>
    <w:rsid w:val="002647F4"/>
    <w:rsid w:val="00265BD8"/>
    <w:rsid w:val="002702BA"/>
    <w:rsid w:val="0027129A"/>
    <w:rsid w:val="00276840"/>
    <w:rsid w:val="00280F14"/>
    <w:rsid w:val="002838A7"/>
    <w:rsid w:val="00286F5E"/>
    <w:rsid w:val="00290184"/>
    <w:rsid w:val="002908C3"/>
    <w:rsid w:val="00290A72"/>
    <w:rsid w:val="00291C99"/>
    <w:rsid w:val="00292AF4"/>
    <w:rsid w:val="0029317F"/>
    <w:rsid w:val="00293D8E"/>
    <w:rsid w:val="00294374"/>
    <w:rsid w:val="002960F2"/>
    <w:rsid w:val="0029671B"/>
    <w:rsid w:val="00297908"/>
    <w:rsid w:val="002A00D3"/>
    <w:rsid w:val="002A151D"/>
    <w:rsid w:val="002A1BDF"/>
    <w:rsid w:val="002A22FE"/>
    <w:rsid w:val="002A3811"/>
    <w:rsid w:val="002A3C35"/>
    <w:rsid w:val="002A3F39"/>
    <w:rsid w:val="002A5007"/>
    <w:rsid w:val="002B0485"/>
    <w:rsid w:val="002B0A80"/>
    <w:rsid w:val="002B0EA5"/>
    <w:rsid w:val="002B12D5"/>
    <w:rsid w:val="002B16E9"/>
    <w:rsid w:val="002B1FAC"/>
    <w:rsid w:val="002B2969"/>
    <w:rsid w:val="002B2F99"/>
    <w:rsid w:val="002B54BC"/>
    <w:rsid w:val="002B7AAD"/>
    <w:rsid w:val="002C35C8"/>
    <w:rsid w:val="002C4584"/>
    <w:rsid w:val="002C4D4B"/>
    <w:rsid w:val="002C6A38"/>
    <w:rsid w:val="002C6BDD"/>
    <w:rsid w:val="002D0466"/>
    <w:rsid w:val="002D3871"/>
    <w:rsid w:val="002D561A"/>
    <w:rsid w:val="002D720F"/>
    <w:rsid w:val="002D7968"/>
    <w:rsid w:val="002E1842"/>
    <w:rsid w:val="002E3EC0"/>
    <w:rsid w:val="002E5798"/>
    <w:rsid w:val="002E6EA6"/>
    <w:rsid w:val="002F5031"/>
    <w:rsid w:val="002F63FC"/>
    <w:rsid w:val="002F7228"/>
    <w:rsid w:val="002F7719"/>
    <w:rsid w:val="00302013"/>
    <w:rsid w:val="00303E7B"/>
    <w:rsid w:val="00310229"/>
    <w:rsid w:val="00310EE7"/>
    <w:rsid w:val="00316C1B"/>
    <w:rsid w:val="003173D7"/>
    <w:rsid w:val="00320A53"/>
    <w:rsid w:val="00320BE1"/>
    <w:rsid w:val="00321969"/>
    <w:rsid w:val="00321F07"/>
    <w:rsid w:val="0032249F"/>
    <w:rsid w:val="00322700"/>
    <w:rsid w:val="00322A68"/>
    <w:rsid w:val="00322CFD"/>
    <w:rsid w:val="003237A4"/>
    <w:rsid w:val="00324CBA"/>
    <w:rsid w:val="00325A71"/>
    <w:rsid w:val="0032619C"/>
    <w:rsid w:val="00326AEB"/>
    <w:rsid w:val="003270C7"/>
    <w:rsid w:val="00330CAD"/>
    <w:rsid w:val="0033185C"/>
    <w:rsid w:val="00332D25"/>
    <w:rsid w:val="00334DFE"/>
    <w:rsid w:val="0033537F"/>
    <w:rsid w:val="003356DC"/>
    <w:rsid w:val="00340391"/>
    <w:rsid w:val="00340EB3"/>
    <w:rsid w:val="00342A37"/>
    <w:rsid w:val="003510D9"/>
    <w:rsid w:val="003521A5"/>
    <w:rsid w:val="00353C1B"/>
    <w:rsid w:val="00355FF5"/>
    <w:rsid w:val="0035698F"/>
    <w:rsid w:val="003617F3"/>
    <w:rsid w:val="003628B8"/>
    <w:rsid w:val="00362FC4"/>
    <w:rsid w:val="00363792"/>
    <w:rsid w:val="00364CDD"/>
    <w:rsid w:val="00365AA9"/>
    <w:rsid w:val="003661BE"/>
    <w:rsid w:val="0037287D"/>
    <w:rsid w:val="003744DB"/>
    <w:rsid w:val="003745C5"/>
    <w:rsid w:val="0038230F"/>
    <w:rsid w:val="003824CC"/>
    <w:rsid w:val="00384C31"/>
    <w:rsid w:val="00385103"/>
    <w:rsid w:val="00385F49"/>
    <w:rsid w:val="003876E1"/>
    <w:rsid w:val="00390EE5"/>
    <w:rsid w:val="003911A0"/>
    <w:rsid w:val="00394934"/>
    <w:rsid w:val="003975DD"/>
    <w:rsid w:val="003A042A"/>
    <w:rsid w:val="003A3609"/>
    <w:rsid w:val="003A385E"/>
    <w:rsid w:val="003A4CC7"/>
    <w:rsid w:val="003A692A"/>
    <w:rsid w:val="003B0E1A"/>
    <w:rsid w:val="003B1D02"/>
    <w:rsid w:val="003B2331"/>
    <w:rsid w:val="003B2F00"/>
    <w:rsid w:val="003B364A"/>
    <w:rsid w:val="003B63E7"/>
    <w:rsid w:val="003B69F2"/>
    <w:rsid w:val="003B768A"/>
    <w:rsid w:val="003C1744"/>
    <w:rsid w:val="003C75D9"/>
    <w:rsid w:val="003D0D0E"/>
    <w:rsid w:val="003D15FF"/>
    <w:rsid w:val="003D188A"/>
    <w:rsid w:val="003D3F26"/>
    <w:rsid w:val="003D44F8"/>
    <w:rsid w:val="003D515B"/>
    <w:rsid w:val="003D59AA"/>
    <w:rsid w:val="003E014F"/>
    <w:rsid w:val="003E0897"/>
    <w:rsid w:val="003E19CD"/>
    <w:rsid w:val="003E297E"/>
    <w:rsid w:val="003E30F2"/>
    <w:rsid w:val="003E3272"/>
    <w:rsid w:val="003E3C77"/>
    <w:rsid w:val="003E4875"/>
    <w:rsid w:val="003E53B9"/>
    <w:rsid w:val="003E5A82"/>
    <w:rsid w:val="003E6350"/>
    <w:rsid w:val="003E6944"/>
    <w:rsid w:val="003E7524"/>
    <w:rsid w:val="003E7700"/>
    <w:rsid w:val="003F03DC"/>
    <w:rsid w:val="003F19AA"/>
    <w:rsid w:val="003F4201"/>
    <w:rsid w:val="003F46AB"/>
    <w:rsid w:val="003F52B0"/>
    <w:rsid w:val="003F720A"/>
    <w:rsid w:val="003F7EDF"/>
    <w:rsid w:val="00400103"/>
    <w:rsid w:val="00400207"/>
    <w:rsid w:val="00400DC9"/>
    <w:rsid w:val="00401D57"/>
    <w:rsid w:val="00410C2F"/>
    <w:rsid w:val="00411E1D"/>
    <w:rsid w:val="00413D29"/>
    <w:rsid w:val="004152F4"/>
    <w:rsid w:val="0041648A"/>
    <w:rsid w:val="00417230"/>
    <w:rsid w:val="0042106C"/>
    <w:rsid w:val="00421DE7"/>
    <w:rsid w:val="00422119"/>
    <w:rsid w:val="00422910"/>
    <w:rsid w:val="0042425A"/>
    <w:rsid w:val="00425307"/>
    <w:rsid w:val="00426054"/>
    <w:rsid w:val="00427634"/>
    <w:rsid w:val="00431B5D"/>
    <w:rsid w:val="0043263A"/>
    <w:rsid w:val="004341B3"/>
    <w:rsid w:val="00437567"/>
    <w:rsid w:val="00444CF7"/>
    <w:rsid w:val="00445B1A"/>
    <w:rsid w:val="00445D6E"/>
    <w:rsid w:val="0045255A"/>
    <w:rsid w:val="00453174"/>
    <w:rsid w:val="00454E8D"/>
    <w:rsid w:val="00455447"/>
    <w:rsid w:val="00455E2D"/>
    <w:rsid w:val="00457959"/>
    <w:rsid w:val="00457DB5"/>
    <w:rsid w:val="00460931"/>
    <w:rsid w:val="00460D51"/>
    <w:rsid w:val="00460F57"/>
    <w:rsid w:val="0046258C"/>
    <w:rsid w:val="00464083"/>
    <w:rsid w:val="00465E91"/>
    <w:rsid w:val="00467A8C"/>
    <w:rsid w:val="00470F16"/>
    <w:rsid w:val="00476C09"/>
    <w:rsid w:val="00477135"/>
    <w:rsid w:val="00481F6A"/>
    <w:rsid w:val="00482855"/>
    <w:rsid w:val="0048384B"/>
    <w:rsid w:val="004844F2"/>
    <w:rsid w:val="00484778"/>
    <w:rsid w:val="00487ECF"/>
    <w:rsid w:val="00490481"/>
    <w:rsid w:val="004925A1"/>
    <w:rsid w:val="00493D18"/>
    <w:rsid w:val="00493D5B"/>
    <w:rsid w:val="004943AE"/>
    <w:rsid w:val="004950F5"/>
    <w:rsid w:val="00495891"/>
    <w:rsid w:val="00497817"/>
    <w:rsid w:val="004A07C4"/>
    <w:rsid w:val="004A1D6B"/>
    <w:rsid w:val="004A1E19"/>
    <w:rsid w:val="004A26BA"/>
    <w:rsid w:val="004A2BF1"/>
    <w:rsid w:val="004A3485"/>
    <w:rsid w:val="004A3AC5"/>
    <w:rsid w:val="004A4BD2"/>
    <w:rsid w:val="004A6C7C"/>
    <w:rsid w:val="004A6CD8"/>
    <w:rsid w:val="004A7453"/>
    <w:rsid w:val="004B465E"/>
    <w:rsid w:val="004B4818"/>
    <w:rsid w:val="004B55A8"/>
    <w:rsid w:val="004B7A68"/>
    <w:rsid w:val="004B7CD3"/>
    <w:rsid w:val="004C0DA1"/>
    <w:rsid w:val="004C4698"/>
    <w:rsid w:val="004C5818"/>
    <w:rsid w:val="004C6574"/>
    <w:rsid w:val="004C6965"/>
    <w:rsid w:val="004D10C8"/>
    <w:rsid w:val="004D270D"/>
    <w:rsid w:val="004D75A6"/>
    <w:rsid w:val="004E2E25"/>
    <w:rsid w:val="004E6184"/>
    <w:rsid w:val="004E6379"/>
    <w:rsid w:val="004E6BB1"/>
    <w:rsid w:val="004E7B6A"/>
    <w:rsid w:val="004F085A"/>
    <w:rsid w:val="004F27BC"/>
    <w:rsid w:val="004F3099"/>
    <w:rsid w:val="004F30DB"/>
    <w:rsid w:val="004F4DA7"/>
    <w:rsid w:val="004F594F"/>
    <w:rsid w:val="004F5E32"/>
    <w:rsid w:val="005004BF"/>
    <w:rsid w:val="00502F23"/>
    <w:rsid w:val="00503AF9"/>
    <w:rsid w:val="005071C2"/>
    <w:rsid w:val="005103EA"/>
    <w:rsid w:val="0051148F"/>
    <w:rsid w:val="005131DD"/>
    <w:rsid w:val="005138A0"/>
    <w:rsid w:val="00513E1E"/>
    <w:rsid w:val="005149CC"/>
    <w:rsid w:val="005162DB"/>
    <w:rsid w:val="0052000C"/>
    <w:rsid w:val="00520370"/>
    <w:rsid w:val="00523067"/>
    <w:rsid w:val="00526DF6"/>
    <w:rsid w:val="00527B04"/>
    <w:rsid w:val="005300A7"/>
    <w:rsid w:val="005332D2"/>
    <w:rsid w:val="00533B07"/>
    <w:rsid w:val="00534029"/>
    <w:rsid w:val="00535FD2"/>
    <w:rsid w:val="00545CBD"/>
    <w:rsid w:val="00546832"/>
    <w:rsid w:val="005504A1"/>
    <w:rsid w:val="0055154B"/>
    <w:rsid w:val="0055166A"/>
    <w:rsid w:val="0055357F"/>
    <w:rsid w:val="00553CC3"/>
    <w:rsid w:val="00557F19"/>
    <w:rsid w:val="0056002D"/>
    <w:rsid w:val="0056147F"/>
    <w:rsid w:val="0056160B"/>
    <w:rsid w:val="00561B88"/>
    <w:rsid w:val="00567391"/>
    <w:rsid w:val="0056795D"/>
    <w:rsid w:val="00567F64"/>
    <w:rsid w:val="00572D01"/>
    <w:rsid w:val="00574296"/>
    <w:rsid w:val="00577C19"/>
    <w:rsid w:val="005812D9"/>
    <w:rsid w:val="0058186E"/>
    <w:rsid w:val="00582B7D"/>
    <w:rsid w:val="005860F6"/>
    <w:rsid w:val="00586213"/>
    <w:rsid w:val="00586345"/>
    <w:rsid w:val="00586EB9"/>
    <w:rsid w:val="00590F26"/>
    <w:rsid w:val="00591EE6"/>
    <w:rsid w:val="00592FC2"/>
    <w:rsid w:val="00593FBE"/>
    <w:rsid w:val="00594564"/>
    <w:rsid w:val="00595A00"/>
    <w:rsid w:val="00595F4C"/>
    <w:rsid w:val="005A05D7"/>
    <w:rsid w:val="005A32FD"/>
    <w:rsid w:val="005A444D"/>
    <w:rsid w:val="005A44EE"/>
    <w:rsid w:val="005A7365"/>
    <w:rsid w:val="005A7A10"/>
    <w:rsid w:val="005B1E76"/>
    <w:rsid w:val="005B2033"/>
    <w:rsid w:val="005B34F8"/>
    <w:rsid w:val="005B35C1"/>
    <w:rsid w:val="005B7E71"/>
    <w:rsid w:val="005C44B5"/>
    <w:rsid w:val="005C4D3F"/>
    <w:rsid w:val="005C63D4"/>
    <w:rsid w:val="005C7AA1"/>
    <w:rsid w:val="005D48F2"/>
    <w:rsid w:val="005D5982"/>
    <w:rsid w:val="005D60C6"/>
    <w:rsid w:val="005D7517"/>
    <w:rsid w:val="005E138A"/>
    <w:rsid w:val="005E1F6C"/>
    <w:rsid w:val="005E400D"/>
    <w:rsid w:val="005F1509"/>
    <w:rsid w:val="005F2B44"/>
    <w:rsid w:val="005F4A69"/>
    <w:rsid w:val="005F5D56"/>
    <w:rsid w:val="005F7FE3"/>
    <w:rsid w:val="00600BD7"/>
    <w:rsid w:val="00604716"/>
    <w:rsid w:val="0060487D"/>
    <w:rsid w:val="00606880"/>
    <w:rsid w:val="00613EFD"/>
    <w:rsid w:val="00614347"/>
    <w:rsid w:val="00614AE5"/>
    <w:rsid w:val="00614F8A"/>
    <w:rsid w:val="006231E2"/>
    <w:rsid w:val="00623F56"/>
    <w:rsid w:val="0062679B"/>
    <w:rsid w:val="00627E4F"/>
    <w:rsid w:val="006304AE"/>
    <w:rsid w:val="00631834"/>
    <w:rsid w:val="00634062"/>
    <w:rsid w:val="006341B3"/>
    <w:rsid w:val="00635BE1"/>
    <w:rsid w:val="006372EE"/>
    <w:rsid w:val="00640726"/>
    <w:rsid w:val="0064074A"/>
    <w:rsid w:val="006411B7"/>
    <w:rsid w:val="00643209"/>
    <w:rsid w:val="0064465C"/>
    <w:rsid w:val="006457C4"/>
    <w:rsid w:val="00652000"/>
    <w:rsid w:val="00653285"/>
    <w:rsid w:val="00657036"/>
    <w:rsid w:val="00662069"/>
    <w:rsid w:val="006634EC"/>
    <w:rsid w:val="00664629"/>
    <w:rsid w:val="00666F2C"/>
    <w:rsid w:val="00667FE8"/>
    <w:rsid w:val="00670315"/>
    <w:rsid w:val="0067034C"/>
    <w:rsid w:val="00671776"/>
    <w:rsid w:val="00671ADF"/>
    <w:rsid w:val="00671EEB"/>
    <w:rsid w:val="0067462D"/>
    <w:rsid w:val="006777A3"/>
    <w:rsid w:val="00677972"/>
    <w:rsid w:val="0068297F"/>
    <w:rsid w:val="00685581"/>
    <w:rsid w:val="0068711D"/>
    <w:rsid w:val="0068750F"/>
    <w:rsid w:val="00690160"/>
    <w:rsid w:val="0069094A"/>
    <w:rsid w:val="00693630"/>
    <w:rsid w:val="00695056"/>
    <w:rsid w:val="00696711"/>
    <w:rsid w:val="006A3CAE"/>
    <w:rsid w:val="006A4291"/>
    <w:rsid w:val="006A5619"/>
    <w:rsid w:val="006B3E8D"/>
    <w:rsid w:val="006B3EA9"/>
    <w:rsid w:val="006B53B4"/>
    <w:rsid w:val="006C14A6"/>
    <w:rsid w:val="006C16F0"/>
    <w:rsid w:val="006C20E9"/>
    <w:rsid w:val="006C2C71"/>
    <w:rsid w:val="006C55B9"/>
    <w:rsid w:val="006D335F"/>
    <w:rsid w:val="006D439F"/>
    <w:rsid w:val="006D572F"/>
    <w:rsid w:val="006D617B"/>
    <w:rsid w:val="006E13D9"/>
    <w:rsid w:val="006E302B"/>
    <w:rsid w:val="006F1E81"/>
    <w:rsid w:val="006F3611"/>
    <w:rsid w:val="006F5D6B"/>
    <w:rsid w:val="00700286"/>
    <w:rsid w:val="007038E3"/>
    <w:rsid w:val="007061EB"/>
    <w:rsid w:val="00707EC5"/>
    <w:rsid w:val="007111DF"/>
    <w:rsid w:val="00712FA0"/>
    <w:rsid w:val="00713819"/>
    <w:rsid w:val="00714D8F"/>
    <w:rsid w:val="00716828"/>
    <w:rsid w:val="00717795"/>
    <w:rsid w:val="00721AA0"/>
    <w:rsid w:val="00721E98"/>
    <w:rsid w:val="007249C0"/>
    <w:rsid w:val="007254A1"/>
    <w:rsid w:val="00727A63"/>
    <w:rsid w:val="00732987"/>
    <w:rsid w:val="007335C6"/>
    <w:rsid w:val="007379CC"/>
    <w:rsid w:val="00740780"/>
    <w:rsid w:val="007408A9"/>
    <w:rsid w:val="00741677"/>
    <w:rsid w:val="00741FD7"/>
    <w:rsid w:val="00745841"/>
    <w:rsid w:val="007467BC"/>
    <w:rsid w:val="00750048"/>
    <w:rsid w:val="007515F6"/>
    <w:rsid w:val="00751609"/>
    <w:rsid w:val="007516BB"/>
    <w:rsid w:val="007522B8"/>
    <w:rsid w:val="007535A8"/>
    <w:rsid w:val="007549C1"/>
    <w:rsid w:val="00754EF2"/>
    <w:rsid w:val="00756465"/>
    <w:rsid w:val="00762677"/>
    <w:rsid w:val="00763D00"/>
    <w:rsid w:val="007645B9"/>
    <w:rsid w:val="00765460"/>
    <w:rsid w:val="007709B6"/>
    <w:rsid w:val="007725CF"/>
    <w:rsid w:val="00775229"/>
    <w:rsid w:val="00775C52"/>
    <w:rsid w:val="00776264"/>
    <w:rsid w:val="007769E9"/>
    <w:rsid w:val="00784B61"/>
    <w:rsid w:val="007905D8"/>
    <w:rsid w:val="00790903"/>
    <w:rsid w:val="00790EA0"/>
    <w:rsid w:val="00794CC3"/>
    <w:rsid w:val="007950DE"/>
    <w:rsid w:val="00795F5D"/>
    <w:rsid w:val="00797C89"/>
    <w:rsid w:val="007A02AF"/>
    <w:rsid w:val="007A1100"/>
    <w:rsid w:val="007A1B28"/>
    <w:rsid w:val="007A1FD2"/>
    <w:rsid w:val="007A74C1"/>
    <w:rsid w:val="007A770B"/>
    <w:rsid w:val="007B0274"/>
    <w:rsid w:val="007B0855"/>
    <w:rsid w:val="007B3588"/>
    <w:rsid w:val="007B4658"/>
    <w:rsid w:val="007B47B1"/>
    <w:rsid w:val="007B53AC"/>
    <w:rsid w:val="007B784B"/>
    <w:rsid w:val="007C0E01"/>
    <w:rsid w:val="007C125E"/>
    <w:rsid w:val="007C206F"/>
    <w:rsid w:val="007C24AF"/>
    <w:rsid w:val="007C32F5"/>
    <w:rsid w:val="007C526D"/>
    <w:rsid w:val="007C74F5"/>
    <w:rsid w:val="007C7FE8"/>
    <w:rsid w:val="007D16DC"/>
    <w:rsid w:val="007D1DF2"/>
    <w:rsid w:val="007D395A"/>
    <w:rsid w:val="007F05A4"/>
    <w:rsid w:val="007F14E9"/>
    <w:rsid w:val="007F1D87"/>
    <w:rsid w:val="007F6FA0"/>
    <w:rsid w:val="007F7429"/>
    <w:rsid w:val="00801693"/>
    <w:rsid w:val="00801B96"/>
    <w:rsid w:val="00801F1D"/>
    <w:rsid w:val="00803B3B"/>
    <w:rsid w:val="008040C4"/>
    <w:rsid w:val="008048D0"/>
    <w:rsid w:val="00806D74"/>
    <w:rsid w:val="00807927"/>
    <w:rsid w:val="00807B66"/>
    <w:rsid w:val="008104DB"/>
    <w:rsid w:val="0081171C"/>
    <w:rsid w:val="00813AE5"/>
    <w:rsid w:val="008178A3"/>
    <w:rsid w:val="00820783"/>
    <w:rsid w:val="008226A3"/>
    <w:rsid w:val="00822827"/>
    <w:rsid w:val="00822FF4"/>
    <w:rsid w:val="0082415E"/>
    <w:rsid w:val="0082451F"/>
    <w:rsid w:val="00824BAD"/>
    <w:rsid w:val="00825FF5"/>
    <w:rsid w:val="00826463"/>
    <w:rsid w:val="008316BA"/>
    <w:rsid w:val="00832A06"/>
    <w:rsid w:val="0083351B"/>
    <w:rsid w:val="00833FB6"/>
    <w:rsid w:val="00834C88"/>
    <w:rsid w:val="00840483"/>
    <w:rsid w:val="00840F3C"/>
    <w:rsid w:val="008414BE"/>
    <w:rsid w:val="008423B3"/>
    <w:rsid w:val="008450B5"/>
    <w:rsid w:val="0084602B"/>
    <w:rsid w:val="00846CED"/>
    <w:rsid w:val="00847752"/>
    <w:rsid w:val="00851D18"/>
    <w:rsid w:val="00852F59"/>
    <w:rsid w:val="0085492E"/>
    <w:rsid w:val="00854BBD"/>
    <w:rsid w:val="008572A8"/>
    <w:rsid w:val="008573A8"/>
    <w:rsid w:val="008609A6"/>
    <w:rsid w:val="00860FD8"/>
    <w:rsid w:val="00865129"/>
    <w:rsid w:val="00867641"/>
    <w:rsid w:val="00870850"/>
    <w:rsid w:val="00870E49"/>
    <w:rsid w:val="00871097"/>
    <w:rsid w:val="00872752"/>
    <w:rsid w:val="00872C1C"/>
    <w:rsid w:val="00875B6A"/>
    <w:rsid w:val="00875F72"/>
    <w:rsid w:val="00877676"/>
    <w:rsid w:val="00877C20"/>
    <w:rsid w:val="008801DE"/>
    <w:rsid w:val="0088580A"/>
    <w:rsid w:val="00886419"/>
    <w:rsid w:val="00887585"/>
    <w:rsid w:val="00887EAC"/>
    <w:rsid w:val="008904AD"/>
    <w:rsid w:val="00890BFC"/>
    <w:rsid w:val="00891CD9"/>
    <w:rsid w:val="00893916"/>
    <w:rsid w:val="0089490E"/>
    <w:rsid w:val="008954C0"/>
    <w:rsid w:val="008956D6"/>
    <w:rsid w:val="008975B6"/>
    <w:rsid w:val="0089768F"/>
    <w:rsid w:val="008A521D"/>
    <w:rsid w:val="008A6A49"/>
    <w:rsid w:val="008B2FB7"/>
    <w:rsid w:val="008B6373"/>
    <w:rsid w:val="008C0E41"/>
    <w:rsid w:val="008C2DD8"/>
    <w:rsid w:val="008C4182"/>
    <w:rsid w:val="008D5D34"/>
    <w:rsid w:val="008E0356"/>
    <w:rsid w:val="008E4371"/>
    <w:rsid w:val="008E7277"/>
    <w:rsid w:val="008F1E78"/>
    <w:rsid w:val="008F2D34"/>
    <w:rsid w:val="008F3A47"/>
    <w:rsid w:val="008F4AE7"/>
    <w:rsid w:val="008F76F2"/>
    <w:rsid w:val="0090024F"/>
    <w:rsid w:val="00900FF4"/>
    <w:rsid w:val="00902CA2"/>
    <w:rsid w:val="00903EEC"/>
    <w:rsid w:val="00904BCF"/>
    <w:rsid w:val="00905E1D"/>
    <w:rsid w:val="00913198"/>
    <w:rsid w:val="00915EB1"/>
    <w:rsid w:val="00924B4B"/>
    <w:rsid w:val="009258C9"/>
    <w:rsid w:val="00927F97"/>
    <w:rsid w:val="00932240"/>
    <w:rsid w:val="009323B9"/>
    <w:rsid w:val="00932B14"/>
    <w:rsid w:val="00932F4D"/>
    <w:rsid w:val="00934EF7"/>
    <w:rsid w:val="00937099"/>
    <w:rsid w:val="009379DB"/>
    <w:rsid w:val="009422CF"/>
    <w:rsid w:val="00942671"/>
    <w:rsid w:val="00943DD1"/>
    <w:rsid w:val="00945025"/>
    <w:rsid w:val="009502F3"/>
    <w:rsid w:val="009516A3"/>
    <w:rsid w:val="00951B00"/>
    <w:rsid w:val="00951C8E"/>
    <w:rsid w:val="0095209C"/>
    <w:rsid w:val="00952A98"/>
    <w:rsid w:val="00953467"/>
    <w:rsid w:val="00960AC9"/>
    <w:rsid w:val="00961426"/>
    <w:rsid w:val="00964B1D"/>
    <w:rsid w:val="00970A04"/>
    <w:rsid w:val="00971E41"/>
    <w:rsid w:val="0097667A"/>
    <w:rsid w:val="00976B18"/>
    <w:rsid w:val="009807B3"/>
    <w:rsid w:val="00981ADD"/>
    <w:rsid w:val="00985831"/>
    <w:rsid w:val="00986B9A"/>
    <w:rsid w:val="00986F0F"/>
    <w:rsid w:val="00987EBF"/>
    <w:rsid w:val="00987F04"/>
    <w:rsid w:val="009907CD"/>
    <w:rsid w:val="00990B11"/>
    <w:rsid w:val="0099117E"/>
    <w:rsid w:val="0099134E"/>
    <w:rsid w:val="00991538"/>
    <w:rsid w:val="009923DB"/>
    <w:rsid w:val="00996D81"/>
    <w:rsid w:val="009972FD"/>
    <w:rsid w:val="009A1429"/>
    <w:rsid w:val="009A1A45"/>
    <w:rsid w:val="009A1CA9"/>
    <w:rsid w:val="009A1E51"/>
    <w:rsid w:val="009A296E"/>
    <w:rsid w:val="009A6A49"/>
    <w:rsid w:val="009B1C25"/>
    <w:rsid w:val="009B25C5"/>
    <w:rsid w:val="009B2735"/>
    <w:rsid w:val="009B31D3"/>
    <w:rsid w:val="009B53DB"/>
    <w:rsid w:val="009B587C"/>
    <w:rsid w:val="009B7CC7"/>
    <w:rsid w:val="009C12E2"/>
    <w:rsid w:val="009C1858"/>
    <w:rsid w:val="009C2EAB"/>
    <w:rsid w:val="009C53EF"/>
    <w:rsid w:val="009C550C"/>
    <w:rsid w:val="009C558B"/>
    <w:rsid w:val="009C5FE7"/>
    <w:rsid w:val="009C6E12"/>
    <w:rsid w:val="009C76D7"/>
    <w:rsid w:val="009D0085"/>
    <w:rsid w:val="009D0872"/>
    <w:rsid w:val="009D1BFF"/>
    <w:rsid w:val="009D2507"/>
    <w:rsid w:val="009D3479"/>
    <w:rsid w:val="009D4EEB"/>
    <w:rsid w:val="009D6A96"/>
    <w:rsid w:val="009E089B"/>
    <w:rsid w:val="009E125B"/>
    <w:rsid w:val="009E2CB7"/>
    <w:rsid w:val="009E37B7"/>
    <w:rsid w:val="009E5386"/>
    <w:rsid w:val="009E5DFE"/>
    <w:rsid w:val="009E6A52"/>
    <w:rsid w:val="009E6E93"/>
    <w:rsid w:val="009E765E"/>
    <w:rsid w:val="009F05D7"/>
    <w:rsid w:val="009F1B71"/>
    <w:rsid w:val="009F2146"/>
    <w:rsid w:val="009F3D9F"/>
    <w:rsid w:val="009F71B6"/>
    <w:rsid w:val="00A0094F"/>
    <w:rsid w:val="00A01116"/>
    <w:rsid w:val="00A02FEF"/>
    <w:rsid w:val="00A046D6"/>
    <w:rsid w:val="00A05DC3"/>
    <w:rsid w:val="00A063F0"/>
    <w:rsid w:val="00A06B4D"/>
    <w:rsid w:val="00A11B6B"/>
    <w:rsid w:val="00A124C0"/>
    <w:rsid w:val="00A14397"/>
    <w:rsid w:val="00A14C13"/>
    <w:rsid w:val="00A14E94"/>
    <w:rsid w:val="00A152B1"/>
    <w:rsid w:val="00A15677"/>
    <w:rsid w:val="00A21B16"/>
    <w:rsid w:val="00A23149"/>
    <w:rsid w:val="00A236C8"/>
    <w:rsid w:val="00A24472"/>
    <w:rsid w:val="00A24C9D"/>
    <w:rsid w:val="00A2567D"/>
    <w:rsid w:val="00A2632F"/>
    <w:rsid w:val="00A27D33"/>
    <w:rsid w:val="00A31D47"/>
    <w:rsid w:val="00A324DE"/>
    <w:rsid w:val="00A362BF"/>
    <w:rsid w:val="00A365D7"/>
    <w:rsid w:val="00A37669"/>
    <w:rsid w:val="00A414EF"/>
    <w:rsid w:val="00A42B15"/>
    <w:rsid w:val="00A51FA3"/>
    <w:rsid w:val="00A5435C"/>
    <w:rsid w:val="00A55194"/>
    <w:rsid w:val="00A56E82"/>
    <w:rsid w:val="00A62AD1"/>
    <w:rsid w:val="00A62DA8"/>
    <w:rsid w:val="00A63687"/>
    <w:rsid w:val="00A64C80"/>
    <w:rsid w:val="00A70F7A"/>
    <w:rsid w:val="00A72467"/>
    <w:rsid w:val="00A74A8D"/>
    <w:rsid w:val="00A74FE5"/>
    <w:rsid w:val="00A819C8"/>
    <w:rsid w:val="00A81A57"/>
    <w:rsid w:val="00A8226E"/>
    <w:rsid w:val="00A825E9"/>
    <w:rsid w:val="00A83CF4"/>
    <w:rsid w:val="00A84427"/>
    <w:rsid w:val="00A866D5"/>
    <w:rsid w:val="00A87A13"/>
    <w:rsid w:val="00A90170"/>
    <w:rsid w:val="00A90A37"/>
    <w:rsid w:val="00A92036"/>
    <w:rsid w:val="00A93A68"/>
    <w:rsid w:val="00A94D3B"/>
    <w:rsid w:val="00AA072A"/>
    <w:rsid w:val="00AA0DBF"/>
    <w:rsid w:val="00AA4040"/>
    <w:rsid w:val="00AA4A54"/>
    <w:rsid w:val="00AB0472"/>
    <w:rsid w:val="00AB11A3"/>
    <w:rsid w:val="00AB44AE"/>
    <w:rsid w:val="00AB79AB"/>
    <w:rsid w:val="00AC0310"/>
    <w:rsid w:val="00AC2436"/>
    <w:rsid w:val="00AC41CE"/>
    <w:rsid w:val="00AC70CB"/>
    <w:rsid w:val="00AD3462"/>
    <w:rsid w:val="00AD3862"/>
    <w:rsid w:val="00AD48F9"/>
    <w:rsid w:val="00AD4ACF"/>
    <w:rsid w:val="00AD6187"/>
    <w:rsid w:val="00AD7912"/>
    <w:rsid w:val="00AE1524"/>
    <w:rsid w:val="00AE64DB"/>
    <w:rsid w:val="00AE798C"/>
    <w:rsid w:val="00AF10B3"/>
    <w:rsid w:val="00AF31F1"/>
    <w:rsid w:val="00AF381D"/>
    <w:rsid w:val="00AF5D44"/>
    <w:rsid w:val="00AF65B8"/>
    <w:rsid w:val="00B05C8C"/>
    <w:rsid w:val="00B07346"/>
    <w:rsid w:val="00B07F6C"/>
    <w:rsid w:val="00B11FBE"/>
    <w:rsid w:val="00B12916"/>
    <w:rsid w:val="00B12DBE"/>
    <w:rsid w:val="00B1375E"/>
    <w:rsid w:val="00B1403E"/>
    <w:rsid w:val="00B14CC5"/>
    <w:rsid w:val="00B16CF1"/>
    <w:rsid w:val="00B1742B"/>
    <w:rsid w:val="00B17C53"/>
    <w:rsid w:val="00B216FD"/>
    <w:rsid w:val="00B21AB7"/>
    <w:rsid w:val="00B22B13"/>
    <w:rsid w:val="00B240B8"/>
    <w:rsid w:val="00B25218"/>
    <w:rsid w:val="00B25481"/>
    <w:rsid w:val="00B257F1"/>
    <w:rsid w:val="00B258DF"/>
    <w:rsid w:val="00B25FD4"/>
    <w:rsid w:val="00B26126"/>
    <w:rsid w:val="00B2795D"/>
    <w:rsid w:val="00B27CF0"/>
    <w:rsid w:val="00B30FA7"/>
    <w:rsid w:val="00B31869"/>
    <w:rsid w:val="00B3626D"/>
    <w:rsid w:val="00B3695A"/>
    <w:rsid w:val="00B370EA"/>
    <w:rsid w:val="00B37152"/>
    <w:rsid w:val="00B413DE"/>
    <w:rsid w:val="00B41D94"/>
    <w:rsid w:val="00B452AD"/>
    <w:rsid w:val="00B4595A"/>
    <w:rsid w:val="00B52009"/>
    <w:rsid w:val="00B5368D"/>
    <w:rsid w:val="00B559B1"/>
    <w:rsid w:val="00B579BB"/>
    <w:rsid w:val="00B60DC1"/>
    <w:rsid w:val="00B620D9"/>
    <w:rsid w:val="00B63169"/>
    <w:rsid w:val="00B67274"/>
    <w:rsid w:val="00B7095C"/>
    <w:rsid w:val="00B70CFD"/>
    <w:rsid w:val="00B71F43"/>
    <w:rsid w:val="00B73253"/>
    <w:rsid w:val="00B73ACC"/>
    <w:rsid w:val="00B73EC8"/>
    <w:rsid w:val="00B75216"/>
    <w:rsid w:val="00B80A51"/>
    <w:rsid w:val="00B83CCA"/>
    <w:rsid w:val="00B84BD3"/>
    <w:rsid w:val="00B8508C"/>
    <w:rsid w:val="00B86651"/>
    <w:rsid w:val="00B870E5"/>
    <w:rsid w:val="00B8750F"/>
    <w:rsid w:val="00B87951"/>
    <w:rsid w:val="00B90E50"/>
    <w:rsid w:val="00B94859"/>
    <w:rsid w:val="00B948D0"/>
    <w:rsid w:val="00B94FFE"/>
    <w:rsid w:val="00B9573E"/>
    <w:rsid w:val="00B95A54"/>
    <w:rsid w:val="00B96F69"/>
    <w:rsid w:val="00B97B1F"/>
    <w:rsid w:val="00BA097B"/>
    <w:rsid w:val="00BA12B2"/>
    <w:rsid w:val="00BA1D35"/>
    <w:rsid w:val="00BA2584"/>
    <w:rsid w:val="00BA3135"/>
    <w:rsid w:val="00BA59E3"/>
    <w:rsid w:val="00BA7881"/>
    <w:rsid w:val="00BB1088"/>
    <w:rsid w:val="00BB1603"/>
    <w:rsid w:val="00BB6548"/>
    <w:rsid w:val="00BB722B"/>
    <w:rsid w:val="00BC2053"/>
    <w:rsid w:val="00BC2D60"/>
    <w:rsid w:val="00BC5425"/>
    <w:rsid w:val="00BC6692"/>
    <w:rsid w:val="00BC6AEE"/>
    <w:rsid w:val="00BC6E31"/>
    <w:rsid w:val="00BC76C3"/>
    <w:rsid w:val="00BC7E08"/>
    <w:rsid w:val="00BD097E"/>
    <w:rsid w:val="00BD0D02"/>
    <w:rsid w:val="00BD2480"/>
    <w:rsid w:val="00BD2CC9"/>
    <w:rsid w:val="00BD2CF3"/>
    <w:rsid w:val="00BD3B0D"/>
    <w:rsid w:val="00BD5740"/>
    <w:rsid w:val="00BD5B6C"/>
    <w:rsid w:val="00BD5ECF"/>
    <w:rsid w:val="00BE0C0A"/>
    <w:rsid w:val="00BE122C"/>
    <w:rsid w:val="00BE30AA"/>
    <w:rsid w:val="00BE3B68"/>
    <w:rsid w:val="00BE5BEF"/>
    <w:rsid w:val="00BE6B97"/>
    <w:rsid w:val="00BF0545"/>
    <w:rsid w:val="00BF13CE"/>
    <w:rsid w:val="00BF1A6E"/>
    <w:rsid w:val="00BF38B9"/>
    <w:rsid w:val="00BF4122"/>
    <w:rsid w:val="00BF5527"/>
    <w:rsid w:val="00BF5EF0"/>
    <w:rsid w:val="00BF6ED8"/>
    <w:rsid w:val="00C0120B"/>
    <w:rsid w:val="00C0392F"/>
    <w:rsid w:val="00C0566F"/>
    <w:rsid w:val="00C06BF2"/>
    <w:rsid w:val="00C1257E"/>
    <w:rsid w:val="00C13790"/>
    <w:rsid w:val="00C141C1"/>
    <w:rsid w:val="00C1492B"/>
    <w:rsid w:val="00C152EC"/>
    <w:rsid w:val="00C159D2"/>
    <w:rsid w:val="00C15BCD"/>
    <w:rsid w:val="00C2032B"/>
    <w:rsid w:val="00C22833"/>
    <w:rsid w:val="00C22A52"/>
    <w:rsid w:val="00C23194"/>
    <w:rsid w:val="00C23B71"/>
    <w:rsid w:val="00C25212"/>
    <w:rsid w:val="00C25D8F"/>
    <w:rsid w:val="00C27534"/>
    <w:rsid w:val="00C27FBD"/>
    <w:rsid w:val="00C31206"/>
    <w:rsid w:val="00C34070"/>
    <w:rsid w:val="00C34F74"/>
    <w:rsid w:val="00C368CB"/>
    <w:rsid w:val="00C36E5B"/>
    <w:rsid w:val="00C37335"/>
    <w:rsid w:val="00C43769"/>
    <w:rsid w:val="00C45931"/>
    <w:rsid w:val="00C4677D"/>
    <w:rsid w:val="00C467C6"/>
    <w:rsid w:val="00C478B3"/>
    <w:rsid w:val="00C50182"/>
    <w:rsid w:val="00C50CCF"/>
    <w:rsid w:val="00C533C5"/>
    <w:rsid w:val="00C541AA"/>
    <w:rsid w:val="00C56710"/>
    <w:rsid w:val="00C62FF3"/>
    <w:rsid w:val="00C63766"/>
    <w:rsid w:val="00C656B8"/>
    <w:rsid w:val="00C67BAC"/>
    <w:rsid w:val="00C74F14"/>
    <w:rsid w:val="00C74F7F"/>
    <w:rsid w:val="00C75C88"/>
    <w:rsid w:val="00C765D6"/>
    <w:rsid w:val="00C81B82"/>
    <w:rsid w:val="00C8216A"/>
    <w:rsid w:val="00C824FB"/>
    <w:rsid w:val="00C870AB"/>
    <w:rsid w:val="00C87D39"/>
    <w:rsid w:val="00C90BC5"/>
    <w:rsid w:val="00C946D3"/>
    <w:rsid w:val="00C95F8E"/>
    <w:rsid w:val="00C97EDC"/>
    <w:rsid w:val="00CA0FA2"/>
    <w:rsid w:val="00CA3B03"/>
    <w:rsid w:val="00CA4943"/>
    <w:rsid w:val="00CB3690"/>
    <w:rsid w:val="00CB6624"/>
    <w:rsid w:val="00CB6AF1"/>
    <w:rsid w:val="00CB6E55"/>
    <w:rsid w:val="00CC0377"/>
    <w:rsid w:val="00CC04BD"/>
    <w:rsid w:val="00CC04E4"/>
    <w:rsid w:val="00CC05D1"/>
    <w:rsid w:val="00CC4C22"/>
    <w:rsid w:val="00CD0CDD"/>
    <w:rsid w:val="00CD0E95"/>
    <w:rsid w:val="00CD5420"/>
    <w:rsid w:val="00CD7212"/>
    <w:rsid w:val="00CD72CF"/>
    <w:rsid w:val="00CD751B"/>
    <w:rsid w:val="00CD77F8"/>
    <w:rsid w:val="00CD7F21"/>
    <w:rsid w:val="00CE10B9"/>
    <w:rsid w:val="00CE1BD9"/>
    <w:rsid w:val="00CE2785"/>
    <w:rsid w:val="00CE7E62"/>
    <w:rsid w:val="00CF0153"/>
    <w:rsid w:val="00CF0460"/>
    <w:rsid w:val="00CF2CBC"/>
    <w:rsid w:val="00CF53BE"/>
    <w:rsid w:val="00CF72B8"/>
    <w:rsid w:val="00CF77F7"/>
    <w:rsid w:val="00D007D1"/>
    <w:rsid w:val="00D02136"/>
    <w:rsid w:val="00D03D08"/>
    <w:rsid w:val="00D04063"/>
    <w:rsid w:val="00D0499E"/>
    <w:rsid w:val="00D04D4E"/>
    <w:rsid w:val="00D04FEF"/>
    <w:rsid w:val="00D05DE4"/>
    <w:rsid w:val="00D100E9"/>
    <w:rsid w:val="00D1068C"/>
    <w:rsid w:val="00D1137A"/>
    <w:rsid w:val="00D1371A"/>
    <w:rsid w:val="00D15372"/>
    <w:rsid w:val="00D16776"/>
    <w:rsid w:val="00D2229F"/>
    <w:rsid w:val="00D231D3"/>
    <w:rsid w:val="00D235D0"/>
    <w:rsid w:val="00D2581E"/>
    <w:rsid w:val="00D3128E"/>
    <w:rsid w:val="00D342EA"/>
    <w:rsid w:val="00D34426"/>
    <w:rsid w:val="00D34983"/>
    <w:rsid w:val="00D36170"/>
    <w:rsid w:val="00D37C07"/>
    <w:rsid w:val="00D40098"/>
    <w:rsid w:val="00D416DD"/>
    <w:rsid w:val="00D42999"/>
    <w:rsid w:val="00D439FF"/>
    <w:rsid w:val="00D46195"/>
    <w:rsid w:val="00D502EF"/>
    <w:rsid w:val="00D540E2"/>
    <w:rsid w:val="00D62D0F"/>
    <w:rsid w:val="00D64CBC"/>
    <w:rsid w:val="00D6644B"/>
    <w:rsid w:val="00D66F5D"/>
    <w:rsid w:val="00D670D8"/>
    <w:rsid w:val="00D70863"/>
    <w:rsid w:val="00D71F02"/>
    <w:rsid w:val="00D73C73"/>
    <w:rsid w:val="00D73D6A"/>
    <w:rsid w:val="00D7594D"/>
    <w:rsid w:val="00D75AA8"/>
    <w:rsid w:val="00D76324"/>
    <w:rsid w:val="00D803D5"/>
    <w:rsid w:val="00D82A93"/>
    <w:rsid w:val="00D83449"/>
    <w:rsid w:val="00D84B40"/>
    <w:rsid w:val="00D96285"/>
    <w:rsid w:val="00D96578"/>
    <w:rsid w:val="00D96EEB"/>
    <w:rsid w:val="00D979EA"/>
    <w:rsid w:val="00DA0D9A"/>
    <w:rsid w:val="00DA302F"/>
    <w:rsid w:val="00DA3CD3"/>
    <w:rsid w:val="00DA75F1"/>
    <w:rsid w:val="00DB0230"/>
    <w:rsid w:val="00DB6136"/>
    <w:rsid w:val="00DB65A5"/>
    <w:rsid w:val="00DC066A"/>
    <w:rsid w:val="00DC0F27"/>
    <w:rsid w:val="00DC1046"/>
    <w:rsid w:val="00DC31E6"/>
    <w:rsid w:val="00DC35B2"/>
    <w:rsid w:val="00DC6ED8"/>
    <w:rsid w:val="00DD2592"/>
    <w:rsid w:val="00DD3A09"/>
    <w:rsid w:val="00DD4764"/>
    <w:rsid w:val="00DD6D37"/>
    <w:rsid w:val="00DD74C5"/>
    <w:rsid w:val="00DE04D3"/>
    <w:rsid w:val="00DE0937"/>
    <w:rsid w:val="00DE120D"/>
    <w:rsid w:val="00DE15E5"/>
    <w:rsid w:val="00DE4AEA"/>
    <w:rsid w:val="00DE7387"/>
    <w:rsid w:val="00DF0DDC"/>
    <w:rsid w:val="00DF1CC2"/>
    <w:rsid w:val="00DF26FC"/>
    <w:rsid w:val="00DF2D93"/>
    <w:rsid w:val="00DF3067"/>
    <w:rsid w:val="00DF37EE"/>
    <w:rsid w:val="00DF3CC1"/>
    <w:rsid w:val="00DF6E43"/>
    <w:rsid w:val="00DF7825"/>
    <w:rsid w:val="00E00C28"/>
    <w:rsid w:val="00E01A3B"/>
    <w:rsid w:val="00E0261E"/>
    <w:rsid w:val="00E03B18"/>
    <w:rsid w:val="00E067B0"/>
    <w:rsid w:val="00E06BF8"/>
    <w:rsid w:val="00E11E51"/>
    <w:rsid w:val="00E12CDF"/>
    <w:rsid w:val="00E138E6"/>
    <w:rsid w:val="00E1535F"/>
    <w:rsid w:val="00E20EC6"/>
    <w:rsid w:val="00E210EE"/>
    <w:rsid w:val="00E21472"/>
    <w:rsid w:val="00E2237B"/>
    <w:rsid w:val="00E22FEE"/>
    <w:rsid w:val="00E246B6"/>
    <w:rsid w:val="00E264EB"/>
    <w:rsid w:val="00E2703C"/>
    <w:rsid w:val="00E335FB"/>
    <w:rsid w:val="00E37DC1"/>
    <w:rsid w:val="00E42413"/>
    <w:rsid w:val="00E424F2"/>
    <w:rsid w:val="00E45924"/>
    <w:rsid w:val="00E47A58"/>
    <w:rsid w:val="00E50605"/>
    <w:rsid w:val="00E51437"/>
    <w:rsid w:val="00E52200"/>
    <w:rsid w:val="00E554BD"/>
    <w:rsid w:val="00E55F91"/>
    <w:rsid w:val="00E63591"/>
    <w:rsid w:val="00E637C1"/>
    <w:rsid w:val="00E63D55"/>
    <w:rsid w:val="00E64726"/>
    <w:rsid w:val="00E656EB"/>
    <w:rsid w:val="00E700DC"/>
    <w:rsid w:val="00E704A9"/>
    <w:rsid w:val="00E73034"/>
    <w:rsid w:val="00E743D0"/>
    <w:rsid w:val="00E75D5D"/>
    <w:rsid w:val="00E76D10"/>
    <w:rsid w:val="00E77155"/>
    <w:rsid w:val="00E80DAB"/>
    <w:rsid w:val="00E81ABF"/>
    <w:rsid w:val="00E842D4"/>
    <w:rsid w:val="00E84E02"/>
    <w:rsid w:val="00E852B0"/>
    <w:rsid w:val="00E86557"/>
    <w:rsid w:val="00E909DC"/>
    <w:rsid w:val="00E9146A"/>
    <w:rsid w:val="00E944AA"/>
    <w:rsid w:val="00E954AC"/>
    <w:rsid w:val="00E96EF1"/>
    <w:rsid w:val="00E97D3C"/>
    <w:rsid w:val="00EA0370"/>
    <w:rsid w:val="00EA06FE"/>
    <w:rsid w:val="00EA1290"/>
    <w:rsid w:val="00EA30D9"/>
    <w:rsid w:val="00EA398D"/>
    <w:rsid w:val="00EA3A12"/>
    <w:rsid w:val="00EA56D5"/>
    <w:rsid w:val="00EA5848"/>
    <w:rsid w:val="00EA5DA3"/>
    <w:rsid w:val="00EA76D4"/>
    <w:rsid w:val="00EB218E"/>
    <w:rsid w:val="00EB3A6F"/>
    <w:rsid w:val="00EB3A8C"/>
    <w:rsid w:val="00EB760A"/>
    <w:rsid w:val="00EB7FD5"/>
    <w:rsid w:val="00EC1790"/>
    <w:rsid w:val="00ED0427"/>
    <w:rsid w:val="00ED2DE8"/>
    <w:rsid w:val="00ED3604"/>
    <w:rsid w:val="00ED6998"/>
    <w:rsid w:val="00ED705A"/>
    <w:rsid w:val="00ED7918"/>
    <w:rsid w:val="00EE2AD8"/>
    <w:rsid w:val="00EE35F0"/>
    <w:rsid w:val="00EE3C0B"/>
    <w:rsid w:val="00EE4900"/>
    <w:rsid w:val="00EE4A07"/>
    <w:rsid w:val="00EE4C67"/>
    <w:rsid w:val="00EE565D"/>
    <w:rsid w:val="00EE5728"/>
    <w:rsid w:val="00EF0BE3"/>
    <w:rsid w:val="00EF39C2"/>
    <w:rsid w:val="00EF4280"/>
    <w:rsid w:val="00EF7841"/>
    <w:rsid w:val="00EF7C28"/>
    <w:rsid w:val="00F01FCA"/>
    <w:rsid w:val="00F026CB"/>
    <w:rsid w:val="00F05B1E"/>
    <w:rsid w:val="00F05BB5"/>
    <w:rsid w:val="00F07F89"/>
    <w:rsid w:val="00F1003C"/>
    <w:rsid w:val="00F10107"/>
    <w:rsid w:val="00F11FDE"/>
    <w:rsid w:val="00F1605E"/>
    <w:rsid w:val="00F17241"/>
    <w:rsid w:val="00F2080E"/>
    <w:rsid w:val="00F22088"/>
    <w:rsid w:val="00F22347"/>
    <w:rsid w:val="00F255F6"/>
    <w:rsid w:val="00F26C91"/>
    <w:rsid w:val="00F27E4D"/>
    <w:rsid w:val="00F309DC"/>
    <w:rsid w:val="00F30B64"/>
    <w:rsid w:val="00F3301F"/>
    <w:rsid w:val="00F33094"/>
    <w:rsid w:val="00F33783"/>
    <w:rsid w:val="00F3422F"/>
    <w:rsid w:val="00F360EA"/>
    <w:rsid w:val="00F36863"/>
    <w:rsid w:val="00F37C48"/>
    <w:rsid w:val="00F4106A"/>
    <w:rsid w:val="00F414A8"/>
    <w:rsid w:val="00F4176E"/>
    <w:rsid w:val="00F42239"/>
    <w:rsid w:val="00F458FB"/>
    <w:rsid w:val="00F51A71"/>
    <w:rsid w:val="00F626E0"/>
    <w:rsid w:val="00F62B3B"/>
    <w:rsid w:val="00F663A8"/>
    <w:rsid w:val="00F674D3"/>
    <w:rsid w:val="00F67F22"/>
    <w:rsid w:val="00F74FAF"/>
    <w:rsid w:val="00F76CF5"/>
    <w:rsid w:val="00F81779"/>
    <w:rsid w:val="00F82428"/>
    <w:rsid w:val="00F825E7"/>
    <w:rsid w:val="00F82AD9"/>
    <w:rsid w:val="00F843A2"/>
    <w:rsid w:val="00F85FE8"/>
    <w:rsid w:val="00F86391"/>
    <w:rsid w:val="00F86A81"/>
    <w:rsid w:val="00F87B3A"/>
    <w:rsid w:val="00F87F47"/>
    <w:rsid w:val="00F921B5"/>
    <w:rsid w:val="00F934CC"/>
    <w:rsid w:val="00F9375A"/>
    <w:rsid w:val="00F95C09"/>
    <w:rsid w:val="00F95E6B"/>
    <w:rsid w:val="00F96DC6"/>
    <w:rsid w:val="00FA106B"/>
    <w:rsid w:val="00FA136D"/>
    <w:rsid w:val="00FA3B51"/>
    <w:rsid w:val="00FA477C"/>
    <w:rsid w:val="00FA688C"/>
    <w:rsid w:val="00FB1F18"/>
    <w:rsid w:val="00FB5C92"/>
    <w:rsid w:val="00FB63E3"/>
    <w:rsid w:val="00FB70C5"/>
    <w:rsid w:val="00FC01D0"/>
    <w:rsid w:val="00FC0855"/>
    <w:rsid w:val="00FC1741"/>
    <w:rsid w:val="00FC1ACB"/>
    <w:rsid w:val="00FC2DAF"/>
    <w:rsid w:val="00FC37EB"/>
    <w:rsid w:val="00FC4362"/>
    <w:rsid w:val="00FC4BAB"/>
    <w:rsid w:val="00FC53C3"/>
    <w:rsid w:val="00FC55EB"/>
    <w:rsid w:val="00FC60D3"/>
    <w:rsid w:val="00FC731B"/>
    <w:rsid w:val="00FD05F3"/>
    <w:rsid w:val="00FD15E3"/>
    <w:rsid w:val="00FD53B1"/>
    <w:rsid w:val="00FD5BF2"/>
    <w:rsid w:val="00FD7374"/>
    <w:rsid w:val="00FE2D95"/>
    <w:rsid w:val="00FE4A25"/>
    <w:rsid w:val="00FF18B2"/>
    <w:rsid w:val="00FF20C1"/>
    <w:rsid w:val="00FF256F"/>
    <w:rsid w:val="00FF2CF8"/>
    <w:rsid w:val="00FF3F08"/>
    <w:rsid w:val="00FF450C"/>
    <w:rsid w:val="00FF5489"/>
    <w:rsid w:val="00FF591B"/>
    <w:rsid w:val="00FF61E1"/>
    <w:rsid w:val="00FF71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A05FD"/>
  <w15:docId w15:val="{CDC090ED-0208-49B3-BC0D-9B4EB819C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4F14"/>
  </w:style>
  <w:style w:type="paragraph" w:styleId="Heading1">
    <w:name w:val="heading 1"/>
    <w:basedOn w:val="Normal"/>
    <w:next w:val="Normal"/>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paragraph" w:styleId="Heading7">
    <w:name w:val="heading 7"/>
    <w:basedOn w:val="Normal"/>
    <w:next w:val="Normal"/>
    <w:link w:val="Heading7Char1"/>
    <w:qFormat/>
    <w:rsid w:val="000E5A88"/>
    <w:pPr>
      <w:numPr>
        <w:ilvl w:val="6"/>
        <w:numId w:val="1"/>
      </w:numPr>
      <w:suppressAutoHyphens/>
      <w:spacing w:before="240" w:after="60" w:line="240" w:lineRule="auto"/>
      <w:outlineLvl w:val="6"/>
    </w:pPr>
    <w:rPr>
      <w:rFonts w:ascii="Times New Roman" w:eastAsia="Times New Roman" w:hAnsi="Times New Roman" w:cs="Times New Roman"/>
      <w:sz w:val="24"/>
      <w:szCs w:val="24"/>
      <w:lang w:val="x-none"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1"/>
    <w:unhideWhenUsed/>
    <w:rsid w:val="001C6EA8"/>
    <w:pPr>
      <w:tabs>
        <w:tab w:val="center" w:pos="4680"/>
        <w:tab w:val="right" w:pos="9360"/>
      </w:tabs>
      <w:spacing w:line="240" w:lineRule="auto"/>
    </w:pPr>
  </w:style>
  <w:style w:type="character" w:customStyle="1" w:styleId="HeaderChar1">
    <w:name w:val="Header Char1"/>
    <w:basedOn w:val="DefaultParagraphFont"/>
    <w:link w:val="Header"/>
    <w:uiPriority w:val="99"/>
    <w:rsid w:val="001C6EA8"/>
  </w:style>
  <w:style w:type="paragraph" w:styleId="Footer">
    <w:name w:val="footer"/>
    <w:basedOn w:val="Normal"/>
    <w:link w:val="FooterChar1"/>
    <w:uiPriority w:val="99"/>
    <w:unhideWhenUsed/>
    <w:rsid w:val="001C6EA8"/>
    <w:pPr>
      <w:tabs>
        <w:tab w:val="center" w:pos="4680"/>
        <w:tab w:val="right" w:pos="9360"/>
      </w:tabs>
      <w:spacing w:line="240" w:lineRule="auto"/>
    </w:pPr>
  </w:style>
  <w:style w:type="character" w:customStyle="1" w:styleId="FooterChar1">
    <w:name w:val="Footer Char1"/>
    <w:basedOn w:val="DefaultParagraphFont"/>
    <w:link w:val="Footer"/>
    <w:uiPriority w:val="99"/>
    <w:rsid w:val="001C6EA8"/>
  </w:style>
  <w:style w:type="character" w:customStyle="1" w:styleId="Heading7Char1">
    <w:name w:val="Heading 7 Char1"/>
    <w:basedOn w:val="DefaultParagraphFont"/>
    <w:link w:val="Heading7"/>
    <w:rsid w:val="000E5A88"/>
    <w:rPr>
      <w:rFonts w:ascii="Times New Roman" w:eastAsia="Times New Roman" w:hAnsi="Times New Roman" w:cs="Times New Roman"/>
      <w:sz w:val="24"/>
      <w:szCs w:val="24"/>
      <w:lang w:val="x-none" w:eastAsia="ar-SA"/>
    </w:rPr>
  </w:style>
  <w:style w:type="character" w:customStyle="1" w:styleId="WW8Num1z0">
    <w:name w:val="WW8Num1z0"/>
    <w:rsid w:val="000E5A88"/>
    <w:rPr>
      <w:rFonts w:ascii="Symbol" w:hAnsi="Symbol" w:cs="Symbol" w:hint="default"/>
    </w:rPr>
  </w:style>
  <w:style w:type="character" w:customStyle="1" w:styleId="WW8Num1z1">
    <w:name w:val="WW8Num1z1"/>
    <w:rsid w:val="000E5A88"/>
    <w:rPr>
      <w:rFonts w:ascii="Courier New" w:hAnsi="Courier New" w:cs="Courier New" w:hint="default"/>
    </w:rPr>
  </w:style>
  <w:style w:type="character" w:customStyle="1" w:styleId="WW8Num1z2">
    <w:name w:val="WW8Num1z2"/>
    <w:rsid w:val="000E5A88"/>
    <w:rPr>
      <w:rFonts w:ascii="Wingdings" w:hAnsi="Wingdings" w:cs="Wingdings" w:hint="default"/>
    </w:rPr>
  </w:style>
  <w:style w:type="character" w:customStyle="1" w:styleId="WW8Num1z3">
    <w:name w:val="WW8Num1z3"/>
    <w:rsid w:val="000E5A88"/>
  </w:style>
  <w:style w:type="character" w:customStyle="1" w:styleId="WW8Num1z4">
    <w:name w:val="WW8Num1z4"/>
    <w:rsid w:val="000E5A88"/>
  </w:style>
  <w:style w:type="character" w:customStyle="1" w:styleId="WW8Num1z5">
    <w:name w:val="WW8Num1z5"/>
    <w:rsid w:val="000E5A88"/>
  </w:style>
  <w:style w:type="character" w:customStyle="1" w:styleId="WW8Num1z6">
    <w:name w:val="WW8Num1z6"/>
    <w:rsid w:val="000E5A88"/>
  </w:style>
  <w:style w:type="character" w:customStyle="1" w:styleId="WW8Num1z7">
    <w:name w:val="WW8Num1z7"/>
    <w:rsid w:val="000E5A88"/>
  </w:style>
  <w:style w:type="character" w:customStyle="1" w:styleId="WW8Num1z8">
    <w:name w:val="WW8Num1z8"/>
    <w:rsid w:val="000E5A88"/>
  </w:style>
  <w:style w:type="character" w:customStyle="1" w:styleId="WW8Num2z0">
    <w:name w:val="WW8Num2z0"/>
    <w:rsid w:val="000E5A88"/>
    <w:rPr>
      <w:rFonts w:cs="Cambria"/>
      <w:lang w:val="es-ES"/>
    </w:rPr>
  </w:style>
  <w:style w:type="character" w:customStyle="1" w:styleId="WW8Num3z0">
    <w:name w:val="WW8Num3z0"/>
    <w:rsid w:val="000E5A88"/>
    <w:rPr>
      <w:rFonts w:ascii="Wingdings" w:hAnsi="Wingdings" w:cs="Wingdings" w:hint="default"/>
      <w:lang w:val="es-ES"/>
    </w:rPr>
  </w:style>
  <w:style w:type="character" w:customStyle="1" w:styleId="WW8Num2z1">
    <w:name w:val="WW8Num2z1"/>
    <w:rsid w:val="000E5A88"/>
  </w:style>
  <w:style w:type="character" w:customStyle="1" w:styleId="WW8Num2z2">
    <w:name w:val="WW8Num2z2"/>
    <w:rsid w:val="000E5A88"/>
  </w:style>
  <w:style w:type="character" w:customStyle="1" w:styleId="WW8Num2z3">
    <w:name w:val="WW8Num2z3"/>
    <w:rsid w:val="000E5A88"/>
  </w:style>
  <w:style w:type="character" w:customStyle="1" w:styleId="WW8Num2z4">
    <w:name w:val="WW8Num2z4"/>
    <w:rsid w:val="000E5A88"/>
  </w:style>
  <w:style w:type="character" w:customStyle="1" w:styleId="WW8Num2z5">
    <w:name w:val="WW8Num2z5"/>
    <w:rsid w:val="000E5A88"/>
  </w:style>
  <w:style w:type="character" w:customStyle="1" w:styleId="WW8Num2z6">
    <w:name w:val="WW8Num2z6"/>
    <w:rsid w:val="000E5A88"/>
  </w:style>
  <w:style w:type="character" w:customStyle="1" w:styleId="WW8Num2z7">
    <w:name w:val="WW8Num2z7"/>
    <w:rsid w:val="000E5A88"/>
  </w:style>
  <w:style w:type="character" w:customStyle="1" w:styleId="WW8Num2z8">
    <w:name w:val="WW8Num2z8"/>
    <w:rsid w:val="000E5A88"/>
  </w:style>
  <w:style w:type="character" w:customStyle="1" w:styleId="WW8Num3z1">
    <w:name w:val="WW8Num3z1"/>
    <w:rsid w:val="000E5A88"/>
    <w:rPr>
      <w:rFonts w:ascii="Courier New" w:hAnsi="Courier New" w:cs="Courier New" w:hint="default"/>
    </w:rPr>
  </w:style>
  <w:style w:type="character" w:customStyle="1" w:styleId="WW8Num3z3">
    <w:name w:val="WW8Num3z3"/>
    <w:rsid w:val="000E5A88"/>
    <w:rPr>
      <w:rFonts w:ascii="Symbol" w:hAnsi="Symbol" w:cs="Symbol" w:hint="default"/>
    </w:rPr>
  </w:style>
  <w:style w:type="character" w:customStyle="1" w:styleId="WW8Num4z0">
    <w:name w:val="WW8Num4z0"/>
    <w:rsid w:val="000E5A88"/>
    <w:rPr>
      <w:rFonts w:ascii="Wingdings" w:hAnsi="Wingdings" w:cs="Wingdings" w:hint="default"/>
      <w:color w:val="auto"/>
      <w:lang w:val="es-ES"/>
    </w:rPr>
  </w:style>
  <w:style w:type="character" w:customStyle="1" w:styleId="WW8Num4z1">
    <w:name w:val="WW8Num4z1"/>
    <w:rsid w:val="000E5A88"/>
    <w:rPr>
      <w:rFonts w:ascii="Courier New" w:hAnsi="Courier New" w:cs="Courier New" w:hint="default"/>
    </w:rPr>
  </w:style>
  <w:style w:type="character" w:customStyle="1" w:styleId="WW8Num4z2">
    <w:name w:val="WW8Num4z2"/>
    <w:rsid w:val="000E5A88"/>
    <w:rPr>
      <w:rFonts w:ascii="Wingdings" w:hAnsi="Wingdings" w:cs="Wingdings" w:hint="default"/>
    </w:rPr>
  </w:style>
  <w:style w:type="character" w:customStyle="1" w:styleId="WW8Num4z3">
    <w:name w:val="WW8Num4z3"/>
    <w:rsid w:val="000E5A88"/>
    <w:rPr>
      <w:rFonts w:ascii="Symbol" w:hAnsi="Symbol" w:cs="Symbol" w:hint="default"/>
    </w:rPr>
  </w:style>
  <w:style w:type="character" w:customStyle="1" w:styleId="WW8Num5z0">
    <w:name w:val="WW8Num5z0"/>
    <w:rsid w:val="000E5A88"/>
    <w:rPr>
      <w:rFonts w:ascii="Cambria" w:eastAsia="Times New Roman" w:hAnsi="Cambria" w:cs="Times New Roman" w:hint="default"/>
    </w:rPr>
  </w:style>
  <w:style w:type="character" w:customStyle="1" w:styleId="WW8Num5z1">
    <w:name w:val="WW8Num5z1"/>
    <w:rsid w:val="000E5A88"/>
    <w:rPr>
      <w:rFonts w:ascii="Courier New" w:hAnsi="Courier New" w:cs="Courier New" w:hint="default"/>
    </w:rPr>
  </w:style>
  <w:style w:type="character" w:customStyle="1" w:styleId="WW8Num5z2">
    <w:name w:val="WW8Num5z2"/>
    <w:rsid w:val="000E5A88"/>
    <w:rPr>
      <w:rFonts w:ascii="Wingdings" w:hAnsi="Wingdings" w:cs="Wingdings" w:hint="default"/>
    </w:rPr>
  </w:style>
  <w:style w:type="character" w:customStyle="1" w:styleId="WW8Num5z3">
    <w:name w:val="WW8Num5z3"/>
    <w:rsid w:val="000E5A88"/>
    <w:rPr>
      <w:rFonts w:ascii="Symbol" w:hAnsi="Symbol" w:cs="Symbol" w:hint="default"/>
    </w:rPr>
  </w:style>
  <w:style w:type="character" w:customStyle="1" w:styleId="WW8Num6z0">
    <w:name w:val="WW8Num6z0"/>
    <w:rsid w:val="000E5A88"/>
    <w:rPr>
      <w:rFonts w:ascii="Cambria" w:eastAsia="Calibri" w:hAnsi="Cambria" w:cs="Arial" w:hint="default"/>
    </w:rPr>
  </w:style>
  <w:style w:type="character" w:customStyle="1" w:styleId="WW8Num6z1">
    <w:name w:val="WW8Num6z1"/>
    <w:rsid w:val="000E5A88"/>
    <w:rPr>
      <w:rFonts w:ascii="Courier New" w:hAnsi="Courier New" w:cs="Courier New" w:hint="default"/>
    </w:rPr>
  </w:style>
  <w:style w:type="character" w:customStyle="1" w:styleId="WW8Num6z2">
    <w:name w:val="WW8Num6z2"/>
    <w:rsid w:val="000E5A88"/>
    <w:rPr>
      <w:rFonts w:ascii="Wingdings" w:hAnsi="Wingdings" w:cs="Wingdings" w:hint="default"/>
    </w:rPr>
  </w:style>
  <w:style w:type="character" w:customStyle="1" w:styleId="WW8Num6z3">
    <w:name w:val="WW8Num6z3"/>
    <w:rsid w:val="000E5A88"/>
    <w:rPr>
      <w:rFonts w:ascii="Symbol" w:hAnsi="Symbol" w:cs="Symbol" w:hint="default"/>
    </w:rPr>
  </w:style>
  <w:style w:type="character" w:customStyle="1" w:styleId="WW8Num7z0">
    <w:name w:val="WW8Num7z0"/>
    <w:rsid w:val="000E5A88"/>
    <w:rPr>
      <w:rFonts w:ascii="Wingdings" w:hAnsi="Wingdings" w:cs="Wingdings" w:hint="default"/>
    </w:rPr>
  </w:style>
  <w:style w:type="character" w:customStyle="1" w:styleId="WW8Num7z1">
    <w:name w:val="WW8Num7z1"/>
    <w:rsid w:val="000E5A88"/>
    <w:rPr>
      <w:rFonts w:ascii="Courier New" w:hAnsi="Courier New" w:cs="Courier New" w:hint="default"/>
    </w:rPr>
  </w:style>
  <w:style w:type="character" w:customStyle="1" w:styleId="WW8Num7z3">
    <w:name w:val="WW8Num7z3"/>
    <w:rsid w:val="000E5A88"/>
    <w:rPr>
      <w:rFonts w:ascii="Symbol" w:hAnsi="Symbol" w:cs="Symbol" w:hint="default"/>
    </w:rPr>
  </w:style>
  <w:style w:type="character" w:customStyle="1" w:styleId="WW8Num8z0">
    <w:name w:val="WW8Num8z0"/>
    <w:rsid w:val="000E5A88"/>
    <w:rPr>
      <w:rFonts w:ascii="Wingdings" w:hAnsi="Wingdings" w:cs="Wingdings" w:hint="default"/>
    </w:rPr>
  </w:style>
  <w:style w:type="character" w:customStyle="1" w:styleId="WW8Num8z1">
    <w:name w:val="WW8Num8z1"/>
    <w:rsid w:val="000E5A88"/>
    <w:rPr>
      <w:rFonts w:ascii="Courier New" w:hAnsi="Courier New" w:cs="Courier New" w:hint="default"/>
    </w:rPr>
  </w:style>
  <w:style w:type="character" w:customStyle="1" w:styleId="WW8Num8z3">
    <w:name w:val="WW8Num8z3"/>
    <w:rsid w:val="000E5A88"/>
    <w:rPr>
      <w:rFonts w:ascii="Symbol" w:hAnsi="Symbol" w:cs="Symbol" w:hint="default"/>
    </w:rPr>
  </w:style>
  <w:style w:type="character" w:customStyle="1" w:styleId="WW8Num9z0">
    <w:name w:val="WW8Num9z0"/>
    <w:rsid w:val="000E5A88"/>
    <w:rPr>
      <w:rFonts w:ascii="Wingdings" w:hAnsi="Wingdings" w:cs="Wingdings" w:hint="default"/>
    </w:rPr>
  </w:style>
  <w:style w:type="character" w:customStyle="1" w:styleId="WW8Num9z1">
    <w:name w:val="WW8Num9z1"/>
    <w:rsid w:val="000E5A88"/>
    <w:rPr>
      <w:rFonts w:ascii="Courier New" w:hAnsi="Courier New" w:cs="Courier New" w:hint="default"/>
    </w:rPr>
  </w:style>
  <w:style w:type="character" w:customStyle="1" w:styleId="WW8Num9z3">
    <w:name w:val="WW8Num9z3"/>
    <w:rsid w:val="000E5A88"/>
    <w:rPr>
      <w:rFonts w:ascii="Symbol" w:hAnsi="Symbol" w:cs="Symbol" w:hint="default"/>
    </w:rPr>
  </w:style>
  <w:style w:type="character" w:customStyle="1" w:styleId="WW8Num10z0">
    <w:name w:val="WW8Num10z0"/>
    <w:rsid w:val="000E5A88"/>
    <w:rPr>
      <w:rFonts w:ascii="Wingdings" w:hAnsi="Wingdings" w:cs="Wingdings" w:hint="default"/>
      <w:color w:val="auto"/>
      <w:lang w:val="es-ES"/>
    </w:rPr>
  </w:style>
  <w:style w:type="character" w:customStyle="1" w:styleId="WW8Num10z1">
    <w:name w:val="WW8Num10z1"/>
    <w:rsid w:val="000E5A88"/>
    <w:rPr>
      <w:rFonts w:ascii="Courier New" w:hAnsi="Courier New" w:cs="Courier New" w:hint="default"/>
    </w:rPr>
  </w:style>
  <w:style w:type="character" w:customStyle="1" w:styleId="WW8Num10z2">
    <w:name w:val="WW8Num10z2"/>
    <w:rsid w:val="000E5A88"/>
    <w:rPr>
      <w:rFonts w:ascii="Wingdings" w:hAnsi="Wingdings" w:cs="Wingdings" w:hint="default"/>
    </w:rPr>
  </w:style>
  <w:style w:type="character" w:customStyle="1" w:styleId="WW8Num10z3">
    <w:name w:val="WW8Num10z3"/>
    <w:rsid w:val="000E5A88"/>
    <w:rPr>
      <w:rFonts w:ascii="Symbol" w:hAnsi="Symbol" w:cs="Symbol" w:hint="default"/>
    </w:rPr>
  </w:style>
  <w:style w:type="character" w:customStyle="1" w:styleId="Heading1Char">
    <w:name w:val="Heading 1 Char"/>
    <w:rsid w:val="000E5A88"/>
    <w:rPr>
      <w:rFonts w:ascii="Times New Roman" w:eastAsia="Times New Roman" w:hAnsi="Times New Roman" w:cs="Times New Roman"/>
      <w:b/>
      <w:bCs/>
      <w:sz w:val="24"/>
      <w:szCs w:val="24"/>
      <w:u w:val="single"/>
    </w:rPr>
  </w:style>
  <w:style w:type="character" w:customStyle="1" w:styleId="HeaderChar">
    <w:name w:val="Header Char"/>
    <w:rsid w:val="000E5A88"/>
    <w:rPr>
      <w:rFonts w:ascii="Times New Roman" w:eastAsia="Times New Roman" w:hAnsi="Times New Roman" w:cs="Times New Roman"/>
      <w:sz w:val="24"/>
      <w:szCs w:val="24"/>
      <w:lang w:val="en-US"/>
    </w:rPr>
  </w:style>
  <w:style w:type="character" w:customStyle="1" w:styleId="FooterChar">
    <w:name w:val="Footer Char"/>
    <w:uiPriority w:val="99"/>
    <w:rsid w:val="000E5A88"/>
    <w:rPr>
      <w:rFonts w:ascii="Times New Roman" w:eastAsia="Times New Roman" w:hAnsi="Times New Roman" w:cs="Times New Roman"/>
      <w:sz w:val="24"/>
      <w:szCs w:val="24"/>
      <w:lang w:val="en-US"/>
    </w:rPr>
  </w:style>
  <w:style w:type="character" w:styleId="Hyperlink">
    <w:name w:val="Hyperlink"/>
    <w:rsid w:val="000E5A88"/>
    <w:rPr>
      <w:color w:val="0000FF"/>
      <w:u w:val="single"/>
    </w:rPr>
  </w:style>
  <w:style w:type="character" w:customStyle="1" w:styleId="BodyTextChar">
    <w:name w:val="Body Text Char"/>
    <w:rsid w:val="000E5A88"/>
    <w:rPr>
      <w:rFonts w:ascii="Times New Roman" w:eastAsia="Times New Roman" w:hAnsi="Times New Roman" w:cs="Times New Roman"/>
      <w:b/>
      <w:bCs/>
      <w:sz w:val="26"/>
      <w:szCs w:val="24"/>
    </w:rPr>
  </w:style>
  <w:style w:type="character" w:customStyle="1" w:styleId="st1">
    <w:name w:val="st1"/>
    <w:basedOn w:val="DefaultParagraphFont"/>
    <w:rsid w:val="000E5A88"/>
  </w:style>
  <w:style w:type="character" w:customStyle="1" w:styleId="ft">
    <w:name w:val="ft"/>
    <w:basedOn w:val="DefaultParagraphFont"/>
    <w:rsid w:val="000E5A88"/>
  </w:style>
  <w:style w:type="character" w:styleId="Strong">
    <w:name w:val="Strong"/>
    <w:qFormat/>
    <w:rsid w:val="000E5A88"/>
    <w:rPr>
      <w:b/>
      <w:bCs/>
    </w:rPr>
  </w:style>
  <w:style w:type="character" w:customStyle="1" w:styleId="apple-converted-space">
    <w:name w:val="apple-converted-space"/>
    <w:basedOn w:val="DefaultParagraphFont"/>
    <w:rsid w:val="000E5A88"/>
  </w:style>
  <w:style w:type="character" w:customStyle="1" w:styleId="BalloonTextChar">
    <w:name w:val="Balloon Text Char"/>
    <w:rsid w:val="000E5A88"/>
    <w:rPr>
      <w:rFonts w:ascii="Segoe UI" w:eastAsia="Times New Roman" w:hAnsi="Segoe UI" w:cs="Segoe UI"/>
      <w:sz w:val="18"/>
      <w:szCs w:val="18"/>
      <w:lang w:val="en-US"/>
    </w:rPr>
  </w:style>
  <w:style w:type="character" w:customStyle="1" w:styleId="MeniuneNerezolvat1">
    <w:name w:val="Mențiune Nerezolvat1"/>
    <w:rsid w:val="000E5A88"/>
    <w:rPr>
      <w:color w:val="808080"/>
      <w:shd w:val="clear" w:color="auto" w:fill="E6E6E6"/>
    </w:rPr>
  </w:style>
  <w:style w:type="character" w:styleId="CommentReference">
    <w:name w:val="annotation reference"/>
    <w:rsid w:val="000E5A88"/>
    <w:rPr>
      <w:sz w:val="16"/>
      <w:szCs w:val="16"/>
    </w:rPr>
  </w:style>
  <w:style w:type="character" w:customStyle="1" w:styleId="CommentTextChar">
    <w:name w:val="Comment Text Char"/>
    <w:rsid w:val="000E5A88"/>
    <w:rPr>
      <w:rFonts w:ascii="Times New Roman" w:eastAsia="Times New Roman" w:hAnsi="Times New Roman" w:cs="Times New Roman"/>
      <w:lang w:val="en-US"/>
    </w:rPr>
  </w:style>
  <w:style w:type="character" w:customStyle="1" w:styleId="CommentSubjectChar">
    <w:name w:val="Comment Subject Char"/>
    <w:rsid w:val="000E5A88"/>
    <w:rPr>
      <w:rFonts w:ascii="Times New Roman" w:eastAsia="Times New Roman" w:hAnsi="Times New Roman" w:cs="Times New Roman"/>
      <w:b/>
      <w:bCs/>
      <w:lang w:val="en-US"/>
    </w:rPr>
  </w:style>
  <w:style w:type="character" w:customStyle="1" w:styleId="Heading3Char">
    <w:name w:val="Heading 3 Char"/>
    <w:rsid w:val="000E5A88"/>
    <w:rPr>
      <w:rFonts w:ascii="Cambria" w:eastAsia="Times New Roman" w:hAnsi="Cambria" w:cs="Times New Roman"/>
      <w:b/>
      <w:bCs/>
      <w:sz w:val="26"/>
      <w:szCs w:val="26"/>
      <w:lang w:val="en-US"/>
    </w:rPr>
  </w:style>
  <w:style w:type="character" w:customStyle="1" w:styleId="BodyText2Char">
    <w:name w:val="Body Text 2 Char"/>
    <w:rsid w:val="000E5A88"/>
    <w:rPr>
      <w:rFonts w:ascii="Times New Roman" w:eastAsia="Times New Roman" w:hAnsi="Times New Roman" w:cs="Times New Roman"/>
      <w:sz w:val="24"/>
      <w:szCs w:val="24"/>
      <w:lang w:val="en-US"/>
    </w:rPr>
  </w:style>
  <w:style w:type="character" w:customStyle="1" w:styleId="Heading7Char">
    <w:name w:val="Heading 7 Char"/>
    <w:rsid w:val="000E5A88"/>
    <w:rPr>
      <w:rFonts w:ascii="Times New Roman" w:eastAsia="Times New Roman" w:hAnsi="Times New Roman" w:cs="Times New Roman"/>
      <w:sz w:val="24"/>
      <w:szCs w:val="24"/>
    </w:rPr>
  </w:style>
  <w:style w:type="character" w:styleId="Emphasis">
    <w:name w:val="Emphasis"/>
    <w:qFormat/>
    <w:rsid w:val="000E5A88"/>
    <w:rPr>
      <w:i/>
      <w:iCs/>
    </w:rPr>
  </w:style>
  <w:style w:type="character" w:customStyle="1" w:styleId="NumberingSymbols">
    <w:name w:val="Numbering Symbols"/>
    <w:rsid w:val="000E5A88"/>
    <w:rPr>
      <w:b/>
      <w:bCs/>
    </w:rPr>
  </w:style>
  <w:style w:type="character" w:customStyle="1" w:styleId="Bullets">
    <w:name w:val="Bullets"/>
    <w:rsid w:val="000E5A88"/>
    <w:rPr>
      <w:rFonts w:ascii="OpenSymbol" w:eastAsia="OpenSymbol" w:hAnsi="OpenSymbol" w:cs="OpenSymbol"/>
    </w:rPr>
  </w:style>
  <w:style w:type="paragraph" w:customStyle="1" w:styleId="Heading">
    <w:name w:val="Heading"/>
    <w:basedOn w:val="Normal"/>
    <w:next w:val="BodyText"/>
    <w:rsid w:val="000E5A88"/>
    <w:pPr>
      <w:keepNext/>
      <w:suppressAutoHyphens/>
      <w:spacing w:before="240" w:after="120" w:line="240" w:lineRule="auto"/>
    </w:pPr>
    <w:rPr>
      <w:rFonts w:eastAsia="Microsoft YaHei"/>
      <w:sz w:val="28"/>
      <w:szCs w:val="28"/>
      <w:lang w:val="en-US" w:eastAsia="ar-SA"/>
    </w:rPr>
  </w:style>
  <w:style w:type="paragraph" w:styleId="BodyText">
    <w:name w:val="Body Text"/>
    <w:basedOn w:val="Normal"/>
    <w:link w:val="BodyTextChar1"/>
    <w:rsid w:val="000E5A88"/>
    <w:pPr>
      <w:suppressAutoHyphens/>
      <w:spacing w:line="240" w:lineRule="auto"/>
    </w:pPr>
    <w:rPr>
      <w:rFonts w:ascii="Times New Roman" w:eastAsia="Times New Roman" w:hAnsi="Times New Roman" w:cs="Times New Roman"/>
      <w:b/>
      <w:bCs/>
      <w:sz w:val="26"/>
      <w:szCs w:val="24"/>
      <w:lang w:val="x-none" w:eastAsia="ar-SA"/>
    </w:rPr>
  </w:style>
  <w:style w:type="character" w:customStyle="1" w:styleId="BodyTextChar1">
    <w:name w:val="Body Text Char1"/>
    <w:basedOn w:val="DefaultParagraphFont"/>
    <w:link w:val="BodyText"/>
    <w:rsid w:val="000E5A88"/>
    <w:rPr>
      <w:rFonts w:ascii="Times New Roman" w:eastAsia="Times New Roman" w:hAnsi="Times New Roman" w:cs="Times New Roman"/>
      <w:b/>
      <w:bCs/>
      <w:sz w:val="26"/>
      <w:szCs w:val="24"/>
      <w:lang w:val="x-none" w:eastAsia="ar-SA"/>
    </w:rPr>
  </w:style>
  <w:style w:type="paragraph" w:styleId="List">
    <w:name w:val="List"/>
    <w:basedOn w:val="BodyText"/>
    <w:rsid w:val="000E5A88"/>
    <w:rPr>
      <w:rFonts w:cs="Arial"/>
    </w:rPr>
  </w:style>
  <w:style w:type="paragraph" w:styleId="Caption">
    <w:name w:val="caption"/>
    <w:basedOn w:val="Normal"/>
    <w:qFormat/>
    <w:rsid w:val="000E5A88"/>
    <w:pPr>
      <w:suppressLineNumbers/>
      <w:suppressAutoHyphens/>
      <w:spacing w:before="120" w:after="120" w:line="240" w:lineRule="auto"/>
    </w:pPr>
    <w:rPr>
      <w:rFonts w:ascii="Times New Roman" w:eastAsia="Times New Roman" w:hAnsi="Times New Roman"/>
      <w:i/>
      <w:iCs/>
      <w:sz w:val="24"/>
      <w:szCs w:val="24"/>
      <w:lang w:val="en-US" w:eastAsia="ar-SA"/>
    </w:rPr>
  </w:style>
  <w:style w:type="paragraph" w:customStyle="1" w:styleId="Index">
    <w:name w:val="Index"/>
    <w:basedOn w:val="Normal"/>
    <w:rsid w:val="000E5A88"/>
    <w:pPr>
      <w:suppressLineNumbers/>
      <w:suppressAutoHyphens/>
      <w:spacing w:line="240" w:lineRule="auto"/>
    </w:pPr>
    <w:rPr>
      <w:rFonts w:ascii="Times New Roman" w:eastAsia="Times New Roman" w:hAnsi="Times New Roman"/>
      <w:sz w:val="24"/>
      <w:szCs w:val="24"/>
      <w:lang w:val="en-US" w:eastAsia="ar-SA"/>
    </w:rPr>
  </w:style>
  <w:style w:type="paragraph" w:styleId="NoSpacing">
    <w:name w:val="No Spacing"/>
    <w:qFormat/>
    <w:rsid w:val="000E5A88"/>
    <w:pPr>
      <w:suppressAutoHyphens/>
      <w:spacing w:line="240" w:lineRule="auto"/>
    </w:pPr>
    <w:rPr>
      <w:rFonts w:ascii="Calibri" w:eastAsia="Times New Roman" w:hAnsi="Calibri" w:cs="Times New Roman"/>
      <w:lang w:val="ro-RO" w:eastAsia="ar-SA"/>
    </w:rPr>
  </w:style>
  <w:style w:type="paragraph" w:styleId="BalloonText">
    <w:name w:val="Balloon Text"/>
    <w:basedOn w:val="Normal"/>
    <w:link w:val="BalloonTextChar1"/>
    <w:rsid w:val="000E5A88"/>
    <w:pPr>
      <w:suppressAutoHyphens/>
      <w:spacing w:line="240" w:lineRule="auto"/>
    </w:pPr>
    <w:rPr>
      <w:rFonts w:ascii="Segoe UI" w:eastAsia="Times New Roman" w:hAnsi="Segoe UI" w:cs="Segoe UI"/>
      <w:sz w:val="18"/>
      <w:szCs w:val="18"/>
      <w:lang w:val="en-US" w:eastAsia="ar-SA"/>
    </w:rPr>
  </w:style>
  <w:style w:type="character" w:customStyle="1" w:styleId="BalloonTextChar1">
    <w:name w:val="Balloon Text Char1"/>
    <w:basedOn w:val="DefaultParagraphFont"/>
    <w:link w:val="BalloonText"/>
    <w:rsid w:val="000E5A88"/>
    <w:rPr>
      <w:rFonts w:ascii="Segoe UI" w:eastAsia="Times New Roman" w:hAnsi="Segoe UI" w:cs="Segoe UI"/>
      <w:sz w:val="18"/>
      <w:szCs w:val="18"/>
      <w:lang w:val="en-US" w:eastAsia="ar-SA"/>
    </w:rPr>
  </w:style>
  <w:style w:type="paragraph" w:styleId="CommentText">
    <w:name w:val="annotation text"/>
    <w:basedOn w:val="Normal"/>
    <w:link w:val="CommentTextChar1"/>
    <w:rsid w:val="000E5A88"/>
    <w:pPr>
      <w:suppressAutoHyphens/>
      <w:spacing w:line="240" w:lineRule="auto"/>
    </w:pPr>
    <w:rPr>
      <w:rFonts w:ascii="Times New Roman" w:eastAsia="Times New Roman" w:hAnsi="Times New Roman" w:cs="Times New Roman"/>
      <w:sz w:val="20"/>
      <w:szCs w:val="20"/>
      <w:lang w:val="en-US" w:eastAsia="ar-SA"/>
    </w:rPr>
  </w:style>
  <w:style w:type="character" w:customStyle="1" w:styleId="CommentTextChar1">
    <w:name w:val="Comment Text Char1"/>
    <w:basedOn w:val="DefaultParagraphFont"/>
    <w:link w:val="CommentText"/>
    <w:rsid w:val="000E5A88"/>
    <w:rPr>
      <w:rFonts w:ascii="Times New Roman" w:eastAsia="Times New Roman" w:hAnsi="Times New Roman" w:cs="Times New Roman"/>
      <w:sz w:val="20"/>
      <w:szCs w:val="20"/>
      <w:lang w:val="en-US" w:eastAsia="ar-SA"/>
    </w:rPr>
  </w:style>
  <w:style w:type="paragraph" w:styleId="CommentSubject">
    <w:name w:val="annotation subject"/>
    <w:basedOn w:val="CommentText"/>
    <w:next w:val="CommentText"/>
    <w:link w:val="CommentSubjectChar1"/>
    <w:rsid w:val="000E5A88"/>
    <w:rPr>
      <w:b/>
      <w:bCs/>
    </w:rPr>
  </w:style>
  <w:style w:type="character" w:customStyle="1" w:styleId="CommentSubjectChar1">
    <w:name w:val="Comment Subject Char1"/>
    <w:basedOn w:val="CommentTextChar1"/>
    <w:link w:val="CommentSubject"/>
    <w:rsid w:val="000E5A88"/>
    <w:rPr>
      <w:rFonts w:ascii="Times New Roman" w:eastAsia="Times New Roman" w:hAnsi="Times New Roman" w:cs="Times New Roman"/>
      <w:b/>
      <w:bCs/>
      <w:sz w:val="20"/>
      <w:szCs w:val="20"/>
      <w:lang w:val="en-US" w:eastAsia="ar-SA"/>
    </w:rPr>
  </w:style>
  <w:style w:type="paragraph" w:styleId="BodyText2">
    <w:name w:val="Body Text 2"/>
    <w:basedOn w:val="Normal"/>
    <w:link w:val="BodyText2Char1"/>
    <w:rsid w:val="000E5A88"/>
    <w:pPr>
      <w:suppressAutoHyphens/>
      <w:spacing w:after="120" w:line="480" w:lineRule="auto"/>
    </w:pPr>
    <w:rPr>
      <w:rFonts w:ascii="Times New Roman" w:eastAsia="Times New Roman" w:hAnsi="Times New Roman" w:cs="Times New Roman"/>
      <w:sz w:val="24"/>
      <w:szCs w:val="24"/>
      <w:lang w:val="en-US" w:eastAsia="ar-SA"/>
    </w:rPr>
  </w:style>
  <w:style w:type="character" w:customStyle="1" w:styleId="BodyText2Char1">
    <w:name w:val="Body Text 2 Char1"/>
    <w:basedOn w:val="DefaultParagraphFont"/>
    <w:link w:val="BodyText2"/>
    <w:rsid w:val="000E5A88"/>
    <w:rPr>
      <w:rFonts w:ascii="Times New Roman" w:eastAsia="Times New Roman" w:hAnsi="Times New Roman" w:cs="Times New Roman"/>
      <w:sz w:val="24"/>
      <w:szCs w:val="24"/>
      <w:lang w:val="en-US" w:eastAsia="ar-SA"/>
    </w:rPr>
  </w:style>
  <w:style w:type="paragraph" w:styleId="ListParagraph">
    <w:name w:val="List Paragraph"/>
    <w:basedOn w:val="Normal"/>
    <w:uiPriority w:val="99"/>
    <w:qFormat/>
    <w:rsid w:val="000E5A88"/>
    <w:pPr>
      <w:suppressAutoHyphens/>
      <w:spacing w:after="160" w:line="254" w:lineRule="auto"/>
      <w:ind w:left="720"/>
    </w:pPr>
    <w:rPr>
      <w:rFonts w:ascii="Calibri" w:eastAsia="Calibri" w:hAnsi="Calibri" w:cs="Times New Roman"/>
      <w:lang w:val="en-US" w:eastAsia="ar-SA"/>
    </w:rPr>
  </w:style>
  <w:style w:type="paragraph" w:customStyle="1" w:styleId="Standard">
    <w:name w:val="Standard"/>
    <w:rsid w:val="000E5A88"/>
    <w:pPr>
      <w:suppressAutoHyphens/>
      <w:spacing w:after="160" w:line="252" w:lineRule="auto"/>
    </w:pPr>
    <w:rPr>
      <w:rFonts w:ascii="Calibri" w:eastAsia="SimSun" w:hAnsi="Calibri" w:cs="Tahoma"/>
      <w:kern w:val="1"/>
      <w:lang w:val="en-US" w:eastAsia="ar-SA"/>
    </w:rPr>
  </w:style>
  <w:style w:type="paragraph" w:styleId="NormalWeb">
    <w:name w:val="Normal (Web)"/>
    <w:basedOn w:val="Normal"/>
    <w:rsid w:val="000E5A88"/>
    <w:pPr>
      <w:suppressAutoHyphens/>
      <w:spacing w:line="240" w:lineRule="auto"/>
    </w:pPr>
    <w:rPr>
      <w:rFonts w:ascii="Times New Roman" w:eastAsia="Times New Roman" w:hAnsi="Times New Roman" w:cs="Times New Roman"/>
      <w:sz w:val="24"/>
      <w:szCs w:val="24"/>
      <w:lang w:val="en-US" w:eastAsia="ar-SA"/>
    </w:rPr>
  </w:style>
  <w:style w:type="paragraph" w:customStyle="1" w:styleId="TableContents">
    <w:name w:val="Table Contents"/>
    <w:basedOn w:val="Normal"/>
    <w:rsid w:val="000E5A88"/>
    <w:pPr>
      <w:suppressLineNumbers/>
      <w:suppressAutoHyphens/>
      <w:spacing w:line="240" w:lineRule="auto"/>
    </w:pPr>
    <w:rPr>
      <w:rFonts w:ascii="Times New Roman" w:eastAsia="Times New Roman" w:hAnsi="Times New Roman" w:cs="Times New Roman"/>
      <w:sz w:val="24"/>
      <w:szCs w:val="24"/>
      <w:lang w:val="en-US" w:eastAsia="ar-SA"/>
    </w:rPr>
  </w:style>
  <w:style w:type="paragraph" w:customStyle="1" w:styleId="TableHeading">
    <w:name w:val="Table Heading"/>
    <w:basedOn w:val="TableContents"/>
    <w:rsid w:val="000E5A88"/>
    <w:pPr>
      <w:jc w:val="center"/>
    </w:pPr>
    <w:rPr>
      <w:b/>
      <w:bCs/>
    </w:rPr>
  </w:style>
  <w:style w:type="paragraph" w:customStyle="1" w:styleId="spar">
    <w:name w:val="s_par"/>
    <w:basedOn w:val="Normal"/>
    <w:rsid w:val="000E5A88"/>
    <w:pPr>
      <w:spacing w:line="240" w:lineRule="auto"/>
      <w:ind w:left="225"/>
    </w:pPr>
    <w:rPr>
      <w:rFonts w:ascii="Times New Roman" w:eastAsia="Times New Roman" w:hAnsi="Times New Roman" w:cs="Times New Roman"/>
      <w:sz w:val="24"/>
      <w:szCs w:val="24"/>
      <w:lang w:val="en-US"/>
    </w:rPr>
  </w:style>
  <w:style w:type="paragraph" w:customStyle="1" w:styleId="sden">
    <w:name w:val="s_den"/>
    <w:basedOn w:val="Normal"/>
    <w:rsid w:val="000E5A88"/>
    <w:pPr>
      <w:spacing w:line="240" w:lineRule="auto"/>
      <w:jc w:val="center"/>
    </w:pPr>
    <w:rPr>
      <w:rFonts w:ascii="Verdana" w:eastAsia="Times New Roman" w:hAnsi="Verdana" w:cs="Times New Roman"/>
      <w:b/>
      <w:bCs/>
      <w:color w:val="8B0000"/>
      <w:sz w:val="30"/>
      <w:szCs w:val="30"/>
      <w:lang w:val="en-US"/>
    </w:rPr>
  </w:style>
  <w:style w:type="paragraph" w:customStyle="1" w:styleId="shdr">
    <w:name w:val="s_hdr"/>
    <w:basedOn w:val="Normal"/>
    <w:rsid w:val="000E5A88"/>
    <w:pPr>
      <w:spacing w:before="72" w:after="72" w:line="240" w:lineRule="auto"/>
      <w:ind w:left="72" w:right="72"/>
    </w:pPr>
    <w:rPr>
      <w:rFonts w:ascii="Verdana" w:eastAsia="Times New Roman" w:hAnsi="Verdana" w:cs="Times New Roman"/>
      <w:b/>
      <w:bCs/>
      <w:color w:val="333333"/>
      <w:sz w:val="20"/>
      <w:szCs w:val="20"/>
      <w:lang w:val="en-US"/>
    </w:rPr>
  </w:style>
  <w:style w:type="character" w:customStyle="1" w:styleId="salnttl1">
    <w:name w:val="s_aln_ttl1"/>
    <w:rsid w:val="000E5A88"/>
    <w:rPr>
      <w:rFonts w:ascii="Verdana" w:hAnsi="Verdana" w:hint="default"/>
      <w:b/>
      <w:bCs/>
      <w:vanish w:val="0"/>
      <w:webHidden w:val="0"/>
      <w:color w:val="8B0000"/>
      <w:sz w:val="20"/>
      <w:szCs w:val="20"/>
      <w:shd w:val="clear" w:color="auto" w:fill="FFFFFF"/>
      <w:specVanish w:val="0"/>
    </w:rPr>
  </w:style>
  <w:style w:type="character" w:customStyle="1" w:styleId="salnbdy">
    <w:name w:val="s_aln_bdy"/>
    <w:rsid w:val="000E5A88"/>
    <w:rPr>
      <w:rFonts w:ascii="Verdana" w:hAnsi="Verdana" w:hint="default"/>
      <w:b w:val="0"/>
      <w:bCs w:val="0"/>
      <w:color w:val="000000"/>
      <w:sz w:val="20"/>
      <w:szCs w:val="20"/>
      <w:shd w:val="clear" w:color="auto" w:fill="FFFFFF"/>
    </w:rPr>
  </w:style>
  <w:style w:type="character" w:customStyle="1" w:styleId="slitttl1">
    <w:name w:val="s_lit_ttl1"/>
    <w:rsid w:val="000E5A88"/>
    <w:rPr>
      <w:rFonts w:ascii="Verdana" w:hAnsi="Verdana" w:hint="default"/>
      <w:b/>
      <w:bCs/>
      <w:vanish w:val="0"/>
      <w:webHidden w:val="0"/>
      <w:color w:val="8B0000"/>
      <w:sz w:val="20"/>
      <w:szCs w:val="20"/>
      <w:shd w:val="clear" w:color="auto" w:fill="FFFFFF"/>
      <w:specVanish w:val="0"/>
    </w:rPr>
  </w:style>
  <w:style w:type="character" w:customStyle="1" w:styleId="slitbdy">
    <w:name w:val="s_lit_bdy"/>
    <w:rsid w:val="000E5A88"/>
    <w:rPr>
      <w:rFonts w:ascii="Verdana" w:hAnsi="Verdana" w:hint="default"/>
      <w:b w:val="0"/>
      <w:bCs w:val="0"/>
      <w:color w:val="000000"/>
      <w:sz w:val="20"/>
      <w:szCs w:val="20"/>
      <w:shd w:val="clear" w:color="auto" w:fill="FFFFFF"/>
    </w:rPr>
  </w:style>
  <w:style w:type="table" w:styleId="TableGrid">
    <w:name w:val="Table Grid"/>
    <w:basedOn w:val="TableNormal"/>
    <w:uiPriority w:val="39"/>
    <w:rsid w:val="004C5818"/>
    <w:pPr>
      <w:spacing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ar3">
    <w:name w:val="s_par3"/>
    <w:basedOn w:val="DefaultParagraphFont"/>
    <w:rsid w:val="00FC55EB"/>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basedOn w:val="DefaultParagraphFont"/>
    <w:rsid w:val="00FC55EB"/>
    <w:rPr>
      <w:rFonts w:ascii="Verdana" w:hAnsi="Verdana" w:hint="default"/>
      <w:b w:val="0"/>
      <w:bCs w:val="0"/>
      <w:color w:val="000000"/>
      <w:sz w:val="20"/>
      <w:szCs w:val="20"/>
      <w:shd w:val="clear" w:color="auto" w:fill="FFFFFF"/>
    </w:rPr>
  </w:style>
  <w:style w:type="paragraph" w:customStyle="1" w:styleId="sartttl">
    <w:name w:val="s_art_ttl"/>
    <w:basedOn w:val="Normal"/>
    <w:rsid w:val="00DA3CD3"/>
    <w:pPr>
      <w:spacing w:line="240" w:lineRule="auto"/>
    </w:pPr>
    <w:rPr>
      <w:rFonts w:ascii="Verdana" w:eastAsiaTheme="minorEastAsia" w:hAnsi="Verdana" w:cs="Times New Roman"/>
      <w:b/>
      <w:bCs/>
      <w:color w:val="24689B"/>
      <w:sz w:val="20"/>
      <w:szCs w:val="20"/>
      <w:lang w:val="en-US"/>
    </w:rPr>
  </w:style>
  <w:style w:type="paragraph" w:customStyle="1" w:styleId="sartden">
    <w:name w:val="s_art_den"/>
    <w:basedOn w:val="Normal"/>
    <w:rsid w:val="00DA3CD3"/>
    <w:pPr>
      <w:spacing w:line="240" w:lineRule="auto"/>
    </w:pPr>
    <w:rPr>
      <w:rFonts w:ascii="Verdana" w:eastAsiaTheme="minorEastAsia" w:hAnsi="Verdana" w:cs="Times New Roman"/>
      <w:b/>
      <w:bCs/>
      <w:color w:val="24689B"/>
      <w:sz w:val="20"/>
      <w:szCs w:val="20"/>
      <w:lang w:val="en-US"/>
    </w:rPr>
  </w:style>
  <w:style w:type="character" w:customStyle="1" w:styleId="slgi1">
    <w:name w:val="s_lgi1"/>
    <w:basedOn w:val="DefaultParagraphFont"/>
    <w:rsid w:val="00DA3CD3"/>
    <w:rPr>
      <w:rFonts w:ascii="Verdana" w:hAnsi="Verdana" w:hint="default"/>
      <w:b w:val="0"/>
      <w:bCs w:val="0"/>
      <w:color w:val="006400"/>
      <w:sz w:val="20"/>
      <w:szCs w:val="20"/>
      <w:u w:val="single"/>
      <w:shd w:val="clear" w:color="auto" w:fill="FFFFFF"/>
    </w:rPr>
  </w:style>
  <w:style w:type="paragraph" w:customStyle="1" w:styleId="CharChar2Char">
    <w:name w:val="Char Char2 Char"/>
    <w:basedOn w:val="Normal"/>
    <w:rsid w:val="00E55F91"/>
    <w:pPr>
      <w:spacing w:line="240" w:lineRule="auto"/>
    </w:pPr>
    <w:rPr>
      <w:rFonts w:ascii="Times New Roman" w:eastAsia="Times New Roman" w:hAnsi="Times New Roman" w:cs="Times New Roman"/>
      <w:sz w:val="24"/>
      <w:szCs w:val="24"/>
      <w:lang w:val="pl-PL" w:eastAsia="pl-PL"/>
    </w:rPr>
  </w:style>
  <w:style w:type="paragraph" w:styleId="BodyText3">
    <w:name w:val="Body Text 3"/>
    <w:basedOn w:val="Normal"/>
    <w:link w:val="BodyText3Char"/>
    <w:rsid w:val="003617F3"/>
    <w:pPr>
      <w:spacing w:after="120" w:line="240" w:lineRule="auto"/>
    </w:pPr>
    <w:rPr>
      <w:rFonts w:ascii="Times New Roman" w:eastAsia="Times New Roman" w:hAnsi="Times New Roman" w:cs="Times New Roman"/>
      <w:sz w:val="16"/>
      <w:szCs w:val="16"/>
      <w:lang w:val="en-US"/>
    </w:rPr>
  </w:style>
  <w:style w:type="character" w:customStyle="1" w:styleId="BodyText3Char">
    <w:name w:val="Body Text 3 Char"/>
    <w:basedOn w:val="DefaultParagraphFont"/>
    <w:link w:val="BodyText3"/>
    <w:rsid w:val="003617F3"/>
    <w:rPr>
      <w:rFonts w:ascii="Times New Roman" w:eastAsia="Times New Roman" w:hAnsi="Times New Roman" w:cs="Times New Roman"/>
      <w:sz w:val="16"/>
      <w:szCs w:val="16"/>
      <w:lang w:val="en-US"/>
    </w:rPr>
  </w:style>
  <w:style w:type="character" w:styleId="UnresolvedMention">
    <w:name w:val="Unresolved Mention"/>
    <w:basedOn w:val="DefaultParagraphFont"/>
    <w:uiPriority w:val="99"/>
    <w:semiHidden/>
    <w:unhideWhenUsed/>
    <w:rsid w:val="007A1F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822497">
      <w:bodyDiv w:val="1"/>
      <w:marLeft w:val="0"/>
      <w:marRight w:val="0"/>
      <w:marTop w:val="0"/>
      <w:marBottom w:val="0"/>
      <w:divBdr>
        <w:top w:val="none" w:sz="0" w:space="0" w:color="auto"/>
        <w:left w:val="none" w:sz="0" w:space="0" w:color="auto"/>
        <w:bottom w:val="none" w:sz="0" w:space="0" w:color="auto"/>
        <w:right w:val="none" w:sz="0" w:space="0" w:color="auto"/>
      </w:divBdr>
    </w:div>
    <w:div w:id="816607889">
      <w:bodyDiv w:val="1"/>
      <w:marLeft w:val="0"/>
      <w:marRight w:val="0"/>
      <w:marTop w:val="0"/>
      <w:marBottom w:val="0"/>
      <w:divBdr>
        <w:top w:val="none" w:sz="0" w:space="0" w:color="auto"/>
        <w:left w:val="none" w:sz="0" w:space="0" w:color="auto"/>
        <w:bottom w:val="none" w:sz="0" w:space="0" w:color="auto"/>
        <w:right w:val="none" w:sz="0" w:space="0" w:color="auto"/>
      </w:divBdr>
    </w:div>
    <w:div w:id="1045907402">
      <w:bodyDiv w:val="1"/>
      <w:marLeft w:val="0"/>
      <w:marRight w:val="0"/>
      <w:marTop w:val="0"/>
      <w:marBottom w:val="0"/>
      <w:divBdr>
        <w:top w:val="none" w:sz="0" w:space="0" w:color="auto"/>
        <w:left w:val="none" w:sz="0" w:space="0" w:color="auto"/>
        <w:bottom w:val="none" w:sz="0" w:space="0" w:color="auto"/>
        <w:right w:val="none" w:sz="0" w:space="0" w:color="auto"/>
      </w:divBdr>
    </w:div>
    <w:div w:id="19084970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jcluj.r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89390F-63C9-4490-A1F5-F6783855B8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11133</TotalTime>
  <Pages>14</Pages>
  <Words>6303</Words>
  <Characters>36562</Characters>
  <Application>Microsoft Office Word</Application>
  <DocSecurity>0</DocSecurity>
  <Lines>304</Lines>
  <Paragraphs>85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Mihai Munteanu</dc:creator>
  <cp:lastModifiedBy>Mihaela Biscovan</cp:lastModifiedBy>
  <cp:revision>576</cp:revision>
  <cp:lastPrinted>2026-06-26T08:10:00Z</cp:lastPrinted>
  <dcterms:created xsi:type="dcterms:W3CDTF">2021-02-01T09:16:00Z</dcterms:created>
  <dcterms:modified xsi:type="dcterms:W3CDTF">2026-09-28T12:07:00Z</dcterms:modified>
</cp:coreProperties>
</file>