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09536C74" w:rsidR="008F76F2" w:rsidRPr="00F96134" w:rsidRDefault="008F76F2" w:rsidP="00784B61">
      <w:pPr>
        <w:spacing w:line="240" w:lineRule="auto"/>
        <w:rPr>
          <w:rFonts w:ascii="Montserrat Light" w:hAnsi="Montserrat Light"/>
          <w:lang w:val="es-ES"/>
        </w:rPr>
      </w:pPr>
      <w:proofErr w:type="spellStart"/>
      <w:r w:rsidRPr="003265EC">
        <w:rPr>
          <w:rFonts w:ascii="Montserrat Light" w:hAnsi="Montserrat Light"/>
          <w:lang w:val="es-ES"/>
        </w:rPr>
        <w:t>Nr</w:t>
      </w:r>
      <w:proofErr w:type="spellEnd"/>
      <w:r w:rsidRPr="003265EC">
        <w:rPr>
          <w:rFonts w:ascii="Montserrat Light" w:hAnsi="Montserrat Light"/>
          <w:lang w:val="es-ES"/>
        </w:rPr>
        <w:t>.</w:t>
      </w:r>
      <w:bookmarkStart w:id="0" w:name="_lo1dgo7s1ifp" w:colFirst="0" w:colLast="0"/>
      <w:bookmarkEnd w:id="0"/>
      <w:r w:rsidR="003265EC" w:rsidRPr="003265EC">
        <w:rPr>
          <w:rFonts w:ascii="Montserrat Light" w:hAnsi="Montserrat Light"/>
          <w:lang w:val="es-ES"/>
        </w:rPr>
        <w:t xml:space="preserve"> 35860</w:t>
      </w:r>
      <w:r w:rsidR="00540FF9" w:rsidRPr="003265EC">
        <w:rPr>
          <w:rFonts w:ascii="Montserrat Light" w:hAnsi="Montserrat Light"/>
          <w:lang w:val="es-ES"/>
        </w:rPr>
        <w:t>/</w:t>
      </w:r>
      <w:r w:rsidR="00466E74" w:rsidRPr="003265EC">
        <w:rPr>
          <w:rFonts w:ascii="Montserrat Light" w:hAnsi="Montserrat Light"/>
          <w:lang w:val="es-ES"/>
        </w:rPr>
        <w:t>15</w:t>
      </w:r>
      <w:r w:rsidR="00DD6425" w:rsidRPr="003265EC">
        <w:rPr>
          <w:rFonts w:ascii="Montserrat Light" w:hAnsi="Montserrat Light"/>
          <w:lang w:val="es-ES"/>
        </w:rPr>
        <w:t>.</w:t>
      </w:r>
      <w:r w:rsidR="003265EC" w:rsidRPr="003265EC">
        <w:rPr>
          <w:rFonts w:ascii="Montserrat Light" w:hAnsi="Montserrat Light"/>
          <w:lang w:val="es-ES"/>
        </w:rPr>
        <w:t>10</w:t>
      </w:r>
      <w:r w:rsidR="00DD6425" w:rsidRPr="003265EC">
        <w:rPr>
          <w:rFonts w:ascii="Montserrat Light" w:hAnsi="Montserrat Light"/>
          <w:lang w:val="es-ES"/>
        </w:rPr>
        <w:t>.2026</w:t>
      </w:r>
    </w:p>
    <w:p w14:paraId="3A64F8A1" w14:textId="77777777" w:rsidR="002E25DE" w:rsidRPr="00F96134" w:rsidRDefault="002E25DE" w:rsidP="00784B61">
      <w:pPr>
        <w:spacing w:line="240" w:lineRule="auto"/>
        <w:jc w:val="center"/>
        <w:rPr>
          <w:rFonts w:ascii="Montserrat" w:hAnsi="Montserrat"/>
          <w:b/>
          <w:bCs/>
          <w:lang w:val="es-ES"/>
        </w:rPr>
      </w:pPr>
      <w:bookmarkStart w:id="1" w:name="_96pwsx56lrau" w:colFirst="0" w:colLast="0"/>
      <w:bookmarkEnd w:id="1"/>
    </w:p>
    <w:p w14:paraId="5FFC810A" w14:textId="539C9DF7" w:rsidR="008F76F2" w:rsidRPr="00F96134" w:rsidRDefault="008F76F2" w:rsidP="00784B61">
      <w:pPr>
        <w:spacing w:line="240" w:lineRule="auto"/>
        <w:jc w:val="center"/>
        <w:rPr>
          <w:rFonts w:ascii="Montserrat" w:hAnsi="Montserrat"/>
          <w:lang w:val="es-ES"/>
        </w:rPr>
      </w:pPr>
      <w:r w:rsidRPr="00F96134">
        <w:rPr>
          <w:rFonts w:ascii="Montserrat" w:hAnsi="Montserrat"/>
          <w:b/>
          <w:bCs/>
          <w:lang w:val="es-ES"/>
        </w:rPr>
        <w:t>REFERAT DE APROBARE</w:t>
      </w:r>
    </w:p>
    <w:p w14:paraId="5DD116AB" w14:textId="77777777" w:rsidR="00D03D6B" w:rsidRPr="00F96134" w:rsidRDefault="008F76F2" w:rsidP="00D03D6B">
      <w:pPr>
        <w:tabs>
          <w:tab w:val="left" w:pos="2160"/>
        </w:tabs>
        <w:spacing w:line="240" w:lineRule="auto"/>
        <w:ind w:right="180"/>
        <w:jc w:val="center"/>
        <w:rPr>
          <w:rFonts w:ascii="Montserrat" w:hAnsi="Montserrat"/>
          <w:b/>
          <w:bCs/>
          <w:lang w:val="es-ES"/>
        </w:rPr>
      </w:pPr>
      <w:r w:rsidRPr="00F96134">
        <w:rPr>
          <w:rFonts w:ascii="Montserrat" w:hAnsi="Montserrat"/>
          <w:b/>
          <w:bCs/>
          <w:lang w:val="es-ES"/>
        </w:rPr>
        <w:t xml:space="preserve">la </w:t>
      </w:r>
      <w:proofErr w:type="spellStart"/>
      <w:r w:rsidRPr="00F96134">
        <w:rPr>
          <w:rFonts w:ascii="Montserrat" w:hAnsi="Montserrat"/>
          <w:b/>
          <w:bCs/>
          <w:lang w:val="es-ES"/>
        </w:rPr>
        <w:t>Proiectul</w:t>
      </w:r>
      <w:proofErr w:type="spellEnd"/>
      <w:r w:rsidRPr="00F96134">
        <w:rPr>
          <w:rFonts w:ascii="Montserrat" w:hAnsi="Montserrat"/>
          <w:b/>
          <w:bCs/>
          <w:lang w:val="es-ES"/>
        </w:rPr>
        <w:t xml:space="preserve"> de </w:t>
      </w:r>
      <w:proofErr w:type="spellStart"/>
      <w:r w:rsidRPr="00F96134">
        <w:rPr>
          <w:rFonts w:ascii="Montserrat" w:hAnsi="Montserrat"/>
          <w:b/>
          <w:bCs/>
          <w:lang w:val="es-ES"/>
        </w:rPr>
        <w:t>hotărâre</w:t>
      </w:r>
      <w:proofErr w:type="spellEnd"/>
      <w:r w:rsidRPr="00F96134">
        <w:rPr>
          <w:rFonts w:ascii="Montserrat" w:hAnsi="Montserrat"/>
          <w:b/>
          <w:bCs/>
          <w:lang w:val="es-ES"/>
        </w:rPr>
        <w:t xml:space="preserve"> </w:t>
      </w:r>
      <w:bookmarkStart w:id="2" w:name="_Hlk62539599"/>
      <w:proofErr w:type="spellStart"/>
      <w:r w:rsidRPr="00F96134">
        <w:rPr>
          <w:rFonts w:ascii="Montserrat" w:hAnsi="Montserrat"/>
          <w:b/>
          <w:bCs/>
          <w:lang w:val="es-ES"/>
        </w:rPr>
        <w:t>privind</w:t>
      </w:r>
      <w:proofErr w:type="spellEnd"/>
      <w:r w:rsidRPr="00F96134">
        <w:rPr>
          <w:rFonts w:ascii="Montserrat" w:hAnsi="Montserrat"/>
          <w:b/>
          <w:bCs/>
          <w:lang w:val="es-ES"/>
        </w:rPr>
        <w:t xml:space="preserve"> </w:t>
      </w:r>
      <w:proofErr w:type="spellStart"/>
      <w:r w:rsidR="00D03D6B" w:rsidRPr="00F96134">
        <w:rPr>
          <w:rFonts w:ascii="Montserrat" w:hAnsi="Montserrat"/>
          <w:b/>
          <w:bCs/>
          <w:lang w:val="es-ES"/>
        </w:rPr>
        <w:t>aprobarea</w:t>
      </w:r>
      <w:proofErr w:type="spellEnd"/>
      <w:r w:rsidR="00D03D6B" w:rsidRPr="00F96134">
        <w:rPr>
          <w:rFonts w:ascii="Montserrat" w:hAnsi="Montserrat"/>
          <w:b/>
          <w:bCs/>
          <w:lang w:val="es-ES"/>
        </w:rPr>
        <w:t xml:space="preserve"> </w:t>
      </w:r>
      <w:proofErr w:type="spellStart"/>
      <w:r w:rsidR="00D03D6B" w:rsidRPr="00F96134">
        <w:rPr>
          <w:rFonts w:ascii="Montserrat" w:hAnsi="Montserrat"/>
          <w:b/>
          <w:bCs/>
          <w:lang w:val="es-ES"/>
        </w:rPr>
        <w:t>Bugetului</w:t>
      </w:r>
      <w:proofErr w:type="spellEnd"/>
      <w:r w:rsidR="00D03D6B" w:rsidRPr="00F96134">
        <w:rPr>
          <w:rFonts w:ascii="Montserrat" w:hAnsi="Montserrat"/>
          <w:b/>
          <w:bCs/>
          <w:lang w:val="es-ES"/>
        </w:rPr>
        <w:t xml:space="preserve"> de </w:t>
      </w:r>
      <w:proofErr w:type="spellStart"/>
      <w:r w:rsidR="00D03D6B" w:rsidRPr="00F96134">
        <w:rPr>
          <w:rFonts w:ascii="Montserrat" w:hAnsi="Montserrat"/>
          <w:b/>
          <w:bCs/>
          <w:lang w:val="es-ES"/>
        </w:rPr>
        <w:t>venituri</w:t>
      </w:r>
      <w:proofErr w:type="spellEnd"/>
      <w:r w:rsidR="00D03D6B" w:rsidRPr="00F96134">
        <w:rPr>
          <w:rFonts w:ascii="Montserrat" w:hAnsi="Montserrat"/>
          <w:b/>
          <w:bCs/>
          <w:lang w:val="es-ES"/>
        </w:rPr>
        <w:t xml:space="preserve"> </w:t>
      </w:r>
      <w:proofErr w:type="spellStart"/>
      <w:r w:rsidR="00D03D6B" w:rsidRPr="00F96134">
        <w:rPr>
          <w:rFonts w:ascii="Montserrat" w:hAnsi="Montserrat"/>
          <w:b/>
          <w:bCs/>
          <w:lang w:val="es-ES"/>
        </w:rPr>
        <w:t>şi</w:t>
      </w:r>
      <w:proofErr w:type="spellEnd"/>
      <w:r w:rsidR="00D03D6B" w:rsidRPr="00F96134">
        <w:rPr>
          <w:rFonts w:ascii="Montserrat" w:hAnsi="Montserrat"/>
          <w:b/>
          <w:bCs/>
          <w:lang w:val="es-ES"/>
        </w:rPr>
        <w:t xml:space="preserve"> </w:t>
      </w:r>
      <w:proofErr w:type="spellStart"/>
      <w:r w:rsidR="00D03D6B" w:rsidRPr="00F96134">
        <w:rPr>
          <w:rFonts w:ascii="Montserrat" w:hAnsi="Montserrat"/>
          <w:b/>
          <w:bCs/>
          <w:lang w:val="es-ES"/>
        </w:rPr>
        <w:t>cheltuieli</w:t>
      </w:r>
      <w:proofErr w:type="spellEnd"/>
      <w:r w:rsidR="00D03D6B" w:rsidRPr="00F96134">
        <w:rPr>
          <w:rFonts w:ascii="Montserrat" w:hAnsi="Montserrat"/>
          <w:b/>
          <w:bCs/>
          <w:lang w:val="es-ES"/>
        </w:rPr>
        <w:t xml:space="preserve"> </w:t>
      </w:r>
    </w:p>
    <w:p w14:paraId="4E6E9BC5" w14:textId="52A0A976" w:rsidR="00905E1D" w:rsidRPr="009F2146" w:rsidRDefault="00D03D6B" w:rsidP="00D03D6B">
      <w:pPr>
        <w:tabs>
          <w:tab w:val="left" w:pos="2160"/>
        </w:tabs>
        <w:spacing w:line="240" w:lineRule="auto"/>
        <w:ind w:right="180"/>
        <w:jc w:val="center"/>
        <w:rPr>
          <w:rFonts w:ascii="Montserrat" w:hAnsi="Montserrat"/>
          <w:b/>
          <w:bCs/>
          <w:noProof/>
          <w:lang w:val="ro-RO"/>
        </w:rPr>
      </w:pPr>
      <w:r w:rsidRPr="00F96134">
        <w:rPr>
          <w:rFonts w:ascii="Montserrat" w:hAnsi="Montserrat"/>
          <w:b/>
          <w:bCs/>
          <w:lang w:val="es-ES"/>
        </w:rPr>
        <w:t xml:space="preserve">pe </w:t>
      </w:r>
      <w:proofErr w:type="spellStart"/>
      <w:r w:rsidRPr="00F96134">
        <w:rPr>
          <w:rFonts w:ascii="Montserrat" w:hAnsi="Montserrat"/>
          <w:b/>
          <w:bCs/>
          <w:lang w:val="es-ES"/>
        </w:rPr>
        <w:t>anul</w:t>
      </w:r>
      <w:proofErr w:type="spellEnd"/>
      <w:r w:rsidRPr="00F96134">
        <w:rPr>
          <w:rFonts w:ascii="Montserrat" w:hAnsi="Montserrat"/>
          <w:b/>
          <w:bCs/>
          <w:lang w:val="es-ES"/>
        </w:rPr>
        <w:t xml:space="preserve"> 202</w:t>
      </w:r>
      <w:r w:rsidR="0083780B" w:rsidRPr="00F96134">
        <w:rPr>
          <w:rFonts w:ascii="Montserrat" w:hAnsi="Montserrat"/>
          <w:b/>
          <w:bCs/>
          <w:lang w:val="es-ES"/>
        </w:rPr>
        <w:t>6</w:t>
      </w:r>
      <w:r w:rsidR="00904C61" w:rsidRPr="00F96134">
        <w:rPr>
          <w:rFonts w:ascii="Montserrat" w:hAnsi="Montserrat"/>
          <w:b/>
          <w:bCs/>
          <w:lang w:val="es-ES"/>
        </w:rPr>
        <w:t xml:space="preserve">, </w:t>
      </w:r>
      <w:proofErr w:type="spellStart"/>
      <w:r w:rsidR="00904C61" w:rsidRPr="00F96134">
        <w:rPr>
          <w:rFonts w:ascii="Montserrat" w:hAnsi="Montserrat"/>
          <w:b/>
          <w:bCs/>
          <w:lang w:val="es-ES"/>
        </w:rPr>
        <w:t>rectificat</w:t>
      </w:r>
      <w:proofErr w:type="spellEnd"/>
      <w:r w:rsidR="00904C61" w:rsidRPr="00F96134">
        <w:rPr>
          <w:rFonts w:ascii="Montserrat" w:hAnsi="Montserrat"/>
          <w:b/>
          <w:bCs/>
          <w:lang w:val="es-ES"/>
        </w:rPr>
        <w:t>,</w:t>
      </w:r>
      <w:r w:rsidRPr="00F96134">
        <w:rPr>
          <w:rFonts w:ascii="Montserrat" w:hAnsi="Montserrat"/>
          <w:b/>
          <w:bCs/>
          <w:lang w:val="es-ES"/>
        </w:rPr>
        <w:t xml:space="preserve"> al </w:t>
      </w:r>
      <w:proofErr w:type="spellStart"/>
      <w:r w:rsidRPr="00F96134">
        <w:rPr>
          <w:rFonts w:ascii="Montserrat" w:hAnsi="Montserrat"/>
          <w:b/>
          <w:bCs/>
          <w:lang w:val="es-ES"/>
        </w:rPr>
        <w:t>Aeroportului</w:t>
      </w:r>
      <w:proofErr w:type="spellEnd"/>
      <w:r w:rsidRPr="00F96134">
        <w:rPr>
          <w:rFonts w:ascii="Montserrat" w:hAnsi="Montserrat"/>
          <w:b/>
          <w:bCs/>
          <w:lang w:val="es-ES"/>
        </w:rPr>
        <w:t xml:space="preserve"> </w:t>
      </w:r>
      <w:proofErr w:type="spellStart"/>
      <w:r w:rsidRPr="00F96134">
        <w:rPr>
          <w:rFonts w:ascii="Montserrat" w:hAnsi="Montserrat"/>
          <w:b/>
          <w:bCs/>
          <w:lang w:val="es-ES"/>
        </w:rPr>
        <w:t>Internațional</w:t>
      </w:r>
      <w:proofErr w:type="spellEnd"/>
      <w:r w:rsidRPr="00F96134">
        <w:rPr>
          <w:rFonts w:ascii="Montserrat" w:hAnsi="Montserrat"/>
          <w:b/>
          <w:bCs/>
          <w:lang w:val="es-ES"/>
        </w:rPr>
        <w:t xml:space="preserve"> Avram Iancu Cluj R.A.</w:t>
      </w:r>
    </w:p>
    <w:p w14:paraId="2BE9FB3D" w14:textId="73094542" w:rsidR="00623F56" w:rsidRPr="009F2146" w:rsidRDefault="00623F56" w:rsidP="00784B61">
      <w:pPr>
        <w:tabs>
          <w:tab w:val="left" w:pos="2160"/>
        </w:tabs>
        <w:spacing w:line="240" w:lineRule="auto"/>
        <w:ind w:right="180"/>
        <w:jc w:val="center"/>
        <w:rPr>
          <w:rFonts w:ascii="Montserrat" w:hAnsi="Montserrat"/>
          <w:b/>
          <w:bCs/>
          <w:noProof/>
          <w:lang w:val="ro-RO"/>
        </w:rPr>
      </w:pPr>
    </w:p>
    <w:bookmarkEnd w:id="2"/>
    <w:p w14:paraId="75FD90BD" w14:textId="77777777" w:rsidR="00E55F91" w:rsidRPr="00F96134" w:rsidRDefault="00E55F91" w:rsidP="00784B61">
      <w:pPr>
        <w:tabs>
          <w:tab w:val="left" w:pos="2160"/>
        </w:tabs>
        <w:spacing w:line="240" w:lineRule="auto"/>
        <w:ind w:right="180"/>
        <w:rPr>
          <w:rFonts w:ascii="Montserrat" w:hAnsi="Montserrat"/>
          <w:lang w:val="es-ES"/>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9F2146" w:rsidRPr="0040188C" w14:paraId="30D485A9" w14:textId="77777777" w:rsidTr="00BF6ED8">
        <w:trPr>
          <w:trHeight w:val="355"/>
        </w:trPr>
        <w:tc>
          <w:tcPr>
            <w:tcW w:w="9891" w:type="dxa"/>
          </w:tcPr>
          <w:p w14:paraId="229E5FF9" w14:textId="351778FD" w:rsidR="008F76F2" w:rsidRPr="00CD5420" w:rsidRDefault="008F76F2" w:rsidP="00784B61">
            <w:pPr>
              <w:spacing w:line="240" w:lineRule="auto"/>
              <w:jc w:val="both"/>
              <w:rPr>
                <w:rFonts w:ascii="Montserrat" w:eastAsia="Times New Roman" w:hAnsi="Montserrat" w:cs="Times New Roman"/>
                <w:lang w:val="ro-RO"/>
              </w:rPr>
            </w:pPr>
            <w:r w:rsidRPr="00F96134">
              <w:rPr>
                <w:rFonts w:ascii="Montserrat" w:eastAsia="Times New Roman" w:hAnsi="Montserrat" w:cs="Times New Roman"/>
                <w:b/>
                <w:bCs/>
                <w:noProof/>
                <w:lang w:val="es-ES"/>
              </w:rPr>
              <w:t>Secțiunea 1</w:t>
            </w:r>
            <w:r w:rsidRPr="00F96134">
              <w:rPr>
                <w:rFonts w:ascii="Montserrat" w:eastAsia="Times New Roman" w:hAnsi="Montserrat" w:cs="Times New Roman"/>
                <w:noProof/>
                <w:lang w:val="es-ES"/>
              </w:rPr>
              <w:t xml:space="preserve"> - </w:t>
            </w:r>
            <w:r w:rsidRPr="00F96134">
              <w:rPr>
                <w:rFonts w:ascii="Montserrat" w:eastAsia="Times New Roman" w:hAnsi="Montserrat" w:cs="Times New Roman"/>
                <w:b/>
                <w:bCs/>
                <w:noProof/>
                <w:lang w:val="es-ES"/>
              </w:rPr>
              <w:t xml:space="preserve">Motivul adoptării </w:t>
            </w:r>
            <w:r w:rsidRPr="00F96134">
              <w:rPr>
                <w:rFonts w:ascii="Montserrat" w:eastAsia="Times New Roman" w:hAnsi="Montserrat" w:cs="Times New Roman"/>
                <w:b/>
                <w:bCs/>
                <w:noProof/>
                <w:shd w:val="clear" w:color="auto" w:fill="FFFFFF"/>
                <w:lang w:val="es-ES"/>
              </w:rPr>
              <w:t>actului administrativ</w:t>
            </w:r>
            <w:r w:rsidRPr="00F96134">
              <w:rPr>
                <w:rFonts w:ascii="Montserrat" w:eastAsia="Times New Roman" w:hAnsi="Montserrat" w:cs="Times New Roman"/>
                <w:b/>
                <w:bCs/>
                <w:noProof/>
                <w:lang w:val="es-ES"/>
              </w:rPr>
              <w:t xml:space="preserve">: </w:t>
            </w:r>
          </w:p>
        </w:tc>
      </w:tr>
      <w:tr w:rsidR="009F2146" w:rsidRPr="009F2146" w14:paraId="06AA42D3" w14:textId="77777777" w:rsidTr="00BF6ED8">
        <w:tc>
          <w:tcPr>
            <w:tcW w:w="9891" w:type="dxa"/>
          </w:tcPr>
          <w:p w14:paraId="18F4E963" w14:textId="55B866F2" w:rsidR="008F76F2" w:rsidRPr="00CD5420" w:rsidRDefault="00D1068C" w:rsidP="00784B61">
            <w:pPr>
              <w:spacing w:line="240" w:lineRule="auto"/>
              <w:ind w:left="283"/>
              <w:jc w:val="both"/>
              <w:rPr>
                <w:rFonts w:ascii="Montserrat" w:eastAsia="Calibri" w:hAnsi="Montserrat" w:cs="Times New Roman"/>
                <w:b/>
                <w:bCs/>
                <w:noProof/>
                <w:lang w:val="en-US"/>
              </w:rPr>
            </w:pPr>
            <w:r w:rsidRPr="00CD5420">
              <w:rPr>
                <w:rFonts w:ascii="Montserrat" w:eastAsia="Times New Roman" w:hAnsi="Montserrat" w:cs="Times New Roman"/>
                <w:b/>
                <w:bCs/>
                <w:noProof/>
                <w:lang w:val="en-US"/>
              </w:rPr>
              <w:t xml:space="preserve">1.  </w:t>
            </w:r>
            <w:r w:rsidR="008F76F2" w:rsidRPr="00CD5420">
              <w:rPr>
                <w:rFonts w:ascii="Montserrat" w:eastAsia="Times New Roman" w:hAnsi="Montserrat" w:cs="Times New Roman"/>
                <w:b/>
                <w:bCs/>
                <w:noProof/>
                <w:lang w:val="en-US"/>
              </w:rPr>
              <w:t>Descrierea situației actuale:</w:t>
            </w:r>
            <w:r w:rsidR="008F76F2" w:rsidRPr="00CD5420">
              <w:rPr>
                <w:rFonts w:ascii="Montserrat" w:eastAsia="Times New Roman" w:hAnsi="Montserrat" w:cs="Times New Roman"/>
                <w:lang w:val="ro-RO"/>
              </w:rPr>
              <w:t xml:space="preserve"> </w:t>
            </w:r>
          </w:p>
        </w:tc>
      </w:tr>
      <w:tr w:rsidR="009F2146" w:rsidRPr="009F2146" w14:paraId="00A869A3" w14:textId="77777777" w:rsidTr="00BF6ED8">
        <w:tc>
          <w:tcPr>
            <w:tcW w:w="9891" w:type="dxa"/>
          </w:tcPr>
          <w:p w14:paraId="170046CA" w14:textId="70A077C1" w:rsidR="00FF3F08" w:rsidRPr="00CD5420" w:rsidRDefault="008F76F2" w:rsidP="00784B61">
            <w:pPr>
              <w:pStyle w:val="Listparagraf"/>
              <w:numPr>
                <w:ilvl w:val="1"/>
                <w:numId w:val="3"/>
              </w:numPr>
              <w:spacing w:after="0" w:line="240" w:lineRule="auto"/>
              <w:jc w:val="both"/>
              <w:rPr>
                <w:rFonts w:ascii="Montserrat" w:hAnsi="Montserrat"/>
                <w:b/>
                <w:bCs/>
                <w:noProof/>
              </w:rPr>
            </w:pPr>
            <w:r w:rsidRPr="00CD5420">
              <w:rPr>
                <w:rFonts w:ascii="Montserrat" w:eastAsia="Times New Roman" w:hAnsi="Montserrat"/>
                <w:b/>
                <w:bCs/>
                <w:noProof/>
                <w:shd w:val="clear" w:color="auto" w:fill="FFFFFF"/>
              </w:rPr>
              <w:t xml:space="preserve">Cerinţe care reclamă necesitatea actului administrativ: </w:t>
            </w:r>
          </w:p>
        </w:tc>
      </w:tr>
      <w:tr w:rsidR="009F2146" w:rsidRPr="0040188C" w14:paraId="2DFBE61F" w14:textId="77777777" w:rsidTr="00BF6ED8">
        <w:tc>
          <w:tcPr>
            <w:tcW w:w="9891" w:type="dxa"/>
          </w:tcPr>
          <w:p w14:paraId="103A26E7" w14:textId="2DA66D57" w:rsidR="00D03D6B" w:rsidRDefault="00D03D6B" w:rsidP="008C06DF">
            <w:pPr>
              <w:suppressAutoHyphens/>
              <w:spacing w:after="240"/>
              <w:jc w:val="both"/>
              <w:rPr>
                <w:rFonts w:ascii="Montserrat Light" w:hAnsi="Montserrat Light"/>
                <w:noProof/>
                <w:lang w:val="ro-RO" w:eastAsia="ar-SA"/>
              </w:rPr>
            </w:pPr>
            <w:r w:rsidRPr="0074428F">
              <w:rPr>
                <w:rFonts w:ascii="Montserrat Light" w:hAnsi="Montserrat Light"/>
                <w:noProof/>
                <w:lang w:val="ro-RO" w:eastAsia="ar-SA"/>
              </w:rPr>
              <w:t>Aeroportul Internaţional Avram Iancu Cluj R.A. a fost înfiinţat în anul 1932 iar în anul 1997, în baza H</w:t>
            </w:r>
            <w:r w:rsidR="0055798B">
              <w:rPr>
                <w:rFonts w:ascii="Montserrat Light" w:hAnsi="Montserrat Light"/>
                <w:noProof/>
                <w:lang w:val="ro-RO" w:eastAsia="ar-SA"/>
              </w:rPr>
              <w:t xml:space="preserve">otărârii </w:t>
            </w:r>
            <w:r w:rsidRPr="0074428F">
              <w:rPr>
                <w:rFonts w:ascii="Montserrat Light" w:hAnsi="Montserrat Light"/>
                <w:noProof/>
                <w:lang w:val="ro-RO" w:eastAsia="ar-SA"/>
              </w:rPr>
              <w:t>G</w:t>
            </w:r>
            <w:r w:rsidR="0055798B">
              <w:rPr>
                <w:rFonts w:ascii="Montserrat Light" w:hAnsi="Montserrat Light"/>
                <w:noProof/>
                <w:lang w:val="ro-RO" w:eastAsia="ar-SA"/>
              </w:rPr>
              <w:t xml:space="preserve">uvernului </w:t>
            </w:r>
            <w:r w:rsidRPr="0074428F">
              <w:rPr>
                <w:rFonts w:ascii="Montserrat Light" w:hAnsi="Montserrat Light"/>
                <w:noProof/>
                <w:lang w:val="ro-RO" w:eastAsia="ar-SA"/>
              </w:rPr>
              <w:t>nr.</w:t>
            </w:r>
            <w:r w:rsidR="0055798B">
              <w:rPr>
                <w:rFonts w:ascii="Montserrat Light" w:hAnsi="Montserrat Light"/>
                <w:noProof/>
                <w:lang w:val="ro-RO" w:eastAsia="ar-SA"/>
              </w:rPr>
              <w:t xml:space="preserve"> </w:t>
            </w:r>
            <w:r w:rsidRPr="0074428F">
              <w:rPr>
                <w:rFonts w:ascii="Montserrat Light" w:hAnsi="Montserrat Light"/>
                <w:noProof/>
                <w:lang w:val="ro-RO" w:eastAsia="ar-SA"/>
              </w:rPr>
              <w:t>398/1997</w:t>
            </w:r>
            <w:r w:rsidR="0055798B">
              <w:rPr>
                <w:rFonts w:ascii="Montserrat Light" w:hAnsi="Montserrat Light"/>
                <w:noProof/>
                <w:lang w:val="ro-RO" w:eastAsia="ar-SA"/>
              </w:rPr>
              <w:t xml:space="preserve"> </w:t>
            </w:r>
            <w:r w:rsidRPr="0074428F">
              <w:rPr>
                <w:rFonts w:ascii="Montserrat Light" w:hAnsi="Montserrat Light"/>
                <w:noProof/>
                <w:lang w:val="ro-RO" w:eastAsia="ar-SA"/>
              </w:rPr>
              <w:t>privind trecerea unor regii autonome aeroportuare de sub autoritatea Ministerului Transporturilor sub autoritatea Consiliilor Judeţene, trece sub autoritatea Consiliului Judeţean Cluj.</w:t>
            </w:r>
          </w:p>
          <w:p w14:paraId="2DDD27E8" w14:textId="610CAF32" w:rsidR="008C06DF" w:rsidRDefault="008C06DF" w:rsidP="008C06DF">
            <w:pPr>
              <w:autoSpaceDE w:val="0"/>
              <w:spacing w:after="240"/>
              <w:jc w:val="both"/>
              <w:rPr>
                <w:rFonts w:ascii="Montserrat Light" w:hAnsi="Montserrat Light" w:cs="Cambria"/>
                <w:lang w:val="ro-RO"/>
              </w:rPr>
            </w:pPr>
            <w:r w:rsidRPr="000F7431">
              <w:rPr>
                <w:rFonts w:ascii="Montserrat Light" w:hAnsi="Montserrat Light" w:cs="Cambria"/>
                <w:lang w:val="ro-RO"/>
              </w:rPr>
              <w:t>În baza dispoziţiilor articolului 173 alin. 1 lit. a) și alin. 2 litera d) din  O</w:t>
            </w:r>
            <w:r w:rsidR="00195B79">
              <w:rPr>
                <w:rFonts w:ascii="Montserrat Light" w:hAnsi="Montserrat Light" w:cs="Cambria"/>
                <w:lang w:val="ro-RO"/>
              </w:rPr>
              <w:t>rdonanța de Urgență a Guvernului</w:t>
            </w:r>
            <w:r w:rsidRPr="000F7431">
              <w:rPr>
                <w:rFonts w:ascii="Montserrat Light" w:hAnsi="Montserrat Light" w:cs="Cambria"/>
                <w:lang w:val="ro-RO"/>
              </w:rPr>
              <w:t xml:space="preserve"> nr. 57/2019 privind Codul Administrativ, cu modificările și completările ulterioare, Consiliul Judeţean Cluj exercită, în numele judeţului, toate drepturile şi obligaţiile corespunzătoare participaţiilor deţinute la societăţi sau regii autonome, în condiţiile legii.</w:t>
            </w:r>
          </w:p>
          <w:p w14:paraId="45735A42" w14:textId="77777777" w:rsidR="008C06DF" w:rsidRDefault="00D03D6B" w:rsidP="008C06DF">
            <w:pPr>
              <w:autoSpaceDE w:val="0"/>
              <w:spacing w:after="240"/>
              <w:jc w:val="both"/>
              <w:rPr>
                <w:rFonts w:ascii="Montserrat Light" w:hAnsi="Montserrat Light"/>
                <w:lang w:val="ro-RO" w:eastAsia="ro-RO"/>
              </w:rPr>
            </w:pPr>
            <w:r w:rsidRPr="00480A2F">
              <w:rPr>
                <w:rFonts w:ascii="Montserrat Light" w:hAnsi="Montserrat Light"/>
                <w:lang w:val="ro-RO" w:eastAsia="ro-RO"/>
              </w:rPr>
              <w:t>În conformitate cu prevederile art. 4</w:t>
            </w:r>
            <w:r>
              <w:rPr>
                <w:rFonts w:ascii="Montserrat Light" w:hAnsi="Montserrat Light"/>
                <w:lang w:val="ro-RO" w:eastAsia="ro-RO"/>
              </w:rPr>
              <w:t xml:space="preserve"> alin. (1) </w:t>
            </w:r>
            <w:r w:rsidRPr="00480A2F">
              <w:rPr>
                <w:rFonts w:ascii="Montserrat Light" w:hAnsi="Montserrat Light"/>
                <w:lang w:val="ro-RO" w:eastAsia="ro-RO"/>
              </w:rPr>
              <w:t>lit. a) din Ordonanţa Guvernului nr. 26/2013 privind întărirea disciplinei financiare la nivelul unor operatori economici la care unităţile administrativ-teritoriale sunt acţionari unici ori majoritari sau deţin direct ori indirect o participaţie majoritară</w:t>
            </w:r>
            <w:r w:rsidRPr="00480A2F">
              <w:rPr>
                <w:rFonts w:ascii="Montserrat Light" w:hAnsi="Montserrat Light"/>
                <w:color w:val="000000"/>
                <w:lang w:val="ro-RO" w:eastAsia="ro-RO"/>
              </w:rPr>
              <w:t>, cu modificările şi completările ulterioare</w:t>
            </w:r>
            <w:r w:rsidRPr="00480A2F">
              <w:rPr>
                <w:rFonts w:ascii="Montserrat Light" w:hAnsi="Montserrat Light"/>
                <w:lang w:val="ro-RO" w:eastAsia="ro-RO"/>
              </w:rPr>
              <w:t xml:space="preserve">, Bugetele de venituri şi cheltuieli ale operatorilor economici se aprobă prin hotărâre a consiliului </w:t>
            </w:r>
            <w:proofErr w:type="spellStart"/>
            <w:r w:rsidRPr="00480A2F">
              <w:rPr>
                <w:rFonts w:ascii="Montserrat Light" w:hAnsi="Montserrat Light"/>
                <w:lang w:val="ro-RO" w:eastAsia="ro-RO"/>
              </w:rPr>
              <w:t>judeţean</w:t>
            </w:r>
            <w:proofErr w:type="spellEnd"/>
            <w:r w:rsidRPr="00480A2F">
              <w:rPr>
                <w:rFonts w:ascii="Montserrat Light" w:hAnsi="Montserrat Light"/>
                <w:lang w:val="ro-RO" w:eastAsia="ro-RO"/>
              </w:rPr>
              <w:t>.</w:t>
            </w:r>
          </w:p>
          <w:p w14:paraId="41BDEB62" w14:textId="3D339C22" w:rsidR="00904C61" w:rsidRPr="00F96134" w:rsidRDefault="00904C61" w:rsidP="008C06DF">
            <w:pPr>
              <w:autoSpaceDE w:val="0"/>
              <w:spacing w:after="240"/>
              <w:jc w:val="both"/>
              <w:rPr>
                <w:rFonts w:ascii="Montserrat" w:eastAsia="Times New Roman" w:hAnsi="Montserrat"/>
                <w:b/>
                <w:bCs/>
                <w:noProof/>
                <w:shd w:val="clear" w:color="auto" w:fill="FFFFFF"/>
                <w:lang w:val="es-ES"/>
              </w:rPr>
            </w:pPr>
            <w:r w:rsidRPr="00DB5469">
              <w:rPr>
                <w:rFonts w:ascii="Montserrat Light" w:hAnsi="Montserrat Light"/>
                <w:lang w:val="ro-RO" w:eastAsia="ro-RO"/>
              </w:rPr>
              <w:t>Prin Hotărârea Consiliului Județean nr</w:t>
            </w:r>
            <w:r w:rsidRPr="00474893">
              <w:rPr>
                <w:rFonts w:ascii="Montserrat Light" w:hAnsi="Montserrat Light"/>
                <w:lang w:val="ro-RO" w:eastAsia="ro-RO"/>
              </w:rPr>
              <w:t xml:space="preserve">. </w:t>
            </w:r>
            <w:bookmarkStart w:id="3" w:name="_Hlk178857587"/>
            <w:r w:rsidR="00395DF8">
              <w:rPr>
                <w:rFonts w:ascii="Montserrat Light" w:hAnsi="Montserrat Light"/>
                <w:lang w:val="ro-RO" w:eastAsia="ro-RO"/>
              </w:rPr>
              <w:t>10</w:t>
            </w:r>
            <w:r w:rsidR="0091653B">
              <w:rPr>
                <w:rFonts w:ascii="Montserrat Light" w:hAnsi="Montserrat Light"/>
                <w:lang w:val="ro-RO" w:eastAsia="ro-RO"/>
              </w:rPr>
              <w:t>5</w:t>
            </w:r>
            <w:r>
              <w:rPr>
                <w:rFonts w:ascii="Montserrat Light" w:hAnsi="Montserrat Light"/>
                <w:lang w:val="ro-RO" w:eastAsia="ro-RO"/>
              </w:rPr>
              <w:t>/202</w:t>
            </w:r>
            <w:bookmarkEnd w:id="3"/>
            <w:r>
              <w:rPr>
                <w:rFonts w:ascii="Montserrat Light" w:hAnsi="Montserrat Light"/>
                <w:lang w:val="ro-RO" w:eastAsia="ro-RO"/>
              </w:rPr>
              <w:t>6,</w:t>
            </w:r>
            <w:r w:rsidRPr="00DB5469">
              <w:rPr>
                <w:rFonts w:ascii="Montserrat Light" w:hAnsi="Montserrat Light"/>
                <w:lang w:val="ro-RO" w:eastAsia="ro-RO"/>
              </w:rPr>
              <w:t xml:space="preserve"> s-a aprobat Bugetul de venituri </w:t>
            </w:r>
            <w:proofErr w:type="spellStart"/>
            <w:r w:rsidRPr="00DB5469">
              <w:rPr>
                <w:rFonts w:ascii="Montserrat Light" w:hAnsi="Montserrat Light"/>
                <w:lang w:val="ro-RO" w:eastAsia="ro-RO"/>
              </w:rPr>
              <w:t>şi</w:t>
            </w:r>
            <w:proofErr w:type="spellEnd"/>
            <w:r w:rsidRPr="00DB5469">
              <w:rPr>
                <w:rFonts w:ascii="Montserrat Light" w:hAnsi="Montserrat Light"/>
                <w:lang w:val="ro-RO" w:eastAsia="ro-RO"/>
              </w:rPr>
              <w:t xml:space="preserve"> cheltuieli pe anul 202</w:t>
            </w:r>
            <w:r>
              <w:rPr>
                <w:rFonts w:ascii="Montserrat Light" w:hAnsi="Montserrat Light"/>
                <w:lang w:val="ro-RO" w:eastAsia="ro-RO"/>
              </w:rPr>
              <w:t xml:space="preserve">6, </w:t>
            </w:r>
            <w:r w:rsidR="00395DF8">
              <w:rPr>
                <w:rFonts w:ascii="Montserrat Light" w:hAnsi="Montserrat Light"/>
                <w:lang w:val="ro-RO" w:eastAsia="ro-RO"/>
              </w:rPr>
              <w:t xml:space="preserve">rectificat, </w:t>
            </w:r>
            <w:r w:rsidRPr="00DB5469">
              <w:rPr>
                <w:rFonts w:ascii="Montserrat Light" w:hAnsi="Montserrat Light"/>
                <w:lang w:val="ro-RO" w:eastAsia="ro-RO"/>
              </w:rPr>
              <w:t xml:space="preserve">al </w:t>
            </w:r>
            <w:r w:rsidRPr="00904C61">
              <w:rPr>
                <w:rFonts w:ascii="Montserrat Light" w:hAnsi="Montserrat Light"/>
                <w:lang w:val="ro-RO" w:eastAsia="ro-RO"/>
              </w:rPr>
              <w:t>Aeroportului Internațional Avram Iancu Cluj R.A.</w:t>
            </w:r>
            <w:r>
              <w:rPr>
                <w:rFonts w:ascii="Montserrat Light" w:hAnsi="Montserrat Light"/>
                <w:lang w:val="ro-RO" w:eastAsia="ro-RO"/>
              </w:rPr>
              <w:t xml:space="preserve">, </w:t>
            </w:r>
            <w:r w:rsidR="00395DF8">
              <w:rPr>
                <w:rFonts w:ascii="Montserrat Light" w:hAnsi="Montserrat Light"/>
                <w:lang w:val="ro-RO" w:eastAsia="ro-RO"/>
              </w:rPr>
              <w:t xml:space="preserve">ca urmare a aprobării </w:t>
            </w:r>
            <w:r w:rsidR="00395DF8" w:rsidRPr="00395DF8">
              <w:rPr>
                <w:rFonts w:ascii="Montserrat Light" w:hAnsi="Montserrat Light"/>
                <w:lang w:val="ro-RO" w:eastAsia="ro-RO"/>
              </w:rPr>
              <w:t>în data de 15.05.2026 a Memorandumului privind aprobarea creșterii cheltuielilor de natură salarială, ocupării posturilor vacante și a creșterii numărului de personal și a cheltuielilor de natură salarială ca urmare a dezvoltării activității, în conformitate cu dispozițiile art. XXXVI, alin. (2), (3) și (4) din OUG nr. 89/2025 pentru modificarea și completarea Legii nr. 227/2015 privind Codul fiscal, reglementarea unor măsuri fiscal-bugetare, precum și pentru modificarea și completarea unor acte normative</w:t>
            </w:r>
            <w:r>
              <w:rPr>
                <w:rFonts w:ascii="Montserrat Light" w:hAnsi="Montserrat Light"/>
                <w:lang w:val="ro-RO" w:eastAsia="ro-RO"/>
              </w:rPr>
              <w:t>.</w:t>
            </w:r>
          </w:p>
        </w:tc>
      </w:tr>
      <w:tr w:rsidR="009F2146" w:rsidRPr="009F2146" w14:paraId="7BA9B879" w14:textId="77777777" w:rsidTr="00BF6ED8">
        <w:tc>
          <w:tcPr>
            <w:tcW w:w="9891" w:type="dxa"/>
          </w:tcPr>
          <w:p w14:paraId="50B99C30" w14:textId="457FC5B3" w:rsidR="005F2B44" w:rsidRPr="00CD5420" w:rsidRDefault="005F2B44" w:rsidP="00784B61">
            <w:pPr>
              <w:pStyle w:val="Listparagraf"/>
              <w:keepNext/>
              <w:widowControl w:val="0"/>
              <w:numPr>
                <w:ilvl w:val="1"/>
                <w:numId w:val="3"/>
              </w:numPr>
              <w:autoSpaceDE w:val="0"/>
              <w:autoSpaceDN w:val="0"/>
              <w:adjustRightInd w:val="0"/>
              <w:spacing w:after="0" w:line="240" w:lineRule="auto"/>
              <w:jc w:val="both"/>
              <w:outlineLvl w:val="1"/>
              <w:rPr>
                <w:rFonts w:ascii="Montserrat" w:eastAsia="Times New Roman" w:hAnsi="Montserrat"/>
                <w:b/>
                <w:bCs/>
                <w:noProof/>
                <w:shd w:val="clear" w:color="auto" w:fill="FFFFFF"/>
              </w:rPr>
            </w:pPr>
            <w:r w:rsidRPr="00CD5420">
              <w:rPr>
                <w:rFonts w:ascii="Montserrat" w:eastAsia="Times New Roman" w:hAnsi="Montserrat"/>
                <w:b/>
                <w:bCs/>
                <w:noProof/>
                <w:shd w:val="clear" w:color="auto" w:fill="FFFFFF"/>
              </w:rPr>
              <w:t>Cerinţe care reclamă oportunitatea actului administrativ:</w:t>
            </w:r>
          </w:p>
        </w:tc>
      </w:tr>
      <w:tr w:rsidR="009F2146" w:rsidRPr="0040188C" w14:paraId="1E608E00" w14:textId="77777777" w:rsidTr="00BF6ED8">
        <w:tc>
          <w:tcPr>
            <w:tcW w:w="9891" w:type="dxa"/>
          </w:tcPr>
          <w:p w14:paraId="6F5E00B9" w14:textId="77777777" w:rsidR="001254ED" w:rsidRDefault="001254ED" w:rsidP="008C06DF">
            <w:pPr>
              <w:jc w:val="both"/>
              <w:rPr>
                <w:rFonts w:ascii="Montserrat Light" w:hAnsi="Montserrat Light"/>
                <w:noProof/>
                <w:lang w:val="ro-RO" w:eastAsia="ro-RO"/>
              </w:rPr>
            </w:pPr>
          </w:p>
          <w:p w14:paraId="68586A31" w14:textId="325D7194" w:rsidR="00E55F91" w:rsidRDefault="00D03D6B" w:rsidP="008C06DF">
            <w:pPr>
              <w:shd w:val="clear" w:color="auto" w:fill="FFFFFF"/>
              <w:spacing w:after="240"/>
              <w:jc w:val="both"/>
              <w:rPr>
                <w:rFonts w:ascii="Montserrat Light" w:hAnsi="Montserrat Light"/>
                <w:noProof/>
                <w:lang w:val="ro-RO" w:eastAsia="ro-RO"/>
              </w:rPr>
            </w:pPr>
            <w:r w:rsidRPr="0074428F">
              <w:rPr>
                <w:rFonts w:ascii="Montserrat Light" w:hAnsi="Montserrat Light"/>
                <w:noProof/>
                <w:lang w:val="ro-RO" w:eastAsia="ro-RO"/>
              </w:rPr>
              <w:t xml:space="preserve">Aeroportul Internațional Avram Iancu Cluj </w:t>
            </w:r>
            <w:r w:rsidR="004E1E04">
              <w:rPr>
                <w:rFonts w:ascii="Montserrat Light" w:hAnsi="Montserrat Light"/>
                <w:noProof/>
                <w:lang w:val="ro-RO" w:eastAsia="ro-RO"/>
              </w:rPr>
              <w:t xml:space="preserve">R.A. </w:t>
            </w:r>
            <w:r w:rsidRPr="0074428F">
              <w:rPr>
                <w:rFonts w:ascii="Montserrat Light" w:hAnsi="Montserrat Light"/>
                <w:noProof/>
                <w:lang w:val="ro-RO" w:eastAsia="ro-RO"/>
              </w:rPr>
              <w:t>a întocmit Bugetul de venituri şi cheltuieli pe anul 202</w:t>
            </w:r>
            <w:r w:rsidR="0083780B">
              <w:rPr>
                <w:rFonts w:ascii="Montserrat Light" w:hAnsi="Montserrat Light"/>
                <w:noProof/>
                <w:lang w:val="ro-RO" w:eastAsia="ro-RO"/>
              </w:rPr>
              <w:t>6</w:t>
            </w:r>
            <w:r w:rsidR="00763E79">
              <w:rPr>
                <w:rFonts w:ascii="Montserrat Light" w:hAnsi="Montserrat Light"/>
                <w:noProof/>
                <w:lang w:val="ro-RO" w:eastAsia="ro-RO"/>
              </w:rPr>
              <w:t>, rectificat</w:t>
            </w:r>
            <w:r w:rsidRPr="0074428F">
              <w:rPr>
                <w:rFonts w:ascii="Montserrat Light" w:hAnsi="Montserrat Light"/>
                <w:noProof/>
                <w:lang w:val="ro-RO" w:eastAsia="ro-RO"/>
              </w:rPr>
              <w:t xml:space="preserve"> şi prin adresa nr. </w:t>
            </w:r>
            <w:r w:rsidR="00084FC4">
              <w:rPr>
                <w:rFonts w:ascii="Montserrat Light" w:hAnsi="Montserrat Light"/>
                <w:noProof/>
                <w:lang w:val="ro-RO" w:eastAsia="ro-RO"/>
              </w:rPr>
              <w:t>15205/06.10.2026</w:t>
            </w:r>
            <w:r w:rsidR="00EE4873">
              <w:rPr>
                <w:rFonts w:ascii="Montserrat Light" w:hAnsi="Montserrat Light"/>
                <w:noProof/>
                <w:lang w:val="ro-RO" w:eastAsia="ro-RO"/>
              </w:rPr>
              <w:t>,</w:t>
            </w:r>
            <w:r w:rsidRPr="0074428F">
              <w:rPr>
                <w:rFonts w:ascii="Montserrat Light" w:hAnsi="Montserrat Light"/>
                <w:noProof/>
                <w:lang w:val="ro-RO" w:eastAsia="ro-RO"/>
              </w:rPr>
              <w:t xml:space="preserve"> înregistrată la Consiliul Judeţean Cluj cu nr. </w:t>
            </w:r>
            <w:r w:rsidR="00084FC4">
              <w:rPr>
                <w:rFonts w:ascii="Montserrat Light" w:hAnsi="Montserrat Light"/>
                <w:noProof/>
                <w:lang w:val="ro-RO" w:eastAsia="ro-RO"/>
              </w:rPr>
              <w:t>34739/07.10.2026</w:t>
            </w:r>
            <w:r w:rsidRPr="0074428F">
              <w:rPr>
                <w:rFonts w:ascii="Montserrat Light" w:hAnsi="Montserrat Light"/>
                <w:noProof/>
                <w:lang w:val="ro-RO" w:eastAsia="ro-RO"/>
              </w:rPr>
              <w:t xml:space="preserve"> </w:t>
            </w:r>
            <w:r w:rsidR="00922D7C">
              <w:rPr>
                <w:rFonts w:ascii="Montserrat Light" w:hAnsi="Montserrat Light"/>
                <w:noProof/>
                <w:lang w:val="ro-RO" w:eastAsia="ro-RO"/>
              </w:rPr>
              <w:t>l-a</w:t>
            </w:r>
            <w:r w:rsidRPr="0074428F">
              <w:rPr>
                <w:rFonts w:ascii="Montserrat Light" w:hAnsi="Montserrat Light"/>
                <w:noProof/>
                <w:lang w:val="ro-RO" w:eastAsia="ro-RO"/>
              </w:rPr>
              <w:t xml:space="preserve"> prez</w:t>
            </w:r>
            <w:r w:rsidR="00922D7C">
              <w:rPr>
                <w:rFonts w:ascii="Montserrat Light" w:hAnsi="Montserrat Light"/>
                <w:noProof/>
                <w:lang w:val="ro-RO" w:eastAsia="ro-RO"/>
              </w:rPr>
              <w:t>entat</w:t>
            </w:r>
            <w:r w:rsidRPr="0074428F">
              <w:rPr>
                <w:rFonts w:ascii="Montserrat Light" w:hAnsi="Montserrat Light"/>
                <w:noProof/>
                <w:lang w:val="ro-RO" w:eastAsia="ro-RO"/>
              </w:rPr>
              <w:t xml:space="preserve"> spre aprobare Consiliului Județean Cluj. </w:t>
            </w:r>
            <w:r w:rsidRPr="00480A2F">
              <w:rPr>
                <w:rFonts w:ascii="Montserrat Light" w:hAnsi="Montserrat Light"/>
                <w:noProof/>
                <w:lang w:val="ro-RO" w:eastAsia="ro-RO"/>
              </w:rPr>
              <w:t xml:space="preserve">  </w:t>
            </w:r>
          </w:p>
          <w:p w14:paraId="24D8DC0A" w14:textId="50548F1F" w:rsidR="00D542C3" w:rsidRDefault="00D542C3" w:rsidP="003178B1">
            <w:pPr>
              <w:shd w:val="clear" w:color="auto" w:fill="FFFFFF"/>
              <w:spacing w:after="220"/>
              <w:jc w:val="both"/>
              <w:rPr>
                <w:rFonts w:ascii="Montserrat Light" w:hAnsi="Montserrat Light"/>
                <w:noProof/>
                <w:lang w:val="ro-RO" w:eastAsia="ro-RO"/>
              </w:rPr>
            </w:pPr>
            <w:r>
              <w:rPr>
                <w:rFonts w:ascii="Montserrat Light" w:hAnsi="Montserrat Light"/>
                <w:noProof/>
                <w:lang w:val="ro-RO" w:eastAsia="ro-RO"/>
              </w:rPr>
              <w:t>Consiliul de administrație al regiei a aprobat bugetul de venituri și cheltuieli pe anul 202</w:t>
            </w:r>
            <w:r w:rsidR="0083780B">
              <w:rPr>
                <w:rFonts w:ascii="Montserrat Light" w:hAnsi="Montserrat Light"/>
                <w:noProof/>
                <w:lang w:val="ro-RO" w:eastAsia="ro-RO"/>
              </w:rPr>
              <w:t>6</w:t>
            </w:r>
            <w:r>
              <w:rPr>
                <w:rFonts w:ascii="Montserrat Light" w:hAnsi="Montserrat Light"/>
                <w:noProof/>
                <w:lang w:val="ro-RO" w:eastAsia="ro-RO"/>
              </w:rPr>
              <w:t>,</w:t>
            </w:r>
            <w:r w:rsidR="00084FC4">
              <w:rPr>
                <w:rFonts w:ascii="Montserrat Light" w:hAnsi="Montserrat Light"/>
                <w:noProof/>
                <w:lang w:val="ro-RO" w:eastAsia="ro-RO"/>
              </w:rPr>
              <w:t xml:space="preserve"> </w:t>
            </w:r>
            <w:r w:rsidR="002A44C3">
              <w:rPr>
                <w:rFonts w:ascii="Montserrat Light" w:hAnsi="Montserrat Light"/>
                <w:noProof/>
                <w:lang w:val="ro-RO" w:eastAsia="ro-RO"/>
              </w:rPr>
              <w:t>rectificat,</w:t>
            </w:r>
            <w:r>
              <w:rPr>
                <w:rFonts w:ascii="Montserrat Light" w:hAnsi="Montserrat Light"/>
                <w:noProof/>
                <w:lang w:val="ro-RO" w:eastAsia="ro-RO"/>
              </w:rPr>
              <w:t xml:space="preserve"> prin </w:t>
            </w:r>
            <w:r w:rsidRPr="0072457C">
              <w:rPr>
                <w:rFonts w:ascii="Montserrat Light" w:hAnsi="Montserrat Light"/>
                <w:noProof/>
                <w:lang w:val="ro-RO" w:eastAsia="ro-RO"/>
              </w:rPr>
              <w:t xml:space="preserve">Hotărârea nr. </w:t>
            </w:r>
            <w:r w:rsidR="00084FC4">
              <w:rPr>
                <w:rFonts w:ascii="Montserrat Light" w:hAnsi="Montserrat Light"/>
                <w:noProof/>
                <w:lang w:val="ro-RO" w:eastAsia="ro-RO"/>
              </w:rPr>
              <w:t>12</w:t>
            </w:r>
            <w:r w:rsidR="00DE7F12">
              <w:rPr>
                <w:rFonts w:ascii="Montserrat Light" w:hAnsi="Montserrat Light"/>
                <w:noProof/>
                <w:lang w:val="ro-RO" w:eastAsia="ro-RO"/>
              </w:rPr>
              <w:t>.1</w:t>
            </w:r>
            <w:r w:rsidR="0083457C" w:rsidRPr="0072457C">
              <w:rPr>
                <w:rFonts w:ascii="Montserrat Light" w:hAnsi="Montserrat Light"/>
                <w:noProof/>
                <w:lang w:val="ro-RO" w:eastAsia="ro-RO"/>
              </w:rPr>
              <w:t>/</w:t>
            </w:r>
            <w:r w:rsidR="00084FC4">
              <w:rPr>
                <w:rFonts w:ascii="Montserrat Light" w:hAnsi="Montserrat Light"/>
                <w:noProof/>
                <w:lang w:val="ro-RO" w:eastAsia="ro-RO"/>
              </w:rPr>
              <w:t>06</w:t>
            </w:r>
            <w:r w:rsidR="00DE7F12">
              <w:rPr>
                <w:rFonts w:ascii="Montserrat Light" w:hAnsi="Montserrat Light"/>
                <w:noProof/>
                <w:lang w:val="ro-RO" w:eastAsia="ro-RO"/>
              </w:rPr>
              <w:t>.</w:t>
            </w:r>
            <w:r w:rsidR="00084FC4">
              <w:rPr>
                <w:rFonts w:ascii="Montserrat Light" w:hAnsi="Montserrat Light"/>
                <w:noProof/>
                <w:lang w:val="ro-RO" w:eastAsia="ro-RO"/>
              </w:rPr>
              <w:t>10</w:t>
            </w:r>
            <w:r w:rsidR="0083780B">
              <w:rPr>
                <w:rFonts w:ascii="Montserrat Light" w:hAnsi="Montserrat Light"/>
                <w:noProof/>
                <w:lang w:val="ro-RO" w:eastAsia="ro-RO"/>
              </w:rPr>
              <w:t>.2026</w:t>
            </w:r>
            <w:r w:rsidR="0083457C" w:rsidRPr="0072457C">
              <w:rPr>
                <w:rFonts w:ascii="Montserrat Light" w:hAnsi="Montserrat Light"/>
                <w:noProof/>
                <w:lang w:val="ro-RO" w:eastAsia="ro-RO"/>
              </w:rPr>
              <w:t>.</w:t>
            </w:r>
            <w:r>
              <w:rPr>
                <w:rFonts w:ascii="Montserrat Light" w:hAnsi="Montserrat Light"/>
                <w:noProof/>
                <w:lang w:val="ro-RO" w:eastAsia="ro-RO"/>
              </w:rPr>
              <w:t xml:space="preserve">    </w:t>
            </w:r>
          </w:p>
          <w:p w14:paraId="2E7E257B" w14:textId="77777777" w:rsidR="002A44C3" w:rsidRPr="00CF0E75" w:rsidRDefault="002A44C3" w:rsidP="002A44C3">
            <w:pPr>
              <w:shd w:val="clear" w:color="auto" w:fill="FFFFFF"/>
              <w:spacing w:after="240"/>
              <w:jc w:val="both"/>
              <w:rPr>
                <w:rFonts w:ascii="Montserrat Light" w:hAnsi="Montserrat Light"/>
                <w:noProof/>
                <w:lang w:val="ro-RO" w:eastAsia="ro-RO"/>
              </w:rPr>
            </w:pPr>
            <w:proofErr w:type="spellStart"/>
            <w:r w:rsidRPr="00F96134">
              <w:rPr>
                <w:rFonts w:ascii="Montserrat Light" w:hAnsi="Montserrat Light" w:cs="Courier New"/>
                <w:lang w:val="es-ES" w:eastAsia="ro-MD"/>
              </w:rPr>
              <w:t>În</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conformitate</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cu</w:t>
            </w:r>
            <w:proofErr w:type="spellEnd"/>
            <w:r w:rsidRPr="00F96134">
              <w:rPr>
                <w:rFonts w:ascii="Montserrat Light" w:hAnsi="Montserrat Light" w:cs="Courier New"/>
                <w:lang w:val="es-ES" w:eastAsia="ro-MD"/>
              </w:rPr>
              <w:t xml:space="preserve"> anexa 6 pct. II (7) a </w:t>
            </w:r>
            <w:proofErr w:type="gramStart"/>
            <w:r w:rsidRPr="00CF0E75">
              <w:rPr>
                <w:rFonts w:ascii="Montserrat Light" w:hAnsi="Montserrat Light"/>
                <w:lang w:val="ro-RO" w:eastAsia="ro-RO"/>
              </w:rPr>
              <w:t>Ordinul</w:t>
            </w:r>
            <w:r>
              <w:rPr>
                <w:rFonts w:ascii="Montserrat Light" w:hAnsi="Montserrat Light"/>
                <w:lang w:val="ro-RO" w:eastAsia="ro-RO"/>
              </w:rPr>
              <w:t xml:space="preserve">ui </w:t>
            </w:r>
            <w:r w:rsidRPr="00CF0E75">
              <w:rPr>
                <w:rFonts w:ascii="Montserrat Light" w:hAnsi="Montserrat Light"/>
                <w:lang w:val="ro-RO" w:eastAsia="ro-RO"/>
              </w:rPr>
              <w:t xml:space="preserve"> Ministrului</w:t>
            </w:r>
            <w:proofErr w:type="gramEnd"/>
            <w:r w:rsidRPr="00CF0E75">
              <w:rPr>
                <w:rFonts w:ascii="Montserrat Light" w:hAnsi="Montserrat Light"/>
                <w:lang w:val="ro-RO" w:eastAsia="ro-RO"/>
              </w:rPr>
              <w:t xml:space="preserve"> </w:t>
            </w:r>
            <w:proofErr w:type="spellStart"/>
            <w:r w:rsidRPr="00CF0E75">
              <w:rPr>
                <w:rFonts w:ascii="Montserrat Light" w:hAnsi="Montserrat Light"/>
                <w:lang w:val="ro-RO" w:eastAsia="ro-RO"/>
              </w:rPr>
              <w:t>Finanţelor</w:t>
            </w:r>
            <w:proofErr w:type="spellEnd"/>
            <w:r w:rsidRPr="00CF0E75">
              <w:rPr>
                <w:rFonts w:ascii="Montserrat Light" w:hAnsi="Montserrat Light"/>
                <w:lang w:val="ro-RO" w:eastAsia="ro-RO"/>
              </w:rPr>
              <w:t xml:space="preserve"> Publice nr. 3818/2019 privind aprobarea formatului </w:t>
            </w:r>
            <w:proofErr w:type="spellStart"/>
            <w:r w:rsidRPr="00CF0E75">
              <w:rPr>
                <w:rFonts w:ascii="Montserrat Light" w:hAnsi="Montserrat Light"/>
                <w:lang w:val="ro-RO" w:eastAsia="ro-RO"/>
              </w:rPr>
              <w:t>şi</w:t>
            </w:r>
            <w:proofErr w:type="spellEnd"/>
            <w:r w:rsidRPr="00CF0E75">
              <w:rPr>
                <w:rFonts w:ascii="Montserrat Light" w:hAnsi="Montserrat Light"/>
                <w:lang w:val="ro-RO" w:eastAsia="ro-RO"/>
              </w:rPr>
              <w:t xml:space="preserve"> structurii bugetului de venituri </w:t>
            </w:r>
            <w:proofErr w:type="spellStart"/>
            <w:r w:rsidRPr="00CF0E75">
              <w:rPr>
                <w:rFonts w:ascii="Montserrat Light" w:hAnsi="Montserrat Light"/>
                <w:lang w:val="ro-RO" w:eastAsia="ro-RO"/>
              </w:rPr>
              <w:t>şi</w:t>
            </w:r>
            <w:proofErr w:type="spellEnd"/>
            <w:r w:rsidRPr="00CF0E75">
              <w:rPr>
                <w:rFonts w:ascii="Montserrat Light" w:hAnsi="Montserrat Light"/>
                <w:lang w:val="ro-RO" w:eastAsia="ro-RO"/>
              </w:rPr>
              <w:t xml:space="preserve"> cheltuieli, precum </w:t>
            </w:r>
            <w:proofErr w:type="spellStart"/>
            <w:r w:rsidRPr="00CF0E75">
              <w:rPr>
                <w:rFonts w:ascii="Montserrat Light" w:hAnsi="Montserrat Light"/>
                <w:lang w:val="ro-RO" w:eastAsia="ro-RO"/>
              </w:rPr>
              <w:t>şi</w:t>
            </w:r>
            <w:proofErr w:type="spellEnd"/>
            <w:r w:rsidRPr="00CF0E75">
              <w:rPr>
                <w:rFonts w:ascii="Montserrat Light" w:hAnsi="Montserrat Light"/>
                <w:lang w:val="ro-RO" w:eastAsia="ro-RO"/>
              </w:rPr>
              <w:t xml:space="preserve"> a anexelor de fundamentare a acestuia, n</w:t>
            </w:r>
            <w:proofErr w:type="spellStart"/>
            <w:r w:rsidRPr="00F96134">
              <w:rPr>
                <w:rFonts w:ascii="Montserrat Light" w:hAnsi="Montserrat Light" w:cs="Courier New"/>
                <w:lang w:val="es-ES" w:eastAsia="ro-MD"/>
              </w:rPr>
              <w:t>ivelul</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indicatorilor</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economico-financiari</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prevăzut</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în</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anexele</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nr</w:t>
            </w:r>
            <w:proofErr w:type="spellEnd"/>
            <w:r w:rsidRPr="00F96134">
              <w:rPr>
                <w:rFonts w:ascii="Montserrat Light" w:hAnsi="Montserrat Light" w:cs="Courier New"/>
                <w:lang w:val="es-ES" w:eastAsia="ro-MD"/>
              </w:rPr>
              <w:t xml:space="preserve">. 1-5 </w:t>
            </w:r>
            <w:proofErr w:type="spellStart"/>
            <w:r w:rsidRPr="00F96134">
              <w:rPr>
                <w:rFonts w:ascii="Montserrat Light" w:hAnsi="Montserrat Light" w:cs="Courier New"/>
                <w:lang w:val="es-ES" w:eastAsia="ro-MD"/>
              </w:rPr>
              <w:t>poate</w:t>
            </w:r>
            <w:proofErr w:type="spellEnd"/>
            <w:r w:rsidRPr="00F96134">
              <w:rPr>
                <w:rFonts w:ascii="Montserrat Light" w:hAnsi="Montserrat Light" w:cs="Courier New"/>
                <w:lang w:val="es-ES" w:eastAsia="ro-MD"/>
              </w:rPr>
              <w:t xml:space="preserve"> fi </w:t>
            </w:r>
            <w:proofErr w:type="spellStart"/>
            <w:r w:rsidRPr="00F96134">
              <w:rPr>
                <w:rFonts w:ascii="Montserrat Light" w:hAnsi="Montserrat Light" w:cs="Courier New"/>
                <w:lang w:val="es-ES" w:eastAsia="ro-MD"/>
              </w:rPr>
              <w:t>modificat</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cu</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aprobarea</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Consiliului</w:t>
            </w:r>
            <w:proofErr w:type="spellEnd"/>
            <w:r w:rsidRPr="00F96134">
              <w:rPr>
                <w:rFonts w:ascii="Montserrat Light" w:hAnsi="Montserrat Light" w:cs="Courier New"/>
                <w:lang w:val="es-ES" w:eastAsia="ro-MD"/>
              </w:rPr>
              <w:t xml:space="preserve"> de </w:t>
            </w:r>
            <w:proofErr w:type="spellStart"/>
            <w:r w:rsidRPr="00F96134">
              <w:rPr>
                <w:rFonts w:ascii="Montserrat Light" w:hAnsi="Montserrat Light" w:cs="Courier New"/>
                <w:lang w:val="es-ES" w:eastAsia="ro-MD"/>
              </w:rPr>
              <w:lastRenderedPageBreak/>
              <w:t>administraţie</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cu</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excepţia</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indicatorilor</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pentru</w:t>
            </w:r>
            <w:proofErr w:type="spellEnd"/>
            <w:r w:rsidRPr="00F96134">
              <w:rPr>
                <w:rFonts w:ascii="Montserrat Light" w:hAnsi="Montserrat Light" w:cs="Courier New"/>
                <w:lang w:val="es-ES" w:eastAsia="ro-MD"/>
              </w:rPr>
              <w:t xml:space="preserve"> a </w:t>
            </w:r>
            <w:proofErr w:type="spellStart"/>
            <w:r w:rsidRPr="00F96134">
              <w:rPr>
                <w:rFonts w:ascii="Montserrat Light" w:hAnsi="Montserrat Light" w:cs="Courier New"/>
                <w:lang w:val="es-ES" w:eastAsia="ro-MD"/>
              </w:rPr>
              <w:t>căror</w:t>
            </w:r>
            <w:proofErr w:type="spellEnd"/>
            <w:r w:rsidRPr="00F96134">
              <w:rPr>
                <w:rFonts w:ascii="Montserrat Light" w:hAnsi="Montserrat Light" w:cs="Courier New"/>
                <w:lang w:val="es-ES" w:eastAsia="ro-MD"/>
              </w:rPr>
              <w:t xml:space="preserve"> rectificare sunt </w:t>
            </w:r>
            <w:proofErr w:type="spellStart"/>
            <w:r w:rsidRPr="00F96134">
              <w:rPr>
                <w:rFonts w:ascii="Montserrat Light" w:hAnsi="Montserrat Light" w:cs="Courier New"/>
                <w:lang w:val="es-ES" w:eastAsia="ro-MD"/>
              </w:rPr>
              <w:t>aplicabile</w:t>
            </w:r>
            <w:proofErr w:type="spellEnd"/>
            <w:r w:rsidRPr="00F96134">
              <w:rPr>
                <w:rFonts w:ascii="Montserrat Light" w:hAnsi="Montserrat Light" w:cs="Courier New"/>
                <w:lang w:val="es-ES" w:eastAsia="ro-MD"/>
              </w:rPr>
              <w:t xml:space="preserve"> </w:t>
            </w:r>
            <w:proofErr w:type="spellStart"/>
            <w:r w:rsidRPr="00F96134">
              <w:rPr>
                <w:rFonts w:ascii="Montserrat Light" w:hAnsi="Montserrat Light" w:cs="Courier New"/>
                <w:lang w:val="es-ES" w:eastAsia="ro-MD"/>
              </w:rPr>
              <w:t>prevederile</w:t>
            </w:r>
            <w:proofErr w:type="spellEnd"/>
            <w:r w:rsidRPr="00F96134">
              <w:rPr>
                <w:rFonts w:ascii="Montserrat Light" w:hAnsi="Montserrat Light" w:cs="Courier New"/>
                <w:lang w:val="es-ES" w:eastAsia="ro-MD"/>
              </w:rPr>
              <w:t xml:space="preserve"> </w:t>
            </w:r>
            <w:r w:rsidRPr="00F96134">
              <w:rPr>
                <w:rFonts w:ascii="Montserrat Light" w:hAnsi="Montserrat Light" w:cs="Courier New"/>
                <w:vanish/>
                <w:lang w:val="es-ES" w:eastAsia="ro-MD"/>
              </w:rPr>
              <w:t>&lt;LLNK 12013    26130 302  10 55&gt;</w:t>
            </w:r>
            <w:r w:rsidRPr="00F96134">
              <w:rPr>
                <w:rFonts w:ascii="Montserrat Light" w:hAnsi="Montserrat Light" w:cs="Courier New"/>
                <w:lang w:val="es-ES" w:eastAsia="ro-MD"/>
              </w:rPr>
              <w:t xml:space="preserve">art. 10 </w:t>
            </w:r>
            <w:proofErr w:type="spellStart"/>
            <w:r w:rsidRPr="00F96134">
              <w:rPr>
                <w:rFonts w:ascii="Montserrat Light" w:hAnsi="Montserrat Light" w:cs="Courier New"/>
                <w:lang w:val="es-ES" w:eastAsia="ro-MD"/>
              </w:rPr>
              <w:t>alin</w:t>
            </w:r>
            <w:proofErr w:type="spellEnd"/>
            <w:r w:rsidRPr="00F96134">
              <w:rPr>
                <w:rFonts w:ascii="Montserrat Light" w:hAnsi="Montserrat Light" w:cs="Courier New"/>
                <w:lang w:val="es-ES" w:eastAsia="ro-MD"/>
              </w:rPr>
              <w:t xml:space="preserve">. (2) din </w:t>
            </w:r>
            <w:proofErr w:type="spellStart"/>
            <w:r w:rsidRPr="00F96134">
              <w:rPr>
                <w:rFonts w:ascii="Montserrat Light" w:hAnsi="Montserrat Light" w:cs="Courier New"/>
                <w:lang w:val="es-ES" w:eastAsia="ro-MD"/>
              </w:rPr>
              <w:t>Ordonanţa</w:t>
            </w:r>
            <w:proofErr w:type="spellEnd"/>
            <w:r w:rsidRPr="00F96134">
              <w:rPr>
                <w:rFonts w:ascii="Montserrat Light" w:hAnsi="Montserrat Light" w:cs="Courier New"/>
                <w:lang w:val="es-ES" w:eastAsia="ro-MD"/>
              </w:rPr>
              <w:t xml:space="preserve"> Guvernului </w:t>
            </w:r>
            <w:proofErr w:type="spellStart"/>
            <w:r w:rsidRPr="00F96134">
              <w:rPr>
                <w:rFonts w:ascii="Montserrat Light" w:hAnsi="Montserrat Light" w:cs="Courier New"/>
                <w:lang w:val="es-ES" w:eastAsia="ro-MD"/>
              </w:rPr>
              <w:t>nr</w:t>
            </w:r>
            <w:proofErr w:type="spellEnd"/>
            <w:r w:rsidRPr="00F96134">
              <w:rPr>
                <w:rFonts w:ascii="Montserrat Light" w:hAnsi="Montserrat Light" w:cs="Courier New"/>
                <w:lang w:val="es-ES" w:eastAsia="ro-MD"/>
              </w:rPr>
              <w:t>. 26/2013.</w:t>
            </w:r>
          </w:p>
          <w:p w14:paraId="38709BDA" w14:textId="77777777" w:rsidR="002A44C3" w:rsidRPr="00F5515A" w:rsidRDefault="002A44C3" w:rsidP="002A44C3">
            <w:pPr>
              <w:autoSpaceDE w:val="0"/>
              <w:autoSpaceDN w:val="0"/>
              <w:adjustRightInd w:val="0"/>
              <w:jc w:val="both"/>
              <w:rPr>
                <w:rFonts w:ascii="Montserrat Light" w:eastAsia="Calibri" w:hAnsi="Montserrat Light" w:cs="Courier New"/>
                <w:vanish/>
                <w:lang w:val="ro-RO" w:eastAsia="ro-MD"/>
              </w:rPr>
            </w:pPr>
            <w:r w:rsidRPr="00F5515A">
              <w:rPr>
                <w:rFonts w:ascii="Montserrat Light" w:hAnsi="Montserrat Light"/>
                <w:lang w:val="ro-RO" w:eastAsia="ro-RO"/>
              </w:rPr>
              <w:t xml:space="preserve">Conform </w:t>
            </w:r>
            <w:r w:rsidRPr="00F5515A">
              <w:rPr>
                <w:rFonts w:ascii="Montserrat Light" w:eastAsia="Calibri" w:hAnsi="Montserrat Light" w:cs="Courier New"/>
                <w:lang w:val="ro-RO" w:eastAsia="ro-MD"/>
              </w:rPr>
              <w:t>art. 10 alin</w:t>
            </w:r>
            <w:r>
              <w:rPr>
                <w:rFonts w:ascii="Montserrat Light" w:eastAsia="Calibri" w:hAnsi="Montserrat Light" w:cs="Courier New"/>
                <w:lang w:val="ro-RO" w:eastAsia="ro-MD"/>
              </w:rPr>
              <w:t>.</w:t>
            </w:r>
            <w:r w:rsidRPr="00F5515A">
              <w:rPr>
                <w:rFonts w:ascii="Montserrat Light" w:eastAsia="Calibri" w:hAnsi="Montserrat Light" w:cs="Courier New"/>
                <w:lang w:val="ro-RO" w:eastAsia="ro-MD"/>
              </w:rPr>
              <w:t xml:space="preserve"> (4) din </w:t>
            </w:r>
            <w:r w:rsidRPr="00F5515A">
              <w:rPr>
                <w:rFonts w:ascii="Montserrat Light" w:hAnsi="Montserrat Light"/>
                <w:lang w:val="ro-RO" w:eastAsia="ro-RO"/>
              </w:rPr>
              <w:t xml:space="preserve"> </w:t>
            </w:r>
            <w:proofErr w:type="spellStart"/>
            <w:r w:rsidRPr="00F5515A">
              <w:rPr>
                <w:rFonts w:ascii="Montserrat Light" w:eastAsia="Calibri" w:hAnsi="Montserrat Light" w:cs="Courier New"/>
                <w:lang w:val="ro-RO" w:eastAsia="ro-MD"/>
              </w:rPr>
              <w:t>Ordonanţa</w:t>
            </w:r>
            <w:proofErr w:type="spellEnd"/>
            <w:r w:rsidRPr="00F5515A">
              <w:rPr>
                <w:rFonts w:ascii="Montserrat Light" w:eastAsia="Calibri" w:hAnsi="Montserrat Light" w:cs="Courier New"/>
                <w:lang w:val="ro-RO" w:eastAsia="ro-MD"/>
              </w:rPr>
              <w:t xml:space="preserve"> Guvernului nr. 26/2013 privind întărirea disciplinei financiare la nivelul unor operatori economici la care statul sau </w:t>
            </w:r>
            <w:proofErr w:type="spellStart"/>
            <w:r w:rsidRPr="00F5515A">
              <w:rPr>
                <w:rFonts w:ascii="Montserrat Light" w:eastAsia="Calibri" w:hAnsi="Montserrat Light" w:cs="Courier New"/>
                <w:lang w:val="ro-RO" w:eastAsia="ro-MD"/>
              </w:rPr>
              <w:t>unităţile</w:t>
            </w:r>
            <w:proofErr w:type="spellEnd"/>
            <w:r w:rsidRPr="00F5515A">
              <w:rPr>
                <w:rFonts w:ascii="Montserrat Light" w:eastAsia="Calibri" w:hAnsi="Montserrat Light" w:cs="Courier New"/>
                <w:lang w:val="ro-RO" w:eastAsia="ro-MD"/>
              </w:rPr>
              <w:t xml:space="preserve"> administrativ-teritoriale sunt </w:t>
            </w:r>
            <w:proofErr w:type="spellStart"/>
            <w:r w:rsidRPr="00F5515A">
              <w:rPr>
                <w:rFonts w:ascii="Montserrat Light" w:eastAsia="Calibri" w:hAnsi="Montserrat Light" w:cs="Courier New"/>
                <w:lang w:val="ro-RO" w:eastAsia="ro-MD"/>
              </w:rPr>
              <w:t>acţionari</w:t>
            </w:r>
            <w:proofErr w:type="spellEnd"/>
            <w:r w:rsidRPr="00F5515A">
              <w:rPr>
                <w:rFonts w:ascii="Montserrat Light" w:eastAsia="Calibri" w:hAnsi="Montserrat Light" w:cs="Courier New"/>
                <w:lang w:val="ro-RO" w:eastAsia="ro-MD"/>
              </w:rPr>
              <w:t xml:space="preserve"> unici ori majoritari sau </w:t>
            </w:r>
            <w:proofErr w:type="spellStart"/>
            <w:r w:rsidRPr="00F5515A">
              <w:rPr>
                <w:rFonts w:ascii="Montserrat Light" w:eastAsia="Calibri" w:hAnsi="Montserrat Light" w:cs="Courier New"/>
                <w:lang w:val="ro-RO" w:eastAsia="ro-MD"/>
              </w:rPr>
              <w:t>deţin</w:t>
            </w:r>
            <w:proofErr w:type="spellEnd"/>
            <w:r w:rsidRPr="00F5515A">
              <w:rPr>
                <w:rFonts w:ascii="Montserrat Light" w:eastAsia="Calibri" w:hAnsi="Montserrat Light" w:cs="Courier New"/>
                <w:lang w:val="ro-RO" w:eastAsia="ro-MD"/>
              </w:rPr>
              <w:t xml:space="preserve"> direct ori indirect o </w:t>
            </w:r>
            <w:proofErr w:type="spellStart"/>
            <w:r w:rsidRPr="00F5515A">
              <w:rPr>
                <w:rFonts w:ascii="Montserrat Light" w:eastAsia="Calibri" w:hAnsi="Montserrat Light" w:cs="Courier New"/>
                <w:lang w:val="ro-RO" w:eastAsia="ro-MD"/>
              </w:rPr>
              <w:t>participaţie</w:t>
            </w:r>
            <w:proofErr w:type="spellEnd"/>
            <w:r w:rsidRPr="00F5515A">
              <w:rPr>
                <w:rFonts w:ascii="Montserrat Light" w:eastAsia="Calibri" w:hAnsi="Montserrat Light" w:cs="Courier New"/>
                <w:lang w:val="ro-RO" w:eastAsia="ro-MD"/>
              </w:rPr>
              <w:t xml:space="preserve"> majoritară, cu modificările și completările ulterioare</w:t>
            </w:r>
          </w:p>
          <w:p w14:paraId="5317CE90" w14:textId="77777777" w:rsidR="002A44C3" w:rsidRDefault="002A44C3" w:rsidP="002A44C3">
            <w:pPr>
              <w:autoSpaceDE w:val="0"/>
              <w:autoSpaceDN w:val="0"/>
              <w:adjustRightInd w:val="0"/>
              <w:ind w:firstLine="708"/>
              <w:contextualSpacing/>
              <w:jc w:val="both"/>
              <w:rPr>
                <w:rStyle w:val="slitbdy"/>
                <w:rFonts w:ascii="Montserrat Light" w:hAnsi="Montserrat Light"/>
                <w:sz w:val="22"/>
                <w:szCs w:val="22"/>
                <w:bdr w:val="none" w:sz="0" w:space="0" w:color="auto" w:frame="1"/>
                <w:lang w:val="ro-RO"/>
              </w:rPr>
            </w:pPr>
            <w:r w:rsidRPr="00F5515A">
              <w:rPr>
                <w:rFonts w:ascii="Montserrat Light" w:eastAsia="Calibri" w:hAnsi="Montserrat Light" w:cs="Courier New"/>
                <w:vanish/>
                <w:lang w:val="ro-RO" w:eastAsia="ro-MD"/>
              </w:rPr>
              <w:t>&lt;LLNK 12013    26130 301   0 33&gt;</w:t>
            </w:r>
            <w:r w:rsidRPr="00F5515A">
              <w:rPr>
                <w:rFonts w:ascii="Montserrat Light" w:eastAsia="Calibri" w:hAnsi="Montserrat Light" w:cs="Courier New"/>
                <w:lang w:val="ro-RO" w:eastAsia="ro-MD"/>
              </w:rPr>
              <w:t xml:space="preserve">, rectificarea bugetelor de venituri și cheltuieli prevăzută la alin. (2) se aprobă, în condițiile art. 4 </w:t>
            </w:r>
            <w:r w:rsidRPr="00F5515A">
              <w:rPr>
                <w:rStyle w:val="slitbdy"/>
                <w:rFonts w:ascii="Montserrat Light" w:hAnsi="Montserrat Light"/>
                <w:sz w:val="22"/>
                <w:szCs w:val="22"/>
                <w:bdr w:val="none" w:sz="0" w:space="0" w:color="auto" w:frame="1"/>
                <w:lang w:val="ro-RO"/>
              </w:rPr>
              <w:t>alin. 1-3 până la data de 31 octombrie a anului curent, cu excepția situațiilor prevăzute la alin. 2 lit</w:t>
            </w:r>
            <w:r>
              <w:rPr>
                <w:rStyle w:val="slitbdy"/>
                <w:rFonts w:ascii="Montserrat Light" w:hAnsi="Montserrat Light"/>
                <w:sz w:val="22"/>
                <w:szCs w:val="22"/>
                <w:bdr w:val="none" w:sz="0" w:space="0" w:color="auto" w:frame="1"/>
                <w:lang w:val="ro-RO"/>
              </w:rPr>
              <w:t>.</w:t>
            </w:r>
            <w:r w:rsidRPr="00F5515A">
              <w:rPr>
                <w:rStyle w:val="slitbdy"/>
                <w:rFonts w:ascii="Montserrat Light" w:hAnsi="Montserrat Light"/>
                <w:sz w:val="22"/>
                <w:szCs w:val="22"/>
                <w:bdr w:val="none" w:sz="0" w:space="0" w:color="auto" w:frame="1"/>
                <w:lang w:val="ro-RO"/>
              </w:rPr>
              <w:t xml:space="preserve"> f</w:t>
            </w:r>
            <w:r>
              <w:rPr>
                <w:rStyle w:val="slitbdy"/>
                <w:rFonts w:ascii="Montserrat Light" w:hAnsi="Montserrat Light"/>
                <w:sz w:val="22"/>
                <w:szCs w:val="22"/>
                <w:bdr w:val="none" w:sz="0" w:space="0" w:color="auto" w:frame="1"/>
                <w:lang w:val="ro-RO"/>
              </w:rPr>
              <w:t>)</w:t>
            </w:r>
            <w:r w:rsidRPr="00F5515A">
              <w:rPr>
                <w:rStyle w:val="slitbdy"/>
                <w:rFonts w:ascii="Montserrat Light" w:hAnsi="Montserrat Light"/>
                <w:sz w:val="22"/>
                <w:szCs w:val="22"/>
                <w:bdr w:val="none" w:sz="0" w:space="0" w:color="auto" w:frame="1"/>
                <w:lang w:val="ro-RO"/>
              </w:rPr>
              <w:t xml:space="preserve"> care se aprobă până la finele exercițiului financiar al anului curent.</w:t>
            </w:r>
          </w:p>
          <w:p w14:paraId="232604C6" w14:textId="77777777" w:rsidR="00837389" w:rsidRDefault="00837389" w:rsidP="002A44C3">
            <w:pPr>
              <w:autoSpaceDE w:val="0"/>
              <w:autoSpaceDN w:val="0"/>
              <w:adjustRightInd w:val="0"/>
              <w:ind w:firstLine="708"/>
              <w:contextualSpacing/>
              <w:jc w:val="both"/>
              <w:rPr>
                <w:rStyle w:val="slitbdy"/>
                <w:rFonts w:ascii="Montserrat Light" w:hAnsi="Montserrat Light"/>
                <w:sz w:val="22"/>
                <w:szCs w:val="22"/>
                <w:bdr w:val="none" w:sz="0" w:space="0" w:color="auto" w:frame="1"/>
                <w:lang w:val="ro-RO"/>
              </w:rPr>
            </w:pPr>
          </w:p>
          <w:p w14:paraId="535C5862" w14:textId="7EFE84A5" w:rsidR="002A44C3" w:rsidRPr="00837389" w:rsidRDefault="002A44C3" w:rsidP="002A44C3">
            <w:pPr>
              <w:autoSpaceDE w:val="0"/>
              <w:autoSpaceDN w:val="0"/>
              <w:adjustRightInd w:val="0"/>
              <w:spacing w:before="240" w:after="240"/>
              <w:contextualSpacing/>
              <w:jc w:val="both"/>
              <w:rPr>
                <w:rFonts w:ascii="Montserrat Light" w:eastAsia="Calibri" w:hAnsi="Montserrat Light" w:cs="Courier New"/>
                <w:lang w:val="ro-RO" w:eastAsia="ro-MD"/>
              </w:rPr>
            </w:pPr>
            <w:r w:rsidRPr="00837389">
              <w:rPr>
                <w:rFonts w:ascii="Montserrat Light" w:eastAsia="Calibri" w:hAnsi="Montserrat Light" w:cs="Courier New"/>
                <w:lang w:val="ro-RO" w:eastAsia="ro-MD"/>
              </w:rPr>
              <w:t>Rectificarea Bugetului de venituri și cheltuieli pe anul 2026 al Aeroportului Internațional Avram Iancu Cluj R</w:t>
            </w:r>
            <w:r w:rsidRPr="00837389">
              <w:rPr>
                <w:rFonts w:ascii="Montserrat Light" w:hAnsi="Montserrat Light"/>
                <w:lang w:val="ro-RO" w:eastAsia="ro-RO"/>
              </w:rPr>
              <w:t>.A.</w:t>
            </w:r>
            <w:r w:rsidRPr="00837389">
              <w:rPr>
                <w:rFonts w:ascii="Montserrat Light" w:hAnsi="Montserrat Light"/>
                <w:lang w:val="ro-RO"/>
              </w:rPr>
              <w:t xml:space="preserve"> </w:t>
            </w:r>
            <w:r w:rsidRPr="00837389">
              <w:rPr>
                <w:rFonts w:ascii="Montserrat Light" w:eastAsia="Calibri" w:hAnsi="Montserrat Light" w:cs="Courier New"/>
                <w:lang w:val="ro-RO" w:eastAsia="ro-MD"/>
              </w:rPr>
              <w:t xml:space="preserve">se încadrează la art. 10 alin. (2) lit. </w:t>
            </w:r>
            <w:r w:rsidR="00837389" w:rsidRPr="00837389">
              <w:rPr>
                <w:rFonts w:ascii="Montserrat Light" w:eastAsia="Calibri" w:hAnsi="Montserrat Light" w:cs="Courier New"/>
                <w:lang w:val="ro-RO" w:eastAsia="ro-MD"/>
              </w:rPr>
              <w:t>f</w:t>
            </w:r>
            <w:r w:rsidRPr="00837389">
              <w:rPr>
                <w:rFonts w:ascii="Montserrat Light" w:eastAsia="Calibri" w:hAnsi="Montserrat Light" w:cs="Courier New"/>
                <w:lang w:val="ro-RO" w:eastAsia="ro-MD"/>
              </w:rPr>
              <w:t>), respectiv:</w:t>
            </w:r>
          </w:p>
          <w:p w14:paraId="28EC275D" w14:textId="7D53DD6B" w:rsidR="00837389" w:rsidRPr="00837389" w:rsidRDefault="00837389" w:rsidP="002A44C3">
            <w:pPr>
              <w:autoSpaceDE w:val="0"/>
              <w:autoSpaceDN w:val="0"/>
              <w:adjustRightInd w:val="0"/>
              <w:spacing w:before="240" w:after="240"/>
              <w:contextualSpacing/>
              <w:jc w:val="both"/>
              <w:rPr>
                <w:rFonts w:ascii="Montserrat Light" w:eastAsia="Calibri" w:hAnsi="Montserrat Light" w:cs="Courier New"/>
                <w:i/>
                <w:iCs/>
                <w:lang w:val="ro-RO" w:eastAsia="ro-MD"/>
              </w:rPr>
            </w:pPr>
            <w:r w:rsidRPr="00837389">
              <w:rPr>
                <w:rFonts w:ascii="Montserrat Light" w:eastAsia="Calibri" w:hAnsi="Montserrat Light" w:cs="Courier New"/>
                <w:i/>
                <w:iCs/>
                <w:lang w:val="ro-RO" w:eastAsia="ro-MD"/>
              </w:rPr>
              <w:t xml:space="preserve">(2) Operatorii economici pot proceda la rectificarea bugetelor de venituri </w:t>
            </w:r>
            <w:proofErr w:type="spellStart"/>
            <w:r w:rsidRPr="00837389">
              <w:rPr>
                <w:rFonts w:ascii="Montserrat Light" w:eastAsia="Calibri" w:hAnsi="Montserrat Light" w:cs="Courier New"/>
                <w:i/>
                <w:iCs/>
                <w:lang w:val="ro-RO" w:eastAsia="ro-MD"/>
              </w:rPr>
              <w:t>şi</w:t>
            </w:r>
            <w:proofErr w:type="spellEnd"/>
            <w:r w:rsidRPr="00837389">
              <w:rPr>
                <w:rFonts w:ascii="Montserrat Light" w:eastAsia="Calibri" w:hAnsi="Montserrat Light" w:cs="Courier New"/>
                <w:i/>
                <w:iCs/>
                <w:lang w:val="ro-RO" w:eastAsia="ro-MD"/>
              </w:rPr>
              <w:t xml:space="preserve"> cheltuieli, conform prevederilor art. 4, atunci când din motive temeinic justificate sunt necesare modificări ale nivelului următorilor indicatori </w:t>
            </w:r>
            <w:proofErr w:type="spellStart"/>
            <w:r w:rsidRPr="00837389">
              <w:rPr>
                <w:rFonts w:ascii="Montserrat Light" w:eastAsia="Calibri" w:hAnsi="Montserrat Light" w:cs="Courier New"/>
                <w:i/>
                <w:iCs/>
                <w:lang w:val="ro-RO" w:eastAsia="ro-MD"/>
              </w:rPr>
              <w:t>economico</w:t>
            </w:r>
            <w:proofErr w:type="spellEnd"/>
            <w:r w:rsidRPr="00837389">
              <w:rPr>
                <w:rFonts w:ascii="Montserrat Light" w:eastAsia="Calibri" w:hAnsi="Montserrat Light" w:cs="Courier New"/>
                <w:i/>
                <w:iCs/>
                <w:lang w:val="ro-RO" w:eastAsia="ro-MD"/>
              </w:rPr>
              <w:t>-financiari aprobaţi, astfel:</w:t>
            </w:r>
          </w:p>
          <w:p w14:paraId="29DC4F7B" w14:textId="6CDBD059" w:rsidR="00837389" w:rsidRPr="00837389" w:rsidRDefault="00837389" w:rsidP="002A44C3">
            <w:pPr>
              <w:autoSpaceDE w:val="0"/>
              <w:autoSpaceDN w:val="0"/>
              <w:adjustRightInd w:val="0"/>
              <w:spacing w:before="240" w:after="240"/>
              <w:contextualSpacing/>
              <w:jc w:val="both"/>
              <w:rPr>
                <w:rFonts w:ascii="Montserrat Light" w:eastAsia="Calibri" w:hAnsi="Montserrat Light" w:cs="Courier New"/>
                <w:i/>
                <w:iCs/>
                <w:lang w:val="ro-RO" w:eastAsia="ro-MD"/>
              </w:rPr>
            </w:pPr>
            <w:r w:rsidRPr="00837389">
              <w:rPr>
                <w:rFonts w:ascii="Montserrat Light" w:eastAsia="Calibri" w:hAnsi="Montserrat Light" w:cs="Courier New"/>
                <w:i/>
                <w:iCs/>
                <w:lang w:val="ro-RO" w:eastAsia="ro-MD"/>
              </w:rPr>
              <w:t>.....................................................................................................</w:t>
            </w:r>
          </w:p>
          <w:p w14:paraId="78F62902" w14:textId="54D0912F" w:rsidR="00837389" w:rsidRPr="00837389" w:rsidRDefault="00837389" w:rsidP="002A44C3">
            <w:pPr>
              <w:autoSpaceDE w:val="0"/>
              <w:autoSpaceDN w:val="0"/>
              <w:adjustRightInd w:val="0"/>
              <w:spacing w:before="240" w:after="240"/>
              <w:contextualSpacing/>
              <w:jc w:val="both"/>
              <w:rPr>
                <w:rFonts w:ascii="Montserrat Light" w:eastAsia="Calibri" w:hAnsi="Montserrat Light" w:cs="Courier New"/>
                <w:i/>
                <w:iCs/>
                <w:highlight w:val="yellow"/>
                <w:lang w:val="ro-RO" w:eastAsia="ro-MD"/>
              </w:rPr>
            </w:pPr>
            <w:r w:rsidRPr="00837389">
              <w:rPr>
                <w:rFonts w:ascii="Montserrat Light" w:eastAsia="Calibri" w:hAnsi="Montserrat Light" w:cs="Courier New"/>
                <w:i/>
                <w:iCs/>
                <w:lang w:val="ro-RO" w:eastAsia="ro-MD"/>
              </w:rPr>
              <w:t xml:space="preserve">f) în alte </w:t>
            </w:r>
            <w:proofErr w:type="spellStart"/>
            <w:r w:rsidRPr="00837389">
              <w:rPr>
                <w:rFonts w:ascii="Montserrat Light" w:eastAsia="Calibri" w:hAnsi="Montserrat Light" w:cs="Courier New"/>
                <w:i/>
                <w:iCs/>
                <w:lang w:val="ro-RO" w:eastAsia="ro-MD"/>
              </w:rPr>
              <w:t>situaţii</w:t>
            </w:r>
            <w:proofErr w:type="spellEnd"/>
            <w:r w:rsidRPr="00837389">
              <w:rPr>
                <w:rFonts w:ascii="Montserrat Light" w:eastAsia="Calibri" w:hAnsi="Montserrat Light" w:cs="Courier New"/>
                <w:i/>
                <w:iCs/>
                <w:lang w:val="ro-RO" w:eastAsia="ro-MD"/>
              </w:rPr>
              <w:t xml:space="preserve"> impuse de prevederile legale.</w:t>
            </w:r>
          </w:p>
          <w:p w14:paraId="5E030EEB" w14:textId="77777777" w:rsidR="00837389" w:rsidRDefault="00837389" w:rsidP="002A44C3">
            <w:pPr>
              <w:shd w:val="clear" w:color="auto" w:fill="FFFFFF"/>
              <w:spacing w:after="220"/>
              <w:jc w:val="both"/>
              <w:rPr>
                <w:rFonts w:ascii="Montserrat Light" w:hAnsi="Montserrat Light"/>
                <w:highlight w:val="yellow"/>
                <w:lang w:val="it-IT" w:eastAsia="ro-RO"/>
              </w:rPr>
            </w:pPr>
          </w:p>
          <w:p w14:paraId="3A0862AE" w14:textId="3F7F99E6" w:rsidR="00837389" w:rsidRPr="00837389" w:rsidRDefault="00964ECD" w:rsidP="002A44C3">
            <w:pPr>
              <w:shd w:val="clear" w:color="auto" w:fill="FFFFFF"/>
              <w:spacing w:after="220"/>
              <w:jc w:val="both"/>
              <w:rPr>
                <w:rFonts w:ascii="Montserrat Light" w:hAnsi="Montserrat Light"/>
                <w:lang w:val="it-IT" w:eastAsia="ro-RO"/>
              </w:rPr>
            </w:pPr>
            <w:r w:rsidRPr="00837389">
              <w:rPr>
                <w:rFonts w:ascii="Montserrat Light" w:hAnsi="Montserrat Light"/>
                <w:lang w:val="it-IT" w:eastAsia="ro-RO"/>
              </w:rPr>
              <w:t>Rectificarea Bugetului de Venituri și Cheltuieli pe anul 2026 solicitat</w:t>
            </w:r>
            <w:r w:rsidRPr="00837389">
              <w:rPr>
                <w:rFonts w:ascii="Montserrat Light" w:hAnsi="Montserrat Light"/>
                <w:lang w:val="ro-RO" w:eastAsia="ro-RO"/>
              </w:rPr>
              <w:t>ă</w:t>
            </w:r>
            <w:r w:rsidRPr="00837389">
              <w:rPr>
                <w:rFonts w:ascii="Montserrat Light" w:hAnsi="Montserrat Light"/>
                <w:lang w:val="it-IT" w:eastAsia="ro-RO"/>
              </w:rPr>
              <w:t xml:space="preserve"> </w:t>
            </w:r>
            <w:r w:rsidR="00837389" w:rsidRPr="00837389">
              <w:rPr>
                <w:rFonts w:ascii="Montserrat Light" w:hAnsi="Montserrat Light"/>
                <w:lang w:val="it-IT" w:eastAsia="ro-RO"/>
              </w:rPr>
              <w:t>se referă la actualizarea veniturilor și cheltuielilor cuprinse în Anexa nr. 1</w:t>
            </w:r>
            <w:r w:rsidR="007C676B">
              <w:rPr>
                <w:rFonts w:ascii="Montserrat Light" w:hAnsi="Montserrat Light"/>
                <w:lang w:val="it-IT" w:eastAsia="ro-RO"/>
              </w:rPr>
              <w:t xml:space="preserve"> și</w:t>
            </w:r>
            <w:r w:rsidR="00837389" w:rsidRPr="00837389">
              <w:rPr>
                <w:rFonts w:ascii="Montserrat Light" w:hAnsi="Montserrat Light"/>
                <w:lang w:val="it-IT" w:eastAsia="ro-RO"/>
              </w:rPr>
              <w:t xml:space="preserve"> Anexa nr. 2, </w:t>
            </w:r>
            <w:r w:rsidR="007C676B">
              <w:rPr>
                <w:rFonts w:ascii="Montserrat Light" w:hAnsi="Montserrat Light"/>
                <w:lang w:val="it-IT" w:eastAsia="ro-RO"/>
              </w:rPr>
              <w:t xml:space="preserve">actualizarea valorilor de investiții cuprinse în </w:t>
            </w:r>
            <w:r w:rsidR="00837389" w:rsidRPr="00837389">
              <w:rPr>
                <w:rFonts w:ascii="Montserrat Light" w:hAnsi="Montserrat Light"/>
                <w:lang w:val="it-IT" w:eastAsia="ro-RO"/>
              </w:rPr>
              <w:t>Anexa nr. 4 și</w:t>
            </w:r>
            <w:r w:rsidR="007C676B">
              <w:rPr>
                <w:rFonts w:ascii="Montserrat Light" w:hAnsi="Montserrat Light"/>
                <w:lang w:val="it-IT" w:eastAsia="ro-RO"/>
              </w:rPr>
              <w:t xml:space="preserve"> actualizarea </w:t>
            </w:r>
            <w:r w:rsidR="00837389" w:rsidRPr="00837389">
              <w:rPr>
                <w:rFonts w:ascii="Montserrat Light" w:hAnsi="Montserrat Light"/>
                <w:lang w:val="it-IT" w:eastAsia="ro-RO"/>
              </w:rPr>
              <w:t>Anex</w:t>
            </w:r>
            <w:r w:rsidR="007C676B">
              <w:rPr>
                <w:rFonts w:ascii="Montserrat Light" w:hAnsi="Montserrat Light"/>
                <w:lang w:val="it-IT" w:eastAsia="ro-RO"/>
              </w:rPr>
              <w:t>ei</w:t>
            </w:r>
            <w:r w:rsidR="00837389" w:rsidRPr="00837389">
              <w:rPr>
                <w:rFonts w:ascii="Montserrat Light" w:hAnsi="Montserrat Light"/>
                <w:lang w:val="it-IT" w:eastAsia="ro-RO"/>
              </w:rPr>
              <w:t xml:space="preserve"> nr. 5</w:t>
            </w:r>
            <w:r w:rsidR="007C676B">
              <w:rPr>
                <w:rFonts w:ascii="Montserrat Light" w:hAnsi="Montserrat Light"/>
                <w:lang w:val="it-IT" w:eastAsia="ro-RO"/>
              </w:rPr>
              <w:t>- Măsuri de îmbunătățire a rezultatului brut și reducere a plăților restante</w:t>
            </w:r>
            <w:r w:rsidR="00837389" w:rsidRPr="00837389">
              <w:rPr>
                <w:rFonts w:ascii="Montserrat Light" w:hAnsi="Montserrat Light"/>
                <w:lang w:val="it-IT" w:eastAsia="ro-RO"/>
              </w:rPr>
              <w:t>.</w:t>
            </w:r>
          </w:p>
          <w:p w14:paraId="164CE101" w14:textId="4A226E33" w:rsidR="002A44C3" w:rsidRPr="00F96134" w:rsidRDefault="002A44C3" w:rsidP="002A44C3">
            <w:pPr>
              <w:shd w:val="clear" w:color="auto" w:fill="FFFFFF"/>
              <w:spacing w:after="220"/>
              <w:jc w:val="both"/>
              <w:rPr>
                <w:rFonts w:ascii="Montserrat Light" w:hAnsi="Montserrat Light"/>
                <w:sz w:val="21"/>
                <w:szCs w:val="21"/>
                <w:lang w:val="it-IT"/>
              </w:rPr>
            </w:pPr>
            <w:r w:rsidRPr="00DB5469">
              <w:rPr>
                <w:rFonts w:ascii="Montserrat Light" w:hAnsi="Montserrat Light"/>
                <w:lang w:val="it-IT" w:eastAsia="ro-RO"/>
              </w:rPr>
              <w:t>Proiectul privind bugetul de venituri și cheltuieli pe anul 202</w:t>
            </w:r>
            <w:r>
              <w:rPr>
                <w:rFonts w:ascii="Montserrat Light" w:hAnsi="Montserrat Light"/>
                <w:lang w:val="it-IT" w:eastAsia="ro-RO"/>
              </w:rPr>
              <w:t>6</w:t>
            </w:r>
            <w:r w:rsidRPr="00DB5469">
              <w:rPr>
                <w:rFonts w:ascii="Montserrat Light" w:hAnsi="Montserrat Light"/>
                <w:lang w:val="it-IT" w:eastAsia="ro-RO"/>
              </w:rPr>
              <w:t xml:space="preserve">, rectificat </w:t>
            </w:r>
            <w:r w:rsidRPr="00652D19">
              <w:rPr>
                <w:rFonts w:ascii="Montserrat Light" w:hAnsi="Montserrat Light"/>
                <w:lang w:val="it-IT" w:eastAsia="ro-RO"/>
              </w:rPr>
              <w:t>a fost supus controlului financiar de gestiune conform H</w:t>
            </w:r>
            <w:r>
              <w:rPr>
                <w:rFonts w:ascii="Montserrat Light" w:hAnsi="Montserrat Light"/>
                <w:lang w:val="it-IT" w:eastAsia="ro-RO"/>
              </w:rPr>
              <w:t xml:space="preserve">otărârii </w:t>
            </w:r>
            <w:r w:rsidRPr="00652D19">
              <w:rPr>
                <w:rFonts w:ascii="Montserrat Light" w:hAnsi="Montserrat Light"/>
                <w:lang w:val="it-IT" w:eastAsia="ro-RO"/>
              </w:rPr>
              <w:t>G</w:t>
            </w:r>
            <w:r>
              <w:rPr>
                <w:rFonts w:ascii="Montserrat Light" w:hAnsi="Montserrat Light"/>
                <w:lang w:val="it-IT" w:eastAsia="ro-RO"/>
              </w:rPr>
              <w:t>uvernului</w:t>
            </w:r>
            <w:r w:rsidRPr="00652D19">
              <w:rPr>
                <w:rFonts w:ascii="Montserrat Light" w:hAnsi="Montserrat Light"/>
                <w:lang w:val="it-IT" w:eastAsia="ro-RO"/>
              </w:rPr>
              <w:t xml:space="preserve"> nr. 1151/2012.</w:t>
            </w:r>
          </w:p>
        </w:tc>
      </w:tr>
      <w:tr w:rsidR="009F2146" w:rsidRPr="009F2146" w14:paraId="284F0991" w14:textId="77777777" w:rsidTr="00BF6ED8">
        <w:tc>
          <w:tcPr>
            <w:tcW w:w="9891" w:type="dxa"/>
          </w:tcPr>
          <w:p w14:paraId="57E932CF" w14:textId="4A246B41" w:rsidR="008F76F2" w:rsidRPr="00CD5420" w:rsidRDefault="008F76F2" w:rsidP="00784B61">
            <w:pPr>
              <w:pStyle w:val="Listparagraf"/>
              <w:keepNext/>
              <w:widowControl w:val="0"/>
              <w:numPr>
                <w:ilvl w:val="0"/>
                <w:numId w:val="3"/>
              </w:numPr>
              <w:autoSpaceDE w:val="0"/>
              <w:autoSpaceDN w:val="0"/>
              <w:adjustRightInd w:val="0"/>
              <w:spacing w:after="0" w:line="240" w:lineRule="auto"/>
              <w:ind w:hanging="30"/>
              <w:jc w:val="both"/>
              <w:outlineLvl w:val="1"/>
              <w:rPr>
                <w:rFonts w:ascii="Montserrat" w:hAnsi="Montserrat"/>
                <w:b/>
                <w:bCs/>
                <w:noProof/>
              </w:rPr>
            </w:pPr>
            <w:r w:rsidRPr="00CD5420">
              <w:rPr>
                <w:rFonts w:ascii="Montserrat" w:eastAsia="Times New Roman" w:hAnsi="Montserrat"/>
                <w:b/>
                <w:bCs/>
                <w:noProof/>
              </w:rPr>
              <w:lastRenderedPageBreak/>
              <w:t xml:space="preserve">Schimbări preconizate: </w:t>
            </w:r>
          </w:p>
        </w:tc>
      </w:tr>
      <w:tr w:rsidR="009F2146" w:rsidRPr="0040188C" w14:paraId="7AB0DA85" w14:textId="77777777" w:rsidTr="002A44C3">
        <w:trPr>
          <w:trHeight w:val="791"/>
        </w:trPr>
        <w:tc>
          <w:tcPr>
            <w:tcW w:w="9891" w:type="dxa"/>
          </w:tcPr>
          <w:p w14:paraId="151250C2" w14:textId="4C77ADB4" w:rsidR="008F76F2" w:rsidRPr="00F96134" w:rsidRDefault="002A44C3" w:rsidP="002A44C3">
            <w:pPr>
              <w:shd w:val="clear" w:color="auto" w:fill="FFFFFF"/>
              <w:spacing w:after="220"/>
              <w:jc w:val="both"/>
              <w:rPr>
                <w:rFonts w:ascii="Montserrat Light" w:hAnsi="Montserrat Light"/>
                <w:lang w:val="es-ES"/>
              </w:rPr>
            </w:pPr>
            <w:r w:rsidRPr="002A44C3">
              <w:rPr>
                <w:rFonts w:ascii="Montserrat Light" w:hAnsi="Montserrat Light"/>
                <w:noProof/>
                <w:lang w:val="ro-RO" w:eastAsia="ro-RO"/>
              </w:rPr>
              <w:t>La data intrării  în vigoare a  prezentei hotărâri, se va rectifica Bugetul de venituri și cheltuieli pe anul 202</w:t>
            </w:r>
            <w:r>
              <w:rPr>
                <w:rFonts w:ascii="Montserrat Light" w:hAnsi="Montserrat Light"/>
                <w:noProof/>
                <w:lang w:val="ro-RO" w:eastAsia="ro-RO"/>
              </w:rPr>
              <w:t>6</w:t>
            </w:r>
            <w:r w:rsidRPr="002A44C3">
              <w:rPr>
                <w:rFonts w:ascii="Montserrat Light" w:hAnsi="Montserrat Light"/>
                <w:noProof/>
                <w:lang w:val="ro-RO" w:eastAsia="ro-RO"/>
              </w:rPr>
              <w:t xml:space="preserve">, al </w:t>
            </w:r>
            <w:r>
              <w:rPr>
                <w:rFonts w:ascii="Montserrat Light" w:hAnsi="Montserrat Light"/>
                <w:noProof/>
                <w:lang w:val="ro-RO" w:eastAsia="ro-RO"/>
              </w:rPr>
              <w:t>Aeroportului Internațional Avram Iancu Cluj R</w:t>
            </w:r>
            <w:r w:rsidRPr="002A44C3">
              <w:rPr>
                <w:rFonts w:ascii="Montserrat Light" w:hAnsi="Montserrat Light"/>
                <w:noProof/>
                <w:lang w:val="ro-RO" w:eastAsia="ro-RO"/>
              </w:rPr>
              <w:t>.A.</w:t>
            </w:r>
          </w:p>
        </w:tc>
      </w:tr>
      <w:tr w:rsidR="009F2146" w:rsidRPr="0040188C" w14:paraId="6474E8DB" w14:textId="77777777" w:rsidTr="00BF6ED8">
        <w:tc>
          <w:tcPr>
            <w:tcW w:w="9891" w:type="dxa"/>
          </w:tcPr>
          <w:p w14:paraId="6DBC1B6C" w14:textId="06B74D80" w:rsidR="008F76F2" w:rsidRPr="00F96134"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noProof/>
                <w:lang w:val="es-ES"/>
              </w:rPr>
            </w:pPr>
            <w:r w:rsidRPr="00F96134">
              <w:rPr>
                <w:rFonts w:ascii="Montserrat" w:eastAsia="Times New Roman" w:hAnsi="Montserrat" w:cs="Times New Roman"/>
                <w:b/>
                <w:bCs/>
                <w:noProof/>
                <w:lang w:val="es-ES"/>
              </w:rPr>
              <w:t xml:space="preserve">Secțiunea a 2-a - Impactul socio-economic: </w:t>
            </w:r>
          </w:p>
        </w:tc>
      </w:tr>
      <w:tr w:rsidR="009F2146" w:rsidRPr="0040188C" w14:paraId="0BE4C22D" w14:textId="77777777" w:rsidTr="00BF6ED8">
        <w:tc>
          <w:tcPr>
            <w:tcW w:w="9891" w:type="dxa"/>
          </w:tcPr>
          <w:p w14:paraId="741605AD" w14:textId="6D2F3DB2" w:rsidR="00B2396F" w:rsidRPr="00F96134" w:rsidRDefault="00DD2C1E" w:rsidP="00570C55">
            <w:pPr>
              <w:shd w:val="clear" w:color="auto" w:fill="FFFFFF"/>
              <w:spacing w:line="240" w:lineRule="auto"/>
              <w:jc w:val="both"/>
              <w:rPr>
                <w:rFonts w:ascii="Montserrat Light" w:hAnsi="Montserrat Light"/>
                <w:lang w:val="es-ES"/>
              </w:rPr>
            </w:pPr>
            <w:r w:rsidRPr="00B27B4D">
              <w:rPr>
                <w:rFonts w:ascii="Montserrat Light" w:eastAsia="Calibri" w:hAnsi="Montserrat Light"/>
                <w:noProof/>
                <w:lang w:val="ro-RO" w:eastAsia="ro-RO"/>
              </w:rPr>
              <w:t xml:space="preserve">Bugetul de venituri și </w:t>
            </w:r>
            <w:r w:rsidRPr="00570C55">
              <w:rPr>
                <w:rFonts w:ascii="Montserrat Light" w:eastAsia="Calibri" w:hAnsi="Montserrat Light"/>
                <w:noProof/>
                <w:lang w:val="ro-RO" w:eastAsia="ro-RO"/>
              </w:rPr>
              <w:t>cheltuieli reprezintă un instrument financiar care estimează veniturile și cheltuielile regiei pe o perioadă de timp. Realizarea bugetului presupune îmbunătățirea managementului financiar, controlul tranzacțiilor financiare și planificarea viitoarelor alocări de fonduri.</w:t>
            </w:r>
          </w:p>
        </w:tc>
      </w:tr>
      <w:tr w:rsidR="009F2146" w:rsidRPr="009F2146" w14:paraId="4A96DDCF" w14:textId="77777777" w:rsidTr="00BF6ED8">
        <w:tc>
          <w:tcPr>
            <w:tcW w:w="9891" w:type="dxa"/>
          </w:tcPr>
          <w:p w14:paraId="61F9E36E" w14:textId="4A10A293" w:rsidR="008F76F2" w:rsidRPr="009E5386"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noProof/>
                <w:lang w:val="en-US"/>
              </w:rPr>
            </w:pPr>
            <w:r w:rsidRPr="009E5386">
              <w:rPr>
                <w:rFonts w:ascii="Montserrat" w:eastAsia="Times New Roman" w:hAnsi="Montserrat" w:cs="Times New Roman"/>
                <w:b/>
                <w:bCs/>
                <w:noProof/>
                <w:lang w:val="en-US"/>
              </w:rPr>
              <w:t>Secțiunea a 3-a - Impactul financiar asupra bugetului judeţului pe termen scurt</w:t>
            </w:r>
            <w:r w:rsidR="00D1068C" w:rsidRPr="009E5386">
              <w:rPr>
                <w:rFonts w:ascii="Montserrat" w:eastAsia="Times New Roman" w:hAnsi="Montserrat" w:cs="Times New Roman"/>
                <w:b/>
                <w:bCs/>
                <w:noProof/>
                <w:lang w:val="en-US"/>
              </w:rPr>
              <w:t xml:space="preserve"> </w:t>
            </w:r>
            <w:r w:rsidRPr="009E5386">
              <w:rPr>
                <w:rFonts w:ascii="Montserrat" w:eastAsia="Times New Roman" w:hAnsi="Montserrat" w:cs="Times New Roman"/>
                <w:b/>
                <w:bCs/>
                <w:noProof/>
                <w:lang w:val="en-US"/>
              </w:rPr>
              <w:t xml:space="preserve">(an curent)/lung: </w:t>
            </w:r>
          </w:p>
        </w:tc>
      </w:tr>
      <w:tr w:rsidR="009F2146" w:rsidRPr="003265EC" w14:paraId="51D19803" w14:textId="77777777" w:rsidTr="00BF6ED8">
        <w:tc>
          <w:tcPr>
            <w:tcW w:w="9891" w:type="dxa"/>
          </w:tcPr>
          <w:p w14:paraId="18C828CA" w14:textId="6FC18912" w:rsidR="0083457C" w:rsidRPr="00F96134" w:rsidRDefault="0083457C" w:rsidP="003178B1">
            <w:pPr>
              <w:shd w:val="clear" w:color="auto" w:fill="FFFFFF"/>
              <w:spacing w:after="220"/>
              <w:jc w:val="both"/>
              <w:rPr>
                <w:rFonts w:ascii="Montserrat Light" w:hAnsi="Montserrat Light"/>
                <w:lang w:val="es-ES"/>
              </w:rPr>
            </w:pPr>
            <w:r w:rsidRPr="00544992">
              <w:rPr>
                <w:rFonts w:ascii="Montserrat Light" w:hAnsi="Montserrat Light"/>
                <w:noProof/>
                <w:lang w:val="ro-RO" w:eastAsia="ro-RO"/>
              </w:rPr>
              <w:t>Prezentul proiect de hotărâre are și va avea impact financiar asupra bugetului judeţului. Având în vedere rezultatul estimat a fi realizat, vor fi afectate veniturile bugetului județului realizate din încasarea vărsămintelor/dividendelor de la intreprinderile publice aflate în subordinea, autoritatea, coordonarea Consiliului Județean Cluj.</w:t>
            </w:r>
          </w:p>
        </w:tc>
      </w:tr>
      <w:tr w:rsidR="009F2146" w:rsidRPr="0040188C" w14:paraId="4A96F5D3" w14:textId="77777777" w:rsidTr="00BF6ED8">
        <w:trPr>
          <w:trHeight w:val="573"/>
        </w:trPr>
        <w:tc>
          <w:tcPr>
            <w:tcW w:w="9891" w:type="dxa"/>
          </w:tcPr>
          <w:p w14:paraId="70C181A1" w14:textId="77777777" w:rsidR="008F76F2" w:rsidRPr="00F96134" w:rsidRDefault="008F76F2" w:rsidP="00784B61">
            <w:pPr>
              <w:spacing w:line="240" w:lineRule="auto"/>
              <w:jc w:val="both"/>
              <w:rPr>
                <w:rFonts w:ascii="Montserrat" w:eastAsia="Times New Roman" w:hAnsi="Montserrat" w:cs="Times New Roman"/>
                <w:b/>
                <w:bCs/>
                <w:noProof/>
                <w:lang w:val="es-ES"/>
              </w:rPr>
            </w:pPr>
            <w:r w:rsidRPr="00F96134">
              <w:rPr>
                <w:rFonts w:ascii="Montserrat" w:eastAsia="Times New Roman" w:hAnsi="Montserrat" w:cs="Times New Roman"/>
                <w:b/>
                <w:bCs/>
                <w:noProof/>
                <w:lang w:val="es-ES"/>
              </w:rPr>
              <w:t xml:space="preserve">Secțiunea a  4-a – Activități de informare publică și consultare privind elaborarea și implementarea </w:t>
            </w:r>
            <w:r w:rsidRPr="00F96134">
              <w:rPr>
                <w:rFonts w:ascii="Montserrat" w:eastAsia="Times New Roman" w:hAnsi="Montserrat" w:cs="Times New Roman"/>
                <w:b/>
                <w:bCs/>
                <w:noProof/>
                <w:shd w:val="clear" w:color="auto" w:fill="FFFFFF"/>
                <w:lang w:val="es-ES"/>
              </w:rPr>
              <w:t>actului administrativ</w:t>
            </w:r>
            <w:r w:rsidRPr="00F96134">
              <w:rPr>
                <w:rFonts w:ascii="Montserrat" w:eastAsia="Times New Roman" w:hAnsi="Montserrat" w:cs="Times New Roman"/>
                <w:b/>
                <w:bCs/>
                <w:noProof/>
                <w:lang w:val="es-ES"/>
              </w:rPr>
              <w:t xml:space="preserve">: </w:t>
            </w:r>
          </w:p>
        </w:tc>
      </w:tr>
      <w:tr w:rsidR="009F2146" w:rsidRPr="0040188C" w14:paraId="60E0BB11" w14:textId="77777777" w:rsidTr="00BF6ED8">
        <w:trPr>
          <w:trHeight w:val="275"/>
        </w:trPr>
        <w:tc>
          <w:tcPr>
            <w:tcW w:w="9891" w:type="dxa"/>
          </w:tcPr>
          <w:p w14:paraId="1C616EB4" w14:textId="353FFD76" w:rsidR="00CD5420" w:rsidRPr="00F96134" w:rsidRDefault="00D03D6B" w:rsidP="003178B1">
            <w:pPr>
              <w:tabs>
                <w:tab w:val="left" w:pos="4224"/>
              </w:tabs>
              <w:jc w:val="both"/>
              <w:rPr>
                <w:rFonts w:ascii="Montserrat Light" w:hAnsi="Montserrat Light"/>
                <w:lang w:val="es-ES"/>
              </w:rPr>
            </w:pPr>
            <w:r w:rsidRPr="002673B8">
              <w:rPr>
                <w:rFonts w:ascii="Montserrat Light" w:hAnsi="Montserrat Light"/>
                <w:noProof/>
                <w:lang w:val="ro-RO" w:eastAsia="ro-RO"/>
              </w:rPr>
              <w:t xml:space="preserve">În conformitate cu prevederile pct. I din Anexa nr. 6 – INSTRUCȚIUNI pentru completarea bugetului de venituri și cheltuieli și a anexelor de fundamentare a acestuia de către operatorii economici la care statul ori unitățile administrativ-teritoriale sunt acționari unici ori majoritari sau dețin direct sau indirect o participație majoritară – la Ordinul Ministrului </w:t>
            </w:r>
            <w:r w:rsidRPr="002673B8">
              <w:rPr>
                <w:rFonts w:ascii="Montserrat Light" w:hAnsi="Montserrat Light"/>
                <w:noProof/>
                <w:lang w:val="ro-RO" w:eastAsia="ro-RO"/>
              </w:rPr>
              <w:lastRenderedPageBreak/>
              <w:t>Finanţelor Publice nr. 3818 din 30 decembrie 2019 privind aprobarea formatului şi structurii bugetului de venituri şi cheltuieli al operatorilor economici, precum şi a anexelor de fundamentare a acestuia, Anexa nr. 1 - Bugetul de venituri și cheltuieli - se aprobă în conformitate cu prevederile legale în vigoare și se va publica numai coloana aferentă anului curent, respectiv Propuneri an curent" (N), iar Anexele de fundamentare nr. 2 - 5 nu se publică.</w:t>
            </w:r>
            <w:r w:rsidR="00CD5420" w:rsidRPr="00F96134">
              <w:rPr>
                <w:rFonts w:ascii="Montserrat Light" w:hAnsi="Montserrat Light"/>
                <w:lang w:val="es-ES"/>
              </w:rPr>
              <w:tab/>
            </w:r>
          </w:p>
        </w:tc>
      </w:tr>
      <w:tr w:rsidR="009F2146" w:rsidRPr="003265EC" w14:paraId="08110B6F" w14:textId="77777777" w:rsidTr="00BF6ED8">
        <w:tc>
          <w:tcPr>
            <w:tcW w:w="9891" w:type="dxa"/>
          </w:tcPr>
          <w:p w14:paraId="3AEBEDDD" w14:textId="192F1A07" w:rsidR="008F76F2" w:rsidRPr="00F96134" w:rsidRDefault="008F76F2" w:rsidP="00784B61">
            <w:pPr>
              <w:spacing w:line="240" w:lineRule="auto"/>
              <w:jc w:val="both"/>
              <w:outlineLvl w:val="1"/>
              <w:rPr>
                <w:rFonts w:ascii="Montserrat" w:eastAsia="Times New Roman" w:hAnsi="Montserrat" w:cs="Times New Roman"/>
                <w:b/>
                <w:bCs/>
                <w:noProof/>
                <w:lang w:val="es-ES"/>
              </w:rPr>
            </w:pPr>
            <w:r w:rsidRPr="00F96134">
              <w:rPr>
                <w:rFonts w:ascii="Montserrat" w:eastAsia="Times New Roman" w:hAnsi="Montserrat" w:cs="Times New Roman"/>
                <w:b/>
                <w:bCs/>
                <w:noProof/>
                <w:lang w:val="es-ES"/>
              </w:rPr>
              <w:lastRenderedPageBreak/>
              <w:t xml:space="preserve">Secțiunea a 5-a – </w:t>
            </w:r>
            <w:r w:rsidRPr="00F96134">
              <w:rPr>
                <w:rFonts w:ascii="Montserrat" w:eastAsia="Times New Roman" w:hAnsi="Montserrat" w:cs="Times New Roman"/>
                <w:b/>
                <w:noProof/>
                <w:lang w:val="es-ES"/>
              </w:rPr>
              <w:t xml:space="preserve">Efectele </w:t>
            </w:r>
            <w:r w:rsidRPr="00F96134">
              <w:rPr>
                <w:rFonts w:ascii="Montserrat" w:eastAsia="Times New Roman" w:hAnsi="Montserrat" w:cs="Times New Roman"/>
                <w:b/>
                <w:bCs/>
                <w:noProof/>
                <w:shd w:val="clear" w:color="auto" w:fill="FFFFFF"/>
                <w:lang w:val="es-ES"/>
              </w:rPr>
              <w:t>actului administrativ</w:t>
            </w:r>
            <w:r w:rsidRPr="00F96134">
              <w:rPr>
                <w:rFonts w:ascii="Montserrat" w:eastAsia="Times New Roman" w:hAnsi="Montserrat" w:cs="Times New Roman"/>
                <w:b/>
                <w:noProof/>
                <w:lang w:val="es-ES"/>
              </w:rPr>
              <w:t xml:space="preserve"> asupra actelor administrative</w:t>
            </w:r>
            <w:r w:rsidR="00905E1D" w:rsidRPr="00F96134">
              <w:rPr>
                <w:rFonts w:ascii="Montserrat" w:eastAsia="Times New Roman" w:hAnsi="Montserrat" w:cs="Times New Roman"/>
                <w:b/>
                <w:noProof/>
                <w:lang w:val="es-ES"/>
              </w:rPr>
              <w:t xml:space="preserve"> </w:t>
            </w:r>
            <w:r w:rsidRPr="00F96134">
              <w:rPr>
                <w:rFonts w:ascii="Montserrat" w:eastAsia="Times New Roman" w:hAnsi="Montserrat" w:cs="Times New Roman"/>
                <w:b/>
                <w:noProof/>
                <w:lang w:val="es-ES"/>
              </w:rPr>
              <w:t>în vigoare</w:t>
            </w:r>
            <w:r w:rsidRPr="00F96134">
              <w:rPr>
                <w:rFonts w:ascii="Montserrat" w:eastAsia="Times New Roman" w:hAnsi="Montserrat" w:cs="Times New Roman"/>
                <w:b/>
                <w:bCs/>
                <w:noProof/>
                <w:lang w:val="es-ES"/>
              </w:rPr>
              <w:t xml:space="preserve"> și măsuri de implementare: </w:t>
            </w:r>
          </w:p>
        </w:tc>
      </w:tr>
      <w:tr w:rsidR="009F2146" w:rsidRPr="009F2146" w14:paraId="506739C7" w14:textId="77777777" w:rsidTr="00BF6ED8">
        <w:trPr>
          <w:trHeight w:val="305"/>
        </w:trPr>
        <w:tc>
          <w:tcPr>
            <w:tcW w:w="9891" w:type="dxa"/>
          </w:tcPr>
          <w:p w14:paraId="769BC1D0" w14:textId="79D0AEBC" w:rsidR="00F0683D" w:rsidRPr="009E5386" w:rsidRDefault="009715FE" w:rsidP="009715FE">
            <w:pPr>
              <w:keepNext/>
              <w:widowControl w:val="0"/>
              <w:autoSpaceDE w:val="0"/>
              <w:autoSpaceDN w:val="0"/>
              <w:adjustRightInd w:val="0"/>
              <w:spacing w:line="240" w:lineRule="auto"/>
              <w:jc w:val="both"/>
              <w:outlineLvl w:val="1"/>
              <w:rPr>
                <w:rFonts w:ascii="Montserrat Light" w:hAnsi="Montserrat Light"/>
              </w:rPr>
            </w:pPr>
            <w:r>
              <w:rPr>
                <w:rFonts w:ascii="Montserrat Light" w:hAnsi="Montserrat Light"/>
              </w:rPr>
              <w:t xml:space="preserve">Nu </w:t>
            </w:r>
            <w:proofErr w:type="spellStart"/>
            <w:r>
              <w:rPr>
                <w:rFonts w:ascii="Montserrat Light" w:hAnsi="Montserrat Light"/>
              </w:rPr>
              <w:t>este</w:t>
            </w:r>
            <w:proofErr w:type="spellEnd"/>
            <w:r>
              <w:rPr>
                <w:rFonts w:ascii="Montserrat Light" w:hAnsi="Montserrat Light"/>
              </w:rPr>
              <w:t xml:space="preserve"> </w:t>
            </w:r>
            <w:proofErr w:type="spellStart"/>
            <w:r>
              <w:rPr>
                <w:rFonts w:ascii="Montserrat Light" w:hAnsi="Montserrat Light"/>
              </w:rPr>
              <w:t>cazul</w:t>
            </w:r>
            <w:proofErr w:type="spellEnd"/>
          </w:p>
        </w:tc>
      </w:tr>
      <w:tr w:rsidR="009F2146" w:rsidRPr="0040188C" w14:paraId="2EE18881" w14:textId="77777777" w:rsidTr="00BF6ED8">
        <w:tc>
          <w:tcPr>
            <w:tcW w:w="9891" w:type="dxa"/>
          </w:tcPr>
          <w:p w14:paraId="232072D1" w14:textId="77777777" w:rsidR="008F76F2" w:rsidRPr="00F96134"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noProof/>
                <w:lang w:val="es-ES"/>
              </w:rPr>
            </w:pPr>
            <w:r w:rsidRPr="00F96134">
              <w:rPr>
                <w:rFonts w:ascii="Montserrat" w:eastAsia="Times New Roman" w:hAnsi="Montserrat" w:cs="Times New Roman"/>
                <w:b/>
                <w:bCs/>
                <w:noProof/>
                <w:lang w:val="es-ES"/>
              </w:rPr>
              <w:t>Secțiunea a 6-a – Anexe la referatul de aprobare:</w:t>
            </w:r>
          </w:p>
        </w:tc>
      </w:tr>
      <w:tr w:rsidR="009F2146" w:rsidRPr="00405952" w14:paraId="0311A11F" w14:textId="77777777" w:rsidTr="00BF6ED8">
        <w:tc>
          <w:tcPr>
            <w:tcW w:w="9891" w:type="dxa"/>
          </w:tcPr>
          <w:p w14:paraId="4AA8B026" w14:textId="0D7FBE63" w:rsidR="009715FE" w:rsidRPr="009715FE" w:rsidRDefault="009715FE" w:rsidP="003178B1">
            <w:pPr>
              <w:keepNext/>
              <w:widowControl w:val="0"/>
              <w:autoSpaceDE w:val="0"/>
              <w:autoSpaceDN w:val="0"/>
              <w:adjustRightInd w:val="0"/>
              <w:jc w:val="both"/>
              <w:outlineLvl w:val="1"/>
              <w:rPr>
                <w:rFonts w:ascii="Montserrat Light" w:hAnsi="Montserrat Light"/>
                <w:bCs/>
                <w:noProof/>
                <w:lang w:val="ro-RO" w:eastAsia="ro-RO"/>
              </w:rPr>
            </w:pPr>
            <w:r>
              <w:rPr>
                <w:rFonts w:ascii="Montserrat Light" w:hAnsi="Montserrat Light"/>
                <w:bCs/>
                <w:noProof/>
                <w:lang w:val="ro-RO" w:eastAsia="ro-RO"/>
              </w:rPr>
              <w:t xml:space="preserve">       1.  </w:t>
            </w:r>
            <w:r w:rsidRPr="009715FE">
              <w:rPr>
                <w:rFonts w:ascii="Montserrat Light" w:hAnsi="Montserrat Light"/>
                <w:bCs/>
                <w:noProof/>
                <w:lang w:val="ro-RO" w:eastAsia="ro-RO"/>
              </w:rPr>
              <w:t xml:space="preserve">Adresa </w:t>
            </w:r>
            <w:r w:rsidR="00A16D7D">
              <w:rPr>
                <w:rFonts w:ascii="Montserrat Light" w:hAnsi="Montserrat Light"/>
                <w:bCs/>
                <w:noProof/>
                <w:lang w:val="ro-RO" w:eastAsia="ro-RO"/>
              </w:rPr>
              <w:t xml:space="preserve">regiei, </w:t>
            </w:r>
            <w:r w:rsidRPr="009715FE">
              <w:rPr>
                <w:rFonts w:ascii="Montserrat Light" w:hAnsi="Montserrat Light"/>
                <w:bCs/>
                <w:noProof/>
                <w:lang w:val="ro-RO" w:eastAsia="ro-RO"/>
              </w:rPr>
              <w:t>înregistrată la Consiliul Judeţean Cluj cu nr.</w:t>
            </w:r>
            <w:r w:rsidR="005966FE">
              <w:rPr>
                <w:rFonts w:ascii="Montserrat Light" w:hAnsi="Montserrat Light"/>
                <w:bCs/>
                <w:noProof/>
                <w:lang w:val="ro-RO" w:eastAsia="ro-RO"/>
              </w:rPr>
              <w:t xml:space="preserve"> </w:t>
            </w:r>
            <w:r w:rsidR="00405952">
              <w:rPr>
                <w:rFonts w:ascii="Montserrat Light" w:hAnsi="Montserrat Light"/>
                <w:bCs/>
                <w:noProof/>
                <w:lang w:val="ro-RO" w:eastAsia="ro-RO"/>
              </w:rPr>
              <w:t>34739/07.10.2026</w:t>
            </w:r>
            <w:r w:rsidR="00C25564">
              <w:rPr>
                <w:rFonts w:ascii="Montserrat Light" w:hAnsi="Montserrat Light"/>
                <w:bCs/>
                <w:noProof/>
                <w:lang w:val="ro-RO" w:eastAsia="ro-RO"/>
              </w:rPr>
              <w:t>;</w:t>
            </w:r>
          </w:p>
          <w:p w14:paraId="447A7BB8" w14:textId="4C639677" w:rsidR="009715FE" w:rsidRPr="00480A2F" w:rsidRDefault="009715FE" w:rsidP="003178B1">
            <w:pPr>
              <w:keepNext/>
              <w:widowControl w:val="0"/>
              <w:autoSpaceDE w:val="0"/>
              <w:autoSpaceDN w:val="0"/>
              <w:adjustRightInd w:val="0"/>
              <w:ind w:left="360"/>
              <w:jc w:val="both"/>
              <w:outlineLvl w:val="1"/>
              <w:rPr>
                <w:rFonts w:ascii="Montserrat Light" w:eastAsia="Calibri" w:hAnsi="Montserrat Light"/>
                <w:bCs/>
                <w:noProof/>
                <w:lang w:val="ro-RO" w:eastAsia="ro-RO"/>
              </w:rPr>
            </w:pPr>
            <w:r>
              <w:rPr>
                <w:rFonts w:ascii="Montserrat Light" w:eastAsia="Calibri" w:hAnsi="Montserrat Light"/>
                <w:bCs/>
                <w:noProof/>
                <w:lang w:val="ro-RO" w:eastAsia="ro-RO"/>
              </w:rPr>
              <w:t xml:space="preserve">2.  </w:t>
            </w:r>
            <w:r w:rsidRPr="00480A2F">
              <w:rPr>
                <w:rFonts w:ascii="Montserrat Light" w:eastAsia="Calibri" w:hAnsi="Montserrat Light"/>
                <w:bCs/>
                <w:noProof/>
                <w:lang w:val="ro-RO" w:eastAsia="ro-RO"/>
              </w:rPr>
              <w:t>Bugetul de venituri și cheltuieli pe anul 202</w:t>
            </w:r>
            <w:r w:rsidR="00050AFA">
              <w:rPr>
                <w:rFonts w:ascii="Montserrat Light" w:eastAsia="Calibri" w:hAnsi="Montserrat Light"/>
                <w:bCs/>
                <w:noProof/>
                <w:lang w:val="ro-RO" w:eastAsia="ro-RO"/>
              </w:rPr>
              <w:t>6</w:t>
            </w:r>
            <w:r w:rsidR="00B7718C">
              <w:rPr>
                <w:rFonts w:ascii="Montserrat Light" w:eastAsia="Calibri" w:hAnsi="Montserrat Light"/>
                <w:bCs/>
                <w:noProof/>
                <w:lang w:val="ro-RO" w:eastAsia="ro-RO"/>
              </w:rPr>
              <w:t>, rectificat</w:t>
            </w:r>
            <w:r w:rsidRPr="00480A2F">
              <w:rPr>
                <w:rFonts w:ascii="Montserrat Light" w:eastAsia="Calibri" w:hAnsi="Montserrat Light"/>
                <w:bCs/>
                <w:noProof/>
                <w:lang w:val="ro-RO" w:eastAsia="ro-RO"/>
              </w:rPr>
              <w:t xml:space="preserve"> – anex</w:t>
            </w:r>
            <w:r>
              <w:rPr>
                <w:rFonts w:ascii="Montserrat Light" w:eastAsia="Calibri" w:hAnsi="Montserrat Light"/>
                <w:bCs/>
                <w:noProof/>
                <w:lang w:val="ro-RO" w:eastAsia="ro-RO"/>
              </w:rPr>
              <w:t>ele</w:t>
            </w:r>
            <w:r w:rsidRPr="00480A2F">
              <w:rPr>
                <w:rFonts w:ascii="Montserrat Light" w:eastAsia="Calibri" w:hAnsi="Montserrat Light"/>
                <w:bCs/>
                <w:noProof/>
                <w:lang w:val="ro-RO" w:eastAsia="ro-RO"/>
              </w:rPr>
              <w:t xml:space="preserve"> nr.</w:t>
            </w:r>
            <w:r w:rsidR="00C83B92">
              <w:rPr>
                <w:rFonts w:ascii="Montserrat Light" w:eastAsia="Calibri" w:hAnsi="Montserrat Light"/>
                <w:bCs/>
                <w:noProof/>
                <w:lang w:val="ro-RO" w:eastAsia="ro-RO"/>
              </w:rPr>
              <w:t xml:space="preserve"> </w:t>
            </w:r>
            <w:r w:rsidRPr="00480A2F">
              <w:rPr>
                <w:rFonts w:ascii="Montserrat Light" w:eastAsia="Calibri" w:hAnsi="Montserrat Light"/>
                <w:bCs/>
                <w:noProof/>
                <w:lang w:val="ro-RO" w:eastAsia="ro-RO"/>
              </w:rPr>
              <w:t>1</w:t>
            </w:r>
            <w:r>
              <w:rPr>
                <w:rFonts w:ascii="Montserrat Light" w:eastAsia="Calibri" w:hAnsi="Montserrat Light"/>
                <w:bCs/>
                <w:noProof/>
                <w:lang w:val="ro-RO" w:eastAsia="ro-RO"/>
              </w:rPr>
              <w:t>-5</w:t>
            </w:r>
            <w:r w:rsidRPr="00480A2F">
              <w:rPr>
                <w:rFonts w:ascii="Montserrat Light" w:eastAsia="Calibri" w:hAnsi="Montserrat Light"/>
                <w:bCs/>
                <w:noProof/>
                <w:lang w:val="ro-RO" w:eastAsia="ro-RO"/>
              </w:rPr>
              <w:t>;</w:t>
            </w:r>
          </w:p>
          <w:p w14:paraId="29E91A7C" w14:textId="5FEDA9B3" w:rsidR="009715FE" w:rsidRPr="00F96134" w:rsidRDefault="009715FE" w:rsidP="003178B1">
            <w:pPr>
              <w:keepNext/>
              <w:widowControl w:val="0"/>
              <w:autoSpaceDE w:val="0"/>
              <w:autoSpaceDN w:val="0"/>
              <w:adjustRightInd w:val="0"/>
              <w:ind w:left="360"/>
              <w:jc w:val="both"/>
              <w:outlineLvl w:val="1"/>
              <w:rPr>
                <w:rFonts w:ascii="Montserrat Light" w:hAnsi="Montserrat Light"/>
                <w:lang w:val="es-ES"/>
              </w:rPr>
            </w:pPr>
            <w:r w:rsidRPr="00F96134">
              <w:rPr>
                <w:rFonts w:ascii="Montserrat Light" w:hAnsi="Montserrat Light"/>
                <w:lang w:val="es-ES"/>
              </w:rPr>
              <w:t xml:space="preserve">3.  </w:t>
            </w:r>
            <w:r w:rsidR="00B7718C" w:rsidRPr="00F96134">
              <w:rPr>
                <w:rFonts w:ascii="Montserrat Light" w:hAnsi="Montserrat Light"/>
                <w:lang w:val="es-ES"/>
              </w:rPr>
              <w:t xml:space="preserve">Nota de fundamentare a BVC pe </w:t>
            </w:r>
            <w:proofErr w:type="spellStart"/>
            <w:r w:rsidR="00B7718C" w:rsidRPr="00F96134">
              <w:rPr>
                <w:rFonts w:ascii="Montserrat Light" w:hAnsi="Montserrat Light"/>
                <w:lang w:val="es-ES"/>
              </w:rPr>
              <w:t>anul</w:t>
            </w:r>
            <w:proofErr w:type="spellEnd"/>
            <w:r w:rsidR="00B7718C" w:rsidRPr="00F96134">
              <w:rPr>
                <w:rFonts w:ascii="Montserrat Light" w:hAnsi="Montserrat Light"/>
                <w:lang w:val="es-ES"/>
              </w:rPr>
              <w:t xml:space="preserve"> 2026 </w:t>
            </w:r>
            <w:proofErr w:type="spellStart"/>
            <w:r w:rsidR="00B7718C" w:rsidRPr="00F96134">
              <w:rPr>
                <w:rFonts w:ascii="Montserrat Light" w:hAnsi="Montserrat Light"/>
                <w:lang w:val="es-ES"/>
              </w:rPr>
              <w:t>rectificat</w:t>
            </w:r>
            <w:proofErr w:type="spellEnd"/>
            <w:r w:rsidR="00D30785">
              <w:rPr>
                <w:rFonts w:ascii="Montserrat Light" w:hAnsi="Montserrat Light"/>
                <w:lang w:val="es-ES"/>
              </w:rPr>
              <w:t xml:space="preserve"> </w:t>
            </w:r>
            <w:proofErr w:type="spellStart"/>
            <w:r w:rsidR="00D30785">
              <w:rPr>
                <w:rFonts w:ascii="Montserrat Light" w:hAnsi="Montserrat Light"/>
                <w:lang w:val="es-ES"/>
              </w:rPr>
              <w:t>nr</w:t>
            </w:r>
            <w:proofErr w:type="spellEnd"/>
            <w:r w:rsidR="00D30785">
              <w:rPr>
                <w:rFonts w:ascii="Montserrat Light" w:hAnsi="Montserrat Light"/>
                <w:lang w:val="es-ES"/>
              </w:rPr>
              <w:t>. 15060/05.10.2026</w:t>
            </w:r>
            <w:r w:rsidR="0088620C" w:rsidRPr="00F96134">
              <w:rPr>
                <w:rFonts w:ascii="Montserrat Light" w:hAnsi="Montserrat Light"/>
                <w:lang w:val="es-ES"/>
              </w:rPr>
              <w:t>;</w:t>
            </w:r>
          </w:p>
          <w:p w14:paraId="08D757DA" w14:textId="0362C228" w:rsidR="009715FE" w:rsidRPr="00F96134" w:rsidRDefault="00405952" w:rsidP="003178B1">
            <w:pPr>
              <w:keepNext/>
              <w:widowControl w:val="0"/>
              <w:autoSpaceDE w:val="0"/>
              <w:autoSpaceDN w:val="0"/>
              <w:adjustRightInd w:val="0"/>
              <w:ind w:left="360"/>
              <w:jc w:val="both"/>
              <w:outlineLvl w:val="1"/>
              <w:rPr>
                <w:rFonts w:ascii="Montserrat Light" w:hAnsi="Montserrat Light"/>
                <w:lang w:val="es-ES"/>
              </w:rPr>
            </w:pPr>
            <w:r>
              <w:rPr>
                <w:rFonts w:ascii="Montserrat Light" w:hAnsi="Montserrat Light"/>
                <w:lang w:val="es-ES"/>
              </w:rPr>
              <w:t>4</w:t>
            </w:r>
            <w:r w:rsidR="009715FE" w:rsidRPr="00F96134">
              <w:rPr>
                <w:rFonts w:ascii="Montserrat Light" w:hAnsi="Montserrat Light"/>
                <w:lang w:val="es-ES"/>
              </w:rPr>
              <w:t xml:space="preserve">.  </w:t>
            </w:r>
            <w:proofErr w:type="spellStart"/>
            <w:r w:rsidR="009715FE" w:rsidRPr="00F96134">
              <w:rPr>
                <w:rFonts w:ascii="Montserrat Light" w:hAnsi="Montserrat Light"/>
                <w:lang w:val="es-ES"/>
              </w:rPr>
              <w:t>Hotărârea</w:t>
            </w:r>
            <w:proofErr w:type="spellEnd"/>
            <w:r w:rsidR="009715FE" w:rsidRPr="00F96134">
              <w:rPr>
                <w:rFonts w:ascii="Montserrat Light" w:hAnsi="Montserrat Light"/>
                <w:lang w:val="es-ES"/>
              </w:rPr>
              <w:t xml:space="preserve"> C.A. </w:t>
            </w:r>
            <w:proofErr w:type="spellStart"/>
            <w:r w:rsidR="009715FE" w:rsidRPr="00F96134">
              <w:rPr>
                <w:rFonts w:ascii="Montserrat Light" w:hAnsi="Montserrat Light"/>
                <w:lang w:val="es-ES"/>
              </w:rPr>
              <w:t>nr</w:t>
            </w:r>
            <w:proofErr w:type="spellEnd"/>
            <w:r w:rsidR="009715FE" w:rsidRPr="00F96134">
              <w:rPr>
                <w:rFonts w:ascii="Montserrat Light" w:hAnsi="Montserrat Light"/>
                <w:lang w:val="es-ES"/>
              </w:rPr>
              <w:t xml:space="preserve">. </w:t>
            </w:r>
            <w:r>
              <w:rPr>
                <w:rFonts w:ascii="Montserrat Light" w:hAnsi="Montserrat Light"/>
                <w:lang w:val="es-ES"/>
              </w:rPr>
              <w:t>12</w:t>
            </w:r>
            <w:r w:rsidR="00B7718C" w:rsidRPr="00F96134">
              <w:rPr>
                <w:rFonts w:ascii="Montserrat Light" w:hAnsi="Montserrat Light"/>
                <w:lang w:val="es-ES"/>
              </w:rPr>
              <w:t>.1</w:t>
            </w:r>
            <w:r w:rsidR="009715FE" w:rsidRPr="00F96134">
              <w:rPr>
                <w:rFonts w:ascii="Montserrat Light" w:hAnsi="Montserrat Light"/>
                <w:lang w:val="es-ES"/>
              </w:rPr>
              <w:t>/</w:t>
            </w:r>
            <w:r>
              <w:rPr>
                <w:rFonts w:ascii="Montserrat Light" w:hAnsi="Montserrat Light"/>
                <w:lang w:val="es-ES"/>
              </w:rPr>
              <w:t>06</w:t>
            </w:r>
            <w:r w:rsidR="00945489" w:rsidRPr="00F96134">
              <w:rPr>
                <w:rFonts w:ascii="Montserrat Light" w:hAnsi="Montserrat Light"/>
                <w:lang w:val="es-ES"/>
              </w:rPr>
              <w:t>.</w:t>
            </w:r>
            <w:r>
              <w:rPr>
                <w:rFonts w:ascii="Montserrat Light" w:hAnsi="Montserrat Light"/>
                <w:lang w:val="es-ES"/>
              </w:rPr>
              <w:t>10</w:t>
            </w:r>
            <w:r w:rsidR="00945489" w:rsidRPr="00F96134">
              <w:rPr>
                <w:rFonts w:ascii="Montserrat Light" w:hAnsi="Montserrat Light"/>
                <w:lang w:val="es-ES"/>
              </w:rPr>
              <w:t>.</w:t>
            </w:r>
            <w:r w:rsidR="009715FE" w:rsidRPr="00F96134">
              <w:rPr>
                <w:rFonts w:ascii="Montserrat Light" w:hAnsi="Montserrat Light"/>
                <w:lang w:val="es-ES"/>
              </w:rPr>
              <w:t>202</w:t>
            </w:r>
            <w:r w:rsidR="00050AFA" w:rsidRPr="00F96134">
              <w:rPr>
                <w:rFonts w:ascii="Montserrat Light" w:hAnsi="Montserrat Light"/>
                <w:lang w:val="es-ES"/>
              </w:rPr>
              <w:t>6</w:t>
            </w:r>
            <w:r>
              <w:rPr>
                <w:rFonts w:ascii="Montserrat Light" w:hAnsi="Montserrat Light"/>
                <w:lang w:val="es-ES"/>
              </w:rPr>
              <w:t xml:space="preserve"> </w:t>
            </w:r>
            <w:proofErr w:type="spellStart"/>
            <w:r w:rsidR="0088620C" w:rsidRPr="00F96134">
              <w:rPr>
                <w:rFonts w:ascii="Montserrat Light" w:hAnsi="Montserrat Light"/>
                <w:lang w:val="es-ES"/>
              </w:rPr>
              <w:t>privind</w:t>
            </w:r>
            <w:proofErr w:type="spellEnd"/>
            <w:r w:rsidR="0088620C" w:rsidRPr="00F96134">
              <w:rPr>
                <w:rFonts w:ascii="Montserrat Light" w:hAnsi="Montserrat Light"/>
                <w:lang w:val="es-ES"/>
              </w:rPr>
              <w:t xml:space="preserve"> </w:t>
            </w:r>
            <w:proofErr w:type="spellStart"/>
            <w:r w:rsidR="0088620C" w:rsidRPr="00F96134">
              <w:rPr>
                <w:rFonts w:ascii="Montserrat Light" w:hAnsi="Montserrat Light"/>
                <w:lang w:val="es-ES"/>
              </w:rPr>
              <w:t>aprobarea</w:t>
            </w:r>
            <w:proofErr w:type="spellEnd"/>
            <w:r w:rsidR="0088620C" w:rsidRPr="00F96134">
              <w:rPr>
                <w:rFonts w:ascii="Montserrat Light" w:hAnsi="Montserrat Light"/>
                <w:lang w:val="es-ES"/>
              </w:rPr>
              <w:t xml:space="preserve"> BVC pe </w:t>
            </w:r>
            <w:proofErr w:type="spellStart"/>
            <w:r w:rsidR="0088620C" w:rsidRPr="00F96134">
              <w:rPr>
                <w:rFonts w:ascii="Montserrat Light" w:hAnsi="Montserrat Light"/>
                <w:lang w:val="es-ES"/>
              </w:rPr>
              <w:t>anul</w:t>
            </w:r>
            <w:proofErr w:type="spellEnd"/>
            <w:r w:rsidR="0088620C" w:rsidRPr="00F96134">
              <w:rPr>
                <w:rFonts w:ascii="Montserrat Light" w:hAnsi="Montserrat Light"/>
                <w:lang w:val="es-ES"/>
              </w:rPr>
              <w:t xml:space="preserve"> 202</w:t>
            </w:r>
            <w:r w:rsidR="00050AFA" w:rsidRPr="00F96134">
              <w:rPr>
                <w:rFonts w:ascii="Montserrat Light" w:hAnsi="Montserrat Light"/>
                <w:lang w:val="es-ES"/>
              </w:rPr>
              <w:t>6</w:t>
            </w:r>
            <w:r w:rsidR="00B7718C" w:rsidRPr="00F96134">
              <w:rPr>
                <w:rFonts w:ascii="Montserrat Light" w:hAnsi="Montserrat Light"/>
                <w:lang w:val="es-ES"/>
              </w:rPr>
              <w:t xml:space="preserve">, </w:t>
            </w:r>
            <w:proofErr w:type="spellStart"/>
            <w:r w:rsidR="00B7718C" w:rsidRPr="00F96134">
              <w:rPr>
                <w:rFonts w:ascii="Montserrat Light" w:hAnsi="Montserrat Light"/>
                <w:lang w:val="es-ES"/>
              </w:rPr>
              <w:t>rectificat</w:t>
            </w:r>
            <w:proofErr w:type="spellEnd"/>
            <w:r w:rsidR="0088620C" w:rsidRPr="00F96134">
              <w:rPr>
                <w:rFonts w:ascii="Montserrat Light" w:hAnsi="Montserrat Light"/>
                <w:lang w:val="es-ES"/>
              </w:rPr>
              <w:t>.</w:t>
            </w:r>
          </w:p>
          <w:p w14:paraId="1D3E88C5" w14:textId="17B7D0A3" w:rsidR="009715FE" w:rsidRPr="00F96134" w:rsidRDefault="009715FE" w:rsidP="009715FE">
            <w:pPr>
              <w:keepNext/>
              <w:widowControl w:val="0"/>
              <w:autoSpaceDE w:val="0"/>
              <w:autoSpaceDN w:val="0"/>
              <w:adjustRightInd w:val="0"/>
              <w:spacing w:line="240" w:lineRule="auto"/>
              <w:ind w:left="360"/>
              <w:jc w:val="both"/>
              <w:outlineLvl w:val="1"/>
              <w:rPr>
                <w:rFonts w:ascii="Montserrat Light" w:hAnsi="Montserrat Light"/>
                <w:noProof/>
                <w:lang w:val="es-ES"/>
              </w:rPr>
            </w:pPr>
          </w:p>
        </w:tc>
      </w:tr>
    </w:tbl>
    <w:p w14:paraId="565ED48A" w14:textId="77777777" w:rsidR="008F76F2" w:rsidRPr="009F2146" w:rsidRDefault="008F76F2" w:rsidP="00784B61">
      <w:pPr>
        <w:spacing w:line="240" w:lineRule="auto"/>
        <w:ind w:left="720"/>
        <w:rPr>
          <w:rFonts w:ascii="Cambria" w:eastAsia="Times New Roman" w:hAnsi="Cambria" w:cs="Times New Roman"/>
          <w:b/>
          <w:lang w:val="ro-RO"/>
        </w:rPr>
      </w:pPr>
    </w:p>
    <w:p w14:paraId="0F0C8768" w14:textId="77777777" w:rsidR="008F76F2" w:rsidRPr="009F2146" w:rsidRDefault="008F76F2" w:rsidP="00784B61">
      <w:pPr>
        <w:spacing w:line="240" w:lineRule="auto"/>
        <w:rPr>
          <w:rFonts w:ascii="Cambria" w:eastAsia="Times New Roman" w:hAnsi="Cambria" w:cs="Times New Roman"/>
          <w:b/>
          <w:lang w:val="ro-RO"/>
        </w:rPr>
      </w:pPr>
    </w:p>
    <w:p w14:paraId="6EB36005" w14:textId="77777777" w:rsidR="008F76F2" w:rsidRPr="009F2146" w:rsidRDefault="008F76F2" w:rsidP="00784B61">
      <w:pPr>
        <w:spacing w:line="240" w:lineRule="auto"/>
        <w:contextualSpacing/>
        <w:rPr>
          <w:rFonts w:ascii="Cambria" w:eastAsia="Times New Roman" w:hAnsi="Cambria" w:cs="Times New Roman"/>
          <w:b/>
          <w:bCs/>
          <w:lang w:val="ro-RO" w:eastAsia="ro-RO"/>
        </w:rPr>
      </w:pPr>
    </w:p>
    <w:p w14:paraId="72778557" w14:textId="77777777" w:rsidR="008F76F2" w:rsidRPr="00F96134"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s-ES"/>
        </w:rPr>
      </w:pPr>
      <w:r w:rsidRPr="00F96134">
        <w:rPr>
          <w:rFonts w:ascii="Montserrat" w:eastAsia="Times New Roman" w:hAnsi="Montserrat" w:cs="Times New Roman"/>
          <w:b/>
          <w:bCs/>
          <w:noProof/>
          <w:lang w:val="es-ES"/>
        </w:rPr>
        <w:t>INIȚIATOR,</w:t>
      </w:r>
    </w:p>
    <w:p w14:paraId="6E435F9A" w14:textId="77777777" w:rsidR="008F76F2" w:rsidRPr="00F96134"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s-ES"/>
        </w:rPr>
      </w:pPr>
      <w:r w:rsidRPr="00F96134">
        <w:rPr>
          <w:rFonts w:ascii="Montserrat" w:eastAsia="Times New Roman" w:hAnsi="Montserrat" w:cs="Times New Roman"/>
          <w:b/>
          <w:bCs/>
          <w:noProof/>
          <w:lang w:val="es-ES"/>
        </w:rPr>
        <w:t xml:space="preserve">PREȘEDINTE </w:t>
      </w:r>
    </w:p>
    <w:p w14:paraId="29B780AC" w14:textId="1D26BF4B" w:rsidR="008F76F2" w:rsidRPr="00F96134" w:rsidRDefault="005F5D56" w:rsidP="00784B61">
      <w:pPr>
        <w:autoSpaceDE w:val="0"/>
        <w:autoSpaceDN w:val="0"/>
        <w:adjustRightInd w:val="0"/>
        <w:spacing w:line="240" w:lineRule="auto"/>
        <w:contextualSpacing/>
        <w:jc w:val="center"/>
        <w:rPr>
          <w:rFonts w:ascii="Montserrat" w:eastAsia="Times New Roman" w:hAnsi="Montserrat" w:cs="Times New Roman"/>
          <w:noProof/>
          <w:lang w:val="es-ES"/>
        </w:rPr>
      </w:pPr>
      <w:r w:rsidRPr="00F96134">
        <w:rPr>
          <w:rFonts w:ascii="Montserrat" w:eastAsia="Times New Roman" w:hAnsi="Montserrat" w:cs="Times New Roman"/>
          <w:noProof/>
          <w:lang w:val="es-ES"/>
        </w:rPr>
        <w:t>Alin Tișe</w:t>
      </w:r>
    </w:p>
    <w:p w14:paraId="7FD00558" w14:textId="77777777" w:rsidR="008F76F2" w:rsidRPr="009F2146" w:rsidRDefault="008F76F2" w:rsidP="00784B61">
      <w:pPr>
        <w:spacing w:line="240" w:lineRule="auto"/>
        <w:contextualSpacing/>
        <w:jc w:val="center"/>
        <w:rPr>
          <w:rFonts w:ascii="Cambria" w:eastAsia="Times New Roman" w:hAnsi="Cambria" w:cs="Times New Roman"/>
          <w:b/>
          <w:bCs/>
          <w:noProof/>
          <w:lang w:val="ro-RO" w:eastAsia="ro-RO"/>
        </w:rPr>
      </w:pPr>
    </w:p>
    <w:p w14:paraId="6A6A1061" w14:textId="12005B7A" w:rsidR="008F76F2" w:rsidRPr="00F96134" w:rsidRDefault="008F76F2" w:rsidP="00784B61">
      <w:pPr>
        <w:spacing w:line="240" w:lineRule="auto"/>
        <w:rPr>
          <w:rFonts w:ascii="Montserrat" w:hAnsi="Montserrat"/>
          <w:lang w:val="es-ES"/>
        </w:rPr>
      </w:pPr>
    </w:p>
    <w:p w14:paraId="32C2034E" w14:textId="580592B6" w:rsidR="005F5D56" w:rsidRPr="00F96134" w:rsidRDefault="005F5D56" w:rsidP="00784B61">
      <w:pPr>
        <w:spacing w:line="240" w:lineRule="auto"/>
        <w:rPr>
          <w:rFonts w:ascii="Montserrat" w:hAnsi="Montserrat"/>
          <w:lang w:val="es-ES"/>
        </w:rPr>
      </w:pPr>
    </w:p>
    <w:p w14:paraId="68DA45FA" w14:textId="18BB7D50" w:rsidR="005F5D56" w:rsidRPr="00F96134" w:rsidRDefault="005F5D56" w:rsidP="00784B61">
      <w:pPr>
        <w:spacing w:line="240" w:lineRule="auto"/>
        <w:rPr>
          <w:rFonts w:ascii="Montserrat" w:hAnsi="Montserrat"/>
          <w:lang w:val="es-ES"/>
        </w:rPr>
      </w:pPr>
    </w:p>
    <w:p w14:paraId="6BC31258" w14:textId="35A3A139" w:rsidR="005F5D56" w:rsidRPr="00F96134" w:rsidRDefault="005F5D56" w:rsidP="00784B61">
      <w:pPr>
        <w:spacing w:line="240" w:lineRule="auto"/>
        <w:rPr>
          <w:rFonts w:ascii="Montserrat" w:hAnsi="Montserrat"/>
          <w:lang w:val="es-ES"/>
        </w:rPr>
      </w:pPr>
    </w:p>
    <w:p w14:paraId="616CC6DF" w14:textId="25163793" w:rsidR="005F5D56" w:rsidRPr="00F96134" w:rsidRDefault="005F5D56" w:rsidP="00784B61">
      <w:pPr>
        <w:spacing w:line="240" w:lineRule="auto"/>
        <w:rPr>
          <w:rFonts w:ascii="Montserrat" w:hAnsi="Montserrat"/>
          <w:lang w:val="es-ES"/>
        </w:rPr>
      </w:pPr>
    </w:p>
    <w:p w14:paraId="605EBEB8" w14:textId="2DC77B27" w:rsidR="005F5D56" w:rsidRPr="00F96134" w:rsidRDefault="005F5D56" w:rsidP="00784B61">
      <w:pPr>
        <w:spacing w:line="240" w:lineRule="auto"/>
        <w:rPr>
          <w:rFonts w:ascii="Montserrat" w:hAnsi="Montserrat"/>
          <w:lang w:val="es-ES"/>
        </w:rPr>
      </w:pPr>
    </w:p>
    <w:p w14:paraId="58CC46A2" w14:textId="2FBE88EC" w:rsidR="005F5D56" w:rsidRPr="00F96134" w:rsidRDefault="005F5D56" w:rsidP="00784B61">
      <w:pPr>
        <w:spacing w:line="240" w:lineRule="auto"/>
        <w:rPr>
          <w:rFonts w:ascii="Montserrat" w:hAnsi="Montserrat"/>
          <w:lang w:val="es-ES"/>
        </w:rPr>
      </w:pPr>
    </w:p>
    <w:p w14:paraId="3B9797EE" w14:textId="41AC6944" w:rsidR="005F5D56" w:rsidRPr="00F96134" w:rsidRDefault="005F5D56" w:rsidP="00784B61">
      <w:pPr>
        <w:spacing w:line="240" w:lineRule="auto"/>
        <w:rPr>
          <w:rFonts w:ascii="Montserrat" w:hAnsi="Montserrat"/>
          <w:lang w:val="es-ES"/>
        </w:rPr>
      </w:pPr>
    </w:p>
    <w:p w14:paraId="0E4F2D73" w14:textId="0E8F3CCB" w:rsidR="005F5D56" w:rsidRPr="00F96134" w:rsidRDefault="005F5D56" w:rsidP="00784B61">
      <w:pPr>
        <w:spacing w:line="240" w:lineRule="auto"/>
        <w:rPr>
          <w:rFonts w:ascii="Montserrat" w:hAnsi="Montserrat"/>
          <w:lang w:val="es-ES"/>
        </w:rPr>
      </w:pPr>
    </w:p>
    <w:p w14:paraId="281BEB13" w14:textId="5215FBA3" w:rsidR="005F5D56" w:rsidRPr="00F96134" w:rsidRDefault="005F5D56" w:rsidP="00784B61">
      <w:pPr>
        <w:spacing w:line="240" w:lineRule="auto"/>
        <w:rPr>
          <w:rFonts w:ascii="Montserrat" w:hAnsi="Montserrat"/>
          <w:lang w:val="es-ES"/>
        </w:rPr>
      </w:pPr>
    </w:p>
    <w:p w14:paraId="30637DD9" w14:textId="73DFBB4E" w:rsidR="005F5D56" w:rsidRPr="00F96134" w:rsidRDefault="005F5D56" w:rsidP="00784B61">
      <w:pPr>
        <w:spacing w:line="240" w:lineRule="auto"/>
        <w:rPr>
          <w:rFonts w:ascii="Montserrat" w:hAnsi="Montserrat"/>
          <w:lang w:val="es-ES"/>
        </w:rPr>
      </w:pPr>
    </w:p>
    <w:p w14:paraId="6921987E" w14:textId="4BB88B4E" w:rsidR="005F5D56" w:rsidRPr="00F96134" w:rsidRDefault="005F5D56" w:rsidP="00784B61">
      <w:pPr>
        <w:spacing w:line="240" w:lineRule="auto"/>
        <w:rPr>
          <w:rFonts w:ascii="Montserrat" w:hAnsi="Montserrat"/>
          <w:lang w:val="es-ES"/>
        </w:rPr>
      </w:pPr>
    </w:p>
    <w:p w14:paraId="01C50D26" w14:textId="7F962E29" w:rsidR="00D03D6B" w:rsidRPr="00F96134" w:rsidRDefault="00D03D6B" w:rsidP="00784B61">
      <w:pPr>
        <w:spacing w:line="240" w:lineRule="auto"/>
        <w:rPr>
          <w:rFonts w:ascii="Montserrat" w:hAnsi="Montserrat"/>
          <w:lang w:val="es-ES"/>
        </w:rPr>
      </w:pPr>
    </w:p>
    <w:p w14:paraId="3F75E66A" w14:textId="2915434E" w:rsidR="00D03D6B" w:rsidRPr="00F96134" w:rsidRDefault="00D03D6B" w:rsidP="00784B61">
      <w:pPr>
        <w:spacing w:line="240" w:lineRule="auto"/>
        <w:rPr>
          <w:rFonts w:ascii="Montserrat" w:hAnsi="Montserrat"/>
          <w:lang w:val="es-ES"/>
        </w:rPr>
      </w:pPr>
    </w:p>
    <w:p w14:paraId="2FC3D629" w14:textId="06FBC009" w:rsidR="00D03D6B" w:rsidRPr="00F96134" w:rsidRDefault="00D03D6B" w:rsidP="00784B61">
      <w:pPr>
        <w:spacing w:line="240" w:lineRule="auto"/>
        <w:rPr>
          <w:rFonts w:ascii="Montserrat" w:hAnsi="Montserrat"/>
          <w:lang w:val="es-ES"/>
        </w:rPr>
      </w:pPr>
    </w:p>
    <w:p w14:paraId="0302C448" w14:textId="41629E4B" w:rsidR="00D03D6B" w:rsidRPr="00F96134" w:rsidRDefault="00D03D6B" w:rsidP="00784B61">
      <w:pPr>
        <w:spacing w:line="240" w:lineRule="auto"/>
        <w:rPr>
          <w:rFonts w:ascii="Montserrat" w:hAnsi="Montserrat"/>
          <w:lang w:val="es-ES"/>
        </w:rPr>
      </w:pPr>
    </w:p>
    <w:p w14:paraId="7F5F8B9E" w14:textId="0F7C2D94" w:rsidR="001B34B2" w:rsidRPr="00F96134" w:rsidRDefault="001B34B2" w:rsidP="00784B61">
      <w:pPr>
        <w:spacing w:line="240" w:lineRule="auto"/>
        <w:rPr>
          <w:rFonts w:ascii="Montserrat" w:hAnsi="Montserrat"/>
          <w:lang w:val="es-ES"/>
        </w:rPr>
      </w:pPr>
    </w:p>
    <w:p w14:paraId="29ED3FF0" w14:textId="0DBAA45F" w:rsidR="001B34B2" w:rsidRPr="00F96134" w:rsidRDefault="001B34B2" w:rsidP="00784B61">
      <w:pPr>
        <w:spacing w:line="240" w:lineRule="auto"/>
        <w:rPr>
          <w:rFonts w:ascii="Montserrat" w:hAnsi="Montserrat"/>
          <w:lang w:val="es-ES"/>
        </w:rPr>
      </w:pPr>
    </w:p>
    <w:p w14:paraId="4C407D3E" w14:textId="61119E38" w:rsidR="001B34B2" w:rsidRPr="00F96134" w:rsidRDefault="001B34B2" w:rsidP="00784B61">
      <w:pPr>
        <w:spacing w:line="240" w:lineRule="auto"/>
        <w:rPr>
          <w:rFonts w:ascii="Montserrat" w:hAnsi="Montserrat"/>
          <w:lang w:val="es-ES"/>
        </w:rPr>
      </w:pPr>
    </w:p>
    <w:p w14:paraId="7BEFBD5B" w14:textId="3740454B" w:rsidR="001B34B2" w:rsidRPr="00F96134" w:rsidRDefault="001B34B2" w:rsidP="00784B61">
      <w:pPr>
        <w:spacing w:line="240" w:lineRule="auto"/>
        <w:rPr>
          <w:rFonts w:ascii="Montserrat" w:hAnsi="Montserrat"/>
          <w:lang w:val="es-ES"/>
        </w:rPr>
      </w:pPr>
    </w:p>
    <w:p w14:paraId="37AF2431" w14:textId="30074A56" w:rsidR="001B34B2" w:rsidRDefault="001B34B2" w:rsidP="00784B61">
      <w:pPr>
        <w:spacing w:line="240" w:lineRule="auto"/>
        <w:rPr>
          <w:rFonts w:ascii="Montserrat" w:hAnsi="Montserrat"/>
          <w:lang w:val="es-ES"/>
        </w:rPr>
      </w:pPr>
    </w:p>
    <w:p w14:paraId="0024E432" w14:textId="77777777" w:rsidR="00837389" w:rsidRDefault="00837389" w:rsidP="00784B61">
      <w:pPr>
        <w:spacing w:line="240" w:lineRule="auto"/>
        <w:rPr>
          <w:rFonts w:ascii="Montserrat" w:hAnsi="Montserrat"/>
          <w:lang w:val="es-ES"/>
        </w:rPr>
      </w:pPr>
    </w:p>
    <w:p w14:paraId="64E143B3" w14:textId="77777777" w:rsidR="00837389" w:rsidRPr="00F96134" w:rsidRDefault="00837389" w:rsidP="00784B61">
      <w:pPr>
        <w:spacing w:line="240" w:lineRule="auto"/>
        <w:rPr>
          <w:rFonts w:ascii="Montserrat" w:hAnsi="Montserrat"/>
          <w:lang w:val="es-ES"/>
        </w:rPr>
      </w:pPr>
    </w:p>
    <w:p w14:paraId="22BBA3E1" w14:textId="138AB207" w:rsidR="0080346A" w:rsidRPr="00F96134" w:rsidRDefault="0080346A" w:rsidP="00784B61">
      <w:pPr>
        <w:spacing w:line="240" w:lineRule="auto"/>
        <w:rPr>
          <w:rFonts w:ascii="Montserrat" w:hAnsi="Montserrat"/>
          <w:lang w:val="es-ES"/>
        </w:rPr>
      </w:pPr>
    </w:p>
    <w:p w14:paraId="4ADC6E5D" w14:textId="0582CBFE" w:rsidR="0080346A" w:rsidRPr="00F96134" w:rsidRDefault="0080346A" w:rsidP="00784B61">
      <w:pPr>
        <w:spacing w:line="240" w:lineRule="auto"/>
        <w:rPr>
          <w:rFonts w:ascii="Montserrat" w:hAnsi="Montserrat"/>
          <w:lang w:val="es-ES"/>
        </w:rPr>
      </w:pPr>
    </w:p>
    <w:p w14:paraId="05D87976" w14:textId="5CB86175" w:rsidR="0080346A" w:rsidRPr="00F96134" w:rsidRDefault="0080346A" w:rsidP="00784B61">
      <w:pPr>
        <w:spacing w:line="240" w:lineRule="auto"/>
        <w:rPr>
          <w:rFonts w:ascii="Montserrat" w:hAnsi="Montserrat"/>
          <w:lang w:val="es-ES"/>
        </w:rPr>
      </w:pPr>
    </w:p>
    <w:p w14:paraId="287FAB2F" w14:textId="44D6F035" w:rsidR="0080346A" w:rsidRPr="00F96134" w:rsidRDefault="0080346A" w:rsidP="00784B61">
      <w:pPr>
        <w:spacing w:line="240" w:lineRule="auto"/>
        <w:rPr>
          <w:rFonts w:ascii="Montserrat" w:hAnsi="Montserrat"/>
          <w:lang w:val="es-ES"/>
        </w:rPr>
      </w:pPr>
    </w:p>
    <w:p w14:paraId="04C9FBB2" w14:textId="53C9985B" w:rsidR="0080346A" w:rsidRPr="00F96134" w:rsidRDefault="0080346A" w:rsidP="00784B61">
      <w:pPr>
        <w:spacing w:line="240" w:lineRule="auto"/>
        <w:rPr>
          <w:rFonts w:ascii="Montserrat" w:hAnsi="Montserrat"/>
          <w:lang w:val="es-ES"/>
        </w:rPr>
      </w:pPr>
    </w:p>
    <w:p w14:paraId="1E4488C3" w14:textId="77777777" w:rsidR="00050AFA" w:rsidRPr="00F96134" w:rsidRDefault="00050AFA" w:rsidP="00784B61">
      <w:pPr>
        <w:spacing w:line="240" w:lineRule="auto"/>
        <w:rPr>
          <w:rFonts w:ascii="Montserrat" w:hAnsi="Montserrat"/>
          <w:lang w:val="es-ES"/>
        </w:rPr>
      </w:pPr>
    </w:p>
    <w:p w14:paraId="09F971EA" w14:textId="77777777" w:rsidR="00050AFA" w:rsidRPr="00F96134" w:rsidRDefault="00050AFA" w:rsidP="00784B61">
      <w:pPr>
        <w:spacing w:line="240" w:lineRule="auto"/>
        <w:rPr>
          <w:rFonts w:ascii="Montserrat" w:hAnsi="Montserrat"/>
          <w:lang w:val="es-ES"/>
        </w:rPr>
      </w:pPr>
    </w:p>
    <w:p w14:paraId="615F169E" w14:textId="77777777" w:rsidR="00050AFA" w:rsidRPr="00F96134" w:rsidRDefault="00050AFA" w:rsidP="00784B61">
      <w:pPr>
        <w:spacing w:line="240" w:lineRule="auto"/>
        <w:rPr>
          <w:rFonts w:ascii="Montserrat" w:hAnsi="Montserrat"/>
          <w:lang w:val="es-ES"/>
        </w:rPr>
      </w:pPr>
    </w:p>
    <w:p w14:paraId="04510B29" w14:textId="77777777" w:rsidR="008F76F2" w:rsidRPr="009F2146" w:rsidRDefault="000A54B3" w:rsidP="00784B61">
      <w:pPr>
        <w:autoSpaceDE w:val="0"/>
        <w:autoSpaceDN w:val="0"/>
        <w:adjustRightInd w:val="0"/>
        <w:spacing w:line="240" w:lineRule="auto"/>
        <w:jc w:val="center"/>
        <w:rPr>
          <w:rFonts w:ascii="Montserrat" w:hAnsi="Montserrat"/>
          <w:b/>
          <w:bCs/>
          <w:lang w:val="ro-RO" w:eastAsia="ro-RO"/>
        </w:rPr>
      </w:pPr>
      <w:r w:rsidRPr="009F2146">
        <w:rPr>
          <w:rFonts w:ascii="Montserrat Light" w:hAnsi="Montserrat Light" w:cs="Cambria"/>
          <w:b/>
          <w:lang w:val="ro-RO"/>
        </w:rPr>
        <w:lastRenderedPageBreak/>
        <w:t xml:space="preserve"> </w:t>
      </w:r>
      <w:bookmarkStart w:id="4" w:name="_Hlk21680142"/>
      <w:r w:rsidR="008F76F2" w:rsidRPr="009F2146">
        <w:rPr>
          <w:rFonts w:ascii="Montserrat" w:hAnsi="Montserrat"/>
          <w:b/>
          <w:bCs/>
          <w:lang w:val="ro-RO" w:eastAsia="ro-RO"/>
        </w:rPr>
        <w:t xml:space="preserve">P R O I E C T  DE  H O T Ă R Â R E </w:t>
      </w:r>
    </w:p>
    <w:p w14:paraId="0FB9CF0A" w14:textId="1B521C51" w:rsidR="0063574D" w:rsidRPr="00A07DB9" w:rsidRDefault="008F76F2" w:rsidP="0063574D">
      <w:pPr>
        <w:jc w:val="center"/>
        <w:rPr>
          <w:rFonts w:ascii="Montserrat" w:hAnsi="Montserrat"/>
          <w:b/>
          <w:lang w:val="ro-RO" w:eastAsia="ro-RO"/>
        </w:rPr>
      </w:pPr>
      <w:bookmarkStart w:id="5" w:name="_Hlk479682873"/>
      <w:bookmarkEnd w:id="4"/>
      <w:proofErr w:type="spellStart"/>
      <w:r w:rsidRPr="00F96134">
        <w:rPr>
          <w:rFonts w:ascii="Montserrat" w:hAnsi="Montserrat"/>
          <w:b/>
          <w:lang w:val="es-ES"/>
        </w:rPr>
        <w:t>privind</w:t>
      </w:r>
      <w:proofErr w:type="spellEnd"/>
      <w:r w:rsidRPr="00F96134">
        <w:rPr>
          <w:rFonts w:ascii="Montserrat" w:hAnsi="Montserrat"/>
          <w:b/>
          <w:lang w:val="es-ES"/>
        </w:rPr>
        <w:t xml:space="preserve"> </w:t>
      </w:r>
      <w:r w:rsidR="0063574D" w:rsidRPr="00A07DB9">
        <w:rPr>
          <w:rFonts w:ascii="Montserrat" w:hAnsi="Montserrat"/>
          <w:b/>
          <w:lang w:val="ro-RO" w:eastAsia="ro-RO"/>
        </w:rPr>
        <w:t xml:space="preserve">aprobarea Bugetului de venituri </w:t>
      </w:r>
      <w:proofErr w:type="spellStart"/>
      <w:r w:rsidR="0063574D" w:rsidRPr="00A07DB9">
        <w:rPr>
          <w:rFonts w:ascii="Montserrat" w:hAnsi="Montserrat"/>
          <w:b/>
          <w:lang w:val="ro-RO" w:eastAsia="ro-RO"/>
        </w:rPr>
        <w:t>şi</w:t>
      </w:r>
      <w:proofErr w:type="spellEnd"/>
      <w:r w:rsidR="0063574D" w:rsidRPr="00A07DB9">
        <w:rPr>
          <w:rFonts w:ascii="Montserrat" w:hAnsi="Montserrat"/>
          <w:b/>
          <w:lang w:val="ro-RO" w:eastAsia="ro-RO"/>
        </w:rPr>
        <w:t xml:space="preserve"> cheltuieli pe anul 202</w:t>
      </w:r>
      <w:r w:rsidR="00050AFA">
        <w:rPr>
          <w:rFonts w:ascii="Montserrat" w:hAnsi="Montserrat"/>
          <w:b/>
          <w:lang w:val="ro-RO" w:eastAsia="ro-RO"/>
        </w:rPr>
        <w:t>6</w:t>
      </w:r>
      <w:r w:rsidR="00904C61">
        <w:rPr>
          <w:rFonts w:ascii="Montserrat" w:hAnsi="Montserrat"/>
          <w:b/>
          <w:lang w:val="ro-RO" w:eastAsia="ro-RO"/>
        </w:rPr>
        <w:t xml:space="preserve">, </w:t>
      </w:r>
      <w:r w:rsidR="00904C61" w:rsidRPr="00904C61">
        <w:rPr>
          <w:rFonts w:ascii="Montserrat" w:hAnsi="Montserrat"/>
          <w:b/>
          <w:lang w:val="ro-RO" w:eastAsia="ro-RO"/>
        </w:rPr>
        <w:t>rectificat</w:t>
      </w:r>
      <w:r w:rsidR="00904C61">
        <w:rPr>
          <w:rFonts w:ascii="Montserrat" w:hAnsi="Montserrat"/>
          <w:b/>
          <w:lang w:val="ro-RO" w:eastAsia="ro-RO"/>
        </w:rPr>
        <w:t>,</w:t>
      </w:r>
      <w:r w:rsidR="0063574D" w:rsidRPr="00A07DB9">
        <w:rPr>
          <w:rFonts w:ascii="Montserrat" w:hAnsi="Montserrat"/>
          <w:b/>
          <w:lang w:val="ro-RO" w:eastAsia="ro-RO"/>
        </w:rPr>
        <w:t xml:space="preserve"> </w:t>
      </w:r>
    </w:p>
    <w:p w14:paraId="5F57BEDC" w14:textId="0AD33E17" w:rsidR="004C67CD" w:rsidRDefault="0063574D" w:rsidP="00922D7C">
      <w:pPr>
        <w:jc w:val="center"/>
        <w:rPr>
          <w:rFonts w:ascii="Montserrat" w:hAnsi="Montserrat"/>
          <w:b/>
          <w:lang w:val="ro-RO" w:eastAsia="ro-RO"/>
        </w:rPr>
      </w:pPr>
      <w:r w:rsidRPr="00A07DB9">
        <w:rPr>
          <w:rFonts w:ascii="Montserrat" w:hAnsi="Montserrat"/>
          <w:b/>
          <w:lang w:val="ro-RO" w:eastAsia="ro-RO"/>
        </w:rPr>
        <w:t xml:space="preserve">al  </w:t>
      </w:r>
      <w:r>
        <w:rPr>
          <w:rFonts w:ascii="Montserrat" w:hAnsi="Montserrat"/>
          <w:b/>
          <w:lang w:val="ro-RO" w:eastAsia="ro-RO"/>
        </w:rPr>
        <w:t>Aeroportului Internațional Avram Iancu Cluj R.A.</w:t>
      </w:r>
      <w:r w:rsidRPr="00A07DB9">
        <w:rPr>
          <w:rFonts w:ascii="Montserrat" w:hAnsi="Montserrat"/>
          <w:b/>
          <w:lang w:val="ro-RO" w:eastAsia="ro-RO"/>
        </w:rPr>
        <w:t xml:space="preserve"> </w:t>
      </w:r>
      <w:bookmarkEnd w:id="5"/>
    </w:p>
    <w:p w14:paraId="0BA2C222" w14:textId="77777777" w:rsidR="00922D7C" w:rsidRPr="00922D7C" w:rsidRDefault="00922D7C" w:rsidP="00922D7C">
      <w:pPr>
        <w:jc w:val="center"/>
        <w:rPr>
          <w:rFonts w:ascii="Montserrat" w:hAnsi="Montserrat"/>
          <w:b/>
          <w:lang w:val="ro-RO" w:eastAsia="ro-RO"/>
        </w:rPr>
      </w:pPr>
    </w:p>
    <w:p w14:paraId="6EDA34DC" w14:textId="77777777" w:rsidR="0030219E" w:rsidRDefault="0063574D" w:rsidP="0030219E">
      <w:pPr>
        <w:autoSpaceDE w:val="0"/>
        <w:autoSpaceDN w:val="0"/>
        <w:adjustRightInd w:val="0"/>
        <w:spacing w:after="240"/>
        <w:jc w:val="both"/>
        <w:rPr>
          <w:rFonts w:ascii="Montserrat Light" w:hAnsi="Montserrat Light"/>
          <w:noProof/>
          <w:lang w:val="ro-RO" w:eastAsia="ro-RO"/>
        </w:rPr>
      </w:pPr>
      <w:r>
        <w:rPr>
          <w:rFonts w:ascii="Montserrat Light" w:hAnsi="Montserrat Light"/>
          <w:noProof/>
          <w:lang w:val="ro-RO" w:eastAsia="ro-RO"/>
        </w:rPr>
        <w:t xml:space="preserve"> </w:t>
      </w:r>
      <w:r w:rsidR="008F76F2" w:rsidRPr="009F2146">
        <w:rPr>
          <w:rFonts w:ascii="Montserrat Light" w:hAnsi="Montserrat Light"/>
          <w:noProof/>
          <w:lang w:val="ro-RO" w:eastAsia="ro-RO"/>
        </w:rPr>
        <w:t>Consiliul Judeţean Cluj, întrunit în şedinţă ordinară;</w:t>
      </w:r>
    </w:p>
    <w:p w14:paraId="720389DC" w14:textId="75A86197" w:rsidR="008F76F2" w:rsidRPr="009F2146" w:rsidRDefault="008F76F2" w:rsidP="0030219E">
      <w:pPr>
        <w:autoSpaceDE w:val="0"/>
        <w:autoSpaceDN w:val="0"/>
        <w:adjustRightInd w:val="0"/>
        <w:spacing w:after="240"/>
        <w:jc w:val="both"/>
        <w:rPr>
          <w:rFonts w:ascii="Montserrat Light" w:hAnsi="Montserrat Light"/>
          <w:noProof/>
          <w:lang w:val="ro-RO" w:eastAsia="ro-RO"/>
        </w:rPr>
      </w:pPr>
      <w:r w:rsidRPr="00F96134">
        <w:rPr>
          <w:rFonts w:ascii="Montserrat Light" w:hAnsi="Montserrat Light"/>
          <w:noProof/>
          <w:lang w:val="ro-RO"/>
        </w:rPr>
        <w:t>Având în vedere Proiectul de hotărâre înregistrat cu nr. ......... din…. ......  privind</w:t>
      </w:r>
      <w:r w:rsidR="0063574D" w:rsidRPr="0063574D">
        <w:rPr>
          <w:rFonts w:ascii="Montserrat Light" w:hAnsi="Montserrat Light"/>
          <w:lang w:val="ro-RO" w:eastAsia="ro-RO"/>
        </w:rPr>
        <w:t xml:space="preserve"> </w:t>
      </w:r>
      <w:r w:rsidR="0063574D" w:rsidRPr="00701709">
        <w:rPr>
          <w:rFonts w:ascii="Montserrat Light" w:hAnsi="Montserrat Light"/>
          <w:lang w:val="ro-RO" w:eastAsia="ro-RO"/>
        </w:rPr>
        <w:t>aprobarea Bugetului de venituri şi cheltuieli pe anul 202</w:t>
      </w:r>
      <w:r w:rsidR="00050AFA">
        <w:rPr>
          <w:rFonts w:ascii="Montserrat Light" w:hAnsi="Montserrat Light"/>
          <w:lang w:val="ro-RO" w:eastAsia="ro-RO"/>
        </w:rPr>
        <w:t>6</w:t>
      </w:r>
      <w:r w:rsidR="00904C61">
        <w:rPr>
          <w:rFonts w:ascii="Montserrat Light" w:hAnsi="Montserrat Light"/>
          <w:lang w:val="ro-RO" w:eastAsia="ro-RO"/>
        </w:rPr>
        <w:t xml:space="preserve">, </w:t>
      </w:r>
      <w:r w:rsidR="00904C61" w:rsidRPr="00904C61">
        <w:rPr>
          <w:rFonts w:ascii="Montserrat Light" w:hAnsi="Montserrat Light"/>
          <w:lang w:val="ro-RO" w:eastAsia="ro-RO"/>
        </w:rPr>
        <w:t>rectificat</w:t>
      </w:r>
      <w:r w:rsidR="00904C61">
        <w:rPr>
          <w:rFonts w:ascii="Montserrat Light" w:hAnsi="Montserrat Light"/>
          <w:lang w:val="ro-RO" w:eastAsia="ro-RO"/>
        </w:rPr>
        <w:t>,</w:t>
      </w:r>
      <w:r w:rsidR="0063574D" w:rsidRPr="00701709">
        <w:rPr>
          <w:rFonts w:ascii="Montserrat Light" w:hAnsi="Montserrat Light"/>
          <w:lang w:val="ro-RO" w:eastAsia="ro-RO"/>
        </w:rPr>
        <w:t xml:space="preserve"> al </w:t>
      </w:r>
      <w:r w:rsidR="0063574D">
        <w:rPr>
          <w:rFonts w:ascii="Montserrat Light" w:hAnsi="Montserrat Light"/>
          <w:lang w:val="ro-RO" w:eastAsia="ro-RO"/>
        </w:rPr>
        <w:t xml:space="preserve">Aeroportului Internațional Avram Iancu Cluj R.A., </w:t>
      </w:r>
      <w:r w:rsidRPr="00F96134">
        <w:rPr>
          <w:rFonts w:ascii="Montserrat Light" w:hAnsi="Montserrat Light"/>
          <w:bCs/>
          <w:noProof/>
          <w:lang w:val="ro-RO"/>
        </w:rPr>
        <w:t>p</w:t>
      </w:r>
      <w:r w:rsidRPr="00F96134">
        <w:rPr>
          <w:rFonts w:ascii="Montserrat Light" w:hAnsi="Montserrat Light"/>
          <w:noProof/>
          <w:lang w:val="ro-RO"/>
        </w:rPr>
        <w:t xml:space="preserve">ropus de Președintele Consiliului Județean Cluj, domnul Alin Tișe, care este însoţit de </w:t>
      </w:r>
      <w:r w:rsidRPr="00F96134">
        <w:rPr>
          <w:rFonts w:ascii="Montserrat Light" w:hAnsi="Montserrat Light"/>
          <w:bCs/>
          <w:noProof/>
          <w:lang w:val="ro-RO"/>
        </w:rPr>
        <w:t>R</w:t>
      </w:r>
      <w:r w:rsidRPr="00F96134">
        <w:rPr>
          <w:rFonts w:ascii="Montserrat Light" w:hAnsi="Montserrat Light"/>
          <w:noProof/>
          <w:lang w:val="ro-RO"/>
        </w:rPr>
        <w:t>eferatul de aprobare cu nr.</w:t>
      </w:r>
      <w:r w:rsidR="002E25DE" w:rsidRPr="00F96134">
        <w:rPr>
          <w:rFonts w:ascii="Montserrat Light" w:hAnsi="Montserrat Light"/>
          <w:noProof/>
          <w:lang w:val="ro-RO"/>
        </w:rPr>
        <w:t xml:space="preserve"> </w:t>
      </w:r>
      <w:r w:rsidR="003265EC" w:rsidRPr="003265EC">
        <w:rPr>
          <w:rFonts w:ascii="Montserrat Light" w:hAnsi="Montserrat Light"/>
          <w:noProof/>
          <w:lang w:val="ro-RO"/>
        </w:rPr>
        <w:t>35860/15.10.2026</w:t>
      </w:r>
      <w:r w:rsidRPr="00F96134">
        <w:rPr>
          <w:rFonts w:ascii="Montserrat Light" w:hAnsi="Montserrat Light"/>
          <w:noProof/>
          <w:lang w:val="ro-RO"/>
        </w:rPr>
        <w:t>; Raportul de specialitate întocmit de compartimentul de resort din cadrul aparatului de specialitate al Consiliului Judeţean Cluj cu n</w:t>
      </w:r>
      <w:r w:rsidR="00A14397" w:rsidRPr="00F96134">
        <w:rPr>
          <w:rFonts w:ascii="Montserrat Light" w:hAnsi="Montserrat Light"/>
          <w:noProof/>
          <w:lang w:val="ro-RO"/>
        </w:rPr>
        <w:t>r.</w:t>
      </w:r>
      <w:r w:rsidR="00EC5C61" w:rsidRPr="00F96134">
        <w:rPr>
          <w:rFonts w:ascii="Montserrat Light" w:hAnsi="Montserrat Light"/>
          <w:noProof/>
          <w:lang w:val="ro-RO"/>
        </w:rPr>
        <w:t xml:space="preserve"> </w:t>
      </w:r>
      <w:r w:rsidR="003265EC" w:rsidRPr="003265EC">
        <w:rPr>
          <w:rFonts w:ascii="Montserrat Light" w:hAnsi="Montserrat Light"/>
          <w:noProof/>
          <w:lang w:val="ro-RO"/>
        </w:rPr>
        <w:t>35861/15.10.2026</w:t>
      </w:r>
      <w:r w:rsidR="003265EC">
        <w:rPr>
          <w:rFonts w:ascii="Montserrat Light" w:hAnsi="Montserrat Light"/>
          <w:noProof/>
          <w:lang w:val="ro-RO"/>
        </w:rPr>
        <w:t xml:space="preserve"> </w:t>
      </w:r>
      <w:r w:rsidRPr="00F96134">
        <w:rPr>
          <w:rFonts w:ascii="Montserrat Light" w:hAnsi="Montserrat Light"/>
          <w:noProof/>
          <w:lang w:val="ro-RO"/>
        </w:rPr>
        <w:t>şi Avizul cu nr......</w:t>
      </w:r>
      <w:r w:rsidR="00F0683D" w:rsidRPr="00F96134">
        <w:rPr>
          <w:rFonts w:ascii="Montserrat Light" w:hAnsi="Montserrat Light"/>
          <w:noProof/>
          <w:lang w:val="ro-RO"/>
        </w:rPr>
        <w:t>..</w:t>
      </w:r>
      <w:r w:rsidRPr="00F96134">
        <w:rPr>
          <w:rFonts w:ascii="Montserrat Light" w:hAnsi="Montserrat Light"/>
          <w:noProof/>
          <w:lang w:val="ro-RO"/>
        </w:rPr>
        <w:t xml:space="preserve"> din .....</w:t>
      </w:r>
      <w:r w:rsidR="00F0683D" w:rsidRPr="00F96134">
        <w:rPr>
          <w:rFonts w:ascii="Montserrat Light" w:hAnsi="Montserrat Light"/>
          <w:noProof/>
          <w:lang w:val="ro-RO"/>
        </w:rPr>
        <w:t>........</w:t>
      </w:r>
      <w:r w:rsidRPr="00F96134">
        <w:rPr>
          <w:rFonts w:ascii="Montserrat Light" w:hAnsi="Montserrat Light"/>
          <w:noProof/>
          <w:lang w:val="ro-RO"/>
        </w:rPr>
        <w:t xml:space="preserve"> adoptat de Comisia de specialitate nr. ……….., în conformitate cu art. 182 alin. (4) coroborat cu art. 136 din Ordonanța de urgență a Guvernului nr. 57/2019 privind Codul administrativ, cu  modificările și completările ulterioare;</w:t>
      </w:r>
    </w:p>
    <w:p w14:paraId="195F702D" w14:textId="418FE907" w:rsidR="005A44EE" w:rsidRDefault="005A44EE" w:rsidP="0030219E">
      <w:pPr>
        <w:spacing w:before="240"/>
        <w:jc w:val="both"/>
        <w:rPr>
          <w:rFonts w:ascii="Montserrat Light" w:hAnsi="Montserrat Light"/>
          <w:noProof/>
        </w:rPr>
      </w:pPr>
      <w:r w:rsidRPr="005A44EE">
        <w:rPr>
          <w:rFonts w:ascii="Montserrat Light" w:hAnsi="Montserrat Light"/>
          <w:noProof/>
        </w:rPr>
        <w:t xml:space="preserve">Ţinând cont de: </w:t>
      </w:r>
    </w:p>
    <w:p w14:paraId="13FC0B2D" w14:textId="0B6E8792" w:rsidR="0063574D" w:rsidRPr="0063574D" w:rsidRDefault="0063574D" w:rsidP="0030219E">
      <w:pPr>
        <w:widowControl w:val="0"/>
        <w:numPr>
          <w:ilvl w:val="0"/>
          <w:numId w:val="11"/>
        </w:numPr>
        <w:ind w:left="0"/>
        <w:jc w:val="both"/>
        <w:rPr>
          <w:rFonts w:ascii="Montserrat Light" w:hAnsi="Montserrat Light"/>
          <w:snapToGrid w:val="0"/>
          <w:lang w:val="ro-RO"/>
        </w:rPr>
      </w:pPr>
      <w:proofErr w:type="spellStart"/>
      <w:r w:rsidRPr="00F96134">
        <w:rPr>
          <w:rFonts w:ascii="Montserrat Light" w:hAnsi="Montserrat Light"/>
          <w:snapToGrid w:val="0"/>
          <w:lang w:val="es-ES"/>
        </w:rPr>
        <w:t>Adresa</w:t>
      </w:r>
      <w:proofErr w:type="spellEnd"/>
      <w:r w:rsidRPr="00F96134">
        <w:rPr>
          <w:rFonts w:ascii="Montserrat Light" w:hAnsi="Montserrat Light"/>
          <w:snapToGrid w:val="0"/>
          <w:lang w:val="es-ES"/>
        </w:rPr>
        <w:t xml:space="preserve"> </w:t>
      </w:r>
      <w:proofErr w:type="spellStart"/>
      <w:r w:rsidRPr="00F96134">
        <w:rPr>
          <w:rFonts w:ascii="Montserrat Light" w:hAnsi="Montserrat Light"/>
          <w:snapToGrid w:val="0"/>
          <w:lang w:val="es-ES"/>
        </w:rPr>
        <w:t>Aeroportului</w:t>
      </w:r>
      <w:proofErr w:type="spellEnd"/>
      <w:r w:rsidRPr="00F96134">
        <w:rPr>
          <w:rFonts w:ascii="Montserrat Light" w:hAnsi="Montserrat Light"/>
          <w:snapToGrid w:val="0"/>
          <w:lang w:val="es-ES"/>
        </w:rPr>
        <w:t xml:space="preserve"> </w:t>
      </w:r>
      <w:proofErr w:type="spellStart"/>
      <w:r w:rsidRPr="00F96134">
        <w:rPr>
          <w:rFonts w:ascii="Montserrat Light" w:hAnsi="Montserrat Light"/>
          <w:snapToGrid w:val="0"/>
          <w:lang w:val="es-ES"/>
        </w:rPr>
        <w:t>Internațional</w:t>
      </w:r>
      <w:proofErr w:type="spellEnd"/>
      <w:r w:rsidRPr="00F96134">
        <w:rPr>
          <w:rFonts w:ascii="Montserrat Light" w:hAnsi="Montserrat Light"/>
          <w:snapToGrid w:val="0"/>
          <w:lang w:val="es-ES"/>
        </w:rPr>
        <w:t xml:space="preserve"> Avram Iancu Cluj R.A. </w:t>
      </w:r>
      <w:proofErr w:type="spellStart"/>
      <w:r w:rsidRPr="00F96134">
        <w:rPr>
          <w:rFonts w:ascii="Montserrat Light" w:hAnsi="Montserrat Light"/>
          <w:snapToGrid w:val="0"/>
          <w:lang w:val="es-ES"/>
        </w:rPr>
        <w:t>nr</w:t>
      </w:r>
      <w:proofErr w:type="spellEnd"/>
      <w:r w:rsidRPr="00F96134">
        <w:rPr>
          <w:rFonts w:ascii="Montserrat Light" w:hAnsi="Montserrat Light"/>
          <w:snapToGrid w:val="0"/>
          <w:lang w:val="es-ES"/>
        </w:rPr>
        <w:t>.</w:t>
      </w:r>
      <w:r w:rsidR="0055798B" w:rsidRPr="00F96134">
        <w:rPr>
          <w:rFonts w:ascii="Montserrat Light" w:hAnsi="Montserrat Light"/>
          <w:snapToGrid w:val="0"/>
          <w:lang w:val="es-ES"/>
        </w:rPr>
        <w:t xml:space="preserve"> </w:t>
      </w:r>
      <w:r w:rsidR="00405952">
        <w:rPr>
          <w:rFonts w:ascii="Montserrat Light" w:hAnsi="Montserrat Light"/>
          <w:snapToGrid w:val="0"/>
          <w:lang w:val="es-ES"/>
        </w:rPr>
        <w:t>15205/06.10.2026</w:t>
      </w:r>
      <w:r w:rsidRPr="00F96134">
        <w:rPr>
          <w:rFonts w:ascii="Montserrat Light" w:hAnsi="Montserrat Light"/>
          <w:snapToGrid w:val="0"/>
          <w:lang w:val="es-ES"/>
        </w:rPr>
        <w:t xml:space="preserve">, </w:t>
      </w:r>
      <w:proofErr w:type="spellStart"/>
      <w:r w:rsidRPr="00F96134">
        <w:rPr>
          <w:rFonts w:ascii="Montserrat Light" w:hAnsi="Montserrat Light"/>
          <w:snapToGrid w:val="0"/>
          <w:lang w:val="es-ES"/>
        </w:rPr>
        <w:t>înregistrată</w:t>
      </w:r>
      <w:proofErr w:type="spellEnd"/>
      <w:r w:rsidRPr="00F96134">
        <w:rPr>
          <w:rFonts w:ascii="Montserrat Light" w:hAnsi="Montserrat Light"/>
          <w:snapToGrid w:val="0"/>
          <w:lang w:val="es-ES"/>
        </w:rPr>
        <w:t xml:space="preserve"> la Consiliul </w:t>
      </w:r>
      <w:proofErr w:type="spellStart"/>
      <w:r w:rsidRPr="00F96134">
        <w:rPr>
          <w:rFonts w:ascii="Montserrat Light" w:hAnsi="Montserrat Light"/>
          <w:snapToGrid w:val="0"/>
          <w:lang w:val="es-ES"/>
        </w:rPr>
        <w:t>Județean</w:t>
      </w:r>
      <w:proofErr w:type="spellEnd"/>
      <w:r w:rsidRPr="00F96134">
        <w:rPr>
          <w:rFonts w:ascii="Montserrat Light" w:hAnsi="Montserrat Light"/>
          <w:snapToGrid w:val="0"/>
          <w:lang w:val="es-ES"/>
        </w:rPr>
        <w:t xml:space="preserve"> </w:t>
      </w:r>
      <w:r w:rsidR="0055798B" w:rsidRPr="00F96134">
        <w:rPr>
          <w:rFonts w:ascii="Montserrat Light" w:hAnsi="Montserrat Light"/>
          <w:snapToGrid w:val="0"/>
          <w:lang w:val="es-ES"/>
        </w:rPr>
        <w:t xml:space="preserve">Cluj </w:t>
      </w:r>
      <w:proofErr w:type="spellStart"/>
      <w:r w:rsidRPr="00F96134">
        <w:rPr>
          <w:rFonts w:ascii="Montserrat Light" w:hAnsi="Montserrat Light"/>
          <w:snapToGrid w:val="0"/>
          <w:lang w:val="es-ES"/>
        </w:rPr>
        <w:t>cu</w:t>
      </w:r>
      <w:proofErr w:type="spellEnd"/>
      <w:r w:rsidRPr="00F96134">
        <w:rPr>
          <w:rFonts w:ascii="Montserrat Light" w:hAnsi="Montserrat Light"/>
          <w:snapToGrid w:val="0"/>
          <w:lang w:val="es-ES"/>
        </w:rPr>
        <w:t xml:space="preserve"> </w:t>
      </w:r>
      <w:proofErr w:type="spellStart"/>
      <w:r w:rsidRPr="00F96134">
        <w:rPr>
          <w:rFonts w:ascii="Montserrat Light" w:hAnsi="Montserrat Light"/>
          <w:snapToGrid w:val="0"/>
          <w:lang w:val="es-ES"/>
        </w:rPr>
        <w:t>nr</w:t>
      </w:r>
      <w:proofErr w:type="spellEnd"/>
      <w:r w:rsidRPr="00F96134">
        <w:rPr>
          <w:rFonts w:ascii="Montserrat Light" w:hAnsi="Montserrat Light"/>
          <w:snapToGrid w:val="0"/>
          <w:lang w:val="es-ES"/>
        </w:rPr>
        <w:t xml:space="preserve">. </w:t>
      </w:r>
      <w:r w:rsidR="00405952">
        <w:rPr>
          <w:rFonts w:ascii="Montserrat Light" w:hAnsi="Montserrat Light"/>
          <w:snapToGrid w:val="0"/>
          <w:lang w:val="es-ES"/>
        </w:rPr>
        <w:t>34739/07.10.2026</w:t>
      </w:r>
      <w:r w:rsidR="001B34B2" w:rsidRPr="00F96134">
        <w:rPr>
          <w:rFonts w:ascii="Montserrat Light" w:hAnsi="Montserrat Light"/>
          <w:snapToGrid w:val="0"/>
          <w:lang w:val="es-ES"/>
        </w:rPr>
        <w:t>;</w:t>
      </w:r>
    </w:p>
    <w:p w14:paraId="47457924" w14:textId="6FB48227" w:rsidR="0063574D" w:rsidRPr="0063574D" w:rsidRDefault="0063574D" w:rsidP="0030219E">
      <w:pPr>
        <w:widowControl w:val="0"/>
        <w:numPr>
          <w:ilvl w:val="0"/>
          <w:numId w:val="11"/>
        </w:numPr>
        <w:ind w:left="0"/>
        <w:jc w:val="both"/>
        <w:rPr>
          <w:rFonts w:ascii="Montserrat Light" w:hAnsi="Montserrat Light"/>
          <w:snapToGrid w:val="0"/>
          <w:lang w:val="ro-RO"/>
        </w:rPr>
      </w:pPr>
      <w:proofErr w:type="spellStart"/>
      <w:r w:rsidRPr="00F96134">
        <w:rPr>
          <w:rFonts w:ascii="Montserrat Light" w:hAnsi="Montserrat Light"/>
          <w:snapToGrid w:val="0"/>
          <w:lang w:val="es-ES"/>
        </w:rPr>
        <w:t>Hotărârea</w:t>
      </w:r>
      <w:proofErr w:type="spellEnd"/>
      <w:r w:rsidRPr="00F96134">
        <w:rPr>
          <w:rFonts w:ascii="Montserrat Light" w:hAnsi="Montserrat Light"/>
          <w:snapToGrid w:val="0"/>
          <w:lang w:val="es-ES"/>
        </w:rPr>
        <w:t xml:space="preserve"> </w:t>
      </w:r>
      <w:proofErr w:type="spellStart"/>
      <w:r w:rsidRPr="00F96134">
        <w:rPr>
          <w:rFonts w:ascii="Montserrat Light" w:hAnsi="Montserrat Light"/>
          <w:snapToGrid w:val="0"/>
          <w:lang w:val="es-ES"/>
        </w:rPr>
        <w:t>Consiliului</w:t>
      </w:r>
      <w:proofErr w:type="spellEnd"/>
      <w:r w:rsidRPr="00F96134">
        <w:rPr>
          <w:rFonts w:ascii="Montserrat Light" w:hAnsi="Montserrat Light"/>
          <w:snapToGrid w:val="0"/>
          <w:lang w:val="es-ES"/>
        </w:rPr>
        <w:t xml:space="preserve"> de </w:t>
      </w:r>
      <w:proofErr w:type="spellStart"/>
      <w:r w:rsidRPr="00F96134">
        <w:rPr>
          <w:rFonts w:ascii="Montserrat Light" w:hAnsi="Montserrat Light"/>
          <w:snapToGrid w:val="0"/>
          <w:lang w:val="es-ES"/>
        </w:rPr>
        <w:t>Administrație</w:t>
      </w:r>
      <w:proofErr w:type="spellEnd"/>
      <w:r w:rsidRPr="00F96134">
        <w:rPr>
          <w:rFonts w:ascii="Montserrat Light" w:hAnsi="Montserrat Light"/>
          <w:snapToGrid w:val="0"/>
          <w:lang w:val="es-ES"/>
        </w:rPr>
        <w:t xml:space="preserve"> al </w:t>
      </w:r>
      <w:proofErr w:type="spellStart"/>
      <w:r w:rsidRPr="00F96134">
        <w:rPr>
          <w:rFonts w:ascii="Montserrat Light" w:hAnsi="Montserrat Light"/>
          <w:snapToGrid w:val="0"/>
          <w:lang w:val="es-ES"/>
        </w:rPr>
        <w:t>regiei</w:t>
      </w:r>
      <w:proofErr w:type="spellEnd"/>
      <w:r w:rsidRPr="00F96134">
        <w:rPr>
          <w:rFonts w:ascii="Montserrat Light" w:hAnsi="Montserrat Light"/>
          <w:snapToGrid w:val="0"/>
          <w:lang w:val="es-ES"/>
        </w:rPr>
        <w:t xml:space="preserve"> </w:t>
      </w:r>
      <w:proofErr w:type="spellStart"/>
      <w:r w:rsidR="0030219E" w:rsidRPr="00F96134">
        <w:rPr>
          <w:rFonts w:ascii="Montserrat Light" w:hAnsi="Montserrat Light"/>
          <w:snapToGrid w:val="0"/>
          <w:lang w:val="es-ES"/>
        </w:rPr>
        <w:t>autonome</w:t>
      </w:r>
      <w:proofErr w:type="spellEnd"/>
      <w:r w:rsidR="0030219E" w:rsidRPr="00F96134">
        <w:rPr>
          <w:rFonts w:ascii="Montserrat Light" w:hAnsi="Montserrat Light"/>
          <w:snapToGrid w:val="0"/>
          <w:lang w:val="es-ES"/>
        </w:rPr>
        <w:t xml:space="preserve"> </w:t>
      </w:r>
      <w:proofErr w:type="spellStart"/>
      <w:r w:rsidRPr="00F96134">
        <w:rPr>
          <w:rFonts w:ascii="Montserrat Light" w:hAnsi="Montserrat Light"/>
          <w:snapToGrid w:val="0"/>
          <w:lang w:val="es-ES"/>
        </w:rPr>
        <w:t>nr</w:t>
      </w:r>
      <w:proofErr w:type="spellEnd"/>
      <w:r w:rsidRPr="00F96134">
        <w:rPr>
          <w:rFonts w:ascii="Montserrat Light" w:hAnsi="Montserrat Light"/>
          <w:snapToGrid w:val="0"/>
          <w:lang w:val="es-ES"/>
        </w:rPr>
        <w:t xml:space="preserve">. </w:t>
      </w:r>
      <w:r w:rsidR="00405952">
        <w:rPr>
          <w:rFonts w:ascii="Montserrat Light" w:hAnsi="Montserrat Light"/>
          <w:snapToGrid w:val="0"/>
          <w:lang w:val="es-ES"/>
        </w:rPr>
        <w:t>12</w:t>
      </w:r>
      <w:r w:rsidR="00102AFC" w:rsidRPr="00F96134">
        <w:rPr>
          <w:rFonts w:ascii="Montserrat Light" w:hAnsi="Montserrat Light"/>
          <w:snapToGrid w:val="0"/>
          <w:lang w:val="es-ES"/>
        </w:rPr>
        <w:t>.1</w:t>
      </w:r>
      <w:r w:rsidR="00050AFA" w:rsidRPr="00F96134">
        <w:rPr>
          <w:rFonts w:ascii="Montserrat Light" w:hAnsi="Montserrat Light"/>
          <w:snapToGrid w:val="0"/>
          <w:lang w:val="es-ES"/>
        </w:rPr>
        <w:t>/</w:t>
      </w:r>
      <w:r w:rsidR="00405952">
        <w:rPr>
          <w:rFonts w:ascii="Montserrat Light" w:hAnsi="Montserrat Light"/>
          <w:snapToGrid w:val="0"/>
          <w:lang w:val="es-ES"/>
        </w:rPr>
        <w:t>06.10</w:t>
      </w:r>
      <w:r w:rsidR="00050AFA" w:rsidRPr="00F96134">
        <w:rPr>
          <w:rFonts w:ascii="Montserrat Light" w:hAnsi="Montserrat Light"/>
          <w:snapToGrid w:val="0"/>
          <w:lang w:val="es-ES"/>
        </w:rPr>
        <w:t>.2026</w:t>
      </w:r>
      <w:r w:rsidRPr="00F96134">
        <w:rPr>
          <w:rFonts w:ascii="Montserrat Light" w:hAnsi="Montserrat Light"/>
          <w:snapToGrid w:val="0"/>
          <w:lang w:val="es-ES"/>
        </w:rPr>
        <w:t>;</w:t>
      </w:r>
    </w:p>
    <w:p w14:paraId="6875D7C6" w14:textId="064750DE" w:rsidR="0063574D" w:rsidRDefault="005A44EE" w:rsidP="0030219E">
      <w:pPr>
        <w:autoSpaceDE w:val="0"/>
        <w:autoSpaceDN w:val="0"/>
        <w:adjustRightInd w:val="0"/>
        <w:spacing w:before="240"/>
        <w:jc w:val="both"/>
        <w:rPr>
          <w:rFonts w:ascii="Montserrat Light" w:hAnsi="Montserrat Light" w:cs="Cambria"/>
        </w:rPr>
      </w:pPr>
      <w:proofErr w:type="spellStart"/>
      <w:r w:rsidRPr="005A44EE">
        <w:rPr>
          <w:rFonts w:ascii="Montserrat Light" w:hAnsi="Montserrat Light" w:cs="Cambria"/>
        </w:rPr>
        <w:t>Luând</w:t>
      </w:r>
      <w:proofErr w:type="spellEnd"/>
      <w:r w:rsidRPr="005A44EE">
        <w:rPr>
          <w:rFonts w:ascii="Montserrat Light" w:hAnsi="Montserrat Light" w:cs="Cambria"/>
        </w:rPr>
        <w:t xml:space="preserve"> </w:t>
      </w:r>
      <w:proofErr w:type="spellStart"/>
      <w:r w:rsidRPr="005A44EE">
        <w:rPr>
          <w:rFonts w:ascii="Montserrat Light" w:hAnsi="Montserrat Light" w:cs="Cambria"/>
        </w:rPr>
        <w:t>în</w:t>
      </w:r>
      <w:proofErr w:type="spellEnd"/>
      <w:r w:rsidRPr="005A44EE">
        <w:rPr>
          <w:rFonts w:ascii="Montserrat Light" w:hAnsi="Montserrat Light" w:cs="Cambria"/>
        </w:rPr>
        <w:t xml:space="preserve"> </w:t>
      </w:r>
      <w:proofErr w:type="spellStart"/>
      <w:r w:rsidRPr="005A44EE">
        <w:rPr>
          <w:rFonts w:ascii="Montserrat Light" w:hAnsi="Montserrat Light" w:cs="Cambria"/>
        </w:rPr>
        <w:t>considerare</w:t>
      </w:r>
      <w:proofErr w:type="spellEnd"/>
      <w:r w:rsidRPr="005A44EE">
        <w:rPr>
          <w:rFonts w:ascii="Montserrat Light" w:hAnsi="Montserrat Light" w:cs="Cambria"/>
        </w:rPr>
        <w:t xml:space="preserve"> </w:t>
      </w:r>
      <w:proofErr w:type="spellStart"/>
      <w:r w:rsidRPr="005A44EE">
        <w:rPr>
          <w:rFonts w:ascii="Montserrat Light" w:hAnsi="Montserrat Light" w:cs="Cambria"/>
        </w:rPr>
        <w:t>prevederile</w:t>
      </w:r>
      <w:bookmarkStart w:id="6" w:name="_Hlk508022111"/>
      <w:proofErr w:type="spellEnd"/>
      <w:r w:rsidR="0063574D">
        <w:rPr>
          <w:rFonts w:ascii="Montserrat Light" w:hAnsi="Montserrat Light" w:cs="Cambria"/>
        </w:rPr>
        <w:t>:</w:t>
      </w:r>
    </w:p>
    <w:p w14:paraId="50C2A908" w14:textId="00C99608" w:rsidR="0063574D" w:rsidRPr="0063574D" w:rsidRDefault="0063574D" w:rsidP="0030219E">
      <w:pPr>
        <w:widowControl w:val="0"/>
        <w:numPr>
          <w:ilvl w:val="0"/>
          <w:numId w:val="12"/>
        </w:numPr>
        <w:ind w:left="0"/>
        <w:contextualSpacing/>
        <w:jc w:val="both"/>
        <w:rPr>
          <w:rFonts w:ascii="Montserrat Light" w:hAnsi="Montserrat Light"/>
          <w:snapToGrid w:val="0"/>
          <w:lang w:val="ro-RO"/>
        </w:rPr>
      </w:pPr>
      <w:r w:rsidRPr="0063574D">
        <w:rPr>
          <w:rFonts w:ascii="Montserrat Light" w:hAnsi="Montserrat Light"/>
          <w:snapToGrid w:val="0"/>
          <w:lang w:val="ro-RO"/>
        </w:rPr>
        <w:t>art. 123 – 140 și ale art. 142 -156 din Regulamentul de organizare şi funcţionare a Consiliului Judeţean Cluj, aprobat prin Hotărârea Consiliului Judeţean Cluj nr. 170/2020</w:t>
      </w:r>
      <w:r w:rsidR="005F2BBC">
        <w:rPr>
          <w:rFonts w:ascii="Montserrat Light" w:hAnsi="Montserrat Light"/>
          <w:snapToGrid w:val="0"/>
          <w:lang w:val="ro-RO"/>
        </w:rPr>
        <w:t>, republicată</w:t>
      </w:r>
      <w:r w:rsidRPr="0063574D">
        <w:rPr>
          <w:rFonts w:ascii="Montserrat Light" w:hAnsi="Montserrat Light"/>
          <w:snapToGrid w:val="0"/>
          <w:lang w:val="ro-RO"/>
        </w:rPr>
        <w:t>;</w:t>
      </w:r>
    </w:p>
    <w:bookmarkEnd w:id="6"/>
    <w:p w14:paraId="48648D83" w14:textId="77777777" w:rsidR="005A44EE" w:rsidRPr="005A44EE" w:rsidRDefault="005A44EE" w:rsidP="0030219E">
      <w:pPr>
        <w:spacing w:before="240"/>
        <w:jc w:val="both"/>
        <w:rPr>
          <w:rFonts w:ascii="Montserrat Light" w:hAnsi="Montserrat Light"/>
          <w:noProof/>
        </w:rPr>
      </w:pPr>
      <w:r w:rsidRPr="005A44EE">
        <w:rPr>
          <w:rFonts w:ascii="Montserrat Light" w:hAnsi="Montserrat Light"/>
          <w:noProof/>
        </w:rPr>
        <w:t>În conformitate cu prevederile:</w:t>
      </w:r>
    </w:p>
    <w:p w14:paraId="5A592038" w14:textId="3357ECCB" w:rsidR="0063574D" w:rsidRPr="007413FA" w:rsidRDefault="00F67B01" w:rsidP="0030219E">
      <w:pPr>
        <w:numPr>
          <w:ilvl w:val="0"/>
          <w:numId w:val="9"/>
        </w:numPr>
        <w:suppressAutoHyphens/>
        <w:ind w:left="709"/>
        <w:jc w:val="both"/>
        <w:rPr>
          <w:rFonts w:ascii="Montserrat Light" w:hAnsi="Montserrat Light"/>
          <w:lang w:val="es-ES"/>
        </w:rPr>
      </w:pPr>
      <w:r>
        <w:rPr>
          <w:rFonts w:ascii="Montserrat Light" w:hAnsi="Montserrat Light"/>
        </w:rPr>
        <w:t xml:space="preserve">art. 173 alin. (1) lit. a) </w:t>
      </w:r>
      <w:proofErr w:type="spellStart"/>
      <w:r>
        <w:rPr>
          <w:rFonts w:ascii="Montserrat Light" w:hAnsi="Montserrat Light"/>
        </w:rPr>
        <w:t>și</w:t>
      </w:r>
      <w:proofErr w:type="spellEnd"/>
      <w:r>
        <w:rPr>
          <w:rFonts w:ascii="Montserrat Light" w:hAnsi="Montserrat Light"/>
        </w:rPr>
        <w:t xml:space="preserve"> </w:t>
      </w:r>
      <w:proofErr w:type="spellStart"/>
      <w:r>
        <w:rPr>
          <w:rFonts w:ascii="Montserrat Light" w:hAnsi="Montserrat Light"/>
        </w:rPr>
        <w:t>alin</w:t>
      </w:r>
      <w:proofErr w:type="spellEnd"/>
      <w:r>
        <w:rPr>
          <w:rFonts w:ascii="Montserrat Light" w:hAnsi="Montserrat Light"/>
        </w:rPr>
        <w:t xml:space="preserve">. </w:t>
      </w:r>
      <w:r w:rsidRPr="0040188C">
        <w:rPr>
          <w:rFonts w:ascii="Montserrat Light" w:hAnsi="Montserrat Light"/>
          <w:lang w:val="it-IT"/>
        </w:rPr>
        <w:t xml:space="preserve">(2) lit. d) </w:t>
      </w:r>
      <w:r w:rsidR="0063574D" w:rsidRPr="0040188C">
        <w:rPr>
          <w:rFonts w:ascii="Montserrat Light" w:hAnsi="Montserrat Light"/>
          <w:lang w:val="it-IT"/>
        </w:rPr>
        <w:t>din Ordonanța de Urgență a Guvernului nr. 57/2019 privind Codul Administrativ, cu modificările și completările ulterioare;</w:t>
      </w:r>
    </w:p>
    <w:p w14:paraId="2835F0C4" w14:textId="5EE3B248" w:rsidR="0063574D" w:rsidRDefault="0063574D" w:rsidP="0030219E">
      <w:pPr>
        <w:pStyle w:val="Listparagraf"/>
        <w:numPr>
          <w:ilvl w:val="0"/>
          <w:numId w:val="9"/>
        </w:numPr>
        <w:suppressAutoHyphens w:val="0"/>
        <w:spacing w:after="0" w:line="276" w:lineRule="auto"/>
        <w:ind w:left="709"/>
        <w:contextualSpacing/>
        <w:jc w:val="both"/>
        <w:rPr>
          <w:rFonts w:ascii="Montserrat Light" w:hAnsi="Montserrat Light"/>
          <w:lang w:val="es-ES"/>
        </w:rPr>
      </w:pPr>
      <w:r w:rsidRPr="007413FA">
        <w:rPr>
          <w:rFonts w:ascii="Montserrat Light" w:hAnsi="Montserrat Light"/>
          <w:lang w:val="es-ES"/>
        </w:rPr>
        <w:t>Legii privind reorganizarea unit</w:t>
      </w:r>
      <w:r w:rsidR="00095776">
        <w:rPr>
          <w:rFonts w:ascii="Montserrat Light" w:hAnsi="Montserrat Light"/>
          <w:lang w:val="es-ES"/>
        </w:rPr>
        <w:t>ăț</w:t>
      </w:r>
      <w:r w:rsidRPr="007413FA">
        <w:rPr>
          <w:rFonts w:ascii="Montserrat Light" w:hAnsi="Montserrat Light"/>
          <w:lang w:val="es-ES"/>
        </w:rPr>
        <w:t xml:space="preserve">ilor economice de stat ca regii autonome </w:t>
      </w:r>
      <w:r w:rsidR="00095776">
        <w:rPr>
          <w:rFonts w:ascii="Montserrat Light" w:hAnsi="Montserrat Light"/>
          <w:lang w:val="es-ES"/>
        </w:rPr>
        <w:t>ș</w:t>
      </w:r>
      <w:r w:rsidRPr="007413FA">
        <w:rPr>
          <w:rFonts w:ascii="Montserrat Light" w:hAnsi="Montserrat Light"/>
          <w:lang w:val="es-ES"/>
        </w:rPr>
        <w:t>i societ</w:t>
      </w:r>
      <w:r w:rsidR="00095776">
        <w:rPr>
          <w:rFonts w:ascii="Montserrat Light" w:hAnsi="Montserrat Light"/>
          <w:lang w:val="es-ES"/>
        </w:rPr>
        <w:t>ăț</w:t>
      </w:r>
      <w:r w:rsidRPr="007413FA">
        <w:rPr>
          <w:rFonts w:ascii="Montserrat Light" w:hAnsi="Montserrat Light"/>
          <w:lang w:val="es-ES"/>
        </w:rPr>
        <w:t xml:space="preserve">i comerciale nr. 15/1990, </w:t>
      </w:r>
      <w:proofErr w:type="spellStart"/>
      <w:r w:rsidRPr="007413FA">
        <w:rPr>
          <w:rFonts w:ascii="Montserrat Light" w:hAnsi="Montserrat Light"/>
          <w:lang w:val="es-ES"/>
        </w:rPr>
        <w:t>actualizată</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cu</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modificările</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şi</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completările</w:t>
      </w:r>
      <w:proofErr w:type="spellEnd"/>
      <w:r w:rsidRPr="007413FA">
        <w:rPr>
          <w:rFonts w:ascii="Montserrat Light" w:hAnsi="Montserrat Light"/>
          <w:lang w:val="es-ES"/>
        </w:rPr>
        <w:t xml:space="preserve"> </w:t>
      </w:r>
      <w:proofErr w:type="spellStart"/>
      <w:r w:rsidRPr="007413FA">
        <w:rPr>
          <w:rFonts w:ascii="Montserrat Light" w:hAnsi="Montserrat Light"/>
          <w:lang w:val="es-ES"/>
        </w:rPr>
        <w:t>ulterioare</w:t>
      </w:r>
      <w:proofErr w:type="spellEnd"/>
      <w:r w:rsidRPr="007413FA">
        <w:rPr>
          <w:rFonts w:ascii="Montserrat Light" w:hAnsi="Montserrat Light"/>
          <w:lang w:val="es-ES"/>
        </w:rPr>
        <w:t>;</w:t>
      </w:r>
    </w:p>
    <w:p w14:paraId="3FE63E0C" w14:textId="4E7B6FCF" w:rsidR="00C44234" w:rsidRPr="007413FA" w:rsidRDefault="00C44234" w:rsidP="0030219E">
      <w:pPr>
        <w:pStyle w:val="Listparagraf"/>
        <w:numPr>
          <w:ilvl w:val="0"/>
          <w:numId w:val="9"/>
        </w:numPr>
        <w:suppressAutoHyphens w:val="0"/>
        <w:spacing w:after="0" w:line="276" w:lineRule="auto"/>
        <w:ind w:left="709"/>
        <w:contextualSpacing/>
        <w:jc w:val="both"/>
        <w:rPr>
          <w:rFonts w:ascii="Montserrat Light" w:hAnsi="Montserrat Light"/>
          <w:lang w:val="es-ES"/>
        </w:rPr>
      </w:pPr>
      <w:proofErr w:type="spellStart"/>
      <w:r w:rsidRPr="00C44234">
        <w:rPr>
          <w:rFonts w:ascii="Montserrat Light" w:hAnsi="Montserrat Light"/>
          <w:lang w:val="es-ES"/>
        </w:rPr>
        <w:t>Leg</w:t>
      </w:r>
      <w:r>
        <w:rPr>
          <w:rFonts w:ascii="Montserrat Light" w:hAnsi="Montserrat Light"/>
          <w:lang w:val="es-ES"/>
        </w:rPr>
        <w:t>ii</w:t>
      </w:r>
      <w:proofErr w:type="spellEnd"/>
      <w:r w:rsidRPr="00C44234">
        <w:rPr>
          <w:rFonts w:ascii="Montserrat Light" w:hAnsi="Montserrat Light"/>
          <w:lang w:val="es-ES"/>
        </w:rPr>
        <w:t xml:space="preserve"> </w:t>
      </w:r>
      <w:proofErr w:type="spellStart"/>
      <w:r w:rsidRPr="00C44234">
        <w:rPr>
          <w:rFonts w:ascii="Montserrat Light" w:hAnsi="Montserrat Light"/>
          <w:lang w:val="es-ES"/>
        </w:rPr>
        <w:t>nr</w:t>
      </w:r>
      <w:proofErr w:type="spellEnd"/>
      <w:r w:rsidRPr="00C44234">
        <w:rPr>
          <w:rFonts w:ascii="Montserrat Light" w:hAnsi="Montserrat Light"/>
          <w:lang w:val="es-ES"/>
        </w:rPr>
        <w:t xml:space="preserve">. </w:t>
      </w:r>
      <w:r w:rsidR="008D3E8E" w:rsidRPr="008D3E8E">
        <w:rPr>
          <w:rFonts w:ascii="Montserrat Light" w:hAnsi="Montserrat Light"/>
          <w:lang w:val="es-ES"/>
        </w:rPr>
        <w:t xml:space="preserve">43/2026 a </w:t>
      </w:r>
      <w:proofErr w:type="spellStart"/>
      <w:r w:rsidR="008D3E8E" w:rsidRPr="008D3E8E">
        <w:rPr>
          <w:rFonts w:ascii="Montserrat Light" w:hAnsi="Montserrat Light"/>
          <w:lang w:val="es-ES"/>
        </w:rPr>
        <w:t>Bugetului</w:t>
      </w:r>
      <w:proofErr w:type="spellEnd"/>
      <w:r w:rsidR="008D3E8E" w:rsidRPr="008D3E8E">
        <w:rPr>
          <w:rFonts w:ascii="Montserrat Light" w:hAnsi="Montserrat Light"/>
          <w:lang w:val="es-ES"/>
        </w:rPr>
        <w:t xml:space="preserve"> de </w:t>
      </w:r>
      <w:proofErr w:type="spellStart"/>
      <w:r w:rsidR="008D3E8E" w:rsidRPr="008D3E8E">
        <w:rPr>
          <w:rFonts w:ascii="Montserrat Light" w:hAnsi="Montserrat Light"/>
          <w:lang w:val="es-ES"/>
        </w:rPr>
        <w:t>stat</w:t>
      </w:r>
      <w:proofErr w:type="spellEnd"/>
      <w:r w:rsidR="008D3E8E" w:rsidRPr="008D3E8E">
        <w:rPr>
          <w:rFonts w:ascii="Montserrat Light" w:hAnsi="Montserrat Light"/>
          <w:lang w:val="es-ES"/>
        </w:rPr>
        <w:t xml:space="preserve"> pe </w:t>
      </w:r>
      <w:proofErr w:type="spellStart"/>
      <w:r w:rsidR="008D3E8E" w:rsidRPr="008D3E8E">
        <w:rPr>
          <w:rFonts w:ascii="Montserrat Light" w:hAnsi="Montserrat Light"/>
          <w:lang w:val="es-ES"/>
        </w:rPr>
        <w:t>anul</w:t>
      </w:r>
      <w:proofErr w:type="spellEnd"/>
      <w:r w:rsidR="008D3E8E" w:rsidRPr="008D3E8E">
        <w:rPr>
          <w:rFonts w:ascii="Montserrat Light" w:hAnsi="Montserrat Light"/>
          <w:lang w:val="es-ES"/>
        </w:rPr>
        <w:t xml:space="preserve"> 2026</w:t>
      </w:r>
      <w:r w:rsidRPr="00C44234">
        <w:rPr>
          <w:rFonts w:ascii="Montserrat Light" w:hAnsi="Montserrat Light"/>
          <w:lang w:val="es-ES"/>
        </w:rPr>
        <w:t>;</w:t>
      </w:r>
    </w:p>
    <w:p w14:paraId="386262AD" w14:textId="77777777" w:rsidR="0063574D" w:rsidRPr="007413FA" w:rsidRDefault="0063574D" w:rsidP="0030219E">
      <w:pPr>
        <w:widowControl w:val="0"/>
        <w:numPr>
          <w:ilvl w:val="0"/>
          <w:numId w:val="9"/>
        </w:numPr>
        <w:ind w:left="709"/>
        <w:jc w:val="both"/>
        <w:rPr>
          <w:rFonts w:ascii="Montserrat Light" w:hAnsi="Montserrat Light"/>
          <w:snapToGrid w:val="0"/>
          <w:lang w:val="ro-RO"/>
        </w:rPr>
      </w:pPr>
      <w:r w:rsidRPr="00541DDC">
        <w:rPr>
          <w:rFonts w:ascii="Montserrat Light" w:hAnsi="Montserrat Light"/>
          <w:snapToGrid w:val="0"/>
          <w:color w:val="000000"/>
          <w:lang w:val="ro-RO"/>
        </w:rPr>
        <w:t>Legii contabilităţii nr. 82/1991, republicată, cu modificările şi completările ulterioare;</w:t>
      </w:r>
    </w:p>
    <w:p w14:paraId="317047A9" w14:textId="7EC07F9C" w:rsidR="0063574D" w:rsidRPr="005E76AB" w:rsidRDefault="008D3E8E" w:rsidP="0030219E">
      <w:pPr>
        <w:numPr>
          <w:ilvl w:val="0"/>
          <w:numId w:val="9"/>
        </w:numPr>
        <w:ind w:left="709"/>
        <w:jc w:val="both"/>
        <w:rPr>
          <w:rFonts w:ascii="Montserrat Light" w:hAnsi="Montserrat Light"/>
          <w:snapToGrid w:val="0"/>
          <w:lang w:val="ro-RO"/>
        </w:rPr>
      </w:pPr>
      <w:r w:rsidRPr="00F96134">
        <w:rPr>
          <w:rFonts w:ascii="Montserrat Light" w:hAnsi="Montserrat Light"/>
          <w:snapToGrid w:val="0"/>
          <w:lang w:val="ro-RO"/>
        </w:rPr>
        <w:t>A</w:t>
      </w:r>
      <w:r w:rsidR="00922D7C" w:rsidRPr="00F96134">
        <w:rPr>
          <w:rFonts w:ascii="Montserrat Light" w:hAnsi="Montserrat Light"/>
          <w:snapToGrid w:val="0"/>
          <w:lang w:val="ro-RO"/>
        </w:rPr>
        <w:t>rt</w:t>
      </w:r>
      <w:r w:rsidRPr="00F96134">
        <w:rPr>
          <w:rFonts w:ascii="Montserrat Light" w:hAnsi="Montserrat Light"/>
          <w:snapToGrid w:val="0"/>
          <w:lang w:val="ro-RO"/>
        </w:rPr>
        <w:t xml:space="preserve">. XXXVI din O.U.G. nr. 89/2025 pentru modificarea </w:t>
      </w:r>
      <w:proofErr w:type="spellStart"/>
      <w:r w:rsidRPr="00F96134">
        <w:rPr>
          <w:rFonts w:ascii="Montserrat Light" w:hAnsi="Montserrat Light"/>
          <w:snapToGrid w:val="0"/>
          <w:lang w:val="ro-RO"/>
        </w:rPr>
        <w:t>şi</w:t>
      </w:r>
      <w:proofErr w:type="spellEnd"/>
      <w:r w:rsidRPr="00F96134">
        <w:rPr>
          <w:rFonts w:ascii="Montserrat Light" w:hAnsi="Montserrat Light"/>
          <w:snapToGrid w:val="0"/>
          <w:lang w:val="ro-RO"/>
        </w:rPr>
        <w:t xml:space="preserve"> completarea Legii nr. 227/2015 privind Codul fiscal, reglementarea unor măsuri fiscal-bugetare, precum </w:t>
      </w:r>
      <w:proofErr w:type="spellStart"/>
      <w:r w:rsidRPr="00F96134">
        <w:rPr>
          <w:rFonts w:ascii="Montserrat Light" w:hAnsi="Montserrat Light"/>
          <w:snapToGrid w:val="0"/>
          <w:lang w:val="ro-RO"/>
        </w:rPr>
        <w:t>şi</w:t>
      </w:r>
      <w:proofErr w:type="spellEnd"/>
      <w:r w:rsidRPr="00F96134">
        <w:rPr>
          <w:rFonts w:ascii="Montserrat Light" w:hAnsi="Montserrat Light"/>
          <w:snapToGrid w:val="0"/>
          <w:lang w:val="ro-RO"/>
        </w:rPr>
        <w:t xml:space="preserve"> pentru modificarea </w:t>
      </w:r>
      <w:proofErr w:type="spellStart"/>
      <w:r w:rsidRPr="00F96134">
        <w:rPr>
          <w:rFonts w:ascii="Montserrat Light" w:hAnsi="Montserrat Light"/>
          <w:snapToGrid w:val="0"/>
          <w:lang w:val="ro-RO"/>
        </w:rPr>
        <w:t>şi</w:t>
      </w:r>
      <w:proofErr w:type="spellEnd"/>
      <w:r w:rsidRPr="00F96134">
        <w:rPr>
          <w:rFonts w:ascii="Montserrat Light" w:hAnsi="Montserrat Light"/>
          <w:snapToGrid w:val="0"/>
          <w:lang w:val="ro-RO"/>
        </w:rPr>
        <w:t xml:space="preserve"> completarea unor acte normative</w:t>
      </w:r>
      <w:r w:rsidR="00F0683D">
        <w:rPr>
          <w:rFonts w:ascii="Montserrat Light" w:hAnsi="Montserrat Light"/>
          <w:snapToGrid w:val="0"/>
          <w:lang w:val="ro-RO"/>
        </w:rPr>
        <w:t>;</w:t>
      </w:r>
    </w:p>
    <w:p w14:paraId="3B79FCCE" w14:textId="2BAAD080" w:rsidR="0063574D" w:rsidRPr="00F0683D" w:rsidRDefault="0063574D" w:rsidP="0030219E">
      <w:pPr>
        <w:widowControl w:val="0"/>
        <w:numPr>
          <w:ilvl w:val="0"/>
          <w:numId w:val="9"/>
        </w:numPr>
        <w:ind w:left="709"/>
        <w:jc w:val="both"/>
        <w:rPr>
          <w:rFonts w:ascii="Montserrat Light" w:hAnsi="Montserrat Light"/>
          <w:snapToGrid w:val="0"/>
          <w:lang w:val="ro-RO"/>
        </w:rPr>
      </w:pPr>
      <w:r w:rsidRPr="00F0683D">
        <w:rPr>
          <w:rFonts w:ascii="Montserrat Light" w:hAnsi="Montserrat Light"/>
          <w:snapToGrid w:val="0"/>
          <w:lang w:val="ro-RO"/>
        </w:rPr>
        <w:t>Ordonanţ</w:t>
      </w:r>
      <w:r w:rsidR="00C44234">
        <w:rPr>
          <w:rFonts w:ascii="Montserrat Light" w:hAnsi="Montserrat Light"/>
          <w:snapToGrid w:val="0"/>
          <w:lang w:val="ro-RO"/>
        </w:rPr>
        <w:t>ei</w:t>
      </w:r>
      <w:r w:rsidRPr="00F0683D">
        <w:rPr>
          <w:rFonts w:ascii="Montserrat Light" w:hAnsi="Montserrat Light"/>
          <w:snapToGrid w:val="0"/>
          <w:lang w:val="ro-RO"/>
        </w:rPr>
        <w:t xml:space="preserve"> Guvernului nr. 26/2013 privind întărirea disciplinei financiare la nivelul unor operatori economici la care statul sau unităţile administrativ-teritoriale sunt acţionari unici ori majoritari sau deţin direct ori indirect o participaţie majoritară, cu modificările şi completările ulterioare;</w:t>
      </w:r>
    </w:p>
    <w:p w14:paraId="3C67FB50" w14:textId="0B92295E" w:rsidR="0063574D" w:rsidRDefault="0063574D" w:rsidP="0030219E">
      <w:pPr>
        <w:numPr>
          <w:ilvl w:val="0"/>
          <w:numId w:val="9"/>
        </w:numPr>
        <w:ind w:left="709"/>
        <w:jc w:val="both"/>
        <w:rPr>
          <w:rFonts w:ascii="Montserrat Light" w:hAnsi="Montserrat Light"/>
          <w:snapToGrid w:val="0"/>
          <w:lang w:val="ro-RO"/>
        </w:rPr>
      </w:pPr>
      <w:r w:rsidRPr="00434A53">
        <w:rPr>
          <w:rFonts w:ascii="Montserrat Light" w:hAnsi="Montserrat Light"/>
          <w:snapToGrid w:val="0"/>
          <w:lang w:val="ro-RO"/>
        </w:rPr>
        <w:t>Ordonanţ</w:t>
      </w:r>
      <w:r w:rsidR="00AF54BA">
        <w:rPr>
          <w:rFonts w:ascii="Montserrat Light" w:hAnsi="Montserrat Light"/>
          <w:snapToGrid w:val="0"/>
          <w:lang w:val="ro-RO"/>
        </w:rPr>
        <w:t>ei</w:t>
      </w:r>
      <w:r w:rsidRPr="00434A53">
        <w:rPr>
          <w:rFonts w:ascii="Montserrat Light" w:hAnsi="Montserrat Light"/>
          <w:snapToGrid w:val="0"/>
          <w:lang w:val="ro-RO"/>
        </w:rPr>
        <w:t xml:space="preserve"> Guvernului nr. 64/2001 privind repartizarea profitului la societăţile naţionale, companiile naţionale şi societăţile comerciale cu capital integral sau majoritar de stat, precum şi la regiile autonome, cu modificările și completărileulterioare;</w:t>
      </w:r>
    </w:p>
    <w:p w14:paraId="3DE87A51" w14:textId="72B33440" w:rsidR="000B4CA7" w:rsidRDefault="000B4CA7" w:rsidP="00922D7C">
      <w:pPr>
        <w:numPr>
          <w:ilvl w:val="0"/>
          <w:numId w:val="9"/>
        </w:numPr>
        <w:ind w:left="709"/>
        <w:jc w:val="both"/>
        <w:rPr>
          <w:rFonts w:ascii="Montserrat Light" w:hAnsi="Montserrat Light"/>
          <w:snapToGrid w:val="0"/>
          <w:lang w:val="ro-RO"/>
        </w:rPr>
      </w:pPr>
      <w:r w:rsidRPr="00541DDC">
        <w:rPr>
          <w:rFonts w:ascii="Montserrat Light" w:hAnsi="Montserrat Light"/>
          <w:snapToGrid w:val="0"/>
          <w:lang w:val="ro-RO"/>
        </w:rPr>
        <w:t>Ordinului Ministrului Finanţelor Publice nr. 3818/2019 privind aprobarea formatului şi structurii bugetului de venituri şi cheltuieli al operatorilor economici, precum şi a anexelor de fundamentare a acestuia</w:t>
      </w:r>
      <w:r>
        <w:rPr>
          <w:rFonts w:ascii="Montserrat Light" w:hAnsi="Montserrat Light"/>
          <w:snapToGrid w:val="0"/>
          <w:lang w:val="ro-RO"/>
        </w:rPr>
        <w:t>.</w:t>
      </w:r>
      <w:r w:rsidRPr="00541DDC">
        <w:rPr>
          <w:rFonts w:ascii="Montserrat Light" w:hAnsi="Montserrat Light"/>
          <w:snapToGrid w:val="0"/>
          <w:lang w:val="ro-RO"/>
        </w:rPr>
        <w:t xml:space="preserve"> </w:t>
      </w:r>
    </w:p>
    <w:p w14:paraId="0BA5439B" w14:textId="72BFD938" w:rsidR="0091653B" w:rsidRPr="00922D7C" w:rsidRDefault="0091653B" w:rsidP="00922D7C">
      <w:pPr>
        <w:numPr>
          <w:ilvl w:val="0"/>
          <w:numId w:val="9"/>
        </w:numPr>
        <w:ind w:left="709"/>
        <w:jc w:val="both"/>
        <w:rPr>
          <w:rFonts w:ascii="Montserrat Light" w:hAnsi="Montserrat Light"/>
          <w:snapToGrid w:val="0"/>
          <w:lang w:val="ro-RO"/>
        </w:rPr>
      </w:pPr>
      <w:r>
        <w:rPr>
          <w:rFonts w:ascii="Montserrat Light" w:hAnsi="Montserrat Light"/>
          <w:snapToGrid w:val="0"/>
          <w:lang w:val="ro-RO"/>
        </w:rPr>
        <w:lastRenderedPageBreak/>
        <w:t>Hotărâr</w:t>
      </w:r>
      <w:r w:rsidR="008D3B5F">
        <w:rPr>
          <w:rFonts w:ascii="Montserrat Light" w:hAnsi="Montserrat Light"/>
          <w:snapToGrid w:val="0"/>
          <w:lang w:val="ro-RO"/>
        </w:rPr>
        <w:t>ii</w:t>
      </w:r>
      <w:r>
        <w:rPr>
          <w:rFonts w:ascii="Montserrat Light" w:hAnsi="Montserrat Light"/>
          <w:snapToGrid w:val="0"/>
          <w:lang w:val="ro-RO"/>
        </w:rPr>
        <w:t xml:space="preserve"> Consiliului Județean Cluj nr. </w:t>
      </w:r>
      <w:r w:rsidR="00405952">
        <w:rPr>
          <w:rFonts w:ascii="Montserrat Light" w:hAnsi="Montserrat Light"/>
          <w:snapToGrid w:val="0"/>
          <w:lang w:val="ro-RO"/>
        </w:rPr>
        <w:t>105</w:t>
      </w:r>
      <w:r>
        <w:rPr>
          <w:rFonts w:ascii="Montserrat Light" w:hAnsi="Montserrat Light"/>
          <w:snapToGrid w:val="0"/>
          <w:lang w:val="ro-RO"/>
        </w:rPr>
        <w:t xml:space="preserve">/2026 </w:t>
      </w:r>
      <w:r w:rsidRPr="0091653B">
        <w:rPr>
          <w:rFonts w:ascii="Montserrat Light" w:hAnsi="Montserrat Light"/>
          <w:snapToGrid w:val="0"/>
          <w:lang w:val="ro-RO"/>
        </w:rPr>
        <w:t xml:space="preserve">privind aprobarea Bugetului de venituri </w:t>
      </w:r>
      <w:proofErr w:type="spellStart"/>
      <w:r w:rsidRPr="0091653B">
        <w:rPr>
          <w:rFonts w:ascii="Montserrat Light" w:hAnsi="Montserrat Light"/>
          <w:snapToGrid w:val="0"/>
          <w:lang w:val="ro-RO"/>
        </w:rPr>
        <w:t>şi</w:t>
      </w:r>
      <w:proofErr w:type="spellEnd"/>
      <w:r w:rsidRPr="0091653B">
        <w:rPr>
          <w:rFonts w:ascii="Montserrat Light" w:hAnsi="Montserrat Light"/>
          <w:snapToGrid w:val="0"/>
          <w:lang w:val="ro-RO"/>
        </w:rPr>
        <w:t xml:space="preserve"> cheltuieli pe anul 2026</w:t>
      </w:r>
      <w:r w:rsidR="00405952">
        <w:rPr>
          <w:rFonts w:ascii="Montserrat Light" w:hAnsi="Montserrat Light"/>
          <w:snapToGrid w:val="0"/>
          <w:lang w:val="ro-RO"/>
        </w:rPr>
        <w:t>, rectificat</w:t>
      </w:r>
      <w:r w:rsidR="00395F65">
        <w:rPr>
          <w:rFonts w:ascii="Montserrat Light" w:hAnsi="Montserrat Light"/>
          <w:snapToGrid w:val="0"/>
          <w:lang w:val="ro-RO"/>
        </w:rPr>
        <w:t>,</w:t>
      </w:r>
      <w:r w:rsidRPr="0091653B">
        <w:rPr>
          <w:rFonts w:ascii="Montserrat Light" w:hAnsi="Montserrat Light"/>
          <w:snapToGrid w:val="0"/>
          <w:lang w:val="ro-RO"/>
        </w:rPr>
        <w:t xml:space="preserve"> al Aeroportului Internațional Avram Iancu Cluj R.A.</w:t>
      </w:r>
    </w:p>
    <w:p w14:paraId="2AC65B1D" w14:textId="396D5A64" w:rsidR="008F76F2" w:rsidRPr="0040188C" w:rsidRDefault="008F76F2" w:rsidP="003178B1">
      <w:pPr>
        <w:spacing w:before="240" w:after="240"/>
        <w:jc w:val="both"/>
        <w:rPr>
          <w:rFonts w:ascii="Montserrat Light" w:hAnsi="Montserrat Light"/>
          <w:b/>
          <w:bCs/>
          <w:lang w:val="it-IT"/>
        </w:rPr>
      </w:pPr>
      <w:proofErr w:type="spellStart"/>
      <w:r w:rsidRPr="009F2146">
        <w:rPr>
          <w:rFonts w:ascii="Montserrat Light" w:hAnsi="Montserrat Light"/>
        </w:rPr>
        <w:t>În</w:t>
      </w:r>
      <w:proofErr w:type="spellEnd"/>
      <w:r w:rsidRPr="009F2146">
        <w:rPr>
          <w:rFonts w:ascii="Montserrat Light" w:hAnsi="Montserrat Light"/>
        </w:rPr>
        <w:t xml:space="preserve"> </w:t>
      </w:r>
      <w:proofErr w:type="spellStart"/>
      <w:r w:rsidRPr="009F2146">
        <w:rPr>
          <w:rFonts w:ascii="Montserrat Light" w:hAnsi="Montserrat Light"/>
        </w:rPr>
        <w:t>temeiul</w:t>
      </w:r>
      <w:proofErr w:type="spellEnd"/>
      <w:r w:rsidRPr="009F2146">
        <w:rPr>
          <w:rFonts w:ascii="Montserrat Light" w:hAnsi="Montserrat Light"/>
        </w:rPr>
        <w:t xml:space="preserve"> </w:t>
      </w:r>
      <w:proofErr w:type="spellStart"/>
      <w:r w:rsidRPr="009F2146">
        <w:rPr>
          <w:rFonts w:ascii="Montserrat Light" w:hAnsi="Montserrat Light"/>
        </w:rPr>
        <w:t>competențelor</w:t>
      </w:r>
      <w:proofErr w:type="spellEnd"/>
      <w:r w:rsidRPr="009F2146">
        <w:rPr>
          <w:rFonts w:ascii="Montserrat Light" w:hAnsi="Montserrat Light"/>
        </w:rPr>
        <w:t xml:space="preserve"> </w:t>
      </w:r>
      <w:proofErr w:type="spellStart"/>
      <w:r w:rsidRPr="009F2146">
        <w:rPr>
          <w:rFonts w:ascii="Montserrat Light" w:hAnsi="Montserrat Light"/>
        </w:rPr>
        <w:t>stabilite</w:t>
      </w:r>
      <w:proofErr w:type="spellEnd"/>
      <w:r w:rsidRPr="009F2146">
        <w:rPr>
          <w:rFonts w:ascii="Montserrat Light" w:hAnsi="Montserrat Light"/>
        </w:rPr>
        <w:t xml:space="preserve"> </w:t>
      </w:r>
      <w:proofErr w:type="spellStart"/>
      <w:r w:rsidRPr="009F2146">
        <w:rPr>
          <w:rFonts w:ascii="Montserrat Light" w:hAnsi="Montserrat Light"/>
        </w:rPr>
        <w:t>prin</w:t>
      </w:r>
      <w:proofErr w:type="spellEnd"/>
      <w:r w:rsidRPr="009F2146">
        <w:rPr>
          <w:rFonts w:ascii="Montserrat Light" w:hAnsi="Montserrat Light"/>
        </w:rPr>
        <w:t xml:space="preserve"> art. 182 alin. (1) </w:t>
      </w:r>
      <w:proofErr w:type="spellStart"/>
      <w:r w:rsidRPr="009F2146">
        <w:rPr>
          <w:rFonts w:ascii="Montserrat Light" w:hAnsi="Montserrat Light"/>
        </w:rPr>
        <w:t>și</w:t>
      </w:r>
      <w:proofErr w:type="spellEnd"/>
      <w:r w:rsidRPr="009F2146">
        <w:rPr>
          <w:rFonts w:ascii="Montserrat Light" w:hAnsi="Montserrat Light"/>
        </w:rPr>
        <w:t xml:space="preserve"> art. 196 alin. </w:t>
      </w:r>
      <w:r w:rsidRPr="0040188C">
        <w:rPr>
          <w:rFonts w:ascii="Montserrat Light" w:hAnsi="Montserrat Light"/>
          <w:lang w:val="it-IT"/>
        </w:rPr>
        <w:t>(1) lit. a) din Ordonanța de urgență a Guvernului nr. 57/2019 privind Codul administrativ, cu modificările și completările ulterioare;</w:t>
      </w:r>
    </w:p>
    <w:p w14:paraId="68963E59" w14:textId="77777777" w:rsidR="008F76F2" w:rsidRPr="009F2146" w:rsidRDefault="008F76F2" w:rsidP="003178B1">
      <w:pPr>
        <w:tabs>
          <w:tab w:val="left" w:pos="90"/>
        </w:tabs>
        <w:autoSpaceDE w:val="0"/>
        <w:autoSpaceDN w:val="0"/>
        <w:adjustRightInd w:val="0"/>
        <w:jc w:val="center"/>
        <w:rPr>
          <w:rFonts w:ascii="Montserrat" w:hAnsi="Montserrat"/>
          <w:b/>
          <w:bCs/>
          <w:noProof/>
          <w:lang w:val="ro-RO" w:eastAsia="ro-RO"/>
        </w:rPr>
      </w:pPr>
      <w:r w:rsidRPr="009F2146">
        <w:rPr>
          <w:rFonts w:ascii="Montserrat" w:hAnsi="Montserrat"/>
          <w:b/>
          <w:bCs/>
          <w:noProof/>
          <w:lang w:val="ro-RO" w:eastAsia="ro-RO"/>
        </w:rPr>
        <w:t>hotărăşte:</w:t>
      </w:r>
    </w:p>
    <w:p w14:paraId="23337646" w14:textId="77777777" w:rsidR="009502F3" w:rsidRPr="0040188C" w:rsidRDefault="009502F3" w:rsidP="003178B1">
      <w:pPr>
        <w:spacing w:before="240"/>
        <w:contextualSpacing/>
        <w:jc w:val="both"/>
        <w:rPr>
          <w:rFonts w:ascii="Montserrat" w:eastAsia="Calibri" w:hAnsi="Montserrat" w:cs="Times New Roman"/>
          <w:b/>
          <w:bCs/>
          <w:lang w:val="it-IT" w:eastAsia="ro-RO"/>
        </w:rPr>
      </w:pPr>
    </w:p>
    <w:p w14:paraId="0EE8FC44" w14:textId="112DB58A" w:rsidR="00956517" w:rsidRDefault="008F76F2" w:rsidP="003178B1">
      <w:pPr>
        <w:spacing w:after="240"/>
        <w:jc w:val="both"/>
        <w:rPr>
          <w:rFonts w:ascii="Montserrat Light" w:hAnsi="Montserrat Light"/>
          <w:lang w:val="de-DE" w:eastAsia="ro-RO"/>
        </w:rPr>
      </w:pPr>
      <w:r w:rsidRPr="0040188C">
        <w:rPr>
          <w:rFonts w:ascii="Montserrat" w:eastAsia="Calibri" w:hAnsi="Montserrat" w:cs="Times New Roman"/>
          <w:b/>
          <w:bCs/>
          <w:lang w:val="it-IT" w:eastAsia="ro-RO"/>
        </w:rPr>
        <w:t xml:space="preserve">Art. </w:t>
      </w:r>
      <w:r w:rsidR="004A6CD8" w:rsidRPr="0040188C">
        <w:rPr>
          <w:rFonts w:ascii="Montserrat" w:eastAsia="Calibri" w:hAnsi="Montserrat" w:cs="Times New Roman"/>
          <w:b/>
          <w:bCs/>
          <w:lang w:val="it-IT" w:eastAsia="ro-RO"/>
        </w:rPr>
        <w:t>1</w:t>
      </w:r>
      <w:r w:rsidRPr="0040188C">
        <w:rPr>
          <w:rFonts w:ascii="Montserrat" w:eastAsia="Calibri" w:hAnsi="Montserrat" w:cs="Times New Roman"/>
          <w:b/>
          <w:bCs/>
          <w:lang w:val="it-IT" w:eastAsia="ro-RO"/>
        </w:rPr>
        <w:t>.</w:t>
      </w:r>
      <w:r w:rsidR="00956517" w:rsidRPr="0040188C">
        <w:rPr>
          <w:rFonts w:ascii="Montserrat" w:eastAsia="Calibri" w:hAnsi="Montserrat" w:cs="Times New Roman"/>
          <w:b/>
          <w:bCs/>
          <w:lang w:val="it-IT" w:eastAsia="ro-RO"/>
        </w:rPr>
        <w:t xml:space="preserve"> </w:t>
      </w:r>
      <w:r w:rsidR="00956517" w:rsidRPr="00856F0C">
        <w:rPr>
          <w:rFonts w:ascii="Montserrat" w:hAnsi="Montserrat"/>
          <w:b/>
          <w:lang w:val="ro-RO" w:eastAsia="ro-RO"/>
        </w:rPr>
        <w:t>(1).</w:t>
      </w:r>
      <w:r w:rsidR="00956517" w:rsidRPr="00541DDC">
        <w:rPr>
          <w:rFonts w:ascii="Montserrat Light" w:hAnsi="Montserrat Light"/>
          <w:lang w:val="ro-RO" w:eastAsia="ro-RO"/>
        </w:rPr>
        <w:t xml:space="preserve"> </w:t>
      </w:r>
      <w:r w:rsidR="00956517" w:rsidRPr="00541DDC">
        <w:rPr>
          <w:rFonts w:ascii="Montserrat Light" w:hAnsi="Montserrat Light"/>
          <w:noProof/>
          <w:color w:val="000000"/>
          <w:lang w:val="ro-RO" w:eastAsia="ro-RO"/>
        </w:rPr>
        <w:t xml:space="preserve">Se aprobă Bugetul </w:t>
      </w:r>
      <w:r w:rsidR="00956517" w:rsidRPr="00541DDC">
        <w:rPr>
          <w:rFonts w:ascii="Montserrat Light" w:hAnsi="Montserrat Light"/>
          <w:lang w:val="de-DE" w:eastAsia="ro-RO"/>
        </w:rPr>
        <w:t>de venituri şi cheltuieli pe anul 202</w:t>
      </w:r>
      <w:r w:rsidR="008D3E8E">
        <w:rPr>
          <w:rFonts w:ascii="Montserrat Light" w:hAnsi="Montserrat Light"/>
          <w:lang w:val="de-DE" w:eastAsia="ro-RO"/>
        </w:rPr>
        <w:t>6</w:t>
      </w:r>
      <w:r w:rsidR="00102AFC">
        <w:rPr>
          <w:rFonts w:ascii="Montserrat Light" w:hAnsi="Montserrat Light"/>
          <w:lang w:val="de-DE" w:eastAsia="ro-RO"/>
        </w:rPr>
        <w:t>, rectificat</w:t>
      </w:r>
      <w:r w:rsidR="00956517" w:rsidRPr="00541DDC">
        <w:rPr>
          <w:rFonts w:ascii="Montserrat Light" w:hAnsi="Montserrat Light"/>
          <w:lang w:val="de-DE" w:eastAsia="ro-RO"/>
        </w:rPr>
        <w:t xml:space="preserve"> al </w:t>
      </w:r>
      <w:r w:rsidR="00956517">
        <w:rPr>
          <w:rFonts w:ascii="Montserrat Light" w:hAnsi="Montserrat Light"/>
          <w:lang w:val="de-DE" w:eastAsia="ro-RO"/>
        </w:rPr>
        <w:t>Aeroportului Internațional Avram Iancu Cluj R.A.</w:t>
      </w:r>
      <w:r w:rsidR="00956517" w:rsidRPr="00541DDC">
        <w:rPr>
          <w:rFonts w:ascii="Montserrat Light" w:hAnsi="Montserrat Light"/>
          <w:lang w:val="de-DE" w:eastAsia="ro-RO"/>
        </w:rPr>
        <w:t xml:space="preserve"> cuprins </w:t>
      </w:r>
      <w:r w:rsidR="00956517" w:rsidRPr="00541DDC">
        <w:rPr>
          <w:rFonts w:ascii="Montserrat Light" w:hAnsi="Montserrat Light"/>
          <w:lang w:val="ro-RO" w:eastAsia="ro-RO"/>
        </w:rPr>
        <w:t>în</w:t>
      </w:r>
      <w:r w:rsidR="00956517" w:rsidRPr="00541DDC">
        <w:rPr>
          <w:rFonts w:ascii="Montserrat Light" w:hAnsi="Montserrat Light"/>
          <w:lang w:val="de-DE" w:eastAsia="ro-RO"/>
        </w:rPr>
        <w:t xml:space="preserve"> </w:t>
      </w:r>
      <w:r w:rsidR="00956517" w:rsidRPr="00541DDC">
        <w:rPr>
          <w:rFonts w:ascii="Montserrat Light" w:hAnsi="Montserrat Light"/>
          <w:b/>
          <w:lang w:val="de-DE" w:eastAsia="ro-RO"/>
        </w:rPr>
        <w:t>anex</w:t>
      </w:r>
      <w:r w:rsidR="00D13ED9">
        <w:rPr>
          <w:rFonts w:ascii="Montserrat Light" w:hAnsi="Montserrat Light"/>
          <w:b/>
          <w:lang w:val="de-DE" w:eastAsia="ro-RO"/>
        </w:rPr>
        <w:t xml:space="preserve">ele </w:t>
      </w:r>
      <w:r w:rsidR="00290D7D">
        <w:rPr>
          <w:rFonts w:ascii="Montserrat Light" w:hAnsi="Montserrat Light"/>
          <w:b/>
          <w:lang w:val="de-DE" w:eastAsia="ro-RO"/>
        </w:rPr>
        <w:t xml:space="preserve">nr. </w:t>
      </w:r>
      <w:r w:rsidR="00D13ED9">
        <w:rPr>
          <w:rFonts w:ascii="Montserrat Light" w:hAnsi="Montserrat Light"/>
          <w:b/>
          <w:lang w:val="de-DE" w:eastAsia="ro-RO"/>
        </w:rPr>
        <w:t>1-5</w:t>
      </w:r>
      <w:r w:rsidR="00956517" w:rsidRPr="00541DDC">
        <w:rPr>
          <w:rFonts w:ascii="Montserrat Light" w:hAnsi="Montserrat Light"/>
          <w:b/>
          <w:lang w:val="de-DE" w:eastAsia="ro-RO"/>
        </w:rPr>
        <w:t xml:space="preserve"> </w:t>
      </w:r>
      <w:r w:rsidR="00956517" w:rsidRPr="00541DDC">
        <w:rPr>
          <w:rFonts w:ascii="Montserrat Light" w:hAnsi="Montserrat Light"/>
          <w:lang w:val="de-DE" w:eastAsia="ro-RO"/>
        </w:rPr>
        <w:t>care fac parte integrantă din prezenta hotărâre.</w:t>
      </w:r>
    </w:p>
    <w:p w14:paraId="1B226F49" w14:textId="546A27A3" w:rsidR="00956517" w:rsidRPr="005E76AB" w:rsidRDefault="00956517" w:rsidP="003178B1">
      <w:pPr>
        <w:spacing w:after="240"/>
        <w:jc w:val="both"/>
        <w:rPr>
          <w:rFonts w:ascii="Montserrat Light" w:hAnsi="Montserrat Light"/>
          <w:lang w:val="ro-RO" w:eastAsia="ro-RO"/>
        </w:rPr>
      </w:pPr>
      <w:r w:rsidRPr="00856F0C">
        <w:rPr>
          <w:rFonts w:ascii="Montserrat" w:hAnsi="Montserrat"/>
          <w:b/>
          <w:bCs/>
          <w:lang w:val="ro-RO" w:eastAsia="ro-RO"/>
        </w:rPr>
        <w:t>(2)</w:t>
      </w:r>
      <w:r w:rsidRPr="005E76AB">
        <w:rPr>
          <w:rFonts w:ascii="Montserrat Light" w:hAnsi="Montserrat Light"/>
          <w:lang w:val="ro-RO" w:eastAsia="ro-RO"/>
        </w:rPr>
        <w:t xml:space="preserve"> Consiliul Județean Cluj nu va garanta împrumuturile contractate de Aeroportul Internaţional Avram Iancu Cluj R.A. și nu va aloca din bugetul propriu al Județului Cluj sume reprezentând cofinanțări / transferuri pentru realizarea investițiilor</w:t>
      </w:r>
      <w:r w:rsidR="00BA1110">
        <w:rPr>
          <w:rFonts w:ascii="Montserrat Light" w:hAnsi="Montserrat Light"/>
          <w:lang w:val="ro-RO" w:eastAsia="ro-RO"/>
        </w:rPr>
        <w:t>, cu excepția celor aprobate deja prin hotărâri de Consiliu Județean.</w:t>
      </w:r>
    </w:p>
    <w:p w14:paraId="14E39AAF" w14:textId="36500A9D" w:rsidR="00956517" w:rsidRPr="005E76AB" w:rsidRDefault="00956517" w:rsidP="003178B1">
      <w:pPr>
        <w:spacing w:after="240"/>
        <w:jc w:val="both"/>
        <w:rPr>
          <w:rFonts w:ascii="Montserrat Light" w:hAnsi="Montserrat Light"/>
          <w:lang w:val="ro-RO" w:eastAsia="ro-RO"/>
        </w:rPr>
      </w:pPr>
      <w:r w:rsidRPr="00856F0C">
        <w:rPr>
          <w:rFonts w:ascii="Montserrat" w:hAnsi="Montserrat"/>
          <w:b/>
          <w:bCs/>
          <w:lang w:val="ro-RO" w:eastAsia="ro-RO"/>
        </w:rPr>
        <w:t>Art. 2</w:t>
      </w:r>
      <w:r w:rsidRPr="00856F0C">
        <w:rPr>
          <w:rFonts w:ascii="Montserrat" w:hAnsi="Montserrat"/>
          <w:lang w:val="ro-RO" w:eastAsia="ro-RO"/>
        </w:rPr>
        <w:t>.</w:t>
      </w:r>
      <w:r w:rsidRPr="005E76AB">
        <w:rPr>
          <w:rFonts w:ascii="Montserrat Light" w:hAnsi="Montserrat Light"/>
          <w:lang w:val="ro-RO" w:eastAsia="ro-RO"/>
        </w:rPr>
        <w:t xml:space="preserve"> Aeroportul Internațional Avram Iancu</w:t>
      </w:r>
      <w:r w:rsidR="00462491">
        <w:rPr>
          <w:rFonts w:ascii="Montserrat Light" w:hAnsi="Montserrat Light"/>
          <w:lang w:val="ro-RO" w:eastAsia="ro-RO"/>
        </w:rPr>
        <w:t xml:space="preserve"> Cluj</w:t>
      </w:r>
      <w:r w:rsidRPr="005E76AB">
        <w:rPr>
          <w:rFonts w:ascii="Montserrat Light" w:hAnsi="Montserrat Light"/>
          <w:lang w:val="ro-RO" w:eastAsia="ro-RO"/>
        </w:rPr>
        <w:t xml:space="preserve"> R.A. va trasmite trimestrial Consiliului Județean Cluj execuția bugetară (anexa 2 și anexa 4</w:t>
      </w:r>
      <w:r>
        <w:rPr>
          <w:rFonts w:ascii="Montserrat Light" w:hAnsi="Montserrat Light"/>
          <w:lang w:val="ro-RO" w:eastAsia="ro-RO"/>
        </w:rPr>
        <w:t xml:space="preserve"> </w:t>
      </w:r>
      <w:r w:rsidR="009715FE">
        <w:rPr>
          <w:rFonts w:ascii="Montserrat Light" w:hAnsi="Montserrat Light"/>
          <w:lang w:val="ro-RO" w:eastAsia="ro-RO"/>
        </w:rPr>
        <w:t>ale</w:t>
      </w:r>
      <w:r>
        <w:rPr>
          <w:rFonts w:ascii="Montserrat Light" w:hAnsi="Montserrat Light"/>
          <w:lang w:val="ro-RO" w:eastAsia="ro-RO"/>
        </w:rPr>
        <w:t xml:space="preserve"> Ordinului </w:t>
      </w:r>
      <w:r w:rsidR="0030219E" w:rsidRPr="00541DDC">
        <w:rPr>
          <w:rFonts w:ascii="Montserrat Light" w:hAnsi="Montserrat Light"/>
          <w:snapToGrid w:val="0"/>
          <w:lang w:val="ro-RO"/>
        </w:rPr>
        <w:t>Ministrului Finanţelor Publice</w:t>
      </w:r>
      <w:r>
        <w:rPr>
          <w:rFonts w:ascii="Montserrat Light" w:hAnsi="Montserrat Light"/>
          <w:lang w:val="ro-RO" w:eastAsia="ro-RO"/>
        </w:rPr>
        <w:t xml:space="preserve"> nr. </w:t>
      </w:r>
      <w:r w:rsidRPr="00F0683D">
        <w:rPr>
          <w:rFonts w:ascii="Montserrat Light" w:hAnsi="Montserrat Light"/>
          <w:lang w:val="ro-RO" w:eastAsia="ro-RO"/>
        </w:rPr>
        <w:t xml:space="preserve">3818/2019), </w:t>
      </w:r>
      <w:r w:rsidRPr="005E76AB">
        <w:rPr>
          <w:rFonts w:ascii="Montserrat Light" w:hAnsi="Montserrat Light"/>
          <w:lang w:val="ro-RO" w:eastAsia="ro-RO"/>
        </w:rPr>
        <w:t>până în data de 30 inclusiv a lunii următoare încheierii trimestrului.Execuția finală anuală se va prezenta la termenul stabilit pentru prezentarea situațiilor financiare anuale.</w:t>
      </w:r>
    </w:p>
    <w:p w14:paraId="2833EBEB" w14:textId="49591D2B" w:rsidR="00956517" w:rsidRPr="005E76AB" w:rsidRDefault="00A14397" w:rsidP="003178B1">
      <w:pPr>
        <w:spacing w:after="240"/>
        <w:jc w:val="both"/>
        <w:rPr>
          <w:rFonts w:ascii="Montserrat Light" w:hAnsi="Montserrat Light"/>
          <w:lang w:val="ro-RO" w:eastAsia="ro-RO"/>
        </w:rPr>
      </w:pPr>
      <w:r w:rsidRPr="00F96134">
        <w:rPr>
          <w:rFonts w:ascii="Montserrat" w:hAnsi="Montserrat"/>
          <w:b/>
          <w:bCs/>
          <w:noProof/>
          <w:lang w:val="ro-RO" w:eastAsia="ro-RO"/>
        </w:rPr>
        <w:t>Art.</w:t>
      </w:r>
      <w:r w:rsidR="0088620C" w:rsidRPr="00F96134">
        <w:rPr>
          <w:rFonts w:ascii="Montserrat" w:hAnsi="Montserrat"/>
          <w:b/>
          <w:bCs/>
          <w:noProof/>
          <w:lang w:val="ro-RO" w:eastAsia="ro-RO"/>
        </w:rPr>
        <w:t xml:space="preserve"> </w:t>
      </w:r>
      <w:r w:rsidR="00956517" w:rsidRPr="00F96134">
        <w:rPr>
          <w:rFonts w:ascii="Montserrat" w:hAnsi="Montserrat"/>
          <w:b/>
          <w:bCs/>
          <w:noProof/>
          <w:lang w:val="ro-RO" w:eastAsia="ro-RO"/>
        </w:rPr>
        <w:t>3</w:t>
      </w:r>
      <w:r w:rsidRPr="00F96134">
        <w:rPr>
          <w:rFonts w:ascii="Montserrat" w:hAnsi="Montserrat"/>
          <w:b/>
          <w:bCs/>
          <w:noProof/>
          <w:lang w:val="ro-RO" w:eastAsia="ro-RO"/>
        </w:rPr>
        <w:t>.</w:t>
      </w:r>
      <w:r w:rsidRPr="00F96134">
        <w:rPr>
          <w:rFonts w:ascii="Montserrat Light" w:hAnsi="Montserrat Light"/>
          <w:noProof/>
          <w:lang w:val="ro-RO" w:eastAsia="ro-RO"/>
        </w:rPr>
        <w:t xml:space="preserve"> </w:t>
      </w:r>
      <w:r w:rsidR="008F76F2" w:rsidRPr="00F96134">
        <w:rPr>
          <w:rFonts w:ascii="Montserrat Light" w:hAnsi="Montserrat Light"/>
          <w:noProof/>
          <w:lang w:val="ro-RO" w:eastAsia="ro-RO"/>
        </w:rPr>
        <w:t xml:space="preserve">Cu punerea în aplicare a prevederilor prezentei hotărâri se </w:t>
      </w:r>
      <w:proofErr w:type="spellStart"/>
      <w:r w:rsidR="00956517" w:rsidRPr="005E76AB">
        <w:rPr>
          <w:rFonts w:ascii="Montserrat Light" w:hAnsi="Montserrat Light"/>
          <w:lang w:val="ro-RO" w:eastAsia="ro-RO"/>
        </w:rPr>
        <w:t>încredinţează</w:t>
      </w:r>
      <w:proofErr w:type="spellEnd"/>
      <w:r w:rsidR="00956517" w:rsidRPr="005E76AB">
        <w:rPr>
          <w:rFonts w:ascii="Montserrat Light" w:hAnsi="Montserrat Light"/>
          <w:lang w:val="ro-RO" w:eastAsia="ro-RO"/>
        </w:rPr>
        <w:t xml:space="preserve">  Aeroportul Internaţional Avram Iancu Cluj R.A.</w:t>
      </w:r>
    </w:p>
    <w:p w14:paraId="2F0DBB0A" w14:textId="49EFAD2C" w:rsidR="004C67CD" w:rsidRPr="00F96134" w:rsidRDefault="008F76F2" w:rsidP="003178B1">
      <w:pPr>
        <w:autoSpaceDE w:val="0"/>
        <w:autoSpaceDN w:val="0"/>
        <w:adjustRightInd w:val="0"/>
        <w:spacing w:before="240"/>
        <w:jc w:val="both"/>
        <w:rPr>
          <w:rFonts w:ascii="Montserrat Light" w:hAnsi="Montserrat Light"/>
          <w:lang w:val="ro-RO"/>
        </w:rPr>
      </w:pPr>
      <w:r w:rsidRPr="00F96134">
        <w:rPr>
          <w:rFonts w:ascii="Montserrat" w:hAnsi="Montserrat"/>
          <w:b/>
          <w:bCs/>
          <w:noProof/>
          <w:lang w:val="ro-RO" w:eastAsia="ro-RO"/>
        </w:rPr>
        <w:t xml:space="preserve">Art. </w:t>
      </w:r>
      <w:r w:rsidR="004C67CD" w:rsidRPr="00F96134">
        <w:rPr>
          <w:rFonts w:ascii="Montserrat" w:hAnsi="Montserrat"/>
          <w:b/>
          <w:bCs/>
          <w:noProof/>
          <w:lang w:val="ro-RO" w:eastAsia="ro-RO"/>
        </w:rPr>
        <w:t>4</w:t>
      </w:r>
      <w:r w:rsidRPr="00F96134">
        <w:rPr>
          <w:rFonts w:ascii="Montserrat" w:hAnsi="Montserrat"/>
          <w:b/>
          <w:bCs/>
          <w:noProof/>
          <w:lang w:val="ro-RO" w:eastAsia="ro-RO"/>
        </w:rPr>
        <w:t>.</w:t>
      </w:r>
      <w:r w:rsidRPr="00F96134">
        <w:rPr>
          <w:rFonts w:ascii="Montserrat Light" w:hAnsi="Montserrat Light"/>
          <w:b/>
          <w:bCs/>
          <w:noProof/>
          <w:lang w:val="ro-RO" w:eastAsia="ro-RO"/>
        </w:rPr>
        <w:t xml:space="preserve"> </w:t>
      </w:r>
      <w:r w:rsidRPr="00F96134">
        <w:rPr>
          <w:rFonts w:ascii="Montserrat Light" w:hAnsi="Montserrat Light"/>
          <w:noProof/>
          <w:lang w:val="ro-RO" w:eastAsia="ro-RO"/>
        </w:rPr>
        <w:t>Prezenta hotărâre se comunică</w:t>
      </w:r>
      <w:r w:rsidRPr="00F96134">
        <w:rPr>
          <w:rFonts w:ascii="Montserrat Light" w:hAnsi="Montserrat Light"/>
          <w:lang w:val="ro-RO"/>
        </w:rPr>
        <w:t xml:space="preserve"> </w:t>
      </w:r>
      <w:proofErr w:type="spellStart"/>
      <w:r w:rsidRPr="009F2146">
        <w:rPr>
          <w:rFonts w:ascii="Montserrat Light" w:hAnsi="Montserrat Light"/>
          <w:lang w:val="ro-RO"/>
        </w:rPr>
        <w:t>Direcţiei</w:t>
      </w:r>
      <w:proofErr w:type="spellEnd"/>
      <w:r w:rsidRPr="009F2146">
        <w:rPr>
          <w:rFonts w:ascii="Montserrat Light" w:hAnsi="Montserrat Light"/>
          <w:lang w:val="ro-RO"/>
        </w:rPr>
        <w:t xml:space="preserve"> </w:t>
      </w:r>
      <w:r w:rsidR="004C67CD" w:rsidRPr="00541DDC">
        <w:rPr>
          <w:rFonts w:ascii="Montserrat Light" w:hAnsi="Montserrat Light"/>
          <w:lang w:val="ro-RO"/>
        </w:rPr>
        <w:t xml:space="preserve">Generale Buget </w:t>
      </w:r>
      <w:proofErr w:type="spellStart"/>
      <w:r w:rsidR="004C67CD" w:rsidRPr="00541DDC">
        <w:rPr>
          <w:rFonts w:ascii="Montserrat Light" w:hAnsi="Montserrat Light"/>
          <w:lang w:val="ro-RO"/>
        </w:rPr>
        <w:t>Finanţe</w:t>
      </w:r>
      <w:proofErr w:type="spellEnd"/>
      <w:r w:rsidR="004C67CD" w:rsidRPr="00541DDC">
        <w:rPr>
          <w:rFonts w:ascii="Montserrat Light" w:hAnsi="Montserrat Light"/>
          <w:lang w:val="ro-RO"/>
        </w:rPr>
        <w:t xml:space="preserve">, Resurse Umane; </w:t>
      </w:r>
      <w:r w:rsidR="004C67CD" w:rsidRPr="00541DDC">
        <w:rPr>
          <w:rFonts w:ascii="Montserrat Light" w:hAnsi="Montserrat Light"/>
          <w:bCs/>
          <w:lang w:val="ro-RO" w:eastAsia="ro-RO"/>
        </w:rPr>
        <w:t xml:space="preserve"> </w:t>
      </w:r>
      <w:r w:rsidR="004C67CD" w:rsidRPr="007413FA">
        <w:rPr>
          <w:rFonts w:ascii="Montserrat Light" w:hAnsi="Montserrat Light"/>
          <w:bCs/>
          <w:lang w:val="ro-RO" w:eastAsia="ro-RO"/>
        </w:rPr>
        <w:t>Aeroportului Internațional Avram Iancu Cluj R.A.</w:t>
      </w:r>
      <w:r w:rsidR="004C67CD" w:rsidRPr="00541DDC">
        <w:rPr>
          <w:rFonts w:ascii="Montserrat Light" w:hAnsi="Montserrat Light"/>
          <w:bCs/>
          <w:lang w:val="ro-RO" w:eastAsia="ro-RO"/>
        </w:rPr>
        <w:t>,</w:t>
      </w:r>
      <w:r w:rsidR="00A14397" w:rsidRPr="00F96134">
        <w:rPr>
          <w:rFonts w:ascii="Montserrat Light" w:hAnsi="Montserrat Light"/>
          <w:lang w:val="ro-RO"/>
        </w:rPr>
        <w:t xml:space="preserve"> </w:t>
      </w:r>
      <w:r w:rsidRPr="00F96134">
        <w:rPr>
          <w:rFonts w:ascii="Montserrat Light" w:hAnsi="Montserrat Light"/>
          <w:lang w:val="ro-RO"/>
        </w:rPr>
        <w:t xml:space="preserve">precum și Prefectului Județului Cluj și se aduce la </w:t>
      </w:r>
      <w:proofErr w:type="spellStart"/>
      <w:r w:rsidRPr="00F96134">
        <w:rPr>
          <w:rFonts w:ascii="Montserrat Light" w:hAnsi="Montserrat Light"/>
          <w:lang w:val="ro-RO"/>
        </w:rPr>
        <w:t>cunoştinţă</w:t>
      </w:r>
      <w:proofErr w:type="spellEnd"/>
      <w:r w:rsidRPr="00F96134">
        <w:rPr>
          <w:rFonts w:ascii="Montserrat Light" w:hAnsi="Montserrat Light"/>
          <w:lang w:val="ro-RO"/>
        </w:rPr>
        <w:t xml:space="preserve"> publică prin afișare la sediul Consiliului Județean Cluj </w:t>
      </w:r>
      <w:proofErr w:type="spellStart"/>
      <w:r w:rsidRPr="00F96134">
        <w:rPr>
          <w:rFonts w:ascii="Montserrat Light" w:hAnsi="Montserrat Light"/>
          <w:lang w:val="ro-RO"/>
        </w:rPr>
        <w:t>şi</w:t>
      </w:r>
      <w:proofErr w:type="spellEnd"/>
      <w:r w:rsidRPr="00F96134">
        <w:rPr>
          <w:rFonts w:ascii="Montserrat Light" w:hAnsi="Montserrat Light"/>
          <w:lang w:val="ro-RO"/>
        </w:rPr>
        <w:t xml:space="preserve"> prin postare pe pagina de internet </w:t>
      </w:r>
      <w:hyperlink r:id="rId7" w:history="1">
        <w:r w:rsidRPr="00F96134">
          <w:rPr>
            <w:rFonts w:ascii="Montserrat Light" w:hAnsi="Montserrat Light"/>
            <w:lang w:val="ro-RO"/>
          </w:rPr>
          <w:t>www.cjcluj.ro</w:t>
        </w:r>
      </w:hyperlink>
      <w:r w:rsidRPr="00F96134">
        <w:rPr>
          <w:rFonts w:ascii="Montserrat Light" w:hAnsi="Montserrat Light"/>
          <w:lang w:val="ro-RO"/>
        </w:rPr>
        <w:t>.</w:t>
      </w:r>
    </w:p>
    <w:p w14:paraId="76C613C2" w14:textId="0A0EFC1E" w:rsidR="008F76F2" w:rsidRPr="009F2146" w:rsidRDefault="008F76F2" w:rsidP="003178B1">
      <w:pPr>
        <w:autoSpaceDE w:val="0"/>
        <w:autoSpaceDN w:val="0"/>
        <w:adjustRightInd w:val="0"/>
        <w:ind w:left="4956" w:firstLine="708"/>
        <w:rPr>
          <w:rFonts w:ascii="Montserrat" w:hAnsi="Montserrat"/>
          <w:b/>
          <w:bCs/>
          <w:noProof/>
          <w:lang w:val="ro-RO" w:eastAsia="ro-RO"/>
        </w:rPr>
      </w:pPr>
      <w:r w:rsidRPr="009F2146">
        <w:rPr>
          <w:rFonts w:ascii="Montserrat Light" w:hAnsi="Montserrat Light"/>
          <w:b/>
          <w:bCs/>
          <w:noProof/>
          <w:lang w:val="ro-RO" w:eastAsia="ro-RO"/>
        </w:rPr>
        <w:t xml:space="preserve">    </w:t>
      </w:r>
      <w:r w:rsidRPr="009F2146">
        <w:rPr>
          <w:rFonts w:ascii="Montserrat" w:hAnsi="Montserrat"/>
          <w:b/>
          <w:bCs/>
          <w:noProof/>
          <w:lang w:val="ro-RO" w:eastAsia="ro-RO"/>
        </w:rPr>
        <w:t>Contrasemnează:</w:t>
      </w:r>
    </w:p>
    <w:p w14:paraId="27F0F9AE" w14:textId="52990091" w:rsidR="008F76F2" w:rsidRPr="009F2146" w:rsidRDefault="008F76F2" w:rsidP="003178B1">
      <w:pPr>
        <w:autoSpaceDE w:val="0"/>
        <w:autoSpaceDN w:val="0"/>
        <w:adjustRightInd w:val="0"/>
        <w:rPr>
          <w:rFonts w:ascii="Montserrat" w:hAnsi="Montserrat"/>
          <w:b/>
          <w:bCs/>
          <w:noProof/>
          <w:lang w:val="ro-RO" w:eastAsia="ro-RO"/>
        </w:rPr>
      </w:pPr>
      <w:r w:rsidRPr="009F2146">
        <w:rPr>
          <w:rFonts w:ascii="Montserrat" w:hAnsi="Montserrat"/>
          <w:b/>
          <w:bCs/>
          <w:noProof/>
          <w:lang w:val="ro-RO" w:eastAsia="ro-RO"/>
        </w:rPr>
        <w:t xml:space="preserve">          PREŞEDINTE,</w:t>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t xml:space="preserve">  </w:t>
      </w:r>
      <w:r w:rsidR="00F1605E" w:rsidRPr="009F2146">
        <w:rPr>
          <w:rFonts w:ascii="Montserrat" w:hAnsi="Montserrat"/>
          <w:b/>
          <w:bCs/>
          <w:noProof/>
          <w:lang w:val="ro-RO" w:eastAsia="ro-RO"/>
        </w:rPr>
        <w:t xml:space="preserve">  </w:t>
      </w:r>
      <w:r w:rsidR="00623F56" w:rsidRPr="009F2146">
        <w:rPr>
          <w:rFonts w:ascii="Montserrat" w:hAnsi="Montserrat"/>
          <w:b/>
          <w:bCs/>
          <w:noProof/>
          <w:lang w:val="ro-RO" w:eastAsia="ro-RO"/>
        </w:rPr>
        <w:t xml:space="preserve">  </w:t>
      </w:r>
      <w:r w:rsidR="00F1605E" w:rsidRPr="009F2146">
        <w:rPr>
          <w:rFonts w:ascii="Montserrat" w:hAnsi="Montserrat"/>
          <w:b/>
          <w:bCs/>
          <w:noProof/>
          <w:lang w:val="ro-RO" w:eastAsia="ro-RO"/>
        </w:rPr>
        <w:t xml:space="preserve"> </w:t>
      </w:r>
      <w:r w:rsidRPr="009F2146">
        <w:rPr>
          <w:rFonts w:ascii="Montserrat" w:hAnsi="Montserrat"/>
          <w:b/>
          <w:bCs/>
          <w:noProof/>
          <w:lang w:val="ro-RO" w:eastAsia="ro-RO"/>
        </w:rPr>
        <w:t xml:space="preserve"> SECRETAR GENERAL AL JUDEŢULUI,</w:t>
      </w:r>
    </w:p>
    <w:p w14:paraId="62A759F5" w14:textId="40DDD6E4" w:rsidR="008F76F2" w:rsidRPr="009F2146" w:rsidRDefault="008F76F2" w:rsidP="003178B1">
      <w:pPr>
        <w:autoSpaceDE w:val="0"/>
        <w:autoSpaceDN w:val="0"/>
        <w:adjustRightInd w:val="0"/>
        <w:rPr>
          <w:rFonts w:ascii="Montserrat" w:hAnsi="Montserrat"/>
          <w:noProof/>
          <w:lang w:val="ro-RO" w:eastAsia="ro-RO"/>
        </w:rPr>
      </w:pPr>
      <w:r w:rsidRPr="009F2146">
        <w:rPr>
          <w:rFonts w:ascii="Montserrat" w:hAnsi="Montserrat"/>
          <w:b/>
          <w:bCs/>
          <w:noProof/>
          <w:lang w:val="ro-RO" w:eastAsia="ro-RO"/>
        </w:rPr>
        <w:t xml:space="preserve">   </w:t>
      </w:r>
      <w:r w:rsidRPr="009F2146">
        <w:rPr>
          <w:rFonts w:ascii="Montserrat" w:hAnsi="Montserrat"/>
          <w:b/>
          <w:bCs/>
          <w:noProof/>
          <w:lang w:val="ro-RO" w:eastAsia="ro-RO"/>
        </w:rPr>
        <w:tab/>
        <w:t xml:space="preserve">  </w:t>
      </w:r>
      <w:r w:rsidR="0030219E">
        <w:rPr>
          <w:rFonts w:ascii="Montserrat" w:hAnsi="Montserrat"/>
          <w:b/>
          <w:bCs/>
          <w:noProof/>
          <w:lang w:val="ro-RO" w:eastAsia="ro-RO"/>
        </w:rPr>
        <w:t xml:space="preserve">  </w:t>
      </w:r>
      <w:r w:rsidRPr="009F2146">
        <w:rPr>
          <w:rFonts w:ascii="Montserrat" w:hAnsi="Montserrat"/>
          <w:noProof/>
          <w:lang w:val="ro-RO" w:eastAsia="ro-RO"/>
        </w:rPr>
        <w:t xml:space="preserve">Alin </w:t>
      </w:r>
      <w:r w:rsidR="00F1605E" w:rsidRPr="009F2146">
        <w:rPr>
          <w:rFonts w:ascii="Montserrat" w:hAnsi="Montserrat"/>
          <w:noProof/>
          <w:lang w:val="ro-RO" w:eastAsia="ro-RO"/>
        </w:rPr>
        <w:t xml:space="preserve">Tişe  </w:t>
      </w:r>
      <w:r w:rsidRPr="009F2146">
        <w:rPr>
          <w:rFonts w:ascii="Montserrat" w:hAnsi="Montserrat"/>
          <w:noProof/>
          <w:lang w:val="ro-RO" w:eastAsia="ro-RO"/>
        </w:rPr>
        <w:t xml:space="preserve">                                                        </w:t>
      </w:r>
      <w:r w:rsidR="00F1605E" w:rsidRPr="009F2146">
        <w:rPr>
          <w:rFonts w:ascii="Montserrat" w:hAnsi="Montserrat"/>
          <w:noProof/>
          <w:lang w:val="ro-RO" w:eastAsia="ro-RO"/>
        </w:rPr>
        <w:t xml:space="preserve">     </w:t>
      </w:r>
      <w:r w:rsidR="0030219E">
        <w:rPr>
          <w:rFonts w:ascii="Montserrat" w:hAnsi="Montserrat"/>
          <w:noProof/>
          <w:lang w:val="ro-RO" w:eastAsia="ro-RO"/>
        </w:rPr>
        <w:t xml:space="preserve">     </w:t>
      </w:r>
      <w:r w:rsidR="00447FB0">
        <w:rPr>
          <w:rFonts w:ascii="Montserrat" w:hAnsi="Montserrat"/>
          <w:noProof/>
          <w:lang w:val="ro-RO" w:eastAsia="ro-RO"/>
        </w:rPr>
        <w:t xml:space="preserve">     </w:t>
      </w:r>
      <w:r w:rsidRPr="009F2146">
        <w:rPr>
          <w:rFonts w:ascii="Montserrat" w:hAnsi="Montserrat"/>
          <w:noProof/>
          <w:lang w:val="ro-RO" w:eastAsia="ro-RO"/>
        </w:rPr>
        <w:t xml:space="preserve">Simona </w:t>
      </w:r>
      <w:r w:rsidR="00F1605E" w:rsidRPr="009F2146">
        <w:rPr>
          <w:rFonts w:ascii="Montserrat" w:hAnsi="Montserrat"/>
          <w:noProof/>
          <w:lang w:val="ro-RO" w:eastAsia="ro-RO"/>
        </w:rPr>
        <w:t>Gaci</w:t>
      </w:r>
    </w:p>
    <w:p w14:paraId="4932EC5D" w14:textId="77777777" w:rsidR="008F76F2" w:rsidRPr="009F2146" w:rsidRDefault="008F76F2" w:rsidP="003178B1">
      <w:pPr>
        <w:autoSpaceDE w:val="0"/>
        <w:autoSpaceDN w:val="0"/>
        <w:adjustRightInd w:val="0"/>
        <w:rPr>
          <w:rFonts w:ascii="Montserrat Light" w:hAnsi="Montserrat Light"/>
          <w:b/>
          <w:bCs/>
          <w:noProof/>
          <w:lang w:val="ro-RO" w:eastAsia="ro-RO"/>
        </w:rPr>
      </w:pPr>
    </w:p>
    <w:p w14:paraId="41A275E4" w14:textId="04E152D3" w:rsidR="008F76F2" w:rsidRPr="009F2146" w:rsidRDefault="008F76F2" w:rsidP="00784B61">
      <w:pPr>
        <w:autoSpaceDE w:val="0"/>
        <w:autoSpaceDN w:val="0"/>
        <w:adjustRightInd w:val="0"/>
        <w:spacing w:line="240" w:lineRule="auto"/>
        <w:rPr>
          <w:rFonts w:ascii="Montserrat" w:hAnsi="Montserrat"/>
          <w:b/>
          <w:bCs/>
          <w:lang w:val="ro-RO"/>
        </w:rPr>
      </w:pPr>
      <w:r w:rsidRPr="009F2146">
        <w:rPr>
          <w:rFonts w:ascii="Montserrat" w:hAnsi="Montserrat"/>
          <w:b/>
          <w:bCs/>
          <w:lang w:val="ro-RO"/>
        </w:rPr>
        <w:t>Nr……... din …… 202</w:t>
      </w:r>
      <w:r w:rsidR="008D3E8E">
        <w:rPr>
          <w:rFonts w:ascii="Montserrat" w:hAnsi="Montserrat"/>
          <w:b/>
          <w:bCs/>
          <w:lang w:val="ro-RO"/>
        </w:rPr>
        <w:t>6</w:t>
      </w:r>
    </w:p>
    <w:p w14:paraId="37B3BA76" w14:textId="11AC8476" w:rsidR="008F76F2" w:rsidRPr="00F96134" w:rsidRDefault="008F76F2" w:rsidP="00784B61">
      <w:pPr>
        <w:autoSpaceDE w:val="0"/>
        <w:autoSpaceDN w:val="0"/>
        <w:adjustRightInd w:val="0"/>
        <w:spacing w:line="240" w:lineRule="auto"/>
        <w:contextualSpacing/>
        <w:jc w:val="both"/>
        <w:rPr>
          <w:rFonts w:ascii="Montserrat Light" w:hAnsi="Montserrat Light"/>
          <w:b/>
          <w:bCs/>
          <w:i/>
          <w:iCs/>
          <w:noProof/>
          <w:sz w:val="18"/>
          <w:szCs w:val="18"/>
          <w:vertAlign w:val="superscript"/>
          <w:lang w:val="ro-RO"/>
        </w:rPr>
      </w:pPr>
      <w:r w:rsidRPr="00F96134">
        <w:rPr>
          <w:rFonts w:ascii="Montserrat Light" w:hAnsi="Montserrat Light"/>
          <w:i/>
          <w:iCs/>
          <w:sz w:val="18"/>
          <w:szCs w:val="18"/>
          <w:lang w:val="ro-RO"/>
        </w:rPr>
        <w:t xml:space="preserve">Prezenta hotărâre a fost adoptată cu … voturi “pentru” </w:t>
      </w:r>
      <w:r w:rsidRPr="00F96134">
        <w:rPr>
          <w:rFonts w:ascii="Montserrat Light" w:hAnsi="Montserrat Light"/>
          <w:i/>
          <w:iCs/>
          <w:noProof/>
          <w:sz w:val="18"/>
          <w:szCs w:val="18"/>
          <w:lang w:val="ro-RO"/>
        </w:rPr>
        <w:t>… voturi “împotrivă”, …. ”abţineri” şi …. Membrii ai Consiliului județean nu au votat</w:t>
      </w:r>
      <w:r w:rsidRPr="00F96134">
        <w:rPr>
          <w:rFonts w:ascii="Montserrat Light" w:hAnsi="Montserrat Light"/>
          <w:i/>
          <w:iCs/>
          <w:sz w:val="18"/>
          <w:szCs w:val="18"/>
          <w:lang w:val="ro-RO"/>
        </w:rPr>
        <w:t>, fiind astfel respectate prevederile legale privind majoritatea de voturi necesară.</w:t>
      </w:r>
      <w:r w:rsidRPr="00F96134">
        <w:rPr>
          <w:rFonts w:ascii="Montserrat Light" w:hAnsi="Montserrat Light"/>
          <w:b/>
          <w:bCs/>
          <w:i/>
          <w:iCs/>
          <w:noProof/>
          <w:sz w:val="18"/>
          <w:szCs w:val="18"/>
          <w:vertAlign w:val="superscript"/>
          <w:lang w:val="ro-RO"/>
        </w:rPr>
        <w:t xml:space="preserve">  </w:t>
      </w:r>
    </w:p>
    <w:p w14:paraId="05050D26" w14:textId="77777777" w:rsidR="008F76F2" w:rsidRPr="009F2146" w:rsidRDefault="008F76F2" w:rsidP="00784B61">
      <w:pPr>
        <w:autoSpaceDE w:val="0"/>
        <w:autoSpaceDN w:val="0"/>
        <w:adjustRightInd w:val="0"/>
        <w:spacing w:line="240" w:lineRule="auto"/>
        <w:rPr>
          <w:rFonts w:ascii="Montserrat Light" w:hAnsi="Montserrat Light"/>
          <w:i/>
          <w:iCs/>
          <w:lang w:val="ro-RO"/>
        </w:rPr>
      </w:pPr>
    </w:p>
    <w:p w14:paraId="2DD61AD6" w14:textId="77777777" w:rsidR="008F76F2" w:rsidRPr="00F96134" w:rsidRDefault="008F76F2" w:rsidP="00784B61">
      <w:pPr>
        <w:autoSpaceDE w:val="0"/>
        <w:autoSpaceDN w:val="0"/>
        <w:adjustRightInd w:val="0"/>
        <w:spacing w:line="240" w:lineRule="auto"/>
        <w:contextualSpacing/>
        <w:jc w:val="center"/>
        <w:rPr>
          <w:rFonts w:ascii="Montserrat" w:hAnsi="Montserrat"/>
          <w:b/>
          <w:bCs/>
          <w:noProof/>
          <w:lang w:val="ro-RO"/>
        </w:rPr>
      </w:pPr>
      <w:r w:rsidRPr="00F96134">
        <w:rPr>
          <w:rFonts w:ascii="Montserrat" w:hAnsi="Montserrat"/>
          <w:b/>
          <w:bCs/>
          <w:noProof/>
          <w:lang w:val="ro-RO"/>
        </w:rPr>
        <w:t>INIȚIATOR,</w:t>
      </w:r>
    </w:p>
    <w:p w14:paraId="09D047C8" w14:textId="77777777" w:rsidR="008F76F2" w:rsidRPr="00F96134" w:rsidRDefault="008F76F2" w:rsidP="00784B61">
      <w:pPr>
        <w:autoSpaceDE w:val="0"/>
        <w:autoSpaceDN w:val="0"/>
        <w:adjustRightInd w:val="0"/>
        <w:spacing w:line="240" w:lineRule="auto"/>
        <w:contextualSpacing/>
        <w:jc w:val="center"/>
        <w:rPr>
          <w:rFonts w:ascii="Montserrat" w:hAnsi="Montserrat"/>
          <w:b/>
          <w:bCs/>
          <w:noProof/>
          <w:lang w:val="ro-RO"/>
        </w:rPr>
      </w:pPr>
      <w:r w:rsidRPr="00F96134">
        <w:rPr>
          <w:rFonts w:ascii="Montserrat" w:hAnsi="Montserrat"/>
          <w:b/>
          <w:bCs/>
          <w:noProof/>
          <w:lang w:val="ro-RO"/>
        </w:rPr>
        <w:t xml:space="preserve">PREȘEDINTE </w:t>
      </w:r>
    </w:p>
    <w:p w14:paraId="165E7470" w14:textId="0586A808" w:rsidR="008F76F2" w:rsidRPr="00F96134" w:rsidRDefault="005A44EE" w:rsidP="00784B61">
      <w:pPr>
        <w:autoSpaceDE w:val="0"/>
        <w:autoSpaceDN w:val="0"/>
        <w:adjustRightInd w:val="0"/>
        <w:spacing w:line="240" w:lineRule="auto"/>
        <w:contextualSpacing/>
        <w:jc w:val="center"/>
        <w:rPr>
          <w:rFonts w:ascii="Montserrat" w:hAnsi="Montserrat"/>
          <w:noProof/>
          <w:lang w:val="ro-RO"/>
        </w:rPr>
      </w:pPr>
      <w:r w:rsidRPr="00F96134">
        <w:rPr>
          <w:rFonts w:ascii="Montserrat" w:hAnsi="Montserrat"/>
          <w:noProof/>
          <w:lang w:val="ro-RO"/>
        </w:rPr>
        <w:t>Alin Tișe</w:t>
      </w:r>
    </w:p>
    <w:p w14:paraId="3610492B" w14:textId="77777777" w:rsidR="004C67CD" w:rsidRPr="00F96134" w:rsidRDefault="004C67CD" w:rsidP="00784B61">
      <w:pPr>
        <w:tabs>
          <w:tab w:val="left" w:pos="3456"/>
        </w:tabs>
        <w:spacing w:line="240" w:lineRule="auto"/>
        <w:rPr>
          <w:rFonts w:ascii="Montserrat Light" w:hAnsi="Montserrat Light"/>
          <w:lang w:val="ro-RO"/>
        </w:rPr>
      </w:pPr>
    </w:p>
    <w:p w14:paraId="2F5711C4" w14:textId="77777777" w:rsidR="00D97B40" w:rsidRDefault="00D97B40" w:rsidP="00784B61">
      <w:pPr>
        <w:tabs>
          <w:tab w:val="left" w:pos="3456"/>
        </w:tabs>
        <w:spacing w:line="240" w:lineRule="auto"/>
        <w:rPr>
          <w:rFonts w:ascii="Montserrat Light" w:hAnsi="Montserrat Light"/>
          <w:lang w:val="ro-RO"/>
        </w:rPr>
      </w:pPr>
    </w:p>
    <w:p w14:paraId="6C830CE4" w14:textId="77777777" w:rsidR="00123CC7" w:rsidRDefault="00123CC7" w:rsidP="00784B61">
      <w:pPr>
        <w:tabs>
          <w:tab w:val="left" w:pos="3456"/>
        </w:tabs>
        <w:spacing w:line="240" w:lineRule="auto"/>
        <w:rPr>
          <w:rFonts w:ascii="Montserrat Light" w:hAnsi="Montserrat Light"/>
          <w:lang w:val="ro-RO"/>
        </w:rPr>
      </w:pPr>
    </w:p>
    <w:p w14:paraId="6036A7F7" w14:textId="77777777" w:rsidR="00123CC7" w:rsidRDefault="00123CC7" w:rsidP="00784B61">
      <w:pPr>
        <w:tabs>
          <w:tab w:val="left" w:pos="3456"/>
        </w:tabs>
        <w:spacing w:line="240" w:lineRule="auto"/>
        <w:rPr>
          <w:rFonts w:ascii="Montserrat Light" w:hAnsi="Montserrat Light"/>
          <w:lang w:val="ro-RO"/>
        </w:rPr>
      </w:pPr>
    </w:p>
    <w:p w14:paraId="01A6146F" w14:textId="77777777" w:rsidR="00837B79" w:rsidRDefault="00837B79" w:rsidP="00784B61">
      <w:pPr>
        <w:tabs>
          <w:tab w:val="left" w:pos="3456"/>
        </w:tabs>
        <w:spacing w:line="240" w:lineRule="auto"/>
        <w:rPr>
          <w:rFonts w:ascii="Montserrat Light" w:hAnsi="Montserrat Light"/>
          <w:lang w:val="ro-RO"/>
        </w:rPr>
      </w:pPr>
    </w:p>
    <w:p w14:paraId="230E457C" w14:textId="77777777" w:rsidR="00837B79" w:rsidRDefault="00837B79" w:rsidP="00784B61">
      <w:pPr>
        <w:tabs>
          <w:tab w:val="left" w:pos="3456"/>
        </w:tabs>
        <w:spacing w:line="240" w:lineRule="auto"/>
        <w:rPr>
          <w:rFonts w:ascii="Montserrat Light" w:hAnsi="Montserrat Light"/>
          <w:lang w:val="ro-RO"/>
        </w:rPr>
      </w:pPr>
    </w:p>
    <w:p w14:paraId="277DD6E2" w14:textId="77777777" w:rsidR="00837B79" w:rsidRPr="00F96134" w:rsidRDefault="00837B79" w:rsidP="00784B61">
      <w:pPr>
        <w:tabs>
          <w:tab w:val="left" w:pos="3456"/>
        </w:tabs>
        <w:spacing w:line="240" w:lineRule="auto"/>
        <w:rPr>
          <w:rFonts w:ascii="Montserrat Light" w:hAnsi="Montserrat Light"/>
          <w:lang w:val="ro-RO"/>
        </w:rPr>
      </w:pPr>
    </w:p>
    <w:p w14:paraId="36661A90" w14:textId="586F3007" w:rsidR="00623F56" w:rsidRPr="00595C09" w:rsidRDefault="005A44EE" w:rsidP="00784B61">
      <w:pPr>
        <w:tabs>
          <w:tab w:val="left" w:pos="3456"/>
        </w:tabs>
        <w:spacing w:line="240" w:lineRule="auto"/>
        <w:rPr>
          <w:rFonts w:ascii="Montserrat Light" w:hAnsi="Montserrat Light"/>
        </w:rPr>
      </w:pPr>
      <w:r w:rsidRPr="003003B0">
        <w:rPr>
          <w:rFonts w:ascii="Montserrat Light" w:hAnsi="Montserrat Light"/>
        </w:rPr>
        <w:lastRenderedPageBreak/>
        <w:t>Nr.</w:t>
      </w:r>
      <w:r w:rsidR="003265EC">
        <w:rPr>
          <w:rFonts w:ascii="Montserrat Light" w:hAnsi="Montserrat Light"/>
        </w:rPr>
        <w:t xml:space="preserve"> </w:t>
      </w:r>
      <w:r w:rsidR="003265EC" w:rsidRPr="003265EC">
        <w:rPr>
          <w:rFonts w:ascii="Montserrat Light" w:hAnsi="Montserrat Light"/>
        </w:rPr>
        <w:t>35861</w:t>
      </w:r>
      <w:r w:rsidR="00595C09" w:rsidRPr="003003B0">
        <w:rPr>
          <w:rFonts w:ascii="Montserrat Light" w:hAnsi="Montserrat Light"/>
        </w:rPr>
        <w:t>/</w:t>
      </w:r>
      <w:r w:rsidR="00466E74">
        <w:rPr>
          <w:rFonts w:ascii="Montserrat Light" w:hAnsi="Montserrat Light"/>
        </w:rPr>
        <w:t>15.</w:t>
      </w:r>
      <w:r w:rsidR="003265EC">
        <w:rPr>
          <w:rFonts w:ascii="Montserrat Light" w:hAnsi="Montserrat Light"/>
        </w:rPr>
        <w:t>10</w:t>
      </w:r>
      <w:r w:rsidR="003003B0" w:rsidRPr="003003B0">
        <w:rPr>
          <w:rFonts w:ascii="Montserrat Light" w:hAnsi="Montserrat Light"/>
        </w:rPr>
        <w:t>.2026</w:t>
      </w:r>
    </w:p>
    <w:p w14:paraId="0C8D94A6" w14:textId="77777777" w:rsidR="00623F56" w:rsidRPr="009F2146" w:rsidRDefault="00623F56" w:rsidP="00784B61">
      <w:pPr>
        <w:tabs>
          <w:tab w:val="left" w:pos="3456"/>
        </w:tabs>
        <w:spacing w:line="240" w:lineRule="auto"/>
        <w:jc w:val="center"/>
        <w:rPr>
          <w:rFonts w:ascii="Montserrat" w:hAnsi="Montserrat"/>
        </w:rPr>
      </w:pPr>
    </w:p>
    <w:p w14:paraId="4CED7280" w14:textId="0615C75B" w:rsidR="004C5818" w:rsidRPr="009F2146" w:rsidRDefault="004C5818" w:rsidP="00784B61">
      <w:pPr>
        <w:tabs>
          <w:tab w:val="left" w:pos="3456"/>
        </w:tabs>
        <w:spacing w:line="240" w:lineRule="auto"/>
        <w:jc w:val="center"/>
        <w:rPr>
          <w:rFonts w:ascii="Montserrat" w:hAnsi="Montserrat"/>
          <w:b/>
          <w:bCs/>
          <w:iCs/>
          <w:lang w:val="ro-RO"/>
        </w:rPr>
      </w:pPr>
      <w:r w:rsidRPr="009F2146">
        <w:rPr>
          <w:rFonts w:ascii="Montserrat" w:hAnsi="Montserrat"/>
          <w:b/>
          <w:bCs/>
          <w:iCs/>
          <w:lang w:val="ro-RO"/>
        </w:rPr>
        <w:t>RAPORT DE SPECIALITATE</w:t>
      </w:r>
    </w:p>
    <w:p w14:paraId="7696DB85" w14:textId="77777777" w:rsidR="004C5818" w:rsidRPr="009F2146" w:rsidRDefault="004C5818" w:rsidP="00784B61">
      <w:pPr>
        <w:tabs>
          <w:tab w:val="left" w:pos="3456"/>
        </w:tabs>
        <w:spacing w:line="240" w:lineRule="auto"/>
        <w:rPr>
          <w:rFonts w:ascii="Montserrat" w:hAnsi="Montserrat"/>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2"/>
        <w:gridCol w:w="29"/>
        <w:gridCol w:w="2917"/>
        <w:gridCol w:w="1252"/>
        <w:gridCol w:w="1615"/>
      </w:tblGrid>
      <w:tr w:rsidR="009F2146" w:rsidRPr="0040188C" w14:paraId="26B2D521" w14:textId="77777777" w:rsidTr="006E13D9">
        <w:trPr>
          <w:trHeight w:val="278"/>
        </w:trPr>
        <w:tc>
          <w:tcPr>
            <w:tcW w:w="3894" w:type="dxa"/>
            <w:gridSpan w:val="2"/>
          </w:tcPr>
          <w:p w14:paraId="147068FE"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Titlul</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proiectului</w:t>
            </w:r>
            <w:proofErr w:type="spellEnd"/>
            <w:r w:rsidRPr="005A44EE">
              <w:rPr>
                <w:rFonts w:ascii="Montserrat" w:hAnsi="Montserrat"/>
                <w:b/>
                <w:bCs/>
                <w:iCs/>
                <w:lang w:val="en-US"/>
              </w:rPr>
              <w:t xml:space="preserve"> de </w:t>
            </w:r>
            <w:proofErr w:type="spellStart"/>
            <w:r w:rsidRPr="005A44EE">
              <w:rPr>
                <w:rFonts w:ascii="Montserrat" w:hAnsi="Montserrat"/>
                <w:b/>
                <w:bCs/>
                <w:iCs/>
                <w:lang w:val="en-US"/>
              </w:rPr>
              <w:t>hotărâre</w:t>
            </w:r>
            <w:proofErr w:type="spellEnd"/>
          </w:p>
        </w:tc>
        <w:tc>
          <w:tcPr>
            <w:tcW w:w="5731" w:type="dxa"/>
            <w:gridSpan w:val="3"/>
          </w:tcPr>
          <w:p w14:paraId="37788C80" w14:textId="693AAF12" w:rsidR="004C5818" w:rsidRPr="00F96134" w:rsidRDefault="002D64F2" w:rsidP="00784B61">
            <w:pPr>
              <w:tabs>
                <w:tab w:val="left" w:pos="3456"/>
              </w:tabs>
              <w:spacing w:line="240" w:lineRule="auto"/>
              <w:jc w:val="both"/>
              <w:rPr>
                <w:rFonts w:ascii="Montserrat Light" w:hAnsi="Montserrat Light"/>
                <w:bCs/>
                <w:i/>
                <w:lang w:val="es-ES"/>
              </w:rPr>
            </w:pPr>
            <w:r w:rsidRPr="002D64F2">
              <w:rPr>
                <w:rFonts w:ascii="Montserrat Light" w:hAnsi="Montserrat Light"/>
                <w:bCs/>
                <w:color w:val="000000"/>
                <w:lang w:val="ro-RO" w:eastAsia="ro-RO"/>
              </w:rPr>
              <w:t>privind aprobarea Bugetului de venituri şi cheltuieli pe anul 202</w:t>
            </w:r>
            <w:r w:rsidR="008D3E8E">
              <w:rPr>
                <w:rFonts w:ascii="Montserrat Light" w:hAnsi="Montserrat Light"/>
                <w:bCs/>
                <w:color w:val="000000"/>
                <w:lang w:val="ro-RO" w:eastAsia="ro-RO"/>
              </w:rPr>
              <w:t>6</w:t>
            </w:r>
            <w:r w:rsidR="00904C61">
              <w:rPr>
                <w:rFonts w:ascii="Montserrat Light" w:hAnsi="Montserrat Light"/>
                <w:bCs/>
                <w:color w:val="000000"/>
                <w:lang w:val="ro-RO" w:eastAsia="ro-RO"/>
              </w:rPr>
              <w:t xml:space="preserve">, </w:t>
            </w:r>
            <w:r w:rsidR="00904C61" w:rsidRPr="00904C61">
              <w:rPr>
                <w:rFonts w:ascii="Montserrat Light" w:hAnsi="Montserrat Light"/>
                <w:bCs/>
                <w:color w:val="000000"/>
                <w:lang w:val="ro-RO" w:eastAsia="ro-RO"/>
              </w:rPr>
              <w:t>rectificat</w:t>
            </w:r>
            <w:r w:rsidR="00904C61">
              <w:rPr>
                <w:rFonts w:ascii="Montserrat Light" w:hAnsi="Montserrat Light"/>
                <w:bCs/>
                <w:color w:val="000000"/>
                <w:lang w:val="ro-RO" w:eastAsia="ro-RO"/>
              </w:rPr>
              <w:t>,</w:t>
            </w:r>
            <w:r w:rsidRPr="002D64F2">
              <w:rPr>
                <w:rFonts w:ascii="Montserrat Light" w:hAnsi="Montserrat Light"/>
                <w:bCs/>
                <w:color w:val="000000"/>
                <w:lang w:val="ro-RO" w:eastAsia="ro-RO"/>
              </w:rPr>
              <w:t xml:space="preserve"> al Aeroportului Internațional Avram Iancu Cluj R.A.</w:t>
            </w:r>
          </w:p>
        </w:tc>
      </w:tr>
      <w:tr w:rsidR="009F2146" w:rsidRPr="0040188C" w14:paraId="04411024" w14:textId="77777777" w:rsidTr="006E13D9">
        <w:tc>
          <w:tcPr>
            <w:tcW w:w="3894" w:type="dxa"/>
            <w:gridSpan w:val="2"/>
          </w:tcPr>
          <w:p w14:paraId="35A72988"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Compartiment</w:t>
            </w:r>
            <w:proofErr w:type="spellEnd"/>
            <w:r w:rsidRPr="005A44EE">
              <w:rPr>
                <w:rFonts w:ascii="Montserrat" w:hAnsi="Montserrat"/>
                <w:b/>
                <w:bCs/>
                <w:iCs/>
                <w:lang w:val="en-US"/>
              </w:rPr>
              <w:t xml:space="preserve"> de resort:</w:t>
            </w:r>
          </w:p>
        </w:tc>
        <w:tc>
          <w:tcPr>
            <w:tcW w:w="5731" w:type="dxa"/>
            <w:gridSpan w:val="3"/>
          </w:tcPr>
          <w:p w14:paraId="55274DF8" w14:textId="77777777" w:rsidR="002D64F2" w:rsidRPr="002D64F2" w:rsidRDefault="002D64F2" w:rsidP="002D64F2">
            <w:pPr>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DGBFRU</w:t>
            </w:r>
          </w:p>
          <w:p w14:paraId="68F11860" w14:textId="72C100F8" w:rsidR="004C5818" w:rsidRPr="009F2146" w:rsidRDefault="00D97B40" w:rsidP="002D64F2">
            <w:pPr>
              <w:tabs>
                <w:tab w:val="left" w:pos="3456"/>
              </w:tabs>
              <w:spacing w:line="240" w:lineRule="auto"/>
              <w:jc w:val="both"/>
              <w:rPr>
                <w:rFonts w:ascii="Montserrat Light" w:hAnsi="Montserrat Light"/>
                <w:lang w:val="ro-RO"/>
              </w:rPr>
            </w:pPr>
            <w:r>
              <w:rPr>
                <w:rFonts w:ascii="Montserrat Light" w:hAnsi="Montserrat Light"/>
                <w:lang w:val="ro-RO"/>
              </w:rPr>
              <w:t xml:space="preserve">Serviciul Resurse Umane, </w:t>
            </w:r>
            <w:r w:rsidR="00871F1B" w:rsidRPr="00871F1B">
              <w:rPr>
                <w:rFonts w:ascii="Montserrat Light" w:hAnsi="Montserrat Light"/>
                <w:lang w:val="ro-RO"/>
              </w:rPr>
              <w:t xml:space="preserve">Compartiment </w:t>
            </w:r>
            <w:r>
              <w:rPr>
                <w:rFonts w:ascii="Montserrat Light" w:hAnsi="Montserrat Light"/>
                <w:lang w:val="ro-RO"/>
              </w:rPr>
              <w:t>Guvernanță Corporativă</w:t>
            </w:r>
          </w:p>
        </w:tc>
      </w:tr>
      <w:tr w:rsidR="009F2146" w:rsidRPr="009F2146" w14:paraId="71B42F8A" w14:textId="77777777" w:rsidTr="006E13D9">
        <w:tc>
          <w:tcPr>
            <w:tcW w:w="9625" w:type="dxa"/>
            <w:gridSpan w:val="5"/>
          </w:tcPr>
          <w:p w14:paraId="4F14F2D2" w14:textId="74DE3811"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Secțiunea</w:t>
            </w:r>
            <w:proofErr w:type="spellEnd"/>
            <w:r w:rsidRPr="005A44EE">
              <w:rPr>
                <w:rFonts w:ascii="Montserrat" w:hAnsi="Montserrat"/>
                <w:b/>
                <w:bCs/>
                <w:iCs/>
                <w:lang w:val="en-US"/>
              </w:rPr>
              <w:t xml:space="preserve"> 1 – </w:t>
            </w:r>
            <w:proofErr w:type="spellStart"/>
            <w:r w:rsidRPr="005A44EE">
              <w:rPr>
                <w:rFonts w:ascii="Montserrat" w:hAnsi="Montserrat"/>
                <w:b/>
                <w:bCs/>
                <w:iCs/>
                <w:lang w:val="en-US"/>
              </w:rPr>
              <w:t>Documentare</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și</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analiză</w:t>
            </w:r>
            <w:proofErr w:type="spellEnd"/>
            <w:r w:rsidRPr="005A44EE">
              <w:rPr>
                <w:rFonts w:ascii="Montserrat" w:hAnsi="Montserrat"/>
                <w:b/>
                <w:bCs/>
                <w:iCs/>
                <w:lang w:val="en-US"/>
              </w:rPr>
              <w:t xml:space="preserve">: </w:t>
            </w:r>
          </w:p>
        </w:tc>
      </w:tr>
      <w:tr w:rsidR="009F2146" w:rsidRPr="0040188C" w14:paraId="564589CE" w14:textId="77777777" w:rsidTr="006E13D9">
        <w:tc>
          <w:tcPr>
            <w:tcW w:w="9625" w:type="dxa"/>
            <w:gridSpan w:val="5"/>
          </w:tcPr>
          <w:p w14:paraId="79B5E6DA" w14:textId="77777777" w:rsidR="0072457C" w:rsidRDefault="002D64F2" w:rsidP="0072457C">
            <w:pPr>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xml:space="preserve">Documentele incidente în cazul acestui proiect de hotărâre sunt: </w:t>
            </w:r>
          </w:p>
          <w:p w14:paraId="1BA30EFD" w14:textId="3E95CDA2" w:rsidR="0072457C" w:rsidRPr="0072457C" w:rsidRDefault="0072457C" w:rsidP="0072457C">
            <w:pPr>
              <w:jc w:val="both"/>
              <w:rPr>
                <w:rFonts w:ascii="Montserrat Light" w:eastAsia="Calibri" w:hAnsi="Montserrat Light"/>
                <w:iCs/>
                <w:noProof/>
                <w:lang w:val="ro-RO" w:eastAsia="ro-RO"/>
              </w:rPr>
            </w:pPr>
            <w:r>
              <w:rPr>
                <w:rFonts w:ascii="Montserrat Light" w:hAnsi="Montserrat Light"/>
                <w:iCs/>
                <w:noProof/>
                <w:lang w:val="es-ES" w:eastAsia="ro-RO"/>
              </w:rPr>
              <w:t>-</w:t>
            </w:r>
            <w:r w:rsidRPr="0072457C">
              <w:rPr>
                <w:rFonts w:ascii="Montserrat Light" w:hAnsi="Montserrat Light"/>
                <w:iCs/>
                <w:noProof/>
                <w:lang w:val="es-ES" w:eastAsia="ro-RO"/>
              </w:rPr>
              <w:t xml:space="preserve">Legea nr. </w:t>
            </w:r>
            <w:r w:rsidR="008D3E8E" w:rsidRPr="008D3E8E">
              <w:rPr>
                <w:rFonts w:ascii="Montserrat Light" w:hAnsi="Montserrat Light"/>
                <w:iCs/>
                <w:noProof/>
                <w:lang w:val="es-ES" w:eastAsia="ro-RO"/>
              </w:rPr>
              <w:t>43/2026 a Bugetului de stat pe anul 2026</w:t>
            </w:r>
            <w:r w:rsidRPr="0072457C">
              <w:rPr>
                <w:rFonts w:ascii="Montserrat Light" w:hAnsi="Montserrat Light"/>
                <w:iCs/>
                <w:noProof/>
                <w:lang w:val="es-ES" w:eastAsia="ro-RO"/>
              </w:rPr>
              <w:t>;</w:t>
            </w:r>
          </w:p>
          <w:p w14:paraId="11343C80" w14:textId="429BD630" w:rsidR="00F0683D" w:rsidRPr="00F96134" w:rsidRDefault="002D64F2" w:rsidP="00FF2ADA">
            <w:pPr>
              <w:numPr>
                <w:ilvl w:val="0"/>
                <w:numId w:val="13"/>
              </w:numPr>
              <w:ind w:left="72" w:hanging="90"/>
              <w:contextualSpacing/>
              <w:jc w:val="both"/>
              <w:rPr>
                <w:rFonts w:ascii="Montserrat Light" w:hAnsi="Montserrat Light"/>
                <w:iCs/>
                <w:noProof/>
                <w:lang w:val="es-ES" w:eastAsia="ro-RO"/>
              </w:rPr>
            </w:pPr>
            <w:r w:rsidRPr="00F0683D">
              <w:rPr>
                <w:rFonts w:ascii="Montserrat Light" w:eastAsia="Calibri" w:hAnsi="Montserrat Light"/>
                <w:iCs/>
                <w:noProof/>
                <w:color w:val="FF0000"/>
                <w:lang w:val="ro-RO" w:eastAsia="ro-RO"/>
              </w:rPr>
              <w:t xml:space="preserve"> </w:t>
            </w:r>
            <w:r w:rsidR="008D3E8E" w:rsidRPr="00F96134">
              <w:rPr>
                <w:rFonts w:ascii="Montserrat Light" w:hAnsi="Montserrat Light"/>
                <w:iCs/>
                <w:noProof/>
                <w:lang w:val="es-ES" w:eastAsia="ro-RO"/>
              </w:rPr>
              <w:t>O.U.G. nr. 89/2025 pentru modificarea şi completarea Legii nr. 227/2015 privind Codul fiscal, reglementarea unor măsuri fiscal-bugetare, precum şi pentru modificarea şi completarea unor acte normative</w:t>
            </w:r>
            <w:r w:rsidR="00FF2ADA" w:rsidRPr="00F96134">
              <w:rPr>
                <w:rFonts w:ascii="Montserrat Light" w:hAnsi="Montserrat Light"/>
                <w:iCs/>
                <w:noProof/>
                <w:lang w:val="es-ES" w:eastAsia="ro-RO"/>
              </w:rPr>
              <w:t>;</w:t>
            </w:r>
          </w:p>
          <w:p w14:paraId="06CC9AB6" w14:textId="1C01BEFD" w:rsidR="002D64F2" w:rsidRPr="00F0683D" w:rsidRDefault="002D64F2" w:rsidP="003178B1">
            <w:pPr>
              <w:numPr>
                <w:ilvl w:val="0"/>
                <w:numId w:val="13"/>
              </w:numPr>
              <w:ind w:left="72" w:hanging="90"/>
              <w:contextualSpacing/>
              <w:jc w:val="both"/>
              <w:rPr>
                <w:rFonts w:ascii="Montserrat Light" w:eastAsia="Calibri" w:hAnsi="Montserrat Light"/>
                <w:iCs/>
                <w:noProof/>
                <w:lang w:val="ro-RO" w:eastAsia="ro-RO"/>
              </w:rPr>
            </w:pPr>
            <w:r w:rsidRPr="00F0683D">
              <w:rPr>
                <w:rFonts w:ascii="Montserrat Light" w:eastAsia="Calibri" w:hAnsi="Montserrat Light"/>
                <w:iCs/>
                <w:noProof/>
                <w:lang w:val="ro-RO" w:eastAsia="ro-RO"/>
              </w:rPr>
              <w:t xml:space="preserve"> Legea Contabilității nr. 82/1991, republicată, cu modificările și completările ulterioare;</w:t>
            </w:r>
          </w:p>
          <w:p w14:paraId="7257F45B" w14:textId="36C68F18" w:rsidR="002D64F2" w:rsidRPr="002D64F2" w:rsidRDefault="002D64F2" w:rsidP="003178B1">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xml:space="preserve">- Ordonanța Guvernului nr. 26 </w:t>
            </w:r>
            <w:r w:rsidR="0030219E">
              <w:rPr>
                <w:rFonts w:ascii="Montserrat Light" w:eastAsia="Calibri" w:hAnsi="Montserrat Light"/>
                <w:iCs/>
                <w:noProof/>
                <w:lang w:val="ro-RO" w:eastAsia="ro-RO"/>
              </w:rPr>
              <w:t>/</w:t>
            </w:r>
            <w:r w:rsidRPr="002D64F2">
              <w:rPr>
                <w:rFonts w:ascii="Montserrat Light" w:eastAsia="Calibri" w:hAnsi="Montserrat Light"/>
                <w:iCs/>
                <w:noProof/>
                <w:lang w:val="ro-RO" w:eastAsia="ro-RO"/>
              </w:rPr>
              <w:t>2013</w:t>
            </w:r>
            <w:r w:rsidR="00CD3F94">
              <w:rPr>
                <w:rFonts w:ascii="Montserrat Light" w:eastAsia="Calibri" w:hAnsi="Montserrat Light"/>
                <w:iCs/>
                <w:noProof/>
                <w:lang w:val="ro-RO" w:eastAsia="ro-RO"/>
              </w:rPr>
              <w:t xml:space="preserve"> </w:t>
            </w:r>
            <w:r w:rsidRPr="002D64F2">
              <w:rPr>
                <w:rFonts w:ascii="Montserrat Light" w:eastAsia="Calibri" w:hAnsi="Montserrat Light"/>
                <w:iCs/>
                <w:noProof/>
                <w:lang w:val="ro-RO" w:eastAsia="ro-RO"/>
              </w:rPr>
              <w:t>privind întărirea disciplinei financiare la nivelul unor operatori economici la care statul sau unităţile administrativ-teritoriale sunt acţionari unici ori majoritari sau deţin direct ori indirect o participaţie majoritară, cu modificările și completările ulterioare;</w:t>
            </w:r>
          </w:p>
          <w:p w14:paraId="334648C3" w14:textId="18A0129E" w:rsidR="002D64F2" w:rsidRPr="002D64F2" w:rsidRDefault="002D64F2" w:rsidP="003178B1">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 xml:space="preserve">- Ordonanța Guvernului nr. </w:t>
            </w:r>
            <w:r w:rsidR="0030219E">
              <w:rPr>
                <w:rFonts w:ascii="Montserrat Light" w:eastAsia="Calibri" w:hAnsi="Montserrat Light"/>
                <w:iCs/>
                <w:noProof/>
                <w:lang w:val="ro-RO" w:eastAsia="ro-RO"/>
              </w:rPr>
              <w:t>64/</w:t>
            </w:r>
            <w:r w:rsidRPr="002D64F2">
              <w:rPr>
                <w:rFonts w:ascii="Montserrat Light" w:eastAsia="Calibri" w:hAnsi="Montserrat Light"/>
                <w:iCs/>
                <w:noProof/>
                <w:lang w:val="ro-RO" w:eastAsia="ro-RO"/>
              </w:rPr>
              <w:t>2001 privind repartizarea profitului la societăţile naţionale, companiile naţionale şi societăţile comerciale cu capital integral sau majoritar de stat, precum şi la regiile autonome, cu modificările și completările ulterioare;</w:t>
            </w:r>
          </w:p>
          <w:p w14:paraId="2A622480" w14:textId="6687F851" w:rsidR="002D64F2" w:rsidRDefault="002D64F2" w:rsidP="003178B1">
            <w:pPr>
              <w:ind w:firstLine="31"/>
              <w:jc w:val="both"/>
              <w:rPr>
                <w:rFonts w:ascii="Montserrat Light" w:eastAsia="Calibri" w:hAnsi="Montserrat Light"/>
                <w:iCs/>
                <w:noProof/>
                <w:lang w:val="ro-RO" w:eastAsia="ro-RO"/>
              </w:rPr>
            </w:pPr>
            <w:r w:rsidRPr="002D64F2">
              <w:rPr>
                <w:rFonts w:ascii="Montserrat Light" w:eastAsia="Calibri" w:hAnsi="Montserrat Light"/>
                <w:iCs/>
                <w:noProof/>
                <w:lang w:val="ro-RO" w:eastAsia="ro-RO"/>
              </w:rPr>
              <w:t>-</w:t>
            </w:r>
            <w:r w:rsidR="0030219E">
              <w:rPr>
                <w:rFonts w:ascii="Montserrat Light" w:eastAsia="Calibri" w:hAnsi="Montserrat Light"/>
                <w:iCs/>
                <w:noProof/>
                <w:lang w:val="ro-RO" w:eastAsia="ro-RO"/>
              </w:rPr>
              <w:t xml:space="preserve"> </w:t>
            </w:r>
            <w:r w:rsidRPr="00F0683D">
              <w:rPr>
                <w:rFonts w:ascii="Montserrat Light" w:eastAsia="Calibri" w:hAnsi="Montserrat Light"/>
                <w:iCs/>
                <w:noProof/>
                <w:lang w:val="ro-RO" w:eastAsia="ro-RO"/>
              </w:rPr>
              <w:t xml:space="preserve">Ordinul </w:t>
            </w:r>
            <w:r w:rsidR="0030219E" w:rsidRPr="00541DDC">
              <w:rPr>
                <w:rFonts w:ascii="Montserrat Light" w:hAnsi="Montserrat Light"/>
                <w:snapToGrid w:val="0"/>
                <w:lang w:val="ro-RO"/>
              </w:rPr>
              <w:t xml:space="preserve">Ministrului Finanţelor Publice </w:t>
            </w:r>
            <w:r w:rsidRPr="00F0683D">
              <w:rPr>
                <w:rFonts w:ascii="Montserrat Light" w:eastAsia="Calibri" w:hAnsi="Montserrat Light"/>
                <w:iCs/>
                <w:noProof/>
                <w:lang w:val="ro-RO" w:eastAsia="ro-RO"/>
              </w:rPr>
              <w:t xml:space="preserve">nr. 3.818 din 30 decembrie 2019 privind </w:t>
            </w:r>
            <w:r w:rsidRPr="002D64F2">
              <w:rPr>
                <w:rFonts w:ascii="Montserrat Light" w:eastAsia="Calibri" w:hAnsi="Montserrat Light"/>
                <w:iCs/>
                <w:noProof/>
                <w:lang w:val="ro-RO" w:eastAsia="ro-RO"/>
              </w:rPr>
              <w:t>aprobarea formatului şi structurii  bugetului de venituri şi cheltuieli al operatorilor economici, precum şi a anexelor de fundamentare a acestuia.</w:t>
            </w:r>
          </w:p>
          <w:p w14:paraId="7D6397C8" w14:textId="07235D52" w:rsidR="008D3B5F" w:rsidRDefault="008D3B5F" w:rsidP="003178B1">
            <w:pPr>
              <w:ind w:firstLine="31"/>
              <w:jc w:val="both"/>
              <w:rPr>
                <w:rFonts w:ascii="Montserrat Light" w:eastAsia="Calibri" w:hAnsi="Montserrat Light"/>
                <w:iCs/>
                <w:noProof/>
                <w:lang w:val="ro-RO" w:eastAsia="ro-RO"/>
              </w:rPr>
            </w:pPr>
            <w:r>
              <w:rPr>
                <w:rFonts w:ascii="Montserrat Light" w:eastAsia="Calibri" w:hAnsi="Montserrat Light"/>
                <w:iCs/>
                <w:noProof/>
                <w:lang w:val="ro-RO" w:eastAsia="ro-RO"/>
              </w:rPr>
              <w:t xml:space="preserve">- </w:t>
            </w:r>
            <w:r w:rsidRPr="008D3B5F">
              <w:rPr>
                <w:rFonts w:ascii="Montserrat Light" w:eastAsia="Calibri" w:hAnsi="Montserrat Light"/>
                <w:iCs/>
                <w:noProof/>
                <w:lang w:val="ro-RO" w:eastAsia="ro-RO"/>
              </w:rPr>
              <w:t xml:space="preserve">Hotărârea Consiliului Județean Cluj nr. </w:t>
            </w:r>
            <w:r w:rsidR="00395F65">
              <w:rPr>
                <w:rFonts w:ascii="Montserrat Light" w:eastAsia="Calibri" w:hAnsi="Montserrat Light"/>
                <w:iCs/>
                <w:noProof/>
                <w:lang w:val="ro-RO" w:eastAsia="ro-RO"/>
              </w:rPr>
              <w:t>105</w:t>
            </w:r>
            <w:r w:rsidRPr="008D3B5F">
              <w:rPr>
                <w:rFonts w:ascii="Montserrat Light" w:eastAsia="Calibri" w:hAnsi="Montserrat Light"/>
                <w:iCs/>
                <w:noProof/>
                <w:lang w:val="ro-RO" w:eastAsia="ro-RO"/>
              </w:rPr>
              <w:t>/2026 privind aprobarea Bugetului de venituri şi cheltuieli pe anul 2026</w:t>
            </w:r>
            <w:r w:rsidR="00395F65">
              <w:rPr>
                <w:rFonts w:ascii="Montserrat Light" w:eastAsia="Calibri" w:hAnsi="Montserrat Light"/>
                <w:iCs/>
                <w:noProof/>
                <w:lang w:val="ro-RO" w:eastAsia="ro-RO"/>
              </w:rPr>
              <w:t>, rectificat,</w:t>
            </w:r>
            <w:r w:rsidRPr="008D3B5F">
              <w:rPr>
                <w:rFonts w:ascii="Montserrat Light" w:eastAsia="Calibri" w:hAnsi="Montserrat Light"/>
                <w:iCs/>
                <w:noProof/>
                <w:lang w:val="ro-RO" w:eastAsia="ro-RO"/>
              </w:rPr>
              <w:t xml:space="preserve"> al Aeroportului Internațional Avram Iancu Cluj R.A.</w:t>
            </w:r>
          </w:p>
          <w:p w14:paraId="4BDF72D7" w14:textId="04811179" w:rsidR="009F2146" w:rsidRPr="009E5386" w:rsidRDefault="002D64F2" w:rsidP="00F96007">
            <w:pPr>
              <w:shd w:val="clear" w:color="auto" w:fill="FFFFFF"/>
              <w:jc w:val="both"/>
              <w:rPr>
                <w:rFonts w:ascii="Montserrat Light" w:hAnsi="Montserrat Light"/>
                <w:lang w:val="ro-RO"/>
              </w:rPr>
            </w:pPr>
            <w:r w:rsidRPr="00F96134">
              <w:rPr>
                <w:rFonts w:ascii="Montserrat Light" w:hAnsi="Montserrat Light"/>
                <w:lang w:val="es-ES"/>
              </w:rPr>
              <w:t xml:space="preserve">Prin </w:t>
            </w:r>
            <w:proofErr w:type="spellStart"/>
            <w:r w:rsidRPr="00F96134">
              <w:rPr>
                <w:rFonts w:ascii="Montserrat Light" w:hAnsi="Montserrat Light"/>
                <w:lang w:val="es-ES"/>
              </w:rPr>
              <w:t>proiectul</w:t>
            </w:r>
            <w:proofErr w:type="spellEnd"/>
            <w:r w:rsidRPr="00F96134">
              <w:rPr>
                <w:rFonts w:ascii="Montserrat Light" w:hAnsi="Montserrat Light"/>
                <w:lang w:val="es-ES"/>
              </w:rPr>
              <w:t xml:space="preserve"> de </w:t>
            </w:r>
            <w:proofErr w:type="spellStart"/>
            <w:r w:rsidRPr="00F96134">
              <w:rPr>
                <w:rFonts w:ascii="Montserrat Light" w:hAnsi="Montserrat Light"/>
                <w:lang w:val="es-ES"/>
              </w:rPr>
              <w:t>hotărâre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analizat</w:t>
            </w:r>
            <w:proofErr w:type="spellEnd"/>
            <w:r w:rsidRPr="00F96134">
              <w:rPr>
                <w:rFonts w:ascii="Montserrat Light" w:hAnsi="Montserrat Light"/>
                <w:lang w:val="es-ES"/>
              </w:rPr>
              <w:t xml:space="preserve"> se </w:t>
            </w:r>
            <w:proofErr w:type="spellStart"/>
            <w:r w:rsidRPr="00F96134">
              <w:rPr>
                <w:rFonts w:ascii="Montserrat Light" w:hAnsi="Montserrat Light"/>
                <w:lang w:val="es-ES"/>
              </w:rPr>
              <w:t>respectă</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și</w:t>
            </w:r>
            <w:proofErr w:type="spellEnd"/>
            <w:r w:rsidRPr="00F96134">
              <w:rPr>
                <w:rFonts w:ascii="Montserrat Light" w:hAnsi="Montserrat Light"/>
                <w:lang w:val="es-ES"/>
              </w:rPr>
              <w:t xml:space="preserve"> se pun </w:t>
            </w:r>
            <w:proofErr w:type="spellStart"/>
            <w:r w:rsidRPr="00F96134">
              <w:rPr>
                <w:rFonts w:ascii="Montserrat Light" w:hAnsi="Montserrat Light"/>
                <w:lang w:val="es-ES"/>
              </w:rPr>
              <w:t>în</w:t>
            </w:r>
            <w:proofErr w:type="spellEnd"/>
            <w:r w:rsidRPr="00F96134">
              <w:rPr>
                <w:rFonts w:ascii="Montserrat Light" w:hAnsi="Montserrat Light"/>
                <w:lang w:val="es-ES"/>
              </w:rPr>
              <w:t xml:space="preserve"> aplicare </w:t>
            </w:r>
            <w:proofErr w:type="spellStart"/>
            <w:r w:rsidRPr="00F96134">
              <w:rPr>
                <w:rFonts w:ascii="Montserrat Light" w:hAnsi="Montserrat Light"/>
                <w:lang w:val="es-ES"/>
              </w:rPr>
              <w:t>prevederile</w:t>
            </w:r>
            <w:proofErr w:type="spellEnd"/>
            <w:r w:rsidRPr="00F96134">
              <w:rPr>
                <w:rFonts w:ascii="Montserrat Light" w:hAnsi="Montserrat Light"/>
                <w:lang w:val="es-ES"/>
              </w:rPr>
              <w:t>/</w:t>
            </w:r>
            <w:proofErr w:type="spellStart"/>
            <w:r w:rsidRPr="00F96134">
              <w:rPr>
                <w:rFonts w:ascii="Montserrat Light" w:hAnsi="Montserrat Light"/>
                <w:lang w:val="es-ES"/>
              </w:rPr>
              <w:t>normele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aplicabile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domeniului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reglementat</w:t>
            </w:r>
            <w:proofErr w:type="spellEnd"/>
            <w:r w:rsidRPr="00F96134">
              <w:rPr>
                <w:rFonts w:ascii="Montserrat Light" w:hAnsi="Montserrat Light"/>
                <w:lang w:val="es-ES"/>
              </w:rPr>
              <w:t>.</w:t>
            </w:r>
          </w:p>
        </w:tc>
      </w:tr>
      <w:tr w:rsidR="009F2146" w:rsidRPr="0040188C" w14:paraId="43550DA8" w14:textId="77777777" w:rsidTr="006E13D9">
        <w:tc>
          <w:tcPr>
            <w:tcW w:w="9625" w:type="dxa"/>
            <w:gridSpan w:val="5"/>
          </w:tcPr>
          <w:p w14:paraId="44C48CA9" w14:textId="03A51F49" w:rsidR="004C5818" w:rsidRPr="00F96134" w:rsidRDefault="004C5818" w:rsidP="003178B1">
            <w:pPr>
              <w:tabs>
                <w:tab w:val="left" w:pos="3456"/>
              </w:tabs>
              <w:jc w:val="both"/>
              <w:rPr>
                <w:rFonts w:ascii="Montserrat" w:hAnsi="Montserrat"/>
                <w:b/>
                <w:bCs/>
                <w:iCs/>
                <w:lang w:val="es-ES"/>
              </w:rPr>
            </w:pPr>
            <w:proofErr w:type="spellStart"/>
            <w:r w:rsidRPr="00F96134">
              <w:rPr>
                <w:rFonts w:ascii="Montserrat" w:hAnsi="Montserrat"/>
                <w:b/>
                <w:bCs/>
                <w:iCs/>
                <w:lang w:val="es-ES"/>
              </w:rPr>
              <w:t>Secțiunea</w:t>
            </w:r>
            <w:proofErr w:type="spellEnd"/>
            <w:r w:rsidRPr="00F96134">
              <w:rPr>
                <w:rFonts w:ascii="Montserrat" w:hAnsi="Montserrat"/>
                <w:b/>
                <w:bCs/>
                <w:iCs/>
                <w:lang w:val="es-ES"/>
              </w:rPr>
              <w:t xml:space="preserve"> a 2-a - </w:t>
            </w:r>
            <w:bookmarkStart w:id="7" w:name="_Hlk48726064"/>
            <w:r w:rsidRPr="00F96134">
              <w:rPr>
                <w:rFonts w:ascii="Montserrat" w:hAnsi="Montserrat"/>
                <w:b/>
                <w:bCs/>
                <w:iCs/>
                <w:lang w:val="es-ES"/>
              </w:rPr>
              <w:t xml:space="preserve">Fundamentare </w:t>
            </w:r>
            <w:proofErr w:type="spellStart"/>
            <w:r w:rsidRPr="00F96134">
              <w:rPr>
                <w:rFonts w:ascii="Montserrat" w:hAnsi="Montserrat"/>
                <w:b/>
                <w:bCs/>
                <w:iCs/>
                <w:lang w:val="es-ES"/>
              </w:rPr>
              <w:t>tehnică</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respectiv</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cerințele</w:t>
            </w:r>
            <w:proofErr w:type="spellEnd"/>
            <w:r w:rsidRPr="00F96134">
              <w:rPr>
                <w:rFonts w:ascii="Montserrat" w:hAnsi="Montserrat"/>
                <w:b/>
                <w:bCs/>
                <w:iCs/>
                <w:lang w:val="es-ES"/>
              </w:rPr>
              <w:t xml:space="preserve"> de </w:t>
            </w:r>
            <w:proofErr w:type="spellStart"/>
            <w:r w:rsidRPr="00F96134">
              <w:rPr>
                <w:rFonts w:ascii="Montserrat" w:hAnsi="Montserrat"/>
                <w:b/>
                <w:bCs/>
                <w:iCs/>
                <w:lang w:val="es-ES"/>
              </w:rPr>
              <w:t>natu</w:t>
            </w:r>
            <w:r w:rsidR="008D54D4" w:rsidRPr="00F96134">
              <w:rPr>
                <w:rFonts w:ascii="Montserrat" w:hAnsi="Montserrat"/>
                <w:b/>
                <w:bCs/>
                <w:iCs/>
                <w:lang w:val="es-ES"/>
              </w:rPr>
              <w:t>r</w:t>
            </w:r>
            <w:r w:rsidRPr="00F96134">
              <w:rPr>
                <w:rFonts w:ascii="Montserrat" w:hAnsi="Montserrat"/>
                <w:b/>
                <w:bCs/>
                <w:iCs/>
                <w:lang w:val="es-ES"/>
              </w:rPr>
              <w:t>ă</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tehnică</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economică</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juridică</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posibilități</w:t>
            </w:r>
            <w:proofErr w:type="spellEnd"/>
            <w:r w:rsidRPr="00F96134">
              <w:rPr>
                <w:rFonts w:ascii="Montserrat" w:hAnsi="Montserrat"/>
                <w:b/>
                <w:bCs/>
                <w:iCs/>
                <w:lang w:val="es-ES"/>
              </w:rPr>
              <w:t xml:space="preserve"> de realizare </w:t>
            </w:r>
            <w:proofErr w:type="spellStart"/>
            <w:r w:rsidRPr="00F96134">
              <w:rPr>
                <w:rFonts w:ascii="Montserrat" w:hAnsi="Montserrat"/>
                <w:b/>
                <w:bCs/>
                <w:iCs/>
                <w:lang w:val="es-ES"/>
              </w:rPr>
              <w:t>în</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condiții</w:t>
            </w:r>
            <w:proofErr w:type="spellEnd"/>
            <w:r w:rsidRPr="00F96134">
              <w:rPr>
                <w:rFonts w:ascii="Montserrat" w:hAnsi="Montserrat"/>
                <w:b/>
                <w:bCs/>
                <w:iCs/>
                <w:lang w:val="es-ES"/>
              </w:rPr>
              <w:t xml:space="preserve"> de </w:t>
            </w:r>
            <w:proofErr w:type="spellStart"/>
            <w:r w:rsidRPr="00F96134">
              <w:rPr>
                <w:rFonts w:ascii="Montserrat" w:hAnsi="Montserrat"/>
                <w:b/>
                <w:bCs/>
                <w:iCs/>
                <w:lang w:val="es-ES"/>
              </w:rPr>
              <w:t>utilitate</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legalitate</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regularitate</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eficiență</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eficacitate</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și</w:t>
            </w:r>
            <w:proofErr w:type="spellEnd"/>
            <w:r w:rsidRPr="00F96134">
              <w:rPr>
                <w:rFonts w:ascii="Montserrat" w:hAnsi="Montserrat"/>
                <w:b/>
                <w:bCs/>
                <w:iCs/>
                <w:lang w:val="es-ES"/>
              </w:rPr>
              <w:t xml:space="preserve"> </w:t>
            </w:r>
            <w:proofErr w:type="spellStart"/>
            <w:r w:rsidRPr="00F96134">
              <w:rPr>
                <w:rFonts w:ascii="Montserrat" w:hAnsi="Montserrat"/>
                <w:b/>
                <w:bCs/>
                <w:iCs/>
                <w:lang w:val="es-ES"/>
              </w:rPr>
              <w:t>economicitate</w:t>
            </w:r>
            <w:bookmarkEnd w:id="7"/>
            <w:proofErr w:type="spellEnd"/>
            <w:r w:rsidRPr="00F96134">
              <w:rPr>
                <w:rFonts w:ascii="Montserrat" w:hAnsi="Montserrat"/>
                <w:b/>
                <w:bCs/>
                <w:iCs/>
                <w:lang w:val="es-ES"/>
              </w:rPr>
              <w:t xml:space="preserve">: </w:t>
            </w:r>
          </w:p>
        </w:tc>
      </w:tr>
      <w:tr w:rsidR="009F2146" w:rsidRPr="0040188C" w14:paraId="58096F60" w14:textId="77777777" w:rsidTr="006E13D9">
        <w:tc>
          <w:tcPr>
            <w:tcW w:w="9625" w:type="dxa"/>
            <w:gridSpan w:val="5"/>
          </w:tcPr>
          <w:p w14:paraId="4C1BBBDE" w14:textId="6EF21B4A" w:rsidR="0017652F" w:rsidRDefault="0017652F" w:rsidP="0017652F">
            <w:pPr>
              <w:autoSpaceDE w:val="0"/>
              <w:autoSpaceDN w:val="0"/>
              <w:adjustRightInd w:val="0"/>
              <w:jc w:val="both"/>
              <w:rPr>
                <w:rFonts w:ascii="Montserrat Light" w:hAnsi="Montserrat Light"/>
                <w:lang w:val="ro-RO" w:eastAsia="ro-RO"/>
              </w:rPr>
            </w:pPr>
            <w:r w:rsidRPr="00DB5469">
              <w:rPr>
                <w:rFonts w:ascii="Montserrat Light" w:hAnsi="Montserrat Light"/>
                <w:lang w:val="ro-RO" w:eastAsia="ro-RO"/>
              </w:rPr>
              <w:t xml:space="preserve">Aeroportul Internațional Avram Iancu Cluj R.A. solicită </w:t>
            </w:r>
            <w:r>
              <w:rPr>
                <w:rFonts w:ascii="Montserrat Light" w:hAnsi="Montserrat Light"/>
                <w:lang w:val="ro-RO" w:eastAsia="ro-RO"/>
              </w:rPr>
              <w:t xml:space="preserve">aprobarea </w:t>
            </w:r>
            <w:r w:rsidRPr="00DB5469">
              <w:rPr>
                <w:rFonts w:ascii="Montserrat Light" w:hAnsi="Montserrat Light"/>
                <w:lang w:val="ro-RO" w:eastAsia="ro-RO"/>
              </w:rPr>
              <w:t>rectific</w:t>
            </w:r>
            <w:r>
              <w:rPr>
                <w:rFonts w:ascii="Montserrat Light" w:hAnsi="Montserrat Light"/>
                <w:lang w:val="ro-RO" w:eastAsia="ro-RO"/>
              </w:rPr>
              <w:t>ării</w:t>
            </w:r>
            <w:r w:rsidRPr="00DB5469">
              <w:rPr>
                <w:rFonts w:ascii="Montserrat Light" w:hAnsi="Montserrat Light"/>
                <w:lang w:val="ro-RO" w:eastAsia="ro-RO"/>
              </w:rPr>
              <w:t xml:space="preserve"> Bugetului de Venituri </w:t>
            </w:r>
            <w:proofErr w:type="spellStart"/>
            <w:r w:rsidRPr="00DB5469">
              <w:rPr>
                <w:rFonts w:ascii="Montserrat Light" w:hAnsi="Montserrat Light"/>
                <w:lang w:val="ro-RO" w:eastAsia="ro-RO"/>
              </w:rPr>
              <w:t>şi</w:t>
            </w:r>
            <w:proofErr w:type="spellEnd"/>
            <w:r w:rsidRPr="00DB5469">
              <w:rPr>
                <w:rFonts w:ascii="Montserrat Light" w:hAnsi="Montserrat Light"/>
                <w:lang w:val="ro-RO" w:eastAsia="ro-RO"/>
              </w:rPr>
              <w:t xml:space="preserve"> Cheltuieli pe anul 202</w:t>
            </w:r>
            <w:r w:rsidR="00837389">
              <w:rPr>
                <w:rFonts w:ascii="Montserrat Light" w:hAnsi="Montserrat Light"/>
                <w:lang w:val="ro-RO" w:eastAsia="ro-RO"/>
              </w:rPr>
              <w:t>6</w:t>
            </w:r>
            <w:r w:rsidRPr="00DB5469">
              <w:rPr>
                <w:rFonts w:ascii="Montserrat Light" w:hAnsi="Montserrat Light"/>
                <w:lang w:val="ro-RO" w:eastAsia="ro-RO"/>
              </w:rPr>
              <w:t xml:space="preserve"> </w:t>
            </w:r>
            <w:r>
              <w:rPr>
                <w:rFonts w:ascii="Montserrat Light" w:hAnsi="Montserrat Light"/>
                <w:lang w:val="ro-RO" w:eastAsia="ro-RO"/>
              </w:rPr>
              <w:t xml:space="preserve">prin adresa </w:t>
            </w:r>
            <w:r w:rsidR="00837389">
              <w:rPr>
                <w:rFonts w:ascii="Montserrat Light" w:hAnsi="Montserrat Light"/>
                <w:bCs/>
                <w:lang w:val="ro-RO" w:eastAsia="ro-RO"/>
              </w:rPr>
              <w:t>15205/06.10.2026</w:t>
            </w:r>
            <w:r w:rsidRPr="0017652F">
              <w:rPr>
                <w:rFonts w:ascii="Montserrat Light" w:hAnsi="Montserrat Light"/>
                <w:bCs/>
                <w:lang w:val="ro-RO" w:eastAsia="ro-RO"/>
              </w:rPr>
              <w:t xml:space="preserve">, înregistrată la Consiliul Județean Cluj cu nr. </w:t>
            </w:r>
            <w:r w:rsidR="00837389">
              <w:rPr>
                <w:rFonts w:ascii="Montserrat Light" w:hAnsi="Montserrat Light"/>
                <w:bCs/>
                <w:lang w:val="ro-RO" w:eastAsia="ro-RO"/>
              </w:rPr>
              <w:t>34739/07.10.2026</w:t>
            </w:r>
            <w:r>
              <w:rPr>
                <w:rFonts w:ascii="Montserrat Light" w:hAnsi="Montserrat Light"/>
                <w:lang w:val="ro-RO" w:eastAsia="ro-RO"/>
              </w:rPr>
              <w:t>.</w:t>
            </w:r>
          </w:p>
          <w:p w14:paraId="0785BC5C" w14:textId="64CF3593" w:rsidR="00837B79" w:rsidRDefault="00837B79" w:rsidP="0017652F">
            <w:pPr>
              <w:autoSpaceDE w:val="0"/>
              <w:autoSpaceDN w:val="0"/>
              <w:adjustRightInd w:val="0"/>
              <w:jc w:val="both"/>
              <w:rPr>
                <w:rFonts w:ascii="Montserrat Light" w:hAnsi="Montserrat Light"/>
                <w:lang w:val="ro-RO" w:eastAsia="ro-RO"/>
              </w:rPr>
            </w:pPr>
            <w:r w:rsidRPr="00837B79">
              <w:rPr>
                <w:rFonts w:ascii="Montserrat Light" w:hAnsi="Montserrat Light"/>
                <w:lang w:val="ro-RO" w:eastAsia="ro-RO"/>
              </w:rPr>
              <w:t>Rectificarea Bugetului de Venituri și Cheltuieli pe anul 2026 solicitată se referă la actualizarea veniturilor și cheltuielilor cuprinse în Anexa nr. 1 și Anexa nr. 2, actualizarea valorilor de investiții cuprinse în Anexa nr. 4 și actualizarea Anexei nr. 5- Măsuri de îmbunătățire a rezultatului brut și reducere a plăților restante.</w:t>
            </w:r>
          </w:p>
          <w:p w14:paraId="126B8E9F" w14:textId="3097CD65" w:rsidR="0017652F" w:rsidRPr="001E7FF7" w:rsidRDefault="0017652F" w:rsidP="0017652F">
            <w:pPr>
              <w:autoSpaceDE w:val="0"/>
              <w:autoSpaceDN w:val="0"/>
              <w:adjustRightInd w:val="0"/>
              <w:jc w:val="both"/>
              <w:rPr>
                <w:rFonts w:ascii="Montserrat Light" w:hAnsi="Montserrat Light"/>
                <w:u w:val="single"/>
                <w:lang w:val="ro-RO" w:eastAsia="ro-RO"/>
              </w:rPr>
            </w:pPr>
            <w:r w:rsidRPr="001E7FF7">
              <w:rPr>
                <w:rFonts w:ascii="Montserrat Light" w:hAnsi="Montserrat Light"/>
                <w:u w:val="single"/>
                <w:lang w:val="ro-RO" w:eastAsia="ro-RO"/>
              </w:rPr>
              <w:t>Astfel, se propun următoarele modificări:</w:t>
            </w:r>
          </w:p>
          <w:p w14:paraId="51412774" w14:textId="60AA399F" w:rsidR="00837B79" w:rsidRDefault="00837B79" w:rsidP="001A13B0">
            <w:pPr>
              <w:autoSpaceDE w:val="0"/>
              <w:autoSpaceDN w:val="0"/>
              <w:adjustRightInd w:val="0"/>
              <w:jc w:val="both"/>
              <w:rPr>
                <w:rFonts w:ascii="Montserrat Light" w:hAnsi="Montserrat Light"/>
                <w:lang w:val="it-IT" w:eastAsia="ro-RO"/>
              </w:rPr>
            </w:pPr>
            <w:r w:rsidRPr="001A13B0">
              <w:rPr>
                <w:rFonts w:ascii="Montserrat Light" w:hAnsi="Montserrat Light"/>
                <w:b/>
                <w:bCs/>
                <w:lang w:val="it-IT" w:eastAsia="ro-RO"/>
              </w:rPr>
              <w:t>Veniturile</w:t>
            </w:r>
            <w:r w:rsidR="001A13B0" w:rsidRPr="001A13B0">
              <w:rPr>
                <w:rFonts w:ascii="Montserrat Light" w:hAnsi="Montserrat Light"/>
                <w:b/>
                <w:bCs/>
                <w:lang w:val="it-IT" w:eastAsia="ro-RO"/>
              </w:rPr>
              <w:t xml:space="preserve"> din exploatare </w:t>
            </w:r>
            <w:r w:rsidR="001A13B0" w:rsidRPr="001A13B0">
              <w:rPr>
                <w:rFonts w:ascii="Montserrat Light" w:hAnsi="Montserrat Light"/>
                <w:lang w:val="it-IT" w:eastAsia="ro-RO"/>
              </w:rPr>
              <w:t xml:space="preserve">scad cu 2% față de </w:t>
            </w:r>
            <w:r w:rsidR="001A13B0">
              <w:rPr>
                <w:rFonts w:ascii="Montserrat Light" w:hAnsi="Montserrat Light"/>
                <w:lang w:val="it-IT" w:eastAsia="ro-RO"/>
              </w:rPr>
              <w:t xml:space="preserve">BVC </w:t>
            </w:r>
            <w:r w:rsidR="001A13B0" w:rsidRPr="001A13B0">
              <w:rPr>
                <w:rFonts w:ascii="Montserrat Light" w:hAnsi="Montserrat Light"/>
                <w:lang w:val="it-IT" w:eastAsia="ro-RO"/>
              </w:rPr>
              <w:t>aprobat,</w:t>
            </w:r>
            <w:r w:rsidR="001A13B0" w:rsidRPr="001A13B0">
              <w:rPr>
                <w:rFonts w:ascii="Montserrat Light" w:hAnsi="Montserrat Light"/>
                <w:b/>
                <w:bCs/>
                <w:lang w:val="it-IT" w:eastAsia="ro-RO"/>
              </w:rPr>
              <w:t xml:space="preserve"> </w:t>
            </w:r>
            <w:r w:rsidR="001A13B0" w:rsidRPr="001A13B0">
              <w:rPr>
                <w:rFonts w:ascii="Montserrat Light" w:hAnsi="Montserrat Light"/>
                <w:lang w:val="it-IT" w:eastAsia="ro-RO"/>
              </w:rPr>
              <w:t>în timp ce</w:t>
            </w:r>
            <w:r w:rsidR="001A13B0">
              <w:rPr>
                <w:rFonts w:ascii="Montserrat Light" w:hAnsi="Montserrat Light"/>
                <w:b/>
                <w:bCs/>
                <w:lang w:val="it-IT" w:eastAsia="ro-RO"/>
              </w:rPr>
              <w:t xml:space="preserve"> veniturile financiare </w:t>
            </w:r>
            <w:r w:rsidR="001A13B0" w:rsidRPr="001A13B0">
              <w:rPr>
                <w:rFonts w:ascii="Montserrat Light" w:hAnsi="Montserrat Light"/>
                <w:lang w:val="it-IT" w:eastAsia="ro-RO"/>
              </w:rPr>
              <w:t>cresc de la 613,50 mii lei la 2.544,00 mii lei.</w:t>
            </w:r>
          </w:p>
          <w:p w14:paraId="3927391B" w14:textId="66DA42F8" w:rsidR="001A13B0" w:rsidRDefault="001A13B0" w:rsidP="001A13B0">
            <w:pPr>
              <w:autoSpaceDE w:val="0"/>
              <w:autoSpaceDN w:val="0"/>
              <w:adjustRightInd w:val="0"/>
              <w:jc w:val="both"/>
              <w:rPr>
                <w:rFonts w:ascii="Montserrat Light" w:hAnsi="Montserrat Light"/>
                <w:lang w:val="it-IT" w:eastAsia="ro-RO"/>
              </w:rPr>
            </w:pPr>
            <w:r>
              <w:rPr>
                <w:rFonts w:ascii="Montserrat Light" w:hAnsi="Montserrat Light"/>
                <w:lang w:val="it-IT" w:eastAsia="ro-RO"/>
              </w:rPr>
              <w:t xml:space="preserve">Bugetul rectificativ propune </w:t>
            </w:r>
            <w:r w:rsidRPr="001A13B0">
              <w:rPr>
                <w:rFonts w:ascii="Montserrat Light" w:hAnsi="Montserrat Light"/>
                <w:b/>
                <w:bCs/>
                <w:lang w:val="it-IT" w:eastAsia="ro-RO"/>
              </w:rPr>
              <w:t>venituri totale</w:t>
            </w:r>
            <w:r>
              <w:rPr>
                <w:rFonts w:ascii="Montserrat Light" w:hAnsi="Montserrat Light"/>
                <w:lang w:val="it-IT" w:eastAsia="ro-RO"/>
              </w:rPr>
              <w:t xml:space="preserve"> în sumă de 230.607,40 mii lei, cu 1% mai puțin față de veniturile totale aprobate.</w:t>
            </w:r>
          </w:p>
          <w:p w14:paraId="0FED5190" w14:textId="05CA5B02" w:rsidR="001A13B0" w:rsidRDefault="001A13B0" w:rsidP="001A13B0">
            <w:pPr>
              <w:autoSpaceDE w:val="0"/>
              <w:autoSpaceDN w:val="0"/>
              <w:adjustRightInd w:val="0"/>
              <w:jc w:val="both"/>
              <w:rPr>
                <w:rFonts w:ascii="Montserrat Light" w:hAnsi="Montserrat Light"/>
                <w:lang w:val="it-IT" w:eastAsia="ro-RO"/>
              </w:rPr>
            </w:pPr>
            <w:r w:rsidRPr="001A13B0">
              <w:rPr>
                <w:rFonts w:ascii="Montserrat Light" w:hAnsi="Montserrat Light"/>
                <w:b/>
                <w:bCs/>
                <w:lang w:val="it-IT" w:eastAsia="ro-RO"/>
              </w:rPr>
              <w:t>Cheltuielile din exploatare</w:t>
            </w:r>
            <w:r>
              <w:rPr>
                <w:rFonts w:ascii="Montserrat Light" w:hAnsi="Montserrat Light"/>
                <w:lang w:val="it-IT" w:eastAsia="ro-RO"/>
              </w:rPr>
              <w:t xml:space="preserve"> scad cu 2% față de BVC aprobat, </w:t>
            </w:r>
            <w:r w:rsidR="00420F17">
              <w:rPr>
                <w:rFonts w:ascii="Montserrat Light" w:hAnsi="Montserrat Light"/>
                <w:lang w:val="it-IT" w:eastAsia="ro-RO"/>
              </w:rPr>
              <w:t xml:space="preserve">influențele provenind din: </w:t>
            </w:r>
          </w:p>
          <w:p w14:paraId="32A77205" w14:textId="5DBE01B7" w:rsidR="00420F17" w:rsidRPr="00420F17" w:rsidRDefault="00420F17" w:rsidP="00420F17">
            <w:pPr>
              <w:pStyle w:val="Listparagraf"/>
              <w:numPr>
                <w:ilvl w:val="0"/>
                <w:numId w:val="22"/>
              </w:numPr>
              <w:autoSpaceDE w:val="0"/>
              <w:autoSpaceDN w:val="0"/>
              <w:adjustRightInd w:val="0"/>
              <w:spacing w:after="0" w:line="240" w:lineRule="auto"/>
              <w:jc w:val="both"/>
              <w:rPr>
                <w:rFonts w:ascii="Montserrat Light" w:hAnsi="Montserrat Light"/>
                <w:lang w:val="it-IT" w:eastAsia="ro-RO"/>
              </w:rPr>
            </w:pPr>
            <w:r w:rsidRPr="00420F17">
              <w:rPr>
                <w:rFonts w:ascii="Montserrat Light" w:hAnsi="Montserrat Light"/>
                <w:lang w:val="it-IT" w:eastAsia="ro-RO"/>
              </w:rPr>
              <w:lastRenderedPageBreak/>
              <w:t>Creșterea cheltuielilor privind stocurile cu 1%</w:t>
            </w:r>
          </w:p>
          <w:p w14:paraId="54FDAB91" w14:textId="4DF47A23" w:rsidR="00420F17" w:rsidRPr="00420F17" w:rsidRDefault="00420F17" w:rsidP="00420F17">
            <w:pPr>
              <w:pStyle w:val="Listparagraf"/>
              <w:numPr>
                <w:ilvl w:val="0"/>
                <w:numId w:val="22"/>
              </w:numPr>
              <w:autoSpaceDE w:val="0"/>
              <w:autoSpaceDN w:val="0"/>
              <w:adjustRightInd w:val="0"/>
              <w:spacing w:after="0" w:line="240" w:lineRule="auto"/>
              <w:jc w:val="both"/>
              <w:rPr>
                <w:rFonts w:ascii="Montserrat Light" w:hAnsi="Montserrat Light"/>
                <w:lang w:val="it-IT" w:eastAsia="ro-RO"/>
              </w:rPr>
            </w:pPr>
            <w:r w:rsidRPr="00420F17">
              <w:rPr>
                <w:rFonts w:ascii="Montserrat Light" w:hAnsi="Montserrat Light"/>
                <w:lang w:val="it-IT" w:eastAsia="ro-RO"/>
              </w:rPr>
              <w:t>Creșterea cheltuielilor privind serviciile executate de terți cu 16%</w:t>
            </w:r>
          </w:p>
          <w:p w14:paraId="578A2F6E" w14:textId="5C5BFEE5" w:rsidR="00420F17" w:rsidRPr="00420F17" w:rsidRDefault="00420F17" w:rsidP="00420F17">
            <w:pPr>
              <w:pStyle w:val="Listparagraf"/>
              <w:numPr>
                <w:ilvl w:val="0"/>
                <w:numId w:val="22"/>
              </w:numPr>
              <w:autoSpaceDE w:val="0"/>
              <w:autoSpaceDN w:val="0"/>
              <w:adjustRightInd w:val="0"/>
              <w:spacing w:after="0" w:line="240" w:lineRule="auto"/>
              <w:jc w:val="both"/>
              <w:rPr>
                <w:rFonts w:ascii="Montserrat Light" w:hAnsi="Montserrat Light"/>
                <w:lang w:val="it-IT" w:eastAsia="ro-RO"/>
              </w:rPr>
            </w:pPr>
            <w:r w:rsidRPr="00420F17">
              <w:rPr>
                <w:rFonts w:ascii="Montserrat Light" w:hAnsi="Montserrat Light"/>
                <w:lang w:val="it-IT" w:eastAsia="ro-RO"/>
              </w:rPr>
              <w:t>Scăderea cheltuielilor cu alte servicii executate de terți cu 8%</w:t>
            </w:r>
          </w:p>
          <w:p w14:paraId="6BBD984D" w14:textId="23D38E8B" w:rsidR="00420F17" w:rsidRPr="00420F17" w:rsidRDefault="00420F17" w:rsidP="00420F17">
            <w:pPr>
              <w:pStyle w:val="Listparagraf"/>
              <w:numPr>
                <w:ilvl w:val="0"/>
                <w:numId w:val="22"/>
              </w:numPr>
              <w:autoSpaceDE w:val="0"/>
              <w:autoSpaceDN w:val="0"/>
              <w:adjustRightInd w:val="0"/>
              <w:spacing w:after="0" w:line="240" w:lineRule="auto"/>
              <w:jc w:val="both"/>
              <w:rPr>
                <w:rFonts w:ascii="Montserrat Light" w:hAnsi="Montserrat Light"/>
                <w:lang w:val="it-IT" w:eastAsia="ro-RO"/>
              </w:rPr>
            </w:pPr>
            <w:r w:rsidRPr="00420F17">
              <w:rPr>
                <w:rFonts w:ascii="Montserrat Light" w:hAnsi="Montserrat Light"/>
                <w:lang w:val="it-IT" w:eastAsia="ro-RO"/>
              </w:rPr>
              <w:t>Scăderea cheltuielilor cu impozitele, taxele și vărsămintele asimilate</w:t>
            </w:r>
          </w:p>
          <w:p w14:paraId="354BF4C2" w14:textId="113EFF7E" w:rsidR="00420F17" w:rsidRPr="00420F17" w:rsidRDefault="00420F17" w:rsidP="00420F17">
            <w:pPr>
              <w:pStyle w:val="Listparagraf"/>
              <w:numPr>
                <w:ilvl w:val="0"/>
                <w:numId w:val="22"/>
              </w:numPr>
              <w:autoSpaceDE w:val="0"/>
              <w:autoSpaceDN w:val="0"/>
              <w:adjustRightInd w:val="0"/>
              <w:spacing w:after="0" w:line="240" w:lineRule="auto"/>
              <w:jc w:val="both"/>
              <w:rPr>
                <w:rFonts w:ascii="Montserrat Light" w:hAnsi="Montserrat Light"/>
                <w:lang w:val="it-IT" w:eastAsia="ro-RO"/>
              </w:rPr>
            </w:pPr>
            <w:r w:rsidRPr="00420F17">
              <w:rPr>
                <w:rFonts w:ascii="Montserrat Light" w:hAnsi="Montserrat Light"/>
                <w:lang w:val="it-IT" w:eastAsia="ro-RO"/>
              </w:rPr>
              <w:t>Scăderea cheltuielilor</w:t>
            </w:r>
            <w:r w:rsidRPr="0040188C">
              <w:rPr>
                <w:lang w:val="it-IT"/>
              </w:rPr>
              <w:t xml:space="preserve"> </w:t>
            </w:r>
            <w:r w:rsidRPr="00420F17">
              <w:rPr>
                <w:rFonts w:ascii="Montserrat Light" w:hAnsi="Montserrat Light"/>
                <w:lang w:val="it-IT" w:eastAsia="ro-RO"/>
              </w:rPr>
              <w:t>cu personalul cu 3%</w:t>
            </w:r>
          </w:p>
          <w:p w14:paraId="759A2792" w14:textId="63B931CD" w:rsidR="00420F17" w:rsidRPr="00420F17" w:rsidRDefault="00420F17" w:rsidP="00420F17">
            <w:pPr>
              <w:pStyle w:val="Listparagraf"/>
              <w:numPr>
                <w:ilvl w:val="0"/>
                <w:numId w:val="22"/>
              </w:numPr>
              <w:autoSpaceDE w:val="0"/>
              <w:autoSpaceDN w:val="0"/>
              <w:adjustRightInd w:val="0"/>
              <w:spacing w:after="0" w:line="240" w:lineRule="auto"/>
              <w:jc w:val="both"/>
              <w:rPr>
                <w:rFonts w:ascii="Montserrat Light" w:hAnsi="Montserrat Light"/>
                <w:lang w:val="it-IT" w:eastAsia="ro-RO"/>
              </w:rPr>
            </w:pPr>
            <w:r w:rsidRPr="00420F17">
              <w:rPr>
                <w:rFonts w:ascii="Montserrat Light" w:hAnsi="Montserrat Light"/>
                <w:lang w:val="it-IT" w:eastAsia="ro-RO"/>
              </w:rPr>
              <w:t>Scăderea altor cheltuieli de exploatare cu 2%</w:t>
            </w:r>
          </w:p>
          <w:p w14:paraId="7AD667A7" w14:textId="77777777" w:rsidR="00137DFD" w:rsidRDefault="00420F17" w:rsidP="001A13B0">
            <w:pPr>
              <w:autoSpaceDE w:val="0"/>
              <w:autoSpaceDN w:val="0"/>
              <w:adjustRightInd w:val="0"/>
              <w:jc w:val="both"/>
              <w:rPr>
                <w:rFonts w:ascii="Montserrat Light" w:hAnsi="Montserrat Light"/>
                <w:lang w:val="it-IT" w:eastAsia="ro-RO"/>
              </w:rPr>
            </w:pPr>
            <w:r w:rsidRPr="00420F17">
              <w:rPr>
                <w:rFonts w:ascii="Montserrat Light" w:hAnsi="Montserrat Light"/>
                <w:b/>
                <w:bCs/>
                <w:lang w:val="it-IT" w:eastAsia="ro-RO"/>
              </w:rPr>
              <w:t>Cheltuielile financiare</w:t>
            </w:r>
            <w:r>
              <w:rPr>
                <w:rFonts w:ascii="Montserrat Light" w:hAnsi="Montserrat Light"/>
                <w:lang w:val="it-IT" w:eastAsia="ro-RO"/>
              </w:rPr>
              <w:t xml:space="preserve"> scad de la 13.494,12 mii lei la 13.181,92 mii lei.</w:t>
            </w:r>
          </w:p>
          <w:p w14:paraId="66C13C96" w14:textId="4C693300" w:rsidR="00420F17" w:rsidRPr="001A13B0" w:rsidRDefault="00420F17" w:rsidP="001A13B0">
            <w:pPr>
              <w:autoSpaceDE w:val="0"/>
              <w:autoSpaceDN w:val="0"/>
              <w:adjustRightInd w:val="0"/>
              <w:jc w:val="both"/>
              <w:rPr>
                <w:rFonts w:ascii="Montserrat Light" w:hAnsi="Montserrat Light"/>
                <w:lang w:val="it-IT" w:eastAsia="ro-RO"/>
              </w:rPr>
            </w:pPr>
            <w:r w:rsidRPr="00420F17">
              <w:rPr>
                <w:rFonts w:ascii="Montserrat Light" w:hAnsi="Montserrat Light"/>
                <w:lang w:val="it-IT" w:eastAsia="ro-RO"/>
              </w:rPr>
              <w:t xml:space="preserve">Bugetul rectificativ propune </w:t>
            </w:r>
            <w:r w:rsidRPr="00420F17">
              <w:rPr>
                <w:rFonts w:ascii="Montserrat Light" w:hAnsi="Montserrat Light"/>
                <w:b/>
                <w:bCs/>
                <w:lang w:val="it-IT" w:eastAsia="ro-RO"/>
              </w:rPr>
              <w:t>cheltuieli totale</w:t>
            </w:r>
            <w:r w:rsidRPr="00420F17">
              <w:rPr>
                <w:rFonts w:ascii="Montserrat Light" w:hAnsi="Montserrat Light"/>
                <w:lang w:val="it-IT" w:eastAsia="ro-RO"/>
              </w:rPr>
              <w:t xml:space="preserve"> în sumă de 2</w:t>
            </w:r>
            <w:r>
              <w:rPr>
                <w:rFonts w:ascii="Montserrat Light" w:hAnsi="Montserrat Light"/>
                <w:lang w:val="it-IT" w:eastAsia="ro-RO"/>
              </w:rPr>
              <w:t>15</w:t>
            </w:r>
            <w:r w:rsidRPr="00420F17">
              <w:rPr>
                <w:rFonts w:ascii="Montserrat Light" w:hAnsi="Montserrat Light"/>
                <w:lang w:val="it-IT" w:eastAsia="ro-RO"/>
              </w:rPr>
              <w:t>.</w:t>
            </w:r>
            <w:r>
              <w:rPr>
                <w:rFonts w:ascii="Montserrat Light" w:hAnsi="Montserrat Light"/>
                <w:lang w:val="it-IT" w:eastAsia="ro-RO"/>
              </w:rPr>
              <w:t>012</w:t>
            </w:r>
            <w:r w:rsidRPr="00420F17">
              <w:rPr>
                <w:rFonts w:ascii="Montserrat Light" w:hAnsi="Montserrat Light"/>
                <w:lang w:val="it-IT" w:eastAsia="ro-RO"/>
              </w:rPr>
              <w:t xml:space="preserve">,40 mii lei, cu </w:t>
            </w:r>
            <w:r>
              <w:rPr>
                <w:rFonts w:ascii="Montserrat Light" w:hAnsi="Montserrat Light"/>
                <w:lang w:val="it-IT" w:eastAsia="ro-RO"/>
              </w:rPr>
              <w:t>2</w:t>
            </w:r>
            <w:r w:rsidRPr="00420F17">
              <w:rPr>
                <w:rFonts w:ascii="Montserrat Light" w:hAnsi="Montserrat Light"/>
                <w:lang w:val="it-IT" w:eastAsia="ro-RO"/>
              </w:rPr>
              <w:t xml:space="preserve">% mai </w:t>
            </w:r>
            <w:r>
              <w:rPr>
                <w:rFonts w:ascii="Montserrat Light" w:hAnsi="Montserrat Light"/>
                <w:lang w:val="it-IT" w:eastAsia="ro-RO"/>
              </w:rPr>
              <w:t>mici</w:t>
            </w:r>
            <w:r w:rsidRPr="00420F17">
              <w:rPr>
                <w:rFonts w:ascii="Montserrat Light" w:hAnsi="Montserrat Light"/>
                <w:lang w:val="it-IT" w:eastAsia="ro-RO"/>
              </w:rPr>
              <w:t xml:space="preserve"> față de veniturile totale aprobate.</w:t>
            </w:r>
          </w:p>
          <w:p w14:paraId="1B91E36B" w14:textId="77777777" w:rsidR="00131901" w:rsidRDefault="00131901" w:rsidP="00672233">
            <w:pPr>
              <w:autoSpaceDE w:val="0"/>
              <w:autoSpaceDN w:val="0"/>
              <w:adjustRightInd w:val="0"/>
              <w:jc w:val="both"/>
              <w:rPr>
                <w:rFonts w:ascii="Montserrat Light" w:hAnsi="Montserrat Light"/>
                <w:b/>
                <w:bCs/>
                <w:lang w:val="ro-RO" w:eastAsia="ro-RO"/>
              </w:rPr>
            </w:pPr>
          </w:p>
          <w:p w14:paraId="292A8E23" w14:textId="19AB6EE3" w:rsidR="00AF64CF" w:rsidRDefault="00672233" w:rsidP="00672233">
            <w:pPr>
              <w:autoSpaceDE w:val="0"/>
              <w:autoSpaceDN w:val="0"/>
              <w:adjustRightInd w:val="0"/>
              <w:jc w:val="both"/>
              <w:rPr>
                <w:rFonts w:ascii="Montserrat Light" w:hAnsi="Montserrat Light"/>
                <w:lang w:val="ro-RO" w:eastAsia="ro-RO"/>
              </w:rPr>
            </w:pPr>
            <w:r w:rsidRPr="000D027B">
              <w:rPr>
                <w:rFonts w:ascii="Montserrat Light" w:hAnsi="Montserrat Light"/>
                <w:b/>
                <w:bCs/>
                <w:lang w:val="ro-RO" w:eastAsia="ro-RO"/>
              </w:rPr>
              <w:t>Rezultatul brut</w:t>
            </w:r>
            <w:r>
              <w:rPr>
                <w:rFonts w:ascii="Montserrat Light" w:hAnsi="Montserrat Light"/>
                <w:b/>
                <w:bCs/>
                <w:lang w:val="ro-RO" w:eastAsia="ro-RO"/>
              </w:rPr>
              <w:t xml:space="preserve"> </w:t>
            </w:r>
            <w:r>
              <w:rPr>
                <w:rFonts w:ascii="Montserrat Light" w:hAnsi="Montserrat Light"/>
                <w:lang w:val="ro-RO" w:eastAsia="ro-RO"/>
              </w:rPr>
              <w:t xml:space="preserve">rămâne neschimbat, </w:t>
            </w:r>
            <w:r w:rsidR="00137DFD">
              <w:rPr>
                <w:rFonts w:ascii="Montserrat Light" w:hAnsi="Montserrat Light"/>
                <w:lang w:val="ro-RO" w:eastAsia="ro-RO"/>
              </w:rPr>
              <w:t>1</w:t>
            </w:r>
            <w:r w:rsidR="00AF64CF">
              <w:rPr>
                <w:rFonts w:ascii="Montserrat Light" w:hAnsi="Montserrat Light"/>
                <w:lang w:val="ro-RO" w:eastAsia="ro-RO"/>
              </w:rPr>
              <w:t>5.595 mii lei, marja profitului net crescând de la 5,91 la 6,15 ca urmare a creșterii veniturilor neimpozabile.</w:t>
            </w:r>
            <w:r w:rsidR="007B255C">
              <w:rPr>
                <w:rFonts w:ascii="Montserrat Light" w:hAnsi="Montserrat Light"/>
                <w:lang w:val="ro-RO" w:eastAsia="ro-RO"/>
              </w:rPr>
              <w:t xml:space="preserve"> Astfel, rezultatul net crește cu 1% față de BVC aprobat.</w:t>
            </w:r>
          </w:p>
          <w:p w14:paraId="4F78CFC6" w14:textId="45377E39" w:rsidR="00AF64CF" w:rsidRDefault="007B255C" w:rsidP="00672233">
            <w:pPr>
              <w:autoSpaceDE w:val="0"/>
              <w:autoSpaceDN w:val="0"/>
              <w:adjustRightInd w:val="0"/>
              <w:jc w:val="both"/>
              <w:rPr>
                <w:rFonts w:ascii="Montserrat Light" w:hAnsi="Montserrat Light"/>
                <w:lang w:val="ro-RO" w:eastAsia="ro-RO"/>
              </w:rPr>
            </w:pPr>
            <w:r>
              <w:rPr>
                <w:rFonts w:ascii="Montserrat Light" w:hAnsi="Montserrat Light"/>
                <w:lang w:val="ro-RO" w:eastAsia="ro-RO"/>
              </w:rPr>
              <w:t>Creanțele restante cresc cu 25% față de BVC aprobat având în vedere plățile cu întârziere ale serviciilor prestate de aeroport companiilor aeriene.</w:t>
            </w:r>
          </w:p>
          <w:p w14:paraId="74B536BC" w14:textId="77777777" w:rsidR="007B255C" w:rsidRDefault="007B255C" w:rsidP="00672233">
            <w:pPr>
              <w:autoSpaceDE w:val="0"/>
              <w:autoSpaceDN w:val="0"/>
              <w:adjustRightInd w:val="0"/>
              <w:jc w:val="both"/>
              <w:rPr>
                <w:rFonts w:ascii="Montserrat Light" w:hAnsi="Montserrat Light"/>
                <w:lang w:val="ro-RO" w:eastAsia="ro-RO"/>
              </w:rPr>
            </w:pPr>
          </w:p>
          <w:p w14:paraId="536F5390" w14:textId="14614C84" w:rsidR="00AF64CF" w:rsidRDefault="00AF64CF" w:rsidP="00672233">
            <w:pPr>
              <w:autoSpaceDE w:val="0"/>
              <w:autoSpaceDN w:val="0"/>
              <w:adjustRightInd w:val="0"/>
              <w:jc w:val="both"/>
              <w:rPr>
                <w:rFonts w:ascii="Montserrat Light" w:hAnsi="Montserrat Light"/>
                <w:lang w:val="ro-RO" w:eastAsia="ro-RO"/>
              </w:rPr>
            </w:pPr>
            <w:r>
              <w:rPr>
                <w:rFonts w:ascii="Montserrat Light" w:hAnsi="Montserrat Light"/>
                <w:lang w:val="ro-RO" w:eastAsia="ro-RO"/>
              </w:rPr>
              <w:t xml:space="preserve">În ceea ce privește </w:t>
            </w:r>
            <w:r w:rsidRPr="00447DF1">
              <w:rPr>
                <w:rFonts w:ascii="Montserrat Light" w:hAnsi="Montserrat Light"/>
                <w:b/>
                <w:bCs/>
                <w:lang w:val="ro-RO" w:eastAsia="ro-RO"/>
              </w:rPr>
              <w:t>Anexa nr. 4</w:t>
            </w:r>
            <w:r w:rsidR="00447DF1" w:rsidRPr="00447DF1">
              <w:rPr>
                <w:rFonts w:ascii="Montserrat Light" w:hAnsi="Montserrat Light"/>
                <w:b/>
                <w:bCs/>
                <w:lang w:val="ro-RO" w:eastAsia="ro-RO"/>
              </w:rPr>
              <w:t>-</w:t>
            </w:r>
            <w:r w:rsidR="00447DF1">
              <w:rPr>
                <w:rFonts w:ascii="Montserrat Light" w:hAnsi="Montserrat Light"/>
                <w:lang w:val="ro-RO" w:eastAsia="ro-RO"/>
              </w:rPr>
              <w:t xml:space="preserve"> Programul de investiții, dotări și sursele de finanțare se modifică atât la valoarea surselor de finanțare cât și la valoarea cheltuielilor pentru investiții.</w:t>
            </w:r>
          </w:p>
          <w:p w14:paraId="5552DE9A" w14:textId="640FA180" w:rsidR="00447DF1" w:rsidRDefault="007B255C" w:rsidP="00672233">
            <w:pPr>
              <w:autoSpaceDE w:val="0"/>
              <w:autoSpaceDN w:val="0"/>
              <w:adjustRightInd w:val="0"/>
              <w:jc w:val="both"/>
              <w:rPr>
                <w:rFonts w:ascii="Montserrat Light" w:hAnsi="Montserrat Light"/>
                <w:lang w:val="ro-RO" w:eastAsia="ro-RO"/>
              </w:rPr>
            </w:pPr>
            <w:r w:rsidRPr="007B255C">
              <w:rPr>
                <w:rFonts w:ascii="Montserrat Light" w:hAnsi="Montserrat Light"/>
                <w:lang w:val="ro-RO" w:eastAsia="ro-RO"/>
              </w:rPr>
              <w:t xml:space="preserve">Fundamentarea detaliată a </w:t>
            </w:r>
            <w:r>
              <w:rPr>
                <w:rFonts w:ascii="Montserrat Light" w:hAnsi="Montserrat Light"/>
                <w:lang w:val="ro-RO" w:eastAsia="ro-RO"/>
              </w:rPr>
              <w:t xml:space="preserve">tuturor </w:t>
            </w:r>
            <w:r w:rsidRPr="007B255C">
              <w:rPr>
                <w:rFonts w:ascii="Montserrat Light" w:hAnsi="Montserrat Light"/>
                <w:lang w:val="ro-RO" w:eastAsia="ro-RO"/>
              </w:rPr>
              <w:t xml:space="preserve">modificărilor propuse asupra Bugetului de venituri și cheltuieli, se regăsește în Nota de fundamentare </w:t>
            </w:r>
            <w:r>
              <w:rPr>
                <w:rFonts w:ascii="Montserrat Light" w:hAnsi="Montserrat Light"/>
                <w:lang w:val="ro-RO" w:eastAsia="ro-RO"/>
              </w:rPr>
              <w:t>nr. 15060/05.10.2026</w:t>
            </w:r>
            <w:r w:rsidRPr="007B255C">
              <w:rPr>
                <w:rFonts w:ascii="Montserrat Light" w:hAnsi="Montserrat Light"/>
                <w:lang w:val="ro-RO" w:eastAsia="ro-RO"/>
              </w:rPr>
              <w:t>.</w:t>
            </w:r>
          </w:p>
          <w:p w14:paraId="6FCCC1B0" w14:textId="77777777" w:rsidR="007B255C" w:rsidRDefault="007B255C" w:rsidP="00672233">
            <w:pPr>
              <w:autoSpaceDE w:val="0"/>
              <w:autoSpaceDN w:val="0"/>
              <w:adjustRightInd w:val="0"/>
              <w:jc w:val="both"/>
              <w:rPr>
                <w:rFonts w:ascii="Montserrat Light" w:hAnsi="Montserrat Light"/>
                <w:lang w:val="ro-RO" w:eastAsia="ro-RO"/>
              </w:rPr>
            </w:pPr>
          </w:p>
          <w:p w14:paraId="451C3F25" w14:textId="0C0C48C8" w:rsidR="002D64F2" w:rsidRDefault="002D64F2" w:rsidP="005C60EE">
            <w:pPr>
              <w:ind w:hanging="396"/>
              <w:jc w:val="both"/>
              <w:rPr>
                <w:rFonts w:ascii="Montserrat Light" w:hAnsi="Montserrat Light"/>
                <w:lang w:val="ro-RO" w:eastAsia="ro-RO"/>
              </w:rPr>
            </w:pPr>
            <w:r>
              <w:rPr>
                <w:rFonts w:ascii="Montserrat Light" w:hAnsi="Montserrat Light"/>
                <w:lang w:val="ro-RO" w:eastAsia="ro-RO"/>
              </w:rPr>
              <w:t xml:space="preserve">      </w:t>
            </w:r>
            <w:r w:rsidRPr="00AF64CF">
              <w:rPr>
                <w:rFonts w:ascii="Montserrat Light" w:hAnsi="Montserrat Light"/>
                <w:lang w:val="ro-RO"/>
              </w:rPr>
              <w:t xml:space="preserve"> </w:t>
            </w:r>
            <w:r w:rsidRPr="00541DDC">
              <w:rPr>
                <w:rFonts w:ascii="Montserrat Light" w:hAnsi="Montserrat Light"/>
                <w:lang w:val="ro-RO" w:eastAsia="ro-RO"/>
              </w:rPr>
              <w:t>Fundamentarea bugetului</w:t>
            </w:r>
            <w:r w:rsidR="005C60EE">
              <w:rPr>
                <w:rFonts w:ascii="Montserrat Light" w:hAnsi="Montserrat Light"/>
                <w:lang w:val="ro-RO" w:eastAsia="ro-RO"/>
              </w:rPr>
              <w:t xml:space="preserve"> </w:t>
            </w:r>
            <w:r w:rsidRPr="00541DDC">
              <w:rPr>
                <w:rFonts w:ascii="Montserrat Light" w:hAnsi="Montserrat Light"/>
                <w:lang w:val="ro-RO" w:eastAsia="ro-RO"/>
              </w:rPr>
              <w:t>s-a făcut cu respectarea prevederilor legale ale Ordinul</w:t>
            </w:r>
            <w:r w:rsidR="00D47C25">
              <w:rPr>
                <w:rFonts w:ascii="Montserrat Light" w:hAnsi="Montserrat Light"/>
                <w:lang w:val="ro-RO" w:eastAsia="ro-RO"/>
              </w:rPr>
              <w:t>ui</w:t>
            </w:r>
            <w:r w:rsidRPr="00541DDC">
              <w:rPr>
                <w:rFonts w:ascii="Montserrat Light" w:hAnsi="Montserrat Light"/>
                <w:lang w:val="ro-RO" w:eastAsia="ro-RO"/>
              </w:rPr>
              <w:t xml:space="preserve"> Ministrului Finanţelor Publice nr. </w:t>
            </w:r>
            <w:r w:rsidRPr="00EA47E2">
              <w:rPr>
                <w:rFonts w:ascii="Montserrat Light" w:hAnsi="Montserrat Light"/>
                <w:lang w:val="ro-RO" w:eastAsia="ro-RO"/>
              </w:rPr>
              <w:t xml:space="preserve">3818/2019 </w:t>
            </w:r>
            <w:r w:rsidRPr="00541DDC">
              <w:rPr>
                <w:rFonts w:ascii="Montserrat Light" w:hAnsi="Montserrat Light"/>
                <w:lang w:val="ro-RO" w:eastAsia="ro-RO"/>
              </w:rPr>
              <w:t>privind aprobarea formatului şi structurii bugetului de venituri şi cheltuieli întocmit de către operatorii economici, precum şi a anexelor de fundamentare a acestuia.</w:t>
            </w:r>
          </w:p>
          <w:p w14:paraId="2D3B2D08" w14:textId="77777777" w:rsidR="003C7897" w:rsidRPr="00F96134" w:rsidRDefault="003C7897" w:rsidP="005C60EE">
            <w:pPr>
              <w:ind w:hanging="396"/>
              <w:jc w:val="both"/>
              <w:rPr>
                <w:rFonts w:ascii="Montserrat Light" w:eastAsia="Calibri" w:hAnsi="Montserrat Light" w:cs="Courier New"/>
                <w:lang w:val="es-ES"/>
              </w:rPr>
            </w:pPr>
          </w:p>
          <w:p w14:paraId="60EF33CC" w14:textId="2DE2D564" w:rsidR="004C5818" w:rsidRPr="00F96134" w:rsidRDefault="002D64F2" w:rsidP="003C7897">
            <w:pPr>
              <w:contextualSpacing/>
              <w:jc w:val="both"/>
              <w:rPr>
                <w:rFonts w:ascii="Montserrat Light" w:hAnsi="Montserrat Light"/>
                <w:lang w:val="es-ES"/>
              </w:rPr>
            </w:pPr>
            <w:proofErr w:type="spellStart"/>
            <w:r w:rsidRPr="00F96134">
              <w:rPr>
                <w:rFonts w:ascii="Montserrat Light" w:hAnsi="Montserrat Light"/>
                <w:lang w:val="es-ES"/>
              </w:rPr>
              <w:t>Bugetul</w:t>
            </w:r>
            <w:proofErr w:type="spellEnd"/>
            <w:r w:rsidRPr="00F96134">
              <w:rPr>
                <w:rFonts w:ascii="Montserrat Light" w:hAnsi="Montserrat Light"/>
                <w:lang w:val="es-ES"/>
              </w:rPr>
              <w:t xml:space="preserve"> de </w:t>
            </w:r>
            <w:proofErr w:type="spellStart"/>
            <w:r w:rsidRPr="00F96134">
              <w:rPr>
                <w:rFonts w:ascii="Montserrat Light" w:hAnsi="Montserrat Light"/>
                <w:lang w:val="es-ES"/>
              </w:rPr>
              <w:t>venituri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şi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cheltuieli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prezentat</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în</w:t>
            </w:r>
            <w:proofErr w:type="spellEnd"/>
            <w:r w:rsidRPr="00F96134">
              <w:rPr>
                <w:rFonts w:ascii="Montserrat Light" w:hAnsi="Montserrat Light"/>
                <w:lang w:val="es-ES"/>
              </w:rPr>
              <w:t xml:space="preserve"> anexa la </w:t>
            </w:r>
            <w:proofErr w:type="spellStart"/>
            <w:r w:rsidRPr="00F96134">
              <w:rPr>
                <w:rFonts w:ascii="Montserrat Light" w:hAnsi="Montserrat Light"/>
                <w:lang w:val="es-ES"/>
              </w:rPr>
              <w:t>prezenta</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hotărâre</w:t>
            </w:r>
            <w:proofErr w:type="spellEnd"/>
            <w:r w:rsidRPr="00F96134">
              <w:rPr>
                <w:rFonts w:ascii="Montserrat Light" w:hAnsi="Montserrat Light"/>
                <w:lang w:val="es-ES"/>
              </w:rPr>
              <w:t xml:space="preserve"> s-a </w:t>
            </w:r>
            <w:proofErr w:type="spellStart"/>
            <w:r w:rsidRPr="00F96134">
              <w:rPr>
                <w:rFonts w:ascii="Montserrat Light" w:hAnsi="Montserrat Light"/>
                <w:lang w:val="es-ES"/>
              </w:rPr>
              <w:t>completat</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conform</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cerinţelor</w:t>
            </w:r>
            <w:proofErr w:type="spellEnd"/>
            <w:r w:rsidRPr="00F96134">
              <w:rPr>
                <w:rFonts w:ascii="Montserrat Light" w:hAnsi="Montserrat Light"/>
                <w:lang w:val="es-ES"/>
              </w:rPr>
              <w:t xml:space="preserve"> din </w:t>
            </w:r>
            <w:proofErr w:type="spellStart"/>
            <w:r w:rsidRPr="00F96134">
              <w:rPr>
                <w:rFonts w:ascii="Montserrat Light" w:hAnsi="Montserrat Light"/>
                <w:lang w:val="es-ES"/>
              </w:rPr>
              <w:t>structura</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acestuia</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şi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în</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corelaţie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cu</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indicatorii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economico-financiari</w:t>
            </w:r>
            <w:proofErr w:type="spellEnd"/>
            <w:r w:rsidRPr="00F96134">
              <w:rPr>
                <w:rFonts w:ascii="Montserrat Light" w:hAnsi="Montserrat Light"/>
                <w:lang w:val="es-ES"/>
              </w:rPr>
              <w:t xml:space="preserve"> din </w:t>
            </w:r>
            <w:proofErr w:type="spellStart"/>
            <w:r w:rsidRPr="00F96134">
              <w:rPr>
                <w:rFonts w:ascii="Montserrat Light" w:hAnsi="Montserrat Light"/>
                <w:lang w:val="es-ES"/>
              </w:rPr>
              <w:t>anexele</w:t>
            </w:r>
            <w:proofErr w:type="spellEnd"/>
            <w:r w:rsidRPr="00F96134">
              <w:rPr>
                <w:rFonts w:ascii="Montserrat Light" w:hAnsi="Montserrat Light"/>
                <w:lang w:val="es-ES"/>
              </w:rPr>
              <w:t xml:space="preserve"> de fundamentare </w:t>
            </w:r>
            <w:proofErr w:type="spellStart"/>
            <w:r w:rsidRPr="00F96134">
              <w:rPr>
                <w:rFonts w:ascii="Montserrat Light" w:hAnsi="Montserrat Light"/>
                <w:lang w:val="es-ES"/>
              </w:rPr>
              <w:t>prezentate</w:t>
            </w:r>
            <w:proofErr w:type="spellEnd"/>
            <w:r w:rsidRPr="00F96134">
              <w:rPr>
                <w:rFonts w:ascii="Montserrat Light" w:hAnsi="Montserrat Light"/>
                <w:lang w:val="es-ES"/>
              </w:rPr>
              <w:t xml:space="preserve"> de </w:t>
            </w:r>
            <w:proofErr w:type="spellStart"/>
            <w:r w:rsidRPr="00F96134">
              <w:rPr>
                <w:rFonts w:ascii="Montserrat Light" w:hAnsi="Montserrat Light"/>
                <w:lang w:val="es-ES"/>
              </w:rPr>
              <w:t>operatorul</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economic</w:t>
            </w:r>
            <w:proofErr w:type="spellEnd"/>
            <w:r w:rsidRPr="00F96134">
              <w:rPr>
                <w:rFonts w:ascii="Montserrat Light" w:hAnsi="Montserrat Light"/>
                <w:lang w:val="es-ES"/>
              </w:rPr>
              <w:t>.</w:t>
            </w:r>
          </w:p>
          <w:p w14:paraId="7DDD9C3B" w14:textId="7770886B" w:rsidR="00827A42" w:rsidRPr="00F96134" w:rsidRDefault="00EA47E2" w:rsidP="003C7897">
            <w:pPr>
              <w:contextualSpacing/>
              <w:jc w:val="both"/>
              <w:rPr>
                <w:rFonts w:ascii="Montserrat Light" w:hAnsi="Montserrat Light" w:cs="Poppins"/>
                <w:color w:val="000000"/>
                <w:spacing w:val="5"/>
                <w:shd w:val="clear" w:color="auto" w:fill="FFFFFF"/>
                <w:lang w:val="es-ES"/>
              </w:rPr>
            </w:pPr>
            <w:proofErr w:type="spellStart"/>
            <w:r w:rsidRPr="00F96134">
              <w:rPr>
                <w:rFonts w:ascii="Montserrat Light" w:eastAsia="Times New Roman" w:hAnsi="Montserrat Light" w:cs="Times New Roman"/>
                <w:lang w:val="es-ES"/>
              </w:rPr>
              <w:t>Proiectul</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privind</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Bugetul</w:t>
            </w:r>
            <w:proofErr w:type="spellEnd"/>
            <w:r w:rsidRPr="00F96134">
              <w:rPr>
                <w:rFonts w:ascii="Montserrat Light" w:eastAsia="Times New Roman" w:hAnsi="Montserrat Light" w:cs="Times New Roman"/>
                <w:lang w:val="es-ES"/>
              </w:rPr>
              <w:t xml:space="preserve"> de </w:t>
            </w:r>
            <w:proofErr w:type="spellStart"/>
            <w:r w:rsidRPr="00F96134">
              <w:rPr>
                <w:rFonts w:ascii="Montserrat Light" w:eastAsia="Times New Roman" w:hAnsi="Montserrat Light" w:cs="Times New Roman"/>
                <w:lang w:val="es-ES"/>
              </w:rPr>
              <w:t>venituri</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și</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cheltuieli</w:t>
            </w:r>
            <w:proofErr w:type="spellEnd"/>
            <w:r w:rsidRPr="00F96134">
              <w:rPr>
                <w:rFonts w:ascii="Montserrat Light" w:eastAsia="Times New Roman" w:hAnsi="Montserrat Light" w:cs="Times New Roman"/>
                <w:lang w:val="es-ES"/>
              </w:rPr>
              <w:t xml:space="preserve"> pe </w:t>
            </w:r>
            <w:proofErr w:type="spellStart"/>
            <w:r w:rsidRPr="00F96134">
              <w:rPr>
                <w:rFonts w:ascii="Montserrat Light" w:eastAsia="Times New Roman" w:hAnsi="Montserrat Light" w:cs="Times New Roman"/>
                <w:lang w:val="es-ES"/>
              </w:rPr>
              <w:t>anul</w:t>
            </w:r>
            <w:proofErr w:type="spellEnd"/>
            <w:r w:rsidRPr="00F96134">
              <w:rPr>
                <w:rFonts w:ascii="Montserrat Light" w:eastAsia="Times New Roman" w:hAnsi="Montserrat Light" w:cs="Times New Roman"/>
                <w:lang w:val="es-ES"/>
              </w:rPr>
              <w:t xml:space="preserve"> 202</w:t>
            </w:r>
            <w:r w:rsidR="00393C35" w:rsidRPr="00F96134">
              <w:rPr>
                <w:rFonts w:ascii="Montserrat Light" w:eastAsia="Times New Roman" w:hAnsi="Montserrat Light" w:cs="Times New Roman"/>
                <w:lang w:val="es-ES"/>
              </w:rPr>
              <w:t>6</w:t>
            </w:r>
            <w:r w:rsidR="00485356" w:rsidRPr="00F96134">
              <w:rPr>
                <w:rFonts w:ascii="Montserrat Light" w:eastAsia="Times New Roman" w:hAnsi="Montserrat Light" w:cs="Times New Roman"/>
                <w:lang w:val="es-ES"/>
              </w:rPr>
              <w:t xml:space="preserve">, </w:t>
            </w:r>
            <w:proofErr w:type="spellStart"/>
            <w:r w:rsidR="00485356" w:rsidRPr="00F96134">
              <w:rPr>
                <w:rFonts w:ascii="Montserrat Light" w:eastAsia="Times New Roman" w:hAnsi="Montserrat Light" w:cs="Times New Roman"/>
                <w:lang w:val="es-ES"/>
              </w:rPr>
              <w:t>rectificat</w:t>
            </w:r>
            <w:proofErr w:type="spellEnd"/>
            <w:r w:rsidRPr="00F96134">
              <w:rPr>
                <w:rFonts w:ascii="Montserrat Light" w:eastAsia="Times New Roman" w:hAnsi="Montserrat Light" w:cs="Times New Roman"/>
                <w:lang w:val="es-ES"/>
              </w:rPr>
              <w:t xml:space="preserve"> a </w:t>
            </w:r>
            <w:proofErr w:type="spellStart"/>
            <w:r w:rsidRPr="00F96134">
              <w:rPr>
                <w:rFonts w:ascii="Montserrat Light" w:eastAsia="Times New Roman" w:hAnsi="Montserrat Light" w:cs="Times New Roman"/>
                <w:lang w:val="es-ES"/>
              </w:rPr>
              <w:t>fost</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supus</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controlului</w:t>
            </w:r>
            <w:proofErr w:type="spellEnd"/>
            <w:r w:rsidRPr="00F96134">
              <w:rPr>
                <w:rFonts w:ascii="Montserrat Light" w:eastAsia="Times New Roman" w:hAnsi="Montserrat Light" w:cs="Times New Roman"/>
                <w:lang w:val="es-ES"/>
              </w:rPr>
              <w:t xml:space="preserve"> financiar de </w:t>
            </w:r>
            <w:proofErr w:type="spellStart"/>
            <w:r w:rsidRPr="00F96134">
              <w:rPr>
                <w:rFonts w:ascii="Montserrat Light" w:eastAsia="Times New Roman" w:hAnsi="Montserrat Light" w:cs="Times New Roman"/>
                <w:lang w:val="es-ES"/>
              </w:rPr>
              <w:t>gestiune</w:t>
            </w:r>
            <w:proofErr w:type="spellEnd"/>
            <w:r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conform</w:t>
            </w:r>
            <w:proofErr w:type="spellEnd"/>
            <w:r w:rsidRPr="00F96134">
              <w:rPr>
                <w:rFonts w:ascii="Montserrat Light" w:eastAsia="Times New Roman" w:hAnsi="Montserrat Light" w:cs="Times New Roman"/>
                <w:lang w:val="es-ES"/>
              </w:rPr>
              <w:t xml:space="preserve"> </w:t>
            </w:r>
            <w:r w:rsidR="003A7E73" w:rsidRPr="00F96134">
              <w:rPr>
                <w:rFonts w:ascii="Montserrat Light" w:eastAsia="Times New Roman" w:hAnsi="Montserrat Light" w:cs="Times New Roman"/>
                <w:lang w:val="es-ES"/>
              </w:rPr>
              <w:t>art.</w:t>
            </w:r>
            <w:r w:rsidR="005C60EE" w:rsidRPr="00F96134">
              <w:rPr>
                <w:rFonts w:ascii="Montserrat Light" w:eastAsia="Times New Roman" w:hAnsi="Montserrat Light" w:cs="Times New Roman"/>
                <w:lang w:val="es-ES"/>
              </w:rPr>
              <w:t xml:space="preserve"> </w:t>
            </w:r>
            <w:r w:rsidR="003A7E73" w:rsidRPr="00F96134">
              <w:rPr>
                <w:rFonts w:ascii="Montserrat Light" w:eastAsia="Times New Roman" w:hAnsi="Montserrat Light" w:cs="Times New Roman"/>
                <w:lang w:val="es-ES"/>
              </w:rPr>
              <w:t xml:space="preserve">2 </w:t>
            </w:r>
            <w:proofErr w:type="spellStart"/>
            <w:r w:rsidR="003A7E73" w:rsidRPr="00F96134">
              <w:rPr>
                <w:rFonts w:ascii="Montserrat Light" w:eastAsia="Times New Roman" w:hAnsi="Montserrat Light" w:cs="Times New Roman"/>
                <w:lang w:val="es-ES"/>
              </w:rPr>
              <w:t>alin</w:t>
            </w:r>
            <w:proofErr w:type="spellEnd"/>
            <w:r w:rsidR="005C459F" w:rsidRPr="00F96134">
              <w:rPr>
                <w:rFonts w:ascii="Montserrat Light" w:eastAsia="Times New Roman" w:hAnsi="Montserrat Light" w:cs="Times New Roman"/>
                <w:lang w:val="es-ES"/>
              </w:rPr>
              <w:t>.</w:t>
            </w:r>
            <w:r w:rsidR="003A7E73" w:rsidRPr="00F96134">
              <w:rPr>
                <w:rFonts w:ascii="Montserrat Light" w:eastAsia="Times New Roman" w:hAnsi="Montserrat Light" w:cs="Times New Roman"/>
                <w:lang w:val="es-ES"/>
              </w:rPr>
              <w:t xml:space="preserve"> b) din </w:t>
            </w:r>
            <w:proofErr w:type="spellStart"/>
            <w:r w:rsidRPr="00F96134">
              <w:rPr>
                <w:rFonts w:ascii="Montserrat Light" w:eastAsia="Times New Roman" w:hAnsi="Montserrat Light" w:cs="Times New Roman"/>
                <w:lang w:val="es-ES"/>
              </w:rPr>
              <w:t>H</w:t>
            </w:r>
            <w:r w:rsidR="003A7E73" w:rsidRPr="00F96134">
              <w:rPr>
                <w:rFonts w:ascii="Montserrat Light" w:eastAsia="Times New Roman" w:hAnsi="Montserrat Light" w:cs="Times New Roman"/>
                <w:lang w:val="es-ES"/>
              </w:rPr>
              <w:t>otărârea</w:t>
            </w:r>
            <w:proofErr w:type="spellEnd"/>
            <w:r w:rsidR="003A7E73" w:rsidRPr="00F96134">
              <w:rPr>
                <w:rFonts w:ascii="Montserrat Light" w:eastAsia="Times New Roman" w:hAnsi="Montserrat Light" w:cs="Times New Roman"/>
                <w:lang w:val="es-ES"/>
              </w:rPr>
              <w:t xml:space="preserve"> </w:t>
            </w:r>
            <w:proofErr w:type="spellStart"/>
            <w:r w:rsidRPr="00F96134">
              <w:rPr>
                <w:rFonts w:ascii="Montserrat Light" w:eastAsia="Times New Roman" w:hAnsi="Montserrat Light" w:cs="Times New Roman"/>
                <w:lang w:val="es-ES"/>
              </w:rPr>
              <w:t>G</w:t>
            </w:r>
            <w:r w:rsidR="003A7E73" w:rsidRPr="00F96134">
              <w:rPr>
                <w:rFonts w:ascii="Montserrat Light" w:eastAsia="Times New Roman" w:hAnsi="Montserrat Light" w:cs="Times New Roman"/>
                <w:lang w:val="es-ES"/>
              </w:rPr>
              <w:t>uvernului</w:t>
            </w:r>
            <w:proofErr w:type="spellEnd"/>
            <w:r w:rsidR="003A7E73" w:rsidRPr="00F96134">
              <w:rPr>
                <w:rFonts w:ascii="Montserrat Light" w:eastAsia="Times New Roman" w:hAnsi="Montserrat Light" w:cs="Times New Roman"/>
                <w:lang w:val="es-ES"/>
              </w:rPr>
              <w:t xml:space="preserve"> </w:t>
            </w:r>
            <w:proofErr w:type="spellStart"/>
            <w:r w:rsidR="003A7E73" w:rsidRPr="00F96134">
              <w:rPr>
                <w:rFonts w:ascii="Montserrat Light" w:eastAsia="Times New Roman" w:hAnsi="Montserrat Light" w:cs="Times New Roman"/>
                <w:lang w:val="es-ES"/>
              </w:rPr>
              <w:t>n</w:t>
            </w:r>
            <w:r w:rsidRPr="00F96134">
              <w:rPr>
                <w:rFonts w:ascii="Montserrat Light" w:eastAsia="Times New Roman" w:hAnsi="Montserrat Light" w:cs="Times New Roman"/>
                <w:lang w:val="es-ES"/>
              </w:rPr>
              <w:t>r</w:t>
            </w:r>
            <w:proofErr w:type="spellEnd"/>
            <w:r w:rsidRPr="00F96134">
              <w:rPr>
                <w:rFonts w:ascii="Montserrat Light" w:eastAsia="Times New Roman" w:hAnsi="Montserrat Light" w:cs="Times New Roman"/>
                <w:lang w:val="es-ES"/>
              </w:rPr>
              <w:t>. 1151/2012</w:t>
            </w:r>
            <w:r w:rsidR="005C459F" w:rsidRPr="00F96134">
              <w:rPr>
                <w:rFonts w:ascii="Montserrat Light" w:eastAsia="Times New Roman" w:hAnsi="Montserrat Light" w:cs="Times New Roman"/>
                <w:lang w:val="es-ES"/>
              </w:rPr>
              <w:t xml:space="preserve">, </w:t>
            </w:r>
            <w:proofErr w:type="spellStart"/>
            <w:r w:rsidR="005C459F" w:rsidRPr="00F96134">
              <w:rPr>
                <w:rFonts w:ascii="Montserrat Light" w:hAnsi="Montserrat Light" w:cs="Poppins"/>
                <w:color w:val="000000"/>
                <w:spacing w:val="5"/>
                <w:shd w:val="clear" w:color="auto" w:fill="FFFFFF"/>
                <w:lang w:val="es-ES"/>
              </w:rPr>
              <w:t>pentru</w:t>
            </w:r>
            <w:proofErr w:type="spellEnd"/>
            <w:r w:rsidR="005C459F" w:rsidRPr="00F96134">
              <w:rPr>
                <w:rFonts w:ascii="Montserrat Light" w:hAnsi="Montserrat Light" w:cs="Poppins"/>
                <w:color w:val="000000"/>
                <w:spacing w:val="5"/>
                <w:shd w:val="clear" w:color="auto" w:fill="FFFFFF"/>
                <w:lang w:val="es-ES"/>
              </w:rPr>
              <w:t xml:space="preserve"> </w:t>
            </w:r>
            <w:proofErr w:type="spellStart"/>
            <w:r w:rsidR="005C459F" w:rsidRPr="00F96134">
              <w:rPr>
                <w:rFonts w:ascii="Montserrat Light" w:hAnsi="Montserrat Light" w:cs="Poppins"/>
                <w:color w:val="000000"/>
                <w:spacing w:val="5"/>
                <w:shd w:val="clear" w:color="auto" w:fill="FFFFFF"/>
                <w:lang w:val="es-ES"/>
              </w:rPr>
              <w:t>aprobarea</w:t>
            </w:r>
            <w:proofErr w:type="spellEnd"/>
            <w:r w:rsidR="005C459F" w:rsidRPr="00F96134">
              <w:rPr>
                <w:rFonts w:ascii="Montserrat Light" w:hAnsi="Montserrat Light" w:cs="Poppins"/>
                <w:color w:val="000000"/>
                <w:spacing w:val="5"/>
                <w:shd w:val="clear" w:color="auto" w:fill="FFFFFF"/>
                <w:lang w:val="es-ES"/>
              </w:rPr>
              <w:t xml:space="preserve"> </w:t>
            </w:r>
            <w:proofErr w:type="spellStart"/>
            <w:r w:rsidR="005C459F" w:rsidRPr="00F96134">
              <w:rPr>
                <w:rFonts w:ascii="Montserrat Light" w:hAnsi="Montserrat Light" w:cs="Poppins"/>
                <w:color w:val="000000"/>
                <w:spacing w:val="5"/>
                <w:shd w:val="clear" w:color="auto" w:fill="FFFFFF"/>
                <w:lang w:val="es-ES"/>
              </w:rPr>
              <w:t>Normelor</w:t>
            </w:r>
            <w:proofErr w:type="spellEnd"/>
            <w:r w:rsidR="005C459F" w:rsidRPr="00F96134">
              <w:rPr>
                <w:rFonts w:ascii="Montserrat Light" w:hAnsi="Montserrat Light" w:cs="Poppins"/>
                <w:color w:val="000000"/>
                <w:spacing w:val="5"/>
                <w:shd w:val="clear" w:color="auto" w:fill="FFFFFF"/>
                <w:lang w:val="es-ES"/>
              </w:rPr>
              <w:t xml:space="preserve"> </w:t>
            </w:r>
            <w:proofErr w:type="spellStart"/>
            <w:r w:rsidR="005C459F" w:rsidRPr="00F96134">
              <w:rPr>
                <w:rFonts w:ascii="Montserrat Light" w:hAnsi="Montserrat Light" w:cs="Poppins"/>
                <w:color w:val="000000"/>
                <w:spacing w:val="5"/>
                <w:shd w:val="clear" w:color="auto" w:fill="FFFFFF"/>
                <w:lang w:val="es-ES"/>
              </w:rPr>
              <w:t>metodologice</w:t>
            </w:r>
            <w:proofErr w:type="spellEnd"/>
            <w:r w:rsidR="00827A42" w:rsidRPr="00F96134">
              <w:rPr>
                <w:rFonts w:ascii="Montserrat Light" w:hAnsi="Montserrat Light" w:cs="Poppins"/>
                <w:color w:val="000000"/>
                <w:spacing w:val="5"/>
                <w:shd w:val="clear" w:color="auto" w:fill="FFFFFF"/>
                <w:lang w:val="es-ES"/>
              </w:rPr>
              <w:t xml:space="preserve"> </w:t>
            </w:r>
            <w:proofErr w:type="spellStart"/>
            <w:r w:rsidR="00827A42" w:rsidRPr="00F96134">
              <w:rPr>
                <w:rFonts w:ascii="Montserrat Light" w:hAnsi="Montserrat Light" w:cs="Poppins"/>
                <w:color w:val="000000"/>
                <w:spacing w:val="5"/>
                <w:shd w:val="clear" w:color="auto" w:fill="FFFFFF"/>
                <w:lang w:val="es-ES"/>
              </w:rPr>
              <w:t>privind</w:t>
            </w:r>
            <w:proofErr w:type="spellEnd"/>
            <w:r w:rsidR="00827A42" w:rsidRPr="00F96134">
              <w:rPr>
                <w:rFonts w:ascii="Montserrat Light" w:hAnsi="Montserrat Light" w:cs="Poppins"/>
                <w:color w:val="000000"/>
                <w:spacing w:val="5"/>
                <w:shd w:val="clear" w:color="auto" w:fill="FFFFFF"/>
                <w:lang w:val="es-ES"/>
              </w:rPr>
              <w:t xml:space="preserve"> </w:t>
            </w:r>
            <w:proofErr w:type="spellStart"/>
            <w:r w:rsidR="00827A42" w:rsidRPr="00F96134">
              <w:rPr>
                <w:rFonts w:ascii="Montserrat Light" w:hAnsi="Montserrat Light" w:cs="Poppins"/>
                <w:color w:val="000000"/>
                <w:spacing w:val="5"/>
                <w:shd w:val="clear" w:color="auto" w:fill="FFFFFF"/>
                <w:lang w:val="es-ES"/>
              </w:rPr>
              <w:t>modul</w:t>
            </w:r>
            <w:proofErr w:type="spellEnd"/>
            <w:r w:rsidR="00827A42" w:rsidRPr="00F96134">
              <w:rPr>
                <w:rFonts w:ascii="Montserrat Light" w:hAnsi="Montserrat Light" w:cs="Poppins"/>
                <w:color w:val="000000"/>
                <w:spacing w:val="5"/>
                <w:shd w:val="clear" w:color="auto" w:fill="FFFFFF"/>
                <w:lang w:val="es-ES"/>
              </w:rPr>
              <w:t xml:space="preserve"> de organizare </w:t>
            </w:r>
            <w:proofErr w:type="spellStart"/>
            <w:r w:rsidR="00827A42" w:rsidRPr="00F96134">
              <w:rPr>
                <w:rFonts w:ascii="Montserrat Light" w:hAnsi="Montserrat Light" w:cs="Poppins"/>
                <w:color w:val="000000"/>
                <w:spacing w:val="5"/>
                <w:shd w:val="clear" w:color="auto" w:fill="FFFFFF"/>
                <w:lang w:val="es-ES"/>
              </w:rPr>
              <w:t>și</w:t>
            </w:r>
            <w:proofErr w:type="spellEnd"/>
            <w:r w:rsidR="00827A42" w:rsidRPr="00F96134">
              <w:rPr>
                <w:rFonts w:ascii="Montserrat Light" w:hAnsi="Montserrat Light" w:cs="Poppins"/>
                <w:color w:val="000000"/>
                <w:spacing w:val="5"/>
                <w:shd w:val="clear" w:color="auto" w:fill="FFFFFF"/>
                <w:lang w:val="es-ES"/>
              </w:rPr>
              <w:t xml:space="preserve"> </w:t>
            </w:r>
            <w:proofErr w:type="spellStart"/>
            <w:r w:rsidR="00827A42" w:rsidRPr="00F96134">
              <w:rPr>
                <w:rFonts w:ascii="Montserrat Light" w:hAnsi="Montserrat Light" w:cs="Poppins"/>
                <w:color w:val="000000"/>
                <w:spacing w:val="5"/>
                <w:shd w:val="clear" w:color="auto" w:fill="FFFFFF"/>
                <w:lang w:val="es-ES"/>
              </w:rPr>
              <w:t>exercitare</w:t>
            </w:r>
            <w:proofErr w:type="spellEnd"/>
            <w:r w:rsidR="00827A42" w:rsidRPr="00F96134">
              <w:rPr>
                <w:rFonts w:ascii="Montserrat Light" w:hAnsi="Montserrat Light" w:cs="Poppins"/>
                <w:color w:val="000000"/>
                <w:spacing w:val="5"/>
                <w:shd w:val="clear" w:color="auto" w:fill="FFFFFF"/>
                <w:lang w:val="es-ES"/>
              </w:rPr>
              <w:t xml:space="preserve"> a </w:t>
            </w:r>
            <w:proofErr w:type="spellStart"/>
            <w:r w:rsidR="00827A42" w:rsidRPr="00F96134">
              <w:rPr>
                <w:rFonts w:ascii="Montserrat Light" w:hAnsi="Montserrat Light" w:cs="Poppins"/>
                <w:color w:val="000000"/>
                <w:spacing w:val="5"/>
                <w:shd w:val="clear" w:color="auto" w:fill="FFFFFF"/>
                <w:lang w:val="es-ES"/>
              </w:rPr>
              <w:t>controlului</w:t>
            </w:r>
            <w:proofErr w:type="spellEnd"/>
            <w:r w:rsidR="00827A42" w:rsidRPr="00F96134">
              <w:rPr>
                <w:rFonts w:ascii="Montserrat Light" w:hAnsi="Montserrat Light" w:cs="Poppins"/>
                <w:color w:val="000000"/>
                <w:spacing w:val="5"/>
                <w:shd w:val="clear" w:color="auto" w:fill="FFFFFF"/>
                <w:lang w:val="es-ES"/>
              </w:rPr>
              <w:t xml:space="preserve"> financiar </w:t>
            </w:r>
            <w:proofErr w:type="spellStart"/>
            <w:r w:rsidR="00827A42" w:rsidRPr="00F96134">
              <w:rPr>
                <w:rFonts w:ascii="Montserrat Light" w:hAnsi="Montserrat Light" w:cs="Poppins"/>
                <w:color w:val="000000"/>
                <w:spacing w:val="5"/>
                <w:shd w:val="clear" w:color="auto" w:fill="FFFFFF"/>
                <w:lang w:val="es-ES"/>
              </w:rPr>
              <w:t>și</w:t>
            </w:r>
            <w:proofErr w:type="spellEnd"/>
            <w:r w:rsidR="00827A42" w:rsidRPr="00F96134">
              <w:rPr>
                <w:rFonts w:ascii="Montserrat Light" w:hAnsi="Montserrat Light" w:cs="Poppins"/>
                <w:color w:val="000000"/>
                <w:spacing w:val="5"/>
                <w:shd w:val="clear" w:color="auto" w:fill="FFFFFF"/>
                <w:lang w:val="es-ES"/>
              </w:rPr>
              <w:t xml:space="preserve"> de </w:t>
            </w:r>
            <w:proofErr w:type="spellStart"/>
            <w:r w:rsidR="00827A42" w:rsidRPr="00F96134">
              <w:rPr>
                <w:rFonts w:ascii="Montserrat Light" w:hAnsi="Montserrat Light" w:cs="Poppins"/>
                <w:color w:val="000000"/>
                <w:spacing w:val="5"/>
                <w:shd w:val="clear" w:color="auto" w:fill="FFFFFF"/>
                <w:lang w:val="es-ES"/>
              </w:rPr>
              <w:t>gestiune</w:t>
            </w:r>
            <w:proofErr w:type="spellEnd"/>
            <w:r w:rsidR="00827A42" w:rsidRPr="00F96134">
              <w:rPr>
                <w:rFonts w:ascii="Montserrat Light" w:hAnsi="Montserrat Light" w:cs="Poppins"/>
                <w:color w:val="000000"/>
                <w:spacing w:val="5"/>
                <w:shd w:val="clear" w:color="auto" w:fill="FFFFFF"/>
                <w:lang w:val="es-ES"/>
              </w:rPr>
              <w:t xml:space="preserve">. </w:t>
            </w:r>
          </w:p>
          <w:p w14:paraId="4A0075F9" w14:textId="77777777" w:rsidR="003C7897" w:rsidRPr="00F96134" w:rsidRDefault="003C7897" w:rsidP="003C7897">
            <w:pPr>
              <w:contextualSpacing/>
              <w:jc w:val="both"/>
              <w:rPr>
                <w:rFonts w:ascii="Montserrat Light" w:hAnsi="Montserrat Light" w:cs="Poppins"/>
                <w:color w:val="000000"/>
                <w:spacing w:val="5"/>
                <w:shd w:val="clear" w:color="auto" w:fill="FFFFFF"/>
                <w:lang w:val="es-ES"/>
              </w:rPr>
            </w:pPr>
          </w:p>
          <w:p w14:paraId="4CFE6F87" w14:textId="73C856AD" w:rsidR="003A7E73" w:rsidRPr="00F96134" w:rsidRDefault="00827A42" w:rsidP="003C7897">
            <w:pPr>
              <w:contextualSpacing/>
              <w:jc w:val="both"/>
              <w:rPr>
                <w:rFonts w:ascii="Montserrat Light" w:eastAsia="Times New Roman" w:hAnsi="Montserrat Light" w:cs="Times New Roman"/>
                <w:lang w:val="es-ES"/>
              </w:rPr>
            </w:pPr>
            <w:r w:rsidRPr="00F96134">
              <w:rPr>
                <w:rFonts w:ascii="Montserrat Light" w:eastAsia="Times New Roman" w:hAnsi="Montserrat Light" w:cs="Times New Roman"/>
                <w:lang w:val="es-ES"/>
              </w:rPr>
              <w:t>D</w:t>
            </w:r>
            <w:r w:rsidR="003A7E73" w:rsidRPr="00F96134">
              <w:rPr>
                <w:rFonts w:ascii="Montserrat Light" w:eastAsia="Times New Roman" w:hAnsi="Montserrat Light" w:cs="Times New Roman"/>
                <w:lang w:val="es-ES"/>
              </w:rPr>
              <w:t>e</w:t>
            </w:r>
            <w:r w:rsidR="00950540" w:rsidRPr="00F96134">
              <w:rPr>
                <w:rFonts w:ascii="Montserrat Light" w:eastAsia="Times New Roman" w:hAnsi="Montserrat Light" w:cs="Times New Roman"/>
                <w:lang w:val="es-ES"/>
              </w:rPr>
              <w:t xml:space="preserve"> </w:t>
            </w:r>
            <w:proofErr w:type="spellStart"/>
            <w:r w:rsidR="003A7E73" w:rsidRPr="00F96134">
              <w:rPr>
                <w:rFonts w:ascii="Montserrat Light" w:eastAsia="Times New Roman" w:hAnsi="Montserrat Light" w:cs="Times New Roman"/>
                <w:lang w:val="es-ES"/>
              </w:rPr>
              <w:t>asemenea</w:t>
            </w:r>
            <w:proofErr w:type="spellEnd"/>
            <w:r w:rsidR="003A7E73" w:rsidRPr="00F96134">
              <w:rPr>
                <w:rFonts w:ascii="Montserrat Light" w:eastAsia="Times New Roman" w:hAnsi="Montserrat Light" w:cs="Times New Roman"/>
                <w:lang w:val="es-ES"/>
              </w:rPr>
              <w:t xml:space="preserve">, </w:t>
            </w:r>
            <w:proofErr w:type="spellStart"/>
            <w:r w:rsidR="003A7E73" w:rsidRPr="00F96134">
              <w:rPr>
                <w:rFonts w:ascii="Montserrat Light" w:eastAsia="Times New Roman" w:hAnsi="Montserrat Light" w:cs="Times New Roman"/>
                <w:lang w:val="es-ES"/>
              </w:rPr>
              <w:t>conform</w:t>
            </w:r>
            <w:proofErr w:type="spellEnd"/>
            <w:r w:rsidR="003A7E73" w:rsidRPr="00F96134">
              <w:rPr>
                <w:rFonts w:ascii="Montserrat Light" w:eastAsia="Times New Roman" w:hAnsi="Montserrat Light" w:cs="Times New Roman"/>
                <w:lang w:val="es-ES"/>
              </w:rPr>
              <w:t xml:space="preserve"> </w:t>
            </w:r>
            <w:proofErr w:type="spellStart"/>
            <w:r w:rsidR="003A7E73" w:rsidRPr="00F96134">
              <w:rPr>
                <w:rFonts w:ascii="Montserrat Light" w:eastAsia="Times New Roman" w:hAnsi="Montserrat Light" w:cs="Times New Roman"/>
                <w:lang w:val="es-ES"/>
              </w:rPr>
              <w:t>prevederilor</w:t>
            </w:r>
            <w:proofErr w:type="spellEnd"/>
            <w:r w:rsidR="003A7E73" w:rsidRPr="00F96134">
              <w:rPr>
                <w:rFonts w:ascii="Montserrat Light" w:eastAsia="Times New Roman" w:hAnsi="Montserrat Light" w:cs="Times New Roman"/>
                <w:lang w:val="es-ES"/>
              </w:rPr>
              <w:t xml:space="preserve"> art</w:t>
            </w:r>
            <w:r w:rsidR="005C60EE" w:rsidRPr="00F96134">
              <w:rPr>
                <w:rFonts w:ascii="Montserrat Light" w:eastAsia="Times New Roman" w:hAnsi="Montserrat Light" w:cs="Times New Roman"/>
                <w:lang w:val="es-ES"/>
              </w:rPr>
              <w:t>.</w:t>
            </w:r>
            <w:r w:rsidR="003A7E73" w:rsidRPr="00F96134">
              <w:rPr>
                <w:rFonts w:ascii="Montserrat Light" w:eastAsia="Times New Roman" w:hAnsi="Montserrat Light" w:cs="Times New Roman"/>
                <w:lang w:val="es-ES"/>
              </w:rPr>
              <w:t xml:space="preserve"> 6 </w:t>
            </w:r>
            <w:proofErr w:type="spellStart"/>
            <w:r w:rsidR="003A7E73" w:rsidRPr="00F96134">
              <w:rPr>
                <w:rFonts w:ascii="Montserrat Light" w:eastAsia="Times New Roman" w:hAnsi="Montserrat Light" w:cs="Times New Roman"/>
                <w:lang w:val="es-ES"/>
              </w:rPr>
              <w:t>alin</w:t>
            </w:r>
            <w:proofErr w:type="spellEnd"/>
            <w:r w:rsidR="005C60EE" w:rsidRPr="00F96134">
              <w:rPr>
                <w:rFonts w:ascii="Montserrat Light" w:eastAsia="Times New Roman" w:hAnsi="Montserrat Light" w:cs="Times New Roman"/>
                <w:lang w:val="es-ES"/>
              </w:rPr>
              <w:t>.</w:t>
            </w:r>
            <w:r w:rsidR="003A7E73" w:rsidRPr="00F96134">
              <w:rPr>
                <w:rFonts w:ascii="Montserrat Light" w:eastAsia="Times New Roman" w:hAnsi="Montserrat Light" w:cs="Times New Roman"/>
                <w:lang w:val="es-ES"/>
              </w:rPr>
              <w:t xml:space="preserve"> 1 din </w:t>
            </w:r>
            <w:proofErr w:type="spellStart"/>
            <w:r w:rsidR="003A7E73" w:rsidRPr="00F96134">
              <w:rPr>
                <w:rFonts w:ascii="Montserrat Light" w:eastAsia="Times New Roman" w:hAnsi="Montserrat Light" w:cs="Times New Roman"/>
                <w:lang w:val="es-ES"/>
              </w:rPr>
              <w:t>Ordonanța</w:t>
            </w:r>
            <w:proofErr w:type="spellEnd"/>
            <w:r w:rsidR="003A7E73" w:rsidRPr="00F96134">
              <w:rPr>
                <w:rFonts w:ascii="Montserrat Light" w:eastAsia="Times New Roman" w:hAnsi="Montserrat Light" w:cs="Times New Roman"/>
                <w:lang w:val="es-ES"/>
              </w:rPr>
              <w:t xml:space="preserve"> de </w:t>
            </w:r>
            <w:proofErr w:type="spellStart"/>
            <w:r w:rsidR="003A7E73" w:rsidRPr="00F96134">
              <w:rPr>
                <w:rFonts w:ascii="Montserrat Light" w:eastAsia="Times New Roman" w:hAnsi="Montserrat Light" w:cs="Times New Roman"/>
                <w:lang w:val="es-ES"/>
              </w:rPr>
              <w:t>Guvern</w:t>
            </w:r>
            <w:proofErr w:type="spellEnd"/>
            <w:r w:rsidR="003A7E73" w:rsidRPr="00F96134">
              <w:rPr>
                <w:rFonts w:ascii="Montserrat Light" w:eastAsia="Times New Roman" w:hAnsi="Montserrat Light" w:cs="Times New Roman"/>
                <w:lang w:val="es-ES"/>
              </w:rPr>
              <w:t xml:space="preserve"> </w:t>
            </w:r>
            <w:proofErr w:type="spellStart"/>
            <w:r w:rsidR="003A7E73" w:rsidRPr="00F96134">
              <w:rPr>
                <w:rFonts w:ascii="Montserrat Light" w:eastAsia="Times New Roman" w:hAnsi="Montserrat Light" w:cs="Times New Roman"/>
                <w:lang w:val="es-ES"/>
              </w:rPr>
              <w:t>nr</w:t>
            </w:r>
            <w:proofErr w:type="spellEnd"/>
            <w:r w:rsidR="003A7E73" w:rsidRPr="00F96134">
              <w:rPr>
                <w:rFonts w:ascii="Montserrat Light" w:eastAsia="Times New Roman" w:hAnsi="Montserrat Light" w:cs="Times New Roman"/>
                <w:lang w:val="es-ES"/>
              </w:rPr>
              <w:t xml:space="preserve">. 26/2013, </w:t>
            </w:r>
            <w:r w:rsidR="005C60EE" w:rsidRPr="00F0683D">
              <w:rPr>
                <w:rFonts w:ascii="Montserrat Light" w:hAnsi="Montserrat Light"/>
                <w:snapToGrid w:val="0"/>
                <w:lang w:val="ro-RO"/>
              </w:rPr>
              <w:t xml:space="preserve">cu modificările </w:t>
            </w:r>
            <w:proofErr w:type="spellStart"/>
            <w:r w:rsidR="005C60EE" w:rsidRPr="00F0683D">
              <w:rPr>
                <w:rFonts w:ascii="Montserrat Light" w:hAnsi="Montserrat Light"/>
                <w:snapToGrid w:val="0"/>
                <w:lang w:val="ro-RO"/>
              </w:rPr>
              <w:t>şi</w:t>
            </w:r>
            <w:proofErr w:type="spellEnd"/>
            <w:r w:rsidR="005C60EE" w:rsidRPr="00F0683D">
              <w:rPr>
                <w:rFonts w:ascii="Montserrat Light" w:hAnsi="Montserrat Light"/>
                <w:snapToGrid w:val="0"/>
                <w:lang w:val="ro-RO"/>
              </w:rPr>
              <w:t xml:space="preserve"> completările ulterioare</w:t>
            </w:r>
            <w:r w:rsidR="005C60EE" w:rsidRPr="00F96134">
              <w:rPr>
                <w:rFonts w:ascii="Montserrat Light" w:eastAsia="Times New Roman" w:hAnsi="Montserrat Light" w:cs="Times New Roman"/>
                <w:lang w:val="es-ES"/>
              </w:rPr>
              <w:t xml:space="preserve"> </w:t>
            </w:r>
            <w:r w:rsidR="003A7E73" w:rsidRPr="00F96134">
              <w:rPr>
                <w:rFonts w:ascii="Montserrat Light" w:eastAsia="Times New Roman" w:hAnsi="Montserrat Light" w:cs="Times New Roman"/>
                <w:lang w:val="es-ES"/>
              </w:rPr>
              <w:t xml:space="preserve">s-a </w:t>
            </w:r>
            <w:proofErr w:type="spellStart"/>
            <w:r w:rsidR="00755F24" w:rsidRPr="00F96134">
              <w:rPr>
                <w:rFonts w:ascii="Montserrat Light" w:eastAsia="Times New Roman" w:hAnsi="Montserrat Light" w:cs="Times New Roman"/>
                <w:lang w:val="es-ES"/>
              </w:rPr>
              <w:t>solicitat</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punctul</w:t>
            </w:r>
            <w:proofErr w:type="spellEnd"/>
            <w:r w:rsidR="00755F24" w:rsidRPr="00F96134">
              <w:rPr>
                <w:rFonts w:ascii="Montserrat Light" w:eastAsia="Times New Roman" w:hAnsi="Montserrat Light" w:cs="Times New Roman"/>
                <w:lang w:val="es-ES"/>
              </w:rPr>
              <w:t xml:space="preserve"> de </w:t>
            </w:r>
            <w:proofErr w:type="spellStart"/>
            <w:r w:rsidR="00755F24" w:rsidRPr="00F96134">
              <w:rPr>
                <w:rFonts w:ascii="Montserrat Light" w:eastAsia="Times New Roman" w:hAnsi="Montserrat Light" w:cs="Times New Roman"/>
                <w:lang w:val="es-ES"/>
              </w:rPr>
              <w:t>vedere</w:t>
            </w:r>
            <w:proofErr w:type="spellEnd"/>
            <w:r w:rsidR="00755F24" w:rsidRPr="00F96134">
              <w:rPr>
                <w:rFonts w:ascii="Montserrat Light" w:eastAsia="Times New Roman" w:hAnsi="Montserrat Light" w:cs="Times New Roman"/>
                <w:lang w:val="es-ES"/>
              </w:rPr>
              <w:t xml:space="preserve"> al </w:t>
            </w:r>
            <w:proofErr w:type="spellStart"/>
            <w:r w:rsidR="00755F24" w:rsidRPr="00F96134">
              <w:rPr>
                <w:rFonts w:ascii="Montserrat Light" w:eastAsia="Times New Roman" w:hAnsi="Montserrat Light" w:cs="Times New Roman"/>
                <w:lang w:val="es-ES"/>
              </w:rPr>
              <w:t>organizației</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sindicale</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privind</w:t>
            </w:r>
            <w:proofErr w:type="spellEnd"/>
            <w:r w:rsidR="00755F24" w:rsidRPr="00F96134">
              <w:rPr>
                <w:rFonts w:ascii="Montserrat Light" w:eastAsia="Times New Roman" w:hAnsi="Montserrat Light" w:cs="Times New Roman"/>
                <w:lang w:val="es-ES"/>
              </w:rPr>
              <w:t xml:space="preserve"> </w:t>
            </w:r>
            <w:proofErr w:type="spellStart"/>
            <w:r w:rsidR="00D47C25" w:rsidRPr="00F96134">
              <w:rPr>
                <w:rFonts w:ascii="Montserrat Light" w:eastAsia="Times New Roman" w:hAnsi="Montserrat Light" w:cs="Times New Roman"/>
                <w:lang w:val="es-ES"/>
              </w:rPr>
              <w:t>aprobarea</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Bugetului</w:t>
            </w:r>
            <w:proofErr w:type="spellEnd"/>
            <w:r w:rsidR="00755F24" w:rsidRPr="00F96134">
              <w:rPr>
                <w:rFonts w:ascii="Montserrat Light" w:eastAsia="Times New Roman" w:hAnsi="Montserrat Light" w:cs="Times New Roman"/>
                <w:lang w:val="es-ES"/>
              </w:rPr>
              <w:t xml:space="preserve"> de </w:t>
            </w:r>
            <w:proofErr w:type="spellStart"/>
            <w:r w:rsidR="00755F24" w:rsidRPr="00F96134">
              <w:rPr>
                <w:rFonts w:ascii="Montserrat Light" w:eastAsia="Times New Roman" w:hAnsi="Montserrat Light" w:cs="Times New Roman"/>
                <w:lang w:val="es-ES"/>
              </w:rPr>
              <w:t>Venituri</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și</w:t>
            </w:r>
            <w:proofErr w:type="spellEnd"/>
            <w:r w:rsidR="00755F24" w:rsidRPr="00F96134">
              <w:rPr>
                <w:rFonts w:ascii="Montserrat Light" w:eastAsia="Times New Roman" w:hAnsi="Montserrat Light" w:cs="Times New Roman"/>
                <w:lang w:val="es-ES"/>
              </w:rPr>
              <w:t xml:space="preserve"> Cheltuieli </w:t>
            </w:r>
            <w:proofErr w:type="spellStart"/>
            <w:r w:rsidR="00755F24" w:rsidRPr="00F96134">
              <w:rPr>
                <w:rFonts w:ascii="Montserrat Light" w:eastAsia="Times New Roman" w:hAnsi="Montserrat Light" w:cs="Times New Roman"/>
                <w:lang w:val="es-ES"/>
              </w:rPr>
              <w:t>aferent</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anului</w:t>
            </w:r>
            <w:proofErr w:type="spellEnd"/>
            <w:r w:rsidR="00755F24" w:rsidRPr="00F96134">
              <w:rPr>
                <w:rFonts w:ascii="Montserrat Light" w:eastAsia="Times New Roman" w:hAnsi="Montserrat Light" w:cs="Times New Roman"/>
                <w:lang w:val="es-ES"/>
              </w:rPr>
              <w:t xml:space="preserve"> 202</w:t>
            </w:r>
            <w:r w:rsidR="00393C35" w:rsidRPr="00F96134">
              <w:rPr>
                <w:rFonts w:ascii="Montserrat Light" w:eastAsia="Times New Roman" w:hAnsi="Montserrat Light" w:cs="Times New Roman"/>
                <w:lang w:val="es-ES"/>
              </w:rPr>
              <w:t>6</w:t>
            </w:r>
            <w:r w:rsidR="00755F24" w:rsidRPr="00F96134">
              <w:rPr>
                <w:rFonts w:ascii="Montserrat Light" w:eastAsia="Times New Roman" w:hAnsi="Montserrat Light" w:cs="Times New Roman"/>
                <w:lang w:val="es-ES"/>
              </w:rPr>
              <w:t>,</w:t>
            </w:r>
            <w:r w:rsidR="00485356" w:rsidRPr="00F96134">
              <w:rPr>
                <w:rFonts w:ascii="Montserrat Light" w:eastAsia="Times New Roman" w:hAnsi="Montserrat Light" w:cs="Times New Roman"/>
                <w:lang w:val="es-ES"/>
              </w:rPr>
              <w:t xml:space="preserve"> </w:t>
            </w:r>
            <w:proofErr w:type="spellStart"/>
            <w:r w:rsidR="00485356" w:rsidRPr="00F96134">
              <w:rPr>
                <w:rFonts w:ascii="Montserrat Light" w:eastAsia="Times New Roman" w:hAnsi="Montserrat Light" w:cs="Times New Roman"/>
                <w:lang w:val="es-ES"/>
              </w:rPr>
              <w:t>rectificat</w:t>
            </w:r>
            <w:proofErr w:type="spellEnd"/>
            <w:r w:rsidR="00485356" w:rsidRPr="00F96134">
              <w:rPr>
                <w:rFonts w:ascii="Montserrat Light" w:eastAsia="Times New Roman" w:hAnsi="Montserrat Light" w:cs="Times New Roman"/>
                <w:lang w:val="es-ES"/>
              </w:rPr>
              <w:t>,</w:t>
            </w:r>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acesta</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fiind</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fără</w:t>
            </w:r>
            <w:proofErr w:type="spellEnd"/>
            <w:r w:rsidR="00755F24" w:rsidRPr="00F96134">
              <w:rPr>
                <w:rFonts w:ascii="Montserrat Light" w:eastAsia="Times New Roman" w:hAnsi="Montserrat Light" w:cs="Times New Roman"/>
                <w:lang w:val="es-ES"/>
              </w:rPr>
              <w:t xml:space="preserve"> </w:t>
            </w:r>
            <w:proofErr w:type="spellStart"/>
            <w:r w:rsidR="00755F24" w:rsidRPr="00F96134">
              <w:rPr>
                <w:rFonts w:ascii="Montserrat Light" w:eastAsia="Times New Roman" w:hAnsi="Montserrat Light" w:cs="Times New Roman"/>
                <w:lang w:val="es-ES"/>
              </w:rPr>
              <w:t>obiecții</w:t>
            </w:r>
            <w:proofErr w:type="spellEnd"/>
            <w:r w:rsidR="00755F24" w:rsidRPr="00F96134">
              <w:rPr>
                <w:rFonts w:ascii="Montserrat Light" w:eastAsia="Times New Roman" w:hAnsi="Montserrat Light" w:cs="Times New Roman"/>
                <w:lang w:val="es-ES"/>
              </w:rPr>
              <w:t>.</w:t>
            </w:r>
          </w:p>
        </w:tc>
      </w:tr>
      <w:tr w:rsidR="009F2146" w:rsidRPr="0040188C" w14:paraId="66085462" w14:textId="77777777" w:rsidTr="006E13D9">
        <w:tc>
          <w:tcPr>
            <w:tcW w:w="9625" w:type="dxa"/>
            <w:gridSpan w:val="5"/>
          </w:tcPr>
          <w:p w14:paraId="7D028DD6" w14:textId="7FABF720" w:rsidR="004C5818" w:rsidRPr="0040188C" w:rsidRDefault="004C5818" w:rsidP="003178B1">
            <w:pPr>
              <w:tabs>
                <w:tab w:val="left" w:pos="3456"/>
              </w:tabs>
              <w:jc w:val="both"/>
              <w:rPr>
                <w:rFonts w:ascii="Montserrat Light" w:hAnsi="Montserrat Light"/>
                <w:b/>
                <w:iCs/>
                <w:lang w:val="es-ES"/>
              </w:rPr>
            </w:pPr>
            <w:proofErr w:type="spellStart"/>
            <w:r w:rsidRPr="0040188C">
              <w:rPr>
                <w:rFonts w:ascii="Montserrat" w:hAnsi="Montserrat"/>
                <w:b/>
                <w:bCs/>
                <w:iCs/>
                <w:lang w:val="es-ES"/>
              </w:rPr>
              <w:lastRenderedPageBreak/>
              <w:t>Secțiunea</w:t>
            </w:r>
            <w:proofErr w:type="spellEnd"/>
            <w:r w:rsidRPr="0040188C">
              <w:rPr>
                <w:rFonts w:ascii="Montserrat" w:hAnsi="Montserrat"/>
                <w:b/>
                <w:bCs/>
                <w:iCs/>
                <w:lang w:val="es-ES"/>
              </w:rPr>
              <w:t xml:space="preserve"> a 3-a </w:t>
            </w:r>
            <w:bookmarkStart w:id="8" w:name="_Hlk48727950"/>
            <w:r w:rsidRPr="0040188C">
              <w:rPr>
                <w:rFonts w:ascii="Montserrat" w:hAnsi="Montserrat"/>
                <w:b/>
                <w:bCs/>
                <w:iCs/>
                <w:lang w:val="es-ES"/>
              </w:rPr>
              <w:t xml:space="preserve">- </w:t>
            </w:r>
            <w:proofErr w:type="spellStart"/>
            <w:r w:rsidRPr="0040188C">
              <w:rPr>
                <w:rFonts w:ascii="Montserrat" w:hAnsi="Montserrat"/>
                <w:b/>
                <w:bCs/>
                <w:iCs/>
                <w:lang w:val="es-ES"/>
              </w:rPr>
              <w:t>Efecte</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preconizate</w:t>
            </w:r>
            <w:proofErr w:type="spellEnd"/>
            <w:r w:rsidRPr="0040188C">
              <w:rPr>
                <w:rFonts w:ascii="Montserrat" w:hAnsi="Montserrat"/>
                <w:b/>
                <w:bCs/>
                <w:iCs/>
                <w:lang w:val="es-ES"/>
              </w:rPr>
              <w:t xml:space="preserve"> ale </w:t>
            </w:r>
            <w:proofErr w:type="spellStart"/>
            <w:r w:rsidRPr="0040188C">
              <w:rPr>
                <w:rFonts w:ascii="Montserrat" w:hAnsi="Montserrat"/>
                <w:b/>
                <w:bCs/>
                <w:iCs/>
                <w:lang w:val="es-ES"/>
              </w:rPr>
              <w:t>aplicării</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actului</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administrativ</w:t>
            </w:r>
            <w:proofErr w:type="spellEnd"/>
            <w:r w:rsidRPr="0040188C">
              <w:rPr>
                <w:rFonts w:ascii="Montserrat Light" w:hAnsi="Montserrat Light"/>
                <w:b/>
                <w:bCs/>
                <w:iCs/>
                <w:lang w:val="es-ES"/>
              </w:rPr>
              <w:t xml:space="preserve"> </w:t>
            </w:r>
            <w:r w:rsidRPr="0040188C">
              <w:rPr>
                <w:rFonts w:ascii="Montserrat" w:hAnsi="Montserrat"/>
                <w:b/>
                <w:bCs/>
                <w:iCs/>
                <w:lang w:val="es-ES"/>
              </w:rPr>
              <w:t>(</w:t>
            </w:r>
            <w:proofErr w:type="spellStart"/>
            <w:r w:rsidRPr="0040188C">
              <w:rPr>
                <w:rFonts w:ascii="Montserrat" w:hAnsi="Montserrat"/>
                <w:b/>
                <w:bCs/>
                <w:iCs/>
                <w:lang w:val="es-ES"/>
              </w:rPr>
              <w:t>impactul</w:t>
            </w:r>
            <w:proofErr w:type="spellEnd"/>
            <w:r w:rsidRPr="0040188C">
              <w:rPr>
                <w:rFonts w:ascii="Montserrat" w:hAnsi="Montserrat"/>
                <w:b/>
                <w:bCs/>
                <w:iCs/>
                <w:lang w:val="es-ES"/>
              </w:rPr>
              <w:t xml:space="preserve"> financiar </w:t>
            </w:r>
            <w:proofErr w:type="spellStart"/>
            <w:r w:rsidRPr="0040188C">
              <w:rPr>
                <w:rFonts w:ascii="Montserrat" w:hAnsi="Montserrat"/>
                <w:b/>
                <w:bCs/>
                <w:iCs/>
                <w:lang w:val="es-ES"/>
              </w:rPr>
              <w:t>asupra</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bugetului</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judeţului</w:t>
            </w:r>
            <w:proofErr w:type="spellEnd"/>
            <w:r w:rsidRPr="0040188C">
              <w:rPr>
                <w:rFonts w:ascii="Montserrat" w:hAnsi="Montserrat"/>
                <w:b/>
                <w:bCs/>
                <w:iCs/>
                <w:lang w:val="es-ES"/>
              </w:rPr>
              <w:t xml:space="preserve"> pe </w:t>
            </w:r>
            <w:proofErr w:type="spellStart"/>
            <w:r w:rsidRPr="0040188C">
              <w:rPr>
                <w:rFonts w:ascii="Montserrat" w:hAnsi="Montserrat"/>
                <w:b/>
                <w:bCs/>
                <w:iCs/>
                <w:lang w:val="es-ES"/>
              </w:rPr>
              <w:t>termen</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scurt</w:t>
            </w:r>
            <w:proofErr w:type="spellEnd"/>
            <w:r w:rsidRPr="0040188C">
              <w:rPr>
                <w:rFonts w:ascii="Montserrat" w:hAnsi="Montserrat"/>
                <w:b/>
                <w:bCs/>
                <w:iCs/>
                <w:lang w:val="es-ES"/>
              </w:rPr>
              <w:t xml:space="preserve"> (pe </w:t>
            </w:r>
            <w:proofErr w:type="spellStart"/>
            <w:r w:rsidRPr="0040188C">
              <w:rPr>
                <w:rFonts w:ascii="Montserrat" w:hAnsi="Montserrat"/>
                <w:b/>
                <w:bCs/>
                <w:iCs/>
                <w:lang w:val="es-ES"/>
              </w:rPr>
              <w:t>anul</w:t>
            </w:r>
            <w:proofErr w:type="spellEnd"/>
            <w:r w:rsidRPr="0040188C">
              <w:rPr>
                <w:rFonts w:ascii="Montserrat" w:hAnsi="Montserrat"/>
                <w:b/>
                <w:bCs/>
                <w:iCs/>
                <w:lang w:val="es-ES"/>
              </w:rPr>
              <w:t xml:space="preserve"> </w:t>
            </w:r>
            <w:proofErr w:type="spellStart"/>
            <w:proofErr w:type="gramStart"/>
            <w:r w:rsidRPr="0040188C">
              <w:rPr>
                <w:rFonts w:ascii="Montserrat" w:hAnsi="Montserrat"/>
                <w:b/>
                <w:bCs/>
                <w:iCs/>
                <w:lang w:val="es-ES"/>
              </w:rPr>
              <w:t>curent</w:t>
            </w:r>
            <w:proofErr w:type="spellEnd"/>
            <w:r w:rsidRPr="0040188C">
              <w:rPr>
                <w:rFonts w:ascii="Montserrat" w:hAnsi="Montserrat"/>
                <w:b/>
                <w:bCs/>
                <w:iCs/>
                <w:lang w:val="es-ES"/>
              </w:rPr>
              <w:t>)/</w:t>
            </w:r>
            <w:proofErr w:type="spellStart"/>
            <w:proofErr w:type="gramEnd"/>
            <w:r w:rsidRPr="0040188C">
              <w:rPr>
                <w:rFonts w:ascii="Montserrat" w:hAnsi="Montserrat"/>
                <w:b/>
                <w:bCs/>
                <w:iCs/>
                <w:lang w:val="es-ES"/>
              </w:rPr>
              <w:t>lung</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impactul</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asupra</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mediului</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concurențial</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şi</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domeniului</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ajutoarelor</w:t>
            </w:r>
            <w:proofErr w:type="spellEnd"/>
            <w:r w:rsidRPr="0040188C">
              <w:rPr>
                <w:rFonts w:ascii="Montserrat" w:hAnsi="Montserrat"/>
                <w:b/>
                <w:bCs/>
                <w:iCs/>
                <w:lang w:val="es-ES"/>
              </w:rPr>
              <w:t xml:space="preserve"> de </w:t>
            </w:r>
            <w:proofErr w:type="spellStart"/>
            <w:r w:rsidRPr="0040188C">
              <w:rPr>
                <w:rFonts w:ascii="Montserrat" w:hAnsi="Montserrat"/>
                <w:b/>
                <w:bCs/>
                <w:iCs/>
                <w:lang w:val="es-ES"/>
              </w:rPr>
              <w:t>stat</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impactul</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asupra</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sarcinilor</w:t>
            </w:r>
            <w:proofErr w:type="spellEnd"/>
            <w:r w:rsidRPr="0040188C">
              <w:rPr>
                <w:rFonts w:ascii="Montserrat" w:hAnsi="Montserrat"/>
                <w:b/>
                <w:bCs/>
                <w:iCs/>
                <w:lang w:val="es-ES"/>
              </w:rPr>
              <w:t xml:space="preserve"> administrative, </w:t>
            </w:r>
            <w:proofErr w:type="spellStart"/>
            <w:r w:rsidRPr="0040188C">
              <w:rPr>
                <w:rFonts w:ascii="Montserrat" w:hAnsi="Montserrat"/>
                <w:b/>
                <w:bCs/>
                <w:iCs/>
                <w:lang w:val="es-ES"/>
              </w:rPr>
              <w:t>impactul</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asupra</w:t>
            </w:r>
            <w:proofErr w:type="spellEnd"/>
            <w:r w:rsidRPr="0040188C">
              <w:rPr>
                <w:rFonts w:ascii="Montserrat" w:hAnsi="Montserrat"/>
                <w:b/>
                <w:bCs/>
                <w:iCs/>
                <w:lang w:val="es-ES"/>
              </w:rPr>
              <w:t xml:space="preserve"> </w:t>
            </w:r>
            <w:proofErr w:type="spellStart"/>
            <w:r w:rsidRPr="0040188C">
              <w:rPr>
                <w:rFonts w:ascii="Montserrat" w:hAnsi="Montserrat"/>
                <w:b/>
                <w:bCs/>
                <w:iCs/>
                <w:lang w:val="es-ES"/>
              </w:rPr>
              <w:t>mediului</w:t>
            </w:r>
            <w:bookmarkEnd w:id="8"/>
            <w:proofErr w:type="spellEnd"/>
            <w:r w:rsidRPr="0040188C">
              <w:rPr>
                <w:rFonts w:ascii="Montserrat" w:hAnsi="Montserrat"/>
                <w:b/>
                <w:bCs/>
                <w:iCs/>
                <w:lang w:val="es-ES"/>
              </w:rPr>
              <w:t>):</w:t>
            </w:r>
            <w:r w:rsidRPr="0040188C">
              <w:rPr>
                <w:rFonts w:ascii="Montserrat Light" w:hAnsi="Montserrat Light"/>
                <w:b/>
                <w:bCs/>
                <w:iCs/>
                <w:lang w:val="es-ES"/>
              </w:rPr>
              <w:t xml:space="preserve"> </w:t>
            </w:r>
          </w:p>
        </w:tc>
      </w:tr>
      <w:tr w:rsidR="009F2146" w:rsidRPr="0040188C" w14:paraId="7CE50CF9" w14:textId="77777777" w:rsidTr="006E13D9">
        <w:tc>
          <w:tcPr>
            <w:tcW w:w="9625" w:type="dxa"/>
            <w:gridSpan w:val="5"/>
          </w:tcPr>
          <w:p w14:paraId="13ADB102" w14:textId="77777777" w:rsidR="00BD0B80" w:rsidRPr="00E82873" w:rsidRDefault="00BD0B80" w:rsidP="00BD0B80">
            <w:pPr>
              <w:widowControl w:val="0"/>
              <w:jc w:val="both"/>
              <w:rPr>
                <w:rFonts w:ascii="Montserrat Light" w:hAnsi="Montserrat Light"/>
                <w:iCs/>
                <w:noProof/>
                <w:lang w:val="ro-RO" w:eastAsia="ro-RO"/>
              </w:rPr>
            </w:pPr>
            <w:r w:rsidRPr="00E82873">
              <w:rPr>
                <w:rFonts w:ascii="Montserrat Light" w:hAnsi="Montserrat Light"/>
                <w:iCs/>
                <w:noProof/>
                <w:lang w:val="ro-RO" w:eastAsia="ro-RO"/>
              </w:rPr>
              <w:t>Rectificarea bugetului Aeroportului Internațional Avram Iancu Cluj R.A nu afectează bugetul județului pentru anul curent dar va avea influență asupra bugetului anului viitor.</w:t>
            </w:r>
          </w:p>
          <w:p w14:paraId="096C5466" w14:textId="3DFAEFED" w:rsidR="00BD0B80" w:rsidRPr="00E82873" w:rsidRDefault="00BD0B80" w:rsidP="00BD0B80">
            <w:pPr>
              <w:widowControl w:val="0"/>
              <w:jc w:val="both"/>
              <w:rPr>
                <w:rFonts w:ascii="Montserrat Light" w:hAnsi="Montserrat Light"/>
                <w:iCs/>
                <w:noProof/>
                <w:lang w:val="ro-RO" w:eastAsia="ro-RO"/>
              </w:rPr>
            </w:pPr>
            <w:r w:rsidRPr="00E82873">
              <w:rPr>
                <w:rFonts w:ascii="Montserrat Light" w:hAnsi="Montserrat Light"/>
                <w:iCs/>
                <w:noProof/>
                <w:lang w:val="ro-RO" w:eastAsia="ro-RO"/>
              </w:rPr>
              <w:t xml:space="preserve">Rezultatul </w:t>
            </w:r>
            <w:r w:rsidR="007B255C">
              <w:rPr>
                <w:rFonts w:ascii="Montserrat Light" w:hAnsi="Montserrat Light"/>
                <w:iCs/>
                <w:noProof/>
                <w:lang w:val="ro-RO" w:eastAsia="ro-RO"/>
              </w:rPr>
              <w:t xml:space="preserve">brut </w:t>
            </w:r>
            <w:r w:rsidRPr="00E82873">
              <w:rPr>
                <w:rFonts w:ascii="Montserrat Light" w:hAnsi="Montserrat Light"/>
                <w:iCs/>
                <w:noProof/>
                <w:lang w:val="ro-RO" w:eastAsia="ro-RO"/>
              </w:rPr>
              <w:t>estimat a fi realizat de Aeroportul Internațional Avram Iancu Cluj R.A.  pe anul 202</w:t>
            </w:r>
            <w:r w:rsidR="00844A67" w:rsidRPr="00E82873">
              <w:rPr>
                <w:rFonts w:ascii="Montserrat Light" w:hAnsi="Montserrat Light"/>
                <w:iCs/>
                <w:noProof/>
                <w:lang w:val="ro-RO" w:eastAsia="ro-RO"/>
              </w:rPr>
              <w:t>6</w:t>
            </w:r>
            <w:r w:rsidRPr="00E82873">
              <w:rPr>
                <w:rFonts w:ascii="Montserrat Light" w:hAnsi="Montserrat Light"/>
                <w:iCs/>
                <w:noProof/>
                <w:lang w:val="ro-RO" w:eastAsia="ro-RO"/>
              </w:rPr>
              <w:t xml:space="preserve">,  </w:t>
            </w:r>
            <w:r w:rsidR="00844A67" w:rsidRPr="00E82873">
              <w:rPr>
                <w:rFonts w:ascii="Montserrat Light" w:hAnsi="Montserrat Light"/>
                <w:iCs/>
                <w:noProof/>
                <w:lang w:val="ro-RO" w:eastAsia="ro-RO"/>
              </w:rPr>
              <w:t>rămâne neschimbat</w:t>
            </w:r>
            <w:r w:rsidR="007B255C">
              <w:rPr>
                <w:rFonts w:ascii="Montserrat Light" w:hAnsi="Montserrat Light"/>
                <w:iCs/>
                <w:noProof/>
                <w:lang w:val="ro-RO" w:eastAsia="ro-RO"/>
              </w:rPr>
              <w:t>, în timp ce rezultatul net crește cu 1%.</w:t>
            </w:r>
          </w:p>
          <w:p w14:paraId="689A275D" w14:textId="3459BD00" w:rsidR="006E13D9" w:rsidRPr="00E82873" w:rsidRDefault="00BD0B80" w:rsidP="00BD0B80">
            <w:pPr>
              <w:jc w:val="both"/>
              <w:rPr>
                <w:rFonts w:ascii="Montserrat Light" w:eastAsia="Times New Roman" w:hAnsi="Montserrat Light"/>
                <w:noProof/>
                <w:shd w:val="clear" w:color="auto" w:fill="FFFFFF"/>
                <w:lang w:val="ro-RO"/>
              </w:rPr>
            </w:pPr>
            <w:r w:rsidRPr="00E82873">
              <w:rPr>
                <w:rFonts w:ascii="Montserrat Light" w:hAnsi="Montserrat Light"/>
                <w:iCs/>
                <w:noProof/>
                <w:lang w:val="ro-RO" w:eastAsia="ro-RO"/>
              </w:rPr>
              <w:lastRenderedPageBreak/>
              <w:t>În anul 202</w:t>
            </w:r>
            <w:r w:rsidR="00E82873" w:rsidRPr="00E82873">
              <w:rPr>
                <w:rFonts w:ascii="Montserrat Light" w:hAnsi="Montserrat Light"/>
                <w:iCs/>
                <w:noProof/>
                <w:lang w:val="ro-RO" w:eastAsia="ro-RO"/>
              </w:rPr>
              <w:t>6</w:t>
            </w:r>
            <w:r w:rsidRPr="00E82873">
              <w:rPr>
                <w:rFonts w:ascii="Montserrat Light" w:hAnsi="Montserrat Light"/>
                <w:iCs/>
                <w:noProof/>
                <w:lang w:val="ro-RO" w:eastAsia="ro-RO"/>
              </w:rPr>
              <w:t>, veniturile și cheltuielile Aeroportului Internaţional Avram Iancu Cluj R.A. vor fi în concordanță cu Bugetul de venituri și cheltuieli pe anul 202</w:t>
            </w:r>
            <w:r w:rsidR="00E82873" w:rsidRPr="00E82873">
              <w:rPr>
                <w:rFonts w:ascii="Montserrat Light" w:hAnsi="Montserrat Light"/>
                <w:iCs/>
                <w:noProof/>
                <w:lang w:val="ro-RO" w:eastAsia="ro-RO"/>
              </w:rPr>
              <w:t>6</w:t>
            </w:r>
            <w:r w:rsidRPr="00E82873">
              <w:rPr>
                <w:rFonts w:ascii="Montserrat Light" w:hAnsi="Montserrat Light"/>
                <w:iCs/>
                <w:noProof/>
                <w:lang w:val="ro-RO" w:eastAsia="ro-RO"/>
              </w:rPr>
              <w:t xml:space="preserve">, rectificat,  aprobat prin prezenta hotărâre.            </w:t>
            </w:r>
          </w:p>
        </w:tc>
      </w:tr>
      <w:tr w:rsidR="009F2146" w:rsidRPr="0040188C" w14:paraId="10F72D0B" w14:textId="77777777" w:rsidTr="006E13D9">
        <w:tc>
          <w:tcPr>
            <w:tcW w:w="9625" w:type="dxa"/>
            <w:gridSpan w:val="5"/>
          </w:tcPr>
          <w:p w14:paraId="7A2FA5C3" w14:textId="4454AE35" w:rsidR="004C5818" w:rsidRPr="00F96134" w:rsidRDefault="004C5818" w:rsidP="00784B61">
            <w:pPr>
              <w:tabs>
                <w:tab w:val="left" w:pos="3456"/>
              </w:tabs>
              <w:spacing w:line="240" w:lineRule="auto"/>
              <w:jc w:val="both"/>
              <w:rPr>
                <w:rFonts w:ascii="Montserrat" w:hAnsi="Montserrat"/>
                <w:iCs/>
                <w:lang w:val="es-ES"/>
              </w:rPr>
            </w:pPr>
            <w:proofErr w:type="spellStart"/>
            <w:r w:rsidRPr="00F96134">
              <w:rPr>
                <w:rFonts w:ascii="Montserrat" w:hAnsi="Montserrat"/>
                <w:b/>
                <w:iCs/>
                <w:lang w:val="es-ES"/>
              </w:rPr>
              <w:lastRenderedPageBreak/>
              <w:t>Secțiunea</w:t>
            </w:r>
            <w:proofErr w:type="spellEnd"/>
            <w:r w:rsidRPr="00F96134">
              <w:rPr>
                <w:rFonts w:ascii="Montserrat" w:hAnsi="Montserrat"/>
                <w:b/>
                <w:iCs/>
                <w:lang w:val="es-ES"/>
              </w:rPr>
              <w:t xml:space="preserve"> a 4-a - </w:t>
            </w:r>
            <w:proofErr w:type="spellStart"/>
            <w:r w:rsidRPr="00F96134">
              <w:rPr>
                <w:rFonts w:ascii="Montserrat" w:hAnsi="Montserrat"/>
                <w:b/>
                <w:iCs/>
                <w:lang w:val="es-ES"/>
              </w:rPr>
              <w:t>Concluzii</w:t>
            </w:r>
            <w:proofErr w:type="spellEnd"/>
            <w:r w:rsidRPr="00F96134">
              <w:rPr>
                <w:rFonts w:ascii="Montserrat" w:hAnsi="Montserrat"/>
                <w:b/>
                <w:iCs/>
                <w:lang w:val="es-ES"/>
              </w:rPr>
              <w:t>/</w:t>
            </w:r>
            <w:proofErr w:type="spellStart"/>
            <w:r w:rsidRPr="00F96134">
              <w:rPr>
                <w:rFonts w:ascii="Montserrat" w:hAnsi="Montserrat"/>
                <w:b/>
                <w:iCs/>
                <w:lang w:val="es-ES"/>
              </w:rPr>
              <w:t>propuneri</w:t>
            </w:r>
            <w:proofErr w:type="spellEnd"/>
            <w:r w:rsidRPr="00F96134">
              <w:rPr>
                <w:rFonts w:ascii="Montserrat" w:hAnsi="Montserrat"/>
                <w:b/>
                <w:iCs/>
                <w:lang w:val="es-ES"/>
              </w:rPr>
              <w:t xml:space="preserve">:  </w:t>
            </w:r>
          </w:p>
        </w:tc>
      </w:tr>
      <w:tr w:rsidR="009F2146" w:rsidRPr="00F96134" w14:paraId="72271A01" w14:textId="77777777" w:rsidTr="006E13D9">
        <w:tc>
          <w:tcPr>
            <w:tcW w:w="9625" w:type="dxa"/>
            <w:gridSpan w:val="5"/>
          </w:tcPr>
          <w:p w14:paraId="7587B491" w14:textId="7B7DE042" w:rsidR="004C5818" w:rsidRPr="00405952" w:rsidRDefault="005A44EE" w:rsidP="00784B61">
            <w:pPr>
              <w:tabs>
                <w:tab w:val="left" w:pos="3456"/>
              </w:tabs>
              <w:spacing w:line="240" w:lineRule="auto"/>
              <w:jc w:val="both"/>
              <w:rPr>
                <w:rFonts w:ascii="Montserrat Light" w:hAnsi="Montserrat Light"/>
                <w:iCs/>
              </w:rPr>
            </w:pPr>
            <w:proofErr w:type="spellStart"/>
            <w:r w:rsidRPr="00405952">
              <w:rPr>
                <w:rFonts w:ascii="Montserrat Light" w:hAnsi="Montserrat Light"/>
                <w:iCs/>
              </w:rPr>
              <w:t>În</w:t>
            </w:r>
            <w:proofErr w:type="spellEnd"/>
            <w:r w:rsidRPr="00405952">
              <w:rPr>
                <w:rFonts w:ascii="Montserrat Light" w:hAnsi="Montserrat Light"/>
                <w:iCs/>
              </w:rPr>
              <w:t xml:space="preserve"> </w:t>
            </w:r>
            <w:proofErr w:type="spellStart"/>
            <w:r w:rsidRPr="00405952">
              <w:rPr>
                <w:rFonts w:ascii="Montserrat Light" w:hAnsi="Montserrat Light"/>
                <w:iCs/>
              </w:rPr>
              <w:t>urma</w:t>
            </w:r>
            <w:proofErr w:type="spellEnd"/>
            <w:r w:rsidRPr="00405952">
              <w:rPr>
                <w:rFonts w:ascii="Montserrat Light" w:hAnsi="Montserrat Light"/>
                <w:iCs/>
              </w:rPr>
              <w:t xml:space="preserve"> </w:t>
            </w:r>
            <w:proofErr w:type="spellStart"/>
            <w:r w:rsidRPr="00405952">
              <w:rPr>
                <w:rFonts w:ascii="Montserrat Light" w:hAnsi="Montserrat Light"/>
                <w:iCs/>
              </w:rPr>
              <w:t>analizării</w:t>
            </w:r>
            <w:proofErr w:type="spellEnd"/>
            <w:r w:rsidRPr="00405952">
              <w:rPr>
                <w:rFonts w:ascii="Montserrat Light" w:hAnsi="Montserrat Light"/>
                <w:iCs/>
              </w:rPr>
              <w:t xml:space="preserve"> </w:t>
            </w:r>
            <w:proofErr w:type="spellStart"/>
            <w:r w:rsidRPr="00405952">
              <w:rPr>
                <w:rFonts w:ascii="Montserrat Light" w:hAnsi="Montserrat Light"/>
                <w:iCs/>
              </w:rPr>
              <w:t>proiectului</w:t>
            </w:r>
            <w:proofErr w:type="spellEnd"/>
            <w:r w:rsidRPr="00405952">
              <w:rPr>
                <w:rFonts w:ascii="Montserrat Light" w:hAnsi="Montserrat Light"/>
                <w:iCs/>
              </w:rPr>
              <w:t xml:space="preserve"> de </w:t>
            </w:r>
            <w:proofErr w:type="spellStart"/>
            <w:r w:rsidRPr="00405952">
              <w:rPr>
                <w:rFonts w:ascii="Montserrat Light" w:hAnsi="Montserrat Light"/>
                <w:iCs/>
              </w:rPr>
              <w:t>hotărâre</w:t>
            </w:r>
            <w:proofErr w:type="spellEnd"/>
            <w:r w:rsidRPr="00405952">
              <w:rPr>
                <w:rFonts w:ascii="Montserrat Light" w:hAnsi="Montserrat Light"/>
                <w:iCs/>
              </w:rPr>
              <w:t xml:space="preserve"> </w:t>
            </w:r>
            <w:proofErr w:type="spellStart"/>
            <w:r w:rsidRPr="00405952">
              <w:rPr>
                <w:rFonts w:ascii="Montserrat Light" w:hAnsi="Montserrat Light"/>
                <w:iCs/>
              </w:rPr>
              <w:t>și</w:t>
            </w:r>
            <w:proofErr w:type="spellEnd"/>
            <w:r w:rsidRPr="00405952">
              <w:rPr>
                <w:rFonts w:ascii="Montserrat Light" w:hAnsi="Montserrat Light"/>
                <w:iCs/>
              </w:rPr>
              <w:t xml:space="preserve"> a </w:t>
            </w:r>
            <w:proofErr w:type="spellStart"/>
            <w:r w:rsidRPr="00405952">
              <w:rPr>
                <w:rFonts w:ascii="Montserrat Light" w:hAnsi="Montserrat Light"/>
                <w:iCs/>
              </w:rPr>
              <w:t>documentării</w:t>
            </w:r>
            <w:proofErr w:type="spellEnd"/>
            <w:r w:rsidRPr="00405952">
              <w:rPr>
                <w:rFonts w:ascii="Montserrat Light" w:hAnsi="Montserrat Light"/>
                <w:iCs/>
              </w:rPr>
              <w:t xml:space="preserve"> </w:t>
            </w:r>
            <w:proofErr w:type="spellStart"/>
            <w:r w:rsidRPr="00405952">
              <w:rPr>
                <w:rFonts w:ascii="Montserrat Light" w:hAnsi="Montserrat Light"/>
                <w:iCs/>
              </w:rPr>
              <w:t>efectuate</w:t>
            </w:r>
            <w:proofErr w:type="spellEnd"/>
            <w:r w:rsidRPr="00405952">
              <w:rPr>
                <w:rFonts w:ascii="Montserrat Light" w:hAnsi="Montserrat Light"/>
                <w:iCs/>
              </w:rPr>
              <w:t xml:space="preserve">, </w:t>
            </w:r>
            <w:proofErr w:type="spellStart"/>
            <w:r w:rsidRPr="00405952">
              <w:rPr>
                <w:rFonts w:ascii="Montserrat Light" w:hAnsi="Montserrat Light"/>
                <w:iCs/>
              </w:rPr>
              <w:t>certificăm</w:t>
            </w:r>
            <w:proofErr w:type="spellEnd"/>
            <w:r w:rsidRPr="00405952">
              <w:rPr>
                <w:rFonts w:ascii="Montserrat Light" w:hAnsi="Montserrat Light"/>
                <w:iCs/>
              </w:rPr>
              <w:t xml:space="preserve"> </w:t>
            </w:r>
            <w:proofErr w:type="spellStart"/>
            <w:r w:rsidRPr="00405952">
              <w:rPr>
                <w:rFonts w:ascii="Montserrat Light" w:hAnsi="Montserrat Light"/>
                <w:iCs/>
              </w:rPr>
              <w:t>faptul</w:t>
            </w:r>
            <w:proofErr w:type="spellEnd"/>
            <w:r w:rsidRPr="00405952">
              <w:rPr>
                <w:rFonts w:ascii="Montserrat Light" w:hAnsi="Montserrat Light"/>
                <w:iCs/>
              </w:rPr>
              <w:t xml:space="preserve"> </w:t>
            </w:r>
            <w:proofErr w:type="spellStart"/>
            <w:r w:rsidRPr="00405952">
              <w:rPr>
                <w:rFonts w:ascii="Montserrat Light" w:hAnsi="Montserrat Light"/>
                <w:iCs/>
              </w:rPr>
              <w:t>că</w:t>
            </w:r>
            <w:proofErr w:type="spellEnd"/>
            <w:r w:rsidRPr="00405952">
              <w:rPr>
                <w:rFonts w:ascii="Montserrat Light" w:hAnsi="Montserrat Light"/>
                <w:iCs/>
              </w:rPr>
              <w:t xml:space="preserve"> </w:t>
            </w:r>
            <w:proofErr w:type="spellStart"/>
            <w:r w:rsidRPr="00405952">
              <w:rPr>
                <w:rFonts w:ascii="Montserrat Light" w:hAnsi="Montserrat Light"/>
                <w:iCs/>
              </w:rPr>
              <w:t>proiectul</w:t>
            </w:r>
            <w:proofErr w:type="spellEnd"/>
            <w:r w:rsidRPr="00405952">
              <w:rPr>
                <w:rFonts w:ascii="Montserrat Light" w:hAnsi="Montserrat Light"/>
                <w:iCs/>
              </w:rPr>
              <w:t xml:space="preserve"> de </w:t>
            </w:r>
            <w:proofErr w:type="spellStart"/>
            <w:r w:rsidRPr="00405952">
              <w:rPr>
                <w:rFonts w:ascii="Montserrat Light" w:hAnsi="Montserrat Light"/>
                <w:iCs/>
              </w:rPr>
              <w:t>hotărâre</w:t>
            </w:r>
            <w:proofErr w:type="spellEnd"/>
            <w:r w:rsidRPr="00405952">
              <w:rPr>
                <w:rFonts w:ascii="Montserrat Light" w:hAnsi="Montserrat Light"/>
                <w:iCs/>
              </w:rPr>
              <w:t xml:space="preserve"> </w:t>
            </w:r>
            <w:proofErr w:type="spellStart"/>
            <w:proofErr w:type="gramStart"/>
            <w:r w:rsidRPr="00405952">
              <w:rPr>
                <w:rFonts w:ascii="Montserrat Light" w:hAnsi="Montserrat Light"/>
                <w:b/>
                <w:bCs/>
                <w:iCs/>
              </w:rPr>
              <w:t>îndeplinește</w:t>
            </w:r>
            <w:proofErr w:type="spellEnd"/>
            <w:r w:rsidRPr="00405952">
              <w:rPr>
                <w:rFonts w:ascii="Montserrat Light" w:hAnsi="Montserrat Light"/>
                <w:b/>
                <w:bCs/>
                <w:iCs/>
              </w:rPr>
              <w:t xml:space="preserve"> </w:t>
            </w:r>
            <w:r w:rsidRPr="00405952">
              <w:rPr>
                <w:rFonts w:ascii="Montserrat Light" w:hAnsi="Montserrat Light"/>
                <w:iCs/>
              </w:rPr>
              <w:t xml:space="preserve"> </w:t>
            </w:r>
            <w:proofErr w:type="spellStart"/>
            <w:r w:rsidRPr="00405952">
              <w:rPr>
                <w:rFonts w:ascii="Montserrat Light" w:hAnsi="Montserrat Light"/>
                <w:iCs/>
              </w:rPr>
              <w:t>cerințele</w:t>
            </w:r>
            <w:proofErr w:type="spellEnd"/>
            <w:proofErr w:type="gramEnd"/>
            <w:r w:rsidRPr="00405952">
              <w:rPr>
                <w:rFonts w:ascii="Montserrat Light" w:hAnsi="Montserrat Light"/>
                <w:iCs/>
              </w:rPr>
              <w:t xml:space="preserve"> </w:t>
            </w:r>
            <w:proofErr w:type="spellStart"/>
            <w:r w:rsidRPr="00405952">
              <w:rPr>
                <w:rFonts w:ascii="Montserrat Light" w:hAnsi="Montserrat Light"/>
                <w:iCs/>
              </w:rPr>
              <w:t>tehnice</w:t>
            </w:r>
            <w:proofErr w:type="spellEnd"/>
            <w:r w:rsidRPr="00405952">
              <w:rPr>
                <w:rFonts w:ascii="Montserrat Light" w:hAnsi="Montserrat Light"/>
                <w:iCs/>
              </w:rPr>
              <w:t xml:space="preserve"> specificate la </w:t>
            </w:r>
            <w:proofErr w:type="spellStart"/>
            <w:r w:rsidRPr="00405952">
              <w:rPr>
                <w:rFonts w:ascii="Montserrat Light" w:hAnsi="Montserrat Light"/>
                <w:iCs/>
              </w:rPr>
              <w:t>Secțiunea</w:t>
            </w:r>
            <w:proofErr w:type="spellEnd"/>
            <w:r w:rsidRPr="00405952">
              <w:rPr>
                <w:rFonts w:ascii="Montserrat Light" w:hAnsi="Montserrat Light"/>
                <w:iCs/>
              </w:rPr>
              <w:t xml:space="preserve"> a 2-a”</w:t>
            </w:r>
          </w:p>
        </w:tc>
      </w:tr>
      <w:tr w:rsidR="009F2146" w:rsidRPr="009F2146" w14:paraId="12C5C955" w14:textId="77777777" w:rsidTr="006E13D9">
        <w:tc>
          <w:tcPr>
            <w:tcW w:w="3865" w:type="dxa"/>
          </w:tcPr>
          <w:p w14:paraId="611D97F7" w14:textId="77777777" w:rsidR="004C5818" w:rsidRPr="00405952" w:rsidRDefault="004C5818" w:rsidP="00784B61">
            <w:pPr>
              <w:tabs>
                <w:tab w:val="left" w:pos="3456"/>
              </w:tabs>
              <w:spacing w:line="240" w:lineRule="auto"/>
              <w:jc w:val="both"/>
              <w:rPr>
                <w:rFonts w:ascii="Montserrat Light" w:hAnsi="Montserrat Light"/>
                <w:b/>
                <w:bCs/>
                <w:iCs/>
              </w:rPr>
            </w:pPr>
          </w:p>
        </w:tc>
        <w:tc>
          <w:tcPr>
            <w:tcW w:w="2993" w:type="dxa"/>
            <w:gridSpan w:val="2"/>
          </w:tcPr>
          <w:p w14:paraId="475BC575"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Prenume</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și</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nume</w:t>
            </w:r>
            <w:proofErr w:type="spellEnd"/>
          </w:p>
        </w:tc>
        <w:tc>
          <w:tcPr>
            <w:tcW w:w="1147" w:type="dxa"/>
          </w:tcPr>
          <w:p w14:paraId="26B2F478" w14:textId="77777777" w:rsidR="004C5818" w:rsidRPr="009F2146" w:rsidRDefault="004C5818" w:rsidP="00784B61">
            <w:pPr>
              <w:tabs>
                <w:tab w:val="left" w:pos="3456"/>
              </w:tabs>
              <w:spacing w:line="240" w:lineRule="auto"/>
              <w:jc w:val="both"/>
              <w:rPr>
                <w:rFonts w:ascii="Montserrat Light" w:hAnsi="Montserrat Light"/>
                <w:b/>
                <w:bCs/>
                <w:iCs/>
                <w:lang w:val="en-US"/>
              </w:rPr>
            </w:pPr>
            <w:r w:rsidRPr="009F2146">
              <w:rPr>
                <w:rFonts w:ascii="Montserrat Light" w:hAnsi="Montserrat Light"/>
                <w:b/>
                <w:bCs/>
                <w:iCs/>
                <w:lang w:val="en-US"/>
              </w:rPr>
              <w:t>Data</w:t>
            </w:r>
          </w:p>
        </w:tc>
        <w:tc>
          <w:tcPr>
            <w:tcW w:w="1620" w:type="dxa"/>
          </w:tcPr>
          <w:p w14:paraId="3A5966B4"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Semnătura</w:t>
            </w:r>
            <w:proofErr w:type="spellEnd"/>
          </w:p>
        </w:tc>
      </w:tr>
      <w:tr w:rsidR="009F2146" w:rsidRPr="009F2146" w14:paraId="5F37EFA0" w14:textId="77777777" w:rsidTr="006E13D9">
        <w:tc>
          <w:tcPr>
            <w:tcW w:w="3865" w:type="dxa"/>
          </w:tcPr>
          <w:p w14:paraId="72C20013" w14:textId="6C628822" w:rsidR="004C5818" w:rsidRPr="009F2146" w:rsidRDefault="004C5818" w:rsidP="00784B61">
            <w:pPr>
              <w:tabs>
                <w:tab w:val="left" w:pos="3456"/>
              </w:tabs>
              <w:spacing w:line="240" w:lineRule="auto"/>
              <w:jc w:val="both"/>
              <w:rPr>
                <w:rFonts w:ascii="Montserrat Light" w:hAnsi="Montserrat Light"/>
                <w:iCs/>
                <w:lang w:val="en-US"/>
              </w:rPr>
            </w:pPr>
            <w:proofErr w:type="spellStart"/>
            <w:r w:rsidRPr="009F2146">
              <w:rPr>
                <w:rFonts w:ascii="Montserrat Light" w:hAnsi="Montserrat Light"/>
                <w:iCs/>
                <w:lang w:val="en-US"/>
              </w:rPr>
              <w:t>Avizat</w:t>
            </w:r>
            <w:proofErr w:type="spellEnd"/>
            <w:r w:rsidRPr="009F2146">
              <w:rPr>
                <w:rFonts w:ascii="Montserrat Light" w:hAnsi="Montserrat Light"/>
                <w:iCs/>
                <w:lang w:val="en-US"/>
              </w:rPr>
              <w:t xml:space="preserve">:   </w:t>
            </w:r>
            <w:r w:rsidR="003E53B9">
              <w:rPr>
                <w:rFonts w:ascii="Montserrat Light" w:hAnsi="Montserrat Light"/>
                <w:iCs/>
                <w:lang w:val="en-US"/>
              </w:rPr>
              <w:t>Director</w:t>
            </w:r>
            <w:r w:rsidR="00535477">
              <w:rPr>
                <w:rFonts w:ascii="Montserrat Light" w:hAnsi="Montserrat Light"/>
                <w:iCs/>
                <w:lang w:val="en-US"/>
              </w:rPr>
              <w:t xml:space="preserve"> General</w:t>
            </w:r>
          </w:p>
        </w:tc>
        <w:tc>
          <w:tcPr>
            <w:tcW w:w="2993" w:type="dxa"/>
            <w:gridSpan w:val="2"/>
          </w:tcPr>
          <w:p w14:paraId="1789C913" w14:textId="096AD0B2" w:rsidR="004C5818" w:rsidRPr="009F2146" w:rsidRDefault="005F5340" w:rsidP="00784B61">
            <w:pPr>
              <w:tabs>
                <w:tab w:val="left" w:pos="3456"/>
              </w:tabs>
              <w:spacing w:line="240" w:lineRule="auto"/>
              <w:jc w:val="both"/>
              <w:rPr>
                <w:rFonts w:ascii="Montserrat Light" w:hAnsi="Montserrat Light"/>
                <w:iCs/>
                <w:lang w:val="en-US"/>
              </w:rPr>
            </w:pPr>
            <w:r>
              <w:rPr>
                <w:rFonts w:ascii="Montserrat Light" w:hAnsi="Montserrat Light"/>
                <w:iCs/>
                <w:lang w:val="en-US"/>
              </w:rPr>
              <w:t xml:space="preserve">Cristina </w:t>
            </w:r>
            <w:proofErr w:type="spellStart"/>
            <w:r>
              <w:rPr>
                <w:rFonts w:ascii="Montserrat Light" w:hAnsi="Montserrat Light"/>
                <w:iCs/>
                <w:lang w:val="en-US"/>
              </w:rPr>
              <w:t>Șchiop</w:t>
            </w:r>
            <w:proofErr w:type="spellEnd"/>
          </w:p>
        </w:tc>
        <w:tc>
          <w:tcPr>
            <w:tcW w:w="1147" w:type="dxa"/>
          </w:tcPr>
          <w:p w14:paraId="1BF38E3C" w14:textId="4AAAC81A" w:rsidR="004C5818" w:rsidRPr="009F2146" w:rsidRDefault="00ED2C99" w:rsidP="00784B61">
            <w:pPr>
              <w:tabs>
                <w:tab w:val="left" w:pos="3456"/>
              </w:tabs>
              <w:spacing w:line="240" w:lineRule="auto"/>
              <w:jc w:val="both"/>
              <w:rPr>
                <w:rFonts w:ascii="Montserrat Light" w:hAnsi="Montserrat Light"/>
                <w:iCs/>
                <w:lang w:val="en-US"/>
              </w:rPr>
            </w:pPr>
            <w:r>
              <w:rPr>
                <w:rFonts w:ascii="Montserrat Light" w:hAnsi="Montserrat Light"/>
                <w:iCs/>
                <w:lang w:val="en-US"/>
              </w:rPr>
              <w:t>15.10.2026</w:t>
            </w:r>
          </w:p>
        </w:tc>
        <w:tc>
          <w:tcPr>
            <w:tcW w:w="1620" w:type="dxa"/>
          </w:tcPr>
          <w:p w14:paraId="69A44D57" w14:textId="77777777" w:rsidR="004C5818" w:rsidRPr="009F2146" w:rsidRDefault="004C5818" w:rsidP="00784B61">
            <w:pPr>
              <w:tabs>
                <w:tab w:val="left" w:pos="3456"/>
              </w:tabs>
              <w:spacing w:line="240" w:lineRule="auto"/>
              <w:jc w:val="both"/>
              <w:rPr>
                <w:rFonts w:ascii="Montserrat Light" w:hAnsi="Montserrat Light"/>
                <w:iCs/>
                <w:lang w:val="en-US"/>
              </w:rPr>
            </w:pPr>
          </w:p>
        </w:tc>
      </w:tr>
      <w:tr w:rsidR="00BD0B80" w:rsidRPr="009F2146" w14:paraId="01C733E4" w14:textId="77777777" w:rsidTr="006E13D9">
        <w:tc>
          <w:tcPr>
            <w:tcW w:w="3865" w:type="dxa"/>
          </w:tcPr>
          <w:p w14:paraId="49EFC106" w14:textId="2531983C" w:rsidR="00BD0B80" w:rsidRPr="009F2146" w:rsidRDefault="00BD0B80" w:rsidP="00784B61">
            <w:pPr>
              <w:tabs>
                <w:tab w:val="left" w:pos="3456"/>
              </w:tabs>
              <w:spacing w:line="240" w:lineRule="auto"/>
              <w:jc w:val="both"/>
              <w:rPr>
                <w:rFonts w:ascii="Montserrat Light" w:hAnsi="Montserrat Light"/>
                <w:iCs/>
                <w:lang w:val="en-US"/>
              </w:rPr>
            </w:pPr>
            <w:proofErr w:type="spellStart"/>
            <w:r>
              <w:rPr>
                <w:rFonts w:ascii="Montserrat Light" w:hAnsi="Montserrat Light"/>
                <w:iCs/>
                <w:lang w:val="en-US"/>
              </w:rPr>
              <w:t>Verificat</w:t>
            </w:r>
            <w:proofErr w:type="spellEnd"/>
            <w:r>
              <w:rPr>
                <w:rFonts w:ascii="Montserrat Light" w:hAnsi="Montserrat Light"/>
                <w:iCs/>
                <w:lang w:val="en-US"/>
              </w:rPr>
              <w:t xml:space="preserve">: șef </w:t>
            </w:r>
            <w:proofErr w:type="spellStart"/>
            <w:r>
              <w:rPr>
                <w:rFonts w:ascii="Montserrat Light" w:hAnsi="Montserrat Light"/>
                <w:iCs/>
                <w:lang w:val="en-US"/>
              </w:rPr>
              <w:t>serviciu</w:t>
            </w:r>
            <w:proofErr w:type="spellEnd"/>
          </w:p>
        </w:tc>
        <w:tc>
          <w:tcPr>
            <w:tcW w:w="2993" w:type="dxa"/>
            <w:gridSpan w:val="2"/>
          </w:tcPr>
          <w:p w14:paraId="0DCCDCB9" w14:textId="406E4ADF" w:rsidR="00BD0B80" w:rsidRDefault="00BD0B80" w:rsidP="00784B61">
            <w:pPr>
              <w:tabs>
                <w:tab w:val="left" w:pos="3456"/>
              </w:tabs>
              <w:spacing w:line="240" w:lineRule="auto"/>
              <w:jc w:val="both"/>
              <w:rPr>
                <w:rFonts w:ascii="Montserrat Light" w:hAnsi="Montserrat Light"/>
                <w:iCs/>
                <w:lang w:val="en-US"/>
              </w:rPr>
            </w:pPr>
            <w:r>
              <w:rPr>
                <w:rFonts w:ascii="Montserrat Light" w:hAnsi="Montserrat Light"/>
                <w:iCs/>
                <w:lang w:val="en-US"/>
              </w:rPr>
              <w:t>Simona Man</w:t>
            </w:r>
          </w:p>
        </w:tc>
        <w:tc>
          <w:tcPr>
            <w:tcW w:w="1147" w:type="dxa"/>
          </w:tcPr>
          <w:p w14:paraId="073C5B02" w14:textId="76F7F1CA" w:rsidR="00BD0B80" w:rsidRPr="009F2146" w:rsidRDefault="00ED2C99" w:rsidP="00784B61">
            <w:pPr>
              <w:tabs>
                <w:tab w:val="left" w:pos="3456"/>
              </w:tabs>
              <w:spacing w:line="240" w:lineRule="auto"/>
              <w:jc w:val="both"/>
              <w:rPr>
                <w:rFonts w:ascii="Montserrat Light" w:hAnsi="Montserrat Light"/>
                <w:iCs/>
                <w:lang w:val="en-US"/>
              </w:rPr>
            </w:pPr>
            <w:r>
              <w:rPr>
                <w:rFonts w:ascii="Montserrat Light" w:hAnsi="Montserrat Light"/>
                <w:iCs/>
                <w:lang w:val="en-US"/>
              </w:rPr>
              <w:t>15.10.2026</w:t>
            </w:r>
          </w:p>
        </w:tc>
        <w:tc>
          <w:tcPr>
            <w:tcW w:w="1620" w:type="dxa"/>
          </w:tcPr>
          <w:p w14:paraId="317C1F3D" w14:textId="77777777" w:rsidR="00BD0B80" w:rsidRPr="009F2146" w:rsidRDefault="00BD0B80" w:rsidP="00784B61">
            <w:pPr>
              <w:tabs>
                <w:tab w:val="left" w:pos="3456"/>
              </w:tabs>
              <w:spacing w:line="240" w:lineRule="auto"/>
              <w:jc w:val="both"/>
              <w:rPr>
                <w:rFonts w:ascii="Montserrat Light" w:hAnsi="Montserrat Light"/>
                <w:iCs/>
                <w:lang w:val="en-US"/>
              </w:rPr>
            </w:pPr>
          </w:p>
        </w:tc>
      </w:tr>
      <w:tr w:rsidR="009F2146" w:rsidRPr="009F2146" w14:paraId="34B3926A" w14:textId="77777777" w:rsidTr="006E13D9">
        <w:trPr>
          <w:trHeight w:val="340"/>
        </w:trPr>
        <w:tc>
          <w:tcPr>
            <w:tcW w:w="3865" w:type="dxa"/>
          </w:tcPr>
          <w:p w14:paraId="77611128" w14:textId="4C5CD86B" w:rsidR="004C5818" w:rsidRPr="009F2146" w:rsidRDefault="004C5818" w:rsidP="00784B61">
            <w:pPr>
              <w:tabs>
                <w:tab w:val="left" w:pos="3456"/>
              </w:tabs>
              <w:spacing w:line="240" w:lineRule="auto"/>
              <w:jc w:val="both"/>
              <w:rPr>
                <w:rFonts w:ascii="Montserrat Light" w:hAnsi="Montserrat Light"/>
                <w:iCs/>
                <w:lang w:val="ro-RO"/>
              </w:rPr>
            </w:pPr>
            <w:r w:rsidRPr="009F2146">
              <w:rPr>
                <w:rFonts w:ascii="Montserrat Light" w:hAnsi="Montserrat Light"/>
                <w:iCs/>
                <w:lang w:val="ro-RO"/>
              </w:rPr>
              <w:t xml:space="preserve">Elaborat: </w:t>
            </w:r>
            <w:r w:rsidR="003E53B9">
              <w:rPr>
                <w:rFonts w:ascii="Montserrat Light" w:hAnsi="Montserrat Light"/>
                <w:iCs/>
                <w:lang w:val="ro-RO"/>
              </w:rPr>
              <w:t>Consilier</w:t>
            </w:r>
          </w:p>
        </w:tc>
        <w:tc>
          <w:tcPr>
            <w:tcW w:w="2993" w:type="dxa"/>
            <w:gridSpan w:val="2"/>
          </w:tcPr>
          <w:p w14:paraId="61DC327A" w14:textId="10EA4290" w:rsidR="004C5818" w:rsidRPr="009F2146" w:rsidRDefault="00321220" w:rsidP="00784B61">
            <w:pPr>
              <w:tabs>
                <w:tab w:val="left" w:pos="3456"/>
              </w:tabs>
              <w:spacing w:line="240" w:lineRule="auto"/>
              <w:jc w:val="both"/>
              <w:rPr>
                <w:rFonts w:ascii="Montserrat Light" w:hAnsi="Montserrat Light"/>
                <w:iCs/>
                <w:lang w:val="en-US"/>
              </w:rPr>
            </w:pPr>
            <w:r>
              <w:rPr>
                <w:rFonts w:ascii="Montserrat Light" w:hAnsi="Montserrat Light"/>
                <w:iCs/>
                <w:lang w:val="en-US"/>
              </w:rPr>
              <w:t>Roxana Boboș</w:t>
            </w:r>
          </w:p>
        </w:tc>
        <w:tc>
          <w:tcPr>
            <w:tcW w:w="1147" w:type="dxa"/>
          </w:tcPr>
          <w:p w14:paraId="57895167" w14:textId="2103D762" w:rsidR="004C5818" w:rsidRPr="009F2146" w:rsidRDefault="00ED2C99" w:rsidP="00784B61">
            <w:pPr>
              <w:tabs>
                <w:tab w:val="left" w:pos="3456"/>
              </w:tabs>
              <w:spacing w:line="240" w:lineRule="auto"/>
              <w:jc w:val="both"/>
              <w:rPr>
                <w:rFonts w:ascii="Montserrat Light" w:hAnsi="Montserrat Light"/>
                <w:iCs/>
                <w:lang w:val="en-US"/>
              </w:rPr>
            </w:pPr>
            <w:r>
              <w:rPr>
                <w:rFonts w:ascii="Montserrat Light" w:hAnsi="Montserrat Light"/>
                <w:iCs/>
                <w:lang w:val="en-US"/>
              </w:rPr>
              <w:t>15.10.2026</w:t>
            </w:r>
          </w:p>
        </w:tc>
        <w:tc>
          <w:tcPr>
            <w:tcW w:w="1620" w:type="dxa"/>
          </w:tcPr>
          <w:p w14:paraId="4A04C983" w14:textId="77777777" w:rsidR="004C5818" w:rsidRPr="009F2146" w:rsidRDefault="004C5818" w:rsidP="00784B61">
            <w:pPr>
              <w:tabs>
                <w:tab w:val="left" w:pos="3456"/>
              </w:tabs>
              <w:spacing w:line="240" w:lineRule="auto"/>
              <w:jc w:val="both"/>
              <w:rPr>
                <w:rFonts w:ascii="Montserrat Light" w:hAnsi="Montserrat Light"/>
                <w:iCs/>
                <w:lang w:val="en-US"/>
              </w:rPr>
            </w:pPr>
          </w:p>
        </w:tc>
      </w:tr>
    </w:tbl>
    <w:p w14:paraId="16B47444" w14:textId="56ACC3FD" w:rsidR="004C5818" w:rsidRPr="003A385E" w:rsidRDefault="004C5818" w:rsidP="00784B61">
      <w:pPr>
        <w:autoSpaceDE w:val="0"/>
        <w:autoSpaceDN w:val="0"/>
        <w:adjustRightInd w:val="0"/>
        <w:spacing w:line="240" w:lineRule="auto"/>
        <w:contextualSpacing/>
        <w:rPr>
          <w:rFonts w:ascii="Montserrat Light" w:hAnsi="Montserrat Light"/>
          <w:i/>
          <w:noProof/>
          <w:lang w:val="en-US" w:eastAsia="ro-RO"/>
        </w:rPr>
        <w:sectPr w:rsidR="004C5818" w:rsidRPr="003A385E" w:rsidSect="003C7FD2">
          <w:headerReference w:type="default" r:id="rId8"/>
          <w:pgSz w:w="11909" w:h="16834"/>
          <w:pgMar w:top="1170" w:right="929" w:bottom="540" w:left="1530" w:header="270" w:footer="198" w:gutter="0"/>
          <w:pgNumType w:start="1"/>
          <w:cols w:space="720"/>
        </w:sectPr>
      </w:pPr>
    </w:p>
    <w:p w14:paraId="45113CFF" w14:textId="77777777" w:rsidR="00016550" w:rsidRPr="009F2146" w:rsidRDefault="00016550" w:rsidP="00784B61">
      <w:pPr>
        <w:tabs>
          <w:tab w:val="left" w:pos="3456"/>
        </w:tabs>
        <w:spacing w:line="240" w:lineRule="auto"/>
        <w:rPr>
          <w:rFonts w:ascii="Montserrat Light" w:hAnsi="Montserrat Light"/>
        </w:rPr>
      </w:pPr>
    </w:p>
    <w:tbl>
      <w:tblPr>
        <w:tblW w:w="10443"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890"/>
        <w:gridCol w:w="2520"/>
        <w:gridCol w:w="1710"/>
      </w:tblGrid>
      <w:tr w:rsidR="00016550" w:rsidRPr="009F2146" w14:paraId="48A68894"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75E3E760" w14:textId="77777777" w:rsidR="00E528A1" w:rsidRDefault="00E528A1" w:rsidP="00E528A1">
            <w:pPr>
              <w:tabs>
                <w:tab w:val="left" w:pos="3456"/>
              </w:tabs>
              <w:spacing w:line="240" w:lineRule="auto"/>
              <w:jc w:val="center"/>
              <w:rPr>
                <w:rFonts w:ascii="Montserrat" w:hAnsi="Montserrat"/>
                <w:b/>
                <w:bCs/>
                <w:lang w:val="en-US"/>
              </w:rPr>
            </w:pPr>
          </w:p>
          <w:p w14:paraId="19BB9BE9" w14:textId="6F890078" w:rsidR="00016550" w:rsidRDefault="00016550" w:rsidP="00E528A1">
            <w:pPr>
              <w:tabs>
                <w:tab w:val="left" w:pos="3456"/>
              </w:tabs>
              <w:spacing w:line="240" w:lineRule="auto"/>
              <w:jc w:val="center"/>
              <w:rPr>
                <w:rFonts w:ascii="Montserrat" w:hAnsi="Montserrat"/>
                <w:b/>
                <w:bCs/>
                <w:lang w:val="en-US"/>
              </w:rPr>
            </w:pPr>
            <w:r w:rsidRPr="003E53B9">
              <w:rPr>
                <w:rFonts w:ascii="Montserrat" w:hAnsi="Montserrat"/>
                <w:b/>
                <w:bCs/>
                <w:lang w:val="en-US"/>
              </w:rPr>
              <w:t>CIRCUIT PROIECT DE HOTĂRÂRE</w:t>
            </w:r>
          </w:p>
          <w:p w14:paraId="0D43726A" w14:textId="5132B912" w:rsidR="00E528A1" w:rsidRDefault="00E528A1" w:rsidP="00E528A1">
            <w:pPr>
              <w:tabs>
                <w:tab w:val="left" w:pos="3456"/>
              </w:tabs>
              <w:spacing w:line="240" w:lineRule="auto"/>
              <w:jc w:val="center"/>
              <w:rPr>
                <w:rFonts w:ascii="Montserrat" w:hAnsi="Montserrat"/>
                <w:b/>
                <w:bCs/>
                <w:lang w:val="en-US"/>
              </w:rPr>
            </w:pPr>
            <w:proofErr w:type="spellStart"/>
            <w:r>
              <w:rPr>
                <w:rFonts w:ascii="Montserrat" w:hAnsi="Montserrat"/>
                <w:b/>
                <w:bCs/>
                <w:lang w:val="en-US"/>
              </w:rPr>
              <w:t>privind</w:t>
            </w:r>
            <w:proofErr w:type="spellEnd"/>
            <w:r>
              <w:rPr>
                <w:rFonts w:ascii="Montserrat" w:hAnsi="Montserrat"/>
                <w:b/>
                <w:bCs/>
                <w:lang w:val="en-US"/>
              </w:rPr>
              <w:t xml:space="preserve"> </w:t>
            </w:r>
            <w:proofErr w:type="spellStart"/>
            <w:r>
              <w:rPr>
                <w:rFonts w:ascii="Montserrat" w:hAnsi="Montserrat"/>
                <w:b/>
                <w:bCs/>
                <w:lang w:val="en-US"/>
              </w:rPr>
              <w:t>aprobarea</w:t>
            </w:r>
            <w:proofErr w:type="spellEnd"/>
            <w:r>
              <w:rPr>
                <w:rFonts w:ascii="Montserrat" w:hAnsi="Montserrat"/>
                <w:b/>
                <w:bCs/>
                <w:lang w:val="en-US"/>
              </w:rPr>
              <w:t xml:space="preserve"> </w:t>
            </w:r>
            <w:proofErr w:type="spellStart"/>
            <w:r>
              <w:rPr>
                <w:rFonts w:ascii="Montserrat" w:hAnsi="Montserrat"/>
                <w:b/>
                <w:bCs/>
                <w:lang w:val="en-US"/>
              </w:rPr>
              <w:t>Bugetului</w:t>
            </w:r>
            <w:proofErr w:type="spellEnd"/>
            <w:r>
              <w:rPr>
                <w:rFonts w:ascii="Montserrat" w:hAnsi="Montserrat"/>
                <w:b/>
                <w:bCs/>
                <w:lang w:val="en-US"/>
              </w:rPr>
              <w:t xml:space="preserve"> de </w:t>
            </w:r>
            <w:proofErr w:type="spellStart"/>
            <w:r>
              <w:rPr>
                <w:rFonts w:ascii="Montserrat" w:hAnsi="Montserrat"/>
                <w:b/>
                <w:bCs/>
                <w:lang w:val="en-US"/>
              </w:rPr>
              <w:t>venituri</w:t>
            </w:r>
            <w:proofErr w:type="spellEnd"/>
            <w:r>
              <w:rPr>
                <w:rFonts w:ascii="Montserrat" w:hAnsi="Montserrat"/>
                <w:b/>
                <w:bCs/>
                <w:lang w:val="en-US"/>
              </w:rPr>
              <w:t xml:space="preserve"> </w:t>
            </w:r>
            <w:proofErr w:type="spellStart"/>
            <w:r>
              <w:rPr>
                <w:rFonts w:ascii="Montserrat" w:hAnsi="Montserrat"/>
                <w:b/>
                <w:bCs/>
                <w:lang w:val="en-US"/>
              </w:rPr>
              <w:t>și</w:t>
            </w:r>
            <w:proofErr w:type="spellEnd"/>
            <w:r>
              <w:rPr>
                <w:rFonts w:ascii="Montserrat" w:hAnsi="Montserrat"/>
                <w:b/>
                <w:bCs/>
                <w:lang w:val="en-US"/>
              </w:rPr>
              <w:t xml:space="preserve"> </w:t>
            </w:r>
            <w:proofErr w:type="spellStart"/>
            <w:r>
              <w:rPr>
                <w:rFonts w:ascii="Montserrat" w:hAnsi="Montserrat"/>
                <w:b/>
                <w:bCs/>
                <w:lang w:val="en-US"/>
              </w:rPr>
              <w:t>cheltuieli</w:t>
            </w:r>
            <w:proofErr w:type="spellEnd"/>
            <w:r>
              <w:rPr>
                <w:rFonts w:ascii="Montserrat" w:hAnsi="Montserrat"/>
                <w:b/>
                <w:bCs/>
                <w:lang w:val="en-US"/>
              </w:rPr>
              <w:t xml:space="preserve"> pe </w:t>
            </w:r>
            <w:proofErr w:type="spellStart"/>
            <w:r>
              <w:rPr>
                <w:rFonts w:ascii="Montserrat" w:hAnsi="Montserrat"/>
                <w:b/>
                <w:bCs/>
                <w:lang w:val="en-US"/>
              </w:rPr>
              <w:t>anul</w:t>
            </w:r>
            <w:proofErr w:type="spellEnd"/>
            <w:r>
              <w:rPr>
                <w:rFonts w:ascii="Montserrat" w:hAnsi="Montserrat"/>
                <w:b/>
                <w:bCs/>
                <w:lang w:val="en-US"/>
              </w:rPr>
              <w:t xml:space="preserve"> 202</w:t>
            </w:r>
            <w:r w:rsidR="008D3E8E">
              <w:rPr>
                <w:rFonts w:ascii="Montserrat" w:hAnsi="Montserrat"/>
                <w:b/>
                <w:bCs/>
                <w:lang w:val="en-US"/>
              </w:rPr>
              <w:t>6</w:t>
            </w:r>
            <w:r w:rsidR="00904C61">
              <w:rPr>
                <w:rFonts w:ascii="Montserrat" w:hAnsi="Montserrat"/>
                <w:b/>
                <w:bCs/>
                <w:lang w:val="en-US"/>
              </w:rPr>
              <w:t xml:space="preserve">, </w:t>
            </w:r>
            <w:proofErr w:type="spellStart"/>
            <w:r w:rsidR="00904C61" w:rsidRPr="00904C61">
              <w:rPr>
                <w:rFonts w:ascii="Montserrat" w:hAnsi="Montserrat"/>
                <w:b/>
                <w:bCs/>
                <w:lang w:val="en-US"/>
              </w:rPr>
              <w:t>rectificat</w:t>
            </w:r>
            <w:proofErr w:type="spellEnd"/>
            <w:r w:rsidR="00904C61">
              <w:rPr>
                <w:rFonts w:ascii="Montserrat" w:hAnsi="Montserrat"/>
                <w:b/>
                <w:bCs/>
                <w:lang w:val="en-US"/>
              </w:rPr>
              <w:t>,</w:t>
            </w:r>
            <w:r>
              <w:rPr>
                <w:rFonts w:ascii="Montserrat" w:hAnsi="Montserrat"/>
                <w:b/>
                <w:bCs/>
                <w:lang w:val="en-US"/>
              </w:rPr>
              <w:t xml:space="preserve"> al </w:t>
            </w:r>
            <w:proofErr w:type="spellStart"/>
            <w:r>
              <w:rPr>
                <w:rFonts w:ascii="Montserrat" w:hAnsi="Montserrat"/>
                <w:b/>
                <w:bCs/>
                <w:lang w:val="en-US"/>
              </w:rPr>
              <w:t>Aeroportului</w:t>
            </w:r>
            <w:proofErr w:type="spellEnd"/>
            <w:r>
              <w:rPr>
                <w:rFonts w:ascii="Montserrat" w:hAnsi="Montserrat"/>
                <w:b/>
                <w:bCs/>
                <w:lang w:val="en-US"/>
              </w:rPr>
              <w:t xml:space="preserve"> </w:t>
            </w:r>
            <w:proofErr w:type="spellStart"/>
            <w:r>
              <w:rPr>
                <w:rFonts w:ascii="Montserrat" w:hAnsi="Montserrat"/>
                <w:b/>
                <w:bCs/>
                <w:lang w:val="en-US"/>
              </w:rPr>
              <w:t>Internațional</w:t>
            </w:r>
            <w:proofErr w:type="spellEnd"/>
            <w:r>
              <w:rPr>
                <w:rFonts w:ascii="Montserrat" w:hAnsi="Montserrat"/>
                <w:b/>
                <w:bCs/>
                <w:lang w:val="en-US"/>
              </w:rPr>
              <w:t xml:space="preserve"> Avram Iancu Cluj R.A.</w:t>
            </w:r>
          </w:p>
          <w:p w14:paraId="415DDAFA" w14:textId="260E4A41" w:rsidR="00E528A1" w:rsidRPr="003E53B9" w:rsidRDefault="00E528A1" w:rsidP="00E528A1">
            <w:pPr>
              <w:tabs>
                <w:tab w:val="left" w:pos="3456"/>
              </w:tabs>
              <w:spacing w:line="240" w:lineRule="auto"/>
              <w:jc w:val="center"/>
              <w:rPr>
                <w:rFonts w:ascii="Montserrat" w:hAnsi="Montserrat"/>
                <w:b/>
                <w:bCs/>
                <w:lang w:val="en-US"/>
              </w:rPr>
            </w:pPr>
          </w:p>
        </w:tc>
      </w:tr>
      <w:tr w:rsidR="00016550" w:rsidRPr="0040188C" w14:paraId="1FD995EE"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40188C" w:rsidRDefault="00016550" w:rsidP="00784B61">
            <w:pPr>
              <w:tabs>
                <w:tab w:val="left" w:pos="3456"/>
              </w:tabs>
              <w:spacing w:line="240" w:lineRule="auto"/>
              <w:rPr>
                <w:rFonts w:ascii="Montserrat" w:hAnsi="Montserrat"/>
                <w:b/>
                <w:bCs/>
                <w:lang w:val="it-IT"/>
              </w:rPr>
            </w:pPr>
            <w:r w:rsidRPr="0040188C">
              <w:rPr>
                <w:rFonts w:ascii="Montserrat" w:hAnsi="Montserrat"/>
                <w:b/>
                <w:bCs/>
                <w:lang w:val="it-IT"/>
              </w:rPr>
              <w:t>1. Transmitere proiect în vederea analizării şi întocmirii raportului/rapoartelor de specialitate ale compartimentelor de resort nominalizate</w:t>
            </w:r>
          </w:p>
        </w:tc>
      </w:tr>
      <w:tr w:rsidR="00016550" w:rsidRPr="009F2146" w14:paraId="3EA425A0"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795990EB" w14:textId="77777777" w:rsidR="00016550" w:rsidRPr="00F96134" w:rsidRDefault="00016550" w:rsidP="00784B61">
            <w:pPr>
              <w:tabs>
                <w:tab w:val="left" w:pos="3456"/>
              </w:tabs>
              <w:spacing w:line="240" w:lineRule="auto"/>
              <w:rPr>
                <w:rFonts w:ascii="Montserrat Light" w:hAnsi="Montserrat Light"/>
                <w:lang w:val="es-ES"/>
              </w:rPr>
            </w:pPr>
            <w:r w:rsidRPr="00F96134">
              <w:rPr>
                <w:rFonts w:ascii="Montserrat Light" w:hAnsi="Montserrat Light"/>
                <w:lang w:val="es-ES"/>
              </w:rPr>
              <w:t xml:space="preserve"> </w:t>
            </w:r>
          </w:p>
          <w:p w14:paraId="7C196FD1"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Compartimentele</w:t>
            </w:r>
            <w:proofErr w:type="spellEnd"/>
            <w:r w:rsidRPr="00F96134">
              <w:rPr>
                <w:rFonts w:ascii="Montserrat Light" w:hAnsi="Montserrat Light"/>
                <w:lang w:val="es-ES"/>
              </w:rPr>
              <w:t xml:space="preserve"> de resort </w:t>
            </w:r>
            <w:proofErr w:type="spellStart"/>
            <w:r w:rsidRPr="00F96134">
              <w:rPr>
                <w:rFonts w:ascii="Montserrat Light" w:hAnsi="Montserrat Light"/>
                <w:lang w:val="es-ES"/>
              </w:rPr>
              <w:t>nominalizate</w:t>
            </w:r>
            <w:proofErr w:type="spellEnd"/>
          </w:p>
          <w:p w14:paraId="76E3AD38" w14:textId="77777777" w:rsidR="00016550" w:rsidRPr="00F96134" w:rsidRDefault="00016550" w:rsidP="00784B61">
            <w:pPr>
              <w:tabs>
                <w:tab w:val="left" w:pos="3456"/>
              </w:tabs>
              <w:spacing w:line="240" w:lineRule="auto"/>
              <w:rPr>
                <w:rFonts w:ascii="Montserrat Light" w:hAnsi="Montserrat Light"/>
                <w:lang w:val="es-ES"/>
              </w:rPr>
            </w:pPr>
            <w:r w:rsidRPr="00F96134">
              <w:rPr>
                <w:rFonts w:ascii="Montserrat Light" w:hAnsi="Montserrat Light"/>
                <w:lang w:val="es-ES"/>
              </w:rPr>
              <w:t>(</w:t>
            </w:r>
            <w:proofErr w:type="spellStart"/>
            <w:r w:rsidRPr="00F96134">
              <w:rPr>
                <w:rFonts w:ascii="Montserrat Light" w:hAnsi="Montserrat Light"/>
                <w:lang w:val="es-ES"/>
              </w:rPr>
              <w:t>Direcția</w:t>
            </w:r>
            <w:proofErr w:type="spellEnd"/>
            <w:r w:rsidRPr="00F96134">
              <w:rPr>
                <w:rFonts w:ascii="Montserrat Light" w:hAnsi="Montserrat Light"/>
                <w:lang w:val="es-ES"/>
              </w:rPr>
              <w:t>/</w:t>
            </w:r>
            <w:proofErr w:type="spellStart"/>
            <w:r w:rsidRPr="00F96134">
              <w:rPr>
                <w:rFonts w:ascii="Montserrat Light" w:hAnsi="Montserrat Light"/>
                <w:lang w:val="es-ES"/>
              </w:rPr>
              <w:t>serviciul</w:t>
            </w:r>
            <w:proofErr w:type="spellEnd"/>
            <w:r w:rsidRPr="00F96134">
              <w:rPr>
                <w:rFonts w:ascii="Montserrat Light" w:hAnsi="Montserrat Light"/>
                <w:lang w:val="es-ES"/>
              </w:rPr>
              <w:t>)</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Datele</w:t>
            </w:r>
            <w:proofErr w:type="spellEnd"/>
            <w:r w:rsidRPr="00F96134">
              <w:rPr>
                <w:rFonts w:ascii="Montserrat Light" w:hAnsi="Montserrat Light"/>
                <w:lang w:val="es-ES"/>
              </w:rPr>
              <w:t xml:space="preserve"> de </w:t>
            </w:r>
            <w:proofErr w:type="spellStart"/>
            <w:r w:rsidRPr="00F96134">
              <w:rPr>
                <w:rFonts w:ascii="Montserrat Light" w:hAnsi="Montserrat Light"/>
                <w:lang w:val="es-ES"/>
              </w:rPr>
              <w:t>întocmire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și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depunere</w:t>
            </w:r>
            <w:proofErr w:type="spellEnd"/>
            <w:r w:rsidRPr="00F96134">
              <w:rPr>
                <w:rFonts w:ascii="Montserrat Light" w:hAnsi="Montserrat Light"/>
                <w:lang w:val="es-ES"/>
              </w:rPr>
              <w:t xml:space="preserve"> a </w:t>
            </w:r>
            <w:proofErr w:type="spellStart"/>
            <w:r w:rsidRPr="00F96134">
              <w:rPr>
                <w:rFonts w:ascii="Montserrat Light" w:hAnsi="Montserrat Light"/>
                <w:lang w:val="es-ES"/>
              </w:rPr>
              <w:t>rapoartelor</w:t>
            </w:r>
            <w:proofErr w:type="spellEnd"/>
            <w:r w:rsidRPr="00F96134">
              <w:rPr>
                <w:rFonts w:ascii="Montserrat Light" w:hAnsi="Montserrat Light"/>
                <w:lang w:val="es-ES"/>
              </w:rPr>
              <w:t xml:space="preserve"> </w:t>
            </w:r>
            <w:proofErr w:type="gramStart"/>
            <w:r w:rsidRPr="00F96134">
              <w:rPr>
                <w:rFonts w:ascii="Montserrat Light" w:hAnsi="Montserrat Light"/>
                <w:lang w:val="es-ES"/>
              </w:rPr>
              <w:t xml:space="preserve">de  </w:t>
            </w:r>
            <w:proofErr w:type="spellStart"/>
            <w:r w:rsidRPr="00F96134">
              <w:rPr>
                <w:rFonts w:ascii="Montserrat Light" w:hAnsi="Montserrat Light"/>
                <w:lang w:val="es-ES"/>
              </w:rPr>
              <w:t>specialitate</w:t>
            </w:r>
            <w:proofErr w:type="spellEnd"/>
            <w:proofErr w:type="gramEnd"/>
          </w:p>
          <w:p w14:paraId="1DD11CEC" w14:textId="77777777" w:rsidR="00016550" w:rsidRPr="00F96134" w:rsidRDefault="00016550" w:rsidP="00784B61">
            <w:pPr>
              <w:tabs>
                <w:tab w:val="left" w:pos="3456"/>
              </w:tabs>
              <w:spacing w:line="240" w:lineRule="auto"/>
              <w:rPr>
                <w:rFonts w:ascii="Montserrat Light" w:hAnsi="Montserrat Light"/>
                <w:lang w:val="es-ES"/>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Semnătura</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persoanelor</w:t>
            </w:r>
            <w:proofErr w:type="spellEnd"/>
            <w:r w:rsidRPr="00F96134">
              <w:rPr>
                <w:rFonts w:ascii="Montserrat Light" w:hAnsi="Montserrat Light"/>
                <w:lang w:val="es-ES"/>
              </w:rPr>
              <w:t xml:space="preserve"> competente </w:t>
            </w:r>
            <w:proofErr w:type="spellStart"/>
            <w:r w:rsidRPr="00F96134">
              <w:rPr>
                <w:rFonts w:ascii="Montserrat Light" w:hAnsi="Montserrat Light"/>
                <w:lang w:val="es-ES"/>
              </w:rPr>
              <w:t>pentru</w:t>
            </w:r>
            <w:proofErr w:type="spellEnd"/>
            <w:r w:rsidRPr="00F96134">
              <w:rPr>
                <w:rFonts w:ascii="Montserrat Light" w:hAnsi="Montserrat Light"/>
                <w:lang w:val="es-ES"/>
              </w:rPr>
              <w:t xml:space="preserve"> nominalizare/</w:t>
            </w:r>
          </w:p>
          <w:p w14:paraId="51ABFB95"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stabilire</w:t>
            </w:r>
            <w:proofErr w:type="spellEnd"/>
            <w:r w:rsidRPr="009F2146">
              <w:rPr>
                <w:rFonts w:ascii="Montserrat Light" w:hAnsi="Montserrat Light"/>
                <w:lang w:val="en-US"/>
              </w:rPr>
              <w:t xml:space="preserve"> date de </w:t>
            </w:r>
            <w:proofErr w:type="spellStart"/>
            <w:r w:rsidRPr="009F2146">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4DDF7219"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Raport</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întocmit</w:t>
            </w:r>
            <w:proofErr w:type="spellEnd"/>
            <w:r w:rsidRPr="009F2146">
              <w:rPr>
                <w:rFonts w:ascii="Montserrat Light" w:hAnsi="Montserrat Light"/>
                <w:lang w:val="en-US"/>
              </w:rPr>
              <w:t>/</w:t>
            </w:r>
          </w:p>
          <w:p w14:paraId="1029034D"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Refuz</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întocmire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raport</w:t>
            </w:r>
            <w:proofErr w:type="spellEnd"/>
            <w:r w:rsidRPr="009F2146">
              <w:rPr>
                <w:rFonts w:ascii="Montserrat Light" w:hAnsi="Montserrat Light"/>
                <w:lang w:val="en-US"/>
              </w:rPr>
              <w:t>/</w:t>
            </w:r>
          </w:p>
          <w:p w14:paraId="107048C3"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semnătură</w:t>
            </w:r>
            <w:proofErr w:type="spellEnd"/>
          </w:p>
        </w:tc>
      </w:tr>
      <w:tr w:rsidR="00016550" w:rsidRPr="009F2146" w14:paraId="0E829F62"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43575E5E" w14:textId="77777777" w:rsidR="00016550" w:rsidRDefault="00016550" w:rsidP="00784B61">
            <w:pPr>
              <w:tabs>
                <w:tab w:val="left" w:pos="3456"/>
              </w:tabs>
              <w:spacing w:line="240" w:lineRule="auto"/>
              <w:rPr>
                <w:rFonts w:ascii="Montserrat Light" w:hAnsi="Montserrat Light"/>
                <w:lang w:val="ro-RO"/>
              </w:rPr>
            </w:pPr>
            <w:r w:rsidRPr="009F2146">
              <w:rPr>
                <w:rFonts w:ascii="Montserrat Light" w:hAnsi="Montserrat Light"/>
                <w:lang w:val="ro-RO"/>
              </w:rPr>
              <w:t xml:space="preserve">Direcția </w:t>
            </w:r>
            <w:r w:rsidR="00E528A1">
              <w:rPr>
                <w:rFonts w:ascii="Montserrat Light" w:hAnsi="Montserrat Light"/>
                <w:lang w:val="ro-RO"/>
              </w:rPr>
              <w:t>Generală Buget Finanțe Resurse Umane/</w:t>
            </w:r>
          </w:p>
          <w:p w14:paraId="3A443B39" w14:textId="0ECD8184" w:rsidR="00E528A1" w:rsidRPr="009F2146" w:rsidRDefault="00E5722E" w:rsidP="00784B61">
            <w:pPr>
              <w:tabs>
                <w:tab w:val="left" w:pos="3456"/>
              </w:tabs>
              <w:spacing w:line="240" w:lineRule="auto"/>
              <w:rPr>
                <w:rFonts w:ascii="Montserrat Light" w:hAnsi="Montserrat Light"/>
                <w:bCs/>
                <w:lang w:val="ro-RO"/>
              </w:rPr>
            </w:pPr>
            <w:r>
              <w:rPr>
                <w:rFonts w:ascii="Montserrat Light" w:hAnsi="Montserrat Light"/>
                <w:lang w:val="ro-RO"/>
              </w:rPr>
              <w:t xml:space="preserve">Serviciul Resurse Umane, </w:t>
            </w:r>
            <w:r w:rsidR="00871F1B">
              <w:rPr>
                <w:rFonts w:ascii="Montserrat Light" w:hAnsi="Montserrat Light"/>
                <w:lang w:val="ro-RO"/>
              </w:rPr>
              <w:t xml:space="preserve">Compartiment </w:t>
            </w:r>
            <w:r>
              <w:rPr>
                <w:rFonts w:ascii="Montserrat Light" w:hAnsi="Montserrat Light"/>
                <w:lang w:val="ro-RO"/>
              </w:rPr>
              <w:t>Guvernanță Corporativă</w:t>
            </w:r>
          </w:p>
        </w:tc>
        <w:tc>
          <w:tcPr>
            <w:tcW w:w="1890" w:type="dxa"/>
            <w:tcBorders>
              <w:top w:val="single" w:sz="4" w:space="0" w:color="auto"/>
              <w:left w:val="single" w:sz="4" w:space="0" w:color="auto"/>
              <w:bottom w:val="single" w:sz="4" w:space="0" w:color="auto"/>
              <w:right w:val="single" w:sz="4" w:space="0" w:color="auto"/>
            </w:tcBorders>
            <w:hideMark/>
          </w:tcPr>
          <w:p w14:paraId="66A0DA36" w14:textId="60DA24C3" w:rsidR="00016550" w:rsidRPr="009F2146" w:rsidRDefault="001B2F88" w:rsidP="00784B61">
            <w:pPr>
              <w:tabs>
                <w:tab w:val="left" w:pos="3456"/>
              </w:tabs>
              <w:spacing w:line="240" w:lineRule="auto"/>
              <w:rPr>
                <w:rFonts w:ascii="Montserrat Light" w:hAnsi="Montserrat Light"/>
                <w:highlight w:val="yellow"/>
                <w:lang w:val="en-US"/>
              </w:rPr>
            </w:pPr>
            <w:r w:rsidRPr="001B2F88">
              <w:rPr>
                <w:rFonts w:ascii="Montserrat Light" w:hAnsi="Montserrat Light"/>
                <w:lang w:val="en-US"/>
              </w:rPr>
              <w:t>16.10.2026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9F2146" w:rsidRDefault="00016550" w:rsidP="00784B61">
            <w:pPr>
              <w:tabs>
                <w:tab w:val="left" w:pos="3456"/>
              </w:tabs>
              <w:spacing w:line="240" w:lineRule="auto"/>
              <w:rPr>
                <w:rFonts w:ascii="Montserrat Light" w:hAnsi="Montserrat Light"/>
                <w:b/>
                <w:bCs/>
                <w:highlight w:val="yellow"/>
                <w:lang w:val="en-US"/>
              </w:rPr>
            </w:pPr>
          </w:p>
        </w:tc>
        <w:tc>
          <w:tcPr>
            <w:tcW w:w="1710" w:type="dxa"/>
            <w:tcBorders>
              <w:top w:val="single" w:sz="4" w:space="0" w:color="auto"/>
              <w:left w:val="single" w:sz="4" w:space="0" w:color="auto"/>
              <w:bottom w:val="single" w:sz="4" w:space="0" w:color="auto"/>
              <w:right w:val="single" w:sz="4" w:space="0" w:color="auto"/>
            </w:tcBorders>
          </w:tcPr>
          <w:p w14:paraId="0E37D211" w14:textId="79A2439A" w:rsidR="00016550" w:rsidRPr="001B2F88" w:rsidRDefault="0040188C"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Raport</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întocmit</w:t>
            </w:r>
            <w:proofErr w:type="spellEnd"/>
          </w:p>
        </w:tc>
      </w:tr>
      <w:tr w:rsidR="00016550" w:rsidRPr="009F2146" w14:paraId="7C4FE049" w14:textId="77777777" w:rsidTr="00827A42">
        <w:tc>
          <w:tcPr>
            <w:tcW w:w="10443"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9F2146" w:rsidRDefault="00016550" w:rsidP="00784B61">
            <w:pPr>
              <w:tabs>
                <w:tab w:val="left" w:pos="3456"/>
              </w:tabs>
              <w:spacing w:line="240" w:lineRule="auto"/>
              <w:rPr>
                <w:rFonts w:ascii="Montserrat Light" w:hAnsi="Montserrat Light"/>
                <w:b/>
                <w:bCs/>
                <w:lang w:val="en-US"/>
              </w:rPr>
            </w:pPr>
          </w:p>
        </w:tc>
      </w:tr>
      <w:tr w:rsidR="00016550" w:rsidRPr="0040188C" w14:paraId="30DCDA33"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F96134" w:rsidRDefault="00016550" w:rsidP="00784B61">
            <w:pPr>
              <w:tabs>
                <w:tab w:val="left" w:pos="3456"/>
              </w:tabs>
              <w:spacing w:line="240" w:lineRule="auto"/>
              <w:rPr>
                <w:rFonts w:ascii="Montserrat Light" w:hAnsi="Montserrat Light"/>
                <w:b/>
                <w:bCs/>
                <w:lang w:val="es-ES"/>
              </w:rPr>
            </w:pPr>
            <w:r w:rsidRPr="00F96134">
              <w:rPr>
                <w:rFonts w:ascii="Montserrat Light" w:hAnsi="Montserrat Light"/>
                <w:b/>
                <w:bCs/>
                <w:lang w:val="es-ES"/>
              </w:rPr>
              <w:t>2</w:t>
            </w:r>
            <w:r w:rsidRPr="00F96134">
              <w:rPr>
                <w:rFonts w:ascii="Montserrat" w:hAnsi="Montserrat"/>
                <w:b/>
                <w:bCs/>
                <w:lang w:val="es-ES"/>
              </w:rPr>
              <w:t xml:space="preserve">. </w:t>
            </w:r>
            <w:proofErr w:type="spellStart"/>
            <w:r w:rsidRPr="00F96134">
              <w:rPr>
                <w:rFonts w:ascii="Montserrat" w:hAnsi="Montserrat"/>
                <w:b/>
                <w:bCs/>
                <w:lang w:val="es-ES"/>
              </w:rPr>
              <w:t>Transmitere</w:t>
            </w:r>
            <w:proofErr w:type="spellEnd"/>
            <w:r w:rsidRPr="00F96134">
              <w:rPr>
                <w:rFonts w:ascii="Montserrat" w:hAnsi="Montserrat"/>
                <w:b/>
                <w:bCs/>
                <w:lang w:val="es-ES"/>
              </w:rPr>
              <w:t xml:space="preserve"> </w:t>
            </w:r>
            <w:proofErr w:type="spellStart"/>
            <w:r w:rsidRPr="00F96134">
              <w:rPr>
                <w:rFonts w:ascii="Montserrat" w:hAnsi="Montserrat"/>
                <w:b/>
                <w:bCs/>
                <w:lang w:val="es-ES"/>
              </w:rPr>
              <w:t>proiect</w:t>
            </w:r>
            <w:proofErr w:type="spellEnd"/>
            <w:r w:rsidRPr="00F96134">
              <w:rPr>
                <w:rFonts w:ascii="Montserrat" w:hAnsi="Montserrat"/>
                <w:b/>
                <w:bCs/>
                <w:lang w:val="es-ES"/>
              </w:rPr>
              <w:t xml:space="preserve"> </w:t>
            </w:r>
            <w:proofErr w:type="spellStart"/>
            <w:r w:rsidRPr="00F96134">
              <w:rPr>
                <w:rFonts w:ascii="Montserrat" w:hAnsi="Montserrat"/>
                <w:b/>
                <w:bCs/>
                <w:lang w:val="es-ES"/>
              </w:rPr>
              <w:t>pentru</w:t>
            </w:r>
            <w:proofErr w:type="spellEnd"/>
            <w:r w:rsidRPr="00F96134">
              <w:rPr>
                <w:rFonts w:ascii="Montserrat" w:hAnsi="Montserrat"/>
                <w:b/>
                <w:bCs/>
                <w:lang w:val="es-ES"/>
              </w:rPr>
              <w:t xml:space="preserve"> </w:t>
            </w:r>
            <w:proofErr w:type="spellStart"/>
            <w:r w:rsidRPr="00F96134">
              <w:rPr>
                <w:rFonts w:ascii="Montserrat" w:hAnsi="Montserrat"/>
                <w:b/>
                <w:bCs/>
                <w:lang w:val="es-ES"/>
              </w:rPr>
              <w:t>acordarea</w:t>
            </w:r>
            <w:proofErr w:type="spellEnd"/>
            <w:r w:rsidRPr="00F96134">
              <w:rPr>
                <w:rFonts w:ascii="Montserrat" w:hAnsi="Montserrat"/>
                <w:b/>
                <w:bCs/>
                <w:lang w:val="es-ES"/>
              </w:rPr>
              <w:t xml:space="preserve"> </w:t>
            </w:r>
            <w:proofErr w:type="spellStart"/>
            <w:r w:rsidRPr="00F96134">
              <w:rPr>
                <w:rFonts w:ascii="Montserrat" w:hAnsi="Montserrat"/>
                <w:b/>
                <w:bCs/>
                <w:lang w:val="es-ES"/>
              </w:rPr>
              <w:t>avizului</w:t>
            </w:r>
            <w:proofErr w:type="spellEnd"/>
            <w:r w:rsidRPr="00F96134">
              <w:rPr>
                <w:rFonts w:ascii="Montserrat" w:hAnsi="Montserrat"/>
                <w:b/>
                <w:bCs/>
                <w:lang w:val="es-ES"/>
              </w:rPr>
              <w:t xml:space="preserve"> de </w:t>
            </w:r>
            <w:proofErr w:type="spellStart"/>
            <w:r w:rsidRPr="00F96134">
              <w:rPr>
                <w:rFonts w:ascii="Montserrat" w:hAnsi="Montserrat"/>
                <w:b/>
                <w:bCs/>
                <w:lang w:val="es-ES"/>
              </w:rPr>
              <w:t>legalitate</w:t>
            </w:r>
            <w:proofErr w:type="spellEnd"/>
            <w:r w:rsidRPr="00F96134">
              <w:rPr>
                <w:rFonts w:ascii="Montserrat" w:hAnsi="Montserrat"/>
                <w:b/>
                <w:bCs/>
                <w:lang w:val="es-ES"/>
              </w:rPr>
              <w:t xml:space="preserve"> de </w:t>
            </w:r>
            <w:proofErr w:type="spellStart"/>
            <w:r w:rsidRPr="00F96134">
              <w:rPr>
                <w:rFonts w:ascii="Montserrat" w:hAnsi="Montserrat"/>
                <w:b/>
                <w:bCs/>
                <w:lang w:val="es-ES"/>
              </w:rPr>
              <w:t>către</w:t>
            </w:r>
            <w:proofErr w:type="spellEnd"/>
            <w:r w:rsidRPr="00F96134">
              <w:rPr>
                <w:rFonts w:ascii="Montserrat" w:hAnsi="Montserrat"/>
                <w:b/>
                <w:bCs/>
                <w:lang w:val="es-ES"/>
              </w:rPr>
              <w:t xml:space="preserve"> </w:t>
            </w:r>
            <w:proofErr w:type="spellStart"/>
            <w:r w:rsidRPr="00F96134">
              <w:rPr>
                <w:rFonts w:ascii="Montserrat" w:hAnsi="Montserrat"/>
                <w:b/>
                <w:bCs/>
                <w:lang w:val="es-ES"/>
              </w:rPr>
              <w:t>consilierul</w:t>
            </w:r>
            <w:proofErr w:type="spellEnd"/>
            <w:r w:rsidRPr="00F96134">
              <w:rPr>
                <w:rFonts w:ascii="Montserrat" w:hAnsi="Montserrat"/>
                <w:b/>
                <w:bCs/>
                <w:lang w:val="es-ES"/>
              </w:rPr>
              <w:t xml:space="preserve"> </w:t>
            </w:r>
            <w:proofErr w:type="spellStart"/>
            <w:r w:rsidRPr="00F96134">
              <w:rPr>
                <w:rFonts w:ascii="Montserrat" w:hAnsi="Montserrat"/>
                <w:b/>
                <w:bCs/>
                <w:lang w:val="es-ES"/>
              </w:rPr>
              <w:t>juridic</w:t>
            </w:r>
            <w:proofErr w:type="spellEnd"/>
            <w:r w:rsidRPr="00F96134">
              <w:rPr>
                <w:rFonts w:ascii="Montserrat" w:hAnsi="Montserrat"/>
                <w:b/>
                <w:bCs/>
                <w:lang w:val="es-ES"/>
              </w:rPr>
              <w:t xml:space="preserve"> din </w:t>
            </w:r>
            <w:proofErr w:type="spellStart"/>
            <w:r w:rsidRPr="00F96134">
              <w:rPr>
                <w:rFonts w:ascii="Montserrat" w:hAnsi="Montserrat"/>
                <w:b/>
                <w:bCs/>
                <w:lang w:val="es-ES"/>
              </w:rPr>
              <w:t>cadrul</w:t>
            </w:r>
            <w:proofErr w:type="spellEnd"/>
            <w:r w:rsidRPr="00F96134">
              <w:rPr>
                <w:rFonts w:ascii="Montserrat" w:hAnsi="Montserrat"/>
                <w:b/>
                <w:bCs/>
                <w:lang w:val="es-ES"/>
              </w:rPr>
              <w:t xml:space="preserve"> </w:t>
            </w:r>
            <w:proofErr w:type="spellStart"/>
            <w:r w:rsidRPr="00F96134">
              <w:rPr>
                <w:rFonts w:ascii="Montserrat" w:hAnsi="Montserrat"/>
                <w:b/>
                <w:bCs/>
                <w:lang w:val="es-ES"/>
              </w:rPr>
              <w:t>Direcției</w:t>
            </w:r>
            <w:proofErr w:type="spellEnd"/>
            <w:r w:rsidRPr="00F96134">
              <w:rPr>
                <w:rFonts w:ascii="Montserrat" w:hAnsi="Montserrat"/>
                <w:b/>
                <w:bCs/>
                <w:lang w:val="es-ES"/>
              </w:rPr>
              <w:t xml:space="preserve"> </w:t>
            </w:r>
            <w:proofErr w:type="spellStart"/>
            <w:r w:rsidRPr="00F96134">
              <w:rPr>
                <w:rFonts w:ascii="Montserrat" w:hAnsi="Montserrat"/>
                <w:b/>
                <w:bCs/>
                <w:lang w:val="es-ES"/>
              </w:rPr>
              <w:t>Juridice</w:t>
            </w:r>
            <w:proofErr w:type="spellEnd"/>
          </w:p>
        </w:tc>
      </w:tr>
      <w:tr w:rsidR="00016550" w:rsidRPr="0040188C" w14:paraId="177AEF1B" w14:textId="77777777" w:rsidTr="00827A42">
        <w:tc>
          <w:tcPr>
            <w:tcW w:w="4323" w:type="dxa"/>
            <w:tcBorders>
              <w:top w:val="single" w:sz="4" w:space="0" w:color="auto"/>
              <w:left w:val="single" w:sz="4" w:space="0" w:color="auto"/>
              <w:bottom w:val="single" w:sz="4" w:space="0" w:color="auto"/>
              <w:right w:val="single" w:sz="4" w:space="0" w:color="auto"/>
            </w:tcBorders>
          </w:tcPr>
          <w:p w14:paraId="23AB9339"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și</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prenumele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consilierului</w:t>
            </w:r>
            <w:proofErr w:type="spellEnd"/>
            <w:r w:rsidRPr="009F2146">
              <w:rPr>
                <w:rFonts w:ascii="Montserrat Light" w:hAnsi="Montserrat Light"/>
                <w:lang w:val="en-US"/>
              </w:rPr>
              <w:t xml:space="preserve"> juridic</w:t>
            </w:r>
          </w:p>
          <w:p w14:paraId="083BAA22" w14:textId="77777777" w:rsidR="00016550" w:rsidRPr="009F2146" w:rsidRDefault="00016550" w:rsidP="00784B61">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Semnătura</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persoanei</w:t>
            </w:r>
            <w:proofErr w:type="spellEnd"/>
            <w:r w:rsidRPr="00F96134">
              <w:rPr>
                <w:rFonts w:ascii="Montserrat Light" w:hAnsi="Montserrat Light"/>
                <w:lang w:val="es-ES"/>
              </w:rPr>
              <w:t xml:space="preserve"> competente </w:t>
            </w:r>
            <w:proofErr w:type="spellStart"/>
            <w:r w:rsidRPr="00F96134">
              <w:rPr>
                <w:rFonts w:ascii="Montserrat Light" w:hAnsi="Montserrat Light"/>
                <w:lang w:val="es-ES"/>
              </w:rPr>
              <w:t>pentru</w:t>
            </w:r>
            <w:proofErr w:type="spellEnd"/>
            <w:r w:rsidRPr="00F96134">
              <w:rPr>
                <w:rFonts w:ascii="Montserrat Light" w:hAnsi="Montserrat Light"/>
                <w:lang w:val="es-ES"/>
              </w:rPr>
              <w:t xml:space="preserve"> nominalizare</w:t>
            </w:r>
          </w:p>
        </w:tc>
        <w:tc>
          <w:tcPr>
            <w:tcW w:w="1710" w:type="dxa"/>
            <w:tcBorders>
              <w:top w:val="single" w:sz="4" w:space="0" w:color="auto"/>
              <w:left w:val="single" w:sz="4" w:space="0" w:color="auto"/>
              <w:bottom w:val="single" w:sz="4" w:space="0" w:color="auto"/>
              <w:right w:val="single" w:sz="4" w:space="0" w:color="auto"/>
            </w:tcBorders>
            <w:hideMark/>
          </w:tcPr>
          <w:p w14:paraId="6CD53E8F" w14:textId="77777777" w:rsidR="00016550" w:rsidRPr="00F96134" w:rsidRDefault="00016550" w:rsidP="00784B61">
            <w:pPr>
              <w:tabs>
                <w:tab w:val="left" w:pos="3456"/>
              </w:tabs>
              <w:spacing w:line="240" w:lineRule="auto"/>
              <w:rPr>
                <w:rFonts w:ascii="Montserrat Light" w:hAnsi="Montserrat Light"/>
                <w:lang w:val="es-ES"/>
              </w:rPr>
            </w:pPr>
            <w:r w:rsidRPr="00F96134">
              <w:rPr>
                <w:rFonts w:ascii="Montserrat Light" w:hAnsi="Montserrat Light"/>
                <w:lang w:val="es-ES"/>
              </w:rPr>
              <w:t xml:space="preserve">Aviz </w:t>
            </w:r>
            <w:proofErr w:type="spellStart"/>
            <w:r w:rsidRPr="00F96134">
              <w:rPr>
                <w:rFonts w:ascii="Montserrat Light" w:hAnsi="Montserrat Light"/>
                <w:lang w:val="es-ES"/>
              </w:rPr>
              <w:t>acordat</w:t>
            </w:r>
            <w:proofErr w:type="spellEnd"/>
            <w:r w:rsidRPr="00F96134">
              <w:rPr>
                <w:rFonts w:ascii="Montserrat Light" w:hAnsi="Montserrat Light"/>
                <w:lang w:val="es-ES"/>
              </w:rPr>
              <w:t>/</w:t>
            </w:r>
          </w:p>
          <w:p w14:paraId="4BCDDAFA"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Refuz</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aviz</w:t>
            </w:r>
            <w:proofErr w:type="spellEnd"/>
            <w:r w:rsidRPr="00F96134">
              <w:rPr>
                <w:rFonts w:ascii="Montserrat Light" w:hAnsi="Montserrat Light"/>
                <w:lang w:val="es-ES"/>
              </w:rPr>
              <w:t>/</w:t>
            </w:r>
          </w:p>
          <w:p w14:paraId="3356795F" w14:textId="77777777" w:rsidR="00016550" w:rsidRPr="00F96134" w:rsidRDefault="00016550" w:rsidP="00784B61">
            <w:pPr>
              <w:tabs>
                <w:tab w:val="left" w:pos="3456"/>
              </w:tabs>
              <w:spacing w:line="240" w:lineRule="auto"/>
              <w:rPr>
                <w:rFonts w:ascii="Montserrat Light" w:hAnsi="Montserrat Light"/>
                <w:lang w:val="es-ES"/>
              </w:rPr>
            </w:pPr>
            <w:r w:rsidRPr="00F96134">
              <w:rPr>
                <w:rFonts w:ascii="Montserrat Light" w:hAnsi="Montserrat Light"/>
                <w:lang w:val="es-ES"/>
              </w:rPr>
              <w:t xml:space="preserve"> </w:t>
            </w:r>
            <w:proofErr w:type="spellStart"/>
            <w:r w:rsidRPr="00F96134">
              <w:rPr>
                <w:rFonts w:ascii="Montserrat Light" w:hAnsi="Montserrat Light"/>
                <w:lang w:val="es-ES"/>
              </w:rPr>
              <w:t>semnătură</w:t>
            </w:r>
            <w:proofErr w:type="spellEnd"/>
          </w:p>
        </w:tc>
      </w:tr>
      <w:tr w:rsidR="00016550" w:rsidRPr="003265EC" w14:paraId="12BC9F24"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62339E1F" w14:textId="1697E086" w:rsidR="00016550" w:rsidRPr="00F96134" w:rsidRDefault="001B2F88" w:rsidP="00784B61">
            <w:pPr>
              <w:tabs>
                <w:tab w:val="left" w:pos="3456"/>
              </w:tabs>
              <w:spacing w:line="240" w:lineRule="auto"/>
              <w:rPr>
                <w:rFonts w:ascii="Montserrat Light" w:hAnsi="Montserrat Light"/>
                <w:lang w:val="es-ES"/>
              </w:rPr>
            </w:pPr>
            <w:r>
              <w:rPr>
                <w:rFonts w:ascii="Montserrat Light" w:hAnsi="Montserrat Light"/>
                <w:lang w:val="es-ES"/>
              </w:rPr>
              <w:t>Cristina Oltean</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F96134" w:rsidRDefault="00016550" w:rsidP="00784B61">
            <w:pPr>
              <w:tabs>
                <w:tab w:val="left" w:pos="3456"/>
              </w:tabs>
              <w:spacing w:line="240" w:lineRule="auto"/>
              <w:rPr>
                <w:rFonts w:ascii="Montserrat Light" w:hAnsi="Montserrat Light"/>
                <w:b/>
                <w:bCs/>
                <w:lang w:val="es-ES"/>
              </w:rPr>
            </w:pPr>
          </w:p>
        </w:tc>
        <w:tc>
          <w:tcPr>
            <w:tcW w:w="1710" w:type="dxa"/>
            <w:tcBorders>
              <w:top w:val="single" w:sz="4" w:space="0" w:color="auto"/>
              <w:left w:val="single" w:sz="4" w:space="0" w:color="auto"/>
              <w:bottom w:val="single" w:sz="4" w:space="0" w:color="auto"/>
              <w:right w:val="single" w:sz="4" w:space="0" w:color="auto"/>
            </w:tcBorders>
          </w:tcPr>
          <w:p w14:paraId="243EA7EB" w14:textId="67B8E4F8" w:rsidR="00016550" w:rsidRPr="00F96134" w:rsidRDefault="001B2F88" w:rsidP="00784B61">
            <w:pPr>
              <w:tabs>
                <w:tab w:val="left" w:pos="3456"/>
              </w:tabs>
              <w:spacing w:line="240" w:lineRule="auto"/>
              <w:rPr>
                <w:rFonts w:ascii="Montserrat Light" w:hAnsi="Montserrat Light"/>
                <w:lang w:val="es-ES"/>
              </w:rPr>
            </w:pPr>
            <w:proofErr w:type="spellStart"/>
            <w:r>
              <w:rPr>
                <w:rFonts w:ascii="Montserrat Light" w:hAnsi="Montserrat Light"/>
                <w:lang w:val="es-ES"/>
              </w:rPr>
              <w:t>Avizat</w:t>
            </w:r>
            <w:proofErr w:type="spellEnd"/>
          </w:p>
        </w:tc>
      </w:tr>
      <w:tr w:rsidR="00016550" w:rsidRPr="003265EC" w14:paraId="3A89B3B2" w14:textId="77777777" w:rsidTr="00827A42">
        <w:tc>
          <w:tcPr>
            <w:tcW w:w="10443"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F96134" w:rsidRDefault="00016550" w:rsidP="00784B61">
            <w:pPr>
              <w:tabs>
                <w:tab w:val="left" w:pos="3456"/>
              </w:tabs>
              <w:spacing w:line="240" w:lineRule="auto"/>
              <w:rPr>
                <w:rFonts w:ascii="Montserrat Light" w:hAnsi="Montserrat Light"/>
                <w:lang w:val="es-ES"/>
              </w:rPr>
            </w:pPr>
          </w:p>
        </w:tc>
      </w:tr>
      <w:tr w:rsidR="00016550" w:rsidRPr="0040188C" w14:paraId="021D459E"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F96134" w:rsidRDefault="00016550" w:rsidP="00784B61">
            <w:pPr>
              <w:tabs>
                <w:tab w:val="left" w:pos="3456"/>
              </w:tabs>
              <w:spacing w:line="240" w:lineRule="auto"/>
              <w:rPr>
                <w:rFonts w:ascii="Montserrat" w:hAnsi="Montserrat"/>
                <w:b/>
                <w:bCs/>
                <w:lang w:val="es-ES"/>
              </w:rPr>
            </w:pPr>
            <w:r w:rsidRPr="00F96134">
              <w:rPr>
                <w:rFonts w:ascii="Montserrat" w:hAnsi="Montserrat"/>
                <w:b/>
                <w:bCs/>
                <w:lang w:val="es-ES"/>
              </w:rPr>
              <w:t xml:space="preserve">3. </w:t>
            </w:r>
            <w:proofErr w:type="spellStart"/>
            <w:r w:rsidRPr="00F96134">
              <w:rPr>
                <w:rFonts w:ascii="Montserrat" w:hAnsi="Montserrat"/>
                <w:b/>
                <w:bCs/>
                <w:lang w:val="es-ES"/>
              </w:rPr>
              <w:t>Transmitere</w:t>
            </w:r>
            <w:proofErr w:type="spellEnd"/>
            <w:r w:rsidRPr="00F96134">
              <w:rPr>
                <w:rFonts w:ascii="Montserrat" w:hAnsi="Montserrat"/>
                <w:b/>
                <w:bCs/>
                <w:lang w:val="es-ES"/>
              </w:rPr>
              <w:t xml:space="preserve"> </w:t>
            </w:r>
            <w:proofErr w:type="spellStart"/>
            <w:r w:rsidRPr="00F96134">
              <w:rPr>
                <w:rFonts w:ascii="Montserrat" w:hAnsi="Montserrat"/>
                <w:b/>
                <w:bCs/>
                <w:lang w:val="es-ES"/>
              </w:rPr>
              <w:t>proiect</w:t>
            </w:r>
            <w:proofErr w:type="spellEnd"/>
            <w:r w:rsidRPr="00F96134">
              <w:rPr>
                <w:rFonts w:ascii="Montserrat" w:hAnsi="Montserrat"/>
                <w:b/>
                <w:bCs/>
                <w:lang w:val="es-ES"/>
              </w:rPr>
              <w:t xml:space="preserve"> </w:t>
            </w:r>
            <w:proofErr w:type="spellStart"/>
            <w:r w:rsidRPr="00F96134">
              <w:rPr>
                <w:rFonts w:ascii="Montserrat" w:hAnsi="Montserrat"/>
                <w:b/>
                <w:bCs/>
                <w:lang w:val="es-ES"/>
              </w:rPr>
              <w:t>în</w:t>
            </w:r>
            <w:proofErr w:type="spellEnd"/>
            <w:r w:rsidRPr="00F96134">
              <w:rPr>
                <w:rFonts w:ascii="Montserrat" w:hAnsi="Montserrat"/>
                <w:b/>
                <w:bCs/>
                <w:lang w:val="es-ES"/>
              </w:rPr>
              <w:t xml:space="preserve"> </w:t>
            </w:r>
            <w:proofErr w:type="spellStart"/>
            <w:r w:rsidRPr="00F96134">
              <w:rPr>
                <w:rFonts w:ascii="Montserrat" w:hAnsi="Montserrat"/>
                <w:b/>
                <w:bCs/>
                <w:lang w:val="es-ES"/>
              </w:rPr>
              <w:t>vederea</w:t>
            </w:r>
            <w:proofErr w:type="spellEnd"/>
            <w:r w:rsidRPr="00F96134">
              <w:rPr>
                <w:rFonts w:ascii="Montserrat" w:hAnsi="Montserrat"/>
                <w:b/>
                <w:bCs/>
                <w:lang w:val="es-ES"/>
              </w:rPr>
              <w:t xml:space="preserve"> </w:t>
            </w:r>
            <w:proofErr w:type="spellStart"/>
            <w:r w:rsidRPr="00F96134">
              <w:rPr>
                <w:rFonts w:ascii="Montserrat" w:hAnsi="Montserrat"/>
                <w:b/>
                <w:bCs/>
                <w:lang w:val="es-ES"/>
              </w:rPr>
              <w:t>avizării</w:t>
            </w:r>
            <w:proofErr w:type="spellEnd"/>
            <w:r w:rsidRPr="00F96134">
              <w:rPr>
                <w:rFonts w:ascii="Montserrat" w:hAnsi="Montserrat"/>
                <w:b/>
                <w:bCs/>
                <w:lang w:val="es-ES"/>
              </w:rPr>
              <w:t xml:space="preserve"> </w:t>
            </w:r>
            <w:proofErr w:type="spellStart"/>
            <w:r w:rsidRPr="00F96134">
              <w:rPr>
                <w:rFonts w:ascii="Montserrat" w:hAnsi="Montserrat"/>
                <w:b/>
                <w:bCs/>
                <w:lang w:val="es-ES"/>
              </w:rPr>
              <w:t>pentru</w:t>
            </w:r>
            <w:proofErr w:type="spellEnd"/>
            <w:r w:rsidRPr="00F96134">
              <w:rPr>
                <w:rFonts w:ascii="Montserrat" w:hAnsi="Montserrat"/>
                <w:b/>
                <w:bCs/>
                <w:lang w:val="es-ES"/>
              </w:rPr>
              <w:t xml:space="preserve"> </w:t>
            </w:r>
            <w:proofErr w:type="spellStart"/>
            <w:r w:rsidRPr="00F96134">
              <w:rPr>
                <w:rFonts w:ascii="Montserrat" w:hAnsi="Montserrat"/>
                <w:b/>
                <w:bCs/>
                <w:lang w:val="es-ES"/>
              </w:rPr>
              <w:t>legalitate</w:t>
            </w:r>
            <w:proofErr w:type="spellEnd"/>
            <w:r w:rsidRPr="00F96134">
              <w:rPr>
                <w:rFonts w:ascii="Montserrat" w:hAnsi="Montserrat"/>
                <w:b/>
                <w:bCs/>
                <w:lang w:val="es-ES"/>
              </w:rPr>
              <w:t xml:space="preserve"> de </w:t>
            </w:r>
            <w:proofErr w:type="spellStart"/>
            <w:r w:rsidRPr="00F96134">
              <w:rPr>
                <w:rFonts w:ascii="Montserrat" w:hAnsi="Montserrat"/>
                <w:b/>
                <w:bCs/>
                <w:lang w:val="es-ES"/>
              </w:rPr>
              <w:t>către</w:t>
            </w:r>
            <w:proofErr w:type="spellEnd"/>
            <w:r w:rsidRPr="00F96134">
              <w:rPr>
                <w:rFonts w:ascii="Montserrat" w:hAnsi="Montserrat"/>
                <w:b/>
                <w:bCs/>
                <w:lang w:val="es-ES"/>
              </w:rPr>
              <w:t xml:space="preserve">   </w:t>
            </w:r>
            <w:proofErr w:type="spellStart"/>
            <w:r w:rsidRPr="00F96134">
              <w:rPr>
                <w:rFonts w:ascii="Montserrat" w:hAnsi="Montserrat"/>
                <w:b/>
                <w:bCs/>
                <w:lang w:val="es-ES"/>
              </w:rPr>
              <w:t>secretarul</w:t>
            </w:r>
            <w:proofErr w:type="spellEnd"/>
            <w:r w:rsidRPr="00F96134">
              <w:rPr>
                <w:rFonts w:ascii="Montserrat" w:hAnsi="Montserrat"/>
                <w:b/>
                <w:bCs/>
                <w:lang w:val="es-ES"/>
              </w:rPr>
              <w:t xml:space="preserve"> general al </w:t>
            </w:r>
            <w:proofErr w:type="spellStart"/>
            <w:r w:rsidRPr="00F96134">
              <w:rPr>
                <w:rFonts w:ascii="Montserrat" w:hAnsi="Montserrat"/>
                <w:b/>
                <w:bCs/>
                <w:lang w:val="es-ES"/>
              </w:rPr>
              <w:t>judeţului</w:t>
            </w:r>
            <w:proofErr w:type="spellEnd"/>
          </w:p>
        </w:tc>
      </w:tr>
      <w:tr w:rsidR="00016550" w:rsidRPr="0040188C" w14:paraId="7F94B055" w14:textId="77777777" w:rsidTr="00827A42">
        <w:tc>
          <w:tcPr>
            <w:tcW w:w="4323" w:type="dxa"/>
            <w:tcBorders>
              <w:top w:val="single" w:sz="4" w:space="0" w:color="auto"/>
              <w:left w:val="single" w:sz="4" w:space="0" w:color="auto"/>
              <w:bottom w:val="single" w:sz="4" w:space="0" w:color="auto"/>
              <w:right w:val="single" w:sz="4" w:space="0" w:color="auto"/>
            </w:tcBorders>
          </w:tcPr>
          <w:p w14:paraId="3804734C"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Numele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și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prenumele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secretarului</w:t>
            </w:r>
            <w:proofErr w:type="spellEnd"/>
            <w:r w:rsidRPr="00F96134">
              <w:rPr>
                <w:rFonts w:ascii="Montserrat Light" w:hAnsi="Montserrat Light"/>
                <w:lang w:val="es-ES"/>
              </w:rPr>
              <w:t xml:space="preserve"> general al </w:t>
            </w:r>
            <w:proofErr w:type="spellStart"/>
            <w:r w:rsidRPr="00F96134">
              <w:rPr>
                <w:rFonts w:ascii="Montserrat Light" w:hAnsi="Montserrat Light"/>
                <w:lang w:val="es-ES"/>
              </w:rPr>
              <w:t>județului</w:t>
            </w:r>
            <w:proofErr w:type="spellEnd"/>
          </w:p>
          <w:p w14:paraId="1DC80D98" w14:textId="77777777" w:rsidR="00016550" w:rsidRPr="00F96134" w:rsidRDefault="00016550" w:rsidP="00784B61">
            <w:pPr>
              <w:tabs>
                <w:tab w:val="left" w:pos="3456"/>
              </w:tabs>
              <w:spacing w:line="240" w:lineRule="auto"/>
              <w:rPr>
                <w:rFonts w:ascii="Montserrat Light" w:hAnsi="Montserrat Light"/>
                <w:lang w:val="es-E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F96134" w:rsidRDefault="00016550" w:rsidP="00784B61">
            <w:pPr>
              <w:tabs>
                <w:tab w:val="left" w:pos="3456"/>
              </w:tabs>
              <w:spacing w:line="240" w:lineRule="auto"/>
              <w:rPr>
                <w:rFonts w:ascii="Montserrat Light" w:hAnsi="Montserrat Light"/>
                <w:b/>
                <w:bCs/>
                <w:lang w:val="es-ES"/>
              </w:rPr>
            </w:pPr>
            <w:proofErr w:type="spellStart"/>
            <w:r w:rsidRPr="00F96134">
              <w:rPr>
                <w:rFonts w:ascii="Montserrat Light" w:hAnsi="Montserrat Light"/>
                <w:bCs/>
                <w:lang w:val="es-ES"/>
              </w:rPr>
              <w:t>Caracterul</w:t>
            </w:r>
            <w:proofErr w:type="spellEnd"/>
            <w:r w:rsidRPr="00F96134">
              <w:rPr>
                <w:rFonts w:ascii="Montserrat Light" w:hAnsi="Montserrat Light"/>
                <w:bCs/>
                <w:lang w:val="es-ES"/>
              </w:rPr>
              <w:t xml:space="preserve"> </w:t>
            </w:r>
            <w:proofErr w:type="spellStart"/>
            <w:r w:rsidRPr="00F96134">
              <w:rPr>
                <w:rFonts w:ascii="Montserrat Light" w:hAnsi="Montserrat Light"/>
                <w:bCs/>
                <w:lang w:val="es-ES"/>
              </w:rPr>
              <w:t>normativ</w:t>
            </w:r>
            <w:proofErr w:type="spellEnd"/>
            <w:r w:rsidRPr="00F96134">
              <w:rPr>
                <w:rFonts w:ascii="Montserrat Light" w:hAnsi="Montserrat Light"/>
                <w:bCs/>
                <w:lang w:val="es-ES"/>
              </w:rPr>
              <w:t xml:space="preserve"> </w:t>
            </w:r>
            <w:proofErr w:type="spellStart"/>
            <w:r w:rsidRPr="00F96134">
              <w:rPr>
                <w:rFonts w:ascii="Montserrat Light" w:hAnsi="Montserrat Light"/>
                <w:bCs/>
                <w:lang w:val="es-ES"/>
              </w:rPr>
              <w:t>sau</w:t>
            </w:r>
            <w:proofErr w:type="spellEnd"/>
            <w:r w:rsidRPr="00F96134">
              <w:rPr>
                <w:rFonts w:ascii="Montserrat Light" w:hAnsi="Montserrat Light"/>
                <w:bCs/>
                <w:lang w:val="es-ES"/>
              </w:rPr>
              <w:t xml:space="preserve"> individual al </w:t>
            </w:r>
            <w:proofErr w:type="spellStart"/>
            <w:r w:rsidRPr="00F96134">
              <w:rPr>
                <w:rFonts w:ascii="Montserrat Light" w:hAnsi="Montserrat Light"/>
                <w:bCs/>
                <w:lang w:val="es-ES"/>
              </w:rPr>
              <w:t>proiectului</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04F6E121"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Avizul</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acordat</w:t>
            </w:r>
            <w:proofErr w:type="spellEnd"/>
            <w:r w:rsidRPr="00F96134">
              <w:rPr>
                <w:rFonts w:ascii="Montserrat Light" w:hAnsi="Montserrat Light"/>
                <w:lang w:val="es-ES"/>
              </w:rPr>
              <w:t>/</w:t>
            </w:r>
          </w:p>
          <w:p w14:paraId="0E275F05"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Refuz</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aviz</w:t>
            </w:r>
            <w:proofErr w:type="spellEnd"/>
            <w:r w:rsidRPr="00F96134">
              <w:rPr>
                <w:rFonts w:ascii="Montserrat Light" w:hAnsi="Montserrat Light"/>
                <w:lang w:val="es-ES"/>
              </w:rPr>
              <w:t>/</w:t>
            </w:r>
          </w:p>
          <w:p w14:paraId="177506DB" w14:textId="77777777" w:rsidR="00016550" w:rsidRPr="00F96134" w:rsidRDefault="00016550" w:rsidP="00784B61">
            <w:pPr>
              <w:tabs>
                <w:tab w:val="left" w:pos="3456"/>
              </w:tabs>
              <w:spacing w:line="240" w:lineRule="auto"/>
              <w:rPr>
                <w:rFonts w:ascii="Montserrat Light" w:hAnsi="Montserrat Light"/>
                <w:b/>
                <w:bCs/>
                <w:lang w:val="es-ES"/>
              </w:rPr>
            </w:pPr>
            <w:proofErr w:type="spellStart"/>
            <w:r w:rsidRPr="00F96134">
              <w:rPr>
                <w:rFonts w:ascii="Montserrat Light" w:hAnsi="Montserrat Light"/>
                <w:lang w:val="es-ES"/>
              </w:rPr>
              <w:t>semnătură</w:t>
            </w:r>
            <w:proofErr w:type="spellEnd"/>
          </w:p>
        </w:tc>
      </w:tr>
      <w:tr w:rsidR="00016550" w:rsidRPr="009F2146" w14:paraId="4851A28B" w14:textId="77777777" w:rsidTr="00827A42">
        <w:tc>
          <w:tcPr>
            <w:tcW w:w="4323" w:type="dxa"/>
            <w:tcBorders>
              <w:top w:val="single" w:sz="4" w:space="0" w:color="auto"/>
              <w:left w:val="single" w:sz="4" w:space="0" w:color="auto"/>
              <w:bottom w:val="single" w:sz="4" w:space="0" w:color="auto"/>
              <w:right w:val="single" w:sz="4" w:space="0" w:color="auto"/>
            </w:tcBorders>
            <w:hideMark/>
          </w:tcPr>
          <w:p w14:paraId="063DB69A" w14:textId="5D7D156B" w:rsidR="00016550" w:rsidRPr="009F2146" w:rsidRDefault="00871F1B" w:rsidP="00784B61">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03D20B4F" w:rsidR="00016550" w:rsidRPr="009F2146" w:rsidRDefault="001B2F88" w:rsidP="00784B61">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710" w:type="dxa"/>
            <w:tcBorders>
              <w:top w:val="single" w:sz="4" w:space="0" w:color="auto"/>
              <w:left w:val="single" w:sz="4" w:space="0" w:color="auto"/>
              <w:bottom w:val="single" w:sz="4" w:space="0" w:color="auto"/>
              <w:right w:val="single" w:sz="4" w:space="0" w:color="auto"/>
            </w:tcBorders>
          </w:tcPr>
          <w:p w14:paraId="05A93B39" w14:textId="694F014C" w:rsidR="00016550" w:rsidRPr="009F2146" w:rsidRDefault="0040188C" w:rsidP="00784B61">
            <w:pPr>
              <w:tabs>
                <w:tab w:val="left" w:pos="3456"/>
              </w:tabs>
              <w:spacing w:line="240" w:lineRule="auto"/>
              <w:rPr>
                <w:rFonts w:ascii="Montserrat Light" w:hAnsi="Montserrat Light"/>
                <w:lang w:val="en-US"/>
              </w:rPr>
            </w:pPr>
            <w:proofErr w:type="spellStart"/>
            <w:r>
              <w:rPr>
                <w:rFonts w:ascii="Montserrat Light" w:hAnsi="Montserrat Light"/>
                <w:lang w:val="es-ES"/>
              </w:rPr>
              <w:t>Avizat</w:t>
            </w:r>
            <w:proofErr w:type="spellEnd"/>
          </w:p>
        </w:tc>
      </w:tr>
      <w:tr w:rsidR="00016550" w:rsidRPr="009F2146" w14:paraId="60D37D4D" w14:textId="77777777" w:rsidTr="00827A42">
        <w:tc>
          <w:tcPr>
            <w:tcW w:w="10443"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9F2146" w:rsidRDefault="00016550" w:rsidP="00784B61">
            <w:pPr>
              <w:tabs>
                <w:tab w:val="left" w:pos="3456"/>
              </w:tabs>
              <w:spacing w:line="240" w:lineRule="auto"/>
              <w:rPr>
                <w:rFonts w:ascii="Montserrat Light" w:hAnsi="Montserrat Light"/>
                <w:b/>
                <w:bCs/>
                <w:lang w:val="en-US"/>
              </w:rPr>
            </w:pPr>
          </w:p>
        </w:tc>
      </w:tr>
      <w:tr w:rsidR="00016550" w:rsidRPr="0040188C" w14:paraId="7FDC048A" w14:textId="77777777" w:rsidTr="00827A42">
        <w:tc>
          <w:tcPr>
            <w:tcW w:w="10443"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F96134" w:rsidRDefault="00016550" w:rsidP="00784B61">
            <w:pPr>
              <w:tabs>
                <w:tab w:val="left" w:pos="3456"/>
              </w:tabs>
              <w:spacing w:line="240" w:lineRule="auto"/>
              <w:rPr>
                <w:rFonts w:ascii="Montserrat Light" w:hAnsi="Montserrat Light"/>
                <w:b/>
                <w:bCs/>
                <w:lang w:val="es-ES"/>
              </w:rPr>
            </w:pPr>
            <w:r w:rsidRPr="00F96134">
              <w:rPr>
                <w:rFonts w:ascii="Montserrat Light" w:hAnsi="Montserrat Light"/>
                <w:b/>
                <w:bCs/>
                <w:lang w:val="es-ES"/>
              </w:rPr>
              <w:t xml:space="preserve">4. </w:t>
            </w:r>
            <w:proofErr w:type="spellStart"/>
            <w:r w:rsidRPr="00F96134">
              <w:rPr>
                <w:rFonts w:ascii="Montserrat" w:hAnsi="Montserrat"/>
                <w:b/>
                <w:bCs/>
                <w:lang w:val="es-ES"/>
              </w:rPr>
              <w:t>Transmitere</w:t>
            </w:r>
            <w:proofErr w:type="spellEnd"/>
            <w:r w:rsidRPr="00F96134">
              <w:rPr>
                <w:rFonts w:ascii="Montserrat" w:hAnsi="Montserrat"/>
                <w:b/>
                <w:bCs/>
                <w:lang w:val="es-ES"/>
              </w:rPr>
              <w:t xml:space="preserve"> </w:t>
            </w:r>
            <w:proofErr w:type="spellStart"/>
            <w:r w:rsidRPr="00F96134">
              <w:rPr>
                <w:rFonts w:ascii="Montserrat" w:hAnsi="Montserrat"/>
                <w:b/>
                <w:bCs/>
                <w:lang w:val="es-ES"/>
              </w:rPr>
              <w:t>proiect</w:t>
            </w:r>
            <w:proofErr w:type="spellEnd"/>
            <w:r w:rsidRPr="00F96134">
              <w:rPr>
                <w:rFonts w:ascii="Montserrat" w:hAnsi="Montserrat"/>
                <w:b/>
                <w:bCs/>
                <w:lang w:val="es-ES"/>
              </w:rPr>
              <w:t xml:space="preserve"> </w:t>
            </w:r>
            <w:proofErr w:type="spellStart"/>
            <w:r w:rsidRPr="00F96134">
              <w:rPr>
                <w:rFonts w:ascii="Montserrat" w:hAnsi="Montserrat"/>
                <w:b/>
                <w:bCs/>
                <w:lang w:val="es-ES"/>
              </w:rPr>
              <w:t>pentru</w:t>
            </w:r>
            <w:proofErr w:type="spellEnd"/>
            <w:r w:rsidRPr="00F96134">
              <w:rPr>
                <w:rFonts w:ascii="Montserrat" w:hAnsi="Montserrat"/>
                <w:b/>
                <w:bCs/>
                <w:lang w:val="es-ES"/>
              </w:rPr>
              <w:t xml:space="preserve"> </w:t>
            </w:r>
            <w:proofErr w:type="spellStart"/>
            <w:r w:rsidRPr="00F96134">
              <w:rPr>
                <w:rFonts w:ascii="Montserrat" w:hAnsi="Montserrat"/>
                <w:b/>
                <w:bCs/>
                <w:lang w:val="es-ES"/>
              </w:rPr>
              <w:t>adoptarea</w:t>
            </w:r>
            <w:proofErr w:type="spellEnd"/>
            <w:r w:rsidRPr="00F96134">
              <w:rPr>
                <w:rFonts w:ascii="Montserrat" w:hAnsi="Montserrat"/>
                <w:b/>
                <w:bCs/>
                <w:lang w:val="es-ES"/>
              </w:rPr>
              <w:t xml:space="preserve"> </w:t>
            </w:r>
            <w:proofErr w:type="spellStart"/>
            <w:r w:rsidRPr="00F96134">
              <w:rPr>
                <w:rFonts w:ascii="Montserrat" w:hAnsi="Montserrat"/>
                <w:b/>
                <w:bCs/>
                <w:lang w:val="es-ES"/>
              </w:rPr>
              <w:t>avizului</w:t>
            </w:r>
            <w:proofErr w:type="spellEnd"/>
            <w:r w:rsidRPr="00F96134">
              <w:rPr>
                <w:rFonts w:ascii="Montserrat" w:hAnsi="Montserrat"/>
                <w:b/>
                <w:bCs/>
                <w:lang w:val="es-ES"/>
              </w:rPr>
              <w:t>/</w:t>
            </w:r>
            <w:proofErr w:type="spellStart"/>
            <w:r w:rsidRPr="00F96134">
              <w:rPr>
                <w:rFonts w:ascii="Montserrat" w:hAnsi="Montserrat"/>
                <w:b/>
                <w:bCs/>
                <w:lang w:val="es-ES"/>
              </w:rPr>
              <w:t>avizelor</w:t>
            </w:r>
            <w:proofErr w:type="spellEnd"/>
            <w:r w:rsidRPr="00F96134">
              <w:rPr>
                <w:rFonts w:ascii="Montserrat" w:hAnsi="Montserrat"/>
                <w:b/>
                <w:bCs/>
                <w:lang w:val="es-ES"/>
              </w:rPr>
              <w:t xml:space="preserve"> </w:t>
            </w:r>
            <w:proofErr w:type="spellStart"/>
            <w:r w:rsidRPr="00F96134">
              <w:rPr>
                <w:rFonts w:ascii="Montserrat" w:hAnsi="Montserrat"/>
                <w:b/>
                <w:bCs/>
                <w:lang w:val="es-ES"/>
              </w:rPr>
              <w:t>comisiei</w:t>
            </w:r>
            <w:proofErr w:type="spellEnd"/>
            <w:r w:rsidRPr="00F96134">
              <w:rPr>
                <w:rFonts w:ascii="Montserrat" w:hAnsi="Montserrat"/>
                <w:b/>
                <w:bCs/>
                <w:lang w:val="es-ES"/>
              </w:rPr>
              <w:t>/</w:t>
            </w:r>
            <w:proofErr w:type="spellStart"/>
            <w:r w:rsidRPr="00F96134">
              <w:rPr>
                <w:rFonts w:ascii="Montserrat" w:hAnsi="Montserrat"/>
                <w:b/>
                <w:bCs/>
                <w:lang w:val="es-ES"/>
              </w:rPr>
              <w:t>comisiilor</w:t>
            </w:r>
            <w:proofErr w:type="spellEnd"/>
            <w:r w:rsidRPr="00F96134">
              <w:rPr>
                <w:rFonts w:ascii="Montserrat" w:hAnsi="Montserrat"/>
                <w:b/>
                <w:bCs/>
                <w:lang w:val="es-ES"/>
              </w:rPr>
              <w:t xml:space="preserve"> de </w:t>
            </w:r>
            <w:proofErr w:type="spellStart"/>
            <w:r w:rsidRPr="00F96134">
              <w:rPr>
                <w:rFonts w:ascii="Montserrat" w:hAnsi="Montserrat"/>
                <w:b/>
                <w:bCs/>
                <w:lang w:val="es-ES"/>
              </w:rPr>
              <w:t>specialitate</w:t>
            </w:r>
            <w:proofErr w:type="spellEnd"/>
            <w:r w:rsidRPr="00F96134">
              <w:rPr>
                <w:rFonts w:ascii="Montserrat" w:hAnsi="Montserrat"/>
                <w:b/>
                <w:bCs/>
                <w:lang w:val="es-ES"/>
              </w:rPr>
              <w:t xml:space="preserve"> </w:t>
            </w:r>
            <w:proofErr w:type="spellStart"/>
            <w:r w:rsidRPr="00F96134">
              <w:rPr>
                <w:rFonts w:ascii="Montserrat" w:hAnsi="Montserrat"/>
                <w:b/>
                <w:bCs/>
                <w:lang w:val="es-ES"/>
              </w:rPr>
              <w:t>nominalizate</w:t>
            </w:r>
            <w:proofErr w:type="spellEnd"/>
          </w:p>
        </w:tc>
      </w:tr>
      <w:tr w:rsidR="00016550" w:rsidRPr="009F2146" w14:paraId="181FB041" w14:textId="77777777" w:rsidTr="00827A42">
        <w:tc>
          <w:tcPr>
            <w:tcW w:w="4323" w:type="dxa"/>
            <w:tcBorders>
              <w:top w:val="single" w:sz="4" w:space="0" w:color="auto"/>
              <w:left w:val="single" w:sz="4" w:space="0" w:color="auto"/>
              <w:bottom w:val="single" w:sz="4" w:space="0" w:color="auto"/>
              <w:right w:val="single" w:sz="4" w:space="0" w:color="auto"/>
            </w:tcBorders>
          </w:tcPr>
          <w:p w14:paraId="36A71AB1"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Comisia</w:t>
            </w:r>
            <w:proofErr w:type="spellEnd"/>
            <w:r w:rsidRPr="009F2146">
              <w:rPr>
                <w:rFonts w:ascii="Montserrat Light" w:hAnsi="Montserrat Light"/>
                <w:lang w:val="en-US"/>
              </w:rPr>
              <w:t xml:space="preserve"> de </w:t>
            </w:r>
            <w:proofErr w:type="spellStart"/>
            <w:proofErr w:type="gramStart"/>
            <w:r w:rsidRPr="009F2146">
              <w:rPr>
                <w:rFonts w:ascii="Montserrat Light" w:hAnsi="Montserrat Light"/>
                <w:lang w:val="en-US"/>
              </w:rPr>
              <w:t>specialitate</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nominalizată</w:t>
            </w:r>
            <w:proofErr w:type="spellEnd"/>
            <w:proofErr w:type="gramEnd"/>
          </w:p>
          <w:p w14:paraId="43B7DC2E" w14:textId="77777777" w:rsidR="00016550" w:rsidRPr="009F2146" w:rsidRDefault="00016550" w:rsidP="00784B61">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016550" w:rsidRPr="00F96134" w:rsidRDefault="00016550" w:rsidP="00784B61">
            <w:pPr>
              <w:tabs>
                <w:tab w:val="left" w:pos="3456"/>
              </w:tabs>
              <w:spacing w:line="240" w:lineRule="auto"/>
              <w:rPr>
                <w:rFonts w:ascii="Montserrat Light" w:hAnsi="Montserrat Light"/>
                <w:lang w:val="es-ES"/>
              </w:rPr>
            </w:pPr>
            <w:r w:rsidRPr="00F96134">
              <w:rPr>
                <w:rFonts w:ascii="Montserrat Light" w:hAnsi="Montserrat Light"/>
                <w:lang w:val="es-ES"/>
              </w:rPr>
              <w:t xml:space="preserve">Data de </w:t>
            </w:r>
            <w:proofErr w:type="spellStart"/>
            <w:r w:rsidRPr="00F96134">
              <w:rPr>
                <w:rFonts w:ascii="Montserrat Light" w:hAnsi="Montserrat Light"/>
                <w:lang w:val="es-ES"/>
              </w:rPr>
              <w:t>întocmire</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și</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depunere</w:t>
            </w:r>
            <w:proofErr w:type="spellEnd"/>
            <w:r w:rsidRPr="00F96134">
              <w:rPr>
                <w:rFonts w:ascii="Montserrat Light" w:hAnsi="Montserrat Light"/>
                <w:lang w:val="es-ES"/>
              </w:rPr>
              <w:t xml:space="preserve"> a </w:t>
            </w:r>
            <w:proofErr w:type="spellStart"/>
            <w:r w:rsidRPr="00F96134">
              <w:rPr>
                <w:rFonts w:ascii="Montserrat Light" w:hAnsi="Montserrat Light"/>
                <w:lang w:val="es-ES"/>
              </w:rPr>
              <w:t>avizului</w:t>
            </w:r>
            <w:proofErr w:type="spellEnd"/>
          </w:p>
          <w:p w14:paraId="6D048C7C" w14:textId="77777777" w:rsidR="00016550" w:rsidRPr="00F96134" w:rsidRDefault="00016550" w:rsidP="00784B61">
            <w:pPr>
              <w:tabs>
                <w:tab w:val="left" w:pos="3456"/>
              </w:tabs>
              <w:spacing w:line="240" w:lineRule="auto"/>
              <w:rPr>
                <w:rFonts w:ascii="Montserrat Light" w:hAnsi="Montserrat Light"/>
                <w:lang w:val="es-ES"/>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016550" w:rsidRPr="00F96134" w:rsidRDefault="00016550" w:rsidP="00784B61">
            <w:pPr>
              <w:tabs>
                <w:tab w:val="left" w:pos="3456"/>
              </w:tabs>
              <w:spacing w:line="240" w:lineRule="auto"/>
              <w:rPr>
                <w:rFonts w:ascii="Montserrat Light" w:hAnsi="Montserrat Light"/>
                <w:lang w:val="es-ES"/>
              </w:rPr>
            </w:pPr>
            <w:proofErr w:type="spellStart"/>
            <w:r w:rsidRPr="00F96134">
              <w:rPr>
                <w:rFonts w:ascii="Montserrat Light" w:hAnsi="Montserrat Light"/>
                <w:lang w:val="es-ES"/>
              </w:rPr>
              <w:t>Semnătura</w:t>
            </w:r>
            <w:proofErr w:type="spellEnd"/>
            <w:r w:rsidRPr="00F96134">
              <w:rPr>
                <w:rFonts w:ascii="Montserrat Light" w:hAnsi="Montserrat Light"/>
                <w:lang w:val="es-ES"/>
              </w:rPr>
              <w:t xml:space="preserve"> </w:t>
            </w:r>
            <w:proofErr w:type="spellStart"/>
            <w:r w:rsidRPr="00F96134">
              <w:rPr>
                <w:rFonts w:ascii="Montserrat Light" w:hAnsi="Montserrat Light"/>
                <w:lang w:val="es-ES"/>
              </w:rPr>
              <w:t>persoanelor</w:t>
            </w:r>
            <w:proofErr w:type="spellEnd"/>
            <w:r w:rsidRPr="00F96134">
              <w:rPr>
                <w:rFonts w:ascii="Montserrat Light" w:hAnsi="Montserrat Light"/>
                <w:lang w:val="es-ES"/>
              </w:rPr>
              <w:t xml:space="preserve"> competente </w:t>
            </w:r>
            <w:proofErr w:type="spellStart"/>
            <w:r w:rsidRPr="00F96134">
              <w:rPr>
                <w:rFonts w:ascii="Montserrat Light" w:hAnsi="Montserrat Light"/>
                <w:lang w:val="es-ES"/>
              </w:rPr>
              <w:t>pentru</w:t>
            </w:r>
            <w:proofErr w:type="spellEnd"/>
            <w:r w:rsidRPr="00F96134">
              <w:rPr>
                <w:rFonts w:ascii="Montserrat Light" w:hAnsi="Montserrat Light"/>
                <w:lang w:val="es-ES"/>
              </w:rPr>
              <w:t xml:space="preserve"> nominalizare/</w:t>
            </w:r>
          </w:p>
          <w:p w14:paraId="0DA6F57C"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stabilire</w:t>
            </w:r>
            <w:proofErr w:type="spellEnd"/>
            <w:r w:rsidRPr="009F2146">
              <w:rPr>
                <w:rFonts w:ascii="Montserrat Light" w:hAnsi="Montserrat Light"/>
                <w:lang w:val="en-US"/>
              </w:rPr>
              <w:t xml:space="preserve"> date de </w:t>
            </w:r>
            <w:proofErr w:type="spellStart"/>
            <w:r w:rsidRPr="009F2146">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tcPr>
          <w:p w14:paraId="59243F8E" w14:textId="77777777" w:rsidR="00016550" w:rsidRPr="009F2146" w:rsidRDefault="00016550" w:rsidP="00784B61">
            <w:pPr>
              <w:tabs>
                <w:tab w:val="left" w:pos="3456"/>
              </w:tabs>
              <w:spacing w:line="240" w:lineRule="auto"/>
              <w:rPr>
                <w:rFonts w:ascii="Montserrat Light" w:hAnsi="Montserrat Light"/>
                <w:lang w:val="en-US"/>
              </w:rPr>
            </w:pPr>
            <w:proofErr w:type="spellStart"/>
            <w:r w:rsidRPr="009F2146">
              <w:rPr>
                <w:rFonts w:ascii="Montserrat Light" w:hAnsi="Montserrat Light"/>
                <w:lang w:val="en-US"/>
              </w:rPr>
              <w:t>Avizul</w:t>
            </w:r>
            <w:proofErr w:type="spellEnd"/>
            <w:r w:rsidRPr="009F2146">
              <w:rPr>
                <w:rFonts w:ascii="Montserrat Light" w:hAnsi="Montserrat Light"/>
                <w:lang w:val="en-US"/>
              </w:rPr>
              <w:t xml:space="preserve"> </w:t>
            </w:r>
            <w:proofErr w:type="spellStart"/>
            <w:r w:rsidRPr="009F2146">
              <w:rPr>
                <w:rFonts w:ascii="Montserrat Light" w:hAnsi="Montserrat Light"/>
                <w:lang w:val="en-US"/>
              </w:rPr>
              <w:t>adoptat</w:t>
            </w:r>
            <w:proofErr w:type="spellEnd"/>
            <w:r w:rsidRPr="009F2146">
              <w:rPr>
                <w:rFonts w:ascii="Montserrat Light" w:hAnsi="Montserrat Light"/>
                <w:lang w:val="en-US"/>
              </w:rPr>
              <w:t>/</w:t>
            </w:r>
          </w:p>
          <w:p w14:paraId="5EA71C8D" w14:textId="77777777" w:rsidR="00016550" w:rsidRPr="009F2146" w:rsidRDefault="00016550" w:rsidP="00784B61">
            <w:pPr>
              <w:tabs>
                <w:tab w:val="left" w:pos="3456"/>
              </w:tabs>
              <w:spacing w:line="240" w:lineRule="auto"/>
              <w:rPr>
                <w:rFonts w:ascii="Montserrat Light" w:hAnsi="Montserrat Light"/>
                <w:lang w:val="en-US"/>
              </w:rPr>
            </w:pPr>
            <w:r w:rsidRPr="009F2146">
              <w:rPr>
                <w:rFonts w:ascii="Montserrat Light" w:hAnsi="Montserrat Light"/>
                <w:lang w:val="en-US"/>
              </w:rPr>
              <w:t xml:space="preserve">Aviz implicit </w:t>
            </w:r>
            <w:proofErr w:type="spellStart"/>
            <w:r w:rsidRPr="009F2146">
              <w:rPr>
                <w:rFonts w:ascii="Montserrat Light" w:hAnsi="Montserrat Light"/>
                <w:lang w:val="en-US"/>
              </w:rPr>
              <w:t>favorabil</w:t>
            </w:r>
            <w:proofErr w:type="spellEnd"/>
          </w:p>
          <w:p w14:paraId="4BFF31A0" w14:textId="77777777" w:rsidR="00016550" w:rsidRPr="009F2146" w:rsidRDefault="00016550" w:rsidP="00784B61">
            <w:pPr>
              <w:tabs>
                <w:tab w:val="left" w:pos="3456"/>
              </w:tabs>
              <w:spacing w:line="240" w:lineRule="auto"/>
              <w:rPr>
                <w:rFonts w:ascii="Montserrat Light" w:hAnsi="Montserrat Light"/>
                <w:lang w:val="en-US"/>
              </w:rPr>
            </w:pPr>
          </w:p>
        </w:tc>
      </w:tr>
      <w:tr w:rsidR="00016550" w:rsidRPr="009F2146" w14:paraId="3D38AE96" w14:textId="77777777" w:rsidTr="008323FD">
        <w:trPr>
          <w:trHeight w:val="548"/>
        </w:trPr>
        <w:tc>
          <w:tcPr>
            <w:tcW w:w="4323" w:type="dxa"/>
            <w:tcBorders>
              <w:top w:val="single" w:sz="4" w:space="0" w:color="auto"/>
              <w:left w:val="single" w:sz="4" w:space="0" w:color="auto"/>
              <w:bottom w:val="single" w:sz="4" w:space="0" w:color="auto"/>
              <w:right w:val="single" w:sz="4" w:space="0" w:color="auto"/>
            </w:tcBorders>
          </w:tcPr>
          <w:p w14:paraId="12B95B06" w14:textId="2C0896F7" w:rsidR="00016550" w:rsidRPr="009F2146" w:rsidRDefault="001B2F88" w:rsidP="00784B61">
            <w:pPr>
              <w:tabs>
                <w:tab w:val="left" w:pos="3456"/>
              </w:tabs>
              <w:spacing w:line="240" w:lineRule="auto"/>
              <w:rPr>
                <w:rFonts w:ascii="Montserrat Light" w:hAnsi="Montserrat Light"/>
                <w:lang w:val="en-US"/>
              </w:rPr>
            </w:pPr>
            <w:r>
              <w:rPr>
                <w:rFonts w:ascii="Montserrat Light" w:hAnsi="Montserrat Light"/>
                <w:lang w:val="en-US"/>
              </w:rPr>
              <w:t>2</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016550" w:rsidRPr="009F2146" w:rsidRDefault="00016550" w:rsidP="00784B61">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9F2146" w:rsidRDefault="00016550" w:rsidP="00784B61">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675B8A1" w14:textId="77777777" w:rsidR="00016550" w:rsidRPr="009F2146" w:rsidRDefault="00016550" w:rsidP="00784B61">
            <w:pPr>
              <w:tabs>
                <w:tab w:val="left" w:pos="3456"/>
              </w:tabs>
              <w:spacing w:line="240" w:lineRule="auto"/>
              <w:rPr>
                <w:rFonts w:ascii="Montserrat Light" w:hAnsi="Montserrat Light"/>
                <w:lang w:val="en-US"/>
              </w:rPr>
            </w:pPr>
          </w:p>
        </w:tc>
      </w:tr>
    </w:tbl>
    <w:p w14:paraId="428E8FE0" w14:textId="77777777" w:rsidR="00016550" w:rsidRPr="009F2146" w:rsidRDefault="00016550" w:rsidP="00784B61">
      <w:pPr>
        <w:spacing w:line="240" w:lineRule="auto"/>
        <w:ind w:left="288"/>
        <w:rPr>
          <w:rFonts w:ascii="Montserrat Light" w:hAnsi="Montserrat Light"/>
          <w:i/>
          <w:noProof/>
          <w:lang w:eastAsia="ro-RO"/>
        </w:rPr>
      </w:pPr>
    </w:p>
    <w:p w14:paraId="723266FA"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12A5868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73268656" w14:textId="77777777" w:rsidR="00016550" w:rsidRPr="009F2146" w:rsidRDefault="00016550" w:rsidP="00784B61">
      <w:pPr>
        <w:autoSpaceDE w:val="0"/>
        <w:autoSpaceDN w:val="0"/>
        <w:adjustRightInd w:val="0"/>
        <w:spacing w:line="240" w:lineRule="auto"/>
        <w:contextualSpacing/>
        <w:rPr>
          <w:rFonts w:ascii="Montserrat Light" w:hAnsi="Montserrat Light"/>
          <w:i/>
          <w:noProof/>
          <w:lang w:eastAsia="ro-RO"/>
        </w:rPr>
      </w:pPr>
    </w:p>
    <w:p w14:paraId="07635339" w14:textId="50B3EC86" w:rsidR="008F76F2" w:rsidRPr="009F2146" w:rsidRDefault="008F76F2" w:rsidP="00784B61">
      <w:pPr>
        <w:tabs>
          <w:tab w:val="left" w:pos="3456"/>
        </w:tabs>
        <w:spacing w:line="240" w:lineRule="auto"/>
        <w:rPr>
          <w:rFonts w:ascii="Montserrat" w:hAnsi="Montserrat"/>
        </w:rPr>
      </w:pPr>
    </w:p>
    <w:sectPr w:rsidR="008F76F2" w:rsidRPr="009F2146">
      <w:headerReference w:type="default" r:id="rId9"/>
      <w:footerReference w:type="default" r:id="rId10"/>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71C3" w14:textId="77777777" w:rsidR="00D3065A" w:rsidRDefault="00D3065A">
      <w:pPr>
        <w:spacing w:line="240" w:lineRule="auto"/>
      </w:pPr>
      <w:r>
        <w:separator/>
      </w:r>
    </w:p>
  </w:endnote>
  <w:endnote w:type="continuationSeparator" w:id="0">
    <w:p w14:paraId="6A11FE71" w14:textId="77777777" w:rsidR="00D3065A" w:rsidRDefault="00D306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altName w:val="Calibri"/>
    <w:panose1 w:val="000000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Symbol">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w:altName w:val="Calibri"/>
    <w:panose1 w:val="00000500000000000000"/>
    <w:charset w:val="00"/>
    <w:family w:val="auto"/>
    <w:pitch w:val="variable"/>
    <w:sig w:usb0="2000020F" w:usb1="00000003" w:usb2="00000000" w:usb3="00000000" w:csb0="00000197"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5117" w14:textId="77777777" w:rsidR="00D3065A" w:rsidRDefault="00D3065A">
      <w:pPr>
        <w:spacing w:line="240" w:lineRule="auto"/>
      </w:pPr>
      <w:r>
        <w:separator/>
      </w:r>
    </w:p>
  </w:footnote>
  <w:footnote w:type="continuationSeparator" w:id="0">
    <w:p w14:paraId="7E7D7FA9" w14:textId="77777777" w:rsidR="00D3065A" w:rsidRDefault="00D306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lu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AD37EB5"/>
    <w:multiLevelType w:val="hybridMultilevel"/>
    <w:tmpl w:val="82DEF4AA"/>
    <w:lvl w:ilvl="0" w:tplc="94589780">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D1B3E"/>
    <w:multiLevelType w:val="hybridMultilevel"/>
    <w:tmpl w:val="7546767C"/>
    <w:lvl w:ilvl="0" w:tplc="B9F8000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D36D1B"/>
    <w:multiLevelType w:val="hybridMultilevel"/>
    <w:tmpl w:val="ED02F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609D5"/>
    <w:multiLevelType w:val="hybridMultilevel"/>
    <w:tmpl w:val="E356F870"/>
    <w:lvl w:ilvl="0" w:tplc="1F22DA02">
      <w:numFmt w:val="bullet"/>
      <w:lvlText w:val="-"/>
      <w:lvlJc w:val="left"/>
      <w:pPr>
        <w:ind w:left="720" w:hanging="360"/>
      </w:pPr>
      <w:rPr>
        <w:rFonts w:ascii="Montserrat Light" w:eastAsia="Calibri" w:hAnsi="Montserrat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35A61"/>
    <w:multiLevelType w:val="hybridMultilevel"/>
    <w:tmpl w:val="04A6A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AC5F35"/>
    <w:multiLevelType w:val="multilevel"/>
    <w:tmpl w:val="671E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12C10"/>
    <w:multiLevelType w:val="hybridMultilevel"/>
    <w:tmpl w:val="5600C9A6"/>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F44782B"/>
    <w:multiLevelType w:val="hybridMultilevel"/>
    <w:tmpl w:val="21529806"/>
    <w:lvl w:ilvl="0" w:tplc="1F22DA02">
      <w:numFmt w:val="bullet"/>
      <w:lvlText w:val="-"/>
      <w:lvlJc w:val="left"/>
      <w:pPr>
        <w:ind w:left="391" w:hanging="360"/>
      </w:pPr>
      <w:rPr>
        <w:rFonts w:ascii="Montserrat Light" w:eastAsia="Calibri" w:hAnsi="Montserrat Light" w:cs="Arial" w:hint="default"/>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13" w15:restartNumberingAfterBreak="0">
    <w:nsid w:val="30E916E3"/>
    <w:multiLevelType w:val="multilevel"/>
    <w:tmpl w:val="89B4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AF92E5F"/>
    <w:multiLevelType w:val="hybridMultilevel"/>
    <w:tmpl w:val="5FEC7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9" w15:restartNumberingAfterBreak="0">
    <w:nsid w:val="630B569D"/>
    <w:multiLevelType w:val="hybridMultilevel"/>
    <w:tmpl w:val="33E2EF50"/>
    <w:lvl w:ilvl="0" w:tplc="1F22DA02">
      <w:numFmt w:val="bullet"/>
      <w:lvlText w:val="-"/>
      <w:lvlJc w:val="left"/>
      <w:pPr>
        <w:ind w:left="720" w:hanging="360"/>
      </w:pPr>
      <w:rPr>
        <w:rFonts w:ascii="Montserrat Light" w:eastAsia="Calibri" w:hAnsi="Montserrat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2" w15:restartNumberingAfterBreak="0">
    <w:nsid w:val="753E0D53"/>
    <w:multiLevelType w:val="multilevel"/>
    <w:tmpl w:val="C8E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F85E85"/>
    <w:multiLevelType w:val="hybridMultilevel"/>
    <w:tmpl w:val="50984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1030748">
    <w:abstractNumId w:val="0"/>
  </w:num>
  <w:num w:numId="2" w16cid:durableId="261689492">
    <w:abstractNumId w:val="17"/>
  </w:num>
  <w:num w:numId="3" w16cid:durableId="1009217382">
    <w:abstractNumId w:val="18"/>
  </w:num>
  <w:num w:numId="4" w16cid:durableId="1258833521">
    <w:abstractNumId w:val="20"/>
  </w:num>
  <w:num w:numId="5" w16cid:durableId="130482496">
    <w:abstractNumId w:val="16"/>
  </w:num>
  <w:num w:numId="6" w16cid:durableId="1512454242">
    <w:abstractNumId w:val="4"/>
  </w:num>
  <w:num w:numId="7" w16cid:durableId="1667124460">
    <w:abstractNumId w:val="14"/>
  </w:num>
  <w:num w:numId="8" w16cid:durableId="1972249073">
    <w:abstractNumId w:val="3"/>
  </w:num>
  <w:num w:numId="9" w16cid:durableId="206413861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1280042">
    <w:abstractNumId w:val="9"/>
  </w:num>
  <w:num w:numId="11" w16cid:durableId="849684003">
    <w:abstractNumId w:val="11"/>
  </w:num>
  <w:num w:numId="12" w16cid:durableId="1120339491">
    <w:abstractNumId w:val="15"/>
  </w:num>
  <w:num w:numId="13" w16cid:durableId="660546370">
    <w:abstractNumId w:val="12"/>
  </w:num>
  <w:num w:numId="14" w16cid:durableId="459300446">
    <w:abstractNumId w:val="7"/>
  </w:num>
  <w:num w:numId="15" w16cid:durableId="1514144033">
    <w:abstractNumId w:val="5"/>
  </w:num>
  <w:num w:numId="16" w16cid:durableId="1947693717">
    <w:abstractNumId w:val="13"/>
  </w:num>
  <w:num w:numId="17" w16cid:durableId="1289820832">
    <w:abstractNumId w:val="10"/>
  </w:num>
  <w:num w:numId="18" w16cid:durableId="290602313">
    <w:abstractNumId w:val="22"/>
  </w:num>
  <w:num w:numId="19" w16cid:durableId="1195969733">
    <w:abstractNumId w:val="8"/>
  </w:num>
  <w:num w:numId="20" w16cid:durableId="926617489">
    <w:abstractNumId w:val="6"/>
  </w:num>
  <w:num w:numId="21" w16cid:durableId="640580930">
    <w:abstractNumId w:val="23"/>
  </w:num>
  <w:num w:numId="22" w16cid:durableId="1644655692">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A5"/>
    <w:rsid w:val="00016550"/>
    <w:rsid w:val="00027C4B"/>
    <w:rsid w:val="00032578"/>
    <w:rsid w:val="000465AD"/>
    <w:rsid w:val="00050AFA"/>
    <w:rsid w:val="000515EA"/>
    <w:rsid w:val="000779B6"/>
    <w:rsid w:val="00083CA0"/>
    <w:rsid w:val="00084FC4"/>
    <w:rsid w:val="00095776"/>
    <w:rsid w:val="000A54B3"/>
    <w:rsid w:val="000B405D"/>
    <w:rsid w:val="000B4BBB"/>
    <w:rsid w:val="000B4CA7"/>
    <w:rsid w:val="000C040E"/>
    <w:rsid w:val="000C0C17"/>
    <w:rsid w:val="000D37EF"/>
    <w:rsid w:val="000E3F0B"/>
    <w:rsid w:val="000E5A88"/>
    <w:rsid w:val="000E7177"/>
    <w:rsid w:val="001019B5"/>
    <w:rsid w:val="00102AFC"/>
    <w:rsid w:val="00103D11"/>
    <w:rsid w:val="00105235"/>
    <w:rsid w:val="00117F73"/>
    <w:rsid w:val="00123CC7"/>
    <w:rsid w:val="0012453E"/>
    <w:rsid w:val="001254ED"/>
    <w:rsid w:val="00131901"/>
    <w:rsid w:val="0013195F"/>
    <w:rsid w:val="00137DFD"/>
    <w:rsid w:val="00137EA5"/>
    <w:rsid w:val="0015119E"/>
    <w:rsid w:val="00151312"/>
    <w:rsid w:val="00151F20"/>
    <w:rsid w:val="00151F86"/>
    <w:rsid w:val="00156F9F"/>
    <w:rsid w:val="00175C14"/>
    <w:rsid w:val="0017652F"/>
    <w:rsid w:val="00176746"/>
    <w:rsid w:val="001777A7"/>
    <w:rsid w:val="00177A12"/>
    <w:rsid w:val="00177C70"/>
    <w:rsid w:val="0018365E"/>
    <w:rsid w:val="00187C86"/>
    <w:rsid w:val="001913BB"/>
    <w:rsid w:val="00194A98"/>
    <w:rsid w:val="00195B79"/>
    <w:rsid w:val="00196EEB"/>
    <w:rsid w:val="001A13B0"/>
    <w:rsid w:val="001A4998"/>
    <w:rsid w:val="001A5839"/>
    <w:rsid w:val="001B0469"/>
    <w:rsid w:val="001B2F88"/>
    <w:rsid w:val="001B34B2"/>
    <w:rsid w:val="001C42A5"/>
    <w:rsid w:val="001C4DE3"/>
    <w:rsid w:val="001C6EA8"/>
    <w:rsid w:val="001D5843"/>
    <w:rsid w:val="001E1997"/>
    <w:rsid w:val="001E26D6"/>
    <w:rsid w:val="001E7FF7"/>
    <w:rsid w:val="00203696"/>
    <w:rsid w:val="00203A14"/>
    <w:rsid w:val="002139CC"/>
    <w:rsid w:val="0023632E"/>
    <w:rsid w:val="00236F3E"/>
    <w:rsid w:val="0024209B"/>
    <w:rsid w:val="00242C1A"/>
    <w:rsid w:val="002431D1"/>
    <w:rsid w:val="00247643"/>
    <w:rsid w:val="0025212B"/>
    <w:rsid w:val="00255678"/>
    <w:rsid w:val="00256EE5"/>
    <w:rsid w:val="00262054"/>
    <w:rsid w:val="00271B10"/>
    <w:rsid w:val="00275600"/>
    <w:rsid w:val="00290D7D"/>
    <w:rsid w:val="0029671B"/>
    <w:rsid w:val="002A44C3"/>
    <w:rsid w:val="002B0485"/>
    <w:rsid w:val="002B5F37"/>
    <w:rsid w:val="002B7AAD"/>
    <w:rsid w:val="002C4D4B"/>
    <w:rsid w:val="002D07FD"/>
    <w:rsid w:val="002D2136"/>
    <w:rsid w:val="002D64F2"/>
    <w:rsid w:val="002D6C88"/>
    <w:rsid w:val="002E25DE"/>
    <w:rsid w:val="002E509F"/>
    <w:rsid w:val="002E5798"/>
    <w:rsid w:val="002E7B9A"/>
    <w:rsid w:val="002F411F"/>
    <w:rsid w:val="003003B0"/>
    <w:rsid w:val="0030219E"/>
    <w:rsid w:val="00307744"/>
    <w:rsid w:val="003178B1"/>
    <w:rsid w:val="00321220"/>
    <w:rsid w:val="003265EC"/>
    <w:rsid w:val="0033185C"/>
    <w:rsid w:val="00333DA8"/>
    <w:rsid w:val="00341BF2"/>
    <w:rsid w:val="0034615E"/>
    <w:rsid w:val="00353C1B"/>
    <w:rsid w:val="00363F09"/>
    <w:rsid w:val="003744FC"/>
    <w:rsid w:val="0038050E"/>
    <w:rsid w:val="003870B5"/>
    <w:rsid w:val="003913C7"/>
    <w:rsid w:val="00393C35"/>
    <w:rsid w:val="00395DF8"/>
    <w:rsid w:val="00395F65"/>
    <w:rsid w:val="003A385E"/>
    <w:rsid w:val="003A55FF"/>
    <w:rsid w:val="003A6E27"/>
    <w:rsid w:val="003A7E73"/>
    <w:rsid w:val="003B0E1A"/>
    <w:rsid w:val="003B1D02"/>
    <w:rsid w:val="003C1797"/>
    <w:rsid w:val="003C7897"/>
    <w:rsid w:val="003C7FD2"/>
    <w:rsid w:val="003E53B9"/>
    <w:rsid w:val="003E6849"/>
    <w:rsid w:val="00400103"/>
    <w:rsid w:val="0040188C"/>
    <w:rsid w:val="00405952"/>
    <w:rsid w:val="00420F17"/>
    <w:rsid w:val="00425307"/>
    <w:rsid w:val="004341B6"/>
    <w:rsid w:val="0044241E"/>
    <w:rsid w:val="00447DF1"/>
    <w:rsid w:val="00447FB0"/>
    <w:rsid w:val="00462491"/>
    <w:rsid w:val="00466E74"/>
    <w:rsid w:val="0046794A"/>
    <w:rsid w:val="004731ED"/>
    <w:rsid w:val="00481F6A"/>
    <w:rsid w:val="00485356"/>
    <w:rsid w:val="00487ECF"/>
    <w:rsid w:val="0049448A"/>
    <w:rsid w:val="004950F5"/>
    <w:rsid w:val="00497817"/>
    <w:rsid w:val="004A1064"/>
    <w:rsid w:val="004A1845"/>
    <w:rsid w:val="004A6CD8"/>
    <w:rsid w:val="004A7453"/>
    <w:rsid w:val="004B245E"/>
    <w:rsid w:val="004C4698"/>
    <w:rsid w:val="004C5818"/>
    <w:rsid w:val="004C67CD"/>
    <w:rsid w:val="004D164D"/>
    <w:rsid w:val="004D6DD9"/>
    <w:rsid w:val="004E1E04"/>
    <w:rsid w:val="004E5C6B"/>
    <w:rsid w:val="00520370"/>
    <w:rsid w:val="00522949"/>
    <w:rsid w:val="00524164"/>
    <w:rsid w:val="0052576D"/>
    <w:rsid w:val="00530778"/>
    <w:rsid w:val="0053280B"/>
    <w:rsid w:val="00534029"/>
    <w:rsid w:val="0053456F"/>
    <w:rsid w:val="0053499E"/>
    <w:rsid w:val="00535477"/>
    <w:rsid w:val="005371C1"/>
    <w:rsid w:val="00540FF9"/>
    <w:rsid w:val="00542BB1"/>
    <w:rsid w:val="00557207"/>
    <w:rsid w:val="0055798B"/>
    <w:rsid w:val="005650CE"/>
    <w:rsid w:val="0056680E"/>
    <w:rsid w:val="00567391"/>
    <w:rsid w:val="00570C55"/>
    <w:rsid w:val="00577DDA"/>
    <w:rsid w:val="00591EE6"/>
    <w:rsid w:val="00593321"/>
    <w:rsid w:val="00595A00"/>
    <w:rsid w:val="00595C09"/>
    <w:rsid w:val="005966FE"/>
    <w:rsid w:val="005A14B1"/>
    <w:rsid w:val="005A2E43"/>
    <w:rsid w:val="005A44EE"/>
    <w:rsid w:val="005B7E71"/>
    <w:rsid w:val="005C459F"/>
    <w:rsid w:val="005C60EE"/>
    <w:rsid w:val="005E07E8"/>
    <w:rsid w:val="005E1F6C"/>
    <w:rsid w:val="005E53A1"/>
    <w:rsid w:val="005F2B44"/>
    <w:rsid w:val="005F2BBC"/>
    <w:rsid w:val="005F3020"/>
    <w:rsid w:val="005F5340"/>
    <w:rsid w:val="005F5D56"/>
    <w:rsid w:val="00606880"/>
    <w:rsid w:val="00623F56"/>
    <w:rsid w:val="00624107"/>
    <w:rsid w:val="00630F6A"/>
    <w:rsid w:val="00631611"/>
    <w:rsid w:val="0063574D"/>
    <w:rsid w:val="006372EE"/>
    <w:rsid w:val="00654B7E"/>
    <w:rsid w:val="00666F2C"/>
    <w:rsid w:val="0067090E"/>
    <w:rsid w:val="00671ADF"/>
    <w:rsid w:val="00671BF7"/>
    <w:rsid w:val="00672233"/>
    <w:rsid w:val="006B461A"/>
    <w:rsid w:val="006B5611"/>
    <w:rsid w:val="006E13D9"/>
    <w:rsid w:val="006F2278"/>
    <w:rsid w:val="00705DA4"/>
    <w:rsid w:val="0072457C"/>
    <w:rsid w:val="007249C0"/>
    <w:rsid w:val="00736A50"/>
    <w:rsid w:val="0073714E"/>
    <w:rsid w:val="00741677"/>
    <w:rsid w:val="00741FD7"/>
    <w:rsid w:val="007535A8"/>
    <w:rsid w:val="00755F24"/>
    <w:rsid w:val="00763E79"/>
    <w:rsid w:val="007725CF"/>
    <w:rsid w:val="007738EB"/>
    <w:rsid w:val="00775C52"/>
    <w:rsid w:val="00784B61"/>
    <w:rsid w:val="007A02AF"/>
    <w:rsid w:val="007A74C1"/>
    <w:rsid w:val="007B255C"/>
    <w:rsid w:val="007B34AE"/>
    <w:rsid w:val="007B47B1"/>
    <w:rsid w:val="007B4C7C"/>
    <w:rsid w:val="007B4E72"/>
    <w:rsid w:val="007B696C"/>
    <w:rsid w:val="007B7C5F"/>
    <w:rsid w:val="007C125E"/>
    <w:rsid w:val="007C676B"/>
    <w:rsid w:val="007D16DC"/>
    <w:rsid w:val="007F7429"/>
    <w:rsid w:val="0080346A"/>
    <w:rsid w:val="008048D0"/>
    <w:rsid w:val="0081171C"/>
    <w:rsid w:val="00824630"/>
    <w:rsid w:val="00824BAD"/>
    <w:rsid w:val="00827A42"/>
    <w:rsid w:val="008323FD"/>
    <w:rsid w:val="008328B7"/>
    <w:rsid w:val="0083457C"/>
    <w:rsid w:val="00837389"/>
    <w:rsid w:val="0083780B"/>
    <w:rsid w:val="00837B79"/>
    <w:rsid w:val="00844A67"/>
    <w:rsid w:val="00854BBD"/>
    <w:rsid w:val="00860431"/>
    <w:rsid w:val="00862B67"/>
    <w:rsid w:val="008704E8"/>
    <w:rsid w:val="00871F1B"/>
    <w:rsid w:val="00874BBE"/>
    <w:rsid w:val="00876845"/>
    <w:rsid w:val="00882FD6"/>
    <w:rsid w:val="00885DF7"/>
    <w:rsid w:val="0088620C"/>
    <w:rsid w:val="00886419"/>
    <w:rsid w:val="008950C3"/>
    <w:rsid w:val="008B6FBC"/>
    <w:rsid w:val="008C06DF"/>
    <w:rsid w:val="008C44F5"/>
    <w:rsid w:val="008D3B5F"/>
    <w:rsid w:val="008D3E8E"/>
    <w:rsid w:val="008D54D4"/>
    <w:rsid w:val="008E7A87"/>
    <w:rsid w:val="008F1E13"/>
    <w:rsid w:val="008F4AE7"/>
    <w:rsid w:val="008F76F2"/>
    <w:rsid w:val="00903E7F"/>
    <w:rsid w:val="00904C61"/>
    <w:rsid w:val="00905E1D"/>
    <w:rsid w:val="0091653B"/>
    <w:rsid w:val="00922D7C"/>
    <w:rsid w:val="0092434A"/>
    <w:rsid w:val="00932B14"/>
    <w:rsid w:val="009378E7"/>
    <w:rsid w:val="009422CF"/>
    <w:rsid w:val="00945489"/>
    <w:rsid w:val="009502F3"/>
    <w:rsid w:val="00950540"/>
    <w:rsid w:val="00954AE8"/>
    <w:rsid w:val="00956517"/>
    <w:rsid w:val="009602BE"/>
    <w:rsid w:val="00964ECD"/>
    <w:rsid w:val="009715FE"/>
    <w:rsid w:val="00987A87"/>
    <w:rsid w:val="00987EBF"/>
    <w:rsid w:val="0099023A"/>
    <w:rsid w:val="009906FB"/>
    <w:rsid w:val="009907CD"/>
    <w:rsid w:val="009972FD"/>
    <w:rsid w:val="009A6B5A"/>
    <w:rsid w:val="009C2518"/>
    <w:rsid w:val="009C2EAB"/>
    <w:rsid w:val="009C550C"/>
    <w:rsid w:val="009E318C"/>
    <w:rsid w:val="009E5386"/>
    <w:rsid w:val="009F2146"/>
    <w:rsid w:val="009F3D9F"/>
    <w:rsid w:val="009F7CBB"/>
    <w:rsid w:val="00A14397"/>
    <w:rsid w:val="00A16D7D"/>
    <w:rsid w:val="00A16D95"/>
    <w:rsid w:val="00A24472"/>
    <w:rsid w:val="00A365D7"/>
    <w:rsid w:val="00A4028B"/>
    <w:rsid w:val="00A855D4"/>
    <w:rsid w:val="00A9631C"/>
    <w:rsid w:val="00A96731"/>
    <w:rsid w:val="00AB6BDB"/>
    <w:rsid w:val="00AD2087"/>
    <w:rsid w:val="00AD7318"/>
    <w:rsid w:val="00AF54BA"/>
    <w:rsid w:val="00AF64CF"/>
    <w:rsid w:val="00B07F6C"/>
    <w:rsid w:val="00B21E92"/>
    <w:rsid w:val="00B2396F"/>
    <w:rsid w:val="00B2744D"/>
    <w:rsid w:val="00B27B4D"/>
    <w:rsid w:val="00B27CF0"/>
    <w:rsid w:val="00B61116"/>
    <w:rsid w:val="00B620D9"/>
    <w:rsid w:val="00B7718C"/>
    <w:rsid w:val="00B870E5"/>
    <w:rsid w:val="00B921C8"/>
    <w:rsid w:val="00B93794"/>
    <w:rsid w:val="00BA06B3"/>
    <w:rsid w:val="00BA1110"/>
    <w:rsid w:val="00BA3135"/>
    <w:rsid w:val="00BB5A52"/>
    <w:rsid w:val="00BC2053"/>
    <w:rsid w:val="00BD0B80"/>
    <w:rsid w:val="00BD2CC9"/>
    <w:rsid w:val="00BD5740"/>
    <w:rsid w:val="00BD5F11"/>
    <w:rsid w:val="00BD5F20"/>
    <w:rsid w:val="00BE405A"/>
    <w:rsid w:val="00BE7AC7"/>
    <w:rsid w:val="00BF6BC1"/>
    <w:rsid w:val="00BF6ED8"/>
    <w:rsid w:val="00C061BC"/>
    <w:rsid w:val="00C10DB0"/>
    <w:rsid w:val="00C213BE"/>
    <w:rsid w:val="00C24376"/>
    <w:rsid w:val="00C25212"/>
    <w:rsid w:val="00C25564"/>
    <w:rsid w:val="00C31206"/>
    <w:rsid w:val="00C4030E"/>
    <w:rsid w:val="00C4201F"/>
    <w:rsid w:val="00C44234"/>
    <w:rsid w:val="00C541AA"/>
    <w:rsid w:val="00C57C5C"/>
    <w:rsid w:val="00C67B53"/>
    <w:rsid w:val="00C67BAC"/>
    <w:rsid w:val="00C81012"/>
    <w:rsid w:val="00C83B92"/>
    <w:rsid w:val="00C864CC"/>
    <w:rsid w:val="00CA245E"/>
    <w:rsid w:val="00CA4943"/>
    <w:rsid w:val="00CD3F94"/>
    <w:rsid w:val="00CD5420"/>
    <w:rsid w:val="00CD77F8"/>
    <w:rsid w:val="00CE6D47"/>
    <w:rsid w:val="00CF6E61"/>
    <w:rsid w:val="00D03D08"/>
    <w:rsid w:val="00D03D6B"/>
    <w:rsid w:val="00D1068C"/>
    <w:rsid w:val="00D13ED9"/>
    <w:rsid w:val="00D16F15"/>
    <w:rsid w:val="00D2201B"/>
    <w:rsid w:val="00D3065A"/>
    <w:rsid w:val="00D30785"/>
    <w:rsid w:val="00D3244F"/>
    <w:rsid w:val="00D42FB0"/>
    <w:rsid w:val="00D45110"/>
    <w:rsid w:val="00D47C25"/>
    <w:rsid w:val="00D502EF"/>
    <w:rsid w:val="00D542C3"/>
    <w:rsid w:val="00D57171"/>
    <w:rsid w:val="00D7267C"/>
    <w:rsid w:val="00D75D9D"/>
    <w:rsid w:val="00D9175F"/>
    <w:rsid w:val="00D97B40"/>
    <w:rsid w:val="00DA3CD3"/>
    <w:rsid w:val="00DC61E9"/>
    <w:rsid w:val="00DD18C6"/>
    <w:rsid w:val="00DD2C1E"/>
    <w:rsid w:val="00DD4764"/>
    <w:rsid w:val="00DD6425"/>
    <w:rsid w:val="00DE7F12"/>
    <w:rsid w:val="00DF3067"/>
    <w:rsid w:val="00E10433"/>
    <w:rsid w:val="00E1146B"/>
    <w:rsid w:val="00E13723"/>
    <w:rsid w:val="00E2107E"/>
    <w:rsid w:val="00E23988"/>
    <w:rsid w:val="00E2703C"/>
    <w:rsid w:val="00E52200"/>
    <w:rsid w:val="00E528A1"/>
    <w:rsid w:val="00E55F91"/>
    <w:rsid w:val="00E5722E"/>
    <w:rsid w:val="00E63591"/>
    <w:rsid w:val="00E73034"/>
    <w:rsid w:val="00E82873"/>
    <w:rsid w:val="00E9700A"/>
    <w:rsid w:val="00EA0370"/>
    <w:rsid w:val="00EA47E2"/>
    <w:rsid w:val="00EB098C"/>
    <w:rsid w:val="00EB135B"/>
    <w:rsid w:val="00EC5C61"/>
    <w:rsid w:val="00ED2C99"/>
    <w:rsid w:val="00ED2DE8"/>
    <w:rsid w:val="00ED63BC"/>
    <w:rsid w:val="00ED6998"/>
    <w:rsid w:val="00EE4873"/>
    <w:rsid w:val="00EF0BE3"/>
    <w:rsid w:val="00F024EE"/>
    <w:rsid w:val="00F0683D"/>
    <w:rsid w:val="00F1605E"/>
    <w:rsid w:val="00F362DB"/>
    <w:rsid w:val="00F37EA8"/>
    <w:rsid w:val="00F42E07"/>
    <w:rsid w:val="00F60FD6"/>
    <w:rsid w:val="00F660DC"/>
    <w:rsid w:val="00F67B01"/>
    <w:rsid w:val="00F67F22"/>
    <w:rsid w:val="00F95092"/>
    <w:rsid w:val="00F959A7"/>
    <w:rsid w:val="00F95A0C"/>
    <w:rsid w:val="00F95E6B"/>
    <w:rsid w:val="00F96007"/>
    <w:rsid w:val="00F96134"/>
    <w:rsid w:val="00F970DA"/>
    <w:rsid w:val="00FC55EB"/>
    <w:rsid w:val="00FD047C"/>
    <w:rsid w:val="00FE22D8"/>
    <w:rsid w:val="00FE5608"/>
    <w:rsid w:val="00FF2ADA"/>
    <w:rsid w:val="00FF3F08"/>
    <w:rsid w:val="00FF7544"/>
    <w:rsid w:val="00FF7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Titlu1">
    <w:name w:val="heading 1"/>
    <w:basedOn w:val="Normal"/>
    <w:next w:val="Normal"/>
    <w:qFormat/>
    <w:pPr>
      <w:keepNext/>
      <w:keepLines/>
      <w:spacing w:before="400" w:after="120"/>
      <w:outlineLvl w:val="0"/>
    </w:pPr>
    <w:rPr>
      <w:sz w:val="40"/>
      <w:szCs w:val="40"/>
    </w:rPr>
  </w:style>
  <w:style w:type="paragraph" w:styleId="Titlu2">
    <w:name w:val="heading 2"/>
    <w:basedOn w:val="Normal"/>
    <w:next w:val="Normal"/>
    <w:uiPriority w:val="9"/>
    <w:unhideWhenUsed/>
    <w:qFormat/>
    <w:pPr>
      <w:keepNext/>
      <w:keepLines/>
      <w:spacing w:before="360" w:after="120"/>
      <w:outlineLvl w:val="1"/>
    </w:pPr>
    <w:rPr>
      <w:sz w:val="32"/>
      <w:szCs w:val="32"/>
    </w:rPr>
  </w:style>
  <w:style w:type="paragraph" w:styleId="Titlu3">
    <w:name w:val="heading 3"/>
    <w:basedOn w:val="Normal"/>
    <w:next w:val="Normal"/>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paragraph" w:styleId="Titlu7">
    <w:name w:val="heading 7"/>
    <w:basedOn w:val="Normal"/>
    <w:next w:val="Normal"/>
    <w:link w:val="Titlu7Caracter"/>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nhideWhenUsed/>
    <w:rsid w:val="001C6EA8"/>
    <w:pPr>
      <w:tabs>
        <w:tab w:val="center" w:pos="4680"/>
        <w:tab w:val="right" w:pos="9360"/>
      </w:tabs>
      <w:spacing w:line="240" w:lineRule="auto"/>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C6EA8"/>
  </w:style>
  <w:style w:type="character" w:customStyle="1" w:styleId="Titlu7Caracter">
    <w:name w:val="Titlu 7 Caracter"/>
    <w:basedOn w:val="Fontdeparagrafimplicit"/>
    <w:link w:val="Titlu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Fontdeparagrafimplicit"/>
    <w:rsid w:val="000E5A88"/>
  </w:style>
  <w:style w:type="character" w:customStyle="1" w:styleId="ft">
    <w:name w:val="ft"/>
    <w:basedOn w:val="Fontdeparagrafimplicit"/>
    <w:rsid w:val="000E5A88"/>
  </w:style>
  <w:style w:type="character" w:styleId="Robust">
    <w:name w:val="Strong"/>
    <w:qFormat/>
    <w:rsid w:val="000E5A88"/>
    <w:rPr>
      <w:b/>
      <w:bCs/>
    </w:rPr>
  </w:style>
  <w:style w:type="character" w:customStyle="1" w:styleId="apple-converted-space">
    <w:name w:val="apple-converted-space"/>
    <w:basedOn w:val="Fontdeparagrafimplici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Referincomentariu">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Accentuat">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Corptext"/>
    <w:rsid w:val="000E5A88"/>
    <w:pPr>
      <w:keepNext/>
      <w:suppressAutoHyphens/>
      <w:spacing w:before="240" w:after="120" w:line="240" w:lineRule="auto"/>
    </w:pPr>
    <w:rPr>
      <w:rFonts w:eastAsia="Microsoft YaHei"/>
      <w:sz w:val="28"/>
      <w:szCs w:val="28"/>
      <w:lang w:val="en-US" w:eastAsia="ar-SA"/>
    </w:rPr>
  </w:style>
  <w:style w:type="paragraph" w:styleId="Corptext">
    <w:name w:val="Body Text"/>
    <w:basedOn w:val="Normal"/>
    <w:link w:val="CorptextCaracter"/>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CorptextCaracter">
    <w:name w:val="Corp text Caracter"/>
    <w:basedOn w:val="Fontdeparagrafimplicit"/>
    <w:link w:val="Corptext"/>
    <w:rsid w:val="000E5A88"/>
    <w:rPr>
      <w:rFonts w:ascii="Times New Roman" w:eastAsia="Times New Roman" w:hAnsi="Times New Roman" w:cs="Times New Roman"/>
      <w:b/>
      <w:bCs/>
      <w:sz w:val="26"/>
      <w:szCs w:val="24"/>
      <w:lang w:val="x-none" w:eastAsia="ar-SA"/>
    </w:rPr>
  </w:style>
  <w:style w:type="paragraph" w:styleId="List">
    <w:name w:val="List"/>
    <w:basedOn w:val="Corptext"/>
    <w:rsid w:val="000E5A88"/>
    <w:rPr>
      <w:rFonts w:cs="Arial"/>
    </w:rPr>
  </w:style>
  <w:style w:type="paragraph" w:styleId="Legend">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Frspaiere">
    <w:name w:val="No Spacing"/>
    <w:qFormat/>
    <w:rsid w:val="000E5A88"/>
    <w:pPr>
      <w:suppressAutoHyphens/>
      <w:spacing w:line="240" w:lineRule="auto"/>
    </w:pPr>
    <w:rPr>
      <w:rFonts w:ascii="Calibri" w:eastAsia="Times New Roman" w:hAnsi="Calibri" w:cs="Times New Roman"/>
      <w:lang w:val="ro-RO" w:eastAsia="ar-SA"/>
    </w:rPr>
  </w:style>
  <w:style w:type="paragraph" w:styleId="TextnBalon">
    <w:name w:val="Balloon Text"/>
    <w:basedOn w:val="Normal"/>
    <w:link w:val="TextnBalonCaracter"/>
    <w:rsid w:val="000E5A88"/>
    <w:pPr>
      <w:suppressAutoHyphens/>
      <w:spacing w:line="240" w:lineRule="auto"/>
    </w:pPr>
    <w:rPr>
      <w:rFonts w:ascii="Segoe UI" w:eastAsia="Times New Roman" w:hAnsi="Segoe UI" w:cs="Segoe UI"/>
      <w:sz w:val="18"/>
      <w:szCs w:val="18"/>
      <w:lang w:val="en-US" w:eastAsia="ar-SA"/>
    </w:rPr>
  </w:style>
  <w:style w:type="character" w:customStyle="1" w:styleId="TextnBalonCaracter">
    <w:name w:val="Text în Balon Caracter"/>
    <w:basedOn w:val="Fontdeparagrafimplicit"/>
    <w:link w:val="TextnBalon"/>
    <w:rsid w:val="000E5A88"/>
    <w:rPr>
      <w:rFonts w:ascii="Segoe UI" w:eastAsia="Times New Roman" w:hAnsi="Segoe UI" w:cs="Segoe UI"/>
      <w:sz w:val="18"/>
      <w:szCs w:val="18"/>
      <w:lang w:val="en-US" w:eastAsia="ar-SA"/>
    </w:rPr>
  </w:style>
  <w:style w:type="paragraph" w:styleId="Textcomentariu">
    <w:name w:val="annotation text"/>
    <w:basedOn w:val="Normal"/>
    <w:link w:val="TextcomentariuCaracter"/>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TextcomentariuCaracter">
    <w:name w:val="Text comentariu Caracter"/>
    <w:basedOn w:val="Fontdeparagrafimplicit"/>
    <w:link w:val="Textcomentariu"/>
    <w:rsid w:val="000E5A88"/>
    <w:rPr>
      <w:rFonts w:ascii="Times New Roman" w:eastAsia="Times New Roman" w:hAnsi="Times New Roman" w:cs="Times New Roman"/>
      <w:sz w:val="20"/>
      <w:szCs w:val="20"/>
      <w:lang w:val="en-US" w:eastAsia="ar-SA"/>
    </w:rPr>
  </w:style>
  <w:style w:type="paragraph" w:styleId="SubiectComentariu">
    <w:name w:val="annotation subject"/>
    <w:basedOn w:val="Textcomentariu"/>
    <w:next w:val="Textcomentariu"/>
    <w:link w:val="SubiectComentariuCaracter"/>
    <w:rsid w:val="000E5A88"/>
    <w:rPr>
      <w:b/>
      <w:bCs/>
    </w:rPr>
  </w:style>
  <w:style w:type="character" w:customStyle="1" w:styleId="SubiectComentariuCaracter">
    <w:name w:val="Subiect Comentariu Caracter"/>
    <w:basedOn w:val="TextcomentariuCaracter"/>
    <w:link w:val="SubiectComentariu"/>
    <w:rsid w:val="000E5A88"/>
    <w:rPr>
      <w:rFonts w:ascii="Times New Roman" w:eastAsia="Times New Roman" w:hAnsi="Times New Roman" w:cs="Times New Roman"/>
      <w:b/>
      <w:bCs/>
      <w:sz w:val="20"/>
      <w:szCs w:val="20"/>
      <w:lang w:val="en-US" w:eastAsia="ar-SA"/>
    </w:rPr>
  </w:style>
  <w:style w:type="paragraph" w:styleId="Corptext2">
    <w:name w:val="Body Text 2"/>
    <w:basedOn w:val="Normal"/>
    <w:link w:val="Corptext2Caracter"/>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Corptext2Caracter">
    <w:name w:val="Corp text 2 Caracter"/>
    <w:basedOn w:val="Fontdeparagrafimplicit"/>
    <w:link w:val="Corptext2"/>
    <w:rsid w:val="000E5A88"/>
    <w:rPr>
      <w:rFonts w:ascii="Times New Roman" w:eastAsia="Times New Roman" w:hAnsi="Times New Roman" w:cs="Times New Roman"/>
      <w:sz w:val="24"/>
      <w:szCs w:val="24"/>
      <w:lang w:val="en-US" w:eastAsia="ar-SA"/>
    </w:rPr>
  </w:style>
  <w:style w:type="paragraph" w:styleId="Listparagraf">
    <w:name w:val="List Paragraph"/>
    <w:basedOn w:val="Normal"/>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elgril">
    <w:name w:val="Table Grid"/>
    <w:basedOn w:val="Tabel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Fontdeparagrafimplici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Fontdeparagrafimplici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Fontdeparagrafimplici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26030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05424295">
      <w:bodyDiv w:val="1"/>
      <w:marLeft w:val="0"/>
      <w:marRight w:val="0"/>
      <w:marTop w:val="0"/>
      <w:marBottom w:val="0"/>
      <w:divBdr>
        <w:top w:val="none" w:sz="0" w:space="0" w:color="auto"/>
        <w:left w:val="none" w:sz="0" w:space="0" w:color="auto"/>
        <w:bottom w:val="none" w:sz="0" w:space="0" w:color="auto"/>
        <w:right w:val="none" w:sz="0" w:space="0" w:color="auto"/>
      </w:divBdr>
      <w:divsChild>
        <w:div w:id="1216162756">
          <w:marLeft w:val="0"/>
          <w:marRight w:val="0"/>
          <w:marTop w:val="0"/>
          <w:marBottom w:val="0"/>
          <w:divBdr>
            <w:top w:val="none" w:sz="0" w:space="0" w:color="auto"/>
            <w:left w:val="none" w:sz="0" w:space="0" w:color="auto"/>
            <w:bottom w:val="none" w:sz="0" w:space="0" w:color="auto"/>
            <w:right w:val="none" w:sz="0" w:space="0" w:color="auto"/>
          </w:divBdr>
        </w:div>
      </w:divsChild>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137986916">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jcluj.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1453</TotalTime>
  <Pages>9</Pages>
  <Words>3141</Words>
  <Characters>17907</Characters>
  <Application>Microsoft Office Word</Application>
  <DocSecurity>0</DocSecurity>
  <Lines>149</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Calin Archiudean</cp:lastModifiedBy>
  <cp:revision>74</cp:revision>
  <cp:lastPrinted>2025-03-06T09:02:00Z</cp:lastPrinted>
  <dcterms:created xsi:type="dcterms:W3CDTF">2023-01-13T07:24:00Z</dcterms:created>
  <dcterms:modified xsi:type="dcterms:W3CDTF">2026-10-19T13:05:00Z</dcterms:modified>
</cp:coreProperties>
</file>