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677A7" w14:textId="77777777" w:rsidR="00B32A7D" w:rsidRDefault="00B32A7D" w:rsidP="003A53A4">
      <w:pPr>
        <w:spacing w:line="240" w:lineRule="auto"/>
        <w:jc w:val="both"/>
        <w:rPr>
          <w:rFonts w:ascii="Montserrat Light" w:eastAsia="Times New Roman" w:hAnsi="Montserrat Light" w:cs="Times New Roman"/>
          <w:b/>
          <w:bCs/>
          <w:iCs/>
          <w:lang w:val="ro-RO" w:eastAsia="ro-RO"/>
        </w:rPr>
      </w:pPr>
    </w:p>
    <w:p w14:paraId="4B0AB7BE" w14:textId="77777777" w:rsidR="008347F1" w:rsidRDefault="008347F1" w:rsidP="003A53A4">
      <w:pPr>
        <w:spacing w:line="240" w:lineRule="auto"/>
        <w:jc w:val="both"/>
        <w:rPr>
          <w:rFonts w:ascii="Montserrat Light" w:eastAsia="Times New Roman" w:hAnsi="Montserrat Light" w:cs="Times New Roman"/>
          <w:b/>
          <w:bCs/>
          <w:iCs/>
          <w:lang w:val="ro-RO" w:eastAsia="ro-RO"/>
        </w:rPr>
      </w:pPr>
    </w:p>
    <w:p w14:paraId="79D5BDF6" w14:textId="77777777" w:rsidR="008347F1" w:rsidRDefault="008347F1" w:rsidP="003A53A4">
      <w:pPr>
        <w:spacing w:line="240" w:lineRule="auto"/>
        <w:jc w:val="both"/>
        <w:rPr>
          <w:rFonts w:ascii="Montserrat Light" w:eastAsia="Times New Roman" w:hAnsi="Montserrat Light" w:cs="Times New Roman"/>
          <w:b/>
          <w:bCs/>
          <w:iCs/>
          <w:lang w:val="ro-RO" w:eastAsia="ro-RO"/>
        </w:rPr>
      </w:pPr>
    </w:p>
    <w:p w14:paraId="25351744" w14:textId="08012072" w:rsidR="003A53A4" w:rsidRPr="00B32A7D" w:rsidRDefault="003A53A4" w:rsidP="003A53A4">
      <w:pPr>
        <w:spacing w:line="240" w:lineRule="auto"/>
        <w:jc w:val="both"/>
        <w:rPr>
          <w:rFonts w:ascii="Montserrat Light" w:eastAsia="Times New Roman" w:hAnsi="Montserrat Light" w:cs="Times New Roman"/>
          <w:b/>
          <w:bCs/>
          <w:iCs/>
          <w:lang w:val="ro-RO" w:eastAsia="ro-RO"/>
        </w:rPr>
      </w:pPr>
      <w:r w:rsidRPr="00B32A7D">
        <w:rPr>
          <w:rFonts w:ascii="Montserrat Light" w:eastAsia="Times New Roman" w:hAnsi="Montserrat Light" w:cs="Times New Roman"/>
          <w:b/>
          <w:bCs/>
          <w:iCs/>
          <w:lang w:val="ro-RO" w:eastAsia="ro-RO"/>
        </w:rPr>
        <w:t>Nr</w:t>
      </w:r>
      <w:r w:rsidR="001D2119" w:rsidRPr="00B32A7D">
        <w:rPr>
          <w:rFonts w:ascii="Montserrat Light" w:eastAsia="Times New Roman" w:hAnsi="Montserrat Light" w:cs="Times New Roman"/>
          <w:b/>
          <w:bCs/>
          <w:iCs/>
          <w:lang w:val="ro-RO" w:eastAsia="ro-RO"/>
        </w:rPr>
        <w:t>.</w:t>
      </w:r>
      <w:r w:rsidR="009F7BAF" w:rsidRPr="00B32A7D">
        <w:rPr>
          <w:rFonts w:ascii="Montserrat Light" w:eastAsia="Times New Roman" w:hAnsi="Montserrat Light" w:cs="Times New Roman"/>
          <w:b/>
          <w:bCs/>
          <w:iCs/>
          <w:lang w:val="ro-RO" w:eastAsia="ro-RO"/>
        </w:rPr>
        <w:t xml:space="preserve"> </w:t>
      </w:r>
      <w:r w:rsidR="005469CB" w:rsidRPr="00B32A7D">
        <w:rPr>
          <w:rFonts w:ascii="Montserrat Light" w:eastAsia="Times New Roman" w:hAnsi="Montserrat Light" w:cs="Times New Roman"/>
          <w:b/>
          <w:bCs/>
          <w:iCs/>
          <w:lang w:val="ro-RO" w:eastAsia="ro-RO"/>
        </w:rPr>
        <w:t>3</w:t>
      </w:r>
      <w:r w:rsidR="001663FF" w:rsidRPr="00B32A7D">
        <w:rPr>
          <w:rFonts w:ascii="Montserrat Light" w:eastAsia="Times New Roman" w:hAnsi="Montserrat Light" w:cs="Times New Roman"/>
          <w:b/>
          <w:bCs/>
          <w:iCs/>
          <w:lang w:val="ro-RO" w:eastAsia="ro-RO"/>
        </w:rPr>
        <w:t>7</w:t>
      </w:r>
      <w:r w:rsidR="00406D8F" w:rsidRPr="00B32A7D">
        <w:rPr>
          <w:rFonts w:ascii="Montserrat Light" w:eastAsia="Times New Roman" w:hAnsi="Montserrat Light" w:cs="Times New Roman"/>
          <w:b/>
          <w:bCs/>
          <w:iCs/>
          <w:lang w:val="ro-RO" w:eastAsia="ro-RO"/>
        </w:rPr>
        <w:t>.</w:t>
      </w:r>
      <w:r w:rsidR="001663FF" w:rsidRPr="00B32A7D">
        <w:rPr>
          <w:rFonts w:ascii="Montserrat Light" w:eastAsia="Times New Roman" w:hAnsi="Montserrat Light" w:cs="Times New Roman"/>
          <w:b/>
          <w:bCs/>
          <w:iCs/>
          <w:lang w:val="ro-RO" w:eastAsia="ro-RO"/>
        </w:rPr>
        <w:t>539</w:t>
      </w:r>
      <w:r w:rsidR="004C3F2F" w:rsidRPr="00B32A7D">
        <w:rPr>
          <w:rFonts w:ascii="Montserrat Light" w:eastAsia="Times New Roman" w:hAnsi="Montserrat Light" w:cs="Times New Roman"/>
          <w:b/>
          <w:bCs/>
          <w:iCs/>
          <w:lang w:val="ro-RO" w:eastAsia="ro-RO"/>
        </w:rPr>
        <w:t>/</w:t>
      </w:r>
      <w:r w:rsidR="005469CB" w:rsidRPr="00B32A7D">
        <w:rPr>
          <w:rFonts w:ascii="Montserrat Light" w:eastAsia="Times New Roman" w:hAnsi="Montserrat Light" w:cs="Times New Roman"/>
          <w:b/>
          <w:bCs/>
          <w:iCs/>
          <w:lang w:val="ro-RO" w:eastAsia="ro-RO"/>
        </w:rPr>
        <w:t>2</w:t>
      </w:r>
      <w:r w:rsidR="001663FF" w:rsidRPr="00B32A7D">
        <w:rPr>
          <w:rFonts w:ascii="Montserrat Light" w:eastAsia="Times New Roman" w:hAnsi="Montserrat Light" w:cs="Times New Roman"/>
          <w:b/>
          <w:bCs/>
          <w:iCs/>
          <w:lang w:val="ro-RO" w:eastAsia="ro-RO"/>
        </w:rPr>
        <w:t>6</w:t>
      </w:r>
      <w:r w:rsidR="004C3F2F" w:rsidRPr="00B32A7D">
        <w:rPr>
          <w:rFonts w:ascii="Montserrat Light" w:eastAsia="Times New Roman" w:hAnsi="Montserrat Light" w:cs="Times New Roman"/>
          <w:b/>
          <w:bCs/>
          <w:iCs/>
          <w:lang w:val="ro-RO" w:eastAsia="ro-RO"/>
        </w:rPr>
        <w:t>.</w:t>
      </w:r>
      <w:r w:rsidR="001663FF" w:rsidRPr="00B32A7D">
        <w:rPr>
          <w:rFonts w:ascii="Montserrat Light" w:eastAsia="Times New Roman" w:hAnsi="Montserrat Light" w:cs="Times New Roman"/>
          <w:b/>
          <w:bCs/>
          <w:iCs/>
          <w:lang w:val="ro-RO" w:eastAsia="ro-RO"/>
        </w:rPr>
        <w:t>10</w:t>
      </w:r>
      <w:r w:rsidR="004C3F2F" w:rsidRPr="00B32A7D">
        <w:rPr>
          <w:rFonts w:ascii="Montserrat Light" w:eastAsia="Times New Roman" w:hAnsi="Montserrat Light" w:cs="Times New Roman"/>
          <w:b/>
          <w:bCs/>
          <w:iCs/>
          <w:lang w:val="ro-RO" w:eastAsia="ro-RO"/>
        </w:rPr>
        <w:t>.202</w:t>
      </w:r>
      <w:r w:rsidR="00482238" w:rsidRPr="00B32A7D">
        <w:rPr>
          <w:rFonts w:ascii="Montserrat Light" w:eastAsia="Times New Roman" w:hAnsi="Montserrat Light" w:cs="Times New Roman"/>
          <w:b/>
          <w:bCs/>
          <w:iCs/>
          <w:lang w:val="ro-RO" w:eastAsia="ro-RO"/>
        </w:rPr>
        <w:t>6</w:t>
      </w:r>
    </w:p>
    <w:p w14:paraId="196A5BAB" w14:textId="77777777" w:rsidR="003A53A4" w:rsidRPr="00B32A7D" w:rsidRDefault="003A53A4" w:rsidP="003A53A4">
      <w:pPr>
        <w:autoSpaceDE w:val="0"/>
        <w:autoSpaceDN w:val="0"/>
        <w:adjustRightInd w:val="0"/>
        <w:spacing w:line="240" w:lineRule="auto"/>
        <w:ind w:firstLine="709"/>
        <w:jc w:val="center"/>
        <w:rPr>
          <w:rFonts w:ascii="Montserrat Light" w:eastAsia="Times New Roman" w:hAnsi="Montserrat Light" w:cs="Times New Roman"/>
          <w:b/>
          <w:lang w:val="ro-RO" w:eastAsia="ro-RO"/>
        </w:rPr>
      </w:pPr>
    </w:p>
    <w:p w14:paraId="0C3FF5C0" w14:textId="77777777" w:rsidR="00826A0B" w:rsidRDefault="00826A0B" w:rsidP="003A53A4">
      <w:pPr>
        <w:autoSpaceDE w:val="0"/>
        <w:autoSpaceDN w:val="0"/>
        <w:adjustRightInd w:val="0"/>
        <w:spacing w:line="240" w:lineRule="auto"/>
        <w:ind w:firstLine="709"/>
        <w:jc w:val="center"/>
        <w:rPr>
          <w:rFonts w:ascii="Montserrat Light" w:eastAsia="Times New Roman" w:hAnsi="Montserrat Light" w:cs="Times New Roman"/>
          <w:b/>
          <w:lang w:val="ro-RO" w:eastAsia="ro-RO"/>
        </w:rPr>
      </w:pPr>
    </w:p>
    <w:p w14:paraId="38D8B85A" w14:textId="77777777" w:rsidR="00B32A7D" w:rsidRPr="00B32A7D" w:rsidRDefault="00B32A7D" w:rsidP="003A53A4">
      <w:pPr>
        <w:autoSpaceDE w:val="0"/>
        <w:autoSpaceDN w:val="0"/>
        <w:adjustRightInd w:val="0"/>
        <w:spacing w:line="240" w:lineRule="auto"/>
        <w:ind w:firstLine="709"/>
        <w:jc w:val="center"/>
        <w:rPr>
          <w:rFonts w:ascii="Montserrat Light" w:eastAsia="Times New Roman" w:hAnsi="Montserrat Light" w:cs="Times New Roman"/>
          <w:b/>
          <w:lang w:val="ro-RO" w:eastAsia="ro-RO"/>
        </w:rPr>
      </w:pPr>
    </w:p>
    <w:p w14:paraId="204B6393" w14:textId="706D8F04" w:rsidR="003A53A4" w:rsidRPr="00B32A7D" w:rsidRDefault="003A53A4" w:rsidP="003A53A4">
      <w:pPr>
        <w:autoSpaceDE w:val="0"/>
        <w:autoSpaceDN w:val="0"/>
        <w:adjustRightInd w:val="0"/>
        <w:spacing w:line="240" w:lineRule="auto"/>
        <w:jc w:val="center"/>
        <w:rPr>
          <w:rFonts w:ascii="Montserrat Light" w:eastAsia="Times New Roman" w:hAnsi="Montserrat Light" w:cs="Times New Roman"/>
          <w:b/>
          <w:lang w:val="ro-RO" w:eastAsia="ro-RO"/>
        </w:rPr>
      </w:pPr>
      <w:r w:rsidRPr="00B32A7D">
        <w:rPr>
          <w:rFonts w:ascii="Montserrat Light" w:eastAsia="Times New Roman" w:hAnsi="Montserrat Light" w:cs="Times New Roman"/>
          <w:b/>
          <w:lang w:val="ro-RO" w:eastAsia="ro-RO"/>
        </w:rPr>
        <w:t>REFERAT DE APROBARE</w:t>
      </w:r>
    </w:p>
    <w:p w14:paraId="0737B794" w14:textId="77777777" w:rsidR="003A53A4" w:rsidRPr="00B32A7D" w:rsidRDefault="003A53A4" w:rsidP="003A53A4">
      <w:pPr>
        <w:autoSpaceDE w:val="0"/>
        <w:autoSpaceDN w:val="0"/>
        <w:adjustRightInd w:val="0"/>
        <w:spacing w:line="240" w:lineRule="auto"/>
        <w:jc w:val="center"/>
        <w:rPr>
          <w:rFonts w:ascii="Montserrat Light" w:eastAsia="Times New Roman" w:hAnsi="Montserrat Light" w:cs="Times New Roman"/>
          <w:b/>
          <w:bCs/>
          <w:lang w:val="en-US"/>
        </w:rPr>
      </w:pPr>
      <w:r w:rsidRPr="00B32A7D">
        <w:rPr>
          <w:rFonts w:ascii="Montserrat Light" w:eastAsia="Times New Roman" w:hAnsi="Montserrat Light" w:cs="Times New Roman"/>
          <w:b/>
          <w:bCs/>
          <w:lang w:val="en-US"/>
        </w:rPr>
        <w:t xml:space="preserve">la Proiectul de hotărâre privind rectificarea bugetului general propriu al </w:t>
      </w:r>
    </w:p>
    <w:p w14:paraId="7F8A4C94" w14:textId="5067EE50" w:rsidR="003A53A4" w:rsidRPr="00B32A7D" w:rsidRDefault="003A53A4" w:rsidP="003A53A4">
      <w:pPr>
        <w:autoSpaceDE w:val="0"/>
        <w:autoSpaceDN w:val="0"/>
        <w:adjustRightInd w:val="0"/>
        <w:spacing w:line="240" w:lineRule="auto"/>
        <w:jc w:val="center"/>
        <w:rPr>
          <w:rFonts w:ascii="Montserrat Light" w:eastAsia="Times New Roman" w:hAnsi="Montserrat Light" w:cs="Times New Roman"/>
          <w:b/>
          <w:bCs/>
          <w:lang w:val="en-US"/>
        </w:rPr>
      </w:pPr>
      <w:r w:rsidRPr="00B32A7D">
        <w:rPr>
          <w:rFonts w:ascii="Montserrat Light" w:eastAsia="Times New Roman" w:hAnsi="Montserrat Light" w:cs="Times New Roman"/>
          <w:b/>
          <w:bCs/>
          <w:lang w:val="en-US"/>
        </w:rPr>
        <w:t>Judeţului Cluj pe anul 202</w:t>
      </w:r>
      <w:r w:rsidR="00C85CBD" w:rsidRPr="00B32A7D">
        <w:rPr>
          <w:rFonts w:ascii="Montserrat Light" w:eastAsia="Times New Roman" w:hAnsi="Montserrat Light" w:cs="Times New Roman"/>
          <w:b/>
          <w:bCs/>
          <w:lang w:val="en-US"/>
        </w:rPr>
        <w:t>6</w:t>
      </w:r>
      <w:r w:rsidRPr="00B32A7D">
        <w:rPr>
          <w:rFonts w:ascii="Montserrat Light" w:eastAsia="Times New Roman" w:hAnsi="Montserrat Light" w:cs="Times New Roman"/>
          <w:b/>
          <w:bCs/>
          <w:lang w:val="en-US"/>
        </w:rPr>
        <w:t xml:space="preserve"> </w:t>
      </w:r>
    </w:p>
    <w:p w14:paraId="298D25E0" w14:textId="1F128FC8" w:rsidR="004358FC" w:rsidRDefault="004358FC" w:rsidP="003A53A4">
      <w:pPr>
        <w:autoSpaceDE w:val="0"/>
        <w:autoSpaceDN w:val="0"/>
        <w:adjustRightInd w:val="0"/>
        <w:spacing w:line="240" w:lineRule="auto"/>
        <w:jc w:val="center"/>
        <w:rPr>
          <w:rFonts w:ascii="Montserrat Light" w:eastAsia="Times New Roman" w:hAnsi="Montserrat Light" w:cs="Times New Roman"/>
          <w:b/>
          <w:bCs/>
          <w:lang w:val="en-US"/>
        </w:rPr>
      </w:pPr>
    </w:p>
    <w:p w14:paraId="44496888" w14:textId="77777777" w:rsidR="00B32A7D" w:rsidRPr="00B32A7D" w:rsidRDefault="00B32A7D" w:rsidP="003A53A4">
      <w:pPr>
        <w:autoSpaceDE w:val="0"/>
        <w:autoSpaceDN w:val="0"/>
        <w:adjustRightInd w:val="0"/>
        <w:spacing w:line="240" w:lineRule="auto"/>
        <w:jc w:val="center"/>
        <w:rPr>
          <w:rFonts w:ascii="Montserrat Light" w:eastAsia="Times New Roman" w:hAnsi="Montserrat Light" w:cs="Times New Roman"/>
          <w:b/>
          <w:bCs/>
          <w:lang w:val="en-US"/>
        </w:rPr>
      </w:pPr>
    </w:p>
    <w:p w14:paraId="20564C7B" w14:textId="77777777" w:rsidR="003A53A4" w:rsidRPr="00B32A7D" w:rsidRDefault="003A53A4" w:rsidP="003A53A4">
      <w:pPr>
        <w:spacing w:line="240" w:lineRule="auto"/>
        <w:jc w:val="center"/>
        <w:rPr>
          <w:rFonts w:ascii="Montserrat Light" w:eastAsia="Times New Roman" w:hAnsi="Montserrat Light" w:cs="Times New Roman"/>
          <w:b/>
          <w:bCs/>
          <w:noProof/>
          <w:lang w:val="ro-RO" w:eastAsia="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EA1714" w:rsidRPr="00B32A7D" w14:paraId="672004F4" w14:textId="77777777" w:rsidTr="00D85741">
        <w:trPr>
          <w:trHeight w:val="355"/>
        </w:trPr>
        <w:tc>
          <w:tcPr>
            <w:tcW w:w="9360" w:type="dxa"/>
          </w:tcPr>
          <w:p w14:paraId="29C0DE61" w14:textId="77777777" w:rsidR="003A53A4" w:rsidRPr="00B32A7D" w:rsidRDefault="003A53A4" w:rsidP="003A53A4">
            <w:pPr>
              <w:jc w:val="both"/>
              <w:rPr>
                <w:rFonts w:ascii="Montserrat Light" w:hAnsi="Montserrat Light"/>
                <w:lang w:val="it-IT"/>
              </w:rPr>
            </w:pPr>
            <w:r w:rsidRPr="00B32A7D">
              <w:rPr>
                <w:rFonts w:ascii="Montserrat Light" w:eastAsia="Times New Roman" w:hAnsi="Montserrat Light" w:cs="Times New Roman"/>
                <w:b/>
                <w:bCs/>
                <w:noProof/>
                <w:lang w:val="ro-RO" w:eastAsia="ro-RO"/>
              </w:rPr>
              <w:t>Secțiunea 1</w:t>
            </w:r>
            <w:r w:rsidRPr="00B32A7D">
              <w:rPr>
                <w:rFonts w:ascii="Montserrat Light" w:eastAsia="Times New Roman" w:hAnsi="Montserrat Light" w:cs="Times New Roman"/>
                <w:noProof/>
                <w:lang w:val="ro-RO" w:eastAsia="ro-RO"/>
              </w:rPr>
              <w:t xml:space="preserve"> - </w:t>
            </w:r>
            <w:r w:rsidRPr="00B32A7D">
              <w:rPr>
                <w:rFonts w:ascii="Montserrat Light" w:eastAsia="Times New Roman" w:hAnsi="Montserrat Light" w:cs="Times New Roman"/>
                <w:b/>
                <w:bCs/>
                <w:noProof/>
                <w:lang w:val="ro-RO" w:eastAsia="ro-RO"/>
              </w:rPr>
              <w:t xml:space="preserve">Motivul adoptării </w:t>
            </w:r>
            <w:r w:rsidRPr="00B32A7D">
              <w:rPr>
                <w:rFonts w:ascii="Montserrat Light" w:eastAsia="Times New Roman" w:hAnsi="Montserrat Light" w:cs="Times New Roman"/>
                <w:b/>
                <w:bCs/>
                <w:noProof/>
                <w:shd w:val="clear" w:color="auto" w:fill="FFFFFF"/>
                <w:lang w:val="ro-RO" w:eastAsia="ro-RO"/>
              </w:rPr>
              <w:t>actului administrativ</w:t>
            </w:r>
            <w:r w:rsidRPr="00B32A7D">
              <w:rPr>
                <w:rFonts w:ascii="Montserrat Light" w:eastAsia="Times New Roman" w:hAnsi="Montserrat Light" w:cs="Times New Roman"/>
                <w:b/>
                <w:bCs/>
                <w:noProof/>
                <w:lang w:val="ro-RO" w:eastAsia="ro-RO"/>
              </w:rPr>
              <w:t>:</w:t>
            </w:r>
            <w:r w:rsidRPr="00B32A7D">
              <w:rPr>
                <w:rFonts w:ascii="Montserrat Light" w:hAnsi="Montserrat Light"/>
                <w:lang w:val="ro-RO"/>
              </w:rPr>
              <w:t xml:space="preserve">  </w:t>
            </w:r>
            <w:r w:rsidRPr="00B32A7D">
              <w:rPr>
                <w:rFonts w:ascii="Montserrat Light" w:hAnsi="Montserrat Light"/>
                <w:lang w:val="it-IT"/>
              </w:rPr>
              <w:t xml:space="preserve"> </w:t>
            </w:r>
          </w:p>
        </w:tc>
      </w:tr>
      <w:tr w:rsidR="00301A58" w:rsidRPr="00B32A7D" w14:paraId="69894C98" w14:textId="77777777" w:rsidTr="00D85741">
        <w:tc>
          <w:tcPr>
            <w:tcW w:w="9360" w:type="dxa"/>
          </w:tcPr>
          <w:p w14:paraId="0653C435" w14:textId="77777777" w:rsidR="00B41420" w:rsidRPr="00B32A7D" w:rsidRDefault="00B41420" w:rsidP="00B41420">
            <w:pPr>
              <w:spacing w:line="240" w:lineRule="auto"/>
              <w:ind w:firstLine="675"/>
              <w:jc w:val="both"/>
              <w:rPr>
                <w:rFonts w:ascii="Montserrat Light" w:eastAsia="Times New Roman" w:hAnsi="Montserrat Light" w:cs="Times New Roman"/>
                <w:lang w:val="ro-RO"/>
              </w:rPr>
            </w:pPr>
            <w:r w:rsidRPr="00B32A7D">
              <w:rPr>
                <w:rFonts w:ascii="Montserrat Light" w:eastAsia="Times New Roman" w:hAnsi="Montserrat Light" w:cs="Times New Roman"/>
                <w:lang w:val="ro-RO"/>
              </w:rPr>
              <w:t xml:space="preserve">Prin Hotărârea Consiliului Judeţean Cluj nr. 65 din 11 mai 2026  a fost aprobat bugetul general propriu al Judeţului Cluj pe anul 2026. </w:t>
            </w:r>
          </w:p>
          <w:p w14:paraId="0E518C8A" w14:textId="0BF917C9" w:rsidR="00B41420" w:rsidRPr="00B32A7D" w:rsidRDefault="00B41420" w:rsidP="00B41420">
            <w:pPr>
              <w:spacing w:line="240" w:lineRule="auto"/>
              <w:ind w:firstLine="675"/>
              <w:jc w:val="both"/>
              <w:rPr>
                <w:rFonts w:ascii="Montserrat Light" w:eastAsia="Times New Roman" w:hAnsi="Montserrat Light" w:cs="Times New Roman"/>
                <w:lang w:val="ro-RO"/>
              </w:rPr>
            </w:pPr>
            <w:r w:rsidRPr="00B32A7D">
              <w:rPr>
                <w:rFonts w:ascii="Montserrat Light" w:eastAsia="Times New Roman" w:hAnsi="Montserrat Light" w:cs="Times New Roman"/>
                <w:lang w:val="ro-RO"/>
              </w:rPr>
              <w:t xml:space="preserve">Analizând execuția bugetului local și </w:t>
            </w:r>
            <w:r w:rsidRPr="00B32A7D">
              <w:rPr>
                <w:rFonts w:ascii="Montserrat Light" w:eastAsia="Times New Roman" w:hAnsi="Montserrat Light" w:cs="Times New Roman"/>
                <w:noProof/>
                <w:shd w:val="clear" w:color="auto" w:fill="FFFFFF"/>
                <w:lang w:val="ro-RO" w:eastAsia="ro-RO"/>
              </w:rPr>
              <w:t xml:space="preserve">bugetului instituţiilor publice finanţate integral sau parţial din venituri proprii la data de </w:t>
            </w:r>
            <w:r w:rsidR="001663FF" w:rsidRPr="00B32A7D">
              <w:rPr>
                <w:rFonts w:ascii="Montserrat Light" w:eastAsia="Times New Roman" w:hAnsi="Montserrat Light" w:cs="Times New Roman"/>
                <w:noProof/>
                <w:shd w:val="clear" w:color="auto" w:fill="FFFFFF"/>
                <w:lang w:val="ro-RO" w:eastAsia="ro-RO"/>
              </w:rPr>
              <w:t>2</w:t>
            </w:r>
            <w:r w:rsidRPr="00B32A7D">
              <w:rPr>
                <w:rFonts w:ascii="Montserrat Light" w:eastAsia="Times New Roman" w:hAnsi="Montserrat Light" w:cs="Times New Roman"/>
                <w:noProof/>
                <w:shd w:val="clear" w:color="auto" w:fill="FFFFFF"/>
                <w:lang w:val="ro-RO" w:eastAsia="ro-RO"/>
              </w:rPr>
              <w:t xml:space="preserve">3 septembrie și </w:t>
            </w:r>
            <w:proofErr w:type="spellStart"/>
            <w:r w:rsidRPr="00B32A7D">
              <w:rPr>
                <w:rFonts w:ascii="Montserrat Light" w:eastAsia="Times New Roman" w:hAnsi="Montserrat Light" w:cs="Times New Roman"/>
                <w:bCs/>
                <w:lang w:val="en-US"/>
              </w:rPr>
              <w:t>ținând</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cont</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solicitările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şi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propunerile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unităţilor</w:t>
            </w:r>
            <w:proofErr w:type="spellEnd"/>
            <w:r w:rsidRPr="00B32A7D">
              <w:rPr>
                <w:rFonts w:ascii="Montserrat Light" w:eastAsia="Times New Roman" w:hAnsi="Montserrat Light" w:cs="Times New Roman"/>
                <w:bCs/>
                <w:lang w:val="en-US"/>
              </w:rPr>
              <w:t xml:space="preserve"> de sub </w:t>
            </w:r>
            <w:proofErr w:type="spellStart"/>
            <w:r w:rsidRPr="00B32A7D">
              <w:rPr>
                <w:rFonts w:ascii="Montserrat Light" w:eastAsia="Times New Roman" w:hAnsi="Montserrat Light" w:cs="Times New Roman"/>
                <w:bCs/>
                <w:lang w:val="en-US"/>
              </w:rPr>
              <w:t>autoritatea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Consiliului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Judeţean</w:t>
            </w:r>
            <w:proofErr w:type="spellEnd"/>
            <w:r w:rsidRPr="00B32A7D">
              <w:rPr>
                <w:rFonts w:ascii="Montserrat Light" w:eastAsia="Times New Roman" w:hAnsi="Montserrat Light" w:cs="Times New Roman"/>
                <w:bCs/>
                <w:lang w:val="en-US"/>
              </w:rPr>
              <w:t xml:space="preserve"> Cluj,</w:t>
            </w:r>
            <w:r w:rsidRPr="00B32A7D">
              <w:rPr>
                <w:rFonts w:ascii="Montserrat Light" w:eastAsia="Times New Roman" w:hAnsi="Montserrat Light" w:cs="Times New Roman"/>
                <w:bCs/>
                <w:lang w:val="ro-RO"/>
              </w:rPr>
              <w:t xml:space="preserve"> a direcțiilor și serviciilor de specialitate din aparatul propriu</w:t>
            </w:r>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propunem</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rectificarea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bugetului</w:t>
            </w:r>
            <w:proofErr w:type="spellEnd"/>
            <w:r w:rsidRPr="00B32A7D">
              <w:rPr>
                <w:rFonts w:ascii="Montserrat Light" w:eastAsia="Times New Roman" w:hAnsi="Montserrat Light" w:cs="Times New Roman"/>
                <w:bCs/>
                <w:lang w:val="en-US"/>
              </w:rPr>
              <w:t xml:space="preserve"> general </w:t>
            </w:r>
            <w:proofErr w:type="spellStart"/>
            <w:r w:rsidRPr="00B32A7D">
              <w:rPr>
                <w:rFonts w:ascii="Montserrat Light" w:eastAsia="Times New Roman" w:hAnsi="Montserrat Light" w:cs="Times New Roman"/>
                <w:bCs/>
                <w:lang w:val="en-US"/>
              </w:rPr>
              <w:t>propriu</w:t>
            </w:r>
            <w:proofErr w:type="spellEnd"/>
            <w:r w:rsidRPr="00B32A7D">
              <w:rPr>
                <w:rFonts w:ascii="Montserrat Light" w:eastAsia="Times New Roman" w:hAnsi="Montserrat Light" w:cs="Times New Roman"/>
                <w:bCs/>
                <w:lang w:val="en-US"/>
              </w:rPr>
              <w:t xml:space="preserve"> al </w:t>
            </w:r>
            <w:proofErr w:type="spellStart"/>
            <w:r w:rsidRPr="00B32A7D">
              <w:rPr>
                <w:rFonts w:ascii="Montserrat Light" w:eastAsia="Times New Roman" w:hAnsi="Montserrat Light" w:cs="Times New Roman"/>
                <w:bCs/>
                <w:lang w:val="en-US"/>
              </w:rPr>
              <w:t>Judeţului</w:t>
            </w:r>
            <w:proofErr w:type="spellEnd"/>
            <w:r w:rsidRPr="00B32A7D">
              <w:rPr>
                <w:rFonts w:ascii="Montserrat Light" w:eastAsia="Times New Roman" w:hAnsi="Montserrat Light" w:cs="Times New Roman"/>
                <w:bCs/>
                <w:lang w:val="en-US"/>
              </w:rPr>
              <w:t xml:space="preserve"> Cluj pe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 conform </w:t>
            </w:r>
            <w:proofErr w:type="spellStart"/>
            <w:r w:rsidRPr="00B32A7D">
              <w:rPr>
                <w:rFonts w:ascii="Montserrat Light" w:eastAsia="Times New Roman" w:hAnsi="Montserrat Light" w:cs="Times New Roman"/>
                <w:bCs/>
                <w:lang w:val="en-US"/>
              </w:rPr>
              <w:t>prevederilor</w:t>
            </w:r>
            <w:proofErr w:type="spellEnd"/>
            <w:r w:rsidRPr="00B32A7D">
              <w:rPr>
                <w:rFonts w:ascii="Montserrat Light" w:eastAsia="Times New Roman" w:hAnsi="Montserrat Light" w:cs="Times New Roman"/>
                <w:bCs/>
                <w:lang w:val="en-US"/>
              </w:rPr>
              <w:t xml:space="preserve"> art. 19 </w:t>
            </w:r>
            <w:proofErr w:type="spellStart"/>
            <w:r w:rsidRPr="00B32A7D">
              <w:rPr>
                <w:rFonts w:ascii="Montserrat Light" w:eastAsia="Times New Roman" w:hAnsi="Montserrat Light" w:cs="Times New Roman"/>
                <w:bCs/>
                <w:lang w:val="en-US"/>
              </w:rPr>
              <w:t>alin</w:t>
            </w:r>
            <w:proofErr w:type="spellEnd"/>
            <w:r w:rsidRPr="00B32A7D">
              <w:rPr>
                <w:rFonts w:ascii="Montserrat Light" w:eastAsia="Times New Roman" w:hAnsi="Montserrat Light" w:cs="Times New Roman"/>
                <w:bCs/>
                <w:lang w:val="en-US"/>
              </w:rPr>
              <w:t xml:space="preserve">. (2) din </w:t>
            </w:r>
            <w:proofErr w:type="spellStart"/>
            <w:r w:rsidRPr="00B32A7D">
              <w:rPr>
                <w:rFonts w:ascii="Montserrat Light" w:eastAsia="Times New Roman" w:hAnsi="Montserrat Light" w:cs="Times New Roman"/>
                <w:bCs/>
                <w:lang w:val="en-US"/>
              </w:rPr>
              <w:t>Legea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finanţelor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publice</w:t>
            </w:r>
            <w:proofErr w:type="spellEnd"/>
            <w:r w:rsidRPr="00B32A7D">
              <w:rPr>
                <w:rFonts w:ascii="Montserrat Light" w:eastAsia="Times New Roman" w:hAnsi="Montserrat Light" w:cs="Times New Roman"/>
                <w:bCs/>
                <w:lang w:val="en-US"/>
              </w:rPr>
              <w:t xml:space="preserve"> locale nr. 273/2006, cu </w:t>
            </w:r>
            <w:proofErr w:type="spellStart"/>
            <w:r w:rsidRPr="00B32A7D">
              <w:rPr>
                <w:rFonts w:ascii="Montserrat Light" w:eastAsia="Times New Roman" w:hAnsi="Montserrat Light" w:cs="Times New Roman"/>
                <w:bCs/>
                <w:lang w:val="en-US"/>
              </w:rPr>
              <w:t>modificările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şi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completările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ulterioare</w:t>
            </w:r>
            <w:proofErr w:type="spellEnd"/>
            <w:r w:rsidRPr="00B32A7D">
              <w:rPr>
                <w:rFonts w:ascii="Montserrat Light" w:eastAsia="Times New Roman" w:hAnsi="Montserrat Light" w:cs="Times New Roman"/>
                <w:bCs/>
                <w:lang w:val="en-US"/>
              </w:rPr>
              <w:t xml:space="preserve">.  </w:t>
            </w:r>
          </w:p>
        </w:tc>
      </w:tr>
      <w:tr w:rsidR="00301A58" w:rsidRPr="00B32A7D" w14:paraId="2F78D27E" w14:textId="77777777" w:rsidTr="00D85741">
        <w:tc>
          <w:tcPr>
            <w:tcW w:w="9360" w:type="dxa"/>
          </w:tcPr>
          <w:p w14:paraId="534C417A" w14:textId="77777777" w:rsidR="00301A58" w:rsidRPr="00B32A7D" w:rsidRDefault="00301A58" w:rsidP="00301A58">
            <w:pPr>
              <w:numPr>
                <w:ilvl w:val="1"/>
                <w:numId w:val="10"/>
              </w:numPr>
              <w:tabs>
                <w:tab w:val="num" w:pos="765"/>
              </w:tabs>
              <w:spacing w:after="160" w:line="259" w:lineRule="auto"/>
              <w:ind w:left="765"/>
              <w:contextualSpacing/>
              <w:rPr>
                <w:rFonts w:ascii="Montserrat Light" w:eastAsiaTheme="minorHAnsi" w:hAnsi="Montserrat Light" w:cstheme="minorBidi"/>
                <w:b/>
                <w:bCs/>
              </w:rPr>
            </w:pPr>
            <w:r w:rsidRPr="00B32A7D">
              <w:rPr>
                <w:rFonts w:ascii="Montserrat Light" w:eastAsiaTheme="minorHAnsi" w:hAnsi="Montserrat Light" w:cstheme="minorBidi"/>
                <w:b/>
                <w:bCs/>
              </w:rPr>
              <w:t>Descrierea situației actuale</w:t>
            </w:r>
          </w:p>
        </w:tc>
      </w:tr>
      <w:tr w:rsidR="00301A58" w:rsidRPr="00B32A7D" w14:paraId="5051A0DB" w14:textId="77777777" w:rsidTr="00D85741">
        <w:trPr>
          <w:trHeight w:val="377"/>
        </w:trPr>
        <w:tc>
          <w:tcPr>
            <w:tcW w:w="9360" w:type="dxa"/>
          </w:tcPr>
          <w:p w14:paraId="492FF833" w14:textId="77777777" w:rsidR="00301A58" w:rsidRPr="00B32A7D" w:rsidRDefault="00301A58" w:rsidP="00301A58">
            <w:pPr>
              <w:keepNext/>
              <w:widowControl w:val="0"/>
              <w:numPr>
                <w:ilvl w:val="1"/>
                <w:numId w:val="16"/>
              </w:numPr>
              <w:autoSpaceDE w:val="0"/>
              <w:autoSpaceDN w:val="0"/>
              <w:adjustRightInd w:val="0"/>
              <w:spacing w:line="240" w:lineRule="auto"/>
              <w:ind w:left="855" w:hanging="450"/>
              <w:contextualSpacing/>
              <w:jc w:val="both"/>
              <w:outlineLvl w:val="1"/>
              <w:rPr>
                <w:rFonts w:ascii="Montserrat Light" w:eastAsia="Calibri" w:hAnsi="Montserrat Light" w:cs="Times New Roman"/>
                <w:b/>
                <w:bCs/>
                <w:noProof/>
                <w:lang w:val="ro-RO" w:eastAsia="ro-RO"/>
              </w:rPr>
            </w:pPr>
            <w:r w:rsidRPr="00B32A7D">
              <w:rPr>
                <w:rFonts w:ascii="Montserrat Light" w:eastAsia="Calibri" w:hAnsi="Montserrat Light" w:cs="Times New Roman"/>
                <w:b/>
                <w:bCs/>
                <w:noProof/>
                <w:lang w:val="ro-RO" w:eastAsia="ro-RO"/>
              </w:rPr>
              <w:t xml:space="preserve"> Cerinţe care reclamă necesitatea actului administrativ: </w:t>
            </w:r>
          </w:p>
        </w:tc>
      </w:tr>
      <w:tr w:rsidR="00301A58" w:rsidRPr="00B32A7D" w14:paraId="465F02E9" w14:textId="77777777" w:rsidTr="00D85741">
        <w:tc>
          <w:tcPr>
            <w:tcW w:w="9360" w:type="dxa"/>
          </w:tcPr>
          <w:p w14:paraId="07BE2C1A" w14:textId="2D960E69" w:rsidR="00B41420" w:rsidRPr="00B32A7D" w:rsidRDefault="00B41420" w:rsidP="00B41420">
            <w:pPr>
              <w:spacing w:line="240" w:lineRule="auto"/>
              <w:ind w:firstLine="675"/>
              <w:jc w:val="both"/>
              <w:rPr>
                <w:rFonts w:ascii="Montserrat Light" w:hAnsi="Montserrat Light"/>
              </w:rPr>
            </w:pPr>
            <w:r w:rsidRPr="00B32A7D">
              <w:rPr>
                <w:rFonts w:ascii="Montserrat Light" w:hAnsi="Montserrat Light"/>
              </w:rPr>
              <w:t xml:space="preserve">Prin </w:t>
            </w:r>
            <w:proofErr w:type="spellStart"/>
            <w:r w:rsidRPr="00B32A7D">
              <w:rPr>
                <w:rFonts w:ascii="Montserrat Light" w:hAnsi="Montserrat Light"/>
              </w:rPr>
              <w:t>adresa</w:t>
            </w:r>
            <w:proofErr w:type="spellEnd"/>
            <w:r w:rsidRPr="00B32A7D">
              <w:rPr>
                <w:rFonts w:ascii="Montserrat Light" w:hAnsi="Montserrat Light"/>
              </w:rPr>
              <w:t xml:space="preserve"> nr. 236/DF/SCF/20.10.2026 Compania de Apă </w:t>
            </w:r>
            <w:proofErr w:type="spellStart"/>
            <w:r w:rsidRPr="00B32A7D">
              <w:rPr>
                <w:rFonts w:ascii="Montserrat Light" w:hAnsi="Montserrat Light"/>
              </w:rPr>
              <w:t>Someș</w:t>
            </w:r>
            <w:proofErr w:type="spellEnd"/>
            <w:r w:rsidRPr="00B32A7D">
              <w:rPr>
                <w:rFonts w:ascii="Montserrat Light" w:hAnsi="Montserrat Light"/>
              </w:rPr>
              <w:t xml:space="preserve"> S.A. </w:t>
            </w:r>
            <w:proofErr w:type="spellStart"/>
            <w:r w:rsidRPr="00B32A7D">
              <w:rPr>
                <w:rFonts w:ascii="Montserrat Light" w:hAnsi="Montserrat Light"/>
              </w:rPr>
              <w:t>solicită</w:t>
            </w:r>
            <w:proofErr w:type="spellEnd"/>
            <w:r w:rsidRPr="00B32A7D">
              <w:rPr>
                <w:rFonts w:ascii="Montserrat Light" w:hAnsi="Montserrat Light"/>
              </w:rPr>
              <w:t xml:space="preserve"> </w:t>
            </w:r>
            <w:proofErr w:type="spellStart"/>
            <w:r w:rsidRPr="00B32A7D">
              <w:rPr>
                <w:rFonts w:ascii="Montserrat Light" w:hAnsi="Montserrat Light"/>
              </w:rPr>
              <w:t>suplimentarea</w:t>
            </w:r>
            <w:proofErr w:type="spellEnd"/>
            <w:r w:rsidRPr="00B32A7D">
              <w:rPr>
                <w:rFonts w:ascii="Montserrat Light" w:hAnsi="Montserrat Light"/>
              </w:rPr>
              <w:t xml:space="preserve"> </w:t>
            </w:r>
            <w:proofErr w:type="spellStart"/>
            <w:r w:rsidRPr="00B32A7D">
              <w:rPr>
                <w:rFonts w:ascii="Montserrat Light" w:hAnsi="Montserrat Light"/>
              </w:rPr>
              <w:t>prevederilor</w:t>
            </w:r>
            <w:proofErr w:type="spellEnd"/>
            <w:r w:rsidRPr="00B32A7D">
              <w:rPr>
                <w:rFonts w:ascii="Montserrat Light" w:hAnsi="Montserrat Light"/>
              </w:rPr>
              <w:t xml:space="preserve"> </w:t>
            </w:r>
            <w:proofErr w:type="spellStart"/>
            <w:r w:rsidRPr="00B32A7D">
              <w:rPr>
                <w:rFonts w:ascii="Montserrat Light" w:hAnsi="Montserrat Light"/>
              </w:rPr>
              <w:t>bugetare</w:t>
            </w:r>
            <w:proofErr w:type="spellEnd"/>
            <w:r w:rsidRPr="00B32A7D">
              <w:rPr>
                <w:rFonts w:ascii="Montserrat Light" w:hAnsi="Montserrat Light"/>
              </w:rPr>
              <w:t xml:space="preserve"> </w:t>
            </w: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ceea</w:t>
            </w:r>
            <w:proofErr w:type="spellEnd"/>
            <w:r w:rsidRPr="00B32A7D">
              <w:rPr>
                <w:rFonts w:ascii="Montserrat Light" w:hAnsi="Montserrat Light"/>
              </w:rPr>
              <w:t xml:space="preserve"> </w:t>
            </w:r>
            <w:proofErr w:type="spellStart"/>
            <w:r w:rsidRPr="00B32A7D">
              <w:rPr>
                <w:rFonts w:ascii="Montserrat Light" w:hAnsi="Montserrat Light"/>
              </w:rPr>
              <w:t>ce</w:t>
            </w:r>
            <w:proofErr w:type="spellEnd"/>
            <w:r w:rsidRPr="00B32A7D">
              <w:rPr>
                <w:rFonts w:ascii="Montserrat Light" w:hAnsi="Montserrat Light"/>
              </w:rPr>
              <w:t xml:space="preserve"> </w:t>
            </w:r>
            <w:proofErr w:type="spellStart"/>
            <w:r w:rsidRPr="00B32A7D">
              <w:rPr>
                <w:rFonts w:ascii="Montserrat Light" w:hAnsi="Montserrat Light"/>
              </w:rPr>
              <w:t>privește</w:t>
            </w:r>
            <w:proofErr w:type="spellEnd"/>
            <w:r w:rsidRPr="00B32A7D">
              <w:rPr>
                <w:rFonts w:ascii="Montserrat Light" w:hAnsi="Montserrat Light"/>
              </w:rPr>
              <w:t xml:space="preserve"> </w:t>
            </w:r>
            <w:proofErr w:type="spellStart"/>
            <w:r w:rsidRPr="00B32A7D">
              <w:rPr>
                <w:rFonts w:ascii="Montserrat Light" w:hAnsi="Montserrat Light"/>
              </w:rPr>
              <w:t>impozitul</w:t>
            </w:r>
            <w:proofErr w:type="spellEnd"/>
            <w:r w:rsidRPr="00B32A7D">
              <w:rPr>
                <w:rFonts w:ascii="Montserrat Light" w:hAnsi="Montserrat Light"/>
              </w:rPr>
              <w:t xml:space="preserve"> pe profit cu </w:t>
            </w:r>
            <w:proofErr w:type="spellStart"/>
            <w:r w:rsidRPr="00B32A7D">
              <w:rPr>
                <w:rFonts w:ascii="Montserrat Light" w:hAnsi="Montserrat Light"/>
              </w:rPr>
              <w:t>suma</w:t>
            </w:r>
            <w:proofErr w:type="spellEnd"/>
            <w:r w:rsidRPr="00B32A7D">
              <w:rPr>
                <w:rFonts w:ascii="Montserrat Light" w:hAnsi="Montserrat Light"/>
              </w:rPr>
              <w:t xml:space="preserve"> de 2.</w:t>
            </w:r>
            <w:r w:rsidR="00AA1190" w:rsidRPr="00B32A7D">
              <w:rPr>
                <w:rFonts w:ascii="Montserrat Light" w:hAnsi="Montserrat Light"/>
              </w:rPr>
              <w:t>811</w:t>
            </w:r>
            <w:r w:rsidRPr="00B32A7D">
              <w:rPr>
                <w:rFonts w:ascii="Montserrat Light" w:hAnsi="Montserrat Light"/>
              </w:rPr>
              <w:t>,</w:t>
            </w:r>
            <w:r w:rsidR="00AA1190" w:rsidRPr="00B32A7D">
              <w:rPr>
                <w:rFonts w:ascii="Montserrat Light" w:hAnsi="Montserrat Light"/>
              </w:rPr>
              <w:t>37</w:t>
            </w:r>
            <w:r w:rsidRPr="00B32A7D">
              <w:rPr>
                <w:rFonts w:ascii="Montserrat Light" w:hAnsi="Montserrat Light"/>
              </w:rPr>
              <w:t xml:space="preserve"> mii lei, </w:t>
            </w:r>
            <w:proofErr w:type="spellStart"/>
            <w:r w:rsidRPr="00B32A7D">
              <w:rPr>
                <w:rFonts w:ascii="Montserrat Light" w:hAnsi="Montserrat Light"/>
              </w:rPr>
              <w:t>sumă</w:t>
            </w:r>
            <w:proofErr w:type="spellEnd"/>
            <w:r w:rsidRPr="00B32A7D">
              <w:rPr>
                <w:rFonts w:ascii="Montserrat Light" w:hAnsi="Montserrat Light"/>
              </w:rPr>
              <w:t xml:space="preserve"> </w:t>
            </w:r>
            <w:proofErr w:type="spellStart"/>
            <w:r w:rsidRPr="00B32A7D">
              <w:rPr>
                <w:rFonts w:ascii="Montserrat Light" w:hAnsi="Montserrat Light"/>
              </w:rPr>
              <w:t>ce</w:t>
            </w:r>
            <w:proofErr w:type="spellEnd"/>
            <w:r w:rsidRPr="00B32A7D">
              <w:rPr>
                <w:rFonts w:ascii="Montserrat Light" w:hAnsi="Montserrat Light"/>
              </w:rPr>
              <w:t xml:space="preserve"> </w:t>
            </w:r>
            <w:proofErr w:type="spellStart"/>
            <w:r w:rsidR="00AA1190" w:rsidRPr="00B32A7D">
              <w:rPr>
                <w:rFonts w:ascii="Montserrat Light" w:hAnsi="Montserrat Light"/>
              </w:rPr>
              <w:t>v</w:t>
            </w:r>
            <w:r w:rsidRPr="00B32A7D">
              <w:rPr>
                <w:rFonts w:ascii="Montserrat Light" w:hAnsi="Montserrat Light"/>
              </w:rPr>
              <w:t>a</w:t>
            </w:r>
            <w:proofErr w:type="spellEnd"/>
            <w:r w:rsidRPr="00B32A7D">
              <w:rPr>
                <w:rFonts w:ascii="Montserrat Light" w:hAnsi="Montserrat Light"/>
              </w:rPr>
              <w:t xml:space="preserve"> f</w:t>
            </w:r>
            <w:r w:rsidR="00AA1190" w:rsidRPr="00B32A7D">
              <w:rPr>
                <w:rFonts w:ascii="Montserrat Light" w:hAnsi="Montserrat Light"/>
              </w:rPr>
              <w:t>i</w:t>
            </w:r>
            <w:r w:rsidRPr="00B32A7D">
              <w:rPr>
                <w:rFonts w:ascii="Montserrat Light" w:hAnsi="Montserrat Light"/>
              </w:rPr>
              <w:t xml:space="preserve"> </w:t>
            </w:r>
            <w:proofErr w:type="spellStart"/>
            <w:r w:rsidRPr="00B32A7D">
              <w:rPr>
                <w:rFonts w:ascii="Montserrat Light" w:hAnsi="Montserrat Light"/>
              </w:rPr>
              <w:t>virată</w:t>
            </w:r>
            <w:proofErr w:type="spellEnd"/>
            <w:r w:rsidRPr="00B32A7D">
              <w:rPr>
                <w:rFonts w:ascii="Montserrat Light" w:hAnsi="Montserrat Light"/>
              </w:rPr>
              <w:t xml:space="preserve"> </w:t>
            </w:r>
            <w:proofErr w:type="spellStart"/>
            <w:r w:rsidRPr="00B32A7D">
              <w:rPr>
                <w:rFonts w:ascii="Montserrat Light" w:hAnsi="Montserrat Light"/>
              </w:rPr>
              <w:t>peste</w:t>
            </w:r>
            <w:proofErr w:type="spellEnd"/>
            <w:r w:rsidRPr="00B32A7D">
              <w:rPr>
                <w:rFonts w:ascii="Montserrat Light" w:hAnsi="Montserrat Light"/>
              </w:rPr>
              <w:t xml:space="preserve"> </w:t>
            </w:r>
            <w:proofErr w:type="spellStart"/>
            <w:r w:rsidRPr="00B32A7D">
              <w:rPr>
                <w:rFonts w:ascii="Montserrat Light" w:hAnsi="Montserrat Light"/>
              </w:rPr>
              <w:t>prevederile</w:t>
            </w:r>
            <w:proofErr w:type="spellEnd"/>
            <w:r w:rsidRPr="00B32A7D">
              <w:rPr>
                <w:rFonts w:ascii="Montserrat Light" w:hAnsi="Montserrat Light"/>
              </w:rPr>
              <w:t xml:space="preserve"> </w:t>
            </w:r>
            <w:proofErr w:type="spellStart"/>
            <w:r w:rsidRPr="00B32A7D">
              <w:rPr>
                <w:rFonts w:ascii="Montserrat Light" w:hAnsi="Montserrat Light"/>
              </w:rPr>
              <w:t>inițial</w:t>
            </w:r>
            <w:proofErr w:type="spellEnd"/>
            <w:r w:rsidRPr="00B32A7D">
              <w:rPr>
                <w:rFonts w:ascii="Montserrat Light" w:hAnsi="Montserrat Light"/>
              </w:rPr>
              <w:t xml:space="preserve"> </w:t>
            </w:r>
            <w:proofErr w:type="spellStart"/>
            <w:r w:rsidRPr="00B32A7D">
              <w:rPr>
                <w:rFonts w:ascii="Montserrat Light" w:hAnsi="Montserrat Light"/>
              </w:rPr>
              <w:t>aprobate</w:t>
            </w:r>
            <w:proofErr w:type="spellEnd"/>
            <w:r w:rsidRPr="00B32A7D">
              <w:rPr>
                <w:rFonts w:ascii="Montserrat Light" w:hAnsi="Montserrat Light"/>
              </w:rPr>
              <w:t xml:space="preserve"> pentru </w:t>
            </w:r>
            <w:proofErr w:type="spellStart"/>
            <w:r w:rsidRPr="00B32A7D">
              <w:rPr>
                <w:rFonts w:ascii="Montserrat Light" w:hAnsi="Montserrat Light"/>
              </w:rPr>
              <w:t>anul</w:t>
            </w:r>
            <w:proofErr w:type="spellEnd"/>
            <w:r w:rsidRPr="00B32A7D">
              <w:rPr>
                <w:rFonts w:ascii="Montserrat Light" w:hAnsi="Montserrat Light"/>
              </w:rPr>
              <w:t xml:space="preserve"> 2026. </w:t>
            </w:r>
            <w:proofErr w:type="spellStart"/>
            <w:r w:rsidRPr="00B32A7D">
              <w:rPr>
                <w:rFonts w:ascii="Montserrat Light" w:hAnsi="Montserrat Light"/>
              </w:rPr>
              <w:t>Astfel</w:t>
            </w:r>
            <w:proofErr w:type="spellEnd"/>
            <w:r w:rsidRPr="00B32A7D">
              <w:rPr>
                <w:rFonts w:ascii="Montserrat Light" w:hAnsi="Montserrat Light"/>
              </w:rPr>
              <w:t xml:space="preserve">, </w:t>
            </w:r>
            <w:proofErr w:type="spellStart"/>
            <w:r w:rsidRPr="00B32A7D">
              <w:rPr>
                <w:rFonts w:ascii="Montserrat Light" w:hAnsi="Montserrat Light"/>
              </w:rPr>
              <w:t>propunem</w:t>
            </w:r>
            <w:proofErr w:type="spellEnd"/>
            <w:r w:rsidRPr="00B32A7D">
              <w:rPr>
                <w:rFonts w:ascii="Montserrat Light" w:hAnsi="Montserrat Light"/>
              </w:rPr>
              <w:t xml:space="preserve"> </w:t>
            </w:r>
            <w:proofErr w:type="spellStart"/>
            <w:r w:rsidRPr="00B32A7D">
              <w:rPr>
                <w:rFonts w:ascii="Montserrat Light" w:hAnsi="Montserrat Light"/>
              </w:rPr>
              <w:t>aprobarea</w:t>
            </w:r>
            <w:proofErr w:type="spellEnd"/>
            <w:r w:rsidRPr="00B32A7D">
              <w:rPr>
                <w:rFonts w:ascii="Montserrat Light" w:hAnsi="Montserrat Light"/>
              </w:rPr>
              <w:t xml:space="preserve"> </w:t>
            </w:r>
            <w:proofErr w:type="spellStart"/>
            <w:r w:rsidRPr="00B32A7D">
              <w:rPr>
                <w:rFonts w:ascii="Montserrat Light" w:hAnsi="Montserrat Light"/>
              </w:rPr>
              <w:t>suplimentării</w:t>
            </w:r>
            <w:proofErr w:type="spellEnd"/>
            <w:r w:rsidRPr="00B32A7D">
              <w:rPr>
                <w:rFonts w:ascii="Montserrat Light" w:hAnsi="Montserrat Light"/>
              </w:rPr>
              <w:t xml:space="preserve"> </w:t>
            </w:r>
            <w:proofErr w:type="spellStart"/>
            <w:r w:rsidRPr="00B32A7D">
              <w:rPr>
                <w:rFonts w:ascii="Montserrat Light" w:hAnsi="Montserrat Light"/>
              </w:rPr>
              <w:t>bugetului</w:t>
            </w:r>
            <w:proofErr w:type="spellEnd"/>
            <w:r w:rsidRPr="00B32A7D">
              <w:rPr>
                <w:rFonts w:ascii="Montserrat Light" w:hAnsi="Montserrat Light"/>
              </w:rPr>
              <w:t xml:space="preserve"> local al </w:t>
            </w:r>
            <w:proofErr w:type="spellStart"/>
            <w:r w:rsidRPr="00B32A7D">
              <w:rPr>
                <w:rFonts w:ascii="Montserrat Light" w:hAnsi="Montserrat Light"/>
              </w:rPr>
              <w:t>Județului</w:t>
            </w:r>
            <w:proofErr w:type="spellEnd"/>
            <w:r w:rsidRPr="00B32A7D">
              <w:rPr>
                <w:rFonts w:ascii="Montserrat Light" w:hAnsi="Montserrat Light"/>
              </w:rPr>
              <w:t xml:space="preserve"> Cluj pe </w:t>
            </w:r>
            <w:proofErr w:type="spellStart"/>
            <w:r w:rsidRPr="00B32A7D">
              <w:rPr>
                <w:rFonts w:ascii="Montserrat Light" w:hAnsi="Montserrat Light"/>
              </w:rPr>
              <w:t>anul</w:t>
            </w:r>
            <w:proofErr w:type="spellEnd"/>
            <w:r w:rsidRPr="00B32A7D">
              <w:rPr>
                <w:rFonts w:ascii="Montserrat Light" w:hAnsi="Montserrat Light"/>
              </w:rPr>
              <w:t xml:space="preserve"> 2026 cu </w:t>
            </w:r>
            <w:proofErr w:type="spellStart"/>
            <w:r w:rsidRPr="00B32A7D">
              <w:rPr>
                <w:rFonts w:ascii="Montserrat Light" w:hAnsi="Montserrat Light"/>
              </w:rPr>
              <w:t>suma</w:t>
            </w:r>
            <w:proofErr w:type="spellEnd"/>
            <w:r w:rsidRPr="00B32A7D">
              <w:rPr>
                <w:rFonts w:ascii="Montserrat Light" w:hAnsi="Montserrat Light"/>
              </w:rPr>
              <w:t xml:space="preserve"> de 2.</w:t>
            </w:r>
            <w:r w:rsidR="00AA1190" w:rsidRPr="00B32A7D">
              <w:rPr>
                <w:rFonts w:ascii="Montserrat Light" w:hAnsi="Montserrat Light"/>
              </w:rPr>
              <w:t>811</w:t>
            </w:r>
            <w:r w:rsidRPr="00B32A7D">
              <w:rPr>
                <w:rFonts w:ascii="Montserrat Light" w:hAnsi="Montserrat Light"/>
              </w:rPr>
              <w:t>,</w:t>
            </w:r>
            <w:r w:rsidR="00AA1190" w:rsidRPr="00B32A7D">
              <w:rPr>
                <w:rFonts w:ascii="Montserrat Light" w:hAnsi="Montserrat Light"/>
              </w:rPr>
              <w:t>37</w:t>
            </w:r>
            <w:r w:rsidRPr="00B32A7D">
              <w:rPr>
                <w:rFonts w:ascii="Montserrat Light" w:hAnsi="Montserrat Light"/>
              </w:rPr>
              <w:t xml:space="preserve"> mii lei, </w:t>
            </w:r>
            <w:proofErr w:type="spellStart"/>
            <w:r w:rsidRPr="00B32A7D">
              <w:rPr>
                <w:rFonts w:ascii="Montserrat Light" w:hAnsi="Montserrat Light"/>
              </w:rPr>
              <w:t>atât</w:t>
            </w:r>
            <w:proofErr w:type="spellEnd"/>
            <w:r w:rsidRPr="00B32A7D">
              <w:rPr>
                <w:rFonts w:ascii="Montserrat Light" w:hAnsi="Montserrat Light"/>
              </w:rPr>
              <w:t xml:space="preserve"> la </w:t>
            </w:r>
            <w:proofErr w:type="spellStart"/>
            <w:r w:rsidRPr="00B32A7D">
              <w:rPr>
                <w:rFonts w:ascii="Montserrat Light" w:hAnsi="Montserrat Light"/>
              </w:rPr>
              <w:t>venituri</w:t>
            </w:r>
            <w:proofErr w:type="spellEnd"/>
            <w:r w:rsidRPr="00B32A7D">
              <w:rPr>
                <w:rFonts w:ascii="Montserrat Light" w:hAnsi="Montserrat Light"/>
              </w:rPr>
              <w:t xml:space="preserve"> la </w:t>
            </w:r>
            <w:proofErr w:type="spellStart"/>
            <w:r w:rsidRPr="00B32A7D">
              <w:rPr>
                <w:rFonts w:ascii="Montserrat Light" w:hAnsi="Montserrat Light"/>
              </w:rPr>
              <w:t>codul</w:t>
            </w:r>
            <w:proofErr w:type="spellEnd"/>
            <w:r w:rsidRPr="00B32A7D">
              <w:rPr>
                <w:rFonts w:ascii="Montserrat Light" w:hAnsi="Montserrat Light"/>
              </w:rPr>
              <w:t xml:space="preserve"> 01.02. “</w:t>
            </w:r>
            <w:proofErr w:type="spellStart"/>
            <w:r w:rsidRPr="00B32A7D">
              <w:rPr>
                <w:rFonts w:ascii="Montserrat Light" w:hAnsi="Montserrat Light"/>
              </w:rPr>
              <w:t>Impozit</w:t>
            </w:r>
            <w:proofErr w:type="spellEnd"/>
            <w:r w:rsidRPr="00B32A7D">
              <w:rPr>
                <w:rFonts w:ascii="Montserrat Light" w:hAnsi="Montserrat Light"/>
              </w:rPr>
              <w:t xml:space="preserve"> pe profit”, </w:t>
            </w:r>
            <w:proofErr w:type="spellStart"/>
            <w:r w:rsidRPr="00B32A7D">
              <w:rPr>
                <w:rFonts w:ascii="Montserrat Light" w:hAnsi="Montserrat Light"/>
              </w:rPr>
              <w:t>cât</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la </w:t>
            </w:r>
            <w:proofErr w:type="spellStart"/>
            <w:r w:rsidRPr="00B32A7D">
              <w:rPr>
                <w:rFonts w:ascii="Montserrat Light" w:hAnsi="Montserrat Light"/>
              </w:rPr>
              <w:t>cheltuieli</w:t>
            </w:r>
            <w:proofErr w:type="spellEnd"/>
            <w:r w:rsidRPr="00B32A7D">
              <w:rPr>
                <w:rFonts w:ascii="Montserrat Light" w:hAnsi="Montserrat Light"/>
              </w:rPr>
              <w:t xml:space="preserve"> la Cap. </w:t>
            </w:r>
            <w:proofErr w:type="gramStart"/>
            <w:r w:rsidRPr="00B32A7D">
              <w:rPr>
                <w:rFonts w:ascii="Montserrat Light" w:hAnsi="Montserrat Light"/>
              </w:rPr>
              <w:t>70.02 ”</w:t>
            </w:r>
            <w:proofErr w:type="spellStart"/>
            <w:r w:rsidRPr="00B32A7D">
              <w:rPr>
                <w:rFonts w:ascii="Montserrat Light" w:hAnsi="Montserrat Light"/>
              </w:rPr>
              <w:t>Servicii</w:t>
            </w:r>
            <w:proofErr w:type="spellEnd"/>
            <w:proofErr w:type="gram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dezvoltare</w:t>
            </w:r>
            <w:proofErr w:type="spellEnd"/>
            <w:r w:rsidRPr="00B32A7D">
              <w:rPr>
                <w:rFonts w:ascii="Montserrat Light" w:hAnsi="Montserrat Light"/>
              </w:rPr>
              <w:t xml:space="preserve"> </w:t>
            </w:r>
            <w:proofErr w:type="spellStart"/>
            <w:r w:rsidRPr="00B32A7D">
              <w:rPr>
                <w:rFonts w:ascii="Montserrat Light" w:hAnsi="Montserrat Light"/>
              </w:rPr>
              <w:t>publică</w:t>
            </w:r>
            <w:proofErr w:type="spellEnd"/>
            <w:r w:rsidRPr="00B32A7D">
              <w:rPr>
                <w:rFonts w:ascii="Montserrat Light" w:hAnsi="Montserrat Light"/>
              </w:rPr>
              <w:t xml:space="preserve">”-Fond II D, la </w:t>
            </w:r>
            <w:proofErr w:type="spellStart"/>
            <w:r w:rsidRPr="00B32A7D">
              <w:rPr>
                <w:rFonts w:ascii="Montserrat Light" w:hAnsi="Montserrat Light"/>
              </w:rPr>
              <w:t>Titlul</w:t>
            </w:r>
            <w:proofErr w:type="spellEnd"/>
            <w:r w:rsidRPr="00B32A7D">
              <w:rPr>
                <w:rFonts w:ascii="Montserrat Light" w:hAnsi="Montserrat Light"/>
              </w:rPr>
              <w:t xml:space="preserve"> 55F „Alte </w:t>
            </w:r>
            <w:proofErr w:type="spellStart"/>
            <w:r w:rsidRPr="00B32A7D">
              <w:rPr>
                <w:rFonts w:ascii="Montserrat Light" w:hAnsi="Montserrat Light"/>
              </w:rPr>
              <w:t>transferuri</w:t>
            </w:r>
            <w:proofErr w:type="spellEnd"/>
            <w:r w:rsidRPr="00B32A7D">
              <w:rPr>
                <w:rFonts w:ascii="Montserrat Light" w:hAnsi="Montserrat Light"/>
              </w:rPr>
              <w:t xml:space="preserve">”, conform </w:t>
            </w:r>
            <w:proofErr w:type="spellStart"/>
            <w:r w:rsidRPr="00B32A7D">
              <w:rPr>
                <w:rFonts w:ascii="Montserrat Light" w:hAnsi="Montserrat Light"/>
              </w:rPr>
              <w:t>anexelor</w:t>
            </w:r>
            <w:proofErr w:type="spellEnd"/>
            <w:r w:rsidRPr="00B32A7D">
              <w:rPr>
                <w:rFonts w:ascii="Montserrat Light" w:hAnsi="Montserrat Light"/>
              </w:rPr>
              <w:t xml:space="preserve"> nr. 1, 2, 3, 5 </w:t>
            </w:r>
            <w:proofErr w:type="spellStart"/>
            <w:r w:rsidRPr="00B32A7D">
              <w:rPr>
                <w:rFonts w:ascii="Montserrat Light" w:hAnsi="Montserrat Light"/>
              </w:rPr>
              <w:t>și</w:t>
            </w:r>
            <w:proofErr w:type="spellEnd"/>
            <w:r w:rsidRPr="00B32A7D">
              <w:rPr>
                <w:rFonts w:ascii="Montserrat Light" w:hAnsi="Montserrat Light"/>
              </w:rPr>
              <w:t xml:space="preserve"> </w:t>
            </w:r>
            <w:r w:rsidR="001663FF" w:rsidRPr="00B32A7D">
              <w:rPr>
                <w:rFonts w:ascii="Montserrat Light" w:hAnsi="Montserrat Light"/>
              </w:rPr>
              <w:t>8</w:t>
            </w:r>
            <w:r w:rsidRPr="00B32A7D">
              <w:rPr>
                <w:rFonts w:ascii="Montserrat Light" w:hAnsi="Montserrat Light"/>
              </w:rPr>
              <w:t xml:space="preserve"> la </w:t>
            </w:r>
            <w:proofErr w:type="spellStart"/>
            <w:r w:rsidRPr="00B32A7D">
              <w:rPr>
                <w:rFonts w:ascii="Montserrat Light" w:hAnsi="Montserrat Light"/>
              </w:rPr>
              <w:t>prezenta</w:t>
            </w:r>
            <w:proofErr w:type="spellEnd"/>
            <w:r w:rsidRPr="00B32A7D">
              <w:rPr>
                <w:rFonts w:ascii="Montserrat Light" w:hAnsi="Montserrat Light"/>
              </w:rPr>
              <w:t xml:space="preserve"> </w:t>
            </w:r>
            <w:proofErr w:type="spellStart"/>
            <w:r w:rsidRPr="00B32A7D">
              <w:rPr>
                <w:rFonts w:ascii="Montserrat Light" w:hAnsi="Montserrat Light"/>
              </w:rPr>
              <w:t>hotărâre</w:t>
            </w:r>
            <w:proofErr w:type="spellEnd"/>
            <w:r w:rsidRPr="00B32A7D">
              <w:rPr>
                <w:rFonts w:ascii="Montserrat Light" w:hAnsi="Montserrat Light"/>
              </w:rPr>
              <w:t>.</w:t>
            </w:r>
          </w:p>
          <w:p w14:paraId="56E9A29F" w14:textId="77777777" w:rsidR="000F73C9" w:rsidRPr="00B32A7D" w:rsidRDefault="00812E1C" w:rsidP="00044BBF">
            <w:pPr>
              <w:spacing w:line="240" w:lineRule="auto"/>
              <w:ind w:firstLine="675"/>
              <w:jc w:val="both"/>
              <w:rPr>
                <w:rFonts w:ascii="Montserrat Light" w:eastAsia="Times New Roman" w:hAnsi="Montserrat Light" w:cs="Times New Roman"/>
                <w:bCs/>
              </w:rPr>
            </w:pPr>
            <w:r w:rsidRPr="00B32A7D">
              <w:rPr>
                <w:rFonts w:ascii="Montserrat Light" w:eastAsia="Times New Roman" w:hAnsi="Montserrat Light" w:cs="Times New Roman"/>
                <w:bCs/>
                <w:lang w:val="en-US"/>
              </w:rPr>
              <w:t xml:space="preserve">Prin </w:t>
            </w:r>
            <w:proofErr w:type="spellStart"/>
            <w:r w:rsidRPr="00B32A7D">
              <w:rPr>
                <w:rFonts w:ascii="Montserrat Light" w:eastAsia="Times New Roman" w:hAnsi="Montserrat Light" w:cs="Times New Roman"/>
                <w:bCs/>
                <w:lang w:val="en-US"/>
              </w:rPr>
              <w:t>adresa</w:t>
            </w:r>
            <w:proofErr w:type="spellEnd"/>
            <w:r w:rsidRPr="00B32A7D">
              <w:rPr>
                <w:rFonts w:ascii="Montserrat Light" w:eastAsia="Times New Roman" w:hAnsi="Montserrat Light" w:cs="Times New Roman"/>
                <w:bCs/>
                <w:lang w:val="en-US"/>
              </w:rPr>
              <w:t xml:space="preserve"> nr. 926/16.10.2026 Serviciul Public </w:t>
            </w:r>
            <w:proofErr w:type="spellStart"/>
            <w:r w:rsidRPr="00B32A7D">
              <w:rPr>
                <w:rFonts w:ascii="Montserrat Light" w:eastAsia="Times New Roman" w:hAnsi="Montserrat Light" w:cs="Times New Roman"/>
                <w:bCs/>
                <w:lang w:val="en-US"/>
              </w:rPr>
              <w:t>Județean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Salvamont-Salvaspeo</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solicită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redistribuirii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sume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între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secțiunile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funcționare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și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dezvoltare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cadrul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bugetului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aprobat</w:t>
            </w:r>
            <w:proofErr w:type="spellEnd"/>
            <w:r w:rsidRPr="00B32A7D">
              <w:rPr>
                <w:rFonts w:ascii="Montserrat Light" w:eastAsia="Times New Roman" w:hAnsi="Montserrat Light" w:cs="Times New Roman"/>
                <w:bCs/>
                <w:lang w:val="en-US"/>
              </w:rPr>
              <w:t xml:space="preserve"> </w:t>
            </w:r>
            <w:r w:rsidR="000F73C9" w:rsidRPr="00B32A7D">
              <w:rPr>
                <w:rFonts w:ascii="Montserrat Light" w:eastAsia="Times New Roman" w:hAnsi="Montserrat Light" w:cs="Times New Roman"/>
                <w:bCs/>
                <w:lang w:val="en-US"/>
              </w:rPr>
              <w:t xml:space="preserve">pe </w:t>
            </w:r>
            <w:proofErr w:type="spellStart"/>
            <w:r w:rsidR="000F73C9" w:rsidRPr="00B32A7D">
              <w:rPr>
                <w:rFonts w:ascii="Montserrat Light" w:eastAsia="Times New Roman" w:hAnsi="Montserrat Light" w:cs="Times New Roman"/>
                <w:bCs/>
                <w:lang w:val="en-US"/>
              </w:rPr>
              <w:t>anul</w:t>
            </w:r>
            <w:proofErr w:type="spellEnd"/>
            <w:r w:rsidR="000F73C9" w:rsidRPr="00B32A7D">
              <w:rPr>
                <w:rFonts w:ascii="Montserrat Light" w:eastAsia="Times New Roman" w:hAnsi="Montserrat Light" w:cs="Times New Roman"/>
                <w:bCs/>
                <w:lang w:val="en-US"/>
              </w:rPr>
              <w:t xml:space="preserve"> 2026, </w:t>
            </w:r>
            <w:proofErr w:type="spellStart"/>
            <w:r w:rsidR="000F73C9" w:rsidRPr="00B32A7D">
              <w:rPr>
                <w:rFonts w:ascii="Montserrat Light" w:eastAsia="Times New Roman" w:hAnsi="Montserrat Light" w:cs="Times New Roman"/>
                <w:bCs/>
                <w:lang w:val="en-US"/>
              </w:rPr>
              <w:t>având</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în</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vedere</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necesitatea</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achiziționării</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unor</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bunuri</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imperios</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necesare</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creșterii</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capacității</w:t>
            </w:r>
            <w:proofErr w:type="spellEnd"/>
            <w:r w:rsidR="000F73C9" w:rsidRPr="00B32A7D">
              <w:rPr>
                <w:rFonts w:ascii="Montserrat Light" w:eastAsia="Times New Roman" w:hAnsi="Montserrat Light" w:cs="Times New Roman"/>
                <w:bCs/>
                <w:lang w:val="en-US"/>
              </w:rPr>
              <w:t xml:space="preserve"> de </w:t>
            </w:r>
            <w:proofErr w:type="spellStart"/>
            <w:r w:rsidR="000F73C9" w:rsidRPr="00B32A7D">
              <w:rPr>
                <w:rFonts w:ascii="Montserrat Light" w:eastAsia="Times New Roman" w:hAnsi="Montserrat Light" w:cs="Times New Roman"/>
                <w:bCs/>
                <w:lang w:val="en-US"/>
              </w:rPr>
              <w:t>intervenție</w:t>
            </w:r>
            <w:proofErr w:type="spellEnd"/>
            <w:r w:rsidR="000F73C9" w:rsidRPr="00B32A7D">
              <w:rPr>
                <w:rFonts w:ascii="Montserrat Light" w:eastAsia="Times New Roman" w:hAnsi="Montserrat Light" w:cs="Times New Roman"/>
                <w:bCs/>
                <w:lang w:val="en-US"/>
              </w:rPr>
              <w:t xml:space="preserve"> a </w:t>
            </w:r>
            <w:proofErr w:type="spellStart"/>
            <w:r w:rsidR="000F73C9" w:rsidRPr="00B32A7D">
              <w:rPr>
                <w:rFonts w:ascii="Montserrat Light" w:eastAsia="Times New Roman" w:hAnsi="Montserrat Light" w:cs="Times New Roman"/>
                <w:bCs/>
                <w:lang w:val="en-US"/>
              </w:rPr>
              <w:t>serviciului</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și</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totodată</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posibilitatea</w:t>
            </w:r>
            <w:proofErr w:type="spellEnd"/>
            <w:r w:rsidR="000F73C9" w:rsidRPr="00B32A7D">
              <w:rPr>
                <w:rFonts w:ascii="Montserrat Light" w:eastAsia="Times New Roman" w:hAnsi="Montserrat Light" w:cs="Times New Roman"/>
                <w:bCs/>
                <w:lang w:val="en-US"/>
              </w:rPr>
              <w:t xml:space="preserve"> de </w:t>
            </w:r>
            <w:proofErr w:type="spellStart"/>
            <w:r w:rsidR="000F73C9" w:rsidRPr="00B32A7D">
              <w:rPr>
                <w:rFonts w:ascii="Montserrat Light" w:eastAsia="Times New Roman" w:hAnsi="Montserrat Light" w:cs="Times New Roman"/>
                <w:bCs/>
                <w:lang w:val="en-US"/>
              </w:rPr>
              <w:t>disponibilizare</w:t>
            </w:r>
            <w:proofErr w:type="spellEnd"/>
            <w:r w:rsidR="000F73C9" w:rsidRPr="00B32A7D">
              <w:rPr>
                <w:rFonts w:ascii="Montserrat Light" w:eastAsia="Times New Roman" w:hAnsi="Montserrat Light" w:cs="Times New Roman"/>
                <w:bCs/>
                <w:lang w:val="en-US"/>
              </w:rPr>
              <w:t xml:space="preserve"> a </w:t>
            </w:r>
            <w:proofErr w:type="spellStart"/>
            <w:r w:rsidR="000F73C9" w:rsidRPr="00B32A7D">
              <w:rPr>
                <w:rFonts w:ascii="Montserrat Light" w:eastAsia="Times New Roman" w:hAnsi="Montserrat Light" w:cs="Times New Roman"/>
                <w:bCs/>
                <w:lang w:val="en-US"/>
              </w:rPr>
              <w:t>unor</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sume</w:t>
            </w:r>
            <w:proofErr w:type="spellEnd"/>
            <w:r w:rsidR="000F73C9" w:rsidRPr="00B32A7D">
              <w:rPr>
                <w:rFonts w:ascii="Montserrat Light" w:eastAsia="Times New Roman" w:hAnsi="Montserrat Light" w:cs="Times New Roman"/>
                <w:bCs/>
                <w:lang w:val="en-US"/>
              </w:rPr>
              <w:t xml:space="preserve">, </w:t>
            </w:r>
            <w:proofErr w:type="spellStart"/>
            <w:r w:rsidR="000F73C9" w:rsidRPr="00B32A7D">
              <w:rPr>
                <w:rFonts w:ascii="Montserrat Light" w:eastAsia="Times New Roman" w:hAnsi="Montserrat Light" w:cs="Times New Roman"/>
                <w:bCs/>
                <w:lang w:val="en-US"/>
              </w:rPr>
              <w:t>astfel</w:t>
            </w:r>
            <w:proofErr w:type="spellEnd"/>
            <w:r w:rsidR="000F73C9" w:rsidRPr="00B32A7D">
              <w:rPr>
                <w:rFonts w:ascii="Montserrat Light" w:eastAsia="Times New Roman" w:hAnsi="Montserrat Light" w:cs="Times New Roman"/>
                <w:bCs/>
              </w:rPr>
              <w:t xml:space="preserve">: </w:t>
            </w:r>
          </w:p>
          <w:p w14:paraId="42D73728" w14:textId="77777777" w:rsidR="000F73C9" w:rsidRPr="00B32A7D" w:rsidRDefault="000F73C9" w:rsidP="000F73C9">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10 ‘’</w:t>
            </w:r>
            <w:proofErr w:type="spellStart"/>
            <w:r w:rsidRPr="00B32A7D">
              <w:rPr>
                <w:rFonts w:ascii="Montserrat Light" w:eastAsia="Times New Roman" w:hAnsi="Montserrat Light"/>
                <w:bCs/>
              </w:rPr>
              <w:t>Cheltuieli</w:t>
            </w:r>
            <w:proofErr w:type="spellEnd"/>
            <w:r w:rsidRPr="00B32A7D">
              <w:rPr>
                <w:rFonts w:ascii="Montserrat Light" w:eastAsia="Times New Roman" w:hAnsi="Montserrat Light"/>
                <w:bCs/>
              </w:rPr>
              <w:t xml:space="preserve"> de personal’’                 -276,20 mii lei</w:t>
            </w:r>
          </w:p>
          <w:p w14:paraId="3062BBB0" w14:textId="0B53E246" w:rsidR="00B41420" w:rsidRPr="00B32A7D" w:rsidRDefault="000F73C9" w:rsidP="000F73C9">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20 ‘’</w:t>
            </w:r>
            <w:proofErr w:type="spellStart"/>
            <w:r w:rsidRPr="00B32A7D">
              <w:rPr>
                <w:rFonts w:ascii="Montserrat Light" w:eastAsia="Times New Roman" w:hAnsi="Montserrat Light"/>
                <w:bCs/>
              </w:rPr>
              <w:t>Bunuri</w:t>
            </w:r>
            <w:proofErr w:type="spellEnd"/>
            <w:r w:rsidRPr="00B32A7D">
              <w:rPr>
                <w:rFonts w:ascii="Montserrat Light" w:eastAsia="Times New Roman" w:hAnsi="Montserrat Light"/>
                <w:bCs/>
              </w:rPr>
              <w:t xml:space="preserve"> </w:t>
            </w:r>
            <w:proofErr w:type="spellStart"/>
            <w:r w:rsidRPr="00B32A7D">
              <w:rPr>
                <w:rFonts w:ascii="Montserrat Light" w:eastAsia="Times New Roman" w:hAnsi="Montserrat Light"/>
                <w:bCs/>
              </w:rPr>
              <w:t>și</w:t>
            </w:r>
            <w:proofErr w:type="spellEnd"/>
            <w:r w:rsidRPr="00B32A7D">
              <w:rPr>
                <w:rFonts w:ascii="Montserrat Light" w:eastAsia="Times New Roman" w:hAnsi="Montserrat Light"/>
                <w:bCs/>
              </w:rPr>
              <w:t xml:space="preserve"> </w:t>
            </w:r>
            <w:proofErr w:type="spellStart"/>
            <w:r w:rsidRPr="00B32A7D">
              <w:rPr>
                <w:rFonts w:ascii="Montserrat Light" w:eastAsia="Times New Roman" w:hAnsi="Montserrat Light"/>
                <w:bCs/>
              </w:rPr>
              <w:t>servicii</w:t>
            </w:r>
            <w:proofErr w:type="spellEnd"/>
            <w:r w:rsidRPr="00B32A7D">
              <w:rPr>
                <w:rFonts w:ascii="Montserrat Light" w:eastAsia="Times New Roman" w:hAnsi="Montserrat Light"/>
                <w:bCs/>
              </w:rPr>
              <w:t xml:space="preserve">’’                             156,50 mii lei </w:t>
            </w:r>
          </w:p>
          <w:p w14:paraId="5386C28F" w14:textId="7DCC1B4A" w:rsidR="000F73C9" w:rsidRPr="00B32A7D" w:rsidRDefault="000F73C9" w:rsidP="000F73C9">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70 ‘’</w:t>
            </w:r>
            <w:proofErr w:type="spellStart"/>
            <w:r w:rsidRPr="00B32A7D">
              <w:rPr>
                <w:rFonts w:ascii="Montserrat Light" w:eastAsia="Times New Roman" w:hAnsi="Montserrat Light"/>
                <w:bCs/>
              </w:rPr>
              <w:t>Cheltuieli</w:t>
            </w:r>
            <w:proofErr w:type="spellEnd"/>
            <w:r w:rsidRPr="00B32A7D">
              <w:rPr>
                <w:rFonts w:ascii="Montserrat Light" w:eastAsia="Times New Roman" w:hAnsi="Montserrat Light"/>
                <w:bCs/>
              </w:rPr>
              <w:t xml:space="preserve"> de capital’’                      119,70 mii lei.</w:t>
            </w:r>
          </w:p>
          <w:p w14:paraId="2B841EF9" w14:textId="3E74A32A" w:rsidR="000C3873" w:rsidRPr="00B32A7D" w:rsidRDefault="000C3873" w:rsidP="00C26744">
            <w:p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Astfel</w:t>
            </w:r>
            <w:proofErr w:type="spellEnd"/>
            <w:r w:rsidR="00876B8C"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propunem</w:t>
            </w:r>
            <w:proofErr w:type="spellEnd"/>
            <w:r w:rsidR="00876B8C"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aprobarea</w:t>
            </w:r>
            <w:proofErr w:type="spellEnd"/>
            <w:r w:rsidR="00876B8C"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modificărilor</w:t>
            </w:r>
            <w:proofErr w:type="spellEnd"/>
            <w:r w:rsidR="00876B8C"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propuse</w:t>
            </w:r>
            <w:proofErr w:type="spellEnd"/>
            <w:r w:rsidR="00876B8C" w:rsidRPr="00B32A7D">
              <w:rPr>
                <w:rFonts w:ascii="Montserrat Light" w:eastAsia="Times New Roman" w:hAnsi="Montserrat Light" w:cs="Times New Roman"/>
                <w:bCs/>
                <w:lang w:val="en-US"/>
              </w:rPr>
              <w:t xml:space="preserve"> de Serviciul Public </w:t>
            </w:r>
            <w:proofErr w:type="spellStart"/>
            <w:r w:rsidR="00876B8C" w:rsidRPr="00B32A7D">
              <w:rPr>
                <w:rFonts w:ascii="Montserrat Light" w:eastAsia="Times New Roman" w:hAnsi="Montserrat Light" w:cs="Times New Roman"/>
                <w:bCs/>
                <w:lang w:val="en-US"/>
              </w:rPr>
              <w:t>Județean</w:t>
            </w:r>
            <w:proofErr w:type="spellEnd"/>
            <w:r w:rsidR="00D00B94"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Salvamont-Salvaspeo</w:t>
            </w:r>
            <w:proofErr w:type="spellEnd"/>
            <w:r w:rsidR="00876B8C" w:rsidRPr="00B32A7D">
              <w:rPr>
                <w:rFonts w:ascii="Montserrat Light" w:eastAsia="Times New Roman" w:hAnsi="Montserrat Light" w:cs="Times New Roman"/>
                <w:bCs/>
                <w:lang w:val="en-US"/>
              </w:rPr>
              <w:t xml:space="preserve"> Cluj, conform </w:t>
            </w:r>
            <w:proofErr w:type="spellStart"/>
            <w:r w:rsidR="00876B8C" w:rsidRPr="00B32A7D">
              <w:rPr>
                <w:rFonts w:ascii="Montserrat Light" w:eastAsia="Times New Roman" w:hAnsi="Montserrat Light" w:cs="Times New Roman"/>
                <w:bCs/>
                <w:lang w:val="en-US"/>
              </w:rPr>
              <w:t>anexelor</w:t>
            </w:r>
            <w:proofErr w:type="spellEnd"/>
            <w:r w:rsidR="00876B8C" w:rsidRPr="00B32A7D">
              <w:rPr>
                <w:rFonts w:ascii="Montserrat Light" w:eastAsia="Times New Roman" w:hAnsi="Montserrat Light" w:cs="Times New Roman"/>
                <w:bCs/>
                <w:lang w:val="en-US"/>
              </w:rPr>
              <w:t xml:space="preserve"> nr. </w:t>
            </w:r>
            <w:r w:rsidR="001663FF" w:rsidRPr="00B32A7D">
              <w:rPr>
                <w:rFonts w:ascii="Montserrat Light" w:eastAsia="Times New Roman" w:hAnsi="Montserrat Light" w:cs="Times New Roman"/>
                <w:bCs/>
                <w:lang w:val="en-US"/>
              </w:rPr>
              <w:t xml:space="preserve">1, 2, 3, 4, 5, 7, 13, 14 </w:t>
            </w:r>
            <w:proofErr w:type="spellStart"/>
            <w:r w:rsidR="001663FF" w:rsidRPr="00B32A7D">
              <w:rPr>
                <w:rFonts w:ascii="Montserrat Light" w:eastAsia="Times New Roman" w:hAnsi="Montserrat Light" w:cs="Times New Roman"/>
                <w:bCs/>
                <w:lang w:val="en-US"/>
              </w:rPr>
              <w:t>și</w:t>
            </w:r>
            <w:proofErr w:type="spellEnd"/>
            <w:r w:rsidR="001663FF" w:rsidRPr="00B32A7D">
              <w:rPr>
                <w:rFonts w:ascii="Montserrat Light" w:eastAsia="Times New Roman" w:hAnsi="Montserrat Light" w:cs="Times New Roman"/>
                <w:bCs/>
                <w:lang w:val="en-US"/>
              </w:rPr>
              <w:t xml:space="preserve"> 15</w:t>
            </w:r>
            <w:r w:rsidR="00876B8C" w:rsidRPr="00B32A7D">
              <w:rPr>
                <w:rFonts w:ascii="Montserrat Light" w:eastAsia="Times New Roman" w:hAnsi="Montserrat Light" w:cs="Times New Roman"/>
                <w:bCs/>
                <w:lang w:val="en-US"/>
              </w:rPr>
              <w:t xml:space="preserve"> la </w:t>
            </w:r>
            <w:proofErr w:type="spellStart"/>
            <w:r w:rsidR="00876B8C" w:rsidRPr="00B32A7D">
              <w:rPr>
                <w:rFonts w:ascii="Montserrat Light" w:eastAsia="Times New Roman" w:hAnsi="Montserrat Light" w:cs="Times New Roman"/>
                <w:bCs/>
                <w:lang w:val="en-US"/>
              </w:rPr>
              <w:t>prezenta</w:t>
            </w:r>
            <w:proofErr w:type="spellEnd"/>
            <w:r w:rsidR="00876B8C" w:rsidRPr="00B32A7D">
              <w:rPr>
                <w:rFonts w:ascii="Montserrat Light" w:eastAsia="Times New Roman" w:hAnsi="Montserrat Light" w:cs="Times New Roman"/>
                <w:bCs/>
                <w:lang w:val="en-US"/>
              </w:rPr>
              <w:t xml:space="preserve"> </w:t>
            </w:r>
            <w:proofErr w:type="spellStart"/>
            <w:r w:rsidR="00876B8C" w:rsidRPr="00B32A7D">
              <w:rPr>
                <w:rFonts w:ascii="Montserrat Light" w:eastAsia="Times New Roman" w:hAnsi="Montserrat Light" w:cs="Times New Roman"/>
                <w:bCs/>
                <w:lang w:val="en-US"/>
              </w:rPr>
              <w:t>hotărâre</w:t>
            </w:r>
            <w:proofErr w:type="spellEnd"/>
            <w:r w:rsidR="00876B8C" w:rsidRPr="00B32A7D">
              <w:rPr>
                <w:rFonts w:ascii="Montserrat Light" w:eastAsia="Times New Roman" w:hAnsi="Montserrat Light" w:cs="Times New Roman"/>
                <w:bCs/>
                <w:lang w:val="en-US"/>
              </w:rPr>
              <w:t xml:space="preserve">. </w:t>
            </w:r>
          </w:p>
          <w:p w14:paraId="1A2C0F10" w14:textId="3EB18B3E" w:rsidR="00876B8C" w:rsidRPr="00B32A7D" w:rsidRDefault="00876B8C" w:rsidP="00876B8C">
            <w:p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        Prin </w:t>
            </w:r>
            <w:proofErr w:type="spellStart"/>
            <w:r w:rsidRPr="00B32A7D">
              <w:rPr>
                <w:rFonts w:ascii="Montserrat Light" w:eastAsia="Times New Roman" w:hAnsi="Montserrat Light" w:cs="Times New Roman"/>
                <w:bCs/>
                <w:lang w:val="en-US"/>
              </w:rPr>
              <w:t>adresa</w:t>
            </w:r>
            <w:proofErr w:type="spellEnd"/>
            <w:r w:rsidRPr="00B32A7D">
              <w:rPr>
                <w:rFonts w:ascii="Montserrat Light" w:eastAsia="Times New Roman" w:hAnsi="Montserrat Light" w:cs="Times New Roman"/>
                <w:bCs/>
                <w:lang w:val="en-US"/>
              </w:rPr>
              <w:t xml:space="preserve"> nr. 32.</w:t>
            </w:r>
            <w:r w:rsidR="00802B77" w:rsidRPr="00B32A7D">
              <w:rPr>
                <w:rFonts w:ascii="Montserrat Light" w:eastAsia="Times New Roman" w:hAnsi="Montserrat Light" w:cs="Times New Roman"/>
                <w:bCs/>
                <w:lang w:val="en-US"/>
              </w:rPr>
              <w:t>227</w:t>
            </w:r>
            <w:r w:rsidRPr="00B32A7D">
              <w:rPr>
                <w:rFonts w:ascii="Montserrat Light" w:eastAsia="Times New Roman" w:hAnsi="Montserrat Light" w:cs="Times New Roman"/>
                <w:bCs/>
                <w:lang w:val="en-US"/>
              </w:rPr>
              <w:t>/2</w:t>
            </w:r>
            <w:r w:rsidR="00802B77" w:rsidRPr="00B32A7D">
              <w:rPr>
                <w:rFonts w:ascii="Montserrat Light" w:eastAsia="Times New Roman" w:hAnsi="Montserrat Light" w:cs="Times New Roman"/>
                <w:bCs/>
                <w:lang w:val="en-US"/>
              </w:rPr>
              <w:t>3</w:t>
            </w:r>
            <w:r w:rsidRPr="00B32A7D">
              <w:rPr>
                <w:rFonts w:ascii="Montserrat Light" w:eastAsia="Times New Roman" w:hAnsi="Montserrat Light" w:cs="Times New Roman"/>
                <w:bCs/>
                <w:lang w:val="en-US"/>
              </w:rPr>
              <w:t>.</w:t>
            </w:r>
            <w:r w:rsidR="00802B77" w:rsidRPr="00B32A7D">
              <w:rPr>
                <w:rFonts w:ascii="Montserrat Light" w:eastAsia="Times New Roman" w:hAnsi="Montserrat Light" w:cs="Times New Roman"/>
                <w:bCs/>
                <w:lang w:val="en-US"/>
              </w:rPr>
              <w:t>10</w:t>
            </w:r>
            <w:r w:rsidRPr="00B32A7D">
              <w:rPr>
                <w:rFonts w:ascii="Montserrat Light" w:eastAsia="Times New Roman" w:hAnsi="Montserrat Light" w:cs="Times New Roman"/>
                <w:bCs/>
                <w:lang w:val="en-US"/>
              </w:rPr>
              <w:t xml:space="preserve">.2026 </w:t>
            </w:r>
            <w:proofErr w:type="spellStart"/>
            <w:r w:rsidRPr="00B32A7D">
              <w:rPr>
                <w:rFonts w:ascii="Montserrat Light" w:eastAsia="Times New Roman" w:hAnsi="Montserrat Light" w:cs="Times New Roman"/>
                <w:bCs/>
                <w:lang w:val="en-US"/>
              </w:rPr>
              <w:t>Direcția</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Administrare</w:t>
            </w:r>
            <w:proofErr w:type="spellEnd"/>
            <w:r w:rsidRPr="00B32A7D">
              <w:rPr>
                <w:rFonts w:ascii="Montserrat Light" w:eastAsia="Times New Roman" w:hAnsi="Montserrat Light" w:cs="Times New Roman"/>
                <w:bCs/>
                <w:lang w:val="en-US"/>
              </w:rPr>
              <w:t xml:space="preserve"> Drumuri </w:t>
            </w:r>
            <w:proofErr w:type="spellStart"/>
            <w:r w:rsidRPr="00B32A7D">
              <w:rPr>
                <w:rFonts w:ascii="Montserrat Light" w:eastAsia="Times New Roman" w:hAnsi="Montserrat Light" w:cs="Times New Roman"/>
                <w:bCs/>
                <w:lang w:val="en-US"/>
              </w:rPr>
              <w:t>Județene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solicită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suplimentarea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fondurilor</w:t>
            </w:r>
            <w:proofErr w:type="spellEnd"/>
            <w:r w:rsidRPr="00B32A7D">
              <w:rPr>
                <w:rFonts w:ascii="Montserrat Light" w:eastAsia="Times New Roman" w:hAnsi="Montserrat Light" w:cs="Times New Roman"/>
                <w:bCs/>
                <w:lang w:val="en-US"/>
              </w:rPr>
              <w:t xml:space="preserve"> pentru </w:t>
            </w:r>
            <w:proofErr w:type="spellStart"/>
            <w:r w:rsidRPr="00B32A7D">
              <w:rPr>
                <w:rFonts w:ascii="Montserrat Light" w:eastAsia="Times New Roman" w:hAnsi="Montserrat Light" w:cs="Times New Roman"/>
                <w:bCs/>
                <w:lang w:val="en-US"/>
              </w:rPr>
              <w:t>lucrările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investiții</w:t>
            </w:r>
            <w:proofErr w:type="spellEnd"/>
            <w:r w:rsidRPr="00B32A7D">
              <w:rPr>
                <w:rFonts w:ascii="Montserrat Light" w:eastAsia="Times New Roman" w:hAnsi="Montserrat Light" w:cs="Times New Roman"/>
                <w:bCs/>
                <w:lang w:val="en-US"/>
              </w:rPr>
              <w:t xml:space="preserve"> pe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 cu </w:t>
            </w:r>
            <w:proofErr w:type="spellStart"/>
            <w:r w:rsidRPr="00B32A7D">
              <w:rPr>
                <w:rFonts w:ascii="Montserrat Light" w:eastAsia="Times New Roman" w:hAnsi="Montserrat Light" w:cs="Times New Roman"/>
                <w:bCs/>
                <w:lang w:val="en-US"/>
              </w:rPr>
              <w:t>suma</w:t>
            </w:r>
            <w:proofErr w:type="spellEnd"/>
            <w:r w:rsidRPr="00B32A7D">
              <w:rPr>
                <w:rFonts w:ascii="Montserrat Light" w:eastAsia="Times New Roman" w:hAnsi="Montserrat Light" w:cs="Times New Roman"/>
                <w:bCs/>
                <w:lang w:val="en-US"/>
              </w:rPr>
              <w:t xml:space="preserve"> de 5.000 mii lei, la </w:t>
            </w:r>
            <w:proofErr w:type="spellStart"/>
            <w:r w:rsidRPr="00B32A7D">
              <w:rPr>
                <w:rFonts w:ascii="Montserrat Light" w:eastAsia="Times New Roman" w:hAnsi="Montserrat Light" w:cs="Times New Roman"/>
                <w:bCs/>
                <w:lang w:val="en-US"/>
              </w:rPr>
              <w:t>lucrările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continuare</w:t>
            </w:r>
            <w:proofErr w:type="spellEnd"/>
            <w:r w:rsidRPr="00B32A7D">
              <w:rPr>
                <w:rFonts w:ascii="Montserrat Light" w:eastAsia="Times New Roman" w:hAnsi="Montserrat Light" w:cs="Times New Roman"/>
                <w:bCs/>
                <w:lang w:val="en-US"/>
              </w:rPr>
              <w:t xml:space="preserve"> precum </w:t>
            </w:r>
            <w:proofErr w:type="spellStart"/>
            <w:r w:rsidRPr="00B32A7D">
              <w:rPr>
                <w:rFonts w:ascii="Montserrat Light" w:eastAsia="Times New Roman" w:hAnsi="Montserrat Light" w:cs="Times New Roman"/>
                <w:bCs/>
                <w:lang w:val="en-US"/>
              </w:rPr>
              <w:t>și</w:t>
            </w:r>
            <w:proofErr w:type="spellEnd"/>
            <w:r w:rsidRPr="00B32A7D">
              <w:rPr>
                <w:rFonts w:ascii="Montserrat Light" w:eastAsia="Times New Roman" w:hAnsi="Montserrat Light" w:cs="Times New Roman"/>
                <w:bCs/>
                <w:lang w:val="en-US"/>
              </w:rPr>
              <w:t xml:space="preserve"> la </w:t>
            </w:r>
            <w:proofErr w:type="spellStart"/>
            <w:r w:rsidRPr="00B32A7D">
              <w:rPr>
                <w:rFonts w:ascii="Montserrat Light" w:eastAsia="Times New Roman" w:hAnsi="Montserrat Light" w:cs="Times New Roman"/>
                <w:bCs/>
                <w:lang w:val="en-US"/>
              </w:rPr>
              <w:t>proiectele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investiții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noi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având</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vedere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că</w:t>
            </w:r>
            <w:proofErr w:type="spellEnd"/>
            <w:r w:rsidRPr="00B32A7D">
              <w:rPr>
                <w:rFonts w:ascii="Montserrat Light" w:eastAsia="Times New Roman" w:hAnsi="Montserrat Light" w:cs="Times New Roman"/>
                <w:bCs/>
                <w:lang w:val="en-US"/>
              </w:rPr>
              <w:t xml:space="preserve"> se </w:t>
            </w:r>
            <w:proofErr w:type="spellStart"/>
            <w:r w:rsidRPr="00B32A7D">
              <w:rPr>
                <w:rFonts w:ascii="Montserrat Light" w:eastAsia="Times New Roman" w:hAnsi="Montserrat Light" w:cs="Times New Roman"/>
                <w:bCs/>
                <w:lang w:val="en-US"/>
              </w:rPr>
              <w:t>preconizează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finalizarea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unora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w:t>
            </w:r>
          </w:p>
          <w:p w14:paraId="4922FF3E" w14:textId="37C2A8EE" w:rsidR="00802B77" w:rsidRPr="00B32A7D" w:rsidRDefault="00802B77" w:rsidP="00802B77">
            <w:pPr>
              <w:spacing w:line="240" w:lineRule="auto"/>
              <w:jc w:val="both"/>
              <w:rPr>
                <w:rFonts w:ascii="Montserrat Light" w:eastAsia="Times New Roman" w:hAnsi="Montserrat Light" w:cs="Times New Roman"/>
                <w:noProof/>
                <w:shd w:val="clear" w:color="auto" w:fill="FFFFFF"/>
                <w:lang w:val="ro-RO" w:eastAsia="ro-RO"/>
              </w:rPr>
            </w:pPr>
            <w:r w:rsidRPr="00B32A7D">
              <w:rPr>
                <w:rFonts w:ascii="Montserrat Light" w:eastAsia="Times New Roman" w:hAnsi="Montserrat Light" w:cs="Times New Roman"/>
                <w:noProof/>
                <w:shd w:val="clear" w:color="auto" w:fill="FFFFFF"/>
                <w:lang w:val="ro-RO" w:eastAsia="ro-RO"/>
              </w:rPr>
              <w:t xml:space="preserve">          Luând în considerare adresa Direcției Juridice nr. 37.476/26.10.2026     precum și analiza execuției bugetare la data de 23 octombrie 2026 și a necesarului de finanțare pentru perioada următoare, se constată posibilitatea disponibilizării sumei de 5.000 mii lei de la Cap. 70.02 „Servicii și dezvoltare” Titlul 70 „Cheltuieli de capital” Poziția „Despăgubiri și cheltuieli judiciare-Expropiere terenuri Pista Aeroport și deviere râu </w:t>
            </w:r>
            <w:r w:rsidRPr="00B32A7D">
              <w:rPr>
                <w:rFonts w:ascii="Montserrat Light" w:eastAsia="Times New Roman" w:hAnsi="Montserrat Light" w:cs="Times New Roman"/>
                <w:noProof/>
                <w:shd w:val="clear" w:color="auto" w:fill="FFFFFF"/>
                <w:lang w:val="ro-RO" w:eastAsia="ro-RO"/>
              </w:rPr>
              <w:lastRenderedPageBreak/>
              <w:t xml:space="preserve">Someșul Mic”, având în vedere că această sumă nu este afectată de angajamente legale încheiate. </w:t>
            </w:r>
          </w:p>
          <w:p w14:paraId="1A651EE8" w14:textId="00704A22" w:rsidR="00802B77" w:rsidRPr="00B32A7D" w:rsidRDefault="00802B77" w:rsidP="00876B8C">
            <w:pPr>
              <w:spacing w:line="240" w:lineRule="auto"/>
              <w:jc w:val="both"/>
              <w:rPr>
                <w:rFonts w:ascii="Montserrat Light" w:eastAsia="Times New Roman" w:hAnsi="Montserrat Light" w:cs="Times New Roman"/>
                <w:bCs/>
              </w:rPr>
            </w:pPr>
            <w:r w:rsidRPr="00B32A7D">
              <w:rPr>
                <w:rFonts w:ascii="Montserrat Light" w:eastAsia="Times New Roman" w:hAnsi="Montserrat Light" w:cs="Times New Roman"/>
                <w:bCs/>
                <w:lang w:val="en-US"/>
              </w:rPr>
              <w:t xml:space="preserve">         </w:t>
            </w:r>
            <w:r w:rsidR="00C755A8"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Astfel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propunem</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realocării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sumei</w:t>
            </w:r>
            <w:proofErr w:type="spellEnd"/>
            <w:r w:rsidRPr="00B32A7D">
              <w:rPr>
                <w:rFonts w:ascii="Montserrat Light" w:eastAsia="Times New Roman" w:hAnsi="Montserrat Light" w:cs="Times New Roman"/>
                <w:bCs/>
                <w:lang w:val="en-US"/>
              </w:rPr>
              <w:t xml:space="preserve"> de 5.000 mii lei</w:t>
            </w:r>
            <w:r w:rsidR="00C755A8" w:rsidRPr="00B32A7D">
              <w:rPr>
                <w:rFonts w:ascii="Montserrat Light" w:eastAsia="Times New Roman" w:hAnsi="Montserrat Light" w:cs="Times New Roman"/>
                <w:bCs/>
                <w:lang w:val="en-US"/>
              </w:rPr>
              <w:t xml:space="preserve"> de la Cap.70. </w:t>
            </w:r>
            <w:r w:rsidR="00C755A8" w:rsidRPr="00B32A7D">
              <w:rPr>
                <w:rFonts w:ascii="Montserrat Light" w:eastAsia="Times New Roman" w:hAnsi="Montserrat Light" w:cs="Times New Roman"/>
                <w:noProof/>
                <w:shd w:val="clear" w:color="auto" w:fill="FFFFFF"/>
                <w:lang w:val="ro-RO" w:eastAsia="ro-RO"/>
              </w:rPr>
              <w:t xml:space="preserve">02 „Servicii și dezvoltare”, Titlul 70 „Cheltuieli de capital” la Cap. 84.02 ’’Transporturi’’ – pentru D.A.D.P.P. de asemenea la Titlul 70 „Cheltuieli de capital” </w:t>
            </w:r>
            <w:r w:rsidR="00C755A8" w:rsidRPr="00B32A7D">
              <w:rPr>
                <w:rFonts w:ascii="Montserrat Light" w:eastAsia="Times New Roman" w:hAnsi="Montserrat Light" w:cs="Times New Roman"/>
                <w:bCs/>
                <w:lang w:val="en-US"/>
              </w:rPr>
              <w:t xml:space="preserve">pentru </w:t>
            </w:r>
            <w:proofErr w:type="spellStart"/>
            <w:r w:rsidR="00C755A8" w:rsidRPr="00B32A7D">
              <w:rPr>
                <w:rFonts w:ascii="Montserrat Light" w:eastAsia="Times New Roman" w:hAnsi="Montserrat Light" w:cs="Times New Roman"/>
                <w:bCs/>
                <w:lang w:val="en-US"/>
              </w:rPr>
              <w:t>finalizarea</w:t>
            </w:r>
            <w:proofErr w:type="spellEnd"/>
            <w:r w:rsidR="00C755A8" w:rsidRPr="00B32A7D">
              <w:rPr>
                <w:rFonts w:ascii="Montserrat Light" w:eastAsia="Times New Roman" w:hAnsi="Montserrat Light" w:cs="Times New Roman"/>
                <w:bCs/>
                <w:lang w:val="en-US"/>
              </w:rPr>
              <w:t xml:space="preserve"> </w:t>
            </w:r>
            <w:proofErr w:type="spellStart"/>
            <w:r w:rsidR="00C755A8" w:rsidRPr="00B32A7D">
              <w:rPr>
                <w:rFonts w:ascii="Montserrat Light" w:eastAsia="Times New Roman" w:hAnsi="Montserrat Light" w:cs="Times New Roman"/>
                <w:bCs/>
                <w:lang w:val="en-US"/>
              </w:rPr>
              <w:t>drumurilor</w:t>
            </w:r>
            <w:proofErr w:type="spellEnd"/>
            <w:r w:rsidR="00C755A8" w:rsidRPr="00B32A7D">
              <w:rPr>
                <w:rFonts w:ascii="Montserrat Light" w:eastAsia="Times New Roman" w:hAnsi="Montserrat Light" w:cs="Times New Roman"/>
                <w:bCs/>
                <w:lang w:val="en-US"/>
              </w:rPr>
              <w:t xml:space="preserve"> </w:t>
            </w:r>
            <w:proofErr w:type="spellStart"/>
            <w:r w:rsidR="00C755A8" w:rsidRPr="00B32A7D">
              <w:rPr>
                <w:rFonts w:ascii="Montserrat Light" w:eastAsia="Times New Roman" w:hAnsi="Montserrat Light" w:cs="Times New Roman"/>
                <w:bCs/>
                <w:lang w:val="en-US"/>
              </w:rPr>
              <w:t>menționate</w:t>
            </w:r>
            <w:proofErr w:type="spellEnd"/>
            <w:r w:rsidR="00C755A8" w:rsidRPr="00B32A7D">
              <w:rPr>
                <w:rFonts w:ascii="Montserrat Light" w:eastAsia="Times New Roman" w:hAnsi="Montserrat Light" w:cs="Times New Roman"/>
                <w:bCs/>
                <w:lang w:val="en-US"/>
              </w:rPr>
              <w:t xml:space="preserve"> </w:t>
            </w:r>
            <w:proofErr w:type="spellStart"/>
            <w:r w:rsidR="00C755A8" w:rsidRPr="00B32A7D">
              <w:rPr>
                <w:rFonts w:ascii="Montserrat Light" w:eastAsia="Times New Roman" w:hAnsi="Montserrat Light" w:cs="Times New Roman"/>
                <w:bCs/>
                <w:lang w:val="en-US"/>
              </w:rPr>
              <w:t>în</w:t>
            </w:r>
            <w:proofErr w:type="spellEnd"/>
            <w:r w:rsidR="00C755A8" w:rsidRPr="00B32A7D">
              <w:rPr>
                <w:rFonts w:ascii="Montserrat Light" w:eastAsia="Times New Roman" w:hAnsi="Montserrat Light" w:cs="Times New Roman"/>
                <w:bCs/>
                <w:lang w:val="en-US"/>
              </w:rPr>
              <w:t xml:space="preserve"> </w:t>
            </w:r>
            <w:proofErr w:type="spellStart"/>
            <w:r w:rsidR="00C755A8" w:rsidRPr="00B32A7D">
              <w:rPr>
                <w:rFonts w:ascii="Montserrat Light" w:eastAsia="Times New Roman" w:hAnsi="Montserrat Light" w:cs="Times New Roman"/>
                <w:bCs/>
                <w:lang w:val="en-US"/>
              </w:rPr>
              <w:t>adresa</w:t>
            </w:r>
            <w:proofErr w:type="spellEnd"/>
            <w:r w:rsidR="00C755A8" w:rsidRPr="00B32A7D">
              <w:rPr>
                <w:rFonts w:ascii="Montserrat Light" w:eastAsia="Times New Roman" w:hAnsi="Montserrat Light" w:cs="Times New Roman"/>
                <w:bCs/>
                <w:lang w:val="en-US"/>
              </w:rPr>
              <w:t xml:space="preserve"> nr.32.227/23.10.2026, conform </w:t>
            </w:r>
            <w:proofErr w:type="spellStart"/>
            <w:r w:rsidR="00C755A8" w:rsidRPr="00B32A7D">
              <w:rPr>
                <w:rFonts w:ascii="Montserrat Light" w:eastAsia="Times New Roman" w:hAnsi="Montserrat Light" w:cs="Times New Roman"/>
                <w:bCs/>
                <w:lang w:val="en-US"/>
              </w:rPr>
              <w:t>anexelor</w:t>
            </w:r>
            <w:proofErr w:type="spellEnd"/>
            <w:r w:rsidR="00C755A8" w:rsidRPr="00B32A7D">
              <w:rPr>
                <w:rFonts w:ascii="Montserrat Light" w:eastAsia="Times New Roman" w:hAnsi="Montserrat Light" w:cs="Times New Roman"/>
                <w:bCs/>
                <w:lang w:val="en-US"/>
              </w:rPr>
              <w:t xml:space="preserve"> nr. 2, 4, 5, 8, 9, 13, 14 </w:t>
            </w:r>
            <w:proofErr w:type="spellStart"/>
            <w:r w:rsidR="00C755A8" w:rsidRPr="00B32A7D">
              <w:rPr>
                <w:rFonts w:ascii="Montserrat Light" w:eastAsia="Times New Roman" w:hAnsi="Montserrat Light" w:cs="Times New Roman"/>
                <w:bCs/>
                <w:lang w:val="en-US"/>
              </w:rPr>
              <w:t>și</w:t>
            </w:r>
            <w:proofErr w:type="spellEnd"/>
            <w:r w:rsidR="00C755A8" w:rsidRPr="00B32A7D">
              <w:rPr>
                <w:rFonts w:ascii="Montserrat Light" w:eastAsia="Times New Roman" w:hAnsi="Montserrat Light" w:cs="Times New Roman"/>
                <w:bCs/>
                <w:lang w:val="en-US"/>
              </w:rPr>
              <w:t xml:space="preserve"> 15 la </w:t>
            </w:r>
            <w:proofErr w:type="spellStart"/>
            <w:r w:rsidR="00C755A8" w:rsidRPr="00B32A7D">
              <w:rPr>
                <w:rFonts w:ascii="Montserrat Light" w:eastAsia="Times New Roman" w:hAnsi="Montserrat Light" w:cs="Times New Roman"/>
                <w:bCs/>
                <w:lang w:val="en-US"/>
              </w:rPr>
              <w:t>prezenta</w:t>
            </w:r>
            <w:proofErr w:type="spellEnd"/>
            <w:r w:rsidR="00C755A8" w:rsidRPr="00B32A7D">
              <w:rPr>
                <w:rFonts w:ascii="Montserrat Light" w:eastAsia="Times New Roman" w:hAnsi="Montserrat Light" w:cs="Times New Roman"/>
                <w:bCs/>
                <w:lang w:val="en-US"/>
              </w:rPr>
              <w:t xml:space="preserve"> </w:t>
            </w:r>
            <w:proofErr w:type="spellStart"/>
            <w:r w:rsidR="00C755A8" w:rsidRPr="00B32A7D">
              <w:rPr>
                <w:rFonts w:ascii="Montserrat Light" w:eastAsia="Times New Roman" w:hAnsi="Montserrat Light" w:cs="Times New Roman"/>
                <w:bCs/>
                <w:lang w:val="en-US"/>
              </w:rPr>
              <w:t>hotărâre</w:t>
            </w:r>
            <w:proofErr w:type="spellEnd"/>
            <w:r w:rsidR="00C755A8" w:rsidRPr="00B32A7D">
              <w:rPr>
                <w:rFonts w:ascii="Montserrat Light" w:eastAsia="Times New Roman" w:hAnsi="Montserrat Light" w:cs="Times New Roman"/>
                <w:bCs/>
                <w:lang w:val="en-US"/>
              </w:rPr>
              <w:t>.</w:t>
            </w:r>
          </w:p>
          <w:p w14:paraId="67629F83" w14:textId="1BA461F2" w:rsidR="00D00B94" w:rsidRPr="00B32A7D" w:rsidRDefault="00D00B94" w:rsidP="001663FF">
            <w:pPr>
              <w:spacing w:line="240" w:lineRule="auto"/>
              <w:ind w:firstLine="675"/>
              <w:jc w:val="both"/>
              <w:rPr>
                <w:rFonts w:ascii="Montserrat Light" w:eastAsia="Times New Roman" w:hAnsi="Montserrat Light" w:cs="Times New Roman"/>
                <w:noProof/>
                <w:shd w:val="clear" w:color="auto" w:fill="FFFFFF"/>
                <w:lang w:eastAsia="ro-RO"/>
              </w:rPr>
            </w:pPr>
            <w:r w:rsidRPr="00B32A7D">
              <w:rPr>
                <w:rFonts w:ascii="Montserrat Light" w:eastAsia="Times New Roman" w:hAnsi="Montserrat Light" w:cs="Times New Roman"/>
                <w:noProof/>
                <w:shd w:val="clear" w:color="auto" w:fill="FFFFFF"/>
                <w:lang w:val="ro-RO" w:eastAsia="ro-RO"/>
              </w:rPr>
              <w:t>Având în vedere solicit</w:t>
            </w:r>
            <w:r w:rsidR="00C755A8" w:rsidRPr="00B32A7D">
              <w:rPr>
                <w:rFonts w:ascii="Montserrat Light" w:eastAsia="Times New Roman" w:hAnsi="Montserrat Light" w:cs="Times New Roman"/>
                <w:noProof/>
                <w:shd w:val="clear" w:color="auto" w:fill="FFFFFF"/>
                <w:lang w:val="ro-RO" w:eastAsia="ro-RO"/>
              </w:rPr>
              <w:t>area</w:t>
            </w:r>
            <w:r w:rsidRPr="00B32A7D">
              <w:rPr>
                <w:rFonts w:ascii="Montserrat Light" w:eastAsia="Times New Roman" w:hAnsi="Montserrat Light" w:cs="Times New Roman"/>
                <w:noProof/>
                <w:shd w:val="clear" w:color="auto" w:fill="FFFFFF"/>
                <w:lang w:val="ro-RO" w:eastAsia="ro-RO"/>
              </w:rPr>
              <w:t xml:space="preserve"> venit</w:t>
            </w:r>
            <w:r w:rsidR="00C755A8" w:rsidRPr="00B32A7D">
              <w:rPr>
                <w:rFonts w:ascii="Montserrat Light" w:eastAsia="Times New Roman" w:hAnsi="Montserrat Light" w:cs="Times New Roman"/>
                <w:noProof/>
                <w:shd w:val="clear" w:color="auto" w:fill="FFFFFF"/>
                <w:lang w:val="ro-RO" w:eastAsia="ro-RO"/>
              </w:rPr>
              <w:t>ă</w:t>
            </w:r>
            <w:r w:rsidRPr="00B32A7D">
              <w:rPr>
                <w:rFonts w:ascii="Montserrat Light" w:eastAsia="Times New Roman" w:hAnsi="Montserrat Light" w:cs="Times New Roman"/>
                <w:noProof/>
                <w:shd w:val="clear" w:color="auto" w:fill="FFFFFF"/>
                <w:lang w:val="ro-RO" w:eastAsia="ro-RO"/>
              </w:rPr>
              <w:t xml:space="preserve"> din partea </w:t>
            </w:r>
            <w:r w:rsidR="00C755A8" w:rsidRPr="00B32A7D">
              <w:rPr>
                <w:rFonts w:ascii="Montserrat Light" w:eastAsia="Times New Roman" w:hAnsi="Montserrat Light" w:cs="Times New Roman"/>
                <w:noProof/>
                <w:shd w:val="clear" w:color="auto" w:fill="FFFFFF"/>
                <w:lang w:val="ro-RO" w:eastAsia="ro-RO"/>
              </w:rPr>
              <w:t>primarului comunei Gârbă</w:t>
            </w:r>
            <w:r w:rsidRPr="00B32A7D">
              <w:rPr>
                <w:rFonts w:ascii="Montserrat Light" w:eastAsia="Times New Roman" w:hAnsi="Montserrat Light" w:cs="Times New Roman"/>
                <w:noProof/>
                <w:shd w:val="clear" w:color="auto" w:fill="FFFFFF"/>
                <w:lang w:val="ro-RO" w:eastAsia="ro-RO"/>
              </w:rPr>
              <w:t>u</w:t>
            </w:r>
            <w:r w:rsidR="0084763A" w:rsidRPr="00B32A7D">
              <w:rPr>
                <w:rFonts w:ascii="Montserrat Light" w:eastAsia="Times New Roman" w:hAnsi="Montserrat Light" w:cs="Times New Roman"/>
                <w:noProof/>
                <w:shd w:val="clear" w:color="auto" w:fill="FFFFFF"/>
                <w:lang w:val="ro-RO" w:eastAsia="ro-RO"/>
              </w:rPr>
              <w:t xml:space="preserve"> </w:t>
            </w:r>
            <w:r w:rsidR="00C755A8" w:rsidRPr="00B32A7D">
              <w:rPr>
                <w:rFonts w:ascii="Montserrat Light" w:eastAsia="Times New Roman" w:hAnsi="Montserrat Light" w:cs="Times New Roman"/>
                <w:noProof/>
                <w:shd w:val="clear" w:color="auto" w:fill="FFFFFF"/>
                <w:lang w:val="ro-RO" w:eastAsia="ro-RO"/>
              </w:rPr>
              <w:t>(nr. 5.486/20.10.2026)</w:t>
            </w:r>
            <w:r w:rsidR="0084763A" w:rsidRPr="00B32A7D">
              <w:rPr>
                <w:rFonts w:ascii="Montserrat Light" w:eastAsia="Times New Roman" w:hAnsi="Montserrat Light" w:cs="Times New Roman"/>
                <w:noProof/>
                <w:shd w:val="clear" w:color="auto" w:fill="FFFFFF"/>
                <w:lang w:val="ro-RO" w:eastAsia="ro-RO"/>
              </w:rPr>
              <w:t xml:space="preserve"> prin care solicită un sprijin financiar pentru finalizarea lucrărilor la rețeaua de canalizare din comună</w:t>
            </w:r>
            <w:r w:rsidRPr="00B32A7D">
              <w:rPr>
                <w:rFonts w:ascii="Montserrat Light" w:eastAsia="Times New Roman" w:hAnsi="Montserrat Light" w:cs="Times New Roman"/>
                <w:noProof/>
                <w:shd w:val="clear" w:color="auto" w:fill="FFFFFF"/>
                <w:lang w:val="ro-RO" w:eastAsia="ro-RO"/>
              </w:rPr>
              <w:t xml:space="preserve">, propunem aprobarea suplimentării prevederilor bugetare pe anul 2026 cu suma de </w:t>
            </w:r>
            <w:r w:rsidR="0084763A" w:rsidRPr="00B32A7D">
              <w:rPr>
                <w:rFonts w:ascii="Montserrat Light" w:eastAsia="Times New Roman" w:hAnsi="Montserrat Light" w:cs="Times New Roman"/>
                <w:noProof/>
                <w:shd w:val="clear" w:color="auto" w:fill="FFFFFF"/>
                <w:lang w:val="ro-RO" w:eastAsia="ro-RO"/>
              </w:rPr>
              <w:t>83</w:t>
            </w:r>
            <w:r w:rsidRPr="00B32A7D">
              <w:rPr>
                <w:rFonts w:ascii="Montserrat Light" w:eastAsia="Times New Roman" w:hAnsi="Montserrat Light" w:cs="Times New Roman"/>
                <w:noProof/>
                <w:shd w:val="clear" w:color="auto" w:fill="FFFFFF"/>
                <w:lang w:val="ro-RO" w:eastAsia="ro-RO"/>
              </w:rPr>
              <w:t xml:space="preserve"> mii lei la Cap. 54.02 ”Alte servicii publice generale” pentru fondul de rezervă</w:t>
            </w:r>
            <w:r w:rsidR="00006604" w:rsidRPr="00B32A7D">
              <w:rPr>
                <w:rFonts w:ascii="Montserrat Light" w:eastAsia="Times New Roman" w:hAnsi="Montserrat Light" w:cs="Times New Roman"/>
                <w:noProof/>
                <w:shd w:val="clear" w:color="auto" w:fill="FFFFFF"/>
                <w:lang w:val="ro-RO" w:eastAsia="ro-RO"/>
              </w:rPr>
              <w:t xml:space="preserve"> din </w:t>
            </w:r>
            <w:r w:rsidR="00F63626" w:rsidRPr="00B32A7D">
              <w:rPr>
                <w:rFonts w:ascii="Montserrat Light" w:eastAsia="Times New Roman" w:hAnsi="Montserrat Light" w:cs="Times New Roman"/>
                <w:noProof/>
                <w:shd w:val="clear" w:color="auto" w:fill="FFFFFF"/>
                <w:lang w:val="ro-RO" w:eastAsia="ro-RO"/>
              </w:rPr>
              <w:t xml:space="preserve">sumele încasate în anul 2026 pe titlul 85 “Plăţi efectuate în anii precedenţi şi recuperate în anul curent” </w:t>
            </w:r>
            <w:r w:rsidR="0084763A" w:rsidRPr="00B32A7D">
              <w:rPr>
                <w:rFonts w:ascii="Montserrat Light" w:eastAsia="Times New Roman" w:hAnsi="Montserrat Light" w:cs="Times New Roman"/>
                <w:noProof/>
                <w:shd w:val="clear" w:color="auto" w:fill="FFFFFF"/>
                <w:lang w:val="ro-RO" w:eastAsia="ro-RO"/>
              </w:rPr>
              <w:t>la secțiunea de funcționare</w:t>
            </w:r>
            <w:r w:rsidR="00F63626" w:rsidRPr="00B32A7D">
              <w:rPr>
                <w:rFonts w:ascii="Montserrat Light" w:eastAsia="Times New Roman" w:hAnsi="Montserrat Light" w:cs="Times New Roman"/>
                <w:noProof/>
                <w:shd w:val="clear" w:color="auto" w:fill="FFFFFF"/>
                <w:lang w:val="ro-RO" w:eastAsia="ro-RO"/>
              </w:rPr>
              <w:t xml:space="preserve"> </w:t>
            </w:r>
            <w:r w:rsidR="0084763A" w:rsidRPr="00B32A7D">
              <w:rPr>
                <w:rFonts w:ascii="Montserrat Light" w:eastAsia="Times New Roman" w:hAnsi="Montserrat Light" w:cs="Times New Roman"/>
                <w:noProof/>
                <w:shd w:val="clear" w:color="auto" w:fill="FFFFFF"/>
                <w:lang w:val="ro-RO" w:eastAsia="ro-RO"/>
              </w:rPr>
              <w:t xml:space="preserve">la Cap. 84.02 </w:t>
            </w:r>
            <w:r w:rsidR="00F63626" w:rsidRPr="00B32A7D">
              <w:rPr>
                <w:rFonts w:ascii="Montserrat Light" w:eastAsia="Times New Roman" w:hAnsi="Montserrat Light" w:cs="Times New Roman"/>
                <w:noProof/>
                <w:shd w:val="clear" w:color="auto" w:fill="FFFFFF"/>
                <w:lang w:val="ro-RO" w:eastAsia="ro-RO"/>
              </w:rPr>
              <w:t>’’</w:t>
            </w:r>
            <w:r w:rsidR="0084763A" w:rsidRPr="00B32A7D">
              <w:rPr>
                <w:rFonts w:ascii="Montserrat Light" w:eastAsia="Times New Roman" w:hAnsi="Montserrat Light" w:cs="Times New Roman"/>
                <w:noProof/>
                <w:shd w:val="clear" w:color="auto" w:fill="FFFFFF"/>
                <w:lang w:val="ro-RO" w:eastAsia="ro-RO"/>
              </w:rPr>
              <w:t>Transporturi</w:t>
            </w:r>
            <w:r w:rsidR="00006604" w:rsidRPr="00B32A7D">
              <w:rPr>
                <w:rFonts w:ascii="Montserrat Light" w:eastAsia="Times New Roman" w:hAnsi="Montserrat Light" w:cs="Times New Roman"/>
                <w:noProof/>
                <w:shd w:val="clear" w:color="auto" w:fill="FFFFFF"/>
                <w:lang w:val="ro-RO" w:eastAsia="ro-RO"/>
              </w:rPr>
              <w:t>”</w:t>
            </w:r>
            <w:r w:rsidRPr="00B32A7D">
              <w:rPr>
                <w:rFonts w:ascii="Montserrat Light" w:eastAsia="Times New Roman" w:hAnsi="Montserrat Light" w:cs="Times New Roman"/>
                <w:bCs/>
                <w:lang w:val="ro-RO"/>
              </w:rPr>
              <w:t>, conform anexelor nr. 2, 3, 5</w:t>
            </w:r>
            <w:r w:rsidR="00FC5DBA" w:rsidRPr="00B32A7D">
              <w:rPr>
                <w:rFonts w:ascii="Montserrat Light" w:eastAsia="Times New Roman" w:hAnsi="Montserrat Light" w:cs="Times New Roman"/>
                <w:bCs/>
                <w:lang w:val="ro-RO"/>
              </w:rPr>
              <w:t>, 6</w:t>
            </w:r>
            <w:r w:rsidR="001663FF" w:rsidRPr="00B32A7D">
              <w:rPr>
                <w:rFonts w:ascii="Montserrat Light" w:eastAsia="Times New Roman" w:hAnsi="Montserrat Light" w:cs="Times New Roman"/>
                <w:bCs/>
                <w:lang w:val="ro-RO"/>
              </w:rPr>
              <w:t xml:space="preserve"> și</w:t>
            </w:r>
            <w:r w:rsidR="00FC5DBA" w:rsidRPr="00B32A7D">
              <w:rPr>
                <w:rFonts w:ascii="Montserrat Light" w:eastAsia="Times New Roman" w:hAnsi="Montserrat Light" w:cs="Times New Roman"/>
                <w:bCs/>
                <w:lang w:val="ro-RO"/>
              </w:rPr>
              <w:t xml:space="preserve"> 9 </w:t>
            </w:r>
            <w:r w:rsidRPr="00B32A7D">
              <w:rPr>
                <w:rFonts w:ascii="Montserrat Light" w:eastAsia="Times New Roman" w:hAnsi="Montserrat Light" w:cs="Times New Roman"/>
                <w:bCs/>
                <w:lang w:val="ro-RO"/>
              </w:rPr>
              <w:t>la prezenta hotărâre.</w:t>
            </w:r>
            <w:r w:rsidR="00006604" w:rsidRPr="00B32A7D">
              <w:rPr>
                <w:rFonts w:ascii="Montserrat Light" w:eastAsia="Times New Roman" w:hAnsi="Montserrat Light" w:cs="Times New Roman"/>
                <w:noProof/>
                <w:shd w:val="clear" w:color="auto" w:fill="FFFFFF"/>
                <w:lang w:val="ro-RO" w:eastAsia="ro-RO"/>
              </w:rPr>
              <w:t xml:space="preserve">        </w:t>
            </w:r>
            <w:r w:rsidR="00F63626" w:rsidRPr="00B32A7D">
              <w:rPr>
                <w:rFonts w:ascii="Montserrat Light" w:eastAsia="Times New Roman" w:hAnsi="Montserrat Light" w:cs="Times New Roman"/>
                <w:bCs/>
                <w:lang w:val="en-US"/>
              </w:rPr>
              <w:t xml:space="preserve">     </w:t>
            </w:r>
            <w:r w:rsidR="00F63626" w:rsidRPr="00B32A7D">
              <w:rPr>
                <w:rFonts w:ascii="Montserrat Light" w:eastAsia="Times New Roman" w:hAnsi="Montserrat Light" w:cs="Times New Roman"/>
                <w:noProof/>
                <w:shd w:val="clear" w:color="auto" w:fill="FFFFFF"/>
                <w:lang w:val="ro-RO" w:eastAsia="ro-RO"/>
              </w:rPr>
              <w:t xml:space="preserve">      </w:t>
            </w:r>
          </w:p>
          <w:p w14:paraId="56064542" w14:textId="3B028A45" w:rsidR="00301A58" w:rsidRPr="00B32A7D" w:rsidRDefault="00301A58" w:rsidP="00301A58">
            <w:pPr>
              <w:spacing w:line="240" w:lineRule="auto"/>
              <w:jc w:val="both"/>
              <w:rPr>
                <w:rFonts w:ascii="Montserrat Light" w:eastAsia="Times New Roman" w:hAnsi="Montserrat Light" w:cs="Times New Roman"/>
                <w:noProof/>
                <w:shd w:val="clear" w:color="auto" w:fill="FFFFFF"/>
                <w:lang w:val="en-US" w:eastAsia="ro-RO"/>
              </w:rPr>
            </w:pPr>
            <w:r w:rsidRPr="00B32A7D">
              <w:rPr>
                <w:rFonts w:ascii="Montserrat Light" w:eastAsia="Times New Roman" w:hAnsi="Montserrat Light" w:cs="Times New Roman"/>
                <w:bCs/>
                <w:lang w:val="en-US"/>
              </w:rPr>
              <w:t xml:space="preserve">       </w:t>
            </w:r>
            <w:r w:rsidRPr="00B32A7D">
              <w:rPr>
                <w:rFonts w:ascii="Montserrat Light" w:eastAsia="Times New Roman" w:hAnsi="Montserrat Light" w:cs="Times New Roman"/>
                <w:bCs/>
                <w:lang w:val="ro-RO"/>
              </w:rPr>
              <w:t xml:space="preserve"> </w:t>
            </w:r>
            <w:r w:rsidRPr="00B32A7D">
              <w:rPr>
                <w:rFonts w:ascii="Montserrat Light" w:eastAsia="Times New Roman" w:hAnsi="Montserrat Light" w:cs="Times New Roman"/>
                <w:bCs/>
                <w:lang w:val="en-US"/>
              </w:rPr>
              <w:t xml:space="preserve">  </w:t>
            </w:r>
            <w:r w:rsidRPr="00B32A7D">
              <w:rPr>
                <w:rFonts w:ascii="Montserrat Light" w:eastAsia="Times New Roman" w:hAnsi="Montserrat Light" w:cs="Times New Roman"/>
                <w:noProof/>
                <w:shd w:val="clear" w:color="auto" w:fill="FFFFFF"/>
                <w:lang w:val="ro-RO" w:eastAsia="ro-RO"/>
              </w:rPr>
              <w:t>Referitor la bugetul instituțiilor publice și activităților finanțate integral sau parțial din venituri proprii pe anul 2026 precizăm</w:t>
            </w:r>
            <w:r w:rsidRPr="00B32A7D">
              <w:rPr>
                <w:rFonts w:ascii="Montserrat Light" w:eastAsia="Times New Roman" w:hAnsi="Montserrat Light" w:cs="Times New Roman"/>
                <w:noProof/>
                <w:shd w:val="clear" w:color="auto" w:fill="FFFFFF"/>
                <w:lang w:val="en-US" w:eastAsia="ro-RO"/>
              </w:rPr>
              <w:t>:</w:t>
            </w:r>
          </w:p>
          <w:p w14:paraId="2A550765" w14:textId="2F03E2BC" w:rsidR="00D4285C" w:rsidRPr="00B32A7D" w:rsidRDefault="00D4285C" w:rsidP="00301A58">
            <w:pPr>
              <w:spacing w:line="240" w:lineRule="auto"/>
              <w:jc w:val="both"/>
              <w:rPr>
                <w:rFonts w:ascii="Montserrat Light" w:eastAsia="Times New Roman" w:hAnsi="Montserrat Light" w:cs="Times New Roman"/>
                <w:bCs/>
                <w:lang w:val="ro-RO"/>
              </w:rPr>
            </w:pPr>
            <w:r w:rsidRPr="00B32A7D">
              <w:rPr>
                <w:rFonts w:ascii="Montserrat Light" w:eastAsia="Times New Roman" w:hAnsi="Montserrat Light" w:cs="Times New Roman"/>
                <w:bCs/>
                <w:lang w:val="ro-RO"/>
              </w:rPr>
              <w:t xml:space="preserve">          Prin adresa nr. </w:t>
            </w:r>
            <w:r w:rsidR="00794F09" w:rsidRPr="00B32A7D">
              <w:rPr>
                <w:rFonts w:ascii="Montserrat Light" w:eastAsia="Times New Roman" w:hAnsi="Montserrat Light" w:cs="Times New Roman"/>
                <w:bCs/>
                <w:lang w:val="ro-RO"/>
              </w:rPr>
              <w:t>2</w:t>
            </w:r>
            <w:r w:rsidRPr="00B32A7D">
              <w:rPr>
                <w:rFonts w:ascii="Montserrat Light" w:eastAsia="Times New Roman" w:hAnsi="Montserrat Light" w:cs="Times New Roman"/>
                <w:bCs/>
                <w:lang w:val="ro-RO"/>
              </w:rPr>
              <w:t>.</w:t>
            </w:r>
            <w:r w:rsidR="00794F09" w:rsidRPr="00B32A7D">
              <w:rPr>
                <w:rFonts w:ascii="Montserrat Light" w:eastAsia="Times New Roman" w:hAnsi="Montserrat Light" w:cs="Times New Roman"/>
                <w:bCs/>
                <w:lang w:val="ro-RO"/>
              </w:rPr>
              <w:t>0</w:t>
            </w:r>
            <w:r w:rsidRPr="00B32A7D">
              <w:rPr>
                <w:rFonts w:ascii="Montserrat Light" w:eastAsia="Times New Roman" w:hAnsi="Montserrat Light" w:cs="Times New Roman"/>
                <w:bCs/>
                <w:lang w:val="ro-RO"/>
              </w:rPr>
              <w:t>2</w:t>
            </w:r>
            <w:r w:rsidR="00794F09" w:rsidRPr="00B32A7D">
              <w:rPr>
                <w:rFonts w:ascii="Montserrat Light" w:eastAsia="Times New Roman" w:hAnsi="Montserrat Light" w:cs="Times New Roman"/>
                <w:bCs/>
                <w:lang w:val="ro-RO"/>
              </w:rPr>
              <w:t>6</w:t>
            </w:r>
            <w:r w:rsidRPr="00B32A7D">
              <w:rPr>
                <w:rFonts w:ascii="Montserrat Light" w:eastAsia="Times New Roman" w:hAnsi="Montserrat Light" w:cs="Times New Roman"/>
                <w:bCs/>
                <w:lang w:val="ro-RO"/>
              </w:rPr>
              <w:t>/</w:t>
            </w:r>
            <w:r w:rsidR="00794F09" w:rsidRPr="00B32A7D">
              <w:rPr>
                <w:rFonts w:ascii="Montserrat Light" w:eastAsia="Times New Roman" w:hAnsi="Montserrat Light" w:cs="Times New Roman"/>
                <w:bCs/>
                <w:lang w:val="ro-RO"/>
              </w:rPr>
              <w:t>12</w:t>
            </w:r>
            <w:r w:rsidRPr="00B32A7D">
              <w:rPr>
                <w:rFonts w:ascii="Montserrat Light" w:eastAsia="Times New Roman" w:hAnsi="Montserrat Light" w:cs="Times New Roman"/>
                <w:bCs/>
                <w:lang w:val="ro-RO"/>
              </w:rPr>
              <w:t>.</w:t>
            </w:r>
            <w:r w:rsidR="00794F09" w:rsidRPr="00B32A7D">
              <w:rPr>
                <w:rFonts w:ascii="Montserrat Light" w:eastAsia="Times New Roman" w:hAnsi="Montserrat Light" w:cs="Times New Roman"/>
                <w:bCs/>
                <w:lang w:val="ro-RO"/>
              </w:rPr>
              <w:t>10</w:t>
            </w:r>
            <w:r w:rsidRPr="00B32A7D">
              <w:rPr>
                <w:rFonts w:ascii="Montserrat Light" w:eastAsia="Times New Roman" w:hAnsi="Montserrat Light" w:cs="Times New Roman"/>
                <w:bCs/>
                <w:lang w:val="ro-RO"/>
              </w:rPr>
              <w:t xml:space="preserve">.2026 Muzeul Etnografic al Transilvaniei </w:t>
            </w:r>
            <w:r w:rsidR="004B1597" w:rsidRPr="00B32A7D">
              <w:rPr>
                <w:rFonts w:ascii="Montserrat Light" w:eastAsia="Times New Roman" w:hAnsi="Montserrat Light" w:cs="Times New Roman"/>
                <w:bCs/>
                <w:lang w:val="ro-RO"/>
              </w:rPr>
              <w:t xml:space="preserve"> solicită suplimentarea bugetului pe anul 2026 Sursa G cu suma de </w:t>
            </w:r>
            <w:r w:rsidR="002643CB" w:rsidRPr="00B32A7D">
              <w:rPr>
                <w:rFonts w:ascii="Montserrat Light" w:eastAsia="Times New Roman" w:hAnsi="Montserrat Light" w:cs="Times New Roman"/>
                <w:bCs/>
                <w:lang w:val="ro-RO"/>
              </w:rPr>
              <w:t>121</w:t>
            </w:r>
            <w:r w:rsidR="004B1597" w:rsidRPr="00B32A7D">
              <w:rPr>
                <w:rFonts w:ascii="Montserrat Light" w:eastAsia="Times New Roman" w:hAnsi="Montserrat Light" w:cs="Times New Roman"/>
                <w:bCs/>
                <w:lang w:val="ro-RO"/>
              </w:rPr>
              <w:t xml:space="preserve"> mii lei încasată la venituri proprii suplimentar față de prevederile de la începutul anului și care va fi utilizată la Titlul 20 </w:t>
            </w:r>
            <w:r w:rsidR="00433659" w:rsidRPr="00B32A7D">
              <w:rPr>
                <w:rFonts w:ascii="Montserrat Light" w:eastAsia="Times New Roman" w:hAnsi="Montserrat Light" w:cs="Times New Roman"/>
                <w:bCs/>
                <w:lang w:val="ro-RO"/>
              </w:rPr>
              <w:t>„</w:t>
            </w:r>
            <w:r w:rsidR="004B1597" w:rsidRPr="00B32A7D">
              <w:rPr>
                <w:rFonts w:ascii="Montserrat Light" w:eastAsia="Times New Roman" w:hAnsi="Montserrat Light" w:cs="Times New Roman"/>
                <w:bCs/>
                <w:lang w:val="ro-RO"/>
              </w:rPr>
              <w:t>Bunuri și servicii</w:t>
            </w:r>
            <w:r w:rsidR="00433659" w:rsidRPr="00B32A7D">
              <w:rPr>
                <w:rFonts w:ascii="Montserrat Light" w:eastAsia="Times New Roman" w:hAnsi="Montserrat Light" w:cs="Times New Roman"/>
                <w:bCs/>
                <w:lang w:val="ro-RO"/>
              </w:rPr>
              <w:t>”</w:t>
            </w:r>
            <w:r w:rsidR="004B1597" w:rsidRPr="00B32A7D">
              <w:rPr>
                <w:rFonts w:ascii="Montserrat Light" w:eastAsia="Times New Roman" w:hAnsi="Montserrat Light" w:cs="Times New Roman"/>
                <w:bCs/>
                <w:lang w:val="ro-RO"/>
              </w:rPr>
              <w:t xml:space="preserve">. Astfel, propunem aprobarea suplimentării bugetului Muzeului Etnografic al Transilvaniei pe anul 2026 cu suma de </w:t>
            </w:r>
            <w:r w:rsidR="002643CB" w:rsidRPr="00B32A7D">
              <w:rPr>
                <w:rFonts w:ascii="Montserrat Light" w:eastAsia="Times New Roman" w:hAnsi="Montserrat Light" w:cs="Times New Roman"/>
                <w:bCs/>
                <w:lang w:val="ro-RO"/>
              </w:rPr>
              <w:t>1</w:t>
            </w:r>
            <w:r w:rsidR="004B1597" w:rsidRPr="00B32A7D">
              <w:rPr>
                <w:rFonts w:ascii="Montserrat Light" w:eastAsia="Times New Roman" w:hAnsi="Montserrat Light" w:cs="Times New Roman"/>
                <w:bCs/>
                <w:lang w:val="ro-RO"/>
              </w:rPr>
              <w:t>2</w:t>
            </w:r>
            <w:r w:rsidR="002643CB" w:rsidRPr="00B32A7D">
              <w:rPr>
                <w:rFonts w:ascii="Montserrat Light" w:eastAsia="Times New Roman" w:hAnsi="Montserrat Light" w:cs="Times New Roman"/>
                <w:bCs/>
                <w:lang w:val="ro-RO"/>
              </w:rPr>
              <w:t>1</w:t>
            </w:r>
            <w:r w:rsidR="004B1597" w:rsidRPr="00B32A7D">
              <w:rPr>
                <w:rFonts w:ascii="Montserrat Light" w:eastAsia="Times New Roman" w:hAnsi="Montserrat Light" w:cs="Times New Roman"/>
                <w:bCs/>
                <w:lang w:val="ro-RO"/>
              </w:rPr>
              <w:t xml:space="preserve"> mii lei, conform anexelor nr.</w:t>
            </w:r>
            <w:r w:rsidR="00FC5DBA" w:rsidRPr="00B32A7D">
              <w:rPr>
                <w:rFonts w:ascii="Montserrat Light" w:eastAsia="Times New Roman" w:hAnsi="Montserrat Light" w:cs="Times New Roman"/>
                <w:bCs/>
                <w:lang w:val="ro-RO"/>
              </w:rPr>
              <w:t xml:space="preserve"> 1, 1</w:t>
            </w:r>
            <w:r w:rsidR="001663FF" w:rsidRPr="00B32A7D">
              <w:rPr>
                <w:rFonts w:ascii="Montserrat Light" w:eastAsia="Times New Roman" w:hAnsi="Montserrat Light" w:cs="Times New Roman"/>
                <w:bCs/>
                <w:lang w:val="ro-RO"/>
              </w:rPr>
              <w:t>0</w:t>
            </w:r>
            <w:r w:rsidR="00FC5DBA" w:rsidRPr="00B32A7D">
              <w:rPr>
                <w:rFonts w:ascii="Montserrat Light" w:eastAsia="Times New Roman" w:hAnsi="Montserrat Light" w:cs="Times New Roman"/>
                <w:bCs/>
                <w:lang w:val="ro-RO"/>
              </w:rPr>
              <w:t>, 1</w:t>
            </w:r>
            <w:r w:rsidR="001663FF" w:rsidRPr="00B32A7D">
              <w:rPr>
                <w:rFonts w:ascii="Montserrat Light" w:eastAsia="Times New Roman" w:hAnsi="Montserrat Light" w:cs="Times New Roman"/>
                <w:bCs/>
                <w:lang w:val="ro-RO"/>
              </w:rPr>
              <w:t>1</w:t>
            </w:r>
            <w:r w:rsidR="00FC5DBA" w:rsidRPr="00B32A7D">
              <w:rPr>
                <w:rFonts w:ascii="Montserrat Light" w:eastAsia="Times New Roman" w:hAnsi="Montserrat Light" w:cs="Times New Roman"/>
                <w:bCs/>
                <w:lang w:val="ro-RO"/>
              </w:rPr>
              <w:t xml:space="preserve"> și 1</w:t>
            </w:r>
            <w:r w:rsidR="001663FF" w:rsidRPr="00B32A7D">
              <w:rPr>
                <w:rFonts w:ascii="Montserrat Light" w:eastAsia="Times New Roman" w:hAnsi="Montserrat Light" w:cs="Times New Roman"/>
                <w:bCs/>
                <w:lang w:val="ro-RO"/>
              </w:rPr>
              <w:t>2</w:t>
            </w:r>
            <w:r w:rsidR="004B1597" w:rsidRPr="00B32A7D">
              <w:rPr>
                <w:rFonts w:ascii="Montserrat Light" w:eastAsia="Times New Roman" w:hAnsi="Montserrat Light" w:cs="Times New Roman"/>
                <w:bCs/>
                <w:lang w:val="ro-RO"/>
              </w:rPr>
              <w:t xml:space="preserve"> </w:t>
            </w:r>
            <w:r w:rsidR="00433659" w:rsidRPr="00B32A7D">
              <w:rPr>
                <w:rFonts w:ascii="Montserrat Light" w:eastAsia="Times New Roman" w:hAnsi="Montserrat Light" w:cs="Times New Roman"/>
                <w:bCs/>
                <w:lang w:val="ro-RO"/>
              </w:rPr>
              <w:t>l</w:t>
            </w:r>
            <w:r w:rsidR="004B1597" w:rsidRPr="00B32A7D">
              <w:rPr>
                <w:rFonts w:ascii="Montserrat Light" w:eastAsia="Times New Roman" w:hAnsi="Montserrat Light" w:cs="Times New Roman"/>
                <w:bCs/>
                <w:lang w:val="ro-RO"/>
              </w:rPr>
              <w:t xml:space="preserve">a prezenta hotărâre. </w:t>
            </w:r>
          </w:p>
          <w:p w14:paraId="7CD049AE" w14:textId="16635A31" w:rsidR="009A4925" w:rsidRPr="00B32A7D" w:rsidRDefault="009A4925" w:rsidP="00301A58">
            <w:pPr>
              <w:spacing w:line="240" w:lineRule="auto"/>
              <w:jc w:val="both"/>
              <w:rPr>
                <w:rFonts w:ascii="Montserrat Light" w:eastAsia="Times New Roman" w:hAnsi="Montserrat Light" w:cs="Times New Roman"/>
                <w:bCs/>
                <w:lang w:val="ro-RO"/>
              </w:rPr>
            </w:pPr>
            <w:r w:rsidRPr="00B32A7D">
              <w:rPr>
                <w:rFonts w:ascii="Montserrat Light" w:eastAsia="Times New Roman" w:hAnsi="Montserrat Light" w:cs="Times New Roman"/>
                <w:bCs/>
                <w:lang w:val="ro-RO"/>
              </w:rPr>
              <w:t xml:space="preserve">          Prin adresa nr.</w:t>
            </w:r>
            <w:r w:rsidR="004B545D" w:rsidRPr="00B32A7D">
              <w:rPr>
                <w:rFonts w:ascii="Montserrat Light" w:eastAsia="Times New Roman" w:hAnsi="Montserrat Light" w:cs="Times New Roman"/>
                <w:bCs/>
                <w:lang w:val="ro-RO"/>
              </w:rPr>
              <w:t xml:space="preserve"> </w:t>
            </w:r>
            <w:r w:rsidRPr="00B32A7D">
              <w:rPr>
                <w:rFonts w:ascii="Montserrat Light" w:eastAsia="Times New Roman" w:hAnsi="Montserrat Light" w:cs="Times New Roman"/>
                <w:bCs/>
                <w:lang w:val="ro-RO"/>
              </w:rPr>
              <w:t>795/20.10.2026 Teatrul de Păpuși Puck solicită suplimentarea bugetului pe anul 2026 Sursa G cu suma de 100 mii lei încasată la venituri proprii (cod 33.10.19) suplimentar față de prevederile de la începutul anului și care va fi utilizată la Titlul 20 „Bunuri și servicii” pentru plata colaboratorilor și finalizarea proiectelor culturale prevăzute pentru anul 2026. Propunem aprobarea suplimentării bugetului Teatrului de Păpuși Puck pe anul 2026 cu suma de 100 mii lei, conform anexelor nr. 1, 1</w:t>
            </w:r>
            <w:r w:rsidR="001663FF" w:rsidRPr="00B32A7D">
              <w:rPr>
                <w:rFonts w:ascii="Montserrat Light" w:eastAsia="Times New Roman" w:hAnsi="Montserrat Light" w:cs="Times New Roman"/>
                <w:bCs/>
                <w:lang w:val="ro-RO"/>
              </w:rPr>
              <w:t>0</w:t>
            </w:r>
            <w:r w:rsidRPr="00B32A7D">
              <w:rPr>
                <w:rFonts w:ascii="Montserrat Light" w:eastAsia="Times New Roman" w:hAnsi="Montserrat Light" w:cs="Times New Roman"/>
                <w:bCs/>
                <w:lang w:val="ro-RO"/>
              </w:rPr>
              <w:t xml:space="preserve">, </w:t>
            </w:r>
            <w:r w:rsidR="001663FF" w:rsidRPr="00B32A7D">
              <w:rPr>
                <w:rFonts w:ascii="Montserrat Light" w:eastAsia="Times New Roman" w:hAnsi="Montserrat Light" w:cs="Times New Roman"/>
                <w:bCs/>
                <w:lang w:val="ro-RO"/>
              </w:rPr>
              <w:t>11</w:t>
            </w:r>
            <w:r w:rsidRPr="00B32A7D">
              <w:rPr>
                <w:rFonts w:ascii="Montserrat Light" w:eastAsia="Times New Roman" w:hAnsi="Montserrat Light" w:cs="Times New Roman"/>
                <w:bCs/>
                <w:lang w:val="ro-RO"/>
              </w:rPr>
              <w:t xml:space="preserve"> și 1</w:t>
            </w:r>
            <w:r w:rsidR="001663FF" w:rsidRPr="00B32A7D">
              <w:rPr>
                <w:rFonts w:ascii="Montserrat Light" w:eastAsia="Times New Roman" w:hAnsi="Montserrat Light" w:cs="Times New Roman"/>
                <w:bCs/>
                <w:lang w:val="ro-RO"/>
              </w:rPr>
              <w:t>2</w:t>
            </w:r>
            <w:r w:rsidRPr="00B32A7D">
              <w:rPr>
                <w:rFonts w:ascii="Montserrat Light" w:eastAsia="Times New Roman" w:hAnsi="Montserrat Light" w:cs="Times New Roman"/>
                <w:bCs/>
                <w:lang w:val="ro-RO"/>
              </w:rPr>
              <w:t xml:space="preserve"> la prezenta hotărâre.</w:t>
            </w:r>
          </w:p>
          <w:p w14:paraId="61B2ADDE" w14:textId="502B4ECC" w:rsidR="00301A58" w:rsidRPr="00B32A7D" w:rsidRDefault="00301A58" w:rsidP="00301A58">
            <w:p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          Ţinând cont de argumentele prezentate mai sus, considerăm necesară şi oportună propunerea privind rectificarea bugetului general propriu al Judeţului Cluj pe anul 2026.         </w:t>
            </w:r>
          </w:p>
          <w:p w14:paraId="1EC509B3" w14:textId="68DA76C6" w:rsidR="00301A58" w:rsidRPr="00B32A7D" w:rsidRDefault="00301A58" w:rsidP="00301A58">
            <w:pPr>
              <w:spacing w:line="240" w:lineRule="auto"/>
              <w:ind w:firstLine="675"/>
              <w:jc w:val="both"/>
              <w:rPr>
                <w:rFonts w:ascii="Montserrat Light" w:eastAsia="Times New Roman" w:hAnsi="Montserrat Light" w:cs="Times New Roman"/>
                <w:bCs/>
                <w:lang w:val="en-US"/>
              </w:rPr>
            </w:pPr>
            <w:proofErr w:type="spellStart"/>
            <w:r w:rsidRPr="00B32A7D">
              <w:rPr>
                <w:rFonts w:ascii="Montserrat Light" w:eastAsia="Times New Roman" w:hAnsi="Montserrat Light" w:cs="Times New Roman"/>
                <w:bCs/>
                <w:lang w:val="en-US"/>
              </w:rPr>
              <w:t>Precizăm</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faptul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situaţia acestui proiect de hotărâre sunt incidente următoarele prevederi, în a căror implementare şi aplicare a fost elaborat acest proiect, după cum urmează:  </w:t>
            </w:r>
          </w:p>
          <w:p w14:paraId="0811C8A9" w14:textId="76EE61CC" w:rsidR="00301A58" w:rsidRPr="00B32A7D" w:rsidRDefault="00301A58" w:rsidP="002643CB">
            <w:pPr>
              <w:numPr>
                <w:ilvl w:val="0"/>
                <w:numId w:val="10"/>
              </w:num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art. 123 - </w:t>
            </w:r>
            <w:proofErr w:type="gramStart"/>
            <w:r w:rsidRPr="00B32A7D">
              <w:rPr>
                <w:rFonts w:ascii="Montserrat Light" w:eastAsia="Times New Roman" w:hAnsi="Montserrat Light" w:cs="Times New Roman"/>
                <w:bCs/>
                <w:lang w:val="en-US"/>
              </w:rPr>
              <w:t>139,  ale</w:t>
            </w:r>
            <w:proofErr w:type="gramEnd"/>
            <w:r w:rsidRPr="00B32A7D">
              <w:rPr>
                <w:rFonts w:ascii="Montserrat Light" w:eastAsia="Times New Roman" w:hAnsi="Montserrat Light" w:cs="Times New Roman"/>
                <w:bCs/>
                <w:lang w:val="en-US"/>
              </w:rPr>
              <w:t xml:space="preserve"> art. 142 – 156 din Regulamentul de organizare și funcționare a Consiliului Județean Cluj, aprobat prin Hotărârea Consiliului Județean Cluj nr.170/2020;</w:t>
            </w:r>
          </w:p>
          <w:p w14:paraId="2D4BAA73" w14:textId="77777777" w:rsidR="00301A58" w:rsidRPr="00B32A7D" w:rsidRDefault="00301A58" w:rsidP="002643CB">
            <w:pPr>
              <w:numPr>
                <w:ilvl w:val="0"/>
                <w:numId w:val="10"/>
              </w:num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art. 173 alin. (1) lit. b) și d), alin. (3) lit. a), alin. (5) pct. a) și d) din Ordonanța de urgență a Guvernului nr.57/2019 privind Codul administrativ, cu modificările ulterioare;</w:t>
            </w:r>
          </w:p>
          <w:p w14:paraId="4AD6DA50" w14:textId="21FEEF5C" w:rsidR="00301A58" w:rsidRPr="00B32A7D" w:rsidRDefault="00301A58" w:rsidP="002643CB">
            <w:pPr>
              <w:numPr>
                <w:ilvl w:val="0"/>
                <w:numId w:val="10"/>
              </w:num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art. 19 alin. (2) și art. 49 </w:t>
            </w:r>
            <w:proofErr w:type="gramStart"/>
            <w:r w:rsidRPr="00B32A7D">
              <w:rPr>
                <w:rFonts w:ascii="Montserrat Light" w:eastAsia="Times New Roman" w:hAnsi="Montserrat Light" w:cs="Times New Roman"/>
                <w:bCs/>
                <w:lang w:val="en-US"/>
              </w:rPr>
              <w:t>alin.(</w:t>
            </w:r>
            <w:proofErr w:type="gramEnd"/>
            <w:r w:rsidRPr="00B32A7D">
              <w:rPr>
                <w:rFonts w:ascii="Montserrat Light" w:eastAsia="Times New Roman" w:hAnsi="Montserrat Light" w:cs="Times New Roman"/>
                <w:bCs/>
                <w:lang w:val="en-US"/>
              </w:rPr>
              <w:t xml:space="preserve">4) </w:t>
            </w:r>
            <w:proofErr w:type="gramStart"/>
            <w:r w:rsidRPr="00B32A7D">
              <w:rPr>
                <w:rFonts w:ascii="Montserrat Light" w:eastAsia="Times New Roman" w:hAnsi="Montserrat Light" w:cs="Times New Roman"/>
                <w:bCs/>
                <w:lang w:val="en-US"/>
              </w:rPr>
              <w:t>și(</w:t>
            </w:r>
            <w:proofErr w:type="gramEnd"/>
            <w:r w:rsidRPr="00B32A7D">
              <w:rPr>
                <w:rFonts w:ascii="Montserrat Light" w:eastAsia="Times New Roman" w:hAnsi="Montserrat Light" w:cs="Times New Roman"/>
                <w:bCs/>
                <w:lang w:val="en-US"/>
              </w:rPr>
              <w:t>7) din Legea finanţelor publice locale nr. 273/2006, cu modificările şi completările ulterioare;</w:t>
            </w:r>
          </w:p>
          <w:p w14:paraId="1D634718" w14:textId="4A249EDE" w:rsidR="00160657" w:rsidRPr="00B32A7D" w:rsidRDefault="00160657" w:rsidP="002643CB">
            <w:pPr>
              <w:numPr>
                <w:ilvl w:val="0"/>
                <w:numId w:val="10"/>
              </w:numPr>
              <w:spacing w:line="240" w:lineRule="auto"/>
              <w:jc w:val="both"/>
              <w:rPr>
                <w:rFonts w:ascii="Montserrat Light" w:eastAsia="Times New Roman" w:hAnsi="Montserrat Light" w:cs="Times New Roman"/>
                <w:lang w:val="en-US"/>
              </w:rPr>
            </w:pPr>
            <w:r w:rsidRPr="00B32A7D">
              <w:rPr>
                <w:rFonts w:ascii="Montserrat Light" w:eastAsia="Times New Roman" w:hAnsi="Montserrat Light" w:cs="Times New Roman"/>
                <w:lang w:val="en-US"/>
              </w:rPr>
              <w:t xml:space="preserve">Legea bugetului de stat pe anul 2026 nr. 43/27.03.2026, cu </w:t>
            </w:r>
            <w:proofErr w:type="spellStart"/>
            <w:r w:rsidRPr="00B32A7D">
              <w:rPr>
                <w:rFonts w:ascii="Montserrat Light" w:eastAsia="Times New Roman" w:hAnsi="Montserrat Light" w:cs="Times New Roman"/>
                <w:lang w:val="en-US"/>
              </w:rPr>
              <w:t>modificările</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și</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completările</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ulterioare</w:t>
            </w:r>
            <w:proofErr w:type="spellEnd"/>
            <w:r w:rsidRPr="00B32A7D">
              <w:rPr>
                <w:rFonts w:ascii="Montserrat Light" w:eastAsia="Times New Roman" w:hAnsi="Montserrat Light" w:cs="Times New Roman"/>
                <w:lang w:val="en-US"/>
              </w:rPr>
              <w:t>;</w:t>
            </w:r>
          </w:p>
          <w:p w14:paraId="04AB2E20" w14:textId="77777777" w:rsidR="00160657" w:rsidRPr="00B32A7D" w:rsidRDefault="00160657" w:rsidP="002643CB">
            <w:pPr>
              <w:numPr>
                <w:ilvl w:val="0"/>
                <w:numId w:val="10"/>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Dispoziția</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Președintelui</w:t>
            </w:r>
            <w:proofErr w:type="spellEnd"/>
            <w:r w:rsidRPr="00B32A7D">
              <w:rPr>
                <w:rFonts w:ascii="Montserrat Light" w:eastAsia="Times New Roman" w:hAnsi="Montserrat Light" w:cs="Times New Roman"/>
                <w:lang w:val="en-US"/>
              </w:rPr>
              <w:t xml:space="preserve"> nr. 248/05.08.2026 privind aprobarea bugetului general propriu al Județului Cluj pe anul 2026;</w:t>
            </w:r>
          </w:p>
          <w:p w14:paraId="36154343" w14:textId="362E16C3" w:rsidR="00160657" w:rsidRPr="00B32A7D" w:rsidRDefault="00160657" w:rsidP="002643CB">
            <w:pPr>
              <w:numPr>
                <w:ilvl w:val="0"/>
                <w:numId w:val="10"/>
              </w:numPr>
              <w:spacing w:line="240" w:lineRule="auto"/>
              <w:jc w:val="both"/>
              <w:rPr>
                <w:rFonts w:ascii="Montserrat Light" w:eastAsia="Times New Roman" w:hAnsi="Montserrat Light" w:cs="Times New Roman"/>
                <w:lang w:val="en-US"/>
              </w:rPr>
            </w:pPr>
            <w:r w:rsidRPr="00B32A7D">
              <w:rPr>
                <w:rFonts w:ascii="Montserrat Light" w:eastAsia="Times New Roman" w:hAnsi="Montserrat Light" w:cs="Times New Roman"/>
                <w:lang w:val="en-US"/>
              </w:rPr>
              <w:t>Hotărârea Consiliului Județean Cluj nr. 65/11.05.2026 privind aprobarea bugetului general propriu al Județului Cluj pe anul 2026;</w:t>
            </w:r>
          </w:p>
          <w:p w14:paraId="2ED14D5F" w14:textId="5ACED21D" w:rsidR="00301A58" w:rsidRPr="00B32A7D" w:rsidRDefault="00301A58" w:rsidP="002643CB">
            <w:pPr>
              <w:numPr>
                <w:ilvl w:val="0"/>
                <w:numId w:val="10"/>
              </w:numPr>
              <w:spacing w:line="240" w:lineRule="auto"/>
              <w:jc w:val="both"/>
              <w:rPr>
                <w:rFonts w:ascii="Montserrat Light" w:eastAsia="Times New Roman" w:hAnsi="Montserrat Light" w:cs="Times New Roman"/>
                <w:lang w:val="en-US"/>
              </w:rPr>
            </w:pPr>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w:t>
            </w:r>
            <w:r w:rsidR="00160657" w:rsidRPr="00B32A7D">
              <w:rPr>
                <w:rFonts w:ascii="Montserrat Light" w:eastAsia="Times New Roman" w:hAnsi="Montserrat Light" w:cs="Times New Roman"/>
                <w:lang w:val="ro-RO"/>
              </w:rPr>
              <w:t>ea</w:t>
            </w:r>
            <w:r w:rsidRPr="00B32A7D">
              <w:rPr>
                <w:rFonts w:ascii="Montserrat Light" w:eastAsia="Times New Roman" w:hAnsi="Montserrat Light" w:cs="Times New Roman"/>
                <w:lang w:val="ro-RO"/>
              </w:rPr>
              <w:t xml:space="preserve"> Consiliului Județean Cluj nr. 88/08.06.2026 privind rectificarea bugetului general propriu al Județului Cluj pe anul 2026</w:t>
            </w:r>
            <w:r w:rsidRPr="00B32A7D">
              <w:rPr>
                <w:rFonts w:ascii="Montserrat Light" w:eastAsia="Times New Roman" w:hAnsi="Montserrat Light" w:cs="Times New Roman"/>
                <w:lang w:val="en-US"/>
              </w:rPr>
              <w:t>;</w:t>
            </w:r>
          </w:p>
          <w:p w14:paraId="446AB6D7" w14:textId="04A0116B" w:rsidR="00160657" w:rsidRPr="00B32A7D" w:rsidRDefault="00160657" w:rsidP="002643CB">
            <w:pPr>
              <w:numPr>
                <w:ilvl w:val="0"/>
                <w:numId w:val="10"/>
              </w:numPr>
              <w:spacing w:line="240" w:lineRule="auto"/>
              <w:jc w:val="both"/>
              <w:rPr>
                <w:rFonts w:ascii="Montserrat Light" w:eastAsia="Times New Roman" w:hAnsi="Montserrat Light" w:cs="Times New Roman"/>
                <w:lang w:val="en-US"/>
              </w:rPr>
            </w:pPr>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rârea Consiliului Județean Cluj nr. 115/29.07.2026 privind rectificarea bugetului general propriu al Județului Cluj pe anul 2026</w:t>
            </w:r>
            <w:r w:rsidRPr="00B32A7D">
              <w:rPr>
                <w:rFonts w:ascii="Montserrat Light" w:eastAsia="Times New Roman" w:hAnsi="Montserrat Light" w:cs="Times New Roman"/>
                <w:lang w:val="en-US"/>
              </w:rPr>
              <w:t>;</w:t>
            </w:r>
          </w:p>
          <w:p w14:paraId="6F0D7337" w14:textId="2DDDBF23" w:rsidR="00C86398" w:rsidRPr="00B32A7D" w:rsidRDefault="00C86398" w:rsidP="002643CB">
            <w:pPr>
              <w:numPr>
                <w:ilvl w:val="0"/>
                <w:numId w:val="10"/>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rârea</w:t>
            </w:r>
            <w:proofErr w:type="spellEnd"/>
            <w:r w:rsidRPr="00B32A7D">
              <w:rPr>
                <w:rFonts w:ascii="Montserrat Light" w:eastAsia="Times New Roman" w:hAnsi="Montserrat Light" w:cs="Times New Roman"/>
                <w:lang w:val="ro-RO"/>
              </w:rPr>
              <w:t xml:space="preserve"> Consiliului Județean Cluj nr. 133/31.08.2026 privind rectificarea bugetului general propriu al Județului Cluj pe anul 2026</w:t>
            </w:r>
            <w:r w:rsidRPr="00B32A7D">
              <w:rPr>
                <w:rFonts w:ascii="Montserrat Light" w:eastAsia="Times New Roman" w:hAnsi="Montserrat Light" w:cs="Times New Roman"/>
                <w:lang w:val="en-US"/>
              </w:rPr>
              <w:t>;</w:t>
            </w:r>
          </w:p>
          <w:p w14:paraId="0F217CFE" w14:textId="36B0883F" w:rsidR="002643CB" w:rsidRPr="00B32A7D" w:rsidRDefault="002643CB" w:rsidP="002643CB">
            <w:pPr>
              <w:numPr>
                <w:ilvl w:val="0"/>
                <w:numId w:val="10"/>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lastRenderedPageBreak/>
              <w:t>Hotă</w:t>
            </w:r>
            <w:r w:rsidRPr="00B32A7D">
              <w:rPr>
                <w:rFonts w:ascii="Montserrat Light" w:eastAsia="Times New Roman" w:hAnsi="Montserrat Light" w:cs="Times New Roman"/>
                <w:lang w:val="ro-RO"/>
              </w:rPr>
              <w:t>rârea</w:t>
            </w:r>
            <w:proofErr w:type="spellEnd"/>
            <w:r w:rsidRPr="00B32A7D">
              <w:rPr>
                <w:rFonts w:ascii="Montserrat Light" w:eastAsia="Times New Roman" w:hAnsi="Montserrat Light" w:cs="Times New Roman"/>
                <w:lang w:val="ro-RO"/>
              </w:rPr>
              <w:t xml:space="preserve"> Consiliului Județean Cluj nr. 155/30.09.2026 privind rectificarea bugetului general propriu al Județului Cluj pe anul 2026</w:t>
            </w:r>
            <w:r w:rsidRPr="00B32A7D">
              <w:rPr>
                <w:rFonts w:ascii="Montserrat Light" w:eastAsia="Times New Roman" w:hAnsi="Montserrat Light" w:cs="Times New Roman"/>
                <w:lang w:val="en-US"/>
              </w:rPr>
              <w:t>;</w:t>
            </w:r>
          </w:p>
          <w:p w14:paraId="2BD931FA" w14:textId="23ADEC9D" w:rsidR="00301A58" w:rsidRPr="00B32A7D" w:rsidRDefault="00301A58" w:rsidP="00301A58">
            <w:pPr>
              <w:spacing w:line="240" w:lineRule="auto"/>
              <w:ind w:left="1637"/>
              <w:jc w:val="both"/>
              <w:rPr>
                <w:rFonts w:ascii="Montserrat Light" w:eastAsia="Times New Roman" w:hAnsi="Montserrat Light" w:cs="Times New Roman"/>
                <w:bCs/>
                <w:lang w:val="en-US"/>
              </w:rPr>
            </w:pPr>
          </w:p>
        </w:tc>
      </w:tr>
      <w:tr w:rsidR="00301A58" w:rsidRPr="00B32A7D" w14:paraId="754DF098" w14:textId="77777777" w:rsidTr="00BA107E">
        <w:trPr>
          <w:trHeight w:val="409"/>
        </w:trPr>
        <w:tc>
          <w:tcPr>
            <w:tcW w:w="9360" w:type="dxa"/>
          </w:tcPr>
          <w:p w14:paraId="45FF7C3C" w14:textId="77777777" w:rsidR="00301A58" w:rsidRPr="00B32A7D" w:rsidRDefault="00301A58" w:rsidP="00301A58">
            <w:pPr>
              <w:keepNext/>
              <w:widowControl w:val="0"/>
              <w:numPr>
                <w:ilvl w:val="1"/>
                <w:numId w:val="17"/>
              </w:numPr>
              <w:autoSpaceDE w:val="0"/>
              <w:autoSpaceDN w:val="0"/>
              <w:adjustRightInd w:val="0"/>
              <w:spacing w:line="240" w:lineRule="auto"/>
              <w:ind w:left="1035" w:hanging="540"/>
              <w:contextualSpacing/>
              <w:jc w:val="both"/>
              <w:outlineLvl w:val="1"/>
              <w:rPr>
                <w:rFonts w:ascii="Montserrat Light" w:eastAsia="Calibri" w:hAnsi="Montserrat Light" w:cs="Times New Roman"/>
                <w:b/>
                <w:bCs/>
                <w:noProof/>
                <w:lang w:val="ro-RO" w:eastAsia="ro-RO"/>
              </w:rPr>
            </w:pPr>
            <w:r w:rsidRPr="00B32A7D">
              <w:rPr>
                <w:rFonts w:ascii="Montserrat Light" w:eastAsia="Calibri" w:hAnsi="Montserrat Light" w:cs="Times New Roman"/>
                <w:b/>
                <w:bCs/>
                <w:noProof/>
                <w:lang w:val="ro-RO" w:eastAsia="ro-RO"/>
              </w:rPr>
              <w:lastRenderedPageBreak/>
              <w:t xml:space="preserve">Cerinţe care reclamă oportunitatea actului administrativ: </w:t>
            </w:r>
          </w:p>
        </w:tc>
      </w:tr>
      <w:tr w:rsidR="00301A58" w:rsidRPr="00B32A7D" w14:paraId="787818BB" w14:textId="77777777" w:rsidTr="00D85741">
        <w:tc>
          <w:tcPr>
            <w:tcW w:w="9360" w:type="dxa"/>
          </w:tcPr>
          <w:p w14:paraId="7549C6E8" w14:textId="22393E12" w:rsidR="00301A58" w:rsidRPr="00B32A7D" w:rsidRDefault="00301A58" w:rsidP="00301A58">
            <w:pPr>
              <w:spacing w:line="240" w:lineRule="auto"/>
              <w:ind w:firstLine="675"/>
              <w:jc w:val="both"/>
              <w:rPr>
                <w:rFonts w:ascii="Montserrat Light" w:hAnsi="Montserrat Light"/>
              </w:rPr>
            </w:pPr>
            <w:r w:rsidRPr="00B32A7D">
              <w:rPr>
                <w:rFonts w:ascii="Montserrat Light" w:hAnsi="Montserrat Light"/>
              </w:rPr>
              <w:t xml:space="preserve">Prin </w:t>
            </w:r>
            <w:proofErr w:type="spellStart"/>
            <w:r w:rsidRPr="00B32A7D">
              <w:rPr>
                <w:rFonts w:ascii="Montserrat Light" w:hAnsi="Montserrat Light"/>
              </w:rPr>
              <w:t>această</w:t>
            </w:r>
            <w:proofErr w:type="spellEnd"/>
            <w:r w:rsidRPr="00B32A7D">
              <w:rPr>
                <w:rFonts w:ascii="Montserrat Light" w:hAnsi="Montserrat Light"/>
              </w:rPr>
              <w:t xml:space="preserve"> </w:t>
            </w:r>
            <w:proofErr w:type="spellStart"/>
            <w:r w:rsidRPr="00B32A7D">
              <w:rPr>
                <w:rFonts w:ascii="Montserrat Light" w:hAnsi="Montserrat Light"/>
              </w:rPr>
              <w:t>rectificare</w:t>
            </w:r>
            <w:proofErr w:type="spellEnd"/>
            <w:r w:rsidRPr="00B32A7D">
              <w:rPr>
                <w:rFonts w:ascii="Montserrat Light" w:hAnsi="Montserrat Light"/>
              </w:rPr>
              <w:t xml:space="preserve"> de </w:t>
            </w:r>
            <w:proofErr w:type="spellStart"/>
            <w:r w:rsidRPr="00B32A7D">
              <w:rPr>
                <w:rFonts w:ascii="Montserrat Light" w:hAnsi="Montserrat Light"/>
              </w:rPr>
              <w:t>buget</w:t>
            </w:r>
            <w:proofErr w:type="spellEnd"/>
            <w:r w:rsidRPr="00B32A7D">
              <w:rPr>
                <w:rFonts w:ascii="Montserrat Light" w:hAnsi="Montserrat Light"/>
              </w:rPr>
              <w:t xml:space="preserve"> se </w:t>
            </w:r>
            <w:proofErr w:type="spellStart"/>
            <w:r w:rsidRPr="00B32A7D">
              <w:rPr>
                <w:rFonts w:ascii="Montserrat Light" w:hAnsi="Montserrat Light"/>
              </w:rPr>
              <w:t>asigură</w:t>
            </w:r>
            <w:proofErr w:type="spellEnd"/>
            <w:r w:rsidRPr="00B32A7D">
              <w:rPr>
                <w:rFonts w:ascii="Montserrat Light" w:hAnsi="Montserrat Light"/>
              </w:rPr>
              <w:t xml:space="preserve"> </w:t>
            </w:r>
            <w:proofErr w:type="spellStart"/>
            <w:r w:rsidRPr="00B32A7D">
              <w:rPr>
                <w:rFonts w:ascii="Montserrat Light" w:hAnsi="Montserrat Light"/>
              </w:rPr>
              <w:t>fondurile</w:t>
            </w:r>
            <w:proofErr w:type="spellEnd"/>
            <w:r w:rsidRPr="00B32A7D">
              <w:rPr>
                <w:rFonts w:ascii="Montserrat Light" w:hAnsi="Montserrat Light"/>
              </w:rPr>
              <w:t xml:space="preserve"> </w:t>
            </w:r>
            <w:proofErr w:type="spellStart"/>
            <w:r w:rsidRPr="00B32A7D">
              <w:rPr>
                <w:rFonts w:ascii="Montserrat Light" w:hAnsi="Montserrat Light"/>
              </w:rPr>
              <w:t>necesare</w:t>
            </w:r>
            <w:proofErr w:type="spellEnd"/>
            <w:r w:rsidRPr="00B32A7D">
              <w:rPr>
                <w:rFonts w:ascii="Montserrat Light" w:hAnsi="Montserrat Light"/>
              </w:rPr>
              <w:t xml:space="preserve"> </w:t>
            </w:r>
            <w:proofErr w:type="spellStart"/>
            <w:r w:rsidRPr="00B32A7D">
              <w:rPr>
                <w:rFonts w:ascii="Montserrat Light" w:hAnsi="Montserrat Light"/>
              </w:rPr>
              <w:t>derulării</w:t>
            </w:r>
            <w:proofErr w:type="spellEnd"/>
            <w:r w:rsidRPr="00B32A7D">
              <w:rPr>
                <w:rFonts w:ascii="Montserrat Light" w:hAnsi="Montserrat Light"/>
              </w:rPr>
              <w:t xml:space="preserve"> </w:t>
            </w:r>
            <w:proofErr w:type="spellStart"/>
            <w:r w:rsidRPr="00B32A7D">
              <w:rPr>
                <w:rFonts w:ascii="Montserrat Light" w:hAnsi="Montserrat Light"/>
              </w:rPr>
              <w:t>eficiente</w:t>
            </w:r>
            <w:proofErr w:type="spellEnd"/>
            <w:r w:rsidRPr="00B32A7D">
              <w:rPr>
                <w:rFonts w:ascii="Montserrat Light" w:hAnsi="Montserrat Light"/>
              </w:rPr>
              <w:t xml:space="preserve"> </w:t>
            </w:r>
            <w:proofErr w:type="gramStart"/>
            <w:r w:rsidRPr="00B32A7D">
              <w:rPr>
                <w:rFonts w:ascii="Montserrat Light" w:hAnsi="Montserrat Light"/>
              </w:rPr>
              <w:t>a</w:t>
            </w:r>
            <w:proofErr w:type="gramEnd"/>
            <w:r w:rsidRPr="00B32A7D">
              <w:rPr>
                <w:rFonts w:ascii="Montserrat Light" w:hAnsi="Montserrat Light"/>
              </w:rPr>
              <w:t xml:space="preserve"> </w:t>
            </w:r>
            <w:proofErr w:type="spellStart"/>
            <w:r w:rsidRPr="00B32A7D">
              <w:rPr>
                <w:rFonts w:ascii="Montserrat Light" w:hAnsi="Montserrat Light"/>
              </w:rPr>
              <w:t>activității</w:t>
            </w:r>
            <w:proofErr w:type="spellEnd"/>
            <w:r w:rsidRPr="00B32A7D">
              <w:rPr>
                <w:rFonts w:ascii="Montserrat Light" w:hAnsi="Montserrat Light"/>
              </w:rPr>
              <w:t xml:space="preserve"> </w:t>
            </w:r>
            <w:proofErr w:type="spellStart"/>
            <w:r w:rsidR="002371FE" w:rsidRPr="00B32A7D">
              <w:rPr>
                <w:rFonts w:ascii="Montserrat Light" w:hAnsi="Montserrat Light"/>
              </w:rPr>
              <w:t>curente</w:t>
            </w:r>
            <w:proofErr w:type="spellEnd"/>
            <w:r w:rsidR="002371FE" w:rsidRPr="00B32A7D">
              <w:rPr>
                <w:rFonts w:ascii="Montserrat Light" w:hAnsi="Montserrat Light"/>
              </w:rPr>
              <w:t xml:space="preserve"> </w:t>
            </w:r>
            <w:proofErr w:type="gramStart"/>
            <w:r w:rsidR="002371FE" w:rsidRPr="00B32A7D">
              <w:rPr>
                <w:rFonts w:ascii="Montserrat Light" w:hAnsi="Montserrat Light"/>
              </w:rPr>
              <w:t>a</w:t>
            </w:r>
            <w:proofErr w:type="gramEnd"/>
            <w:r w:rsidR="002371FE" w:rsidRPr="00B32A7D">
              <w:rPr>
                <w:rFonts w:ascii="Montserrat Light" w:hAnsi="Montserrat Light"/>
              </w:rPr>
              <w:t xml:space="preserve"> </w:t>
            </w:r>
            <w:proofErr w:type="spellStart"/>
            <w:r w:rsidRPr="00B32A7D">
              <w:rPr>
                <w:rFonts w:ascii="Montserrat Light" w:hAnsi="Montserrat Light"/>
              </w:rPr>
              <w:t>instituțiilor</w:t>
            </w:r>
            <w:proofErr w:type="spellEnd"/>
            <w:r w:rsidRPr="00B32A7D">
              <w:rPr>
                <w:rFonts w:ascii="Montserrat Light" w:hAnsi="Montserrat Light"/>
              </w:rPr>
              <w:t xml:space="preserve"> de </w:t>
            </w:r>
            <w:r w:rsidR="002371FE" w:rsidRPr="00B32A7D">
              <w:rPr>
                <w:rFonts w:ascii="Montserrat Light" w:hAnsi="Montserrat Light"/>
              </w:rPr>
              <w:t xml:space="preserve">sub </w:t>
            </w:r>
            <w:proofErr w:type="spellStart"/>
            <w:r w:rsidR="002371FE" w:rsidRPr="00B32A7D">
              <w:rPr>
                <w:rFonts w:ascii="Montserrat Light" w:hAnsi="Montserrat Light"/>
              </w:rPr>
              <w:t>autoritatea</w:t>
            </w:r>
            <w:proofErr w:type="spellEnd"/>
            <w:r w:rsidR="002371FE" w:rsidRPr="00B32A7D">
              <w:rPr>
                <w:rFonts w:ascii="Montserrat Light" w:hAnsi="Montserrat Light"/>
              </w:rPr>
              <w:t xml:space="preserve"> C</w:t>
            </w:r>
            <w:r w:rsidR="00B36FDD" w:rsidRPr="00B32A7D">
              <w:rPr>
                <w:rFonts w:ascii="Montserrat Light" w:hAnsi="Montserrat Light"/>
              </w:rPr>
              <w:t>.</w:t>
            </w:r>
            <w:r w:rsidR="002371FE" w:rsidRPr="00B32A7D">
              <w:rPr>
                <w:rFonts w:ascii="Montserrat Light" w:hAnsi="Montserrat Light"/>
              </w:rPr>
              <w:t>J</w:t>
            </w:r>
            <w:r w:rsidR="00B36FDD" w:rsidRPr="00B32A7D">
              <w:rPr>
                <w:rFonts w:ascii="Montserrat Light" w:hAnsi="Montserrat Light"/>
              </w:rPr>
              <w:t>.</w:t>
            </w:r>
            <w:r w:rsidR="002371FE" w:rsidRPr="00B32A7D">
              <w:rPr>
                <w:rFonts w:ascii="Montserrat Light" w:hAnsi="Montserrat Light"/>
              </w:rPr>
              <w:t>C</w:t>
            </w:r>
            <w:r w:rsidR="00B36FDD" w:rsidRPr="00B32A7D">
              <w:rPr>
                <w:rFonts w:ascii="Montserrat Light" w:hAnsi="Montserrat Light"/>
              </w:rPr>
              <w:t>.</w:t>
            </w:r>
            <w:r w:rsidRPr="00B32A7D">
              <w:rPr>
                <w:rFonts w:ascii="Montserrat Light" w:hAnsi="Montserrat Light"/>
              </w:rPr>
              <w:t xml:space="preserve">, </w:t>
            </w:r>
            <w:r w:rsidR="002371FE" w:rsidRPr="00B32A7D">
              <w:rPr>
                <w:rFonts w:ascii="Montserrat Light" w:hAnsi="Montserrat Light"/>
              </w:rPr>
              <w:t xml:space="preserve">a </w:t>
            </w:r>
            <w:proofErr w:type="spellStart"/>
            <w:r w:rsidR="002371FE" w:rsidRPr="00B32A7D">
              <w:rPr>
                <w:rFonts w:ascii="Montserrat Light" w:hAnsi="Montserrat Light"/>
              </w:rPr>
              <w:t>proiectelor</w:t>
            </w:r>
            <w:proofErr w:type="spellEnd"/>
            <w:r w:rsidRPr="00B32A7D">
              <w:rPr>
                <w:rFonts w:ascii="Montserrat Light" w:hAnsi="Montserrat Light"/>
              </w:rPr>
              <w:t xml:space="preserve"> de </w:t>
            </w:r>
            <w:proofErr w:type="spellStart"/>
            <w:r w:rsidRPr="00B32A7D">
              <w:rPr>
                <w:rFonts w:ascii="Montserrat Light" w:hAnsi="Montserrat Light"/>
              </w:rPr>
              <w:t>investiții</w:t>
            </w:r>
            <w:proofErr w:type="spellEnd"/>
            <w:r w:rsidR="00DA5172" w:rsidRPr="00B32A7D">
              <w:rPr>
                <w:rFonts w:ascii="Montserrat Light" w:hAnsi="Montserrat Light"/>
              </w:rPr>
              <w:t xml:space="preserve"> (</w:t>
            </w:r>
            <w:proofErr w:type="spellStart"/>
            <w:r w:rsidR="00DA5172" w:rsidRPr="00B32A7D">
              <w:rPr>
                <w:rFonts w:ascii="Montserrat Light" w:hAnsi="Montserrat Light"/>
              </w:rPr>
              <w:t>drumuri</w:t>
            </w:r>
            <w:proofErr w:type="spellEnd"/>
            <w:r w:rsidR="00DA5172" w:rsidRPr="00B32A7D">
              <w:rPr>
                <w:rFonts w:ascii="Montserrat Light" w:hAnsi="Montserrat Light"/>
              </w:rPr>
              <w:t xml:space="preserve"> </w:t>
            </w:r>
            <w:proofErr w:type="spellStart"/>
            <w:r w:rsidR="00DA5172" w:rsidRPr="00B32A7D">
              <w:rPr>
                <w:rFonts w:ascii="Montserrat Light" w:hAnsi="Montserrat Light"/>
              </w:rPr>
              <w:t>județene</w:t>
            </w:r>
            <w:proofErr w:type="spellEnd"/>
            <w:proofErr w:type="gramStart"/>
            <w:r w:rsidR="00DA5172" w:rsidRPr="00B32A7D">
              <w:rPr>
                <w:rFonts w:ascii="Montserrat Light" w:hAnsi="Montserrat Light"/>
              </w:rPr>
              <w:t>),</w:t>
            </w:r>
            <w:r w:rsidRPr="00B32A7D">
              <w:rPr>
                <w:rFonts w:ascii="Montserrat Light" w:hAnsi="Montserrat Light"/>
              </w:rPr>
              <w:t xml:space="preserve"> </w:t>
            </w:r>
            <w:r w:rsidR="002371FE" w:rsidRPr="00B32A7D">
              <w:rPr>
                <w:rFonts w:ascii="Montserrat Light" w:hAnsi="Montserrat Light"/>
              </w:rPr>
              <w:t xml:space="preserve"> precum</w:t>
            </w:r>
            <w:proofErr w:type="gramEnd"/>
            <w:r w:rsidR="002371FE" w:rsidRPr="00B32A7D">
              <w:rPr>
                <w:rFonts w:ascii="Montserrat Light" w:hAnsi="Montserrat Light"/>
              </w:rPr>
              <w:t xml:space="preserve"> </w:t>
            </w:r>
            <w:proofErr w:type="spellStart"/>
            <w:r w:rsidR="002371FE" w:rsidRPr="00B32A7D">
              <w:rPr>
                <w:rFonts w:ascii="Montserrat Light" w:hAnsi="Montserrat Light"/>
              </w:rPr>
              <w:t>și</w:t>
            </w:r>
            <w:proofErr w:type="spellEnd"/>
            <w:r w:rsidR="002371FE" w:rsidRPr="00B32A7D">
              <w:rPr>
                <w:rFonts w:ascii="Montserrat Light" w:hAnsi="Montserrat Light"/>
              </w:rPr>
              <w:t xml:space="preserve"> </w:t>
            </w:r>
            <w:proofErr w:type="spellStart"/>
            <w:r w:rsidR="002371FE" w:rsidRPr="00B32A7D">
              <w:rPr>
                <w:rFonts w:ascii="Montserrat Light" w:hAnsi="Montserrat Light"/>
              </w:rPr>
              <w:t>asigurarea</w:t>
            </w:r>
            <w:proofErr w:type="spellEnd"/>
            <w:r w:rsidR="002371FE" w:rsidRPr="00B32A7D">
              <w:rPr>
                <w:rFonts w:ascii="Montserrat Light" w:hAnsi="Montserrat Light"/>
              </w:rPr>
              <w:t xml:space="preserve"> </w:t>
            </w:r>
            <w:r w:rsidR="00B36FDD" w:rsidRPr="00B32A7D">
              <w:rPr>
                <w:rFonts w:ascii="Montserrat Light" w:hAnsi="Montserrat Light"/>
              </w:rPr>
              <w:t>sumelor</w:t>
            </w:r>
            <w:r w:rsidR="002371FE" w:rsidRPr="00B32A7D">
              <w:rPr>
                <w:rFonts w:ascii="Montserrat Light" w:hAnsi="Montserrat Light"/>
              </w:rPr>
              <w:t xml:space="preserve"> necesare </w:t>
            </w:r>
            <w:r w:rsidR="00B36FDD" w:rsidRPr="00B32A7D">
              <w:rPr>
                <w:rFonts w:ascii="Montserrat Light" w:hAnsi="Montserrat Light"/>
              </w:rPr>
              <w:t>în fondul de rezervă al județului</w:t>
            </w:r>
            <w:r w:rsidR="002371FE" w:rsidRPr="00B32A7D">
              <w:rPr>
                <w:rFonts w:ascii="Montserrat Light" w:hAnsi="Montserrat Light"/>
              </w:rPr>
              <w:t xml:space="preserve"> pentru acoperirea situațiilor de extremă dificultate comunicate de unitățile administrativ-teritoriale din județ</w:t>
            </w:r>
            <w:r w:rsidRPr="00B32A7D">
              <w:rPr>
                <w:rFonts w:ascii="Montserrat Light" w:hAnsi="Montserrat Light"/>
              </w:rPr>
              <w:t>.</w:t>
            </w:r>
          </w:p>
          <w:p w14:paraId="7C3E2E03" w14:textId="20917209" w:rsidR="00301A58" w:rsidRPr="00B32A7D" w:rsidRDefault="00301A58" w:rsidP="00301A58">
            <w:pPr>
              <w:spacing w:line="240" w:lineRule="auto"/>
              <w:ind w:firstLine="675"/>
              <w:jc w:val="both"/>
              <w:rPr>
                <w:rFonts w:ascii="Montserrat Light" w:hAnsi="Montserrat Light"/>
              </w:rPr>
            </w:pPr>
            <w:r w:rsidRPr="00B32A7D">
              <w:rPr>
                <w:rFonts w:ascii="Montserrat Light" w:hAnsi="Montserrat Light"/>
              </w:rPr>
              <w:t>Prezenta rectificare a bugetului general propriu al Județului Cluj va permite gestionarea optimă a derulării execuţiei bugetare în anul 2026.</w:t>
            </w:r>
          </w:p>
        </w:tc>
      </w:tr>
      <w:tr w:rsidR="00301A58" w:rsidRPr="00B32A7D" w14:paraId="35DAADBE" w14:textId="77777777" w:rsidTr="00D85741">
        <w:tc>
          <w:tcPr>
            <w:tcW w:w="9360" w:type="dxa"/>
          </w:tcPr>
          <w:p w14:paraId="3259B0A6" w14:textId="77777777" w:rsidR="00301A58" w:rsidRPr="00B32A7D" w:rsidRDefault="00301A58" w:rsidP="00301A58">
            <w:pPr>
              <w:ind w:firstLine="495"/>
              <w:rPr>
                <w:rFonts w:ascii="Montserrat Light" w:hAnsi="Montserrat Light"/>
              </w:rPr>
            </w:pPr>
            <w:r w:rsidRPr="00B32A7D">
              <w:rPr>
                <w:rFonts w:ascii="Montserrat Light" w:hAnsi="Montserrat Light"/>
                <w:b/>
                <w:bCs/>
              </w:rPr>
              <w:t>2.   Schimbari preconizate</w:t>
            </w:r>
            <w:r w:rsidRPr="00B32A7D">
              <w:rPr>
                <w:rFonts w:ascii="Montserrat Light" w:hAnsi="Montserrat Light"/>
              </w:rPr>
              <w:t xml:space="preserve">:    </w:t>
            </w:r>
          </w:p>
        </w:tc>
      </w:tr>
      <w:tr w:rsidR="00301A58" w:rsidRPr="00B32A7D" w14:paraId="65F04FAD" w14:textId="77777777" w:rsidTr="00D85741">
        <w:tc>
          <w:tcPr>
            <w:tcW w:w="9360" w:type="dxa"/>
          </w:tcPr>
          <w:p w14:paraId="214818E8" w14:textId="0890363B" w:rsidR="00301A58" w:rsidRPr="00B32A7D" w:rsidRDefault="00301A58" w:rsidP="00301A58">
            <w:pPr>
              <w:ind w:firstLine="675"/>
              <w:jc w:val="both"/>
              <w:rPr>
                <w:rFonts w:ascii="Montserrat Light" w:hAnsi="Montserrat Light"/>
                <w:b/>
                <w:bCs/>
              </w:rPr>
            </w:pPr>
            <w:r w:rsidRPr="00B32A7D">
              <w:rPr>
                <w:rFonts w:ascii="Montserrat Light" w:hAnsi="Montserrat Light"/>
              </w:rPr>
              <w:t xml:space="preserve">După adoptarea hotărârii în cauză, Serviciul buget local venituri, va rectifica </w:t>
            </w:r>
            <w:proofErr w:type="gramStart"/>
            <w:r w:rsidRPr="00B32A7D">
              <w:rPr>
                <w:rFonts w:ascii="Montserrat Light" w:hAnsi="Montserrat Light"/>
              </w:rPr>
              <w:t>bugetul  de</w:t>
            </w:r>
            <w:proofErr w:type="gramEnd"/>
            <w:r w:rsidRPr="00B32A7D">
              <w:rPr>
                <w:rFonts w:ascii="Montserrat Light" w:hAnsi="Montserrat Light"/>
              </w:rPr>
              <w:t xml:space="preserve"> venituri și cheltuieli al Județului Cluj pe anul 2026, pe surse de finanțare și îl va depune la Direcția Generală Regională a Finanțelor Publice Cluj-Napoca. Totodată bugetul propriu al Județului Cluj se încarcă pe portalul ANAF iar după validarea acestuia pot avea loc toate operațiunile de derulare și execuție a bugetului conform procedurilor și reglementărilor legale în vigoare </w:t>
            </w:r>
          </w:p>
        </w:tc>
      </w:tr>
      <w:tr w:rsidR="00301A58" w:rsidRPr="00B32A7D" w14:paraId="1F967B9E" w14:textId="77777777" w:rsidTr="00D85741">
        <w:tc>
          <w:tcPr>
            <w:tcW w:w="9360" w:type="dxa"/>
          </w:tcPr>
          <w:p w14:paraId="4F2D800E" w14:textId="77777777" w:rsidR="00301A58" w:rsidRPr="00B32A7D" w:rsidRDefault="00301A58" w:rsidP="00301A58">
            <w:pPr>
              <w:autoSpaceDE w:val="0"/>
              <w:autoSpaceDN w:val="0"/>
              <w:adjustRightInd w:val="0"/>
              <w:spacing w:line="360" w:lineRule="auto"/>
              <w:jc w:val="both"/>
              <w:rPr>
                <w:rFonts w:ascii="Montserrat Light" w:hAnsi="Montserrat Light" w:cs="Cambria"/>
              </w:rPr>
            </w:pPr>
            <w:r w:rsidRPr="00B32A7D">
              <w:rPr>
                <w:rFonts w:ascii="Montserrat Light" w:eastAsia="Times New Roman" w:hAnsi="Montserrat Light" w:cs="Times New Roman"/>
                <w:b/>
                <w:bCs/>
                <w:noProof/>
                <w:lang w:val="ro-RO" w:eastAsia="ro-RO"/>
              </w:rPr>
              <w:t>Secțiunea a 2-a - Impactul socio-economic</w:t>
            </w:r>
            <w:r w:rsidRPr="00B32A7D">
              <w:rPr>
                <w:rFonts w:ascii="Montserrat Light" w:eastAsia="Times New Roman" w:hAnsi="Montserrat Light" w:cs="Times New Roman"/>
                <w:noProof/>
                <w:lang w:val="ro-RO" w:eastAsia="ro-RO"/>
              </w:rPr>
              <w:t xml:space="preserve">: </w:t>
            </w:r>
          </w:p>
        </w:tc>
      </w:tr>
      <w:tr w:rsidR="00301A58" w:rsidRPr="00B32A7D" w14:paraId="51D1F9D3" w14:textId="77777777" w:rsidTr="00D85741">
        <w:tc>
          <w:tcPr>
            <w:tcW w:w="9360" w:type="dxa"/>
          </w:tcPr>
          <w:p w14:paraId="0D88BD47" w14:textId="4C46137F" w:rsidR="00301A58" w:rsidRPr="00B32A7D" w:rsidRDefault="00301A58" w:rsidP="00301A58">
            <w:pPr>
              <w:spacing w:line="240" w:lineRule="auto"/>
              <w:jc w:val="both"/>
              <w:rPr>
                <w:rFonts w:ascii="Montserrat Light" w:hAnsi="Montserrat Light"/>
              </w:rPr>
            </w:pPr>
            <w:r w:rsidRPr="00B32A7D">
              <w:rPr>
                <w:rFonts w:ascii="Montserrat Light" w:hAnsi="Montserrat Light"/>
              </w:rPr>
              <w:t xml:space="preserve">          Prin această rectificare de buget se asigură fondurile necesare pentru desfășurarea în condiții optime </w:t>
            </w:r>
            <w:proofErr w:type="gramStart"/>
            <w:r w:rsidRPr="00B32A7D">
              <w:rPr>
                <w:rFonts w:ascii="Montserrat Light" w:hAnsi="Montserrat Light"/>
              </w:rPr>
              <w:t>a</w:t>
            </w:r>
            <w:proofErr w:type="gramEnd"/>
            <w:r w:rsidRPr="00B32A7D">
              <w:rPr>
                <w:rFonts w:ascii="Montserrat Light" w:hAnsi="Montserrat Light"/>
              </w:rPr>
              <w:t xml:space="preserve"> activității </w:t>
            </w:r>
            <w:proofErr w:type="spellStart"/>
            <w:r w:rsidRPr="00B32A7D">
              <w:rPr>
                <w:rFonts w:ascii="Montserrat Light" w:hAnsi="Montserrat Light"/>
              </w:rPr>
              <w:t>instituțiilor</w:t>
            </w:r>
            <w:proofErr w:type="spellEnd"/>
            <w:r w:rsidRPr="00B32A7D">
              <w:rPr>
                <w:rFonts w:ascii="Montserrat Light" w:hAnsi="Montserrat Light"/>
              </w:rPr>
              <w:t xml:space="preserve"> de sub </w:t>
            </w:r>
            <w:proofErr w:type="spellStart"/>
            <w:r w:rsidRPr="00B32A7D">
              <w:rPr>
                <w:rFonts w:ascii="Montserrat Light" w:hAnsi="Montserrat Light"/>
              </w:rPr>
              <w:t>autoritatea</w:t>
            </w:r>
            <w:proofErr w:type="spellEnd"/>
            <w:r w:rsidRPr="00B32A7D">
              <w:rPr>
                <w:rFonts w:ascii="Montserrat Light" w:hAnsi="Montserrat Light"/>
              </w:rPr>
              <w:t xml:space="preserve"> C.J.C.</w:t>
            </w:r>
            <w:r w:rsidR="00DD3D86" w:rsidRPr="00B32A7D">
              <w:rPr>
                <w:rFonts w:ascii="Montserrat Light" w:hAnsi="Montserrat Light"/>
              </w:rPr>
              <w:t xml:space="preserve">, a </w:t>
            </w:r>
            <w:proofErr w:type="spellStart"/>
            <w:r w:rsidR="00DD3D86" w:rsidRPr="00B32A7D">
              <w:rPr>
                <w:rFonts w:ascii="Montserrat Light" w:hAnsi="Montserrat Light"/>
              </w:rPr>
              <w:t>proiectelor</w:t>
            </w:r>
            <w:proofErr w:type="spellEnd"/>
            <w:r w:rsidR="00DD3D86" w:rsidRPr="00B32A7D">
              <w:rPr>
                <w:rFonts w:ascii="Montserrat Light" w:hAnsi="Montserrat Light"/>
              </w:rPr>
              <w:t xml:space="preserve"> de </w:t>
            </w:r>
            <w:proofErr w:type="spellStart"/>
            <w:r w:rsidR="00DD3D86" w:rsidRPr="00B32A7D">
              <w:rPr>
                <w:rFonts w:ascii="Montserrat Light" w:hAnsi="Montserrat Light"/>
              </w:rPr>
              <w:t>investiții</w:t>
            </w:r>
            <w:proofErr w:type="spellEnd"/>
            <w:r w:rsidRPr="00B32A7D">
              <w:rPr>
                <w:rFonts w:ascii="Montserrat Light" w:hAnsi="Montserrat Light"/>
              </w:rPr>
              <w:t xml:space="preserve"> precum </w:t>
            </w:r>
            <w:proofErr w:type="spellStart"/>
            <w:r w:rsidRPr="00B32A7D">
              <w:rPr>
                <w:rFonts w:ascii="Montserrat Light" w:hAnsi="Montserrat Light"/>
              </w:rPr>
              <w:t>și</w:t>
            </w:r>
            <w:proofErr w:type="spellEnd"/>
            <w:r w:rsidRPr="00B32A7D">
              <w:rPr>
                <w:rFonts w:ascii="Montserrat Light" w:hAnsi="Montserrat Light"/>
              </w:rPr>
              <w:t xml:space="preserve"> pentru </w:t>
            </w:r>
            <w:r w:rsidR="00A977EC" w:rsidRPr="00B32A7D">
              <w:rPr>
                <w:rFonts w:ascii="Montserrat Light" w:hAnsi="Montserrat Light"/>
              </w:rPr>
              <w:t>suplimentarea fondului de rezervă pentru unitățile administrativ-teritoriale din județ</w:t>
            </w:r>
            <w:r w:rsidRPr="00B32A7D">
              <w:rPr>
                <w:rFonts w:ascii="Montserrat Light" w:eastAsia="Times New Roman" w:hAnsi="Montserrat Light" w:cs="Times New Roman"/>
                <w:noProof/>
                <w:shd w:val="clear" w:color="auto" w:fill="FFFFFF"/>
                <w:lang w:val="ro-RO" w:eastAsia="ro-RO"/>
              </w:rPr>
              <w:t>.</w:t>
            </w:r>
          </w:p>
        </w:tc>
      </w:tr>
      <w:tr w:rsidR="00301A58" w:rsidRPr="00B32A7D" w14:paraId="1EBD2174" w14:textId="77777777" w:rsidTr="00D85741">
        <w:tc>
          <w:tcPr>
            <w:tcW w:w="9360" w:type="dxa"/>
          </w:tcPr>
          <w:p w14:paraId="7F69F3DB" w14:textId="77777777" w:rsidR="00301A58" w:rsidRPr="00B32A7D" w:rsidRDefault="00301A58" w:rsidP="00301A58">
            <w:pPr>
              <w:spacing w:line="240" w:lineRule="auto"/>
              <w:jc w:val="both"/>
              <w:rPr>
                <w:rFonts w:ascii="Montserrat Light" w:eastAsia="Times New Roman" w:hAnsi="Montserrat Light" w:cs="Times New Roman"/>
                <w:bCs/>
                <w:lang w:val="fr-FR"/>
              </w:rPr>
            </w:pPr>
            <w:r w:rsidRPr="00B32A7D">
              <w:rPr>
                <w:rFonts w:ascii="Montserrat Light" w:eastAsia="Times New Roman" w:hAnsi="Montserrat Light" w:cs="Times New Roman"/>
                <w:b/>
                <w:bCs/>
                <w:noProof/>
                <w:lang w:val="ro-RO" w:eastAsia="ro-RO"/>
              </w:rPr>
              <w:t xml:space="preserve">Secțiunea a 3-a - Impactul financiar asupra bugetului judeţului pe termen scurt(an curent)/lung: </w:t>
            </w:r>
          </w:p>
        </w:tc>
      </w:tr>
      <w:tr w:rsidR="00301A58" w:rsidRPr="00B32A7D" w14:paraId="53FCD02A" w14:textId="77777777" w:rsidTr="00D85741">
        <w:tc>
          <w:tcPr>
            <w:tcW w:w="9360" w:type="dxa"/>
          </w:tcPr>
          <w:p w14:paraId="58B93395" w14:textId="349F77D8" w:rsidR="00301A58" w:rsidRPr="00B32A7D" w:rsidRDefault="00301A58" w:rsidP="00301A58">
            <w:pPr>
              <w:spacing w:line="240" w:lineRule="auto"/>
              <w:jc w:val="both"/>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Cs/>
                <w:lang w:val="fr-FR"/>
              </w:rPr>
              <w:t xml:space="preserve">          Promovând acest proiect de hotărâre se obține o suplimentare a bugetului general al județului pe anul 2026.</w:t>
            </w:r>
          </w:p>
        </w:tc>
      </w:tr>
      <w:tr w:rsidR="00301A58" w:rsidRPr="00B32A7D" w14:paraId="13B9E1E8" w14:textId="77777777" w:rsidTr="00D85741">
        <w:trPr>
          <w:trHeight w:val="573"/>
        </w:trPr>
        <w:tc>
          <w:tcPr>
            <w:tcW w:w="9360" w:type="dxa"/>
          </w:tcPr>
          <w:p w14:paraId="24CAD0D3" w14:textId="77777777" w:rsidR="00301A58" w:rsidRPr="00B32A7D" w:rsidRDefault="00301A58" w:rsidP="00301A58">
            <w:pPr>
              <w:spacing w:line="240" w:lineRule="auto"/>
              <w:jc w:val="both"/>
              <w:rPr>
                <w:rFonts w:ascii="Montserrat Light" w:hAnsi="Montserrat Light"/>
                <w:lang w:val="fr-FR"/>
              </w:rPr>
            </w:pPr>
            <w:r w:rsidRPr="00B32A7D">
              <w:rPr>
                <w:rFonts w:ascii="Montserrat Light" w:eastAsia="Times New Roman" w:hAnsi="Montserrat Light" w:cs="Times New Roman"/>
                <w:b/>
                <w:bCs/>
                <w:noProof/>
                <w:lang w:val="ro-RO" w:eastAsia="ro-RO"/>
              </w:rPr>
              <w:t xml:space="preserve">Secțiunea a  4-a - Activități de informare publică și consultare privind elaborarea și implementarea </w:t>
            </w:r>
            <w:r w:rsidRPr="00B32A7D">
              <w:rPr>
                <w:rFonts w:ascii="Montserrat Light" w:eastAsia="Times New Roman" w:hAnsi="Montserrat Light" w:cs="Times New Roman"/>
                <w:b/>
                <w:bCs/>
                <w:noProof/>
                <w:shd w:val="clear" w:color="auto" w:fill="FFFFFF"/>
                <w:lang w:val="ro-RO" w:eastAsia="ro-RO"/>
              </w:rPr>
              <w:t>actului administrativ</w:t>
            </w:r>
            <w:r w:rsidRPr="00B32A7D">
              <w:rPr>
                <w:rFonts w:ascii="Montserrat Light" w:eastAsia="Times New Roman" w:hAnsi="Montserrat Light" w:cs="Times New Roman"/>
                <w:b/>
                <w:bCs/>
                <w:noProof/>
                <w:lang w:val="ro-RO" w:eastAsia="ro-RO"/>
              </w:rPr>
              <w:t xml:space="preserve">: </w:t>
            </w:r>
            <w:r w:rsidRPr="00B32A7D">
              <w:rPr>
                <w:rFonts w:ascii="Montserrat Light" w:eastAsia="Times New Roman" w:hAnsi="Montserrat Light" w:cs="Times New Roman"/>
                <w:noProof/>
                <w:lang w:val="ro-RO" w:eastAsia="ro-RO"/>
              </w:rPr>
              <w:t>nu este cazul</w:t>
            </w:r>
          </w:p>
        </w:tc>
      </w:tr>
      <w:tr w:rsidR="00301A58" w:rsidRPr="00B32A7D" w14:paraId="54C67DA3" w14:textId="77777777" w:rsidTr="00D85741">
        <w:tc>
          <w:tcPr>
            <w:tcW w:w="9360" w:type="dxa"/>
          </w:tcPr>
          <w:p w14:paraId="5D1C3E0C" w14:textId="77777777" w:rsidR="00301A58" w:rsidRPr="00B32A7D" w:rsidRDefault="00301A58" w:rsidP="00301A58">
            <w:pPr>
              <w:spacing w:line="240" w:lineRule="auto"/>
              <w:jc w:val="both"/>
              <w:outlineLvl w:val="1"/>
              <w:rPr>
                <w:rFonts w:ascii="Montserrat Light" w:eastAsia="Times New Roman" w:hAnsi="Montserrat Light" w:cs="Times New Roman"/>
                <w:b/>
                <w:noProof/>
                <w:lang w:val="ro-RO" w:eastAsia="ro-RO"/>
              </w:rPr>
            </w:pPr>
            <w:r w:rsidRPr="00B32A7D">
              <w:rPr>
                <w:rFonts w:ascii="Montserrat Light" w:eastAsia="Times New Roman" w:hAnsi="Montserrat Light" w:cs="Times New Roman"/>
                <w:b/>
                <w:bCs/>
                <w:noProof/>
                <w:lang w:val="ro-RO" w:eastAsia="ro-RO"/>
              </w:rPr>
              <w:t xml:space="preserve">Secțiunea a 5-a - </w:t>
            </w:r>
            <w:r w:rsidRPr="00B32A7D">
              <w:rPr>
                <w:rFonts w:ascii="Montserrat Light" w:eastAsia="Times New Roman" w:hAnsi="Montserrat Light" w:cs="Times New Roman"/>
                <w:b/>
                <w:noProof/>
                <w:lang w:val="ro-RO" w:eastAsia="ro-RO"/>
              </w:rPr>
              <w:t xml:space="preserve">Efectele </w:t>
            </w:r>
            <w:r w:rsidRPr="00B32A7D">
              <w:rPr>
                <w:rFonts w:ascii="Montserrat Light" w:eastAsia="Times New Roman" w:hAnsi="Montserrat Light" w:cs="Times New Roman"/>
                <w:b/>
                <w:bCs/>
                <w:noProof/>
                <w:shd w:val="clear" w:color="auto" w:fill="FFFFFF"/>
                <w:lang w:val="ro-RO" w:eastAsia="ro-RO"/>
              </w:rPr>
              <w:t>actului administrativ</w:t>
            </w:r>
            <w:r w:rsidRPr="00B32A7D">
              <w:rPr>
                <w:rFonts w:ascii="Montserrat Light" w:eastAsia="Times New Roman" w:hAnsi="Montserrat Light" w:cs="Times New Roman"/>
                <w:b/>
                <w:noProof/>
                <w:lang w:val="ro-RO" w:eastAsia="ro-RO"/>
              </w:rPr>
              <w:t xml:space="preserve"> asupra actelor administrative</w:t>
            </w:r>
          </w:p>
          <w:p w14:paraId="1F85381D" w14:textId="77777777" w:rsidR="00301A58" w:rsidRPr="00B32A7D" w:rsidRDefault="00301A58" w:rsidP="00301A58">
            <w:pPr>
              <w:spacing w:line="240" w:lineRule="auto"/>
              <w:jc w:val="both"/>
              <w:outlineLvl w:val="1"/>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noProof/>
                <w:lang w:val="ro-RO" w:eastAsia="ro-RO"/>
              </w:rPr>
              <w:t>în vigoare</w:t>
            </w:r>
            <w:r w:rsidRPr="00B32A7D">
              <w:rPr>
                <w:rFonts w:ascii="Montserrat Light" w:eastAsia="Times New Roman" w:hAnsi="Montserrat Light" w:cs="Times New Roman"/>
                <w:b/>
                <w:bCs/>
                <w:noProof/>
                <w:lang w:val="ro-RO" w:eastAsia="ro-RO"/>
              </w:rPr>
              <w:t xml:space="preserve"> și măsuri de implementare: </w:t>
            </w:r>
          </w:p>
        </w:tc>
      </w:tr>
      <w:tr w:rsidR="00301A58" w:rsidRPr="00B32A7D" w14:paraId="769BAD00" w14:textId="77777777" w:rsidTr="00D85741">
        <w:tc>
          <w:tcPr>
            <w:tcW w:w="9360" w:type="dxa"/>
          </w:tcPr>
          <w:p w14:paraId="5CBDC0D6" w14:textId="11CE89EE" w:rsidR="00301A58" w:rsidRPr="00B32A7D" w:rsidRDefault="00D06A10" w:rsidP="00D06A10">
            <w:pPr>
              <w:spacing w:line="240" w:lineRule="auto"/>
              <w:jc w:val="both"/>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lang w:val="ro-RO"/>
              </w:rPr>
              <w:t xml:space="preserve">    </w:t>
            </w:r>
            <w:r w:rsidR="00655764" w:rsidRPr="00B32A7D">
              <w:rPr>
                <w:rFonts w:ascii="Montserrat Light" w:eastAsia="Times New Roman" w:hAnsi="Montserrat Light" w:cs="Times New Roman"/>
                <w:lang w:val="ro-RO"/>
              </w:rPr>
              <w:t xml:space="preserve">  </w:t>
            </w:r>
            <w:r w:rsidRPr="00B32A7D">
              <w:rPr>
                <w:rFonts w:ascii="Montserrat Light" w:eastAsia="Times New Roman" w:hAnsi="Montserrat Light" w:cs="Times New Roman"/>
                <w:lang w:val="ro-RO"/>
              </w:rPr>
              <w:t xml:space="preserve">    </w:t>
            </w:r>
            <w:r w:rsidR="00301A58" w:rsidRPr="00B32A7D">
              <w:rPr>
                <w:rFonts w:ascii="Montserrat Light" w:eastAsia="Times New Roman" w:hAnsi="Montserrat Light" w:cs="Times New Roman"/>
                <w:lang w:val="ro-RO"/>
              </w:rPr>
              <w:t xml:space="preserve">Bugetul general propriu al Județului Cluj pe anul 2026 aprobat inițial prin Hotărârea Consiliului Judeţean Cluj nr. 65 din 11 mai 2026, modificată prin </w:t>
            </w:r>
            <w:r w:rsidR="00301A58" w:rsidRPr="00B32A7D">
              <w:rPr>
                <w:rFonts w:ascii="Montserrat Light" w:eastAsia="Times New Roman" w:hAnsi="Montserrat Light" w:cs="Times New Roman"/>
                <w:lang w:val="en-US"/>
              </w:rPr>
              <w:t>Hotărârea Consiliului Județean Cluj nr. 88/08.06.2026 privind rectificarea bugetului general propriu al Județului Cluj pe anul 2026</w:t>
            </w:r>
            <w:r w:rsidRPr="00B32A7D">
              <w:rPr>
                <w:rFonts w:ascii="Montserrat Light" w:eastAsia="Times New Roman" w:hAnsi="Montserrat Light" w:cs="Times New Roman"/>
                <w:lang w:val="en-US"/>
              </w:rPr>
              <w:t>, Hotărârea</w:t>
            </w:r>
            <w:r w:rsidRPr="00B32A7D">
              <w:rPr>
                <w:rFonts w:ascii="Montserrat Light" w:eastAsia="Times New Roman" w:hAnsi="Montserrat Light" w:cs="Times New Roman"/>
                <w:lang w:val="ro-RO"/>
              </w:rPr>
              <w:t xml:space="preserve"> Consiliului Județean Cluj nr. 115/29.07.2026 privind rectificarea bugetului general propriu al Județului Cluj pe anul 2026,</w:t>
            </w:r>
            <w:r w:rsidR="00552179" w:rsidRPr="00B32A7D">
              <w:rPr>
                <w:rFonts w:ascii="Montserrat Light" w:eastAsia="Times New Roman" w:hAnsi="Montserrat Light" w:cs="Times New Roman"/>
                <w:lang w:val="ro-RO"/>
              </w:rPr>
              <w:t xml:space="preserve"> </w:t>
            </w:r>
            <w:proofErr w:type="spellStart"/>
            <w:r w:rsidR="00552179" w:rsidRPr="00B32A7D">
              <w:rPr>
                <w:rFonts w:ascii="Montserrat Light" w:eastAsia="Times New Roman" w:hAnsi="Montserrat Light" w:cs="Times New Roman"/>
                <w:lang w:val="en-US"/>
              </w:rPr>
              <w:t>Hotărârea</w:t>
            </w:r>
            <w:proofErr w:type="spellEnd"/>
            <w:r w:rsidR="00552179" w:rsidRPr="00B32A7D">
              <w:rPr>
                <w:rFonts w:ascii="Montserrat Light" w:eastAsia="Times New Roman" w:hAnsi="Montserrat Light" w:cs="Times New Roman"/>
                <w:lang w:val="ro-RO"/>
              </w:rPr>
              <w:t xml:space="preserve"> Consiliului Județean Cluj nr. 133/31.08.2026 privind rectificarea bugetului general propriu al Județului Cluj pe anul 2026</w:t>
            </w:r>
            <w:r w:rsidR="00655764" w:rsidRPr="00B32A7D">
              <w:rPr>
                <w:rFonts w:ascii="Montserrat Light" w:eastAsia="Times New Roman" w:hAnsi="Montserrat Light" w:cs="Times New Roman"/>
                <w:lang w:val="ro-RO"/>
              </w:rPr>
              <w:t xml:space="preserve">, </w:t>
            </w:r>
            <w:proofErr w:type="spellStart"/>
            <w:r w:rsidR="00655764" w:rsidRPr="00B32A7D">
              <w:rPr>
                <w:rFonts w:ascii="Montserrat Light" w:eastAsia="Times New Roman" w:hAnsi="Montserrat Light" w:cs="Times New Roman"/>
                <w:lang w:val="en-US"/>
              </w:rPr>
              <w:t>Hotărârea</w:t>
            </w:r>
            <w:proofErr w:type="spellEnd"/>
            <w:r w:rsidR="00655764" w:rsidRPr="00B32A7D">
              <w:rPr>
                <w:rFonts w:ascii="Montserrat Light" w:eastAsia="Times New Roman" w:hAnsi="Montserrat Light" w:cs="Times New Roman"/>
                <w:lang w:val="ro-RO"/>
              </w:rPr>
              <w:t xml:space="preserve"> Consiliului Județean Cluj nr. 155/30.09.2026 privind rectificarea bugetului general propriu al Județului Cluj pe anul 2026 și  </w:t>
            </w:r>
            <w:r w:rsidRPr="00B32A7D">
              <w:rPr>
                <w:rFonts w:ascii="Montserrat Light" w:eastAsia="Times New Roman" w:hAnsi="Montserrat Light" w:cs="Times New Roman"/>
                <w:lang w:val="ro-RO"/>
              </w:rPr>
              <w:t xml:space="preserve">Dispoziția Președintelui </w:t>
            </w:r>
            <w:r w:rsidRPr="00B32A7D">
              <w:rPr>
                <w:rFonts w:ascii="Montserrat Light" w:eastAsia="Times New Roman" w:hAnsi="Montserrat Light" w:cs="Times New Roman"/>
                <w:lang w:val="en-US"/>
              </w:rPr>
              <w:t>nr. 248/05.08.2026 privind</w:t>
            </w:r>
            <w:r w:rsidR="00E26C00" w:rsidRPr="00B32A7D">
              <w:rPr>
                <w:rFonts w:ascii="Montserrat Light" w:eastAsia="Times New Roman" w:hAnsi="Montserrat Light" w:cs="Times New Roman"/>
                <w:lang w:val="en-US"/>
              </w:rPr>
              <w:t xml:space="preserve"> rectificarea</w:t>
            </w:r>
            <w:r w:rsidRPr="00B32A7D">
              <w:rPr>
                <w:rFonts w:ascii="Montserrat Light" w:eastAsia="Times New Roman" w:hAnsi="Montserrat Light" w:cs="Times New Roman"/>
                <w:lang w:val="en-US"/>
              </w:rPr>
              <w:t xml:space="preserve"> bugetului general propriu al Județului Cluj pe anul </w:t>
            </w:r>
            <w:proofErr w:type="gramStart"/>
            <w:r w:rsidRPr="00B32A7D">
              <w:rPr>
                <w:rFonts w:ascii="Montserrat Light" w:eastAsia="Times New Roman" w:hAnsi="Montserrat Light" w:cs="Times New Roman"/>
                <w:lang w:val="en-US"/>
              </w:rPr>
              <w:t>2026</w:t>
            </w:r>
            <w:r w:rsidR="00AB5CC9" w:rsidRPr="00B32A7D">
              <w:rPr>
                <w:rFonts w:ascii="Montserrat Light" w:eastAsia="Times New Roman" w:hAnsi="Montserrat Light" w:cs="Times New Roman"/>
                <w:lang w:val="en-US"/>
              </w:rPr>
              <w:t>,</w:t>
            </w:r>
            <w:r w:rsidRPr="00B32A7D">
              <w:rPr>
                <w:rFonts w:ascii="Montserrat Light" w:eastAsia="Times New Roman" w:hAnsi="Montserrat Light" w:cs="Times New Roman"/>
                <w:lang w:val="en-US"/>
              </w:rPr>
              <w:t xml:space="preserve"> </w:t>
            </w:r>
            <w:r w:rsidR="00301A58" w:rsidRPr="00B32A7D">
              <w:rPr>
                <w:rFonts w:ascii="Montserrat Light" w:eastAsia="Times New Roman" w:hAnsi="Montserrat Light" w:cs="Times New Roman"/>
                <w:lang w:val="ro-RO"/>
              </w:rPr>
              <w:t xml:space="preserve"> se</w:t>
            </w:r>
            <w:proofErr w:type="gramEnd"/>
            <w:r w:rsidR="00301A58" w:rsidRPr="00B32A7D">
              <w:rPr>
                <w:rFonts w:ascii="Montserrat Light" w:eastAsia="Times New Roman" w:hAnsi="Montserrat Light" w:cs="Times New Roman"/>
                <w:lang w:val="ro-RO"/>
              </w:rPr>
              <w:t xml:space="preserve"> modifică și se actualizează în mod corespunzător.</w:t>
            </w:r>
          </w:p>
        </w:tc>
      </w:tr>
      <w:tr w:rsidR="00301A58" w:rsidRPr="00B32A7D" w14:paraId="002021DD" w14:textId="77777777" w:rsidTr="00D85741">
        <w:tc>
          <w:tcPr>
            <w:tcW w:w="9360" w:type="dxa"/>
          </w:tcPr>
          <w:p w14:paraId="6D3278D2" w14:textId="119E3F2E" w:rsidR="00301A58" w:rsidRPr="00B32A7D" w:rsidRDefault="00301A58" w:rsidP="00301A58">
            <w:pPr>
              <w:keepNext/>
              <w:widowControl w:val="0"/>
              <w:autoSpaceDE w:val="0"/>
              <w:autoSpaceDN w:val="0"/>
              <w:adjustRightInd w:val="0"/>
              <w:spacing w:line="240" w:lineRule="auto"/>
              <w:jc w:val="both"/>
              <w:outlineLvl w:val="1"/>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lastRenderedPageBreak/>
              <w:t xml:space="preserve">Secțiunea a 6-a - Anexe la referatul de aprobare: </w:t>
            </w:r>
          </w:p>
          <w:p w14:paraId="76B03CD9"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 xml:space="preserve">Adresa Muzeului Etnografic al Transilvaniei </w:t>
            </w:r>
            <w:r w:rsidRPr="00B32A7D">
              <w:rPr>
                <w:rFonts w:ascii="Montserrat Light" w:eastAsiaTheme="minorHAnsi" w:hAnsi="Montserrat Light" w:cstheme="minorBidi"/>
                <w:noProof/>
                <w:lang w:val="ro-RO" w:eastAsia="ro-RO"/>
              </w:rPr>
              <w:t>nr. 2.026/12.10.2026</w:t>
            </w:r>
            <w:r w:rsidRPr="00B32A7D">
              <w:rPr>
                <w:rFonts w:ascii="Montserrat Light" w:eastAsiaTheme="minorHAnsi" w:hAnsi="Montserrat Light" w:cstheme="minorBidi"/>
                <w:noProof/>
                <w:lang w:val="en-US" w:eastAsia="ro-RO"/>
              </w:rPr>
              <w:t>;</w:t>
            </w:r>
          </w:p>
          <w:p w14:paraId="621B38D5"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Adresa Teatrului de Păpuși Puck Cluj-Napoca nr.795/20.10.2026;</w:t>
            </w:r>
          </w:p>
          <w:p w14:paraId="496021B7"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Adresa Companiei de Apă Someș S.A. nr. 236/DF/SCF/20.10.2026</w:t>
            </w:r>
            <w:r w:rsidRPr="00B32A7D">
              <w:rPr>
                <w:rFonts w:ascii="Montserrat Light" w:eastAsiaTheme="minorHAnsi" w:hAnsi="Montserrat Light" w:cstheme="minorBidi"/>
                <w:noProof/>
                <w:lang w:eastAsia="ro-RO"/>
              </w:rPr>
              <w:t>;</w:t>
            </w:r>
          </w:p>
          <w:p w14:paraId="07FA3743"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 Serviciului Public Județean Salvamont-Salvaspeo Cluj nr. 926/16.10.2026;</w:t>
            </w:r>
          </w:p>
          <w:p w14:paraId="2526A749"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w:t>
            </w:r>
            <w:r w:rsidRPr="00B32A7D">
              <w:rPr>
                <w:rFonts w:ascii="Montserrat Light" w:eastAsiaTheme="minorHAnsi" w:hAnsi="Montserrat Light" w:cstheme="minorBidi"/>
                <w:noProof/>
                <w:lang w:val="ro-RO" w:eastAsia="ro-RO"/>
              </w:rPr>
              <w:t xml:space="preserve"> Direcției de Administrare Drumuri Județene nr. 37.227/23.10.2026</w:t>
            </w:r>
            <w:r w:rsidRPr="00B32A7D">
              <w:rPr>
                <w:rFonts w:ascii="Montserrat Light" w:eastAsiaTheme="minorHAnsi" w:hAnsi="Montserrat Light" w:cstheme="minorBidi"/>
                <w:noProof/>
                <w:lang w:eastAsia="ro-RO"/>
              </w:rPr>
              <w:t>;</w:t>
            </w:r>
          </w:p>
          <w:p w14:paraId="56EC59DC" w14:textId="77777777" w:rsidR="00DD3D86" w:rsidRPr="00B32A7D" w:rsidRDefault="00DD3D86" w:rsidP="00DD3D86">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 Direcței Juridice nr. 37.476/26.10.2026;</w:t>
            </w:r>
          </w:p>
          <w:p w14:paraId="4CD411BD" w14:textId="3766D1AB" w:rsidR="00B45F3B" w:rsidRPr="00B32A7D" w:rsidRDefault="00B45F3B"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Opis obiective de investiții</w:t>
            </w:r>
          </w:p>
          <w:p w14:paraId="4D48E258" w14:textId="5C5D2286" w:rsidR="00301A58" w:rsidRPr="00B32A7D" w:rsidRDefault="00301A58" w:rsidP="007E6DA3">
            <w:pPr>
              <w:autoSpaceDE w:val="0"/>
              <w:autoSpaceDN w:val="0"/>
              <w:adjustRightInd w:val="0"/>
              <w:spacing w:line="240" w:lineRule="auto"/>
              <w:ind w:left="1080"/>
              <w:contextualSpacing/>
              <w:jc w:val="both"/>
              <w:rPr>
                <w:rFonts w:ascii="Montserrat Light" w:eastAsia="Calibri" w:hAnsi="Montserrat Light" w:cs="Times New Roman"/>
                <w:b/>
                <w:bCs/>
                <w:noProof/>
                <w:lang w:val="ro-RO" w:eastAsia="ro-RO"/>
              </w:rPr>
            </w:pPr>
          </w:p>
        </w:tc>
      </w:tr>
    </w:tbl>
    <w:p w14:paraId="54A48FD5" w14:textId="34EB51C3" w:rsidR="003A53A4" w:rsidRPr="00B32A7D" w:rsidRDefault="00947515" w:rsidP="003A53A4">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r w:rsidRPr="00B32A7D">
        <w:rPr>
          <w:rFonts w:ascii="Montserrat Light" w:eastAsia="Times New Roman" w:hAnsi="Montserrat Light" w:cs="Times New Roman"/>
          <w:b/>
          <w:bCs/>
          <w:i/>
          <w:iCs/>
          <w:noProof/>
          <w:lang w:val="ro-RO" w:eastAsia="ro-RO"/>
        </w:rPr>
        <w:t xml:space="preserve">         </w:t>
      </w:r>
    </w:p>
    <w:p w14:paraId="410C55AD" w14:textId="77777777" w:rsidR="004358FC" w:rsidRPr="00B32A7D" w:rsidRDefault="004358FC"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74601AD5" w14:textId="77777777" w:rsidR="00AB1890" w:rsidRPr="00B32A7D" w:rsidRDefault="00AB1890"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5C1164EA" w14:textId="77777777" w:rsidR="00AB1890" w:rsidRPr="00B32A7D" w:rsidRDefault="00AB1890"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4D1EFA75" w14:textId="77777777" w:rsidR="002820CD" w:rsidRPr="00B32A7D" w:rsidRDefault="002820CD"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680177BE" w14:textId="77777777" w:rsidR="002820CD" w:rsidRPr="00B32A7D" w:rsidRDefault="002820CD"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0F6D52F3" w14:textId="77777777" w:rsidR="00AB1890" w:rsidRPr="00B32A7D" w:rsidRDefault="00AB1890" w:rsidP="003402E0">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09212C3C" w14:textId="77777777" w:rsidR="007D1370" w:rsidRPr="00B32A7D" w:rsidRDefault="007D1370" w:rsidP="003A53A4">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82EBB24" w14:textId="440B8604" w:rsidR="003A53A4" w:rsidRPr="00B32A7D"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bookmarkStart w:id="0" w:name="_Hlk111713361"/>
      <w:r w:rsidRPr="00B32A7D">
        <w:rPr>
          <w:rFonts w:ascii="Montserrat Light" w:eastAsia="Times New Roman" w:hAnsi="Montserrat Light" w:cs="Times New Roman"/>
          <w:b/>
          <w:bCs/>
          <w:noProof/>
          <w:lang w:val="ro-RO" w:eastAsia="ro-RO"/>
        </w:rPr>
        <w:t>INIȚIATOR,</w:t>
      </w:r>
    </w:p>
    <w:p w14:paraId="43CE28F9" w14:textId="77777777" w:rsidR="003A53A4" w:rsidRPr="00B32A7D"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t>PREȘEDINTE</w:t>
      </w:r>
    </w:p>
    <w:p w14:paraId="233D3F1A" w14:textId="0624021C" w:rsidR="00C501E5" w:rsidRPr="00B32A7D" w:rsidRDefault="003A53A4"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t>Alin Tișe</w:t>
      </w:r>
      <w:bookmarkEnd w:id="0"/>
    </w:p>
    <w:p w14:paraId="177397A3" w14:textId="77777777" w:rsidR="00A168E2" w:rsidRPr="00B32A7D"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2B7B172" w14:textId="77777777" w:rsidR="00A168E2" w:rsidRPr="00B32A7D"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2E71AFFC" w14:textId="31BAAB0B" w:rsidR="00F81A85" w:rsidRPr="00B32A7D" w:rsidRDefault="00F81A85"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7DD7434E" w14:textId="77777777" w:rsidR="00210EAE" w:rsidRPr="00B32A7D"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5269A543" w14:textId="77777777" w:rsidR="00210EAE" w:rsidRPr="00B32A7D"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75BF7392"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38A00F77"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5535BAFA"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D8EAAE4"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05AB9089"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73BAACDD"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54BC4C59"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7655D41"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5E44F5A3"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B5864F0"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393F1FD"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AF83A91"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7F97157"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6C0089A"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6D5148A"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5C08C11"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653BC25"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9EFE197"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0AB37D5D"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800976D" w14:textId="77777777" w:rsid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346AC402" w14:textId="77777777" w:rsidR="00B32A7D" w:rsidRPr="00B32A7D" w:rsidRDefault="00B32A7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3BFD46A9"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F7A6904"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57C7F862" w14:textId="77777777" w:rsidR="00655764" w:rsidRPr="00B32A7D" w:rsidRDefault="00655764"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2D96F102"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C76796C" w14:textId="77777777" w:rsidR="002820CD" w:rsidRPr="00B32A7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277BB1D3" w14:textId="77777777" w:rsidR="00210EAE" w:rsidRPr="00B32A7D"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7141CE37" w14:textId="77777777" w:rsidR="00210EAE" w:rsidRPr="00B32A7D"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AF155B8"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A881740" w14:textId="77777777" w:rsidR="008347F1" w:rsidRPr="00B32A7D" w:rsidRDefault="008347F1" w:rsidP="008347F1">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lastRenderedPageBreak/>
        <w:t>P R O I E C T   DE   H O T Ă R Â R E</w:t>
      </w:r>
    </w:p>
    <w:p w14:paraId="61F0C7BE" w14:textId="77777777" w:rsidR="008347F1" w:rsidRPr="00B32A7D" w:rsidRDefault="008347F1" w:rsidP="008347F1">
      <w:pPr>
        <w:keepNext/>
        <w:keepLines/>
        <w:jc w:val="center"/>
        <w:outlineLvl w:val="0"/>
        <w:rPr>
          <w:rFonts w:ascii="Montserrat Light" w:hAnsi="Montserrat Light"/>
          <w:b/>
          <w:bCs/>
        </w:rPr>
      </w:pPr>
      <w:proofErr w:type="spellStart"/>
      <w:r w:rsidRPr="00B32A7D">
        <w:rPr>
          <w:rFonts w:ascii="Montserrat Light" w:hAnsi="Montserrat Light"/>
          <w:b/>
          <w:bCs/>
        </w:rPr>
        <w:t>privind</w:t>
      </w:r>
      <w:proofErr w:type="spellEnd"/>
      <w:r w:rsidRPr="00B32A7D">
        <w:rPr>
          <w:rFonts w:ascii="Montserrat Light" w:hAnsi="Montserrat Light"/>
          <w:b/>
          <w:bCs/>
        </w:rPr>
        <w:t xml:space="preserve"> </w:t>
      </w:r>
      <w:proofErr w:type="spellStart"/>
      <w:r w:rsidRPr="00B32A7D">
        <w:rPr>
          <w:rFonts w:ascii="Montserrat Light" w:hAnsi="Montserrat Light"/>
          <w:b/>
          <w:bCs/>
        </w:rPr>
        <w:t>rectificarea</w:t>
      </w:r>
      <w:proofErr w:type="spellEnd"/>
      <w:r w:rsidRPr="00B32A7D">
        <w:rPr>
          <w:rFonts w:ascii="Montserrat Light" w:hAnsi="Montserrat Light"/>
          <w:b/>
          <w:bCs/>
        </w:rPr>
        <w:t xml:space="preserve"> </w:t>
      </w:r>
      <w:proofErr w:type="spellStart"/>
      <w:r w:rsidRPr="00B32A7D">
        <w:rPr>
          <w:rFonts w:ascii="Montserrat Light" w:hAnsi="Montserrat Light"/>
          <w:b/>
          <w:bCs/>
        </w:rPr>
        <w:t>bugetului</w:t>
      </w:r>
      <w:proofErr w:type="spellEnd"/>
      <w:r w:rsidRPr="00B32A7D">
        <w:rPr>
          <w:rFonts w:ascii="Montserrat Light" w:hAnsi="Montserrat Light"/>
          <w:b/>
          <w:bCs/>
        </w:rPr>
        <w:t xml:space="preserve"> general </w:t>
      </w:r>
      <w:proofErr w:type="spellStart"/>
      <w:r w:rsidRPr="00B32A7D">
        <w:rPr>
          <w:rFonts w:ascii="Montserrat Light" w:hAnsi="Montserrat Light"/>
          <w:b/>
          <w:bCs/>
        </w:rPr>
        <w:t>propriu</w:t>
      </w:r>
      <w:proofErr w:type="spellEnd"/>
      <w:r w:rsidRPr="00B32A7D">
        <w:rPr>
          <w:rFonts w:ascii="Montserrat Light" w:hAnsi="Montserrat Light"/>
          <w:b/>
          <w:bCs/>
        </w:rPr>
        <w:t xml:space="preserve"> al </w:t>
      </w:r>
      <w:proofErr w:type="spellStart"/>
      <w:r w:rsidRPr="00B32A7D">
        <w:rPr>
          <w:rFonts w:ascii="Montserrat Light" w:hAnsi="Montserrat Light"/>
          <w:b/>
          <w:bCs/>
        </w:rPr>
        <w:t>Judeţului</w:t>
      </w:r>
      <w:proofErr w:type="spellEnd"/>
      <w:r w:rsidRPr="00B32A7D">
        <w:rPr>
          <w:rFonts w:ascii="Montserrat Light" w:hAnsi="Montserrat Light"/>
          <w:b/>
          <w:bCs/>
        </w:rPr>
        <w:t xml:space="preserve"> Cluj pe </w:t>
      </w:r>
      <w:proofErr w:type="spellStart"/>
      <w:r w:rsidRPr="00B32A7D">
        <w:rPr>
          <w:rFonts w:ascii="Montserrat Light" w:hAnsi="Montserrat Light"/>
          <w:b/>
          <w:bCs/>
        </w:rPr>
        <w:t>anul</w:t>
      </w:r>
      <w:proofErr w:type="spellEnd"/>
      <w:r w:rsidRPr="00B32A7D">
        <w:rPr>
          <w:rFonts w:ascii="Montserrat Light" w:hAnsi="Montserrat Light"/>
          <w:b/>
          <w:bCs/>
        </w:rPr>
        <w:t xml:space="preserve"> 2026 </w:t>
      </w:r>
    </w:p>
    <w:p w14:paraId="6D2BA787" w14:textId="77777777" w:rsidR="008347F1" w:rsidRPr="00B32A7D" w:rsidRDefault="008347F1" w:rsidP="008347F1">
      <w:pPr>
        <w:keepNext/>
        <w:keepLines/>
        <w:jc w:val="center"/>
        <w:outlineLvl w:val="0"/>
        <w:rPr>
          <w:rFonts w:ascii="Montserrat Light" w:hAnsi="Montserrat Light"/>
          <w:b/>
          <w:bCs/>
        </w:rPr>
      </w:pPr>
    </w:p>
    <w:p w14:paraId="3EC6C846" w14:textId="77777777" w:rsidR="008347F1" w:rsidRPr="00B32A7D" w:rsidRDefault="008347F1" w:rsidP="008347F1">
      <w:pPr>
        <w:tabs>
          <w:tab w:val="left" w:pos="90"/>
        </w:tabs>
        <w:autoSpaceDE w:val="0"/>
        <w:autoSpaceDN w:val="0"/>
        <w:adjustRightInd w:val="0"/>
        <w:ind w:firstLine="720"/>
        <w:jc w:val="both"/>
        <w:rPr>
          <w:rFonts w:ascii="Montserrat Light" w:hAnsi="Montserrat Light"/>
          <w:noProof/>
          <w:lang w:eastAsia="ro-RO"/>
        </w:rPr>
      </w:pPr>
      <w:r w:rsidRPr="00B32A7D">
        <w:rPr>
          <w:rFonts w:ascii="Montserrat Light" w:hAnsi="Montserrat Light"/>
          <w:noProof/>
          <w:lang w:eastAsia="ro-RO"/>
        </w:rPr>
        <w:t>Consiliul Judeţean Cluj întrunit în şedinţă ordinar</w:t>
      </w:r>
      <w:r w:rsidRPr="00B32A7D">
        <w:rPr>
          <w:rFonts w:ascii="Montserrat Light" w:hAnsi="Montserrat Light"/>
          <w:noProof/>
          <w:lang w:val="ro-RO" w:eastAsia="ro-RO"/>
        </w:rPr>
        <w:t>ă;</w:t>
      </w:r>
    </w:p>
    <w:p w14:paraId="6AFE045D" w14:textId="77777777" w:rsidR="008347F1" w:rsidRPr="00B32A7D" w:rsidRDefault="008347F1" w:rsidP="008347F1">
      <w:pPr>
        <w:spacing w:line="240" w:lineRule="auto"/>
        <w:ind w:firstLine="720"/>
        <w:jc w:val="both"/>
        <w:rPr>
          <w:rFonts w:ascii="Montserrat Light" w:eastAsia="Times New Roman" w:hAnsi="Montserrat Light" w:cs="Times New Roman"/>
          <w:lang w:val="ro-RO" w:eastAsia="ro-RO"/>
        </w:rPr>
      </w:pPr>
      <w:r w:rsidRPr="00B32A7D">
        <w:rPr>
          <w:rFonts w:ascii="Montserrat Light" w:eastAsia="Times New Roman" w:hAnsi="Montserrat Light" w:cs="Times New Roman"/>
          <w:lang w:val="ro-RO" w:eastAsia="ro-RO"/>
        </w:rPr>
        <w:t xml:space="preserve">Având în vedere </w:t>
      </w:r>
      <w:r w:rsidRPr="00B32A7D">
        <w:rPr>
          <w:rFonts w:ascii="Montserrat Light" w:hAnsi="Montserrat Light"/>
          <w:noProof/>
          <w:lang w:eastAsia="ro-RO"/>
        </w:rPr>
        <w:t>Proiectul de hotărâre înregistrat cu nr………. din …………….……. privind</w:t>
      </w:r>
      <w:r w:rsidRPr="00B32A7D">
        <w:rPr>
          <w:rFonts w:ascii="Montserrat Light" w:hAnsi="Montserrat Light"/>
          <w:b/>
          <w:lang w:val="it-IT"/>
        </w:rPr>
        <w:t xml:space="preserve"> </w:t>
      </w:r>
      <w:r w:rsidRPr="00B32A7D">
        <w:rPr>
          <w:rFonts w:ascii="Montserrat Light" w:hAnsi="Montserrat Light"/>
          <w:noProof/>
          <w:lang w:eastAsia="ro-RO"/>
        </w:rPr>
        <w:t xml:space="preserve">rectificarea bugetului general propriu al Județelui Cluj pe anul 2026, propus de Preşedintele Consiliului Judeţean Cluj, domnul Alin Tişe, care este însoțit de </w:t>
      </w:r>
      <w:r w:rsidRPr="00B32A7D">
        <w:rPr>
          <w:rFonts w:ascii="Montserrat Light" w:eastAsia="Times New Roman" w:hAnsi="Montserrat Light" w:cs="Times New Roman"/>
          <w:bCs/>
          <w:lang w:val="ro-RO" w:eastAsia="ro-RO"/>
        </w:rPr>
        <w:t>R</w:t>
      </w:r>
      <w:r w:rsidRPr="00B32A7D">
        <w:rPr>
          <w:rFonts w:ascii="Montserrat Light" w:eastAsia="Times New Roman" w:hAnsi="Montserrat Light" w:cs="Times New Roman"/>
          <w:lang w:val="ro-RO" w:eastAsia="ro-RO"/>
        </w:rPr>
        <w:t>eferatul de aprobare cu nr. 37.539 din 26.10.2026</w:t>
      </w:r>
      <w:r w:rsidRPr="00B32A7D">
        <w:rPr>
          <w:rFonts w:ascii="Montserrat Light" w:hAnsi="Montserrat Light"/>
          <w:noProof/>
          <w:lang w:eastAsia="ro-RO"/>
        </w:rPr>
        <w:t xml:space="preserve">; </w:t>
      </w:r>
      <w:r w:rsidRPr="00B32A7D">
        <w:rPr>
          <w:rFonts w:ascii="Montserrat Light" w:eastAsia="Times New Roman" w:hAnsi="Montserrat Light" w:cs="Times New Roman"/>
          <w:lang w:val="ro-RO" w:eastAsia="ro-RO"/>
        </w:rPr>
        <w:t xml:space="preserve">Rapoartele de specialitate întocmite de compartimentele de resort din cadrul aparatului de specialitate al Consiliului </w:t>
      </w:r>
      <w:proofErr w:type="spellStart"/>
      <w:r w:rsidRPr="00B32A7D">
        <w:rPr>
          <w:rFonts w:ascii="Montserrat Light" w:eastAsia="Times New Roman" w:hAnsi="Montserrat Light" w:cs="Times New Roman"/>
          <w:lang w:val="ro-RO" w:eastAsia="ro-RO"/>
        </w:rPr>
        <w:t>Judeţean</w:t>
      </w:r>
      <w:proofErr w:type="spellEnd"/>
      <w:r w:rsidRPr="00B32A7D">
        <w:rPr>
          <w:rFonts w:ascii="Montserrat Light" w:eastAsia="Times New Roman" w:hAnsi="Montserrat Light" w:cs="Times New Roman"/>
          <w:lang w:val="ro-RO" w:eastAsia="ro-RO"/>
        </w:rPr>
        <w:t xml:space="preserve"> Cluj cu nr. 37.314/23.10</w:t>
      </w:r>
      <w:r w:rsidRPr="00B32A7D">
        <w:rPr>
          <w:rFonts w:ascii="Montserrat Light" w:hAnsi="Montserrat Light"/>
          <w:bCs/>
        </w:rPr>
        <w:t>.2026</w:t>
      </w:r>
      <w:r w:rsidRPr="00B32A7D">
        <w:rPr>
          <w:rFonts w:ascii="Montserrat Light" w:eastAsia="Times New Roman" w:hAnsi="Montserrat Light" w:cs="Times New Roman"/>
          <w:lang w:val="ro-RO" w:eastAsia="ro-RO"/>
        </w:rPr>
        <w:t xml:space="preserve"> </w:t>
      </w:r>
      <w:proofErr w:type="spellStart"/>
      <w:r w:rsidRPr="00B32A7D">
        <w:rPr>
          <w:rFonts w:ascii="Montserrat Light" w:eastAsia="Times New Roman" w:hAnsi="Montserrat Light" w:cs="Times New Roman"/>
          <w:lang w:val="ro-RO" w:eastAsia="ro-RO"/>
        </w:rPr>
        <w:t>şi</w:t>
      </w:r>
      <w:proofErr w:type="spellEnd"/>
      <w:r w:rsidRPr="00B32A7D">
        <w:rPr>
          <w:rFonts w:ascii="Montserrat Light" w:eastAsia="Times New Roman" w:hAnsi="Montserrat Light" w:cs="Times New Roman"/>
          <w:lang w:val="ro-RO" w:eastAsia="ro-RO"/>
        </w:rPr>
        <w:t xml:space="preserve">  nr. 37.540/26.   .10.2026,  Avizul cu nr. ….... din ....................... adoptat de Comisia de specialitate nr. ….…, în conformitate cu art. 182 alin. (4) coroborat cu art. 136 din Ordonanța de urgență a Guvernului nr. 57/2019 privind Codul administrativ, cu  modificările și completările ulterioare; </w:t>
      </w:r>
    </w:p>
    <w:p w14:paraId="2DFA42F2" w14:textId="77777777" w:rsidR="008347F1" w:rsidRPr="00B32A7D" w:rsidRDefault="008347F1" w:rsidP="008347F1">
      <w:pPr>
        <w:spacing w:line="240" w:lineRule="auto"/>
        <w:ind w:firstLine="720"/>
        <w:jc w:val="both"/>
        <w:rPr>
          <w:rFonts w:ascii="Montserrat Light" w:hAnsi="Montserrat Light"/>
          <w:noProof/>
          <w:lang w:eastAsia="ro-RO"/>
        </w:rPr>
      </w:pPr>
      <w:r w:rsidRPr="00B32A7D">
        <w:rPr>
          <w:rFonts w:ascii="Montserrat Light" w:hAnsi="Montserrat Light"/>
          <w:noProof/>
          <w:lang w:val="ro-RO" w:eastAsia="ro-RO"/>
        </w:rPr>
        <w:t>Ținând cont de</w:t>
      </w:r>
      <w:r w:rsidRPr="00B32A7D">
        <w:rPr>
          <w:rFonts w:ascii="Montserrat Light" w:hAnsi="Montserrat Light"/>
          <w:noProof/>
          <w:lang w:eastAsia="ro-RO"/>
        </w:rPr>
        <w:t>:</w:t>
      </w:r>
    </w:p>
    <w:p w14:paraId="74E70BC3"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 xml:space="preserve">Adresa Muzeului Etnografic al Transilvaniei </w:t>
      </w:r>
      <w:r w:rsidRPr="00B32A7D">
        <w:rPr>
          <w:rFonts w:ascii="Montserrat Light" w:eastAsiaTheme="minorHAnsi" w:hAnsi="Montserrat Light" w:cstheme="minorBidi"/>
          <w:noProof/>
          <w:lang w:val="ro-RO" w:eastAsia="ro-RO"/>
        </w:rPr>
        <w:t>nr. 2.026/12.10.2026</w:t>
      </w:r>
      <w:r w:rsidRPr="00B32A7D">
        <w:rPr>
          <w:rFonts w:ascii="Montserrat Light" w:eastAsiaTheme="minorHAnsi" w:hAnsi="Montserrat Light" w:cstheme="minorBidi"/>
          <w:noProof/>
          <w:lang w:val="en-US" w:eastAsia="ro-RO"/>
        </w:rPr>
        <w:t>;</w:t>
      </w:r>
    </w:p>
    <w:p w14:paraId="5EBB2D7A"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Adresa Teatrului de Păpuși Puck Cluj-Napoca nr.795/20.10.2026;</w:t>
      </w:r>
    </w:p>
    <w:p w14:paraId="4DCC820D"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val="en-US" w:eastAsia="ro-RO"/>
        </w:rPr>
        <w:t>Adresa Companiei de Apă Someș S.A. nr. 236/DF/SCF/20.10.2026</w:t>
      </w:r>
      <w:r w:rsidRPr="00B32A7D">
        <w:rPr>
          <w:rFonts w:ascii="Montserrat Light" w:eastAsiaTheme="minorHAnsi" w:hAnsi="Montserrat Light" w:cstheme="minorBidi"/>
          <w:noProof/>
          <w:lang w:eastAsia="ro-RO"/>
        </w:rPr>
        <w:t>;</w:t>
      </w:r>
    </w:p>
    <w:p w14:paraId="39A619AB"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 Serviciului Public Județean Salvamont-Salvaspeo Cluj nr. 926/16.10.2026;</w:t>
      </w:r>
    </w:p>
    <w:p w14:paraId="34339302"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w:t>
      </w:r>
      <w:r w:rsidRPr="00B32A7D">
        <w:rPr>
          <w:rFonts w:ascii="Montserrat Light" w:eastAsiaTheme="minorHAnsi" w:hAnsi="Montserrat Light" w:cstheme="minorBidi"/>
          <w:noProof/>
          <w:lang w:val="ro-RO" w:eastAsia="ro-RO"/>
        </w:rPr>
        <w:t xml:space="preserve"> Direcției de Administrare Drumuri Județene nr. 37.227/23.10.2026</w:t>
      </w:r>
      <w:r w:rsidRPr="00B32A7D">
        <w:rPr>
          <w:rFonts w:ascii="Montserrat Light" w:eastAsiaTheme="minorHAnsi" w:hAnsi="Montserrat Light" w:cstheme="minorBidi"/>
          <w:noProof/>
          <w:lang w:eastAsia="ro-RO"/>
        </w:rPr>
        <w:t>;</w:t>
      </w:r>
    </w:p>
    <w:p w14:paraId="399B7E0E" w14:textId="77777777" w:rsidR="008347F1" w:rsidRPr="00B32A7D" w:rsidRDefault="008347F1" w:rsidP="008347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r w:rsidRPr="00B32A7D">
        <w:rPr>
          <w:rFonts w:ascii="Montserrat Light" w:eastAsiaTheme="minorHAnsi" w:hAnsi="Montserrat Light" w:cstheme="minorBidi"/>
          <w:noProof/>
          <w:lang w:eastAsia="ro-RO"/>
        </w:rPr>
        <w:t>Adresa Direcței Juridice nr. 37.476/26.10.2026;</w:t>
      </w:r>
    </w:p>
    <w:p w14:paraId="1D3FC01F" w14:textId="77777777" w:rsidR="008347F1" w:rsidRPr="00B32A7D" w:rsidRDefault="008347F1" w:rsidP="008347F1">
      <w:pPr>
        <w:autoSpaceDE w:val="0"/>
        <w:autoSpaceDN w:val="0"/>
        <w:adjustRightInd w:val="0"/>
        <w:spacing w:line="240" w:lineRule="auto"/>
        <w:ind w:left="1080"/>
        <w:contextualSpacing/>
        <w:jc w:val="both"/>
        <w:rPr>
          <w:rFonts w:ascii="Montserrat Light" w:eastAsiaTheme="minorHAnsi" w:hAnsi="Montserrat Light" w:cstheme="minorBidi"/>
          <w:noProof/>
          <w:lang w:eastAsia="ro-RO"/>
        </w:rPr>
      </w:pPr>
    </w:p>
    <w:p w14:paraId="31BA215B" w14:textId="77777777" w:rsidR="008347F1" w:rsidRPr="00B32A7D" w:rsidRDefault="008347F1" w:rsidP="008347F1">
      <w:pPr>
        <w:autoSpaceDE w:val="0"/>
        <w:autoSpaceDN w:val="0"/>
        <w:adjustRightInd w:val="0"/>
        <w:spacing w:line="240" w:lineRule="auto"/>
        <w:contextualSpacing/>
        <w:jc w:val="both"/>
        <w:rPr>
          <w:rFonts w:ascii="Montserrat Light" w:hAnsi="Montserrat Light" w:cs="Cambria"/>
        </w:rPr>
      </w:pPr>
      <w:bookmarkStart w:id="1" w:name="_Hlk53670636"/>
      <w:proofErr w:type="spellStart"/>
      <w:r w:rsidRPr="00B32A7D">
        <w:rPr>
          <w:rFonts w:ascii="Montserrat Light" w:hAnsi="Montserrat Light" w:cs="Cambria"/>
        </w:rPr>
        <w:t>Luând</w:t>
      </w:r>
      <w:proofErr w:type="spellEnd"/>
      <w:r w:rsidRPr="00B32A7D">
        <w:rPr>
          <w:rFonts w:ascii="Montserrat Light" w:hAnsi="Montserrat Light" w:cs="Cambria"/>
        </w:rPr>
        <w:t xml:space="preserve"> </w:t>
      </w:r>
      <w:proofErr w:type="spellStart"/>
      <w:r w:rsidRPr="00B32A7D">
        <w:rPr>
          <w:rFonts w:ascii="Montserrat Light" w:hAnsi="Montserrat Light" w:cs="Cambria"/>
        </w:rPr>
        <w:t>în</w:t>
      </w:r>
      <w:proofErr w:type="spellEnd"/>
      <w:r w:rsidRPr="00B32A7D">
        <w:rPr>
          <w:rFonts w:ascii="Montserrat Light" w:hAnsi="Montserrat Light" w:cs="Cambria"/>
        </w:rPr>
        <w:t xml:space="preserve"> </w:t>
      </w:r>
      <w:proofErr w:type="spellStart"/>
      <w:r w:rsidRPr="00B32A7D">
        <w:rPr>
          <w:rFonts w:ascii="Montserrat Light" w:hAnsi="Montserrat Light" w:cs="Cambria"/>
        </w:rPr>
        <w:t>considerare</w:t>
      </w:r>
      <w:proofErr w:type="spellEnd"/>
      <w:r w:rsidRPr="00B32A7D">
        <w:rPr>
          <w:rFonts w:ascii="Montserrat Light" w:hAnsi="Montserrat Light" w:cs="Cambria"/>
        </w:rPr>
        <w:t xml:space="preserve"> </w:t>
      </w:r>
      <w:proofErr w:type="spellStart"/>
      <w:r w:rsidRPr="00B32A7D">
        <w:rPr>
          <w:rFonts w:ascii="Montserrat Light" w:hAnsi="Montserrat Light" w:cs="Cambria"/>
        </w:rPr>
        <w:t>prevederile</w:t>
      </w:r>
      <w:proofErr w:type="spellEnd"/>
      <w:r w:rsidRPr="00B32A7D">
        <w:rPr>
          <w:rFonts w:ascii="Montserrat Light" w:hAnsi="Montserrat Light" w:cs="Cambria"/>
        </w:rPr>
        <w:t>:</w:t>
      </w:r>
    </w:p>
    <w:bookmarkEnd w:id="1"/>
    <w:p w14:paraId="4C9E6D76" w14:textId="77777777" w:rsidR="008347F1" w:rsidRPr="00B32A7D" w:rsidRDefault="008347F1" w:rsidP="008347F1">
      <w:pPr>
        <w:numPr>
          <w:ilvl w:val="0"/>
          <w:numId w:val="15"/>
        </w:numPr>
        <w:tabs>
          <w:tab w:val="num" w:pos="1260"/>
        </w:tabs>
        <w:spacing w:line="240" w:lineRule="auto"/>
        <w:jc w:val="both"/>
        <w:rPr>
          <w:rFonts w:ascii="Montserrat Light" w:eastAsia="Times New Roman" w:hAnsi="Montserrat Light" w:cs="Times New Roman"/>
          <w:lang w:val="it-IT"/>
        </w:rPr>
      </w:pPr>
      <w:r w:rsidRPr="00B32A7D">
        <w:rPr>
          <w:rFonts w:ascii="Montserrat Light" w:eastAsia="Times New Roman" w:hAnsi="Montserrat Light" w:cs="Times New Roman"/>
          <w:lang w:val="it-IT"/>
        </w:rPr>
        <w:t>art. 123 - 140, ale art. 142 – 156 din Regulamentul de organizare și funcționare a Consiliului Județean Cluj, aprobat prin Hotărârea Consiliului Județean Cluj nr. 170/2020, republicat</w:t>
      </w:r>
      <w:r w:rsidRPr="00B32A7D">
        <w:rPr>
          <w:rFonts w:ascii="Montserrat Light" w:eastAsia="Times New Roman" w:hAnsi="Montserrat Light" w:cs="Times New Roman"/>
          <w:lang w:val="ro-RO"/>
        </w:rPr>
        <w:t>ă</w:t>
      </w:r>
      <w:r w:rsidRPr="00B32A7D">
        <w:rPr>
          <w:rFonts w:ascii="Montserrat Light" w:eastAsia="Times New Roman" w:hAnsi="Montserrat Light" w:cs="Times New Roman"/>
          <w:lang w:val="it-IT"/>
        </w:rPr>
        <w:t>;</w:t>
      </w:r>
    </w:p>
    <w:p w14:paraId="74DA13B1" w14:textId="77777777" w:rsidR="008347F1" w:rsidRPr="00B32A7D" w:rsidRDefault="008347F1" w:rsidP="008347F1">
      <w:pPr>
        <w:autoSpaceDE w:val="0"/>
        <w:autoSpaceDN w:val="0"/>
        <w:adjustRightInd w:val="0"/>
        <w:spacing w:line="240" w:lineRule="auto"/>
        <w:ind w:firstLine="708"/>
        <w:jc w:val="both"/>
        <w:rPr>
          <w:rFonts w:ascii="Montserrat Light" w:hAnsi="Montserrat Light"/>
        </w:rPr>
      </w:pP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conformitate</w:t>
      </w:r>
      <w:proofErr w:type="spellEnd"/>
      <w:r w:rsidRPr="00B32A7D">
        <w:rPr>
          <w:rFonts w:ascii="Montserrat Light" w:hAnsi="Montserrat Light"/>
        </w:rPr>
        <w:t xml:space="preserve"> cu </w:t>
      </w:r>
      <w:proofErr w:type="spellStart"/>
      <w:r w:rsidRPr="00B32A7D">
        <w:rPr>
          <w:rFonts w:ascii="Montserrat Light" w:hAnsi="Montserrat Light"/>
        </w:rPr>
        <w:t>prevederile</w:t>
      </w:r>
      <w:proofErr w:type="spellEnd"/>
      <w:r w:rsidRPr="00B32A7D">
        <w:rPr>
          <w:rFonts w:ascii="Montserrat Light" w:hAnsi="Montserrat Light"/>
        </w:rPr>
        <w:t>:</w:t>
      </w:r>
    </w:p>
    <w:p w14:paraId="6D32669B" w14:textId="77777777" w:rsidR="008347F1" w:rsidRPr="00B32A7D" w:rsidRDefault="008347F1" w:rsidP="008347F1">
      <w:pPr>
        <w:numPr>
          <w:ilvl w:val="0"/>
          <w:numId w:val="14"/>
        </w:numPr>
        <w:spacing w:line="240" w:lineRule="auto"/>
        <w:ind w:left="1080"/>
        <w:jc w:val="both"/>
        <w:rPr>
          <w:rFonts w:ascii="Montserrat Light" w:eastAsia="Times New Roman" w:hAnsi="Montserrat Light" w:cs="Times New Roman"/>
          <w:lang w:val="it-IT"/>
        </w:rPr>
      </w:pPr>
      <w:r w:rsidRPr="00B32A7D">
        <w:rPr>
          <w:rFonts w:ascii="Montserrat Light" w:eastAsia="Times New Roman" w:hAnsi="Montserrat Light" w:cs="Times New Roman"/>
          <w:lang w:val="en-US"/>
        </w:rPr>
        <w:t xml:space="preserve">art. 173 </w:t>
      </w:r>
      <w:proofErr w:type="spellStart"/>
      <w:r w:rsidRPr="00B32A7D">
        <w:rPr>
          <w:rFonts w:ascii="Montserrat Light" w:eastAsia="Times New Roman" w:hAnsi="Montserrat Light" w:cs="Times New Roman"/>
          <w:lang w:val="en-US"/>
        </w:rPr>
        <w:t>alin</w:t>
      </w:r>
      <w:proofErr w:type="spellEnd"/>
      <w:r w:rsidRPr="00B32A7D">
        <w:rPr>
          <w:rFonts w:ascii="Montserrat Light" w:eastAsia="Times New Roman" w:hAnsi="Montserrat Light" w:cs="Times New Roman"/>
          <w:lang w:val="en-US"/>
        </w:rPr>
        <w:t xml:space="preserve">. (1) lit. b) </w:t>
      </w:r>
      <w:proofErr w:type="spellStart"/>
      <w:r w:rsidRPr="00B32A7D">
        <w:rPr>
          <w:rFonts w:ascii="Montserrat Light" w:eastAsia="Times New Roman" w:hAnsi="Montserrat Light" w:cs="Times New Roman"/>
          <w:lang w:val="en-US"/>
        </w:rPr>
        <w:t>și</w:t>
      </w:r>
      <w:proofErr w:type="spellEnd"/>
      <w:r w:rsidRPr="00B32A7D">
        <w:rPr>
          <w:rFonts w:ascii="Montserrat Light" w:eastAsia="Times New Roman" w:hAnsi="Montserrat Light" w:cs="Times New Roman"/>
          <w:lang w:val="en-US"/>
        </w:rPr>
        <w:t xml:space="preserve"> d) </w:t>
      </w:r>
      <w:proofErr w:type="spellStart"/>
      <w:r w:rsidRPr="00B32A7D">
        <w:rPr>
          <w:rFonts w:ascii="Montserrat Light" w:eastAsia="Times New Roman" w:hAnsi="Montserrat Light" w:cs="Times New Roman"/>
          <w:lang w:val="en-US"/>
        </w:rPr>
        <w:t>alin</w:t>
      </w:r>
      <w:proofErr w:type="spellEnd"/>
      <w:r w:rsidRPr="00B32A7D">
        <w:rPr>
          <w:rFonts w:ascii="Montserrat Light" w:eastAsia="Times New Roman" w:hAnsi="Montserrat Light" w:cs="Times New Roman"/>
          <w:lang w:val="en-US"/>
        </w:rPr>
        <w:t>. (3) lit. a</w:t>
      </w:r>
      <w:r w:rsidRPr="00B32A7D">
        <w:rPr>
          <w:rFonts w:ascii="Montserrat Light" w:eastAsia="Times New Roman" w:hAnsi="Montserrat Light" w:cs="Times New Roman"/>
          <w:lang w:val="ro-RO"/>
        </w:rPr>
        <w:t xml:space="preserve">), </w:t>
      </w:r>
      <w:r w:rsidRPr="00B32A7D">
        <w:rPr>
          <w:rFonts w:ascii="Montserrat Light" w:eastAsia="Times New Roman" w:hAnsi="Montserrat Light" w:cs="Times New Roman"/>
          <w:lang w:val="it-IT"/>
        </w:rPr>
        <w:t xml:space="preserve">alin. (5) pct. a) și d) </w:t>
      </w:r>
      <w:r w:rsidRPr="00B32A7D">
        <w:rPr>
          <w:rFonts w:ascii="Montserrat Light" w:eastAsia="Times New Roman" w:hAnsi="Montserrat Light" w:cs="Times New Roman"/>
          <w:lang w:val="ro-RO"/>
        </w:rPr>
        <w:t>din Ordonanța de urgență a Guvernului nr. 57/2019 privind Codul administrativ, cu modificările ulterioare</w:t>
      </w:r>
      <w:r w:rsidRPr="00B32A7D">
        <w:rPr>
          <w:rFonts w:ascii="Montserrat Light" w:eastAsia="Times New Roman" w:hAnsi="Montserrat Light" w:cs="Times New Roman"/>
          <w:lang w:val="it-IT"/>
        </w:rPr>
        <w:t>;</w:t>
      </w:r>
    </w:p>
    <w:p w14:paraId="41974B82"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it-IT"/>
        </w:rPr>
      </w:pPr>
      <w:r w:rsidRPr="00B32A7D">
        <w:rPr>
          <w:rFonts w:ascii="Montserrat Light" w:eastAsia="Times New Roman" w:hAnsi="Montserrat Light" w:cs="Times New Roman"/>
          <w:lang w:val="it-IT"/>
        </w:rPr>
        <w:t xml:space="preserve">art. 19 alin. (2) și art.49 alin.(4) </w:t>
      </w:r>
      <w:r w:rsidRPr="00B32A7D">
        <w:rPr>
          <w:rFonts w:ascii="Montserrat Light" w:eastAsia="Times New Roman" w:hAnsi="Montserrat Light" w:cs="Times New Roman"/>
          <w:lang w:val="ro-RO"/>
        </w:rPr>
        <w:t>și (7)</w:t>
      </w:r>
      <w:r w:rsidRPr="00B32A7D">
        <w:rPr>
          <w:rFonts w:ascii="Montserrat Light" w:eastAsia="Times New Roman" w:hAnsi="Montserrat Light" w:cs="Times New Roman"/>
          <w:lang w:val="it-IT"/>
        </w:rPr>
        <w:t xml:space="preserve"> din Legea finanţelor publice locale nr. 273/2006, cu modificările şi completările ulterioare;</w:t>
      </w:r>
      <w:bookmarkStart w:id="2" w:name="_Hlk58911770"/>
    </w:p>
    <w:bookmarkEnd w:id="2"/>
    <w:p w14:paraId="64389629"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Legii</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bugetului</w:t>
      </w:r>
      <w:proofErr w:type="spellEnd"/>
      <w:r w:rsidRPr="00B32A7D">
        <w:rPr>
          <w:rFonts w:ascii="Montserrat Light" w:eastAsia="Times New Roman" w:hAnsi="Montserrat Light" w:cs="Times New Roman"/>
          <w:lang w:val="en-US"/>
        </w:rPr>
        <w:t xml:space="preserve"> de stat pe </w:t>
      </w:r>
      <w:proofErr w:type="spellStart"/>
      <w:r w:rsidRPr="00B32A7D">
        <w:rPr>
          <w:rFonts w:ascii="Montserrat Light" w:eastAsia="Times New Roman" w:hAnsi="Montserrat Light" w:cs="Times New Roman"/>
          <w:lang w:val="en-US"/>
        </w:rPr>
        <w:t>anul</w:t>
      </w:r>
      <w:proofErr w:type="spellEnd"/>
      <w:r w:rsidRPr="00B32A7D">
        <w:rPr>
          <w:rFonts w:ascii="Montserrat Light" w:eastAsia="Times New Roman" w:hAnsi="Montserrat Light" w:cs="Times New Roman"/>
          <w:lang w:val="en-US"/>
        </w:rPr>
        <w:t xml:space="preserve"> 2026 nr. 43/27.03.2026, cu </w:t>
      </w:r>
      <w:proofErr w:type="spellStart"/>
      <w:r w:rsidRPr="00B32A7D">
        <w:rPr>
          <w:rFonts w:ascii="Montserrat Light" w:eastAsia="Times New Roman" w:hAnsi="Montserrat Light" w:cs="Times New Roman"/>
          <w:lang w:val="en-US"/>
        </w:rPr>
        <w:t>modificările</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și</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completările</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ulterioare</w:t>
      </w:r>
      <w:proofErr w:type="spellEnd"/>
      <w:r w:rsidRPr="00B32A7D">
        <w:rPr>
          <w:rFonts w:ascii="Montserrat Light" w:eastAsia="Times New Roman" w:hAnsi="Montserrat Light" w:cs="Times New Roman"/>
          <w:lang w:val="en-US"/>
        </w:rPr>
        <w:t xml:space="preserve">; </w:t>
      </w:r>
    </w:p>
    <w:p w14:paraId="69E59E39"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Dispoziția</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Președintelui</w:t>
      </w:r>
      <w:proofErr w:type="spellEnd"/>
      <w:r w:rsidRPr="00B32A7D">
        <w:rPr>
          <w:rFonts w:ascii="Montserrat Light" w:eastAsia="Times New Roman" w:hAnsi="Montserrat Light" w:cs="Times New Roman"/>
          <w:lang w:val="en-US"/>
        </w:rPr>
        <w:t xml:space="preserve"> nr. 248/05.08.2026 </w:t>
      </w:r>
      <w:proofErr w:type="spellStart"/>
      <w:r w:rsidRPr="00B32A7D">
        <w:rPr>
          <w:rFonts w:ascii="Montserrat Light" w:eastAsia="Times New Roman" w:hAnsi="Montserrat Light" w:cs="Times New Roman"/>
          <w:lang w:val="en-US"/>
        </w:rPr>
        <w:t>privind</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aprobarea</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bugetului</w:t>
      </w:r>
      <w:proofErr w:type="spellEnd"/>
      <w:r w:rsidRPr="00B32A7D">
        <w:rPr>
          <w:rFonts w:ascii="Montserrat Light" w:eastAsia="Times New Roman" w:hAnsi="Montserrat Light" w:cs="Times New Roman"/>
          <w:lang w:val="en-US"/>
        </w:rPr>
        <w:t xml:space="preserve"> general </w:t>
      </w:r>
      <w:proofErr w:type="spellStart"/>
      <w:r w:rsidRPr="00B32A7D">
        <w:rPr>
          <w:rFonts w:ascii="Montserrat Light" w:eastAsia="Times New Roman" w:hAnsi="Montserrat Light" w:cs="Times New Roman"/>
          <w:lang w:val="en-US"/>
        </w:rPr>
        <w:t>propriu</w:t>
      </w:r>
      <w:proofErr w:type="spellEnd"/>
      <w:r w:rsidRPr="00B32A7D">
        <w:rPr>
          <w:rFonts w:ascii="Montserrat Light" w:eastAsia="Times New Roman" w:hAnsi="Montserrat Light" w:cs="Times New Roman"/>
          <w:lang w:val="en-US"/>
        </w:rPr>
        <w:t xml:space="preserve"> al </w:t>
      </w:r>
      <w:proofErr w:type="spellStart"/>
      <w:r w:rsidRPr="00B32A7D">
        <w:rPr>
          <w:rFonts w:ascii="Montserrat Light" w:eastAsia="Times New Roman" w:hAnsi="Montserrat Light" w:cs="Times New Roman"/>
          <w:lang w:val="en-US"/>
        </w:rPr>
        <w:t>Județului</w:t>
      </w:r>
      <w:proofErr w:type="spellEnd"/>
      <w:r w:rsidRPr="00B32A7D">
        <w:rPr>
          <w:rFonts w:ascii="Montserrat Light" w:eastAsia="Times New Roman" w:hAnsi="Montserrat Light" w:cs="Times New Roman"/>
          <w:lang w:val="en-US"/>
        </w:rPr>
        <w:t xml:space="preserve"> Cluj pe </w:t>
      </w:r>
      <w:proofErr w:type="spellStart"/>
      <w:r w:rsidRPr="00B32A7D">
        <w:rPr>
          <w:rFonts w:ascii="Montserrat Light" w:eastAsia="Times New Roman" w:hAnsi="Montserrat Light" w:cs="Times New Roman"/>
          <w:lang w:val="en-US"/>
        </w:rPr>
        <w:t>anul</w:t>
      </w:r>
      <w:proofErr w:type="spellEnd"/>
      <w:r w:rsidRPr="00B32A7D">
        <w:rPr>
          <w:rFonts w:ascii="Montserrat Light" w:eastAsia="Times New Roman" w:hAnsi="Montserrat Light" w:cs="Times New Roman"/>
          <w:lang w:val="en-US"/>
        </w:rPr>
        <w:t xml:space="preserve"> 2026;</w:t>
      </w:r>
    </w:p>
    <w:p w14:paraId="28F3F029"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bookmarkStart w:id="3" w:name="_Hlk82155678"/>
      <w:proofErr w:type="spellStart"/>
      <w:r w:rsidRPr="00B32A7D">
        <w:rPr>
          <w:rFonts w:ascii="Montserrat Light" w:eastAsia="Times New Roman" w:hAnsi="Montserrat Light" w:cs="Times New Roman"/>
          <w:lang w:val="en-US"/>
        </w:rPr>
        <w:t>Hotărârii</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Consiliului</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Județean</w:t>
      </w:r>
      <w:proofErr w:type="spellEnd"/>
      <w:r w:rsidRPr="00B32A7D">
        <w:rPr>
          <w:rFonts w:ascii="Montserrat Light" w:eastAsia="Times New Roman" w:hAnsi="Montserrat Light" w:cs="Times New Roman"/>
          <w:lang w:val="en-US"/>
        </w:rPr>
        <w:t xml:space="preserve"> Cluj nr. 65/11.05.2026 </w:t>
      </w:r>
      <w:proofErr w:type="spellStart"/>
      <w:r w:rsidRPr="00B32A7D">
        <w:rPr>
          <w:rFonts w:ascii="Montserrat Light" w:eastAsia="Times New Roman" w:hAnsi="Montserrat Light" w:cs="Times New Roman"/>
          <w:lang w:val="en-US"/>
        </w:rPr>
        <w:t>privind</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aprobarea</w:t>
      </w:r>
      <w:proofErr w:type="spellEnd"/>
      <w:r w:rsidRPr="00B32A7D">
        <w:rPr>
          <w:rFonts w:ascii="Montserrat Light" w:eastAsia="Times New Roman" w:hAnsi="Montserrat Light" w:cs="Times New Roman"/>
          <w:lang w:val="en-US"/>
        </w:rPr>
        <w:t xml:space="preserve"> </w:t>
      </w:r>
      <w:proofErr w:type="spellStart"/>
      <w:r w:rsidRPr="00B32A7D">
        <w:rPr>
          <w:rFonts w:ascii="Montserrat Light" w:eastAsia="Times New Roman" w:hAnsi="Montserrat Light" w:cs="Times New Roman"/>
          <w:lang w:val="en-US"/>
        </w:rPr>
        <w:t>bugetului</w:t>
      </w:r>
      <w:proofErr w:type="spellEnd"/>
      <w:r w:rsidRPr="00B32A7D">
        <w:rPr>
          <w:rFonts w:ascii="Montserrat Light" w:eastAsia="Times New Roman" w:hAnsi="Montserrat Light" w:cs="Times New Roman"/>
          <w:lang w:val="en-US"/>
        </w:rPr>
        <w:t xml:space="preserve"> general </w:t>
      </w:r>
      <w:proofErr w:type="spellStart"/>
      <w:r w:rsidRPr="00B32A7D">
        <w:rPr>
          <w:rFonts w:ascii="Montserrat Light" w:eastAsia="Times New Roman" w:hAnsi="Montserrat Light" w:cs="Times New Roman"/>
          <w:lang w:val="en-US"/>
        </w:rPr>
        <w:t>propriu</w:t>
      </w:r>
      <w:proofErr w:type="spellEnd"/>
      <w:r w:rsidRPr="00B32A7D">
        <w:rPr>
          <w:rFonts w:ascii="Montserrat Light" w:eastAsia="Times New Roman" w:hAnsi="Montserrat Light" w:cs="Times New Roman"/>
          <w:lang w:val="en-US"/>
        </w:rPr>
        <w:t xml:space="preserve"> al </w:t>
      </w:r>
      <w:proofErr w:type="spellStart"/>
      <w:r w:rsidRPr="00B32A7D">
        <w:rPr>
          <w:rFonts w:ascii="Montserrat Light" w:eastAsia="Times New Roman" w:hAnsi="Montserrat Light" w:cs="Times New Roman"/>
          <w:lang w:val="en-US"/>
        </w:rPr>
        <w:t>Județului</w:t>
      </w:r>
      <w:proofErr w:type="spellEnd"/>
      <w:r w:rsidRPr="00B32A7D">
        <w:rPr>
          <w:rFonts w:ascii="Montserrat Light" w:eastAsia="Times New Roman" w:hAnsi="Montserrat Light" w:cs="Times New Roman"/>
          <w:lang w:val="en-US"/>
        </w:rPr>
        <w:t xml:space="preserve"> Cluj pe </w:t>
      </w:r>
      <w:proofErr w:type="spellStart"/>
      <w:r w:rsidRPr="00B32A7D">
        <w:rPr>
          <w:rFonts w:ascii="Montserrat Light" w:eastAsia="Times New Roman" w:hAnsi="Montserrat Light" w:cs="Times New Roman"/>
          <w:lang w:val="en-US"/>
        </w:rPr>
        <w:t>anul</w:t>
      </w:r>
      <w:proofErr w:type="spellEnd"/>
      <w:r w:rsidRPr="00B32A7D">
        <w:rPr>
          <w:rFonts w:ascii="Montserrat Light" w:eastAsia="Times New Roman" w:hAnsi="Montserrat Light" w:cs="Times New Roman"/>
          <w:lang w:val="en-US"/>
        </w:rPr>
        <w:t xml:space="preserve"> 202</w:t>
      </w:r>
      <w:bookmarkStart w:id="4" w:name="_Hlk116992021"/>
      <w:r w:rsidRPr="00B32A7D">
        <w:rPr>
          <w:rFonts w:ascii="Montserrat Light" w:eastAsia="Times New Roman" w:hAnsi="Montserrat Light" w:cs="Times New Roman"/>
          <w:lang w:val="en-US"/>
        </w:rPr>
        <w:t>6;</w:t>
      </w:r>
    </w:p>
    <w:p w14:paraId="31512D9C"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rârii</w:t>
      </w:r>
      <w:proofErr w:type="spellEnd"/>
      <w:r w:rsidRPr="00B32A7D">
        <w:rPr>
          <w:rFonts w:ascii="Montserrat Light" w:eastAsia="Times New Roman" w:hAnsi="Montserrat Light" w:cs="Times New Roman"/>
          <w:lang w:val="ro-RO"/>
        </w:rPr>
        <w:t xml:space="preserve"> Consiliului Județean Cluj nr. 88/08.06.2026 privind rectificarea bugetului general propriu al Județului Cluj pe anul 2026</w:t>
      </w:r>
      <w:r w:rsidRPr="00B32A7D">
        <w:rPr>
          <w:rFonts w:ascii="Montserrat Light" w:eastAsia="Times New Roman" w:hAnsi="Montserrat Light" w:cs="Times New Roman"/>
          <w:lang w:val="en-US"/>
        </w:rPr>
        <w:t>;</w:t>
      </w:r>
    </w:p>
    <w:p w14:paraId="124F95E9"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rârii</w:t>
      </w:r>
      <w:proofErr w:type="spellEnd"/>
      <w:r w:rsidRPr="00B32A7D">
        <w:rPr>
          <w:rFonts w:ascii="Montserrat Light" w:eastAsia="Times New Roman" w:hAnsi="Montserrat Light" w:cs="Times New Roman"/>
          <w:lang w:val="ro-RO"/>
        </w:rPr>
        <w:t xml:space="preserve"> Consiliului Județean Cluj nr. 115/29.07.2026 privind rectificarea bugetului general propriu al Județului Cluj pe anul 2026</w:t>
      </w:r>
      <w:r w:rsidRPr="00B32A7D">
        <w:rPr>
          <w:rFonts w:ascii="Montserrat Light" w:eastAsia="Times New Roman" w:hAnsi="Montserrat Light" w:cs="Times New Roman"/>
          <w:lang w:val="en-US"/>
        </w:rPr>
        <w:t>;</w:t>
      </w:r>
    </w:p>
    <w:p w14:paraId="1236D620"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rârii</w:t>
      </w:r>
      <w:proofErr w:type="spellEnd"/>
      <w:r w:rsidRPr="00B32A7D">
        <w:rPr>
          <w:rFonts w:ascii="Montserrat Light" w:eastAsia="Times New Roman" w:hAnsi="Montserrat Light" w:cs="Times New Roman"/>
          <w:lang w:val="ro-RO"/>
        </w:rPr>
        <w:t xml:space="preserve"> Consiliului Județean Cluj nr. 133/31.08.2026 privind rectificarea bugetului general propriu al Județului Cluj pe anul 2026</w:t>
      </w:r>
      <w:r w:rsidRPr="00B32A7D">
        <w:rPr>
          <w:rFonts w:ascii="Montserrat Light" w:eastAsia="Times New Roman" w:hAnsi="Montserrat Light" w:cs="Times New Roman"/>
          <w:lang w:val="en-US"/>
        </w:rPr>
        <w:t>;</w:t>
      </w:r>
    </w:p>
    <w:p w14:paraId="5CC1523B" w14:textId="77777777" w:rsidR="008347F1" w:rsidRPr="00B32A7D" w:rsidRDefault="008347F1" w:rsidP="008347F1">
      <w:pPr>
        <w:numPr>
          <w:ilvl w:val="0"/>
          <w:numId w:val="15"/>
        </w:numPr>
        <w:spacing w:line="240" w:lineRule="auto"/>
        <w:jc w:val="both"/>
        <w:rPr>
          <w:rFonts w:ascii="Montserrat Light" w:eastAsia="Times New Roman" w:hAnsi="Montserrat Light" w:cs="Times New Roman"/>
          <w:lang w:val="en-US"/>
        </w:rPr>
      </w:pPr>
      <w:proofErr w:type="spellStart"/>
      <w:r w:rsidRPr="00B32A7D">
        <w:rPr>
          <w:rFonts w:ascii="Montserrat Light" w:eastAsia="Times New Roman" w:hAnsi="Montserrat Light" w:cs="Times New Roman"/>
          <w:lang w:val="en-US"/>
        </w:rPr>
        <w:t>Hotă</w:t>
      </w:r>
      <w:r w:rsidRPr="00B32A7D">
        <w:rPr>
          <w:rFonts w:ascii="Montserrat Light" w:eastAsia="Times New Roman" w:hAnsi="Montserrat Light" w:cs="Times New Roman"/>
          <w:lang w:val="ro-RO"/>
        </w:rPr>
        <w:t>rârii</w:t>
      </w:r>
      <w:proofErr w:type="spellEnd"/>
      <w:r w:rsidRPr="00B32A7D">
        <w:rPr>
          <w:rFonts w:ascii="Montserrat Light" w:eastAsia="Times New Roman" w:hAnsi="Montserrat Light" w:cs="Times New Roman"/>
          <w:lang w:val="ro-RO"/>
        </w:rPr>
        <w:t xml:space="preserve"> Consiliului Județean Cluj nr. 155/30.09.2026 privind rectificarea bugetului general propriu al Județului Cluj pe anul 2026</w:t>
      </w:r>
      <w:r w:rsidRPr="00B32A7D">
        <w:rPr>
          <w:rFonts w:ascii="Montserrat Light" w:eastAsia="Times New Roman" w:hAnsi="Montserrat Light" w:cs="Times New Roman"/>
          <w:lang w:val="en-US"/>
        </w:rPr>
        <w:t>;</w:t>
      </w:r>
    </w:p>
    <w:p w14:paraId="7F7C7BA5" w14:textId="77777777" w:rsidR="008347F1" w:rsidRPr="00B32A7D" w:rsidRDefault="008347F1" w:rsidP="008347F1">
      <w:pPr>
        <w:spacing w:line="240" w:lineRule="auto"/>
        <w:ind w:left="1080"/>
        <w:jc w:val="both"/>
        <w:rPr>
          <w:rFonts w:ascii="Montserrat Light" w:eastAsia="Times New Roman" w:hAnsi="Montserrat Light" w:cs="Times New Roman"/>
          <w:lang w:val="en-US"/>
        </w:rPr>
      </w:pPr>
    </w:p>
    <w:p w14:paraId="65A05D74" w14:textId="77777777" w:rsidR="008347F1" w:rsidRPr="00B32A7D" w:rsidRDefault="008347F1" w:rsidP="008347F1">
      <w:pPr>
        <w:spacing w:line="240" w:lineRule="auto"/>
        <w:ind w:left="1080"/>
        <w:jc w:val="both"/>
        <w:rPr>
          <w:rFonts w:ascii="Montserrat Light" w:eastAsia="Times New Roman" w:hAnsi="Montserrat Light" w:cs="Times New Roman"/>
          <w:lang w:val="en-US"/>
        </w:rPr>
      </w:pPr>
    </w:p>
    <w:bookmarkEnd w:id="3"/>
    <w:bookmarkEnd w:id="4"/>
    <w:p w14:paraId="542E165D" w14:textId="77777777" w:rsidR="008347F1" w:rsidRPr="00B32A7D" w:rsidRDefault="008347F1" w:rsidP="008347F1">
      <w:pPr>
        <w:spacing w:line="240" w:lineRule="auto"/>
        <w:ind w:right="49" w:firstLine="708"/>
        <w:jc w:val="both"/>
        <w:rPr>
          <w:rFonts w:ascii="Montserrat Light" w:eastAsia="Calibri" w:hAnsi="Montserrat Light" w:cs="Times New Roman"/>
          <w:lang w:val="ro-RO"/>
        </w:rPr>
      </w:pPr>
      <w:r w:rsidRPr="00B32A7D">
        <w:rPr>
          <w:rFonts w:ascii="Montserrat Light" w:eastAsia="Calibri" w:hAnsi="Montserrat Light" w:cs="Times New Roman"/>
          <w:lang w:val="ro-RO"/>
        </w:rPr>
        <w:t xml:space="preserve">În temeiul competențelor stabilite prin art. 182 alin. (1) </w:t>
      </w:r>
      <w:proofErr w:type="spellStart"/>
      <w:r w:rsidRPr="00B32A7D">
        <w:rPr>
          <w:rFonts w:ascii="Montserrat Light" w:eastAsia="Calibri" w:hAnsi="Montserrat Light" w:cs="Times New Roman"/>
          <w:lang w:val="ro-RO"/>
        </w:rPr>
        <w:t>şi</w:t>
      </w:r>
      <w:proofErr w:type="spellEnd"/>
      <w:r w:rsidRPr="00B32A7D">
        <w:rPr>
          <w:rFonts w:ascii="Montserrat Light" w:eastAsia="Calibri" w:hAnsi="Montserrat Light" w:cs="Times New Roman"/>
          <w:lang w:val="ro-RO"/>
        </w:rPr>
        <w:t xml:space="preserve"> art. 196 alin. (1) lit. a) din Ordonanța de urgență a Guvernului nr. 57/2019 privind Codul administrativ, cu modificările ulterioare;</w:t>
      </w:r>
    </w:p>
    <w:p w14:paraId="071CC4DB" w14:textId="77777777" w:rsidR="008347F1" w:rsidRPr="00B32A7D" w:rsidRDefault="008347F1" w:rsidP="008347F1">
      <w:pPr>
        <w:spacing w:line="240" w:lineRule="auto"/>
        <w:jc w:val="center"/>
        <w:rPr>
          <w:rFonts w:ascii="Montserrat Light" w:eastAsia="Times New Roman" w:hAnsi="Montserrat Light" w:cs="Times New Roman"/>
          <w:b/>
          <w:bCs/>
          <w:lang w:val="ro-RO" w:eastAsia="ro-RO"/>
        </w:rPr>
      </w:pPr>
    </w:p>
    <w:p w14:paraId="75B8BB94" w14:textId="77777777" w:rsidR="008347F1" w:rsidRPr="00B32A7D" w:rsidRDefault="008347F1" w:rsidP="008347F1">
      <w:pPr>
        <w:spacing w:line="240" w:lineRule="auto"/>
        <w:jc w:val="center"/>
        <w:rPr>
          <w:rFonts w:ascii="Montserrat Light" w:eastAsia="Times New Roman" w:hAnsi="Montserrat Light" w:cs="Times New Roman"/>
          <w:b/>
          <w:bCs/>
          <w:lang w:val="ro-RO" w:eastAsia="ro-RO"/>
        </w:rPr>
      </w:pPr>
      <w:proofErr w:type="spellStart"/>
      <w:r w:rsidRPr="00B32A7D">
        <w:rPr>
          <w:rFonts w:ascii="Montserrat Light" w:eastAsia="Times New Roman" w:hAnsi="Montserrat Light" w:cs="Times New Roman"/>
          <w:b/>
          <w:bCs/>
          <w:lang w:val="ro-RO" w:eastAsia="ro-RO"/>
        </w:rPr>
        <w:t>hotărăşte</w:t>
      </w:r>
      <w:proofErr w:type="spellEnd"/>
      <w:r w:rsidRPr="00B32A7D">
        <w:rPr>
          <w:rFonts w:ascii="Montserrat Light" w:eastAsia="Times New Roman" w:hAnsi="Montserrat Light" w:cs="Times New Roman"/>
          <w:b/>
          <w:bCs/>
          <w:lang w:val="ro-RO" w:eastAsia="ro-RO"/>
        </w:rPr>
        <w:t>:</w:t>
      </w:r>
    </w:p>
    <w:p w14:paraId="4B011B8B" w14:textId="77777777" w:rsidR="008347F1" w:rsidRPr="00B32A7D" w:rsidRDefault="008347F1" w:rsidP="008347F1">
      <w:pPr>
        <w:spacing w:line="240" w:lineRule="auto"/>
        <w:jc w:val="center"/>
        <w:rPr>
          <w:rFonts w:ascii="Montserrat Light" w:eastAsia="Times New Roman" w:hAnsi="Montserrat Light" w:cs="Times New Roman"/>
          <w:b/>
          <w:bCs/>
          <w:lang w:val="ro-RO" w:eastAsia="ro-RO"/>
        </w:rPr>
      </w:pPr>
    </w:p>
    <w:p w14:paraId="048A8A3A" w14:textId="77777777" w:rsidR="008347F1" w:rsidRPr="00B32A7D" w:rsidRDefault="008347F1" w:rsidP="008347F1">
      <w:pPr>
        <w:spacing w:line="240" w:lineRule="auto"/>
        <w:ind w:firstLine="709"/>
        <w:jc w:val="both"/>
        <w:rPr>
          <w:rFonts w:ascii="Montserrat Light" w:eastAsia="Times New Roman" w:hAnsi="Montserrat Light" w:cs="Times New Roman"/>
          <w:b/>
          <w:bCs/>
          <w:lang w:val="ro-RO" w:eastAsia="ro-RO"/>
        </w:rPr>
      </w:pPr>
      <w:r w:rsidRPr="00B32A7D">
        <w:rPr>
          <w:rFonts w:ascii="Montserrat Light" w:hAnsi="Montserrat Light"/>
          <w:b/>
          <w:bCs/>
        </w:rPr>
        <w:lastRenderedPageBreak/>
        <w:t>Art. 1.</w:t>
      </w:r>
      <w:r w:rsidRPr="00B32A7D">
        <w:rPr>
          <w:rFonts w:ascii="Montserrat Light" w:hAnsi="Montserrat Light"/>
          <w:bCs/>
        </w:rPr>
        <w:t xml:space="preserve"> Se </w:t>
      </w:r>
      <w:proofErr w:type="spell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r w:rsidRPr="00B32A7D">
        <w:rPr>
          <w:rFonts w:ascii="Montserrat Light" w:hAnsi="Montserrat Light"/>
          <w:bCs/>
        </w:rPr>
        <w:t xml:space="preserve"> </w:t>
      </w:r>
      <w:proofErr w:type="spellStart"/>
      <w:r w:rsidRPr="00B32A7D">
        <w:rPr>
          <w:rFonts w:ascii="Montserrat Light" w:hAnsi="Montserrat Light"/>
          <w:bCs/>
        </w:rPr>
        <w:t>bugetului</w:t>
      </w:r>
      <w:proofErr w:type="spellEnd"/>
      <w:r w:rsidRPr="00B32A7D">
        <w:rPr>
          <w:rFonts w:ascii="Montserrat Light" w:hAnsi="Montserrat Light"/>
          <w:bCs/>
        </w:rPr>
        <w:t xml:space="preserve"> general al </w:t>
      </w:r>
      <w:proofErr w:type="spellStart"/>
      <w:r w:rsidRPr="00B32A7D">
        <w:rPr>
          <w:rFonts w:ascii="Montserrat Light" w:hAnsi="Montserrat Light"/>
          <w:bCs/>
        </w:rPr>
        <w:t>Judeţului</w:t>
      </w:r>
      <w:proofErr w:type="spellEnd"/>
      <w:r w:rsidRPr="00B32A7D">
        <w:rPr>
          <w:rFonts w:ascii="Montserrat Light" w:hAnsi="Montserrat Light"/>
          <w:bCs/>
        </w:rPr>
        <w:t xml:space="preserve"> Cluj pe </w:t>
      </w:r>
      <w:proofErr w:type="spellStart"/>
      <w:r w:rsidRPr="00B32A7D">
        <w:rPr>
          <w:rFonts w:ascii="Montserrat Light" w:hAnsi="Montserrat Light"/>
          <w:bCs/>
        </w:rPr>
        <w:t>anul</w:t>
      </w:r>
      <w:proofErr w:type="spellEnd"/>
      <w:r w:rsidRPr="00B32A7D">
        <w:rPr>
          <w:rFonts w:ascii="Montserrat Light" w:hAnsi="Montserrat Light"/>
          <w:bCs/>
        </w:rPr>
        <w:t xml:space="preserve"> 2026 </w:t>
      </w:r>
      <w:proofErr w:type="spellStart"/>
      <w:r w:rsidRPr="00B32A7D">
        <w:rPr>
          <w:rFonts w:ascii="Montserrat Light" w:hAnsi="Montserrat Light"/>
          <w:bCs/>
        </w:rPr>
        <w:t>în</w:t>
      </w:r>
      <w:proofErr w:type="spellEnd"/>
      <w:r w:rsidRPr="00B32A7D">
        <w:rPr>
          <w:rFonts w:ascii="Montserrat Light" w:hAnsi="Montserrat Light"/>
          <w:bCs/>
        </w:rPr>
        <w:t xml:space="preserve"> </w:t>
      </w:r>
      <w:proofErr w:type="spellStart"/>
      <w:r w:rsidRPr="00B32A7D">
        <w:rPr>
          <w:rFonts w:ascii="Montserrat Light" w:hAnsi="Montserrat Light"/>
          <w:bCs/>
        </w:rPr>
        <w:t>sumă</w:t>
      </w:r>
      <w:proofErr w:type="spellEnd"/>
      <w:r w:rsidRPr="00B32A7D">
        <w:rPr>
          <w:rFonts w:ascii="Montserrat Light" w:hAnsi="Montserrat Light"/>
          <w:bCs/>
        </w:rPr>
        <w:t xml:space="preserve"> de 1</w:t>
      </w:r>
      <w:r w:rsidRPr="00B32A7D">
        <w:rPr>
          <w:rFonts w:ascii="Montserrat Light" w:hAnsi="Montserrat Light"/>
          <w:bCs/>
          <w:lang w:val="ro-RO"/>
        </w:rPr>
        <w:t>.865.595,48</w:t>
      </w:r>
      <w:r w:rsidRPr="00B32A7D">
        <w:rPr>
          <w:rFonts w:ascii="Montserrat Light" w:hAnsi="Montserrat Light"/>
          <w:bCs/>
        </w:rPr>
        <w:t xml:space="preserve"> mii lei, conform </w:t>
      </w:r>
      <w:proofErr w:type="spellStart"/>
      <w:r w:rsidRPr="00B32A7D">
        <w:rPr>
          <w:rFonts w:ascii="Montserrat Light" w:hAnsi="Montserrat Light"/>
          <w:b/>
          <w:bCs/>
        </w:rPr>
        <w:t>anexei</w:t>
      </w:r>
      <w:proofErr w:type="spellEnd"/>
      <w:r w:rsidRPr="00B32A7D">
        <w:rPr>
          <w:rFonts w:ascii="Montserrat Light" w:hAnsi="Montserrat Light"/>
          <w:b/>
          <w:bCs/>
        </w:rPr>
        <w:t xml:space="preserve"> nr. 1 </w:t>
      </w:r>
      <w:r w:rsidRPr="00B32A7D">
        <w:rPr>
          <w:rFonts w:ascii="Montserrat Light" w:hAnsi="Montserrat Light"/>
          <w:bCs/>
        </w:rPr>
        <w:t xml:space="preserve">care face </w:t>
      </w:r>
      <w:proofErr w:type="spellStart"/>
      <w:r w:rsidRPr="00B32A7D">
        <w:rPr>
          <w:rFonts w:ascii="Montserrat Light" w:hAnsi="Montserrat Light"/>
          <w:bCs/>
        </w:rPr>
        <w:t>parte</w:t>
      </w:r>
      <w:proofErr w:type="spellEnd"/>
      <w:r w:rsidRPr="00B32A7D">
        <w:rPr>
          <w:rFonts w:ascii="Montserrat Light" w:hAnsi="Montserrat Light"/>
          <w:bCs/>
        </w:rPr>
        <w:t xml:space="preserve"> </w:t>
      </w:r>
      <w:proofErr w:type="spellStart"/>
      <w:r w:rsidRPr="00B32A7D">
        <w:rPr>
          <w:rFonts w:ascii="Montserrat Light" w:hAnsi="Montserrat Light"/>
          <w:bCs/>
        </w:rPr>
        <w:t>integrantă</w:t>
      </w:r>
      <w:proofErr w:type="spellEnd"/>
      <w:r w:rsidRPr="00B32A7D">
        <w:rPr>
          <w:rFonts w:ascii="Montserrat Light" w:hAnsi="Montserrat Light"/>
          <w:bCs/>
        </w:rPr>
        <w:t xml:space="preserve"> din </w:t>
      </w:r>
      <w:proofErr w:type="spellStart"/>
      <w:r w:rsidRPr="00B32A7D">
        <w:rPr>
          <w:rFonts w:ascii="Montserrat Light" w:hAnsi="Montserrat Light"/>
          <w:bCs/>
        </w:rPr>
        <w:t>prezenta</w:t>
      </w:r>
      <w:proofErr w:type="spellEnd"/>
      <w:r w:rsidRPr="00B32A7D">
        <w:rPr>
          <w:rFonts w:ascii="Montserrat Light" w:hAnsi="Montserrat Light"/>
          <w:bCs/>
        </w:rPr>
        <w:t xml:space="preserve"> </w:t>
      </w:r>
      <w:proofErr w:type="spellStart"/>
      <w:r w:rsidRPr="00B32A7D">
        <w:rPr>
          <w:rFonts w:ascii="Montserrat Light" w:hAnsi="Montserrat Light"/>
          <w:bCs/>
        </w:rPr>
        <w:t>hotărâre</w:t>
      </w:r>
      <w:proofErr w:type="spellEnd"/>
      <w:r w:rsidRPr="00B32A7D">
        <w:rPr>
          <w:rFonts w:ascii="Montserrat Light" w:hAnsi="Montserrat Light"/>
          <w:bCs/>
        </w:rPr>
        <w:t>.</w:t>
      </w:r>
    </w:p>
    <w:p w14:paraId="51E587AB" w14:textId="77777777" w:rsidR="008347F1" w:rsidRPr="00B32A7D" w:rsidRDefault="008347F1" w:rsidP="008347F1">
      <w:pPr>
        <w:spacing w:after="120" w:line="259" w:lineRule="auto"/>
        <w:ind w:firstLine="709"/>
        <w:jc w:val="both"/>
        <w:rPr>
          <w:rFonts w:ascii="Montserrat Light" w:eastAsiaTheme="minorHAnsi" w:hAnsi="Montserrat Light" w:cstheme="minorBidi"/>
          <w:bCs/>
        </w:rPr>
      </w:pPr>
      <w:r w:rsidRPr="00B32A7D">
        <w:rPr>
          <w:rFonts w:ascii="Montserrat Light" w:eastAsiaTheme="minorHAnsi" w:hAnsi="Montserrat Light" w:cstheme="minorBidi"/>
          <w:b/>
          <w:bCs/>
        </w:rPr>
        <w:t xml:space="preserve">Art. 2. (1) </w:t>
      </w:r>
      <w:r w:rsidRPr="00B32A7D">
        <w:rPr>
          <w:rFonts w:ascii="Montserrat Light" w:eastAsiaTheme="minorHAnsi" w:hAnsi="Montserrat Light" w:cstheme="minorBidi"/>
        </w:rPr>
        <w:t xml:space="preserve">Se </w:t>
      </w:r>
      <w:proofErr w:type="spellStart"/>
      <w:r w:rsidRPr="00B32A7D">
        <w:rPr>
          <w:rFonts w:ascii="Montserrat Light" w:eastAsiaTheme="minorHAnsi" w:hAnsi="Montserrat Light" w:cstheme="minorBidi"/>
        </w:rPr>
        <w:t>aprobă</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rectificarea</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bugetului</w:t>
      </w:r>
      <w:proofErr w:type="spellEnd"/>
      <w:r w:rsidRPr="00B32A7D">
        <w:rPr>
          <w:rFonts w:ascii="Montserrat Light" w:eastAsiaTheme="minorHAnsi" w:hAnsi="Montserrat Light" w:cstheme="minorBidi"/>
        </w:rPr>
        <w:t xml:space="preserve"> local al </w:t>
      </w:r>
      <w:proofErr w:type="spellStart"/>
      <w:r w:rsidRPr="00B32A7D">
        <w:rPr>
          <w:rFonts w:ascii="Montserrat Light" w:eastAsiaTheme="minorHAnsi" w:hAnsi="Montserrat Light" w:cstheme="minorBidi"/>
        </w:rPr>
        <w:t>Judeţului</w:t>
      </w:r>
      <w:proofErr w:type="spellEnd"/>
      <w:r w:rsidRPr="00B32A7D">
        <w:rPr>
          <w:rFonts w:ascii="Montserrat Light" w:eastAsiaTheme="minorHAnsi" w:hAnsi="Montserrat Light" w:cstheme="minorBidi"/>
        </w:rPr>
        <w:t xml:space="preserve"> Cluj pe </w:t>
      </w:r>
      <w:proofErr w:type="spellStart"/>
      <w:r w:rsidRPr="00B32A7D">
        <w:rPr>
          <w:rFonts w:ascii="Montserrat Light" w:eastAsiaTheme="minorHAnsi" w:hAnsi="Montserrat Light" w:cstheme="minorBidi"/>
        </w:rPr>
        <w:t>anul</w:t>
      </w:r>
      <w:proofErr w:type="spellEnd"/>
      <w:r w:rsidRPr="00B32A7D">
        <w:rPr>
          <w:rFonts w:ascii="Montserrat Light" w:eastAsiaTheme="minorHAnsi" w:hAnsi="Montserrat Light" w:cstheme="minorBidi"/>
        </w:rPr>
        <w:t xml:space="preserve"> 2026 pe </w:t>
      </w:r>
      <w:proofErr w:type="spellStart"/>
      <w:r w:rsidRPr="00B32A7D">
        <w:rPr>
          <w:rFonts w:ascii="Montserrat Light" w:eastAsiaTheme="minorHAnsi" w:hAnsi="Montserrat Light" w:cstheme="minorBidi"/>
        </w:rPr>
        <w:t>capitole</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subcapitole</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și</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titluri</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în</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sumă</w:t>
      </w:r>
      <w:proofErr w:type="spellEnd"/>
      <w:r w:rsidRPr="00B32A7D">
        <w:rPr>
          <w:rFonts w:ascii="Montserrat Light" w:eastAsiaTheme="minorHAnsi" w:hAnsi="Montserrat Light" w:cstheme="minorBidi"/>
        </w:rPr>
        <w:t xml:space="preserve"> </w:t>
      </w:r>
      <w:proofErr w:type="gramStart"/>
      <w:r w:rsidRPr="00B32A7D">
        <w:rPr>
          <w:rFonts w:ascii="Montserrat Light" w:eastAsiaTheme="minorHAnsi" w:hAnsi="Montserrat Light" w:cstheme="minorBidi"/>
        </w:rPr>
        <w:t>de  812.253</w:t>
      </w:r>
      <w:proofErr w:type="gramEnd"/>
      <w:r w:rsidRPr="00B32A7D">
        <w:rPr>
          <w:rFonts w:ascii="Montserrat Light" w:eastAsiaTheme="minorHAnsi" w:hAnsi="Montserrat Light" w:cstheme="minorBidi"/>
        </w:rPr>
        <w:t xml:space="preserve">,59 mii lei la </w:t>
      </w:r>
      <w:proofErr w:type="spellStart"/>
      <w:r w:rsidRPr="00B32A7D">
        <w:rPr>
          <w:rFonts w:ascii="Montserrat Light" w:eastAsiaTheme="minorHAnsi" w:hAnsi="Montserrat Light" w:cstheme="minorBidi"/>
        </w:rPr>
        <w:t>venituri</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și</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în</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sumă</w:t>
      </w:r>
      <w:proofErr w:type="spellEnd"/>
      <w:r w:rsidRPr="00B32A7D">
        <w:rPr>
          <w:rFonts w:ascii="Montserrat Light" w:eastAsiaTheme="minorHAnsi" w:hAnsi="Montserrat Light" w:cstheme="minorBidi"/>
        </w:rPr>
        <w:t xml:space="preserve"> de 1.017.549,13 mii lei la </w:t>
      </w:r>
      <w:proofErr w:type="spellStart"/>
      <w:r w:rsidRPr="00B32A7D">
        <w:rPr>
          <w:rFonts w:ascii="Montserrat Light" w:eastAsiaTheme="minorHAnsi" w:hAnsi="Montserrat Light" w:cstheme="minorBidi"/>
        </w:rPr>
        <w:t>cheltuieli</w:t>
      </w:r>
      <w:proofErr w:type="spellEnd"/>
      <w:r w:rsidRPr="00B32A7D">
        <w:rPr>
          <w:rFonts w:ascii="Montserrat Light" w:eastAsiaTheme="minorHAnsi" w:hAnsi="Montserrat Light" w:cstheme="minorBidi"/>
        </w:rPr>
        <w:t xml:space="preserve">, conform </w:t>
      </w:r>
      <w:proofErr w:type="spellStart"/>
      <w:r w:rsidRPr="00B32A7D">
        <w:rPr>
          <w:rFonts w:ascii="Montserrat Light" w:eastAsiaTheme="minorHAnsi" w:hAnsi="Montserrat Light" w:cstheme="minorBidi"/>
          <w:b/>
        </w:rPr>
        <w:t>anexei</w:t>
      </w:r>
      <w:proofErr w:type="spellEnd"/>
      <w:r w:rsidRPr="00B32A7D">
        <w:rPr>
          <w:rFonts w:ascii="Montserrat Light" w:eastAsiaTheme="minorHAnsi" w:hAnsi="Montserrat Light" w:cstheme="minorBidi"/>
          <w:b/>
        </w:rPr>
        <w:t xml:space="preserve"> nr. 2</w:t>
      </w:r>
      <w:r w:rsidRPr="00B32A7D">
        <w:rPr>
          <w:rFonts w:ascii="Montserrat Light" w:eastAsiaTheme="minorHAnsi" w:hAnsi="Montserrat Light" w:cstheme="minorBidi"/>
        </w:rPr>
        <w:t xml:space="preserve"> </w:t>
      </w:r>
      <w:r w:rsidRPr="00B32A7D">
        <w:rPr>
          <w:rFonts w:ascii="Montserrat Light" w:eastAsiaTheme="minorHAnsi" w:hAnsi="Montserrat Light" w:cstheme="minorBidi"/>
          <w:bCs/>
        </w:rPr>
        <w:t xml:space="preserve">care face </w:t>
      </w:r>
      <w:proofErr w:type="spellStart"/>
      <w:r w:rsidRPr="00B32A7D">
        <w:rPr>
          <w:rFonts w:ascii="Montserrat Light" w:eastAsiaTheme="minorHAnsi" w:hAnsi="Montserrat Light" w:cstheme="minorBidi"/>
          <w:bCs/>
        </w:rPr>
        <w:t>parte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integrantă</w:t>
      </w:r>
      <w:proofErr w:type="spellEnd"/>
      <w:r w:rsidRPr="00B32A7D">
        <w:rPr>
          <w:rFonts w:ascii="Montserrat Light" w:eastAsiaTheme="minorHAnsi" w:hAnsi="Montserrat Light" w:cstheme="minorBidi"/>
          <w:bCs/>
        </w:rPr>
        <w:t xml:space="preserve"> din</w:t>
      </w:r>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prezenta</w:t>
      </w:r>
      <w:proofErr w:type="spellEnd"/>
      <w:r w:rsidRPr="00B32A7D">
        <w:rPr>
          <w:rFonts w:ascii="Montserrat Light" w:eastAsiaTheme="minorHAnsi" w:hAnsi="Montserrat Light" w:cstheme="minorBidi"/>
        </w:rPr>
        <w:t xml:space="preserve"> </w:t>
      </w:r>
      <w:proofErr w:type="spellStart"/>
      <w:r w:rsidRPr="00B32A7D">
        <w:rPr>
          <w:rFonts w:ascii="Montserrat Light" w:eastAsiaTheme="minorHAnsi" w:hAnsi="Montserrat Light" w:cstheme="minorBidi"/>
        </w:rPr>
        <w:t>hotărâre</w:t>
      </w:r>
      <w:proofErr w:type="spellEnd"/>
      <w:r w:rsidRPr="00B32A7D">
        <w:rPr>
          <w:rFonts w:ascii="Montserrat Light" w:eastAsiaTheme="minorHAnsi" w:hAnsi="Montserrat Light" w:cstheme="minorBidi"/>
        </w:rPr>
        <w:t>.</w:t>
      </w:r>
    </w:p>
    <w:p w14:paraId="6D929897" w14:textId="77777777" w:rsidR="008347F1" w:rsidRPr="00B32A7D" w:rsidRDefault="008347F1" w:rsidP="008347F1">
      <w:pPr>
        <w:spacing w:after="120" w:line="259" w:lineRule="auto"/>
        <w:ind w:firstLine="709"/>
        <w:jc w:val="both"/>
        <w:rPr>
          <w:rFonts w:ascii="Montserrat Light" w:hAnsi="Montserrat Light"/>
          <w:bCs/>
        </w:rPr>
      </w:pPr>
      <w:r w:rsidRPr="00B32A7D">
        <w:rPr>
          <w:rFonts w:ascii="Montserrat Light" w:hAnsi="Montserrat Light"/>
          <w:b/>
          <w:bCs/>
        </w:rPr>
        <w:t>(2)</w:t>
      </w:r>
      <w:r w:rsidRPr="00B32A7D">
        <w:rPr>
          <w:rFonts w:ascii="Montserrat Light" w:hAnsi="Montserrat Light"/>
          <w:bCs/>
        </w:rPr>
        <w:t xml:space="preserve"> Se </w:t>
      </w:r>
      <w:proofErr w:type="spell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r w:rsidRPr="00B32A7D">
        <w:rPr>
          <w:rFonts w:ascii="Montserrat Light" w:hAnsi="Montserrat Light"/>
          <w:bCs/>
        </w:rPr>
        <w:t xml:space="preserve"> </w:t>
      </w:r>
      <w:proofErr w:type="spellStart"/>
      <w:r w:rsidRPr="00B32A7D">
        <w:rPr>
          <w:rFonts w:ascii="Montserrat Light" w:hAnsi="Montserrat Light"/>
          <w:bCs/>
        </w:rPr>
        <w:t>bugetului</w:t>
      </w:r>
      <w:proofErr w:type="spellEnd"/>
      <w:r w:rsidRPr="00B32A7D">
        <w:rPr>
          <w:rFonts w:ascii="Montserrat Light" w:hAnsi="Montserrat Light"/>
          <w:bCs/>
        </w:rPr>
        <w:t xml:space="preserve"> local al </w:t>
      </w:r>
      <w:proofErr w:type="spellStart"/>
      <w:r w:rsidRPr="00B32A7D">
        <w:rPr>
          <w:rFonts w:ascii="Montserrat Light" w:hAnsi="Montserrat Light"/>
          <w:bCs/>
        </w:rPr>
        <w:t>Judeţului</w:t>
      </w:r>
      <w:proofErr w:type="spellEnd"/>
      <w:r w:rsidRPr="00B32A7D">
        <w:rPr>
          <w:rFonts w:ascii="Montserrat Light" w:hAnsi="Montserrat Light"/>
          <w:bCs/>
        </w:rPr>
        <w:t xml:space="preserve"> Cluj pe </w:t>
      </w:r>
      <w:proofErr w:type="spellStart"/>
      <w:r w:rsidRPr="00B32A7D">
        <w:rPr>
          <w:rFonts w:ascii="Montserrat Light" w:hAnsi="Montserrat Light"/>
          <w:bCs/>
        </w:rPr>
        <w:t>anul</w:t>
      </w:r>
      <w:proofErr w:type="spellEnd"/>
      <w:r w:rsidRPr="00B32A7D">
        <w:rPr>
          <w:rFonts w:ascii="Montserrat Light" w:hAnsi="Montserrat Light"/>
          <w:bCs/>
        </w:rPr>
        <w:t xml:space="preserve"> 2026 pe </w:t>
      </w:r>
      <w:proofErr w:type="spellStart"/>
      <w:r w:rsidRPr="00B32A7D">
        <w:rPr>
          <w:rFonts w:ascii="Montserrat Light" w:hAnsi="Montserrat Light"/>
          <w:bCs/>
        </w:rPr>
        <w:t>capitole</w:t>
      </w:r>
      <w:proofErr w:type="spellEnd"/>
      <w:r w:rsidRPr="00B32A7D">
        <w:rPr>
          <w:rFonts w:ascii="Montserrat Light" w:hAnsi="Montserrat Light"/>
          <w:bCs/>
        </w:rPr>
        <w:t xml:space="preserve">, </w:t>
      </w:r>
      <w:proofErr w:type="spellStart"/>
      <w:r w:rsidRPr="00B32A7D">
        <w:rPr>
          <w:rFonts w:ascii="Montserrat Light" w:hAnsi="Montserrat Light"/>
          <w:bCs/>
        </w:rPr>
        <w:t>subcapitole</w:t>
      </w:r>
      <w:proofErr w:type="spellEnd"/>
      <w:r w:rsidRPr="00B32A7D">
        <w:rPr>
          <w:rFonts w:ascii="Montserrat Light" w:hAnsi="Montserrat Light"/>
          <w:bCs/>
        </w:rPr>
        <w:t xml:space="preserve"> </w:t>
      </w:r>
      <w:proofErr w:type="spellStart"/>
      <w:r w:rsidRPr="00B32A7D">
        <w:rPr>
          <w:rFonts w:ascii="Montserrat Light" w:hAnsi="Montserrat Light"/>
          <w:bCs/>
        </w:rPr>
        <w:t>și</w:t>
      </w:r>
      <w:proofErr w:type="spellEnd"/>
      <w:r w:rsidRPr="00B32A7D">
        <w:rPr>
          <w:rFonts w:ascii="Montserrat Light" w:hAnsi="Montserrat Light"/>
          <w:bCs/>
        </w:rPr>
        <w:t xml:space="preserve"> </w:t>
      </w:r>
      <w:proofErr w:type="spellStart"/>
      <w:r w:rsidRPr="00B32A7D">
        <w:rPr>
          <w:rFonts w:ascii="Montserrat Light" w:hAnsi="Montserrat Light"/>
          <w:bCs/>
        </w:rPr>
        <w:t>titluri</w:t>
      </w:r>
      <w:proofErr w:type="spellEnd"/>
      <w:r w:rsidRPr="00B32A7D">
        <w:rPr>
          <w:rFonts w:ascii="Montserrat Light" w:hAnsi="Montserrat Light"/>
          <w:bCs/>
        </w:rPr>
        <w:t xml:space="preserve"> - </w:t>
      </w:r>
      <w:proofErr w:type="spellStart"/>
      <w:r w:rsidRPr="00B32A7D">
        <w:rPr>
          <w:rFonts w:ascii="Montserrat Light" w:hAnsi="Montserrat Light"/>
          <w:bCs/>
        </w:rPr>
        <w:t>Secţiunea</w:t>
      </w:r>
      <w:proofErr w:type="spellEnd"/>
      <w:r w:rsidRPr="00B32A7D">
        <w:rPr>
          <w:rFonts w:ascii="Montserrat Light" w:hAnsi="Montserrat Light"/>
          <w:bCs/>
        </w:rPr>
        <w:t xml:space="preserve"> de </w:t>
      </w:r>
      <w:proofErr w:type="spellStart"/>
      <w:r w:rsidRPr="00B32A7D">
        <w:rPr>
          <w:rFonts w:ascii="Montserrat Light" w:hAnsi="Montserrat Light"/>
          <w:bCs/>
        </w:rPr>
        <w:t>funcționare</w:t>
      </w:r>
      <w:proofErr w:type="spellEnd"/>
      <w:r w:rsidRPr="00B32A7D">
        <w:rPr>
          <w:rFonts w:ascii="Montserrat Light" w:hAnsi="Montserrat Light"/>
          <w:bCs/>
        </w:rPr>
        <w:t xml:space="preserve">, </w:t>
      </w:r>
      <w:proofErr w:type="spellStart"/>
      <w:r w:rsidRPr="00B32A7D">
        <w:rPr>
          <w:rFonts w:ascii="Montserrat Light" w:hAnsi="Montserrat Light"/>
          <w:bCs/>
        </w:rPr>
        <w:t>în</w:t>
      </w:r>
      <w:proofErr w:type="spellEnd"/>
      <w:r w:rsidRPr="00B32A7D">
        <w:rPr>
          <w:rFonts w:ascii="Montserrat Light" w:hAnsi="Montserrat Light"/>
          <w:bCs/>
        </w:rPr>
        <w:t xml:space="preserve"> </w:t>
      </w:r>
      <w:proofErr w:type="spellStart"/>
      <w:r w:rsidRPr="00B32A7D">
        <w:rPr>
          <w:rFonts w:ascii="Montserrat Light" w:hAnsi="Montserrat Light"/>
          <w:bCs/>
        </w:rPr>
        <w:t>sumă</w:t>
      </w:r>
      <w:proofErr w:type="spellEnd"/>
      <w:r w:rsidRPr="00B32A7D">
        <w:rPr>
          <w:rFonts w:ascii="Montserrat Light" w:hAnsi="Montserrat Light"/>
          <w:bCs/>
        </w:rPr>
        <w:t xml:space="preserve"> de 586</w:t>
      </w:r>
      <w:r w:rsidRPr="00B32A7D">
        <w:rPr>
          <w:rFonts w:ascii="Montserrat Light" w:eastAsia="Times New Roman" w:hAnsi="Montserrat Light" w:cs="Times New Roman"/>
          <w:bCs/>
          <w:lang w:val="en-US"/>
        </w:rPr>
        <w:t xml:space="preserve">.547,11 </w:t>
      </w:r>
      <w:r w:rsidRPr="00B32A7D">
        <w:rPr>
          <w:rFonts w:ascii="Montserrat Light" w:hAnsi="Montserrat Light"/>
          <w:bCs/>
        </w:rPr>
        <w:t xml:space="preserve">mii lei, </w:t>
      </w:r>
      <w:proofErr w:type="spellStart"/>
      <w:r w:rsidRPr="00B32A7D">
        <w:rPr>
          <w:rFonts w:ascii="Montserrat Light" w:hAnsi="Montserrat Light"/>
          <w:bCs/>
        </w:rPr>
        <w:t>atât</w:t>
      </w:r>
      <w:proofErr w:type="spellEnd"/>
      <w:r w:rsidRPr="00B32A7D">
        <w:rPr>
          <w:rFonts w:ascii="Montserrat Light" w:hAnsi="Montserrat Light"/>
          <w:bCs/>
        </w:rPr>
        <w:t xml:space="preserve"> la </w:t>
      </w:r>
      <w:proofErr w:type="spellStart"/>
      <w:r w:rsidRPr="00B32A7D">
        <w:rPr>
          <w:rFonts w:ascii="Montserrat Light" w:hAnsi="Montserrat Light"/>
          <w:bCs/>
        </w:rPr>
        <w:t>venituri</w:t>
      </w:r>
      <w:proofErr w:type="spellEnd"/>
      <w:r w:rsidRPr="00B32A7D">
        <w:rPr>
          <w:rFonts w:ascii="Montserrat Light" w:hAnsi="Montserrat Light"/>
          <w:bCs/>
        </w:rPr>
        <w:t xml:space="preserve"> </w:t>
      </w:r>
      <w:proofErr w:type="spellStart"/>
      <w:r w:rsidRPr="00B32A7D">
        <w:rPr>
          <w:rFonts w:ascii="Montserrat Light" w:hAnsi="Montserrat Light"/>
          <w:bCs/>
        </w:rPr>
        <w:t>cât</w:t>
      </w:r>
      <w:proofErr w:type="spellEnd"/>
      <w:r w:rsidRPr="00B32A7D">
        <w:rPr>
          <w:rFonts w:ascii="Montserrat Light" w:hAnsi="Montserrat Light"/>
          <w:bCs/>
        </w:rPr>
        <w:t xml:space="preserve"> </w:t>
      </w:r>
      <w:proofErr w:type="spellStart"/>
      <w:r w:rsidRPr="00B32A7D">
        <w:rPr>
          <w:rFonts w:ascii="Montserrat Light" w:hAnsi="Montserrat Light"/>
          <w:bCs/>
        </w:rPr>
        <w:t>și</w:t>
      </w:r>
      <w:proofErr w:type="spellEnd"/>
      <w:r w:rsidRPr="00B32A7D">
        <w:rPr>
          <w:rFonts w:ascii="Montserrat Light" w:hAnsi="Montserrat Light"/>
          <w:bCs/>
        </w:rPr>
        <w:t xml:space="preserve"> la </w:t>
      </w:r>
      <w:proofErr w:type="spellStart"/>
      <w:r w:rsidRPr="00B32A7D">
        <w:rPr>
          <w:rFonts w:ascii="Montserrat Light" w:hAnsi="Montserrat Light"/>
          <w:bCs/>
        </w:rPr>
        <w:t>cheltuieli</w:t>
      </w:r>
      <w:proofErr w:type="spellEnd"/>
      <w:r w:rsidRPr="00B32A7D">
        <w:rPr>
          <w:rFonts w:ascii="Montserrat Light" w:hAnsi="Montserrat Light"/>
          <w:bCs/>
        </w:rPr>
        <w:t xml:space="preserve">, conform </w:t>
      </w:r>
      <w:proofErr w:type="spellStart"/>
      <w:r w:rsidRPr="00B32A7D">
        <w:rPr>
          <w:rFonts w:ascii="Montserrat Light" w:hAnsi="Montserrat Light"/>
          <w:b/>
          <w:bCs/>
        </w:rPr>
        <w:t>anexei</w:t>
      </w:r>
      <w:proofErr w:type="spellEnd"/>
      <w:r w:rsidRPr="00B32A7D">
        <w:rPr>
          <w:rFonts w:ascii="Montserrat Light" w:hAnsi="Montserrat Light"/>
          <w:b/>
          <w:bCs/>
        </w:rPr>
        <w:t xml:space="preserve"> nr. 3</w:t>
      </w:r>
      <w:r w:rsidRPr="00B32A7D">
        <w:rPr>
          <w:rFonts w:ascii="Montserrat Light" w:hAnsi="Montserrat Light"/>
          <w:bCs/>
        </w:rPr>
        <w:t xml:space="preserve"> care face </w:t>
      </w:r>
      <w:proofErr w:type="spellStart"/>
      <w:r w:rsidRPr="00B32A7D">
        <w:rPr>
          <w:rFonts w:ascii="Montserrat Light" w:hAnsi="Montserrat Light"/>
          <w:bCs/>
        </w:rPr>
        <w:t>parte</w:t>
      </w:r>
      <w:proofErr w:type="spellEnd"/>
      <w:r w:rsidRPr="00B32A7D">
        <w:rPr>
          <w:rFonts w:ascii="Montserrat Light" w:hAnsi="Montserrat Light"/>
          <w:bCs/>
        </w:rPr>
        <w:t xml:space="preserve"> </w:t>
      </w:r>
      <w:proofErr w:type="spellStart"/>
      <w:r w:rsidRPr="00B32A7D">
        <w:rPr>
          <w:rFonts w:ascii="Montserrat Light" w:hAnsi="Montserrat Light"/>
          <w:bCs/>
        </w:rPr>
        <w:t>integrantă</w:t>
      </w:r>
      <w:proofErr w:type="spellEnd"/>
      <w:r w:rsidRPr="00B32A7D">
        <w:rPr>
          <w:rFonts w:ascii="Montserrat Light" w:hAnsi="Montserrat Light"/>
          <w:bCs/>
        </w:rPr>
        <w:t xml:space="preserve"> din </w:t>
      </w:r>
      <w:proofErr w:type="spellStart"/>
      <w:r w:rsidRPr="00B32A7D">
        <w:rPr>
          <w:rFonts w:ascii="Montserrat Light" w:hAnsi="Montserrat Light"/>
          <w:bCs/>
        </w:rPr>
        <w:t>prezenta</w:t>
      </w:r>
      <w:proofErr w:type="spellEnd"/>
      <w:r w:rsidRPr="00B32A7D">
        <w:rPr>
          <w:rFonts w:ascii="Montserrat Light" w:hAnsi="Montserrat Light"/>
          <w:bCs/>
        </w:rPr>
        <w:t xml:space="preserve"> </w:t>
      </w:r>
      <w:proofErr w:type="spellStart"/>
      <w:r w:rsidRPr="00B32A7D">
        <w:rPr>
          <w:rFonts w:ascii="Montserrat Light" w:hAnsi="Montserrat Light"/>
          <w:bCs/>
        </w:rPr>
        <w:t>hotărâre</w:t>
      </w:r>
      <w:proofErr w:type="spellEnd"/>
      <w:r w:rsidRPr="00B32A7D">
        <w:rPr>
          <w:rFonts w:ascii="Montserrat Light" w:hAnsi="Montserrat Light"/>
          <w:bCs/>
        </w:rPr>
        <w:t>.</w:t>
      </w:r>
    </w:p>
    <w:p w14:paraId="2BF4C128" w14:textId="77777777" w:rsidR="008347F1" w:rsidRPr="00B32A7D" w:rsidRDefault="008347F1" w:rsidP="008347F1">
      <w:pPr>
        <w:spacing w:after="120" w:line="259" w:lineRule="auto"/>
        <w:ind w:firstLine="709"/>
        <w:jc w:val="both"/>
        <w:rPr>
          <w:rFonts w:ascii="Montserrat Light" w:hAnsi="Montserrat Light"/>
        </w:rPr>
      </w:pPr>
      <w:r w:rsidRPr="00B32A7D">
        <w:rPr>
          <w:rFonts w:ascii="Montserrat Light" w:hAnsi="Montserrat Light"/>
          <w:b/>
          <w:bCs/>
        </w:rPr>
        <w:t xml:space="preserve">(3) </w:t>
      </w:r>
      <w:r w:rsidRPr="00B32A7D">
        <w:rPr>
          <w:rFonts w:ascii="Montserrat Light" w:hAnsi="Montserrat Light"/>
        </w:rPr>
        <w:t xml:space="preserve">Se </w:t>
      </w:r>
      <w:proofErr w:type="spellStart"/>
      <w:r w:rsidRPr="00B32A7D">
        <w:rPr>
          <w:rFonts w:ascii="Montserrat Light" w:hAnsi="Montserrat Light"/>
        </w:rPr>
        <w:t>aprobă</w:t>
      </w:r>
      <w:proofErr w:type="spellEnd"/>
      <w:r w:rsidRPr="00B32A7D">
        <w:rPr>
          <w:rFonts w:ascii="Montserrat Light" w:hAnsi="Montserrat Light"/>
        </w:rPr>
        <w:t xml:space="preserve"> </w:t>
      </w:r>
      <w:proofErr w:type="spellStart"/>
      <w:r w:rsidRPr="00B32A7D">
        <w:rPr>
          <w:rFonts w:ascii="Montserrat Light" w:hAnsi="Montserrat Light"/>
        </w:rPr>
        <w:t>rectificarea</w:t>
      </w:r>
      <w:proofErr w:type="spellEnd"/>
      <w:r w:rsidRPr="00B32A7D">
        <w:rPr>
          <w:rFonts w:ascii="Montserrat Light" w:hAnsi="Montserrat Light"/>
        </w:rPr>
        <w:t xml:space="preserve"> </w:t>
      </w:r>
      <w:proofErr w:type="spellStart"/>
      <w:r w:rsidRPr="00B32A7D">
        <w:rPr>
          <w:rFonts w:ascii="Montserrat Light" w:hAnsi="Montserrat Light"/>
        </w:rPr>
        <w:t>bugetului</w:t>
      </w:r>
      <w:proofErr w:type="spellEnd"/>
      <w:r w:rsidRPr="00B32A7D">
        <w:rPr>
          <w:rFonts w:ascii="Montserrat Light" w:hAnsi="Montserrat Light"/>
        </w:rPr>
        <w:t xml:space="preserve"> local al </w:t>
      </w:r>
      <w:proofErr w:type="spellStart"/>
      <w:r w:rsidRPr="00B32A7D">
        <w:rPr>
          <w:rFonts w:ascii="Montserrat Light" w:hAnsi="Montserrat Light"/>
        </w:rPr>
        <w:t>Judeţului</w:t>
      </w:r>
      <w:proofErr w:type="spellEnd"/>
      <w:r w:rsidRPr="00B32A7D">
        <w:rPr>
          <w:rFonts w:ascii="Montserrat Light" w:hAnsi="Montserrat Light"/>
        </w:rPr>
        <w:t xml:space="preserve"> Cluj pe </w:t>
      </w:r>
      <w:proofErr w:type="spellStart"/>
      <w:r w:rsidRPr="00B32A7D">
        <w:rPr>
          <w:rFonts w:ascii="Montserrat Light" w:hAnsi="Montserrat Light"/>
        </w:rPr>
        <w:t>anul</w:t>
      </w:r>
      <w:proofErr w:type="spellEnd"/>
      <w:r w:rsidRPr="00B32A7D">
        <w:rPr>
          <w:rFonts w:ascii="Montserrat Light" w:hAnsi="Montserrat Light"/>
        </w:rPr>
        <w:t xml:space="preserve"> 2026 pe </w:t>
      </w:r>
      <w:proofErr w:type="spellStart"/>
      <w:r w:rsidRPr="00B32A7D">
        <w:rPr>
          <w:rFonts w:ascii="Montserrat Light" w:hAnsi="Montserrat Light"/>
        </w:rPr>
        <w:t>capitole</w:t>
      </w:r>
      <w:proofErr w:type="spellEnd"/>
      <w:r w:rsidRPr="00B32A7D">
        <w:rPr>
          <w:rFonts w:ascii="Montserrat Light" w:hAnsi="Montserrat Light"/>
        </w:rPr>
        <w:t xml:space="preserve">, </w:t>
      </w:r>
      <w:proofErr w:type="spellStart"/>
      <w:r w:rsidRPr="00B32A7D">
        <w:rPr>
          <w:rFonts w:ascii="Montserrat Light" w:hAnsi="Montserrat Light"/>
        </w:rPr>
        <w:t>subcapitole</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titluri</w:t>
      </w:r>
      <w:proofErr w:type="spellEnd"/>
      <w:r w:rsidRPr="00B32A7D">
        <w:rPr>
          <w:rFonts w:ascii="Montserrat Light" w:hAnsi="Montserrat Light"/>
        </w:rPr>
        <w:t xml:space="preserve"> - </w:t>
      </w:r>
      <w:proofErr w:type="spellStart"/>
      <w:r w:rsidRPr="00B32A7D">
        <w:rPr>
          <w:rFonts w:ascii="Montserrat Light" w:hAnsi="Montserrat Light"/>
        </w:rPr>
        <w:t>Secţiunea</w:t>
      </w:r>
      <w:proofErr w:type="spellEnd"/>
      <w:r w:rsidRPr="00B32A7D">
        <w:rPr>
          <w:rFonts w:ascii="Montserrat Light" w:hAnsi="Montserrat Light"/>
        </w:rPr>
        <w:t xml:space="preserve"> de </w:t>
      </w:r>
      <w:proofErr w:type="spellStart"/>
      <w:r w:rsidRPr="00B32A7D">
        <w:rPr>
          <w:rFonts w:ascii="Montserrat Light" w:hAnsi="Montserrat Light"/>
        </w:rPr>
        <w:t>dezvoltare</w:t>
      </w:r>
      <w:proofErr w:type="spellEnd"/>
      <w:r w:rsidRPr="00B32A7D">
        <w:rPr>
          <w:rFonts w:ascii="Montserrat Light" w:hAnsi="Montserrat Light"/>
        </w:rPr>
        <w:t xml:space="preserve">, </w:t>
      </w: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sumă</w:t>
      </w:r>
      <w:proofErr w:type="spellEnd"/>
      <w:r w:rsidRPr="00B32A7D">
        <w:rPr>
          <w:rFonts w:ascii="Montserrat Light" w:hAnsi="Montserrat Light"/>
        </w:rPr>
        <w:t xml:space="preserve"> de 225.706,48 mii lei la </w:t>
      </w:r>
      <w:proofErr w:type="spellStart"/>
      <w:r w:rsidRPr="00B32A7D">
        <w:rPr>
          <w:rFonts w:ascii="Montserrat Light" w:hAnsi="Montserrat Light"/>
        </w:rPr>
        <w:t>venituri</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sumă</w:t>
      </w:r>
      <w:proofErr w:type="spellEnd"/>
      <w:r w:rsidRPr="00B32A7D">
        <w:rPr>
          <w:rFonts w:ascii="Montserrat Light" w:hAnsi="Montserrat Light"/>
        </w:rPr>
        <w:t xml:space="preserve"> de 431.002,</w:t>
      </w:r>
      <w:proofErr w:type="gramStart"/>
      <w:r w:rsidRPr="00B32A7D">
        <w:rPr>
          <w:rFonts w:ascii="Montserrat Light" w:hAnsi="Montserrat Light"/>
        </w:rPr>
        <w:t>02  mii</w:t>
      </w:r>
      <w:proofErr w:type="gramEnd"/>
      <w:r w:rsidRPr="00B32A7D">
        <w:rPr>
          <w:rFonts w:ascii="Montserrat Light" w:hAnsi="Montserrat Light"/>
        </w:rPr>
        <w:t xml:space="preserve"> lei la </w:t>
      </w:r>
      <w:proofErr w:type="spellStart"/>
      <w:r w:rsidRPr="00B32A7D">
        <w:rPr>
          <w:rFonts w:ascii="Montserrat Light" w:hAnsi="Montserrat Light"/>
        </w:rPr>
        <w:t>cheltuieli</w:t>
      </w:r>
      <w:proofErr w:type="spellEnd"/>
      <w:r w:rsidRPr="00B32A7D">
        <w:rPr>
          <w:rFonts w:ascii="Montserrat Light" w:hAnsi="Montserrat Light"/>
        </w:rPr>
        <w:t xml:space="preserve">, </w:t>
      </w:r>
      <w:proofErr w:type="spellStart"/>
      <w:r w:rsidRPr="00B32A7D">
        <w:rPr>
          <w:rFonts w:ascii="Montserrat Light" w:hAnsi="Montserrat Light"/>
        </w:rPr>
        <w:t>diferența</w:t>
      </w:r>
      <w:proofErr w:type="spellEnd"/>
      <w:r w:rsidRPr="00B32A7D">
        <w:rPr>
          <w:rFonts w:ascii="Montserrat Light" w:hAnsi="Montserrat Light"/>
        </w:rPr>
        <w:t xml:space="preserve"> </w:t>
      </w:r>
      <w:proofErr w:type="spellStart"/>
      <w:r w:rsidRPr="00B32A7D">
        <w:rPr>
          <w:rFonts w:ascii="Montserrat Light" w:hAnsi="Montserrat Light"/>
        </w:rPr>
        <w:t>fiind</w:t>
      </w:r>
      <w:proofErr w:type="spellEnd"/>
      <w:r w:rsidRPr="00B32A7D">
        <w:rPr>
          <w:rFonts w:ascii="Montserrat Light" w:hAnsi="Montserrat Light"/>
        </w:rPr>
        <w:t xml:space="preserve"> </w:t>
      </w:r>
      <w:proofErr w:type="spellStart"/>
      <w:r w:rsidRPr="00B32A7D">
        <w:rPr>
          <w:rFonts w:ascii="Montserrat Light" w:hAnsi="Montserrat Light"/>
        </w:rPr>
        <w:t>acoperită</w:t>
      </w:r>
      <w:proofErr w:type="spellEnd"/>
      <w:r w:rsidRPr="00B32A7D">
        <w:rPr>
          <w:rFonts w:ascii="Montserrat Light" w:hAnsi="Montserrat Light"/>
        </w:rPr>
        <w:t xml:space="preserve"> din </w:t>
      </w:r>
      <w:proofErr w:type="spellStart"/>
      <w:r w:rsidRPr="00B32A7D">
        <w:rPr>
          <w:rFonts w:ascii="Montserrat Light" w:hAnsi="Montserrat Light"/>
        </w:rPr>
        <w:t>excedentul</w:t>
      </w:r>
      <w:proofErr w:type="spellEnd"/>
      <w:r w:rsidRPr="00B32A7D">
        <w:rPr>
          <w:rFonts w:ascii="Montserrat Light" w:hAnsi="Montserrat Light"/>
        </w:rPr>
        <w:t xml:space="preserve"> </w:t>
      </w:r>
      <w:proofErr w:type="spellStart"/>
      <w:r w:rsidRPr="00B32A7D">
        <w:rPr>
          <w:rFonts w:ascii="Montserrat Light" w:hAnsi="Montserrat Light"/>
        </w:rPr>
        <w:t>anului</w:t>
      </w:r>
      <w:proofErr w:type="spellEnd"/>
      <w:r w:rsidRPr="00B32A7D">
        <w:rPr>
          <w:rFonts w:ascii="Montserrat Light" w:hAnsi="Montserrat Light"/>
        </w:rPr>
        <w:t xml:space="preserve"> 2025 </w:t>
      </w: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suma</w:t>
      </w:r>
      <w:proofErr w:type="spellEnd"/>
      <w:r w:rsidRPr="00B32A7D">
        <w:rPr>
          <w:rFonts w:ascii="Montserrat Light" w:hAnsi="Montserrat Light"/>
        </w:rPr>
        <w:t xml:space="preserve"> de 205.295,54 mii </w:t>
      </w:r>
      <w:proofErr w:type="gramStart"/>
      <w:r w:rsidRPr="00B32A7D">
        <w:rPr>
          <w:rFonts w:ascii="Montserrat Light" w:hAnsi="Montserrat Light"/>
        </w:rPr>
        <w:t>lei,  conform</w:t>
      </w:r>
      <w:proofErr w:type="gramEnd"/>
      <w:r w:rsidRPr="00B32A7D">
        <w:rPr>
          <w:rFonts w:ascii="Montserrat Light" w:hAnsi="Montserrat Light"/>
        </w:rPr>
        <w:t xml:space="preserve"> </w:t>
      </w:r>
      <w:proofErr w:type="spellStart"/>
      <w:r w:rsidRPr="00B32A7D">
        <w:rPr>
          <w:rFonts w:ascii="Montserrat Light" w:hAnsi="Montserrat Light"/>
          <w:b/>
          <w:bCs/>
        </w:rPr>
        <w:t>anexei</w:t>
      </w:r>
      <w:proofErr w:type="spellEnd"/>
      <w:r w:rsidRPr="00B32A7D">
        <w:rPr>
          <w:rFonts w:ascii="Montserrat Light" w:hAnsi="Montserrat Light"/>
          <w:b/>
          <w:bCs/>
        </w:rPr>
        <w:t xml:space="preserve"> nr. 4</w:t>
      </w:r>
      <w:r w:rsidRPr="00B32A7D">
        <w:rPr>
          <w:rFonts w:ascii="Montserrat Light" w:hAnsi="Montserrat Light"/>
        </w:rPr>
        <w:t xml:space="preserve"> care face </w:t>
      </w:r>
      <w:proofErr w:type="spellStart"/>
      <w:r w:rsidRPr="00B32A7D">
        <w:rPr>
          <w:rFonts w:ascii="Montserrat Light" w:hAnsi="Montserrat Light"/>
        </w:rPr>
        <w:t>parte</w:t>
      </w:r>
      <w:proofErr w:type="spellEnd"/>
      <w:r w:rsidRPr="00B32A7D">
        <w:rPr>
          <w:rFonts w:ascii="Montserrat Light" w:hAnsi="Montserrat Light"/>
        </w:rPr>
        <w:t xml:space="preserve"> </w:t>
      </w:r>
      <w:proofErr w:type="spellStart"/>
      <w:r w:rsidRPr="00B32A7D">
        <w:rPr>
          <w:rFonts w:ascii="Montserrat Light" w:hAnsi="Montserrat Light"/>
        </w:rPr>
        <w:t>integrantă</w:t>
      </w:r>
      <w:proofErr w:type="spellEnd"/>
      <w:r w:rsidRPr="00B32A7D">
        <w:rPr>
          <w:rFonts w:ascii="Montserrat Light" w:hAnsi="Montserrat Light"/>
        </w:rPr>
        <w:t xml:space="preserve"> din </w:t>
      </w:r>
      <w:proofErr w:type="spellStart"/>
      <w:r w:rsidRPr="00B32A7D">
        <w:rPr>
          <w:rFonts w:ascii="Montserrat Light" w:hAnsi="Montserrat Light"/>
        </w:rPr>
        <w:t>prezenta</w:t>
      </w:r>
      <w:proofErr w:type="spellEnd"/>
      <w:r w:rsidRPr="00B32A7D">
        <w:rPr>
          <w:rFonts w:ascii="Montserrat Light" w:hAnsi="Montserrat Light"/>
        </w:rPr>
        <w:t xml:space="preserve"> </w:t>
      </w:r>
      <w:proofErr w:type="spellStart"/>
      <w:r w:rsidRPr="00B32A7D">
        <w:rPr>
          <w:rFonts w:ascii="Montserrat Light" w:hAnsi="Montserrat Light"/>
        </w:rPr>
        <w:t>hotărâre</w:t>
      </w:r>
      <w:proofErr w:type="spellEnd"/>
      <w:r w:rsidRPr="00B32A7D">
        <w:rPr>
          <w:rFonts w:ascii="Montserrat Light" w:hAnsi="Montserrat Light"/>
        </w:rPr>
        <w:t>.</w:t>
      </w:r>
    </w:p>
    <w:p w14:paraId="67A2EF60" w14:textId="77777777" w:rsidR="008347F1" w:rsidRPr="00B32A7D" w:rsidRDefault="008347F1" w:rsidP="008347F1">
      <w:pPr>
        <w:spacing w:after="120" w:line="259" w:lineRule="auto"/>
        <w:ind w:firstLine="709"/>
        <w:jc w:val="both"/>
        <w:rPr>
          <w:rFonts w:ascii="Montserrat Light" w:hAnsi="Montserrat Light"/>
          <w:bCs/>
          <w:lang w:val="ro-RO"/>
        </w:rPr>
      </w:pPr>
      <w:r w:rsidRPr="00B32A7D">
        <w:rPr>
          <w:rFonts w:ascii="Montserrat Light" w:hAnsi="Montserrat Light"/>
          <w:b/>
          <w:bCs/>
        </w:rPr>
        <w:t xml:space="preserve">(4) </w:t>
      </w:r>
      <w:proofErr w:type="spellStart"/>
      <w:r w:rsidRPr="00B32A7D">
        <w:rPr>
          <w:rFonts w:ascii="Montserrat Light" w:hAnsi="Montserrat Light"/>
          <w:bCs/>
        </w:rPr>
        <w:t>Detalierea</w:t>
      </w:r>
      <w:proofErr w:type="spellEnd"/>
      <w:r w:rsidRPr="00B32A7D">
        <w:rPr>
          <w:rFonts w:ascii="Montserrat Light" w:hAnsi="Montserrat Light"/>
          <w:bCs/>
        </w:rPr>
        <w:t xml:space="preserve"> </w:t>
      </w:r>
      <w:proofErr w:type="spellStart"/>
      <w:r w:rsidRPr="00B32A7D">
        <w:rPr>
          <w:rFonts w:ascii="Montserrat Light" w:hAnsi="Montserrat Light"/>
          <w:bCs/>
        </w:rPr>
        <w:t>rectific</w:t>
      </w:r>
      <w:r w:rsidRPr="00B32A7D">
        <w:rPr>
          <w:rFonts w:ascii="Montserrat Light" w:hAnsi="Montserrat Light"/>
          <w:bCs/>
          <w:lang w:val="ro-RO"/>
        </w:rPr>
        <w:t>ării</w:t>
      </w:r>
      <w:proofErr w:type="spellEnd"/>
      <w:r w:rsidRPr="00B32A7D">
        <w:rPr>
          <w:rFonts w:ascii="Montserrat Light" w:hAnsi="Montserrat Light"/>
          <w:bCs/>
        </w:rPr>
        <w:t xml:space="preserve"> </w:t>
      </w:r>
      <w:proofErr w:type="spellStart"/>
      <w:r w:rsidRPr="00B32A7D">
        <w:rPr>
          <w:rFonts w:ascii="Montserrat Light" w:hAnsi="Montserrat Light"/>
          <w:bCs/>
        </w:rPr>
        <w:t>bugetului</w:t>
      </w:r>
      <w:proofErr w:type="spellEnd"/>
      <w:r w:rsidRPr="00B32A7D">
        <w:rPr>
          <w:rFonts w:ascii="Montserrat Light" w:hAnsi="Montserrat Light"/>
          <w:bCs/>
        </w:rPr>
        <w:t xml:space="preserve"> </w:t>
      </w:r>
      <w:r w:rsidRPr="00B32A7D">
        <w:rPr>
          <w:rFonts w:ascii="Montserrat Light" w:hAnsi="Montserrat Light"/>
          <w:bCs/>
          <w:lang w:val="ro-RO"/>
        </w:rPr>
        <w:t xml:space="preserve">local al Județului Cluj pe anul 2026 pe categorii la venituri, respectiv pe capitole și subcapitole la cheltuieli este cuprinsă în </w:t>
      </w:r>
      <w:r w:rsidRPr="00B32A7D">
        <w:rPr>
          <w:rFonts w:ascii="Montserrat Light" w:hAnsi="Montserrat Light"/>
          <w:b/>
          <w:bCs/>
          <w:lang w:val="ro-RO"/>
        </w:rPr>
        <w:t>anexa nr. 5</w:t>
      </w:r>
      <w:r w:rsidRPr="00B32A7D">
        <w:rPr>
          <w:rFonts w:ascii="Montserrat Light" w:hAnsi="Montserrat Light"/>
          <w:bCs/>
          <w:lang w:val="ro-RO"/>
        </w:rPr>
        <w:t xml:space="preserve"> </w:t>
      </w:r>
      <w:r w:rsidRPr="00B32A7D">
        <w:rPr>
          <w:rFonts w:ascii="Montserrat Light" w:hAnsi="Montserrat Light"/>
          <w:bCs/>
        </w:rPr>
        <w:t xml:space="preserve">care face </w:t>
      </w:r>
      <w:proofErr w:type="spellStart"/>
      <w:r w:rsidRPr="00B32A7D">
        <w:rPr>
          <w:rFonts w:ascii="Montserrat Light" w:hAnsi="Montserrat Light"/>
          <w:bCs/>
        </w:rPr>
        <w:t>parte</w:t>
      </w:r>
      <w:proofErr w:type="spellEnd"/>
      <w:r w:rsidRPr="00B32A7D">
        <w:rPr>
          <w:rFonts w:ascii="Montserrat Light" w:hAnsi="Montserrat Light"/>
          <w:bCs/>
        </w:rPr>
        <w:t xml:space="preserve"> </w:t>
      </w:r>
      <w:proofErr w:type="spellStart"/>
      <w:r w:rsidRPr="00B32A7D">
        <w:rPr>
          <w:rFonts w:ascii="Montserrat Light" w:hAnsi="Montserrat Light"/>
          <w:bCs/>
        </w:rPr>
        <w:t>integrantă</w:t>
      </w:r>
      <w:proofErr w:type="spellEnd"/>
      <w:r w:rsidRPr="00B32A7D">
        <w:rPr>
          <w:rFonts w:ascii="Montserrat Light" w:hAnsi="Montserrat Light"/>
          <w:bCs/>
        </w:rPr>
        <w:t xml:space="preserve"> din</w:t>
      </w:r>
      <w:r w:rsidRPr="00B32A7D">
        <w:rPr>
          <w:rFonts w:ascii="Montserrat Light" w:hAnsi="Montserrat Light"/>
          <w:bCs/>
          <w:lang w:val="ro-RO"/>
        </w:rPr>
        <w:t xml:space="preserve"> prezenta hotărâre. </w:t>
      </w:r>
    </w:p>
    <w:p w14:paraId="70C61987" w14:textId="77777777" w:rsidR="008347F1" w:rsidRPr="00B32A7D" w:rsidRDefault="008347F1" w:rsidP="008347F1">
      <w:pPr>
        <w:spacing w:after="120" w:line="259" w:lineRule="auto"/>
        <w:ind w:firstLine="709"/>
        <w:jc w:val="both"/>
        <w:rPr>
          <w:rFonts w:ascii="Montserrat Light" w:hAnsi="Montserrat Light"/>
        </w:rPr>
      </w:pPr>
      <w:r w:rsidRPr="00B32A7D">
        <w:rPr>
          <w:rFonts w:ascii="Montserrat Light" w:hAnsi="Montserrat Light"/>
          <w:b/>
          <w:bCs/>
        </w:rPr>
        <w:t xml:space="preserve">Art. 3. </w:t>
      </w:r>
      <w:r w:rsidRPr="00B32A7D">
        <w:rPr>
          <w:rFonts w:ascii="Montserrat Light" w:hAnsi="Montserrat Light"/>
        </w:rPr>
        <w:t xml:space="preserve">Se </w:t>
      </w:r>
      <w:proofErr w:type="spellStart"/>
      <w:r w:rsidRPr="00B32A7D">
        <w:rPr>
          <w:rFonts w:ascii="Montserrat Light" w:hAnsi="Montserrat Light"/>
        </w:rPr>
        <w:t>aprobă</w:t>
      </w:r>
      <w:proofErr w:type="spellEnd"/>
      <w:r w:rsidRPr="00B32A7D">
        <w:rPr>
          <w:rFonts w:ascii="Montserrat Light" w:hAnsi="Montserrat Light"/>
        </w:rPr>
        <w:t xml:space="preserve"> </w:t>
      </w:r>
      <w:proofErr w:type="spellStart"/>
      <w:r w:rsidRPr="00B32A7D">
        <w:rPr>
          <w:rFonts w:ascii="Montserrat Light" w:hAnsi="Montserrat Light"/>
        </w:rPr>
        <w:t>rectificarea</w:t>
      </w:r>
      <w:proofErr w:type="spellEnd"/>
      <w:r w:rsidRPr="00B32A7D">
        <w:rPr>
          <w:rFonts w:ascii="Montserrat Light" w:hAnsi="Montserrat Light"/>
        </w:rPr>
        <w:t xml:space="preserve"> </w:t>
      </w:r>
      <w:proofErr w:type="spellStart"/>
      <w:r w:rsidRPr="00B32A7D">
        <w:rPr>
          <w:rFonts w:ascii="Montserrat Light" w:hAnsi="Montserrat Light"/>
        </w:rPr>
        <w:t>bugetului</w:t>
      </w:r>
      <w:proofErr w:type="spellEnd"/>
      <w:r w:rsidRPr="00B32A7D">
        <w:rPr>
          <w:rFonts w:ascii="Montserrat Light" w:hAnsi="Montserrat Light"/>
        </w:rPr>
        <w:t xml:space="preserve"> local al </w:t>
      </w:r>
      <w:proofErr w:type="spellStart"/>
      <w:r w:rsidRPr="00B32A7D">
        <w:rPr>
          <w:rFonts w:ascii="Montserrat Light" w:hAnsi="Montserrat Light"/>
        </w:rPr>
        <w:t>Județului</w:t>
      </w:r>
      <w:proofErr w:type="spellEnd"/>
      <w:r w:rsidRPr="00B32A7D">
        <w:rPr>
          <w:rFonts w:ascii="Montserrat Light" w:hAnsi="Montserrat Light"/>
        </w:rPr>
        <w:t xml:space="preserve"> Cluj pe </w:t>
      </w:r>
      <w:proofErr w:type="spellStart"/>
      <w:r w:rsidRPr="00B32A7D">
        <w:rPr>
          <w:rFonts w:ascii="Montserrat Light" w:hAnsi="Montserrat Light"/>
        </w:rPr>
        <w:t>anul</w:t>
      </w:r>
      <w:proofErr w:type="spellEnd"/>
      <w:r w:rsidRPr="00B32A7D">
        <w:rPr>
          <w:rFonts w:ascii="Montserrat Light" w:hAnsi="Montserrat Light"/>
        </w:rPr>
        <w:t xml:space="preserve"> 2026 </w:t>
      </w:r>
      <w:proofErr w:type="spellStart"/>
      <w:r w:rsidRPr="00B32A7D">
        <w:rPr>
          <w:rFonts w:ascii="Montserrat Light" w:hAnsi="Montserrat Light"/>
        </w:rPr>
        <w:t>defalcat</w:t>
      </w:r>
      <w:proofErr w:type="spellEnd"/>
      <w:r w:rsidRPr="00B32A7D">
        <w:rPr>
          <w:rFonts w:ascii="Montserrat Light" w:hAnsi="Montserrat Light"/>
        </w:rPr>
        <w:t xml:space="preserve"> pe </w:t>
      </w:r>
      <w:proofErr w:type="spellStart"/>
      <w:r w:rsidRPr="00B32A7D">
        <w:rPr>
          <w:rFonts w:ascii="Montserrat Light" w:hAnsi="Montserrat Light"/>
        </w:rPr>
        <w:t>capitole</w:t>
      </w:r>
      <w:proofErr w:type="spellEnd"/>
      <w:r w:rsidRPr="00B32A7D">
        <w:rPr>
          <w:rFonts w:ascii="Montserrat Light" w:hAnsi="Montserrat Light"/>
        </w:rPr>
        <w:t xml:space="preserve"> de </w:t>
      </w:r>
      <w:proofErr w:type="spellStart"/>
      <w:r w:rsidRPr="00B32A7D">
        <w:rPr>
          <w:rFonts w:ascii="Montserrat Light" w:hAnsi="Montserrat Light"/>
        </w:rPr>
        <w:t>cheltuieli</w:t>
      </w:r>
      <w:proofErr w:type="spellEnd"/>
      <w:r w:rsidRPr="00B32A7D">
        <w:rPr>
          <w:rFonts w:ascii="Montserrat Light" w:hAnsi="Montserrat Light"/>
        </w:rPr>
        <w:t xml:space="preserve">, </w:t>
      </w:r>
      <w:proofErr w:type="spellStart"/>
      <w:r w:rsidRPr="00B32A7D">
        <w:rPr>
          <w:rFonts w:ascii="Montserrat Light" w:hAnsi="Montserrat Light"/>
        </w:rPr>
        <w:t>titluri</w:t>
      </w:r>
      <w:proofErr w:type="spellEnd"/>
      <w:r w:rsidRPr="00B32A7D">
        <w:rPr>
          <w:rFonts w:ascii="Montserrat Light" w:hAnsi="Montserrat Light"/>
        </w:rPr>
        <w:t xml:space="preserve">, </w:t>
      </w:r>
      <w:proofErr w:type="spellStart"/>
      <w:r w:rsidRPr="00B32A7D">
        <w:rPr>
          <w:rFonts w:ascii="Montserrat Light" w:hAnsi="Montserrat Light"/>
        </w:rPr>
        <w:t>articole</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aliniate</w:t>
      </w:r>
      <w:proofErr w:type="spellEnd"/>
      <w:r w:rsidRPr="00B32A7D">
        <w:rPr>
          <w:rFonts w:ascii="Montserrat Light" w:hAnsi="Montserrat Light"/>
        </w:rPr>
        <w:t xml:space="preserve">, </w:t>
      </w:r>
      <w:proofErr w:type="spellStart"/>
      <w:r w:rsidRPr="00B32A7D">
        <w:rPr>
          <w:rFonts w:ascii="Montserrat Light" w:hAnsi="Montserrat Light"/>
        </w:rPr>
        <w:t>astfel</w:t>
      </w:r>
      <w:proofErr w:type="spellEnd"/>
      <w:r w:rsidRPr="00B32A7D">
        <w:rPr>
          <w:rFonts w:ascii="Montserrat Light" w:hAnsi="Montserrat Light"/>
        </w:rPr>
        <w:t xml:space="preserve">: </w:t>
      </w:r>
    </w:p>
    <w:p w14:paraId="7ACE4035" w14:textId="77777777" w:rsidR="008347F1" w:rsidRPr="00B32A7D" w:rsidRDefault="008347F1" w:rsidP="008347F1">
      <w:pPr>
        <w:pStyle w:val="ListParagraph"/>
        <w:numPr>
          <w:ilvl w:val="0"/>
          <w:numId w:val="12"/>
        </w:numPr>
        <w:spacing w:line="240" w:lineRule="auto"/>
        <w:contextualSpacing/>
        <w:jc w:val="both"/>
        <w:rPr>
          <w:rFonts w:ascii="Montserrat Light" w:eastAsiaTheme="minorHAnsi" w:hAnsi="Montserrat Light" w:cstheme="minorBidi"/>
          <w:bCs/>
        </w:rPr>
      </w:pPr>
      <w:r w:rsidRPr="00B32A7D">
        <w:rPr>
          <w:rFonts w:ascii="Montserrat Light" w:eastAsiaTheme="minorHAnsi" w:hAnsi="Montserrat Light" w:cstheme="minorBidi"/>
          <w:bCs/>
        </w:rPr>
        <w:t xml:space="preserve">La Cap. 54.02 “Alte </w:t>
      </w:r>
      <w:proofErr w:type="spellStart"/>
      <w:r w:rsidRPr="00B32A7D">
        <w:rPr>
          <w:rFonts w:ascii="Montserrat Light" w:eastAsiaTheme="minorHAnsi" w:hAnsi="Montserrat Light" w:cstheme="minorBidi"/>
          <w:bCs/>
        </w:rPr>
        <w:t>servicii</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publice</w:t>
      </w:r>
      <w:proofErr w:type="spellEnd"/>
      <w:r w:rsidRPr="00B32A7D">
        <w:rPr>
          <w:rFonts w:ascii="Montserrat Light" w:eastAsiaTheme="minorHAnsi" w:hAnsi="Montserrat Light" w:cstheme="minorBidi"/>
          <w:bCs/>
        </w:rPr>
        <w:t xml:space="preserve"> generale” – </w:t>
      </w:r>
      <w:proofErr w:type="spellStart"/>
      <w:r w:rsidRPr="00B32A7D">
        <w:rPr>
          <w:rFonts w:ascii="Montserrat Light" w:eastAsiaTheme="minorHAnsi" w:hAnsi="Montserrat Light" w:cstheme="minorBidi"/>
          <w:bCs/>
        </w:rPr>
        <w:t>suma</w:t>
      </w:r>
      <w:proofErr w:type="spellEnd"/>
      <w:r w:rsidRPr="00B32A7D">
        <w:rPr>
          <w:rFonts w:ascii="Montserrat Light" w:eastAsiaTheme="minorHAnsi" w:hAnsi="Montserrat Light" w:cstheme="minorBidi"/>
          <w:bCs/>
        </w:rPr>
        <w:t xml:space="preserve"> de 38.956,00 mii lei conform </w:t>
      </w:r>
      <w:proofErr w:type="spellStart"/>
      <w:r w:rsidRPr="00B32A7D">
        <w:rPr>
          <w:rFonts w:ascii="Montserrat Light" w:eastAsiaTheme="minorHAnsi" w:hAnsi="Montserrat Light" w:cstheme="minorBidi"/>
          <w:b/>
        </w:rPr>
        <w:t>anexei</w:t>
      </w:r>
      <w:proofErr w:type="spellEnd"/>
      <w:r w:rsidRPr="00B32A7D">
        <w:rPr>
          <w:rFonts w:ascii="Montserrat Light" w:eastAsiaTheme="minorHAnsi" w:hAnsi="Montserrat Light" w:cstheme="minorBidi"/>
          <w:b/>
        </w:rPr>
        <w:t xml:space="preserve"> nr. 6</w:t>
      </w:r>
      <w:r w:rsidRPr="00B32A7D">
        <w:rPr>
          <w:rFonts w:ascii="Montserrat Light" w:eastAsiaTheme="minorHAnsi" w:hAnsi="Montserrat Light" w:cstheme="minorBidi"/>
          <w:bCs/>
        </w:rPr>
        <w:t xml:space="preserve"> care face </w:t>
      </w:r>
      <w:proofErr w:type="spellStart"/>
      <w:r w:rsidRPr="00B32A7D">
        <w:rPr>
          <w:rFonts w:ascii="Montserrat Light" w:eastAsiaTheme="minorHAnsi" w:hAnsi="Montserrat Light" w:cstheme="minorBidi"/>
          <w:bCs/>
        </w:rPr>
        <w:t>parte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integrantă</w:t>
      </w:r>
      <w:proofErr w:type="spellEnd"/>
      <w:r w:rsidRPr="00B32A7D">
        <w:rPr>
          <w:rFonts w:ascii="Montserrat Light" w:eastAsiaTheme="minorHAnsi" w:hAnsi="Montserrat Light" w:cstheme="minorBidi"/>
          <w:bCs/>
        </w:rPr>
        <w:t xml:space="preserve"> din </w:t>
      </w:r>
      <w:proofErr w:type="spellStart"/>
      <w:r w:rsidRPr="00B32A7D">
        <w:rPr>
          <w:rFonts w:ascii="Montserrat Light" w:eastAsiaTheme="minorHAnsi" w:hAnsi="Montserrat Light" w:cstheme="minorBidi"/>
          <w:bCs/>
        </w:rPr>
        <w:t>prezenta</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hotărâre</w:t>
      </w:r>
      <w:proofErr w:type="spellEnd"/>
      <w:r w:rsidRPr="00B32A7D">
        <w:rPr>
          <w:rFonts w:ascii="Montserrat Light" w:eastAsiaTheme="minorHAnsi" w:hAnsi="Montserrat Light" w:cstheme="minorBidi"/>
          <w:bCs/>
        </w:rPr>
        <w:t>;</w:t>
      </w:r>
    </w:p>
    <w:p w14:paraId="55822E4F" w14:textId="77777777" w:rsidR="008347F1" w:rsidRPr="00B32A7D" w:rsidRDefault="008347F1" w:rsidP="008347F1">
      <w:pPr>
        <w:pStyle w:val="ListParagraph"/>
        <w:numPr>
          <w:ilvl w:val="0"/>
          <w:numId w:val="12"/>
        </w:numPr>
        <w:spacing w:line="240" w:lineRule="auto"/>
        <w:contextualSpacing/>
        <w:jc w:val="both"/>
        <w:rPr>
          <w:rFonts w:ascii="Montserrat Light" w:eastAsiaTheme="minorHAnsi" w:hAnsi="Montserrat Light" w:cstheme="minorBidi"/>
          <w:bCs/>
        </w:rPr>
      </w:pPr>
      <w:r w:rsidRPr="00B32A7D">
        <w:rPr>
          <w:rFonts w:ascii="Montserrat Light" w:eastAsiaTheme="minorHAnsi" w:hAnsi="Montserrat Light" w:cstheme="minorBidi"/>
          <w:bCs/>
        </w:rPr>
        <w:t>La Cap. 61.02 “</w:t>
      </w:r>
      <w:proofErr w:type="spellStart"/>
      <w:r w:rsidRPr="00B32A7D">
        <w:rPr>
          <w:rFonts w:ascii="Montserrat Light" w:eastAsiaTheme="minorHAnsi" w:hAnsi="Montserrat Light" w:cstheme="minorBidi"/>
          <w:bCs/>
        </w:rPr>
        <w:t>Ordine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publică</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și</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siguranță</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națională</w:t>
      </w:r>
      <w:proofErr w:type="spellEnd"/>
      <w:r w:rsidRPr="00B32A7D">
        <w:rPr>
          <w:rFonts w:ascii="Montserrat Light" w:eastAsiaTheme="minorHAnsi" w:hAnsi="Montserrat Light" w:cstheme="minorBidi"/>
          <w:bCs/>
        </w:rPr>
        <w:t xml:space="preserve">” – </w:t>
      </w:r>
      <w:proofErr w:type="spellStart"/>
      <w:r w:rsidRPr="00B32A7D">
        <w:rPr>
          <w:rFonts w:ascii="Montserrat Light" w:eastAsiaTheme="minorHAnsi" w:hAnsi="Montserrat Light" w:cstheme="minorBidi"/>
          <w:bCs/>
        </w:rPr>
        <w:t>suma</w:t>
      </w:r>
      <w:proofErr w:type="spellEnd"/>
      <w:r w:rsidRPr="00B32A7D">
        <w:rPr>
          <w:rFonts w:ascii="Montserrat Light" w:eastAsiaTheme="minorHAnsi" w:hAnsi="Montserrat Light" w:cstheme="minorBidi"/>
          <w:bCs/>
        </w:rPr>
        <w:t xml:space="preserve"> de 5.069,40 mii lei conform </w:t>
      </w:r>
      <w:proofErr w:type="spellStart"/>
      <w:r w:rsidRPr="00B32A7D">
        <w:rPr>
          <w:rFonts w:ascii="Montserrat Light" w:eastAsiaTheme="minorHAnsi" w:hAnsi="Montserrat Light" w:cstheme="minorBidi"/>
          <w:b/>
        </w:rPr>
        <w:t>anexei</w:t>
      </w:r>
      <w:proofErr w:type="spellEnd"/>
      <w:r w:rsidRPr="00B32A7D">
        <w:rPr>
          <w:rFonts w:ascii="Montserrat Light" w:eastAsiaTheme="minorHAnsi" w:hAnsi="Montserrat Light" w:cstheme="minorBidi"/>
          <w:b/>
        </w:rPr>
        <w:t xml:space="preserve"> nr. 7</w:t>
      </w:r>
      <w:r w:rsidRPr="00B32A7D">
        <w:rPr>
          <w:rFonts w:ascii="Montserrat Light" w:eastAsiaTheme="minorHAnsi" w:hAnsi="Montserrat Light" w:cstheme="minorBidi"/>
          <w:bCs/>
        </w:rPr>
        <w:t xml:space="preserve"> care face </w:t>
      </w:r>
      <w:proofErr w:type="spellStart"/>
      <w:r w:rsidRPr="00B32A7D">
        <w:rPr>
          <w:rFonts w:ascii="Montserrat Light" w:eastAsiaTheme="minorHAnsi" w:hAnsi="Montserrat Light" w:cstheme="minorBidi"/>
          <w:bCs/>
        </w:rPr>
        <w:t>parte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integrantă</w:t>
      </w:r>
      <w:proofErr w:type="spellEnd"/>
      <w:r w:rsidRPr="00B32A7D">
        <w:rPr>
          <w:rFonts w:ascii="Montserrat Light" w:eastAsiaTheme="minorHAnsi" w:hAnsi="Montserrat Light" w:cstheme="minorBidi"/>
          <w:bCs/>
        </w:rPr>
        <w:t xml:space="preserve"> din </w:t>
      </w:r>
      <w:proofErr w:type="spellStart"/>
      <w:r w:rsidRPr="00B32A7D">
        <w:rPr>
          <w:rFonts w:ascii="Montserrat Light" w:eastAsiaTheme="minorHAnsi" w:hAnsi="Montserrat Light" w:cstheme="minorBidi"/>
          <w:bCs/>
        </w:rPr>
        <w:t>prezenta</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hotărâre</w:t>
      </w:r>
      <w:proofErr w:type="spellEnd"/>
      <w:r w:rsidRPr="00B32A7D">
        <w:rPr>
          <w:rFonts w:ascii="Montserrat Light" w:eastAsiaTheme="minorHAnsi" w:hAnsi="Montserrat Light" w:cstheme="minorBidi"/>
          <w:bCs/>
        </w:rPr>
        <w:t>;</w:t>
      </w:r>
    </w:p>
    <w:p w14:paraId="7E376CAE" w14:textId="77777777" w:rsidR="008347F1" w:rsidRPr="00B32A7D" w:rsidRDefault="008347F1" w:rsidP="008347F1">
      <w:pPr>
        <w:pStyle w:val="ListParagraph"/>
        <w:numPr>
          <w:ilvl w:val="0"/>
          <w:numId w:val="12"/>
        </w:numPr>
        <w:spacing w:line="240" w:lineRule="auto"/>
        <w:contextualSpacing/>
        <w:jc w:val="both"/>
        <w:rPr>
          <w:rFonts w:ascii="Montserrat Light" w:eastAsiaTheme="minorHAnsi" w:hAnsi="Montserrat Light" w:cstheme="minorBidi"/>
          <w:bCs/>
        </w:rPr>
      </w:pPr>
      <w:bookmarkStart w:id="5" w:name="_Hlk172810411"/>
      <w:r w:rsidRPr="00B32A7D">
        <w:rPr>
          <w:rFonts w:ascii="Montserrat Light" w:eastAsiaTheme="minorHAnsi" w:hAnsi="Montserrat Light" w:cstheme="minorBidi"/>
          <w:bCs/>
        </w:rPr>
        <w:t>La Cap. 70.02 “</w:t>
      </w:r>
      <w:proofErr w:type="spellStart"/>
      <w:r w:rsidRPr="00B32A7D">
        <w:rPr>
          <w:rFonts w:ascii="Montserrat Light" w:eastAsiaTheme="minorHAnsi" w:hAnsi="Montserrat Light" w:cstheme="minorBidi"/>
          <w:bCs/>
        </w:rPr>
        <w:t>Locuin</w:t>
      </w:r>
      <w:r w:rsidRPr="00B32A7D">
        <w:rPr>
          <w:rFonts w:ascii="Montserrat Light" w:eastAsiaTheme="minorHAnsi" w:hAnsi="Montserrat Light" w:cstheme="minorBidi"/>
          <w:bCs/>
          <w:lang w:val="ro-RO"/>
        </w:rPr>
        <w:t>țe</w:t>
      </w:r>
      <w:proofErr w:type="spellEnd"/>
      <w:r w:rsidRPr="00B32A7D">
        <w:rPr>
          <w:rFonts w:ascii="Montserrat Light" w:eastAsiaTheme="minorHAnsi" w:hAnsi="Montserrat Light" w:cstheme="minorBidi"/>
          <w:bCs/>
          <w:lang w:val="ro-RO"/>
        </w:rPr>
        <w:t>, servicii și dezvoltare publică</w:t>
      </w:r>
      <w:r w:rsidRPr="00B32A7D">
        <w:rPr>
          <w:rFonts w:ascii="Montserrat Light" w:eastAsiaTheme="minorHAnsi" w:hAnsi="Montserrat Light" w:cstheme="minorBidi"/>
          <w:bCs/>
        </w:rPr>
        <w:t xml:space="preserve">” – </w:t>
      </w:r>
      <w:proofErr w:type="spellStart"/>
      <w:r w:rsidRPr="00B32A7D">
        <w:rPr>
          <w:rFonts w:ascii="Montserrat Light" w:eastAsiaTheme="minorHAnsi" w:hAnsi="Montserrat Light" w:cstheme="minorBidi"/>
          <w:bCs/>
        </w:rPr>
        <w:t>suma</w:t>
      </w:r>
      <w:proofErr w:type="spellEnd"/>
      <w:r w:rsidRPr="00B32A7D">
        <w:rPr>
          <w:rFonts w:ascii="Montserrat Light" w:eastAsiaTheme="minorHAnsi" w:hAnsi="Montserrat Light" w:cstheme="minorBidi"/>
          <w:bCs/>
        </w:rPr>
        <w:t xml:space="preserve"> de 42.772,55 mii lei conform </w:t>
      </w:r>
      <w:proofErr w:type="spellStart"/>
      <w:r w:rsidRPr="00B32A7D">
        <w:rPr>
          <w:rFonts w:ascii="Montserrat Light" w:eastAsiaTheme="minorHAnsi" w:hAnsi="Montserrat Light" w:cstheme="minorBidi"/>
          <w:b/>
        </w:rPr>
        <w:t>anexei</w:t>
      </w:r>
      <w:proofErr w:type="spellEnd"/>
      <w:r w:rsidRPr="00B32A7D">
        <w:rPr>
          <w:rFonts w:ascii="Montserrat Light" w:eastAsiaTheme="minorHAnsi" w:hAnsi="Montserrat Light" w:cstheme="minorBidi"/>
          <w:b/>
        </w:rPr>
        <w:t xml:space="preserve"> nr. 8</w:t>
      </w:r>
      <w:r w:rsidRPr="00B32A7D">
        <w:rPr>
          <w:rFonts w:ascii="Montserrat Light" w:eastAsiaTheme="minorHAnsi" w:hAnsi="Montserrat Light" w:cstheme="minorBidi"/>
          <w:bCs/>
        </w:rPr>
        <w:t xml:space="preserve"> care face </w:t>
      </w:r>
      <w:proofErr w:type="spellStart"/>
      <w:r w:rsidRPr="00B32A7D">
        <w:rPr>
          <w:rFonts w:ascii="Montserrat Light" w:eastAsiaTheme="minorHAnsi" w:hAnsi="Montserrat Light" w:cstheme="minorBidi"/>
          <w:bCs/>
        </w:rPr>
        <w:t>parte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integrantă</w:t>
      </w:r>
      <w:proofErr w:type="spellEnd"/>
      <w:r w:rsidRPr="00B32A7D">
        <w:rPr>
          <w:rFonts w:ascii="Montserrat Light" w:eastAsiaTheme="minorHAnsi" w:hAnsi="Montserrat Light" w:cstheme="minorBidi"/>
          <w:bCs/>
        </w:rPr>
        <w:t xml:space="preserve"> din </w:t>
      </w:r>
      <w:proofErr w:type="spellStart"/>
      <w:r w:rsidRPr="00B32A7D">
        <w:rPr>
          <w:rFonts w:ascii="Montserrat Light" w:eastAsiaTheme="minorHAnsi" w:hAnsi="Montserrat Light" w:cstheme="minorBidi"/>
          <w:bCs/>
        </w:rPr>
        <w:t>prezenta</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hotărâre</w:t>
      </w:r>
      <w:proofErr w:type="spellEnd"/>
      <w:r w:rsidRPr="00B32A7D">
        <w:rPr>
          <w:rFonts w:ascii="Montserrat Light" w:eastAsiaTheme="minorHAnsi" w:hAnsi="Montserrat Light" w:cstheme="minorBidi"/>
          <w:bCs/>
        </w:rPr>
        <w:t>;</w:t>
      </w:r>
    </w:p>
    <w:p w14:paraId="2F514334" w14:textId="77777777" w:rsidR="008347F1" w:rsidRPr="00B32A7D" w:rsidRDefault="008347F1" w:rsidP="008347F1">
      <w:pPr>
        <w:pStyle w:val="ListParagraph"/>
        <w:numPr>
          <w:ilvl w:val="0"/>
          <w:numId w:val="12"/>
        </w:numPr>
        <w:spacing w:line="240" w:lineRule="auto"/>
        <w:contextualSpacing/>
        <w:jc w:val="both"/>
        <w:rPr>
          <w:rFonts w:ascii="Montserrat Light" w:eastAsiaTheme="minorHAnsi" w:hAnsi="Montserrat Light" w:cstheme="minorBidi"/>
          <w:bCs/>
        </w:rPr>
      </w:pPr>
      <w:r w:rsidRPr="00B32A7D">
        <w:rPr>
          <w:rFonts w:ascii="Montserrat Light" w:eastAsiaTheme="minorHAnsi" w:hAnsi="Montserrat Light" w:cstheme="minorBidi"/>
          <w:bCs/>
        </w:rPr>
        <w:t>La Cap. 84.02 “</w:t>
      </w:r>
      <w:proofErr w:type="spellStart"/>
      <w:r w:rsidRPr="00B32A7D">
        <w:rPr>
          <w:rFonts w:ascii="Montserrat Light" w:eastAsiaTheme="minorHAnsi" w:hAnsi="Montserrat Light" w:cstheme="minorBidi"/>
          <w:bCs/>
        </w:rPr>
        <w:t>Transporturi</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suma</w:t>
      </w:r>
      <w:proofErr w:type="spellEnd"/>
      <w:r w:rsidRPr="00B32A7D">
        <w:rPr>
          <w:rFonts w:ascii="Montserrat Light" w:eastAsiaTheme="minorHAnsi" w:hAnsi="Montserrat Light" w:cstheme="minorBidi"/>
          <w:bCs/>
        </w:rPr>
        <w:t xml:space="preserve"> de 118.128,46 mii lei conform </w:t>
      </w:r>
      <w:proofErr w:type="spellStart"/>
      <w:r w:rsidRPr="00B32A7D">
        <w:rPr>
          <w:rFonts w:ascii="Montserrat Light" w:eastAsiaTheme="minorHAnsi" w:hAnsi="Montserrat Light" w:cstheme="minorBidi"/>
          <w:b/>
        </w:rPr>
        <w:t>anexei</w:t>
      </w:r>
      <w:proofErr w:type="spellEnd"/>
      <w:r w:rsidRPr="00B32A7D">
        <w:rPr>
          <w:rFonts w:ascii="Montserrat Light" w:eastAsiaTheme="minorHAnsi" w:hAnsi="Montserrat Light" w:cstheme="minorBidi"/>
          <w:b/>
        </w:rPr>
        <w:t xml:space="preserve"> nr. 9</w:t>
      </w:r>
      <w:r w:rsidRPr="00B32A7D">
        <w:rPr>
          <w:rFonts w:ascii="Montserrat Light" w:eastAsiaTheme="minorHAnsi" w:hAnsi="Montserrat Light" w:cstheme="minorBidi"/>
          <w:bCs/>
        </w:rPr>
        <w:t xml:space="preserve"> care face </w:t>
      </w:r>
      <w:proofErr w:type="spellStart"/>
      <w:r w:rsidRPr="00B32A7D">
        <w:rPr>
          <w:rFonts w:ascii="Montserrat Light" w:eastAsiaTheme="minorHAnsi" w:hAnsi="Montserrat Light" w:cstheme="minorBidi"/>
          <w:bCs/>
        </w:rPr>
        <w:t>parte</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integrantă</w:t>
      </w:r>
      <w:proofErr w:type="spellEnd"/>
      <w:r w:rsidRPr="00B32A7D">
        <w:rPr>
          <w:rFonts w:ascii="Montserrat Light" w:eastAsiaTheme="minorHAnsi" w:hAnsi="Montserrat Light" w:cstheme="minorBidi"/>
          <w:bCs/>
        </w:rPr>
        <w:t xml:space="preserve"> din </w:t>
      </w:r>
      <w:proofErr w:type="spellStart"/>
      <w:r w:rsidRPr="00B32A7D">
        <w:rPr>
          <w:rFonts w:ascii="Montserrat Light" w:eastAsiaTheme="minorHAnsi" w:hAnsi="Montserrat Light" w:cstheme="minorBidi"/>
          <w:bCs/>
        </w:rPr>
        <w:t>prezenta</w:t>
      </w:r>
      <w:proofErr w:type="spellEnd"/>
      <w:r w:rsidRPr="00B32A7D">
        <w:rPr>
          <w:rFonts w:ascii="Montserrat Light" w:eastAsiaTheme="minorHAnsi" w:hAnsi="Montserrat Light" w:cstheme="minorBidi"/>
          <w:bCs/>
        </w:rPr>
        <w:t xml:space="preserve"> </w:t>
      </w:r>
      <w:proofErr w:type="spellStart"/>
      <w:r w:rsidRPr="00B32A7D">
        <w:rPr>
          <w:rFonts w:ascii="Montserrat Light" w:eastAsiaTheme="minorHAnsi" w:hAnsi="Montserrat Light" w:cstheme="minorBidi"/>
          <w:bCs/>
        </w:rPr>
        <w:t>hotărâre</w:t>
      </w:r>
      <w:proofErr w:type="spellEnd"/>
      <w:r w:rsidRPr="00B32A7D">
        <w:rPr>
          <w:rFonts w:ascii="Montserrat Light" w:eastAsiaTheme="minorHAnsi" w:hAnsi="Montserrat Light" w:cstheme="minorBidi"/>
          <w:bCs/>
        </w:rPr>
        <w:t>;</w:t>
      </w:r>
    </w:p>
    <w:p w14:paraId="5B8BDC42" w14:textId="77777777" w:rsidR="008347F1" w:rsidRPr="00B32A7D" w:rsidRDefault="008347F1" w:rsidP="008347F1">
      <w:pPr>
        <w:ind w:firstLine="708"/>
        <w:jc w:val="both"/>
        <w:rPr>
          <w:rFonts w:ascii="Montserrat Light" w:hAnsi="Montserrat Light"/>
          <w:bCs/>
        </w:rPr>
      </w:pPr>
      <w:bookmarkStart w:id="6" w:name="_Hlk108764717"/>
      <w:bookmarkStart w:id="7" w:name="_Hlk83368534"/>
      <w:bookmarkEnd w:id="5"/>
      <w:r w:rsidRPr="00B32A7D">
        <w:rPr>
          <w:rFonts w:ascii="Montserrat Light" w:hAnsi="Montserrat Light"/>
          <w:b/>
          <w:bCs/>
        </w:rPr>
        <w:t xml:space="preserve">Art. 4. (1) </w:t>
      </w:r>
      <w:r w:rsidRPr="00B32A7D">
        <w:rPr>
          <w:rFonts w:ascii="Montserrat Light" w:hAnsi="Montserrat Light"/>
          <w:bCs/>
        </w:rPr>
        <w:t xml:space="preserve">Se </w:t>
      </w:r>
      <w:proofErr w:type="spell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r w:rsidRPr="00B32A7D">
        <w:rPr>
          <w:rFonts w:ascii="Montserrat Light" w:hAnsi="Montserrat Light"/>
          <w:bCs/>
        </w:rPr>
        <w:t xml:space="preserve"> </w:t>
      </w:r>
      <w:proofErr w:type="spellStart"/>
      <w:r w:rsidRPr="00B32A7D">
        <w:rPr>
          <w:rFonts w:ascii="Montserrat Light" w:hAnsi="Montserrat Light"/>
          <w:bCs/>
        </w:rPr>
        <w:t>bugetului</w:t>
      </w:r>
      <w:proofErr w:type="spellEnd"/>
      <w:r w:rsidRPr="00B32A7D">
        <w:rPr>
          <w:rFonts w:ascii="Montserrat Light" w:hAnsi="Montserrat Light"/>
          <w:bCs/>
        </w:rPr>
        <w:t xml:space="preserve"> </w:t>
      </w:r>
      <w:proofErr w:type="spellStart"/>
      <w:r w:rsidRPr="00B32A7D">
        <w:rPr>
          <w:rFonts w:ascii="Montserrat Light" w:hAnsi="Montserrat Light"/>
          <w:bCs/>
        </w:rPr>
        <w:t>instituţiilor</w:t>
      </w:r>
      <w:proofErr w:type="spellEnd"/>
      <w:r w:rsidRPr="00B32A7D">
        <w:rPr>
          <w:rFonts w:ascii="Montserrat Light" w:hAnsi="Montserrat Light"/>
          <w:bCs/>
        </w:rPr>
        <w:t xml:space="preserve"> </w:t>
      </w:r>
      <w:proofErr w:type="spellStart"/>
      <w:r w:rsidRPr="00B32A7D">
        <w:rPr>
          <w:rFonts w:ascii="Montserrat Light" w:hAnsi="Montserrat Light"/>
          <w:bCs/>
        </w:rPr>
        <w:t>publice</w:t>
      </w:r>
      <w:proofErr w:type="spellEnd"/>
      <w:r w:rsidRPr="00B32A7D">
        <w:rPr>
          <w:rFonts w:ascii="Montserrat Light" w:hAnsi="Montserrat Light"/>
          <w:bCs/>
        </w:rPr>
        <w:t xml:space="preserve"> </w:t>
      </w:r>
      <w:proofErr w:type="spellStart"/>
      <w:r w:rsidRPr="00B32A7D">
        <w:rPr>
          <w:rFonts w:ascii="Montserrat Light" w:hAnsi="Montserrat Light"/>
          <w:bCs/>
        </w:rPr>
        <w:t>şi</w:t>
      </w:r>
      <w:proofErr w:type="spellEnd"/>
      <w:r w:rsidRPr="00B32A7D">
        <w:rPr>
          <w:rFonts w:ascii="Montserrat Light" w:hAnsi="Montserrat Light"/>
          <w:bCs/>
        </w:rPr>
        <w:t xml:space="preserve"> </w:t>
      </w:r>
      <w:proofErr w:type="spellStart"/>
      <w:r w:rsidRPr="00B32A7D">
        <w:rPr>
          <w:rFonts w:ascii="Montserrat Light" w:hAnsi="Montserrat Light"/>
          <w:bCs/>
        </w:rPr>
        <w:t>activităţilor</w:t>
      </w:r>
      <w:proofErr w:type="spellEnd"/>
      <w:r w:rsidRPr="00B32A7D">
        <w:rPr>
          <w:rFonts w:ascii="Montserrat Light" w:hAnsi="Montserrat Light"/>
          <w:bCs/>
        </w:rPr>
        <w:t xml:space="preserve"> </w:t>
      </w:r>
      <w:proofErr w:type="spellStart"/>
      <w:r w:rsidRPr="00B32A7D">
        <w:rPr>
          <w:rFonts w:ascii="Montserrat Light" w:hAnsi="Montserrat Light"/>
          <w:bCs/>
        </w:rPr>
        <w:t>finanţate</w:t>
      </w:r>
      <w:proofErr w:type="spellEnd"/>
      <w:r w:rsidRPr="00B32A7D">
        <w:rPr>
          <w:rFonts w:ascii="Montserrat Light" w:hAnsi="Montserrat Light"/>
          <w:bCs/>
        </w:rPr>
        <w:t xml:space="preserve"> integral </w:t>
      </w:r>
      <w:proofErr w:type="spellStart"/>
      <w:r w:rsidRPr="00B32A7D">
        <w:rPr>
          <w:rFonts w:ascii="Montserrat Light" w:hAnsi="Montserrat Light"/>
          <w:bCs/>
        </w:rPr>
        <w:t>sau</w:t>
      </w:r>
      <w:proofErr w:type="spellEnd"/>
      <w:r w:rsidRPr="00B32A7D">
        <w:rPr>
          <w:rFonts w:ascii="Montserrat Light" w:hAnsi="Montserrat Light"/>
          <w:bCs/>
        </w:rPr>
        <w:t xml:space="preserve"> </w:t>
      </w:r>
      <w:proofErr w:type="spellStart"/>
      <w:r w:rsidRPr="00B32A7D">
        <w:rPr>
          <w:rFonts w:ascii="Montserrat Light" w:hAnsi="Montserrat Light"/>
          <w:bCs/>
        </w:rPr>
        <w:t>parţial</w:t>
      </w:r>
      <w:proofErr w:type="spellEnd"/>
      <w:r w:rsidRPr="00B32A7D">
        <w:rPr>
          <w:rFonts w:ascii="Montserrat Light" w:hAnsi="Montserrat Light"/>
          <w:bCs/>
        </w:rPr>
        <w:t xml:space="preserve"> din </w:t>
      </w:r>
      <w:proofErr w:type="spellStart"/>
      <w:r w:rsidRPr="00B32A7D">
        <w:rPr>
          <w:rFonts w:ascii="Montserrat Light" w:hAnsi="Montserrat Light"/>
          <w:bCs/>
        </w:rPr>
        <w:t>venituri</w:t>
      </w:r>
      <w:proofErr w:type="spellEnd"/>
      <w:r w:rsidRPr="00B32A7D">
        <w:rPr>
          <w:rFonts w:ascii="Montserrat Light" w:hAnsi="Montserrat Light"/>
          <w:bCs/>
        </w:rPr>
        <w:t xml:space="preserve"> </w:t>
      </w:r>
      <w:proofErr w:type="spellStart"/>
      <w:r w:rsidRPr="00B32A7D">
        <w:rPr>
          <w:rFonts w:ascii="Montserrat Light" w:hAnsi="Montserrat Light"/>
          <w:bCs/>
        </w:rPr>
        <w:t>proprii</w:t>
      </w:r>
      <w:proofErr w:type="spellEnd"/>
      <w:r w:rsidRPr="00B32A7D">
        <w:rPr>
          <w:rFonts w:ascii="Montserrat Light" w:hAnsi="Montserrat Light"/>
          <w:bCs/>
        </w:rPr>
        <w:t xml:space="preserve"> pe </w:t>
      </w:r>
      <w:proofErr w:type="spellStart"/>
      <w:r w:rsidRPr="00B32A7D">
        <w:rPr>
          <w:rFonts w:ascii="Montserrat Light" w:hAnsi="Montserrat Light"/>
          <w:bCs/>
        </w:rPr>
        <w:t>anul</w:t>
      </w:r>
      <w:proofErr w:type="spellEnd"/>
      <w:r w:rsidRPr="00B32A7D">
        <w:rPr>
          <w:rFonts w:ascii="Montserrat Light" w:hAnsi="Montserrat Light"/>
          <w:bCs/>
        </w:rPr>
        <w:t xml:space="preserve"> 2026, </w:t>
      </w:r>
      <w:proofErr w:type="spellStart"/>
      <w:r w:rsidRPr="00B32A7D">
        <w:rPr>
          <w:rFonts w:ascii="Montserrat Light" w:hAnsi="Montserrat Light"/>
          <w:bCs/>
        </w:rPr>
        <w:t>în</w:t>
      </w:r>
      <w:proofErr w:type="spellEnd"/>
      <w:r w:rsidRPr="00B32A7D">
        <w:rPr>
          <w:rFonts w:ascii="Montserrat Light" w:hAnsi="Montserrat Light"/>
          <w:bCs/>
        </w:rPr>
        <w:t xml:space="preserve"> </w:t>
      </w:r>
      <w:proofErr w:type="spellStart"/>
      <w:r w:rsidRPr="00B32A7D">
        <w:rPr>
          <w:rFonts w:ascii="Montserrat Light" w:hAnsi="Montserrat Light"/>
          <w:bCs/>
        </w:rPr>
        <w:t>sumă</w:t>
      </w:r>
      <w:proofErr w:type="spellEnd"/>
      <w:r w:rsidRPr="00B32A7D">
        <w:rPr>
          <w:rFonts w:ascii="Montserrat Light" w:hAnsi="Montserrat Light"/>
          <w:bCs/>
        </w:rPr>
        <w:t xml:space="preserve"> de 938</w:t>
      </w:r>
      <w:r w:rsidRPr="00B32A7D">
        <w:rPr>
          <w:rFonts w:ascii="Montserrat Light" w:eastAsia="Times New Roman" w:hAnsi="Montserrat Light" w:cs="Times New Roman"/>
          <w:bCs/>
          <w:lang w:val="en-US"/>
        </w:rPr>
        <w:t xml:space="preserve">.733,69 mii </w:t>
      </w:r>
      <w:r w:rsidRPr="00B32A7D">
        <w:rPr>
          <w:rFonts w:ascii="Montserrat Light" w:hAnsi="Montserrat Light"/>
          <w:bCs/>
        </w:rPr>
        <w:t xml:space="preserve">lei </w:t>
      </w:r>
      <w:proofErr w:type="spellStart"/>
      <w:r w:rsidRPr="00B32A7D">
        <w:rPr>
          <w:rFonts w:ascii="Montserrat Light" w:hAnsi="Montserrat Light"/>
          <w:bCs/>
        </w:rPr>
        <w:t>atât</w:t>
      </w:r>
      <w:proofErr w:type="spellEnd"/>
      <w:r w:rsidRPr="00B32A7D">
        <w:rPr>
          <w:rFonts w:ascii="Montserrat Light" w:hAnsi="Montserrat Light"/>
          <w:bCs/>
        </w:rPr>
        <w:t xml:space="preserve"> la </w:t>
      </w:r>
      <w:proofErr w:type="spellStart"/>
      <w:r w:rsidRPr="00B32A7D">
        <w:rPr>
          <w:rFonts w:ascii="Montserrat Light" w:hAnsi="Montserrat Light"/>
          <w:bCs/>
        </w:rPr>
        <w:t>venituri</w:t>
      </w:r>
      <w:proofErr w:type="spellEnd"/>
      <w:r w:rsidRPr="00B32A7D">
        <w:rPr>
          <w:rFonts w:ascii="Montserrat Light" w:hAnsi="Montserrat Light"/>
          <w:bCs/>
        </w:rPr>
        <w:t xml:space="preserve"> </w:t>
      </w:r>
      <w:proofErr w:type="spellStart"/>
      <w:r w:rsidRPr="00B32A7D">
        <w:rPr>
          <w:rFonts w:ascii="Montserrat Light" w:hAnsi="Montserrat Light"/>
          <w:bCs/>
        </w:rPr>
        <w:t>cât</w:t>
      </w:r>
      <w:proofErr w:type="spellEnd"/>
      <w:r w:rsidRPr="00B32A7D">
        <w:rPr>
          <w:rFonts w:ascii="Montserrat Light" w:hAnsi="Montserrat Light"/>
          <w:bCs/>
        </w:rPr>
        <w:t xml:space="preserve"> </w:t>
      </w:r>
      <w:proofErr w:type="spellStart"/>
      <w:r w:rsidRPr="00B32A7D">
        <w:rPr>
          <w:rFonts w:ascii="Montserrat Light" w:hAnsi="Montserrat Light"/>
          <w:bCs/>
        </w:rPr>
        <w:t>şi</w:t>
      </w:r>
      <w:proofErr w:type="spellEnd"/>
      <w:r w:rsidRPr="00B32A7D">
        <w:rPr>
          <w:rFonts w:ascii="Montserrat Light" w:hAnsi="Montserrat Light"/>
          <w:bCs/>
        </w:rPr>
        <w:t xml:space="preserve"> la </w:t>
      </w:r>
      <w:proofErr w:type="spellStart"/>
      <w:r w:rsidRPr="00B32A7D">
        <w:rPr>
          <w:rFonts w:ascii="Montserrat Light" w:hAnsi="Montserrat Light"/>
          <w:bCs/>
        </w:rPr>
        <w:t>cheltuieli</w:t>
      </w:r>
      <w:proofErr w:type="spellEnd"/>
      <w:r w:rsidRPr="00B32A7D">
        <w:rPr>
          <w:rFonts w:ascii="Montserrat Light" w:hAnsi="Montserrat Light"/>
          <w:bCs/>
        </w:rPr>
        <w:t xml:space="preserve">, conform </w:t>
      </w:r>
      <w:proofErr w:type="spellStart"/>
      <w:r w:rsidRPr="00B32A7D">
        <w:rPr>
          <w:rFonts w:ascii="Montserrat Light" w:hAnsi="Montserrat Light"/>
          <w:b/>
          <w:bCs/>
        </w:rPr>
        <w:t>anexei</w:t>
      </w:r>
      <w:proofErr w:type="spellEnd"/>
      <w:r w:rsidRPr="00B32A7D">
        <w:rPr>
          <w:rFonts w:ascii="Montserrat Light" w:hAnsi="Montserrat Light"/>
          <w:b/>
          <w:bCs/>
        </w:rPr>
        <w:t xml:space="preserve"> nr. 10</w:t>
      </w:r>
      <w:r w:rsidRPr="00B32A7D">
        <w:rPr>
          <w:rFonts w:ascii="Montserrat Light" w:hAnsi="Montserrat Light"/>
          <w:bCs/>
        </w:rPr>
        <w:t xml:space="preserve"> care face </w:t>
      </w:r>
      <w:proofErr w:type="spellStart"/>
      <w:r w:rsidRPr="00B32A7D">
        <w:rPr>
          <w:rFonts w:ascii="Montserrat Light" w:hAnsi="Montserrat Light"/>
          <w:bCs/>
        </w:rPr>
        <w:t>parte</w:t>
      </w:r>
      <w:proofErr w:type="spellEnd"/>
      <w:r w:rsidRPr="00B32A7D">
        <w:rPr>
          <w:rFonts w:ascii="Montserrat Light" w:hAnsi="Montserrat Light"/>
          <w:bCs/>
        </w:rPr>
        <w:t xml:space="preserve"> </w:t>
      </w:r>
      <w:proofErr w:type="spellStart"/>
      <w:r w:rsidRPr="00B32A7D">
        <w:rPr>
          <w:rFonts w:ascii="Montserrat Light" w:hAnsi="Montserrat Light"/>
          <w:bCs/>
        </w:rPr>
        <w:t>integrantă</w:t>
      </w:r>
      <w:proofErr w:type="spellEnd"/>
      <w:r w:rsidRPr="00B32A7D">
        <w:rPr>
          <w:rFonts w:ascii="Montserrat Light" w:hAnsi="Montserrat Light"/>
          <w:bCs/>
        </w:rPr>
        <w:t xml:space="preserve"> din </w:t>
      </w:r>
      <w:proofErr w:type="spellStart"/>
      <w:r w:rsidRPr="00B32A7D">
        <w:rPr>
          <w:rFonts w:ascii="Montserrat Light" w:hAnsi="Montserrat Light"/>
          <w:bCs/>
        </w:rPr>
        <w:t>prezenta</w:t>
      </w:r>
      <w:proofErr w:type="spellEnd"/>
      <w:r w:rsidRPr="00B32A7D">
        <w:rPr>
          <w:rFonts w:ascii="Montserrat Light" w:hAnsi="Montserrat Light"/>
          <w:bCs/>
        </w:rPr>
        <w:t xml:space="preserve"> </w:t>
      </w:r>
      <w:proofErr w:type="spellStart"/>
      <w:r w:rsidRPr="00B32A7D">
        <w:rPr>
          <w:rFonts w:ascii="Montserrat Light" w:hAnsi="Montserrat Light"/>
          <w:bCs/>
        </w:rPr>
        <w:t>hotărâre</w:t>
      </w:r>
      <w:proofErr w:type="spellEnd"/>
      <w:r w:rsidRPr="00B32A7D">
        <w:rPr>
          <w:rFonts w:ascii="Montserrat Light" w:hAnsi="Montserrat Light"/>
          <w:bCs/>
        </w:rPr>
        <w:t>;</w:t>
      </w:r>
    </w:p>
    <w:p w14:paraId="1F8DBCED" w14:textId="77777777" w:rsidR="008347F1" w:rsidRPr="00B32A7D" w:rsidRDefault="008347F1" w:rsidP="008347F1">
      <w:pPr>
        <w:ind w:firstLine="708"/>
        <w:jc w:val="both"/>
        <w:rPr>
          <w:rFonts w:ascii="Montserrat Light" w:hAnsi="Montserrat Light"/>
          <w:bCs/>
          <w:lang w:val="ro-RO"/>
        </w:rPr>
      </w:pPr>
      <w:r w:rsidRPr="00B32A7D">
        <w:rPr>
          <w:rFonts w:ascii="Montserrat Light" w:hAnsi="Montserrat Light"/>
          <w:b/>
          <w:bCs/>
        </w:rPr>
        <w:t xml:space="preserve">(2) </w:t>
      </w:r>
      <w:proofErr w:type="spellStart"/>
      <w:r w:rsidRPr="00B32A7D">
        <w:rPr>
          <w:rFonts w:ascii="Montserrat Light" w:hAnsi="Montserrat Light"/>
          <w:bCs/>
        </w:rPr>
        <w:t>Detalierea</w:t>
      </w:r>
      <w:proofErr w:type="spellEnd"/>
      <w:r w:rsidRPr="00B32A7D">
        <w:rPr>
          <w:rFonts w:ascii="Montserrat Light" w:hAnsi="Montserrat Light"/>
          <w:bCs/>
        </w:rPr>
        <w:t xml:space="preserve"> </w:t>
      </w:r>
      <w:proofErr w:type="spellStart"/>
      <w:r w:rsidRPr="00B32A7D">
        <w:rPr>
          <w:rFonts w:ascii="Montserrat Light" w:hAnsi="Montserrat Light"/>
          <w:bCs/>
        </w:rPr>
        <w:t>rectificării</w:t>
      </w:r>
      <w:proofErr w:type="spellEnd"/>
      <w:r w:rsidRPr="00B32A7D">
        <w:rPr>
          <w:rFonts w:ascii="Montserrat Light" w:hAnsi="Montserrat Light"/>
          <w:bCs/>
        </w:rPr>
        <w:t xml:space="preserve"> </w:t>
      </w:r>
      <w:proofErr w:type="spellStart"/>
      <w:r w:rsidRPr="00B32A7D">
        <w:rPr>
          <w:rFonts w:ascii="Montserrat Light" w:hAnsi="Montserrat Light"/>
          <w:bCs/>
        </w:rPr>
        <w:t>bugetului</w:t>
      </w:r>
      <w:proofErr w:type="spellEnd"/>
      <w:r w:rsidRPr="00B32A7D">
        <w:rPr>
          <w:rFonts w:ascii="Montserrat Light" w:hAnsi="Montserrat Light"/>
          <w:bCs/>
        </w:rPr>
        <w:t xml:space="preserve"> </w:t>
      </w:r>
      <w:proofErr w:type="spellStart"/>
      <w:r w:rsidRPr="00B32A7D">
        <w:rPr>
          <w:rFonts w:ascii="Montserrat Light" w:hAnsi="Montserrat Light"/>
          <w:bCs/>
        </w:rPr>
        <w:t>instituţiilor</w:t>
      </w:r>
      <w:proofErr w:type="spellEnd"/>
      <w:r w:rsidRPr="00B32A7D">
        <w:rPr>
          <w:rFonts w:ascii="Montserrat Light" w:hAnsi="Montserrat Light"/>
          <w:bCs/>
        </w:rPr>
        <w:t xml:space="preserve"> </w:t>
      </w:r>
      <w:proofErr w:type="spellStart"/>
      <w:r w:rsidRPr="00B32A7D">
        <w:rPr>
          <w:rFonts w:ascii="Montserrat Light" w:hAnsi="Montserrat Light"/>
          <w:bCs/>
        </w:rPr>
        <w:t>publice</w:t>
      </w:r>
      <w:proofErr w:type="spellEnd"/>
      <w:r w:rsidRPr="00B32A7D">
        <w:rPr>
          <w:rFonts w:ascii="Montserrat Light" w:hAnsi="Montserrat Light"/>
          <w:bCs/>
        </w:rPr>
        <w:t xml:space="preserve"> </w:t>
      </w:r>
      <w:proofErr w:type="spellStart"/>
      <w:r w:rsidRPr="00B32A7D">
        <w:rPr>
          <w:rFonts w:ascii="Montserrat Light" w:hAnsi="Montserrat Light"/>
          <w:bCs/>
        </w:rPr>
        <w:t>şi</w:t>
      </w:r>
      <w:proofErr w:type="spellEnd"/>
      <w:r w:rsidRPr="00B32A7D">
        <w:rPr>
          <w:rFonts w:ascii="Montserrat Light" w:hAnsi="Montserrat Light"/>
          <w:bCs/>
        </w:rPr>
        <w:t xml:space="preserve"> </w:t>
      </w:r>
      <w:proofErr w:type="spellStart"/>
      <w:r w:rsidRPr="00B32A7D">
        <w:rPr>
          <w:rFonts w:ascii="Montserrat Light" w:hAnsi="Montserrat Light"/>
          <w:bCs/>
        </w:rPr>
        <w:t>activităţilor</w:t>
      </w:r>
      <w:proofErr w:type="spellEnd"/>
      <w:r w:rsidRPr="00B32A7D">
        <w:rPr>
          <w:rFonts w:ascii="Montserrat Light" w:hAnsi="Montserrat Light"/>
          <w:bCs/>
        </w:rPr>
        <w:t xml:space="preserve"> </w:t>
      </w:r>
      <w:proofErr w:type="spellStart"/>
      <w:r w:rsidRPr="00B32A7D">
        <w:rPr>
          <w:rFonts w:ascii="Montserrat Light" w:hAnsi="Montserrat Light"/>
          <w:bCs/>
        </w:rPr>
        <w:t>finanţate</w:t>
      </w:r>
      <w:proofErr w:type="spellEnd"/>
      <w:r w:rsidRPr="00B32A7D">
        <w:rPr>
          <w:rFonts w:ascii="Montserrat Light" w:hAnsi="Montserrat Light"/>
          <w:bCs/>
        </w:rPr>
        <w:t xml:space="preserve"> integral </w:t>
      </w:r>
      <w:proofErr w:type="spellStart"/>
      <w:r w:rsidRPr="00B32A7D">
        <w:rPr>
          <w:rFonts w:ascii="Montserrat Light" w:hAnsi="Montserrat Light"/>
          <w:bCs/>
        </w:rPr>
        <w:t>sau</w:t>
      </w:r>
      <w:proofErr w:type="spellEnd"/>
      <w:r w:rsidRPr="00B32A7D">
        <w:rPr>
          <w:rFonts w:ascii="Montserrat Light" w:hAnsi="Montserrat Light"/>
          <w:bCs/>
        </w:rPr>
        <w:t xml:space="preserve"> </w:t>
      </w:r>
      <w:proofErr w:type="spellStart"/>
      <w:r w:rsidRPr="00B32A7D">
        <w:rPr>
          <w:rFonts w:ascii="Montserrat Light" w:hAnsi="Montserrat Light"/>
          <w:bCs/>
        </w:rPr>
        <w:t>parţial</w:t>
      </w:r>
      <w:proofErr w:type="spellEnd"/>
      <w:r w:rsidRPr="00B32A7D">
        <w:rPr>
          <w:rFonts w:ascii="Montserrat Light" w:hAnsi="Montserrat Light"/>
          <w:bCs/>
        </w:rPr>
        <w:t xml:space="preserve"> din </w:t>
      </w:r>
      <w:proofErr w:type="spellStart"/>
      <w:r w:rsidRPr="00B32A7D">
        <w:rPr>
          <w:rFonts w:ascii="Montserrat Light" w:hAnsi="Montserrat Light"/>
          <w:bCs/>
        </w:rPr>
        <w:t>venituri</w:t>
      </w:r>
      <w:proofErr w:type="spellEnd"/>
      <w:r w:rsidRPr="00B32A7D">
        <w:rPr>
          <w:rFonts w:ascii="Montserrat Light" w:hAnsi="Montserrat Light"/>
          <w:bCs/>
        </w:rPr>
        <w:t xml:space="preserve"> </w:t>
      </w:r>
      <w:proofErr w:type="spellStart"/>
      <w:r w:rsidRPr="00B32A7D">
        <w:rPr>
          <w:rFonts w:ascii="Montserrat Light" w:hAnsi="Montserrat Light"/>
          <w:bCs/>
        </w:rPr>
        <w:t>proprii</w:t>
      </w:r>
      <w:proofErr w:type="spellEnd"/>
      <w:r w:rsidRPr="00B32A7D">
        <w:rPr>
          <w:rFonts w:ascii="Montserrat Light" w:hAnsi="Montserrat Light"/>
          <w:bCs/>
        </w:rPr>
        <w:t xml:space="preserve"> pe </w:t>
      </w:r>
      <w:proofErr w:type="spellStart"/>
      <w:r w:rsidRPr="00B32A7D">
        <w:rPr>
          <w:rFonts w:ascii="Montserrat Light" w:hAnsi="Montserrat Light"/>
          <w:bCs/>
        </w:rPr>
        <w:t>anul</w:t>
      </w:r>
      <w:proofErr w:type="spellEnd"/>
      <w:r w:rsidRPr="00B32A7D">
        <w:rPr>
          <w:rFonts w:ascii="Montserrat Light" w:hAnsi="Montserrat Light"/>
          <w:bCs/>
        </w:rPr>
        <w:t xml:space="preserve"> 2026 </w:t>
      </w:r>
      <w:r w:rsidRPr="00B32A7D">
        <w:rPr>
          <w:rFonts w:ascii="Montserrat Light" w:hAnsi="Montserrat Light"/>
          <w:bCs/>
          <w:lang w:val="ro-RO"/>
        </w:rPr>
        <w:t xml:space="preserve">pe categorii la venituri, respectiv pe capitole și subcapitole la cheltuieli este cuprinsă în </w:t>
      </w:r>
      <w:r w:rsidRPr="00B32A7D">
        <w:rPr>
          <w:rFonts w:ascii="Montserrat Light" w:hAnsi="Montserrat Light"/>
          <w:b/>
          <w:bCs/>
          <w:lang w:val="ro-RO"/>
        </w:rPr>
        <w:t>anexa nr. 11</w:t>
      </w:r>
      <w:r w:rsidRPr="00B32A7D">
        <w:rPr>
          <w:rFonts w:ascii="Montserrat Light" w:hAnsi="Montserrat Light"/>
          <w:bCs/>
          <w:lang w:val="ro-RO"/>
        </w:rPr>
        <w:t xml:space="preserve"> </w:t>
      </w:r>
      <w:r w:rsidRPr="00B32A7D">
        <w:rPr>
          <w:rFonts w:ascii="Montserrat Light" w:hAnsi="Montserrat Light"/>
          <w:bCs/>
        </w:rPr>
        <w:t xml:space="preserve">care face </w:t>
      </w:r>
      <w:proofErr w:type="spellStart"/>
      <w:r w:rsidRPr="00B32A7D">
        <w:rPr>
          <w:rFonts w:ascii="Montserrat Light" w:hAnsi="Montserrat Light"/>
          <w:bCs/>
        </w:rPr>
        <w:t>parte</w:t>
      </w:r>
      <w:proofErr w:type="spellEnd"/>
      <w:r w:rsidRPr="00B32A7D">
        <w:rPr>
          <w:rFonts w:ascii="Montserrat Light" w:hAnsi="Montserrat Light"/>
          <w:bCs/>
        </w:rPr>
        <w:t xml:space="preserve"> </w:t>
      </w:r>
      <w:proofErr w:type="spellStart"/>
      <w:r w:rsidRPr="00B32A7D">
        <w:rPr>
          <w:rFonts w:ascii="Montserrat Light" w:hAnsi="Montserrat Light"/>
          <w:bCs/>
        </w:rPr>
        <w:t>integrantă</w:t>
      </w:r>
      <w:proofErr w:type="spellEnd"/>
      <w:r w:rsidRPr="00B32A7D">
        <w:rPr>
          <w:rFonts w:ascii="Montserrat Light" w:hAnsi="Montserrat Light"/>
          <w:bCs/>
        </w:rPr>
        <w:t xml:space="preserve"> din</w:t>
      </w:r>
      <w:r w:rsidRPr="00B32A7D">
        <w:rPr>
          <w:rFonts w:ascii="Montserrat Light" w:hAnsi="Montserrat Light"/>
          <w:bCs/>
          <w:lang w:val="ro-RO"/>
        </w:rPr>
        <w:t xml:space="preserve"> prezenta hotărâre;</w:t>
      </w:r>
    </w:p>
    <w:p w14:paraId="1B95879F" w14:textId="77777777" w:rsidR="008347F1" w:rsidRPr="00B32A7D" w:rsidRDefault="008347F1" w:rsidP="008347F1">
      <w:pPr>
        <w:ind w:firstLine="708"/>
        <w:jc w:val="both"/>
        <w:rPr>
          <w:rFonts w:ascii="Montserrat Light" w:hAnsi="Montserrat Light"/>
          <w:b/>
          <w:bCs/>
          <w:lang w:val="ro-RO"/>
        </w:rPr>
      </w:pPr>
      <w:bookmarkStart w:id="8" w:name="_Hlk135293614"/>
    </w:p>
    <w:p w14:paraId="5280A917" w14:textId="77777777" w:rsidR="008347F1" w:rsidRPr="00B32A7D" w:rsidRDefault="008347F1" w:rsidP="008347F1">
      <w:pPr>
        <w:ind w:firstLine="708"/>
        <w:jc w:val="both"/>
        <w:rPr>
          <w:rFonts w:ascii="Montserrat Light" w:hAnsi="Montserrat Light"/>
        </w:rPr>
      </w:pPr>
      <w:r w:rsidRPr="00B32A7D">
        <w:rPr>
          <w:rFonts w:ascii="Montserrat Light" w:hAnsi="Montserrat Light"/>
          <w:b/>
          <w:bCs/>
          <w:lang w:val="ro-RO"/>
        </w:rPr>
        <w:t xml:space="preserve"> </w:t>
      </w:r>
      <w:r w:rsidRPr="00B32A7D">
        <w:rPr>
          <w:rFonts w:ascii="Montserrat Light" w:hAnsi="Montserrat Light"/>
          <w:b/>
          <w:bCs/>
        </w:rPr>
        <w:t xml:space="preserve">Art. 5. </w:t>
      </w:r>
      <w:r w:rsidRPr="00B32A7D">
        <w:rPr>
          <w:rFonts w:ascii="Montserrat Light" w:hAnsi="Montserrat Light"/>
        </w:rPr>
        <w:t xml:space="preserve">Se </w:t>
      </w:r>
      <w:proofErr w:type="spellStart"/>
      <w:r w:rsidRPr="00B32A7D">
        <w:rPr>
          <w:rFonts w:ascii="Montserrat Light" w:hAnsi="Montserrat Light"/>
        </w:rPr>
        <w:t>aprobă</w:t>
      </w:r>
      <w:proofErr w:type="spellEnd"/>
      <w:r w:rsidRPr="00B32A7D">
        <w:rPr>
          <w:rFonts w:ascii="Montserrat Light" w:hAnsi="Montserrat Light"/>
        </w:rPr>
        <w:t xml:space="preserve"> </w:t>
      </w:r>
      <w:proofErr w:type="spellStart"/>
      <w:r w:rsidRPr="00B32A7D">
        <w:rPr>
          <w:rFonts w:ascii="Montserrat Light" w:hAnsi="Montserrat Light"/>
        </w:rPr>
        <w:t>rectificarea</w:t>
      </w:r>
      <w:proofErr w:type="spellEnd"/>
      <w:r w:rsidRPr="00B32A7D">
        <w:rPr>
          <w:rFonts w:ascii="Montserrat Light" w:hAnsi="Montserrat Light"/>
        </w:rPr>
        <w:t xml:space="preserve"> </w:t>
      </w:r>
      <w:proofErr w:type="spellStart"/>
      <w:r w:rsidRPr="00B32A7D">
        <w:rPr>
          <w:rFonts w:ascii="Montserrat Light" w:hAnsi="Montserrat Light"/>
        </w:rPr>
        <w:t>bugetului</w:t>
      </w:r>
      <w:proofErr w:type="spellEnd"/>
      <w:r w:rsidRPr="00B32A7D">
        <w:rPr>
          <w:rFonts w:ascii="Montserrat Light" w:hAnsi="Montserrat Light"/>
        </w:rPr>
        <w:t xml:space="preserve"> </w:t>
      </w:r>
      <w:proofErr w:type="spellStart"/>
      <w:r w:rsidRPr="00B32A7D">
        <w:rPr>
          <w:rFonts w:ascii="Montserrat Light" w:hAnsi="Montserrat Light"/>
        </w:rPr>
        <w:t>instituțiilor</w:t>
      </w:r>
      <w:proofErr w:type="spellEnd"/>
      <w:r w:rsidRPr="00B32A7D">
        <w:rPr>
          <w:rFonts w:ascii="Montserrat Light" w:hAnsi="Montserrat Light"/>
        </w:rPr>
        <w:t xml:space="preserve"> </w:t>
      </w:r>
      <w:proofErr w:type="spellStart"/>
      <w:r w:rsidRPr="00B32A7D">
        <w:rPr>
          <w:rFonts w:ascii="Montserrat Light" w:hAnsi="Montserrat Light"/>
        </w:rPr>
        <w:t>publice</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activităților</w:t>
      </w:r>
      <w:proofErr w:type="spellEnd"/>
      <w:r w:rsidRPr="00B32A7D">
        <w:rPr>
          <w:rFonts w:ascii="Montserrat Light" w:hAnsi="Montserrat Light"/>
        </w:rPr>
        <w:t xml:space="preserve"> </w:t>
      </w:r>
      <w:proofErr w:type="spellStart"/>
      <w:r w:rsidRPr="00B32A7D">
        <w:rPr>
          <w:rFonts w:ascii="Montserrat Light" w:hAnsi="Montserrat Light"/>
        </w:rPr>
        <w:t>finanțate</w:t>
      </w:r>
      <w:proofErr w:type="spellEnd"/>
      <w:r w:rsidRPr="00B32A7D">
        <w:rPr>
          <w:rFonts w:ascii="Montserrat Light" w:hAnsi="Montserrat Light"/>
        </w:rPr>
        <w:t xml:space="preserve"> integral </w:t>
      </w:r>
      <w:proofErr w:type="spellStart"/>
      <w:r w:rsidRPr="00B32A7D">
        <w:rPr>
          <w:rFonts w:ascii="Montserrat Light" w:hAnsi="Montserrat Light"/>
        </w:rPr>
        <w:t>sau</w:t>
      </w:r>
      <w:proofErr w:type="spellEnd"/>
      <w:r w:rsidRPr="00B32A7D">
        <w:rPr>
          <w:rFonts w:ascii="Montserrat Light" w:hAnsi="Montserrat Light"/>
        </w:rPr>
        <w:t xml:space="preserve"> partial din </w:t>
      </w:r>
      <w:proofErr w:type="spellStart"/>
      <w:r w:rsidRPr="00B32A7D">
        <w:rPr>
          <w:rFonts w:ascii="Montserrat Light" w:hAnsi="Montserrat Light"/>
        </w:rPr>
        <w:t>venituri</w:t>
      </w:r>
      <w:proofErr w:type="spellEnd"/>
      <w:r w:rsidRPr="00B32A7D">
        <w:rPr>
          <w:rFonts w:ascii="Montserrat Light" w:hAnsi="Montserrat Light"/>
        </w:rPr>
        <w:t xml:space="preserve"> </w:t>
      </w:r>
      <w:proofErr w:type="spellStart"/>
      <w:r w:rsidRPr="00B32A7D">
        <w:rPr>
          <w:rFonts w:ascii="Montserrat Light" w:hAnsi="Montserrat Light"/>
        </w:rPr>
        <w:t>proprii</w:t>
      </w:r>
      <w:proofErr w:type="spellEnd"/>
      <w:r w:rsidRPr="00B32A7D">
        <w:rPr>
          <w:rFonts w:ascii="Montserrat Light" w:hAnsi="Montserrat Light"/>
        </w:rPr>
        <w:t xml:space="preserve"> pe </w:t>
      </w:r>
      <w:proofErr w:type="spellStart"/>
      <w:r w:rsidRPr="00B32A7D">
        <w:rPr>
          <w:rFonts w:ascii="Montserrat Light" w:hAnsi="Montserrat Light"/>
        </w:rPr>
        <w:t>anul</w:t>
      </w:r>
      <w:proofErr w:type="spellEnd"/>
      <w:r w:rsidRPr="00B32A7D">
        <w:rPr>
          <w:rFonts w:ascii="Montserrat Light" w:hAnsi="Montserrat Light"/>
        </w:rPr>
        <w:t xml:space="preserve"> 2026, </w:t>
      </w:r>
      <w:proofErr w:type="spellStart"/>
      <w:r w:rsidRPr="00B32A7D">
        <w:rPr>
          <w:rFonts w:ascii="Montserrat Light" w:hAnsi="Montserrat Light"/>
        </w:rPr>
        <w:t>defalcat</w:t>
      </w:r>
      <w:proofErr w:type="spellEnd"/>
      <w:r w:rsidRPr="00B32A7D">
        <w:rPr>
          <w:rFonts w:ascii="Montserrat Light" w:hAnsi="Montserrat Light"/>
        </w:rPr>
        <w:t xml:space="preserve"> pe </w:t>
      </w:r>
      <w:proofErr w:type="spellStart"/>
      <w:r w:rsidRPr="00B32A7D">
        <w:rPr>
          <w:rFonts w:ascii="Montserrat Light" w:hAnsi="Montserrat Light"/>
        </w:rPr>
        <w:t>capitole</w:t>
      </w:r>
      <w:proofErr w:type="spellEnd"/>
      <w:r w:rsidRPr="00B32A7D">
        <w:rPr>
          <w:rFonts w:ascii="Montserrat Light" w:hAnsi="Montserrat Light"/>
        </w:rPr>
        <w:t xml:space="preserve"> de </w:t>
      </w:r>
      <w:proofErr w:type="spellStart"/>
      <w:r w:rsidRPr="00B32A7D">
        <w:rPr>
          <w:rFonts w:ascii="Montserrat Light" w:hAnsi="Montserrat Light"/>
        </w:rPr>
        <w:t>cheltuieli</w:t>
      </w:r>
      <w:proofErr w:type="spellEnd"/>
      <w:r w:rsidRPr="00B32A7D">
        <w:rPr>
          <w:rFonts w:ascii="Montserrat Light" w:hAnsi="Montserrat Light"/>
        </w:rPr>
        <w:t xml:space="preserve">, </w:t>
      </w:r>
      <w:proofErr w:type="spellStart"/>
      <w:r w:rsidRPr="00B32A7D">
        <w:rPr>
          <w:rFonts w:ascii="Montserrat Light" w:hAnsi="Montserrat Light"/>
        </w:rPr>
        <w:t>titluri</w:t>
      </w:r>
      <w:proofErr w:type="spellEnd"/>
      <w:r w:rsidRPr="00B32A7D">
        <w:rPr>
          <w:rFonts w:ascii="Montserrat Light" w:hAnsi="Montserrat Light"/>
        </w:rPr>
        <w:t xml:space="preserve">, </w:t>
      </w:r>
      <w:proofErr w:type="spellStart"/>
      <w:r w:rsidRPr="00B32A7D">
        <w:rPr>
          <w:rFonts w:ascii="Montserrat Light" w:hAnsi="Montserrat Light"/>
        </w:rPr>
        <w:t>articole</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aliniate</w:t>
      </w:r>
      <w:proofErr w:type="spellEnd"/>
      <w:r w:rsidRPr="00B32A7D">
        <w:rPr>
          <w:rFonts w:ascii="Montserrat Light" w:hAnsi="Montserrat Light"/>
        </w:rPr>
        <w:t xml:space="preserve">, </w:t>
      </w:r>
      <w:proofErr w:type="spellStart"/>
      <w:r w:rsidRPr="00B32A7D">
        <w:rPr>
          <w:rFonts w:ascii="Montserrat Light" w:hAnsi="Montserrat Light"/>
        </w:rPr>
        <w:t>astfel</w:t>
      </w:r>
      <w:proofErr w:type="spellEnd"/>
      <w:r w:rsidRPr="00B32A7D">
        <w:rPr>
          <w:rFonts w:ascii="Montserrat Light" w:hAnsi="Montserrat Light"/>
        </w:rPr>
        <w:t xml:space="preserve">: </w:t>
      </w:r>
    </w:p>
    <w:p w14:paraId="2CE3B864" w14:textId="77777777" w:rsidR="008347F1" w:rsidRPr="00B32A7D" w:rsidRDefault="008347F1" w:rsidP="008347F1">
      <w:pPr>
        <w:pStyle w:val="ListParagraph"/>
        <w:numPr>
          <w:ilvl w:val="0"/>
          <w:numId w:val="32"/>
        </w:numPr>
        <w:spacing w:line="240" w:lineRule="auto"/>
        <w:contextualSpacing/>
        <w:jc w:val="both"/>
        <w:rPr>
          <w:rFonts w:ascii="Montserrat Light" w:hAnsi="Montserrat Light"/>
        </w:rPr>
      </w:pPr>
      <w:r w:rsidRPr="00B32A7D">
        <w:rPr>
          <w:rFonts w:ascii="Montserrat Light" w:hAnsi="Montserrat Light"/>
        </w:rPr>
        <w:t>La Cap. 67.10 “</w:t>
      </w:r>
      <w:proofErr w:type="spellStart"/>
      <w:r w:rsidRPr="00B32A7D">
        <w:rPr>
          <w:rFonts w:ascii="Montserrat Light" w:hAnsi="Montserrat Light"/>
        </w:rPr>
        <w:t>Cultură</w:t>
      </w:r>
      <w:proofErr w:type="spellEnd"/>
      <w:r w:rsidRPr="00B32A7D">
        <w:rPr>
          <w:rFonts w:ascii="Montserrat Light" w:hAnsi="Montserrat Light"/>
        </w:rPr>
        <w:t xml:space="preserve">, </w:t>
      </w:r>
      <w:proofErr w:type="spellStart"/>
      <w:r w:rsidRPr="00B32A7D">
        <w:rPr>
          <w:rFonts w:ascii="Montserrat Light" w:hAnsi="Montserrat Light"/>
        </w:rPr>
        <w:t>recreere</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religie</w:t>
      </w:r>
      <w:proofErr w:type="spellEnd"/>
      <w:r w:rsidRPr="00B32A7D">
        <w:rPr>
          <w:rFonts w:ascii="Montserrat Light" w:hAnsi="Montserrat Light"/>
        </w:rPr>
        <w:t xml:space="preserve">” – </w:t>
      </w:r>
      <w:proofErr w:type="spellStart"/>
      <w:r w:rsidRPr="00B32A7D">
        <w:rPr>
          <w:rFonts w:ascii="Montserrat Light" w:hAnsi="Montserrat Light"/>
        </w:rPr>
        <w:t>suma</w:t>
      </w:r>
      <w:proofErr w:type="spellEnd"/>
      <w:r w:rsidRPr="00B32A7D">
        <w:rPr>
          <w:rFonts w:ascii="Montserrat Light" w:hAnsi="Montserrat Light"/>
        </w:rPr>
        <w:t xml:space="preserve"> de 89.422,27 mii lei conform </w:t>
      </w:r>
      <w:proofErr w:type="spellStart"/>
      <w:r w:rsidRPr="00B32A7D">
        <w:rPr>
          <w:rFonts w:ascii="Montserrat Light" w:hAnsi="Montserrat Light"/>
          <w:b/>
          <w:bCs/>
        </w:rPr>
        <w:t>anexei</w:t>
      </w:r>
      <w:proofErr w:type="spellEnd"/>
      <w:r w:rsidRPr="00B32A7D">
        <w:rPr>
          <w:rFonts w:ascii="Montserrat Light" w:hAnsi="Montserrat Light"/>
          <w:b/>
          <w:bCs/>
        </w:rPr>
        <w:t xml:space="preserve"> nr. 12</w:t>
      </w:r>
      <w:r w:rsidRPr="00B32A7D">
        <w:rPr>
          <w:rFonts w:ascii="Montserrat Light" w:hAnsi="Montserrat Light"/>
        </w:rPr>
        <w:t xml:space="preserve"> care face </w:t>
      </w:r>
      <w:proofErr w:type="spellStart"/>
      <w:r w:rsidRPr="00B32A7D">
        <w:rPr>
          <w:rFonts w:ascii="Montserrat Light" w:hAnsi="Montserrat Light"/>
        </w:rPr>
        <w:t>parte</w:t>
      </w:r>
      <w:proofErr w:type="spellEnd"/>
      <w:r w:rsidRPr="00B32A7D">
        <w:rPr>
          <w:rFonts w:ascii="Montserrat Light" w:hAnsi="Montserrat Light"/>
        </w:rPr>
        <w:t xml:space="preserve"> </w:t>
      </w:r>
      <w:proofErr w:type="spellStart"/>
      <w:r w:rsidRPr="00B32A7D">
        <w:rPr>
          <w:rFonts w:ascii="Montserrat Light" w:hAnsi="Montserrat Light"/>
        </w:rPr>
        <w:t>integrantă</w:t>
      </w:r>
      <w:proofErr w:type="spellEnd"/>
      <w:r w:rsidRPr="00B32A7D">
        <w:rPr>
          <w:rFonts w:ascii="Montserrat Light" w:hAnsi="Montserrat Light"/>
        </w:rPr>
        <w:t xml:space="preserve"> din </w:t>
      </w:r>
      <w:proofErr w:type="spellStart"/>
      <w:r w:rsidRPr="00B32A7D">
        <w:rPr>
          <w:rFonts w:ascii="Montserrat Light" w:hAnsi="Montserrat Light"/>
        </w:rPr>
        <w:t>prezenta</w:t>
      </w:r>
      <w:proofErr w:type="spellEnd"/>
      <w:r w:rsidRPr="00B32A7D">
        <w:rPr>
          <w:rFonts w:ascii="Montserrat Light" w:hAnsi="Montserrat Light"/>
        </w:rPr>
        <w:t xml:space="preserve"> </w:t>
      </w:r>
      <w:proofErr w:type="spellStart"/>
      <w:r w:rsidRPr="00B32A7D">
        <w:rPr>
          <w:rFonts w:ascii="Montserrat Light" w:hAnsi="Montserrat Light"/>
        </w:rPr>
        <w:t>hotărâre</w:t>
      </w:r>
      <w:proofErr w:type="spellEnd"/>
      <w:r w:rsidRPr="00B32A7D">
        <w:rPr>
          <w:rFonts w:ascii="Montserrat Light" w:hAnsi="Montserrat Light"/>
        </w:rPr>
        <w:t>;</w:t>
      </w:r>
    </w:p>
    <w:bookmarkEnd w:id="6"/>
    <w:bookmarkEnd w:id="7"/>
    <w:bookmarkEnd w:id="8"/>
    <w:p w14:paraId="3725906C" w14:textId="77777777" w:rsidR="008347F1" w:rsidRPr="00B32A7D" w:rsidRDefault="008347F1" w:rsidP="008347F1">
      <w:pPr>
        <w:ind w:firstLine="708"/>
        <w:jc w:val="both"/>
        <w:rPr>
          <w:rFonts w:ascii="Montserrat Light" w:hAnsi="Montserrat Light"/>
          <w:bCs/>
        </w:rPr>
      </w:pPr>
      <w:r w:rsidRPr="00B32A7D">
        <w:rPr>
          <w:rFonts w:ascii="Montserrat Light" w:hAnsi="Montserrat Light"/>
          <w:b/>
          <w:bCs/>
        </w:rPr>
        <w:t xml:space="preserve">Art. 6. </w:t>
      </w:r>
      <w:r w:rsidRPr="00B32A7D">
        <w:rPr>
          <w:rFonts w:ascii="Montserrat Light" w:hAnsi="Montserrat Light"/>
          <w:bCs/>
        </w:rPr>
        <w:t xml:space="preserve">Se </w:t>
      </w:r>
      <w:proofErr w:type="spellStart"/>
      <w:proofErr w:type="gram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proofErr w:type="gramEnd"/>
      <w:r w:rsidRPr="00B32A7D">
        <w:rPr>
          <w:rFonts w:ascii="Montserrat Light" w:hAnsi="Montserrat Light"/>
          <w:bCs/>
        </w:rPr>
        <w:t xml:space="preserve"> </w:t>
      </w:r>
      <w:proofErr w:type="spellStart"/>
      <w:r w:rsidRPr="00B32A7D">
        <w:rPr>
          <w:rFonts w:ascii="Montserrat Light" w:hAnsi="Montserrat Light"/>
          <w:bCs/>
        </w:rPr>
        <w:t>Programului</w:t>
      </w:r>
      <w:proofErr w:type="spellEnd"/>
      <w:r w:rsidRPr="00B32A7D">
        <w:rPr>
          <w:rFonts w:ascii="Montserrat Light" w:hAnsi="Montserrat Light"/>
          <w:bCs/>
        </w:rPr>
        <w:t xml:space="preserve"> de </w:t>
      </w:r>
      <w:proofErr w:type="spellStart"/>
      <w:r w:rsidRPr="00B32A7D">
        <w:rPr>
          <w:rFonts w:ascii="Montserrat Light" w:hAnsi="Montserrat Light"/>
          <w:bCs/>
        </w:rPr>
        <w:t>investiţii</w:t>
      </w:r>
      <w:proofErr w:type="spellEnd"/>
      <w:r w:rsidRPr="00B32A7D">
        <w:rPr>
          <w:rFonts w:ascii="Montserrat Light" w:hAnsi="Montserrat Light"/>
          <w:bCs/>
        </w:rPr>
        <w:t xml:space="preserve"> pe </w:t>
      </w:r>
      <w:proofErr w:type="spellStart"/>
      <w:r w:rsidRPr="00B32A7D">
        <w:rPr>
          <w:rFonts w:ascii="Montserrat Light" w:hAnsi="Montserrat Light"/>
          <w:bCs/>
        </w:rPr>
        <w:t>anul</w:t>
      </w:r>
      <w:proofErr w:type="spellEnd"/>
      <w:r w:rsidRPr="00B32A7D">
        <w:rPr>
          <w:rFonts w:ascii="Montserrat Light" w:hAnsi="Montserrat Light"/>
          <w:bCs/>
        </w:rPr>
        <w:t xml:space="preserve"> 2026, pe </w:t>
      </w:r>
      <w:proofErr w:type="spellStart"/>
      <w:r w:rsidRPr="00B32A7D">
        <w:rPr>
          <w:rFonts w:ascii="Montserrat Light" w:hAnsi="Montserrat Light"/>
          <w:bCs/>
        </w:rPr>
        <w:t>capitole</w:t>
      </w:r>
      <w:proofErr w:type="spellEnd"/>
      <w:r w:rsidRPr="00B32A7D">
        <w:rPr>
          <w:rFonts w:ascii="Montserrat Light" w:hAnsi="Montserrat Light"/>
          <w:bCs/>
        </w:rPr>
        <w:t xml:space="preserve">, </w:t>
      </w:r>
      <w:proofErr w:type="spellStart"/>
      <w:r w:rsidRPr="00B32A7D">
        <w:rPr>
          <w:rFonts w:ascii="Montserrat Light" w:hAnsi="Montserrat Light"/>
          <w:bCs/>
        </w:rPr>
        <w:t>obiective</w:t>
      </w:r>
      <w:proofErr w:type="spellEnd"/>
      <w:r w:rsidRPr="00B32A7D">
        <w:rPr>
          <w:rFonts w:ascii="Montserrat Light" w:hAnsi="Montserrat Light"/>
          <w:bCs/>
        </w:rPr>
        <w:t xml:space="preserve"> de </w:t>
      </w:r>
      <w:proofErr w:type="spellStart"/>
      <w:r w:rsidRPr="00B32A7D">
        <w:rPr>
          <w:rFonts w:ascii="Montserrat Light" w:hAnsi="Montserrat Light"/>
          <w:bCs/>
        </w:rPr>
        <w:t>investiţii</w:t>
      </w:r>
      <w:proofErr w:type="spellEnd"/>
      <w:r w:rsidRPr="00B32A7D">
        <w:rPr>
          <w:rFonts w:ascii="Montserrat Light" w:hAnsi="Montserrat Light"/>
          <w:bCs/>
        </w:rPr>
        <w:t xml:space="preserve"> </w:t>
      </w:r>
      <w:proofErr w:type="spellStart"/>
      <w:r w:rsidRPr="00B32A7D">
        <w:rPr>
          <w:rFonts w:ascii="Montserrat Light" w:hAnsi="Montserrat Light"/>
          <w:bCs/>
        </w:rPr>
        <w:t>şi</w:t>
      </w:r>
      <w:proofErr w:type="spellEnd"/>
      <w:r w:rsidRPr="00B32A7D">
        <w:rPr>
          <w:rFonts w:ascii="Montserrat Light" w:hAnsi="Montserrat Light"/>
          <w:bCs/>
        </w:rPr>
        <w:t xml:space="preserve"> </w:t>
      </w:r>
      <w:proofErr w:type="spellStart"/>
      <w:r w:rsidRPr="00B32A7D">
        <w:rPr>
          <w:rFonts w:ascii="Montserrat Light" w:hAnsi="Montserrat Light"/>
          <w:bCs/>
        </w:rPr>
        <w:t>alte</w:t>
      </w:r>
      <w:proofErr w:type="spellEnd"/>
      <w:r w:rsidRPr="00B32A7D">
        <w:rPr>
          <w:rFonts w:ascii="Montserrat Light" w:hAnsi="Montserrat Light"/>
          <w:bCs/>
        </w:rPr>
        <w:t xml:space="preserve"> </w:t>
      </w:r>
      <w:proofErr w:type="spellStart"/>
      <w:r w:rsidRPr="00B32A7D">
        <w:rPr>
          <w:rFonts w:ascii="Montserrat Light" w:hAnsi="Montserrat Light"/>
          <w:bCs/>
        </w:rPr>
        <w:t>cheltuieli</w:t>
      </w:r>
      <w:proofErr w:type="spellEnd"/>
      <w:r w:rsidRPr="00B32A7D">
        <w:rPr>
          <w:rFonts w:ascii="Montserrat Light" w:hAnsi="Montserrat Light"/>
          <w:bCs/>
        </w:rPr>
        <w:t xml:space="preserve"> </w:t>
      </w:r>
      <w:proofErr w:type="spellStart"/>
      <w:r w:rsidRPr="00B32A7D">
        <w:rPr>
          <w:rFonts w:ascii="Montserrat Light" w:hAnsi="Montserrat Light"/>
          <w:bCs/>
        </w:rPr>
        <w:t>asimilate</w:t>
      </w:r>
      <w:proofErr w:type="spellEnd"/>
      <w:r w:rsidRPr="00B32A7D">
        <w:rPr>
          <w:rFonts w:ascii="Montserrat Light" w:hAnsi="Montserrat Light"/>
          <w:bCs/>
        </w:rPr>
        <w:t xml:space="preserve"> </w:t>
      </w:r>
      <w:proofErr w:type="spellStart"/>
      <w:r w:rsidRPr="00B32A7D">
        <w:rPr>
          <w:rFonts w:ascii="Montserrat Light" w:hAnsi="Montserrat Light"/>
          <w:bCs/>
        </w:rPr>
        <w:t>investiţiilor</w:t>
      </w:r>
      <w:proofErr w:type="spellEnd"/>
      <w:r w:rsidRPr="00B32A7D">
        <w:rPr>
          <w:rFonts w:ascii="Montserrat Light" w:hAnsi="Montserrat Light"/>
          <w:bCs/>
        </w:rPr>
        <w:t xml:space="preserve">, conform </w:t>
      </w:r>
      <w:proofErr w:type="spellStart"/>
      <w:r w:rsidRPr="00B32A7D">
        <w:rPr>
          <w:rFonts w:ascii="Montserrat Light" w:hAnsi="Montserrat Light"/>
          <w:b/>
          <w:bCs/>
        </w:rPr>
        <w:t>anexei</w:t>
      </w:r>
      <w:proofErr w:type="spellEnd"/>
      <w:r w:rsidRPr="00B32A7D">
        <w:rPr>
          <w:rFonts w:ascii="Montserrat Light" w:hAnsi="Montserrat Light"/>
          <w:b/>
          <w:bCs/>
        </w:rPr>
        <w:t xml:space="preserve"> nr. 13</w:t>
      </w:r>
      <w:r w:rsidRPr="00B32A7D">
        <w:rPr>
          <w:rFonts w:ascii="Montserrat Light" w:hAnsi="Montserrat Light"/>
          <w:bCs/>
        </w:rPr>
        <w:t xml:space="preserve"> </w:t>
      </w:r>
      <w:r w:rsidRPr="00B32A7D">
        <w:rPr>
          <w:rFonts w:ascii="Montserrat Light" w:hAnsi="Montserrat Light"/>
          <w:bCs/>
          <w:lang w:val="ro-RO"/>
        </w:rPr>
        <w:t>care face parte integrantă din prezenta hotărâre</w:t>
      </w:r>
      <w:r w:rsidRPr="00B32A7D">
        <w:rPr>
          <w:rFonts w:ascii="Montserrat Light" w:hAnsi="Montserrat Light"/>
          <w:bCs/>
        </w:rPr>
        <w:t>.</w:t>
      </w:r>
    </w:p>
    <w:p w14:paraId="37224CA3" w14:textId="77777777" w:rsidR="008347F1" w:rsidRPr="00B32A7D" w:rsidRDefault="008347F1" w:rsidP="008347F1">
      <w:pPr>
        <w:ind w:firstLine="708"/>
        <w:jc w:val="both"/>
        <w:rPr>
          <w:rFonts w:ascii="Montserrat Light" w:hAnsi="Montserrat Light"/>
          <w:bCs/>
        </w:rPr>
      </w:pPr>
    </w:p>
    <w:p w14:paraId="39E2D50B" w14:textId="77777777" w:rsidR="008347F1" w:rsidRPr="00B32A7D" w:rsidRDefault="008347F1" w:rsidP="008347F1">
      <w:pPr>
        <w:ind w:firstLine="708"/>
        <w:jc w:val="both"/>
        <w:rPr>
          <w:rFonts w:ascii="Montserrat Light" w:hAnsi="Montserrat Light"/>
          <w:bCs/>
          <w:lang w:val="ro-RO"/>
        </w:rPr>
      </w:pPr>
      <w:r w:rsidRPr="00B32A7D">
        <w:rPr>
          <w:rFonts w:ascii="Montserrat Light" w:hAnsi="Montserrat Light"/>
          <w:b/>
        </w:rPr>
        <w:lastRenderedPageBreak/>
        <w:t>Art. 7.</w:t>
      </w:r>
      <w:r w:rsidRPr="00B32A7D">
        <w:rPr>
          <w:rFonts w:ascii="Montserrat Light" w:hAnsi="Montserrat Light"/>
          <w:bCs/>
        </w:rPr>
        <w:t xml:space="preserve"> Se </w:t>
      </w:r>
      <w:proofErr w:type="spell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r w:rsidRPr="00B32A7D">
        <w:rPr>
          <w:rFonts w:ascii="Montserrat Light" w:hAnsi="Montserrat Light"/>
          <w:bCs/>
        </w:rPr>
        <w:t xml:space="preserve"> </w:t>
      </w:r>
      <w:proofErr w:type="spellStart"/>
      <w:r w:rsidRPr="00B32A7D">
        <w:rPr>
          <w:rFonts w:ascii="Montserrat Light" w:hAnsi="Montserrat Light"/>
          <w:bCs/>
        </w:rPr>
        <w:t>Listei</w:t>
      </w:r>
      <w:proofErr w:type="spellEnd"/>
      <w:r w:rsidRPr="00B32A7D">
        <w:rPr>
          <w:rFonts w:ascii="Montserrat Light" w:hAnsi="Montserrat Light"/>
          <w:bCs/>
        </w:rPr>
        <w:t xml:space="preserve"> </w:t>
      </w:r>
      <w:proofErr w:type="spellStart"/>
      <w:r w:rsidRPr="00B32A7D">
        <w:rPr>
          <w:rFonts w:ascii="Montserrat Light" w:hAnsi="Montserrat Light"/>
          <w:bCs/>
        </w:rPr>
        <w:t>detaliate</w:t>
      </w:r>
      <w:proofErr w:type="spellEnd"/>
      <w:r w:rsidRPr="00B32A7D">
        <w:rPr>
          <w:rFonts w:ascii="Montserrat Light" w:hAnsi="Montserrat Light"/>
          <w:bCs/>
        </w:rPr>
        <w:t xml:space="preserve"> a </w:t>
      </w:r>
      <w:proofErr w:type="spellStart"/>
      <w:r w:rsidRPr="00B32A7D">
        <w:rPr>
          <w:rFonts w:ascii="Montserrat Light" w:hAnsi="Montserrat Light"/>
          <w:bCs/>
        </w:rPr>
        <w:t>poziției</w:t>
      </w:r>
      <w:proofErr w:type="spellEnd"/>
      <w:r w:rsidRPr="00B32A7D">
        <w:rPr>
          <w:rFonts w:ascii="Montserrat Light" w:hAnsi="Montserrat Light"/>
          <w:bCs/>
        </w:rPr>
        <w:t xml:space="preserve"> Alte </w:t>
      </w:r>
      <w:proofErr w:type="spellStart"/>
      <w:r w:rsidRPr="00B32A7D">
        <w:rPr>
          <w:rFonts w:ascii="Montserrat Light" w:hAnsi="Montserrat Light"/>
          <w:bCs/>
        </w:rPr>
        <w:t>cheltuieli</w:t>
      </w:r>
      <w:proofErr w:type="spellEnd"/>
      <w:r w:rsidRPr="00B32A7D">
        <w:rPr>
          <w:rFonts w:ascii="Montserrat Light" w:hAnsi="Montserrat Light"/>
          <w:bCs/>
        </w:rPr>
        <w:t xml:space="preserve"> de </w:t>
      </w:r>
      <w:proofErr w:type="spellStart"/>
      <w:r w:rsidRPr="00B32A7D">
        <w:rPr>
          <w:rFonts w:ascii="Montserrat Light" w:hAnsi="Montserrat Light"/>
          <w:bCs/>
        </w:rPr>
        <w:t>investiții</w:t>
      </w:r>
      <w:proofErr w:type="spellEnd"/>
      <w:r w:rsidRPr="00B32A7D">
        <w:rPr>
          <w:rFonts w:ascii="Montserrat Light" w:hAnsi="Montserrat Light"/>
          <w:bCs/>
        </w:rPr>
        <w:t xml:space="preserve"> pe </w:t>
      </w:r>
      <w:proofErr w:type="spellStart"/>
      <w:r w:rsidRPr="00B32A7D">
        <w:rPr>
          <w:rFonts w:ascii="Montserrat Light" w:hAnsi="Montserrat Light"/>
          <w:bCs/>
        </w:rPr>
        <w:t>anul</w:t>
      </w:r>
      <w:proofErr w:type="spellEnd"/>
      <w:r w:rsidRPr="00B32A7D">
        <w:rPr>
          <w:rFonts w:ascii="Montserrat Light" w:hAnsi="Montserrat Light"/>
          <w:bCs/>
        </w:rPr>
        <w:t xml:space="preserve"> 2026, conform </w:t>
      </w:r>
      <w:proofErr w:type="spellStart"/>
      <w:r w:rsidRPr="00B32A7D">
        <w:rPr>
          <w:rFonts w:ascii="Montserrat Light" w:hAnsi="Montserrat Light"/>
          <w:b/>
        </w:rPr>
        <w:t>anexei</w:t>
      </w:r>
      <w:proofErr w:type="spellEnd"/>
      <w:r w:rsidRPr="00B32A7D">
        <w:rPr>
          <w:rFonts w:ascii="Montserrat Light" w:hAnsi="Montserrat Light"/>
          <w:b/>
        </w:rPr>
        <w:t xml:space="preserve"> nr. 14</w:t>
      </w:r>
      <w:r w:rsidRPr="00B32A7D">
        <w:rPr>
          <w:rFonts w:ascii="Montserrat Light" w:hAnsi="Montserrat Light"/>
          <w:bCs/>
        </w:rPr>
        <w:t xml:space="preserve"> </w:t>
      </w:r>
      <w:r w:rsidRPr="00B32A7D">
        <w:rPr>
          <w:rFonts w:ascii="Montserrat Light" w:hAnsi="Montserrat Light"/>
          <w:bCs/>
          <w:lang w:val="ro-RO"/>
        </w:rPr>
        <w:t>care face parte integrantă din prezenta hotărâre.</w:t>
      </w:r>
    </w:p>
    <w:p w14:paraId="4E13D9F1" w14:textId="77777777" w:rsidR="008347F1" w:rsidRPr="00B32A7D" w:rsidRDefault="008347F1" w:rsidP="008347F1">
      <w:pPr>
        <w:ind w:firstLine="708"/>
        <w:jc w:val="both"/>
        <w:rPr>
          <w:rFonts w:ascii="Montserrat Light" w:hAnsi="Montserrat Light"/>
          <w:bCs/>
          <w:lang w:val="ro-RO"/>
        </w:rPr>
      </w:pPr>
    </w:p>
    <w:p w14:paraId="6A9CCF4F" w14:textId="77777777" w:rsidR="008347F1" w:rsidRPr="00B32A7D" w:rsidRDefault="008347F1" w:rsidP="008347F1">
      <w:pPr>
        <w:ind w:firstLine="708"/>
        <w:jc w:val="both"/>
        <w:rPr>
          <w:rFonts w:ascii="Montserrat Light" w:hAnsi="Montserrat Light"/>
          <w:bCs/>
        </w:rPr>
      </w:pPr>
      <w:r w:rsidRPr="00B32A7D">
        <w:rPr>
          <w:rFonts w:ascii="Montserrat Light" w:hAnsi="Montserrat Light"/>
          <w:b/>
        </w:rPr>
        <w:t xml:space="preserve">Art. 8. </w:t>
      </w:r>
      <w:r w:rsidRPr="00B32A7D">
        <w:rPr>
          <w:rFonts w:ascii="Montserrat Light" w:hAnsi="Montserrat Light"/>
          <w:bCs/>
        </w:rPr>
        <w:t xml:space="preserve">Se </w:t>
      </w:r>
      <w:proofErr w:type="spellStart"/>
      <w:r w:rsidRPr="00B32A7D">
        <w:rPr>
          <w:rFonts w:ascii="Montserrat Light" w:hAnsi="Montserrat Light"/>
          <w:bCs/>
        </w:rPr>
        <w:t>aprobă</w:t>
      </w:r>
      <w:proofErr w:type="spellEnd"/>
      <w:r w:rsidRPr="00B32A7D">
        <w:rPr>
          <w:rFonts w:ascii="Montserrat Light" w:hAnsi="Montserrat Light"/>
          <w:bCs/>
        </w:rPr>
        <w:t xml:space="preserve"> </w:t>
      </w:r>
      <w:proofErr w:type="spellStart"/>
      <w:r w:rsidRPr="00B32A7D">
        <w:rPr>
          <w:rFonts w:ascii="Montserrat Light" w:hAnsi="Montserrat Light"/>
          <w:bCs/>
        </w:rPr>
        <w:t>rectificarea</w:t>
      </w:r>
      <w:proofErr w:type="spellEnd"/>
      <w:r w:rsidRPr="00B32A7D">
        <w:rPr>
          <w:rFonts w:ascii="Montserrat Light" w:hAnsi="Montserrat Light"/>
          <w:bCs/>
        </w:rPr>
        <w:t xml:space="preserve"> </w:t>
      </w:r>
      <w:proofErr w:type="spellStart"/>
      <w:r w:rsidRPr="00B32A7D">
        <w:rPr>
          <w:rFonts w:ascii="Montserrat Light" w:hAnsi="Montserrat Light"/>
          <w:bCs/>
        </w:rPr>
        <w:t>Raportului</w:t>
      </w:r>
      <w:proofErr w:type="spellEnd"/>
      <w:r w:rsidRPr="00B32A7D">
        <w:rPr>
          <w:rFonts w:ascii="Montserrat Light" w:hAnsi="Montserrat Light"/>
          <w:bCs/>
        </w:rPr>
        <w:t xml:space="preserve"> </w:t>
      </w:r>
      <w:proofErr w:type="spellStart"/>
      <w:r w:rsidRPr="00B32A7D">
        <w:rPr>
          <w:rFonts w:ascii="Montserrat Light" w:hAnsi="Montserrat Light"/>
          <w:bCs/>
        </w:rPr>
        <w:t>privind</w:t>
      </w:r>
      <w:proofErr w:type="spellEnd"/>
      <w:r w:rsidRPr="00B32A7D">
        <w:rPr>
          <w:rFonts w:ascii="Montserrat Light" w:hAnsi="Montserrat Light"/>
          <w:bCs/>
        </w:rPr>
        <w:t xml:space="preserve"> </w:t>
      </w:r>
      <w:proofErr w:type="spellStart"/>
      <w:r w:rsidRPr="00B32A7D">
        <w:rPr>
          <w:rFonts w:ascii="Montserrat Light" w:hAnsi="Montserrat Light"/>
          <w:bCs/>
        </w:rPr>
        <w:t>rezultatele</w:t>
      </w:r>
      <w:proofErr w:type="spellEnd"/>
      <w:r w:rsidRPr="00B32A7D">
        <w:rPr>
          <w:rFonts w:ascii="Montserrat Light" w:hAnsi="Montserrat Light"/>
          <w:bCs/>
        </w:rPr>
        <w:t xml:space="preserve"> </w:t>
      </w:r>
      <w:proofErr w:type="spellStart"/>
      <w:r w:rsidRPr="00B32A7D">
        <w:rPr>
          <w:rFonts w:ascii="Montserrat Light" w:hAnsi="Montserrat Light"/>
          <w:bCs/>
        </w:rPr>
        <w:t>etichetării</w:t>
      </w:r>
      <w:proofErr w:type="spellEnd"/>
      <w:r w:rsidRPr="00B32A7D">
        <w:rPr>
          <w:rFonts w:ascii="Montserrat Light" w:hAnsi="Montserrat Light"/>
          <w:bCs/>
        </w:rPr>
        <w:t xml:space="preserve"> </w:t>
      </w:r>
      <w:proofErr w:type="spellStart"/>
      <w:r w:rsidRPr="00B32A7D">
        <w:rPr>
          <w:rFonts w:ascii="Montserrat Light" w:hAnsi="Montserrat Light"/>
          <w:bCs/>
        </w:rPr>
        <w:t>cheltuielilor</w:t>
      </w:r>
      <w:proofErr w:type="spellEnd"/>
      <w:r w:rsidRPr="00B32A7D">
        <w:rPr>
          <w:rFonts w:ascii="Montserrat Light" w:hAnsi="Montserrat Light"/>
          <w:bCs/>
        </w:rPr>
        <w:t xml:space="preserve"> </w:t>
      </w:r>
      <w:proofErr w:type="spellStart"/>
      <w:r w:rsidRPr="00B32A7D">
        <w:rPr>
          <w:rFonts w:ascii="Montserrat Light" w:hAnsi="Montserrat Light"/>
          <w:bCs/>
        </w:rPr>
        <w:t>bugetare</w:t>
      </w:r>
      <w:proofErr w:type="spellEnd"/>
      <w:r w:rsidRPr="00B32A7D">
        <w:rPr>
          <w:rFonts w:ascii="Montserrat Light" w:hAnsi="Montserrat Light"/>
          <w:bCs/>
        </w:rPr>
        <w:t xml:space="preserve"> </w:t>
      </w:r>
      <w:proofErr w:type="spellStart"/>
      <w:r w:rsidRPr="00B32A7D">
        <w:rPr>
          <w:rFonts w:ascii="Montserrat Light" w:hAnsi="Montserrat Light"/>
          <w:bCs/>
        </w:rPr>
        <w:t>detaliat</w:t>
      </w:r>
      <w:proofErr w:type="spellEnd"/>
      <w:r w:rsidRPr="00B32A7D">
        <w:rPr>
          <w:rFonts w:ascii="Montserrat Light" w:hAnsi="Montserrat Light"/>
          <w:bCs/>
        </w:rPr>
        <w:t xml:space="preserve"> pe </w:t>
      </w:r>
      <w:proofErr w:type="spellStart"/>
      <w:r w:rsidRPr="00B32A7D">
        <w:rPr>
          <w:rFonts w:ascii="Montserrat Light" w:hAnsi="Montserrat Light"/>
          <w:bCs/>
        </w:rPr>
        <w:t>capitole</w:t>
      </w:r>
      <w:proofErr w:type="spellEnd"/>
      <w:r w:rsidRPr="00B32A7D">
        <w:rPr>
          <w:rFonts w:ascii="Montserrat Light" w:hAnsi="Montserrat Light"/>
          <w:bCs/>
        </w:rPr>
        <w:t xml:space="preserve"> </w:t>
      </w:r>
      <w:proofErr w:type="spellStart"/>
      <w:r w:rsidRPr="00B32A7D">
        <w:rPr>
          <w:rFonts w:ascii="Montserrat Light" w:hAnsi="Montserrat Light"/>
          <w:bCs/>
        </w:rPr>
        <w:t>și</w:t>
      </w:r>
      <w:proofErr w:type="spellEnd"/>
      <w:r w:rsidRPr="00B32A7D">
        <w:rPr>
          <w:rFonts w:ascii="Montserrat Light" w:hAnsi="Montserrat Light"/>
          <w:bCs/>
        </w:rPr>
        <w:t xml:space="preserve"> </w:t>
      </w:r>
      <w:proofErr w:type="spellStart"/>
      <w:r w:rsidRPr="00B32A7D">
        <w:rPr>
          <w:rFonts w:ascii="Montserrat Light" w:hAnsi="Montserrat Light"/>
          <w:bCs/>
        </w:rPr>
        <w:t>surse</w:t>
      </w:r>
      <w:proofErr w:type="spellEnd"/>
      <w:r w:rsidRPr="00B32A7D">
        <w:rPr>
          <w:rFonts w:ascii="Montserrat Light" w:hAnsi="Montserrat Light"/>
          <w:bCs/>
        </w:rPr>
        <w:t xml:space="preserve"> de </w:t>
      </w:r>
      <w:proofErr w:type="spellStart"/>
      <w:r w:rsidRPr="00B32A7D">
        <w:rPr>
          <w:rFonts w:ascii="Montserrat Light" w:hAnsi="Montserrat Light"/>
          <w:bCs/>
        </w:rPr>
        <w:t>finanțare</w:t>
      </w:r>
      <w:proofErr w:type="spellEnd"/>
      <w:r w:rsidRPr="00B32A7D">
        <w:rPr>
          <w:rFonts w:ascii="Montserrat Light" w:hAnsi="Montserrat Light"/>
          <w:bCs/>
        </w:rPr>
        <w:t xml:space="preserve"> conform </w:t>
      </w:r>
      <w:proofErr w:type="spellStart"/>
      <w:r w:rsidRPr="00B32A7D">
        <w:rPr>
          <w:rFonts w:ascii="Montserrat Light" w:hAnsi="Montserrat Light"/>
          <w:b/>
        </w:rPr>
        <w:t>anexei</w:t>
      </w:r>
      <w:proofErr w:type="spellEnd"/>
      <w:r w:rsidRPr="00B32A7D">
        <w:rPr>
          <w:rFonts w:ascii="Montserrat Light" w:hAnsi="Montserrat Light"/>
          <w:b/>
        </w:rPr>
        <w:t xml:space="preserve"> nr. 15</w:t>
      </w:r>
      <w:r w:rsidRPr="00B32A7D">
        <w:rPr>
          <w:rFonts w:ascii="Montserrat Light" w:hAnsi="Montserrat Light"/>
          <w:bCs/>
        </w:rPr>
        <w:t xml:space="preserve"> la </w:t>
      </w:r>
      <w:proofErr w:type="spellStart"/>
      <w:r w:rsidRPr="00B32A7D">
        <w:rPr>
          <w:rFonts w:ascii="Montserrat Light" w:hAnsi="Montserrat Light"/>
          <w:bCs/>
        </w:rPr>
        <w:t>prezenta</w:t>
      </w:r>
      <w:proofErr w:type="spellEnd"/>
      <w:r w:rsidRPr="00B32A7D">
        <w:rPr>
          <w:rFonts w:ascii="Montserrat Light" w:hAnsi="Montserrat Light"/>
          <w:bCs/>
        </w:rPr>
        <w:t xml:space="preserve"> </w:t>
      </w:r>
      <w:proofErr w:type="spellStart"/>
      <w:r w:rsidRPr="00B32A7D">
        <w:rPr>
          <w:rFonts w:ascii="Montserrat Light" w:hAnsi="Montserrat Light"/>
          <w:bCs/>
        </w:rPr>
        <w:t>hotărâre</w:t>
      </w:r>
      <w:proofErr w:type="spellEnd"/>
      <w:r w:rsidRPr="00B32A7D">
        <w:rPr>
          <w:rFonts w:ascii="Montserrat Light" w:hAnsi="Montserrat Light"/>
          <w:bCs/>
        </w:rPr>
        <w:t>.</w:t>
      </w:r>
    </w:p>
    <w:p w14:paraId="1CCA04F5" w14:textId="77777777" w:rsidR="008347F1" w:rsidRPr="00B32A7D" w:rsidRDefault="008347F1" w:rsidP="008347F1">
      <w:pPr>
        <w:ind w:firstLine="708"/>
        <w:jc w:val="both"/>
        <w:rPr>
          <w:rFonts w:ascii="Montserrat Light" w:hAnsi="Montserrat Light"/>
          <w:bCs/>
        </w:rPr>
      </w:pPr>
    </w:p>
    <w:p w14:paraId="0D2CFD21" w14:textId="77777777" w:rsidR="008347F1" w:rsidRPr="00B32A7D" w:rsidRDefault="008347F1" w:rsidP="008347F1">
      <w:pPr>
        <w:spacing w:line="240" w:lineRule="auto"/>
        <w:ind w:firstLine="720"/>
        <w:jc w:val="both"/>
        <w:rPr>
          <w:rFonts w:ascii="Montserrat Light" w:hAnsi="Montserrat Light"/>
          <w:lang w:val="ro-RO"/>
        </w:rPr>
      </w:pPr>
      <w:r w:rsidRPr="00B32A7D">
        <w:rPr>
          <w:rFonts w:ascii="Montserrat Light" w:eastAsia="Calibri" w:hAnsi="Montserrat Light" w:cs="Times New Roman"/>
          <w:b/>
          <w:bCs/>
          <w:noProof/>
          <w:lang w:val="ro-RO" w:eastAsia="ro-RO"/>
        </w:rPr>
        <w:t>Art</w:t>
      </w:r>
      <w:bookmarkStart w:id="9" w:name="_Hlk40699574"/>
      <w:bookmarkStart w:id="10" w:name="_Hlk1639330"/>
      <w:r w:rsidRPr="00B32A7D">
        <w:rPr>
          <w:rFonts w:ascii="Montserrat Light" w:eastAsia="Calibri" w:hAnsi="Montserrat Light" w:cs="Times New Roman"/>
          <w:b/>
          <w:bCs/>
          <w:noProof/>
          <w:lang w:val="ro-RO" w:eastAsia="ro-RO"/>
        </w:rPr>
        <w:t>. 9.</w:t>
      </w:r>
      <w:bookmarkEnd w:id="9"/>
      <w:r w:rsidRPr="00B32A7D">
        <w:rPr>
          <w:rFonts w:ascii="Montserrat Light" w:eastAsia="Calibri" w:hAnsi="Montserrat Light" w:cs="Times New Roman"/>
          <w:b/>
          <w:bCs/>
          <w:noProof/>
          <w:lang w:val="ro-RO" w:eastAsia="ro-RO"/>
        </w:rPr>
        <w:t xml:space="preserve"> </w:t>
      </w:r>
      <w:r w:rsidRPr="00B32A7D">
        <w:rPr>
          <w:rFonts w:ascii="Montserrat Light" w:hAnsi="Montserrat Light"/>
          <w:lang w:val="ro-RO"/>
        </w:rPr>
        <w:t xml:space="preserve">Cu punerea în aplicare a prevederilor prezentei hotărâri se </w:t>
      </w:r>
      <w:proofErr w:type="spellStart"/>
      <w:r w:rsidRPr="00B32A7D">
        <w:rPr>
          <w:rFonts w:ascii="Montserrat Light" w:hAnsi="Montserrat Light"/>
          <w:lang w:val="ro-RO"/>
        </w:rPr>
        <w:t>încredinţează</w:t>
      </w:r>
      <w:proofErr w:type="spellEnd"/>
      <w:r w:rsidRPr="00B32A7D">
        <w:rPr>
          <w:rFonts w:ascii="Montserrat Light" w:hAnsi="Montserrat Light"/>
          <w:lang w:val="ro-RO"/>
        </w:rPr>
        <w:t xml:space="preserve"> </w:t>
      </w:r>
      <w:proofErr w:type="spellStart"/>
      <w:r w:rsidRPr="00B32A7D">
        <w:rPr>
          <w:rFonts w:ascii="Montserrat Light" w:hAnsi="Montserrat Light"/>
          <w:lang w:val="ro-RO"/>
        </w:rPr>
        <w:t>Preşedintele</w:t>
      </w:r>
      <w:proofErr w:type="spellEnd"/>
      <w:r w:rsidRPr="00B32A7D">
        <w:rPr>
          <w:rFonts w:ascii="Montserrat Light" w:hAnsi="Montserrat Light"/>
          <w:lang w:val="ro-RO"/>
        </w:rPr>
        <w:t xml:space="preserve"> Consiliului </w:t>
      </w:r>
      <w:proofErr w:type="spellStart"/>
      <w:r w:rsidRPr="00B32A7D">
        <w:rPr>
          <w:rFonts w:ascii="Montserrat Light" w:hAnsi="Montserrat Light"/>
          <w:lang w:val="ro-RO"/>
        </w:rPr>
        <w:t>Judeţean</w:t>
      </w:r>
      <w:proofErr w:type="spellEnd"/>
      <w:r w:rsidRPr="00B32A7D">
        <w:rPr>
          <w:rFonts w:ascii="Montserrat Light" w:hAnsi="Montserrat Light"/>
          <w:lang w:val="ro-RO"/>
        </w:rPr>
        <w:t xml:space="preserve"> Cluj, prin Direcțiile din cadrul aparatului de specialitate al Consiliului Județean Cluj, în colaborare cu entitățile nominalizate în anexele la prezenta hotărâre și Direcția Generală Regională a Finanțelor Publice Cluj-Napoca.</w:t>
      </w:r>
      <w:bookmarkEnd w:id="10"/>
    </w:p>
    <w:p w14:paraId="11F79177" w14:textId="77777777" w:rsidR="008347F1" w:rsidRPr="00B32A7D" w:rsidRDefault="008347F1" w:rsidP="008347F1">
      <w:pPr>
        <w:spacing w:line="240" w:lineRule="auto"/>
        <w:ind w:firstLine="720"/>
        <w:jc w:val="both"/>
        <w:rPr>
          <w:rFonts w:ascii="Montserrat Light" w:eastAsia="Times New Roman" w:hAnsi="Montserrat Light" w:cs="Times New Roman"/>
          <w:b/>
          <w:bCs/>
          <w:noProof/>
          <w:lang w:val="ro-RO" w:eastAsia="ro-RO"/>
        </w:rPr>
      </w:pPr>
    </w:p>
    <w:p w14:paraId="619437BA" w14:textId="77777777" w:rsidR="008347F1" w:rsidRPr="00B32A7D" w:rsidRDefault="008347F1" w:rsidP="008347F1">
      <w:pPr>
        <w:spacing w:line="240" w:lineRule="auto"/>
        <w:ind w:firstLine="720"/>
        <w:jc w:val="both"/>
        <w:rPr>
          <w:rFonts w:ascii="Montserrat Light" w:eastAsia="Times New Roman" w:hAnsi="Montserrat Light" w:cs="Times New Roman"/>
          <w:lang w:val="ro-RO" w:eastAsia="ro-RO"/>
        </w:rPr>
      </w:pPr>
      <w:r w:rsidRPr="00B32A7D">
        <w:rPr>
          <w:rFonts w:ascii="Montserrat Light" w:eastAsia="Times New Roman" w:hAnsi="Montserrat Light" w:cs="Times New Roman"/>
          <w:b/>
          <w:bCs/>
          <w:noProof/>
          <w:lang w:val="ro-RO" w:eastAsia="ro-RO"/>
        </w:rPr>
        <w:t>Art. 10.</w:t>
      </w:r>
      <w:r w:rsidRPr="00B32A7D">
        <w:rPr>
          <w:rFonts w:ascii="Montserrat Light" w:eastAsia="Times New Roman" w:hAnsi="Montserrat Light" w:cs="Times New Roman"/>
          <w:noProof/>
          <w:lang w:val="ro-RO" w:eastAsia="ro-RO"/>
        </w:rPr>
        <w:t xml:space="preserve">  Prezenta hotărâre se comunică direcțiilor din cadrul aparatului de specialitate al Consiliului Județean Cluj, Direcţiei Generale Regionale a Finanţelor Publice Cluj-Napoca, precum şi Prefectului Judeţului Cluj şi se aduce la cunoştinţă publică prin afişare la sediul Consiliului Judeţean Cluj şi pe pagina de internet </w:t>
      </w:r>
      <w:hyperlink r:id="rId8" w:history="1">
        <w:r w:rsidRPr="00B32A7D">
          <w:rPr>
            <w:rFonts w:ascii="Montserrat Light" w:eastAsia="Times New Roman" w:hAnsi="Montserrat Light" w:cs="Times New Roman"/>
            <w:noProof/>
            <w:u w:val="single"/>
            <w:lang w:val="ro-RO" w:eastAsia="ro-RO"/>
          </w:rPr>
          <w:t>www.cjcluj.ro</w:t>
        </w:r>
      </w:hyperlink>
      <w:r w:rsidRPr="00B32A7D">
        <w:rPr>
          <w:rFonts w:ascii="Montserrat Light" w:eastAsia="Times New Roman" w:hAnsi="Montserrat Light" w:cs="Times New Roman"/>
          <w:noProof/>
          <w:lang w:val="ro-RO" w:eastAsia="ro-RO"/>
        </w:rPr>
        <w:t>.</w:t>
      </w:r>
      <w:r w:rsidRPr="00B32A7D">
        <w:rPr>
          <w:rFonts w:ascii="Montserrat Light" w:eastAsia="Times New Roman" w:hAnsi="Montserrat Light" w:cs="Times New Roman"/>
          <w:lang w:val="ro-RO" w:eastAsia="ro-RO"/>
        </w:rPr>
        <w:t xml:space="preserve">    </w:t>
      </w:r>
    </w:p>
    <w:p w14:paraId="0E2ACEF0" w14:textId="77777777" w:rsidR="008347F1" w:rsidRDefault="008347F1" w:rsidP="008347F1">
      <w:pPr>
        <w:spacing w:line="240" w:lineRule="auto"/>
        <w:jc w:val="both"/>
        <w:rPr>
          <w:rFonts w:ascii="Montserrat Light" w:eastAsia="Times New Roman" w:hAnsi="Montserrat Light" w:cs="Times New Roman"/>
          <w:lang w:val="ro-RO" w:eastAsia="ro-RO"/>
        </w:rPr>
      </w:pPr>
      <w:r w:rsidRPr="00B32A7D">
        <w:rPr>
          <w:rFonts w:ascii="Montserrat Light" w:eastAsia="Times New Roman" w:hAnsi="Montserrat Light" w:cs="Times New Roman"/>
          <w:lang w:val="ro-RO" w:eastAsia="ro-RO"/>
        </w:rPr>
        <w:t xml:space="preserve">                                            </w:t>
      </w:r>
    </w:p>
    <w:p w14:paraId="1B51840A" w14:textId="77777777" w:rsidR="008347F1" w:rsidRDefault="008347F1" w:rsidP="008347F1">
      <w:pPr>
        <w:spacing w:line="240" w:lineRule="auto"/>
        <w:jc w:val="both"/>
        <w:rPr>
          <w:rFonts w:ascii="Montserrat Light" w:eastAsia="Times New Roman" w:hAnsi="Montserrat Light" w:cs="Times New Roman"/>
          <w:lang w:val="ro-RO" w:eastAsia="ro-RO"/>
        </w:rPr>
      </w:pPr>
    </w:p>
    <w:p w14:paraId="2143259D" w14:textId="77777777" w:rsidR="008347F1" w:rsidRDefault="008347F1" w:rsidP="008347F1">
      <w:pPr>
        <w:spacing w:line="240" w:lineRule="auto"/>
        <w:jc w:val="both"/>
        <w:rPr>
          <w:rFonts w:ascii="Montserrat Light" w:eastAsia="Times New Roman" w:hAnsi="Montserrat Light" w:cs="Times New Roman"/>
          <w:lang w:val="ro-RO" w:eastAsia="ro-RO"/>
        </w:rPr>
      </w:pPr>
    </w:p>
    <w:p w14:paraId="2806B16F" w14:textId="77777777" w:rsidR="008347F1" w:rsidRPr="00B32A7D" w:rsidRDefault="008347F1" w:rsidP="008347F1">
      <w:pPr>
        <w:spacing w:line="240" w:lineRule="auto"/>
        <w:jc w:val="both"/>
        <w:rPr>
          <w:rFonts w:ascii="Montserrat Light" w:eastAsia="Times New Roman" w:hAnsi="Montserrat Light" w:cs="Times New Roman"/>
          <w:lang w:val="ro-RO" w:eastAsia="ro-RO"/>
        </w:rPr>
      </w:pPr>
    </w:p>
    <w:p w14:paraId="23D1A80C" w14:textId="77777777" w:rsidR="008347F1" w:rsidRPr="00B32A7D" w:rsidRDefault="008347F1" w:rsidP="008347F1">
      <w:pPr>
        <w:spacing w:line="240" w:lineRule="auto"/>
        <w:jc w:val="both"/>
        <w:rPr>
          <w:rFonts w:ascii="Montserrat Light" w:eastAsia="Times New Roman" w:hAnsi="Montserrat Light" w:cs="Times New Roman"/>
          <w:lang w:val="ro-RO" w:eastAsia="ro-RO"/>
        </w:rPr>
      </w:pPr>
    </w:p>
    <w:p w14:paraId="3D289B18" w14:textId="77777777" w:rsidR="008347F1" w:rsidRPr="00B32A7D" w:rsidRDefault="008347F1" w:rsidP="008347F1">
      <w:pPr>
        <w:spacing w:line="240" w:lineRule="auto"/>
        <w:jc w:val="both"/>
        <w:rPr>
          <w:rFonts w:ascii="Montserrat Light" w:eastAsia="Times New Roman" w:hAnsi="Montserrat Light" w:cs="Times New Roman"/>
          <w:b/>
          <w:lang w:val="ro-RO" w:eastAsia="ro-RO"/>
        </w:rPr>
      </w:pPr>
      <w:r w:rsidRPr="00B32A7D">
        <w:rPr>
          <w:rFonts w:ascii="Montserrat Light" w:eastAsia="Times New Roman" w:hAnsi="Montserrat Light" w:cs="Times New Roman"/>
          <w:lang w:val="ro-RO" w:eastAsia="ro-RO"/>
        </w:rPr>
        <w:t xml:space="preserve">                                                                                                </w:t>
      </w:r>
      <w:r w:rsidRPr="00B32A7D">
        <w:rPr>
          <w:rFonts w:ascii="Montserrat Light" w:eastAsia="Times New Roman" w:hAnsi="Montserrat Light" w:cs="Times New Roman"/>
          <w:b/>
          <w:lang w:val="ro-RO" w:eastAsia="ro-RO"/>
        </w:rPr>
        <w:t>Contrasemnează:</w:t>
      </w:r>
    </w:p>
    <w:p w14:paraId="59D2AD2D" w14:textId="77777777" w:rsidR="008347F1" w:rsidRPr="00B32A7D" w:rsidRDefault="008347F1" w:rsidP="008347F1">
      <w:pPr>
        <w:spacing w:line="240" w:lineRule="auto"/>
        <w:jc w:val="both"/>
        <w:rPr>
          <w:rFonts w:ascii="Montserrat Light" w:eastAsia="Times New Roman" w:hAnsi="Montserrat Light" w:cs="Times New Roman"/>
          <w:b/>
          <w:lang w:val="ro-RO" w:eastAsia="ro-RO"/>
        </w:rPr>
      </w:pPr>
      <w:bookmarkStart w:id="11" w:name="_Hlk53658535"/>
      <w:r w:rsidRPr="00B32A7D">
        <w:rPr>
          <w:rFonts w:ascii="Montserrat Light" w:eastAsia="Times New Roman" w:hAnsi="Montserrat Light" w:cs="Times New Roman"/>
          <w:lang w:val="ro-RO" w:eastAsia="ro-RO"/>
        </w:rPr>
        <w:t xml:space="preserve">                  </w:t>
      </w:r>
      <w:r w:rsidRPr="00B32A7D">
        <w:rPr>
          <w:rFonts w:ascii="Montserrat Light" w:eastAsia="Times New Roman" w:hAnsi="Montserrat Light" w:cs="Times New Roman"/>
          <w:b/>
          <w:lang w:val="ro-RO" w:eastAsia="ro-RO"/>
        </w:rPr>
        <w:t>PREŞEDINTE,</w:t>
      </w:r>
      <w:r w:rsidRPr="00B32A7D">
        <w:rPr>
          <w:rFonts w:ascii="Montserrat Light" w:eastAsia="Times New Roman" w:hAnsi="Montserrat Light" w:cs="Times New Roman"/>
          <w:b/>
          <w:lang w:val="ro-RO" w:eastAsia="ro-RO"/>
        </w:rPr>
        <w:tab/>
        <w:t xml:space="preserve">             </w:t>
      </w:r>
      <w:r w:rsidRPr="00B32A7D">
        <w:rPr>
          <w:rFonts w:ascii="Montserrat Light" w:eastAsia="Times New Roman" w:hAnsi="Montserrat Light" w:cs="Times New Roman"/>
          <w:lang w:val="ro-RO" w:eastAsia="ro-RO"/>
        </w:rPr>
        <w:t xml:space="preserve">                 </w:t>
      </w:r>
      <w:r w:rsidRPr="00B32A7D">
        <w:rPr>
          <w:rFonts w:ascii="Montserrat Light" w:eastAsia="Times New Roman" w:hAnsi="Montserrat Light" w:cs="Times New Roman"/>
          <w:b/>
          <w:lang w:val="ro-RO" w:eastAsia="ro-RO"/>
        </w:rPr>
        <w:t>SECRETAR GENERAL AL JUDEŢULUI,</w:t>
      </w:r>
    </w:p>
    <w:p w14:paraId="024A7FCD" w14:textId="77777777" w:rsidR="008347F1" w:rsidRPr="00B32A7D" w:rsidRDefault="008347F1" w:rsidP="008347F1">
      <w:pPr>
        <w:spacing w:line="240" w:lineRule="auto"/>
        <w:jc w:val="both"/>
        <w:rPr>
          <w:rFonts w:ascii="Montserrat Light" w:eastAsia="Times New Roman" w:hAnsi="Montserrat Light" w:cs="Times New Roman"/>
          <w:b/>
          <w:lang w:val="ro-RO" w:eastAsia="ro-RO"/>
        </w:rPr>
      </w:pPr>
      <w:r w:rsidRPr="00B32A7D">
        <w:rPr>
          <w:rFonts w:ascii="Montserrat Light" w:eastAsia="Times New Roman" w:hAnsi="Montserrat Light" w:cs="Times New Roman"/>
          <w:b/>
          <w:lang w:val="ro-RO" w:eastAsia="ro-RO"/>
        </w:rPr>
        <w:t xml:space="preserve">                        Alin Tișe                                                            Simona Gaci</w:t>
      </w:r>
    </w:p>
    <w:bookmarkEnd w:id="11"/>
    <w:p w14:paraId="7F1596E3"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7A4A843D"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17C02028"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409E6C15"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18A53B65"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15E45C66"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74B96C33"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0878D4BF"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1E864C60"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212CC011" w14:textId="77777777" w:rsidR="008347F1"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4CD100B3" w14:textId="77777777" w:rsidR="008347F1" w:rsidRPr="00B32A7D"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0914B988" w14:textId="77777777" w:rsidR="008347F1" w:rsidRPr="00B32A7D"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7B1E5C76" w14:textId="77777777" w:rsidR="008347F1" w:rsidRPr="00B32A7D"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56CE14B3" w14:textId="77777777" w:rsidR="008347F1" w:rsidRPr="00B32A7D" w:rsidRDefault="008347F1" w:rsidP="008347F1">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r w:rsidRPr="00B32A7D">
        <w:rPr>
          <w:rFonts w:ascii="Montserrat Light" w:eastAsia="Times New Roman" w:hAnsi="Montserrat Light" w:cs="Times New Roman"/>
          <w:b/>
          <w:bCs/>
          <w:i/>
          <w:iCs/>
          <w:noProof/>
          <w:lang w:val="ro-RO" w:eastAsia="ro-RO"/>
        </w:rPr>
        <w:t>Nr. …. din …………... octombrie  2026</w:t>
      </w:r>
    </w:p>
    <w:p w14:paraId="3AFCFE5B" w14:textId="77777777" w:rsidR="008347F1" w:rsidRPr="00B32A7D" w:rsidRDefault="008347F1" w:rsidP="008347F1">
      <w:pPr>
        <w:autoSpaceDE w:val="0"/>
        <w:autoSpaceDN w:val="0"/>
        <w:adjustRightInd w:val="0"/>
        <w:spacing w:line="240" w:lineRule="auto"/>
        <w:contextualSpacing/>
        <w:jc w:val="both"/>
        <w:rPr>
          <w:rFonts w:ascii="Montserrat Light" w:eastAsia="Times New Roman" w:hAnsi="Montserrat Light" w:cs="Times New Roman"/>
          <w:i/>
          <w:iCs/>
          <w:lang w:val="ro-RO" w:eastAsia="ro-RO"/>
        </w:rPr>
      </w:pPr>
      <w:r w:rsidRPr="00B32A7D">
        <w:rPr>
          <w:rFonts w:ascii="Montserrat Light" w:eastAsia="Times New Roman" w:hAnsi="Montserrat Light" w:cs="Times New Roman"/>
          <w:i/>
          <w:iCs/>
          <w:lang w:val="ro-RO" w:eastAsia="ro-RO"/>
        </w:rPr>
        <w:t xml:space="preserve">Prezenta hotărâre a fost adoptată cu ... voturi “pentru” </w:t>
      </w:r>
      <w:r w:rsidRPr="00B32A7D">
        <w:rPr>
          <w:rFonts w:ascii="Montserrat Light" w:eastAsia="Times New Roman" w:hAnsi="Montserrat Light" w:cs="Times New Roman"/>
          <w:i/>
          <w:iCs/>
          <w:noProof/>
          <w:lang w:val="ro-RO" w:eastAsia="ro-RO"/>
        </w:rPr>
        <w:t>… voturi “împotrivă”, …. ”abţineri” şi …. membrii ai Consiliului județean nu au votat</w:t>
      </w:r>
      <w:r w:rsidRPr="00B32A7D">
        <w:rPr>
          <w:rFonts w:ascii="Montserrat Light" w:eastAsia="Times New Roman" w:hAnsi="Montserrat Light" w:cs="Times New Roman"/>
          <w:i/>
          <w:iCs/>
          <w:lang w:val="ro-RO" w:eastAsia="ro-RO"/>
        </w:rPr>
        <w:t>, fiind astfel respectate prevederile legale privind majoritatea de voturi necesară.</w:t>
      </w:r>
    </w:p>
    <w:p w14:paraId="16B6AF0B" w14:textId="77777777" w:rsidR="008347F1" w:rsidRPr="00B32A7D" w:rsidRDefault="008347F1" w:rsidP="008347F1">
      <w:pPr>
        <w:autoSpaceDE w:val="0"/>
        <w:autoSpaceDN w:val="0"/>
        <w:adjustRightInd w:val="0"/>
        <w:spacing w:line="240" w:lineRule="auto"/>
        <w:contextualSpacing/>
        <w:jc w:val="both"/>
        <w:rPr>
          <w:rFonts w:ascii="Montserrat Light" w:eastAsia="Times New Roman" w:hAnsi="Montserrat Light" w:cs="Times New Roman"/>
          <w:i/>
          <w:iCs/>
          <w:lang w:val="ro-RO" w:eastAsia="ro-RO"/>
        </w:rPr>
      </w:pPr>
    </w:p>
    <w:p w14:paraId="7966057F" w14:textId="77777777" w:rsidR="008347F1" w:rsidRPr="00B32A7D" w:rsidRDefault="008347F1" w:rsidP="008347F1">
      <w:pPr>
        <w:autoSpaceDE w:val="0"/>
        <w:autoSpaceDN w:val="0"/>
        <w:adjustRightInd w:val="0"/>
        <w:spacing w:line="240" w:lineRule="auto"/>
        <w:contextualSpacing/>
        <w:jc w:val="both"/>
        <w:rPr>
          <w:rFonts w:ascii="Montserrat Light" w:eastAsia="Times New Roman" w:hAnsi="Montserrat Light" w:cs="Times New Roman"/>
          <w:i/>
          <w:iCs/>
          <w:lang w:val="ro-RO" w:eastAsia="ro-RO"/>
        </w:rPr>
      </w:pPr>
    </w:p>
    <w:p w14:paraId="59EDC46F" w14:textId="77777777" w:rsidR="008347F1" w:rsidRPr="00B32A7D" w:rsidRDefault="008347F1" w:rsidP="008347F1">
      <w:pPr>
        <w:autoSpaceDE w:val="0"/>
        <w:autoSpaceDN w:val="0"/>
        <w:adjustRightInd w:val="0"/>
        <w:spacing w:line="240" w:lineRule="auto"/>
        <w:contextualSpacing/>
        <w:jc w:val="both"/>
        <w:rPr>
          <w:rFonts w:ascii="Montserrat Light" w:eastAsia="Times New Roman" w:hAnsi="Montserrat Light" w:cs="Times New Roman"/>
          <w:i/>
          <w:iCs/>
          <w:lang w:val="ro-RO" w:eastAsia="ro-RO"/>
        </w:rPr>
      </w:pPr>
    </w:p>
    <w:p w14:paraId="1195B45D" w14:textId="77777777" w:rsidR="008347F1" w:rsidRPr="00B32A7D" w:rsidRDefault="008347F1" w:rsidP="008347F1">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t>INIȚIATOR,</w:t>
      </w:r>
    </w:p>
    <w:p w14:paraId="373505B0" w14:textId="77777777" w:rsidR="008347F1" w:rsidRPr="00B32A7D" w:rsidRDefault="008347F1" w:rsidP="008347F1">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t>PREȘEDINTE</w:t>
      </w:r>
    </w:p>
    <w:p w14:paraId="082809BB" w14:textId="77777777" w:rsidR="008347F1" w:rsidRPr="00B32A7D" w:rsidRDefault="008347F1" w:rsidP="008347F1">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B32A7D">
        <w:rPr>
          <w:rFonts w:ascii="Montserrat Light" w:eastAsia="Times New Roman" w:hAnsi="Montserrat Light" w:cs="Times New Roman"/>
          <w:b/>
          <w:bCs/>
          <w:noProof/>
          <w:lang w:val="ro-RO" w:eastAsia="ro-RO"/>
        </w:rPr>
        <w:t>Alin Tișe</w:t>
      </w:r>
    </w:p>
    <w:p w14:paraId="030A07C8" w14:textId="77777777" w:rsidR="008347F1" w:rsidRPr="00B32A7D" w:rsidRDefault="008347F1" w:rsidP="008347F1">
      <w:pPr>
        <w:spacing w:line="240" w:lineRule="auto"/>
        <w:jc w:val="both"/>
        <w:rPr>
          <w:rFonts w:ascii="Montserrat Light" w:eastAsia="Times New Roman" w:hAnsi="Montserrat Light" w:cs="Times New Roman"/>
          <w:b/>
          <w:bCs/>
          <w:iCs/>
          <w:lang w:val="ro-RO" w:eastAsia="ro-RO"/>
        </w:rPr>
      </w:pPr>
    </w:p>
    <w:p w14:paraId="32D923A7" w14:textId="77777777" w:rsidR="008347F1" w:rsidRPr="00B32A7D" w:rsidRDefault="008347F1" w:rsidP="008347F1">
      <w:pPr>
        <w:spacing w:line="240" w:lineRule="auto"/>
        <w:jc w:val="both"/>
        <w:rPr>
          <w:rFonts w:ascii="Montserrat Light" w:eastAsia="Times New Roman" w:hAnsi="Montserrat Light" w:cs="Times New Roman"/>
          <w:b/>
          <w:bCs/>
          <w:iCs/>
          <w:lang w:val="ro-RO" w:eastAsia="ro-RO"/>
        </w:rPr>
      </w:pPr>
    </w:p>
    <w:p w14:paraId="4F3986A6" w14:textId="77777777" w:rsidR="008347F1" w:rsidRPr="00B32A7D" w:rsidRDefault="008347F1" w:rsidP="008347F1">
      <w:pPr>
        <w:spacing w:line="240" w:lineRule="auto"/>
        <w:jc w:val="both"/>
        <w:rPr>
          <w:rFonts w:ascii="Montserrat Light" w:eastAsia="Times New Roman" w:hAnsi="Montserrat Light" w:cs="Times New Roman"/>
          <w:b/>
          <w:bCs/>
          <w:iCs/>
          <w:lang w:val="ro-RO" w:eastAsia="ro-RO"/>
        </w:rPr>
      </w:pPr>
    </w:p>
    <w:p w14:paraId="6CEF7BFF" w14:textId="77777777" w:rsidR="008347F1" w:rsidRPr="00B32A7D" w:rsidRDefault="008347F1" w:rsidP="008347F1">
      <w:pPr>
        <w:spacing w:line="240" w:lineRule="auto"/>
        <w:jc w:val="both"/>
        <w:rPr>
          <w:rFonts w:ascii="Montserrat Light" w:eastAsia="Times New Roman" w:hAnsi="Montserrat Light" w:cs="Times New Roman"/>
          <w:b/>
          <w:bCs/>
          <w:iCs/>
          <w:lang w:val="ro-RO" w:eastAsia="ro-RO"/>
        </w:rPr>
      </w:pPr>
    </w:p>
    <w:p w14:paraId="5A996A19" w14:textId="77777777" w:rsidR="008347F1" w:rsidRPr="00B32A7D" w:rsidRDefault="008347F1"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512BBA7" w14:textId="77777777" w:rsidR="00210EAE" w:rsidRPr="00B32A7D"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CB5DD72" w14:textId="17FD4632" w:rsidR="00163D05" w:rsidRPr="00B32A7D" w:rsidRDefault="003A53A4" w:rsidP="003A53A4">
      <w:pPr>
        <w:spacing w:line="240" w:lineRule="auto"/>
        <w:jc w:val="both"/>
        <w:rPr>
          <w:rFonts w:ascii="Montserrat Light" w:eastAsia="Times New Roman" w:hAnsi="Montserrat Light" w:cs="Times New Roman"/>
          <w:b/>
          <w:lang w:val="ro-RO" w:eastAsia="ro-RO"/>
        </w:rPr>
      </w:pPr>
      <w:r w:rsidRPr="00B32A7D">
        <w:rPr>
          <w:rFonts w:ascii="Montserrat Light" w:eastAsia="Times New Roman" w:hAnsi="Montserrat Light" w:cs="Times New Roman"/>
          <w:b/>
          <w:lang w:val="ro-RO" w:eastAsia="ro-RO"/>
        </w:rPr>
        <w:t>Direcţia Generală Buget-Finanțe, Resurse Umane</w:t>
      </w:r>
    </w:p>
    <w:p w14:paraId="68FEB4D3" w14:textId="128ED083" w:rsidR="003A53A4" w:rsidRPr="00B32A7D" w:rsidRDefault="003A53A4" w:rsidP="003A53A4">
      <w:pPr>
        <w:spacing w:line="240" w:lineRule="auto"/>
        <w:jc w:val="both"/>
        <w:rPr>
          <w:rFonts w:ascii="Montserrat Light" w:eastAsia="Times New Roman" w:hAnsi="Montserrat Light" w:cs="Times New Roman"/>
          <w:b/>
          <w:lang w:val="ro-RO" w:eastAsia="ro-RO"/>
        </w:rPr>
      </w:pPr>
      <w:r w:rsidRPr="00B32A7D">
        <w:rPr>
          <w:rFonts w:ascii="Montserrat Light" w:eastAsia="Times New Roman" w:hAnsi="Montserrat Light" w:cs="Times New Roman"/>
          <w:b/>
          <w:iCs/>
          <w:lang w:val="ro-RO" w:eastAsia="ro-RO"/>
        </w:rPr>
        <w:t>Nr.</w:t>
      </w:r>
      <w:r w:rsidR="00B87C3F" w:rsidRPr="00B32A7D">
        <w:rPr>
          <w:rFonts w:ascii="Montserrat Light" w:eastAsia="Times New Roman" w:hAnsi="Montserrat Light" w:cs="Times New Roman"/>
          <w:b/>
          <w:iCs/>
          <w:lang w:val="ro-RO" w:eastAsia="ro-RO"/>
        </w:rPr>
        <w:t xml:space="preserve"> </w:t>
      </w:r>
      <w:r w:rsidR="00862507" w:rsidRPr="00B32A7D">
        <w:rPr>
          <w:rFonts w:ascii="Montserrat Light" w:eastAsia="Times New Roman" w:hAnsi="Montserrat Light" w:cs="Times New Roman"/>
          <w:b/>
          <w:iCs/>
          <w:lang w:val="ro-RO" w:eastAsia="ro-RO"/>
        </w:rPr>
        <w:t>3</w:t>
      </w:r>
      <w:r w:rsidR="00DD3D86" w:rsidRPr="00B32A7D">
        <w:rPr>
          <w:rFonts w:ascii="Montserrat Light" w:eastAsia="Times New Roman" w:hAnsi="Montserrat Light" w:cs="Times New Roman"/>
          <w:b/>
          <w:iCs/>
          <w:lang w:val="ro-RO" w:eastAsia="ro-RO"/>
        </w:rPr>
        <w:t>7</w:t>
      </w:r>
      <w:r w:rsidR="004779D4" w:rsidRPr="00B32A7D">
        <w:rPr>
          <w:rFonts w:ascii="Montserrat Light" w:eastAsia="Times New Roman" w:hAnsi="Montserrat Light" w:cs="Times New Roman"/>
          <w:b/>
          <w:iCs/>
          <w:lang w:val="ro-RO" w:eastAsia="ro-RO"/>
        </w:rPr>
        <w:t>.</w:t>
      </w:r>
      <w:r w:rsidR="00DD3D86" w:rsidRPr="00B32A7D">
        <w:rPr>
          <w:rFonts w:ascii="Montserrat Light" w:eastAsia="Times New Roman" w:hAnsi="Montserrat Light" w:cs="Times New Roman"/>
          <w:b/>
          <w:iCs/>
          <w:lang w:val="ro-RO" w:eastAsia="ro-RO"/>
        </w:rPr>
        <w:t>540</w:t>
      </w:r>
      <w:r w:rsidRPr="00B32A7D">
        <w:rPr>
          <w:rFonts w:ascii="Montserrat Light" w:eastAsia="Times New Roman" w:hAnsi="Montserrat Light" w:cs="Times New Roman"/>
          <w:b/>
          <w:iCs/>
          <w:lang w:val="ro-RO" w:eastAsia="ro-RO"/>
        </w:rPr>
        <w:t xml:space="preserve"> din </w:t>
      </w:r>
      <w:r w:rsidR="00862507" w:rsidRPr="00B32A7D">
        <w:rPr>
          <w:rFonts w:ascii="Montserrat Light" w:eastAsia="Times New Roman" w:hAnsi="Montserrat Light" w:cs="Times New Roman"/>
          <w:b/>
          <w:iCs/>
          <w:lang w:val="ro-RO" w:eastAsia="ro-RO"/>
        </w:rPr>
        <w:t>2</w:t>
      </w:r>
      <w:r w:rsidR="00DD3D86" w:rsidRPr="00B32A7D">
        <w:rPr>
          <w:rFonts w:ascii="Montserrat Light" w:eastAsia="Times New Roman" w:hAnsi="Montserrat Light" w:cs="Times New Roman"/>
          <w:b/>
          <w:iCs/>
          <w:lang w:val="ro-RO" w:eastAsia="ro-RO"/>
        </w:rPr>
        <w:t>6</w:t>
      </w:r>
      <w:r w:rsidR="007177EE" w:rsidRPr="00B32A7D">
        <w:rPr>
          <w:rFonts w:ascii="Montserrat Light" w:eastAsia="Times New Roman" w:hAnsi="Montserrat Light" w:cs="Times New Roman"/>
          <w:b/>
          <w:iCs/>
          <w:lang w:val="ro-RO" w:eastAsia="ro-RO"/>
        </w:rPr>
        <w:t>.</w:t>
      </w:r>
      <w:r w:rsidR="00DD3D86" w:rsidRPr="00B32A7D">
        <w:rPr>
          <w:rFonts w:ascii="Montserrat Light" w:eastAsia="Times New Roman" w:hAnsi="Montserrat Light" w:cs="Times New Roman"/>
          <w:b/>
          <w:iCs/>
          <w:lang w:val="ro-RO" w:eastAsia="ro-RO"/>
        </w:rPr>
        <w:t>1</w:t>
      </w:r>
      <w:r w:rsidR="00BC4794" w:rsidRPr="00B32A7D">
        <w:rPr>
          <w:rFonts w:ascii="Montserrat Light" w:eastAsia="Times New Roman" w:hAnsi="Montserrat Light" w:cs="Times New Roman"/>
          <w:b/>
          <w:iCs/>
          <w:lang w:val="ro-RO" w:eastAsia="ro-RO"/>
        </w:rPr>
        <w:t>0</w:t>
      </w:r>
      <w:r w:rsidRPr="00B32A7D">
        <w:rPr>
          <w:rFonts w:ascii="Montserrat Light" w:eastAsia="Times New Roman" w:hAnsi="Montserrat Light" w:cs="Times New Roman"/>
          <w:b/>
          <w:iCs/>
          <w:lang w:val="ro-RO" w:eastAsia="ro-RO"/>
        </w:rPr>
        <w:t>.202</w:t>
      </w:r>
      <w:r w:rsidR="00482238" w:rsidRPr="00B32A7D">
        <w:rPr>
          <w:rFonts w:ascii="Montserrat Light" w:eastAsia="Times New Roman" w:hAnsi="Montserrat Light" w:cs="Times New Roman"/>
          <w:b/>
          <w:iCs/>
          <w:lang w:val="ro-RO" w:eastAsia="ro-RO"/>
        </w:rPr>
        <w:t>6</w:t>
      </w:r>
    </w:p>
    <w:p w14:paraId="4EAA2A77" w14:textId="77777777" w:rsidR="006F265E" w:rsidRPr="00B32A7D" w:rsidRDefault="006F265E" w:rsidP="003A53A4">
      <w:pPr>
        <w:autoSpaceDE w:val="0"/>
        <w:autoSpaceDN w:val="0"/>
        <w:adjustRightInd w:val="0"/>
        <w:spacing w:line="240" w:lineRule="auto"/>
        <w:ind w:firstLine="709"/>
        <w:jc w:val="center"/>
        <w:rPr>
          <w:rFonts w:ascii="Montserrat Light" w:eastAsia="Times New Roman" w:hAnsi="Montserrat Light" w:cs="Times New Roman"/>
          <w:b/>
          <w:bCs/>
          <w:iCs/>
          <w:noProof/>
          <w:lang w:val="ro-RO" w:eastAsia="ro-RO"/>
        </w:rPr>
      </w:pPr>
    </w:p>
    <w:p w14:paraId="275168D8" w14:textId="77777777" w:rsidR="0092086F" w:rsidRPr="00B32A7D" w:rsidRDefault="0092086F" w:rsidP="003A53A4">
      <w:pPr>
        <w:autoSpaceDE w:val="0"/>
        <w:autoSpaceDN w:val="0"/>
        <w:adjustRightInd w:val="0"/>
        <w:spacing w:line="240" w:lineRule="auto"/>
        <w:ind w:firstLine="709"/>
        <w:jc w:val="center"/>
        <w:rPr>
          <w:rFonts w:ascii="Montserrat Light" w:eastAsia="Times New Roman" w:hAnsi="Montserrat Light" w:cs="Times New Roman"/>
          <w:b/>
          <w:bCs/>
          <w:iCs/>
          <w:noProof/>
          <w:lang w:val="ro-RO" w:eastAsia="ro-RO"/>
        </w:rPr>
      </w:pPr>
    </w:p>
    <w:p w14:paraId="5D24465B" w14:textId="4D9E5831" w:rsidR="003A53A4" w:rsidRDefault="003A53A4" w:rsidP="003A53A4">
      <w:pPr>
        <w:autoSpaceDE w:val="0"/>
        <w:autoSpaceDN w:val="0"/>
        <w:adjustRightInd w:val="0"/>
        <w:spacing w:line="240" w:lineRule="auto"/>
        <w:ind w:firstLine="709"/>
        <w:jc w:val="center"/>
        <w:rPr>
          <w:rFonts w:ascii="Montserrat Light" w:eastAsia="Times New Roman" w:hAnsi="Montserrat Light" w:cs="Times New Roman"/>
          <w:b/>
          <w:iCs/>
          <w:lang w:val="ro-RO" w:eastAsia="ro-RO"/>
        </w:rPr>
      </w:pPr>
      <w:r w:rsidRPr="00B32A7D">
        <w:rPr>
          <w:rFonts w:ascii="Montserrat Light" w:eastAsia="Times New Roman" w:hAnsi="Montserrat Light" w:cs="Times New Roman"/>
          <w:b/>
          <w:bCs/>
          <w:iCs/>
          <w:noProof/>
          <w:lang w:val="ro-RO" w:eastAsia="ro-RO"/>
        </w:rPr>
        <w:t>RAPORT DE SPECIALITATE</w:t>
      </w:r>
      <w:r w:rsidRPr="00B32A7D">
        <w:rPr>
          <w:rFonts w:ascii="Montserrat Light" w:eastAsia="Times New Roman" w:hAnsi="Montserrat Light" w:cs="Times New Roman"/>
          <w:b/>
          <w:iCs/>
          <w:lang w:val="ro-RO" w:eastAsia="ro-RO"/>
        </w:rPr>
        <w:t xml:space="preserve"> </w:t>
      </w:r>
    </w:p>
    <w:p w14:paraId="16355F75" w14:textId="77777777" w:rsidR="00B32A7D" w:rsidRPr="00B32A7D" w:rsidRDefault="00B32A7D" w:rsidP="003A53A4">
      <w:pPr>
        <w:autoSpaceDE w:val="0"/>
        <w:autoSpaceDN w:val="0"/>
        <w:adjustRightInd w:val="0"/>
        <w:spacing w:line="240" w:lineRule="auto"/>
        <w:ind w:firstLine="709"/>
        <w:jc w:val="center"/>
        <w:rPr>
          <w:rFonts w:ascii="Montserrat Light" w:eastAsia="Times New Roman" w:hAnsi="Montserrat Light" w:cs="Times New Roman"/>
          <w:b/>
          <w:iCs/>
          <w:lang w:val="ro-RO" w:eastAsia="ro-RO"/>
        </w:rPr>
      </w:pPr>
    </w:p>
    <w:p w14:paraId="53ABF097" w14:textId="77777777" w:rsidR="003A53A4" w:rsidRPr="00B32A7D" w:rsidRDefault="003A53A4" w:rsidP="003A53A4">
      <w:pPr>
        <w:spacing w:line="240" w:lineRule="auto"/>
        <w:jc w:val="both"/>
        <w:rPr>
          <w:rFonts w:ascii="Montserrat Light" w:eastAsia="Times New Roman" w:hAnsi="Montserrat Light" w:cs="Times New Roman"/>
          <w:i/>
          <w:lang w:val="ro-RO"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5541"/>
      </w:tblGrid>
      <w:tr w:rsidR="00EA1714" w:rsidRPr="00B32A7D" w14:paraId="26465181" w14:textId="77777777" w:rsidTr="00974F55">
        <w:trPr>
          <w:trHeight w:val="278"/>
        </w:trPr>
        <w:tc>
          <w:tcPr>
            <w:tcW w:w="3904" w:type="dxa"/>
          </w:tcPr>
          <w:p w14:paraId="0639C167" w14:textId="77777777" w:rsidR="003A53A4" w:rsidRPr="00B32A7D" w:rsidRDefault="003A53A4" w:rsidP="003A53A4">
            <w:pPr>
              <w:spacing w:line="240" w:lineRule="auto"/>
              <w:contextualSpacing/>
              <w:jc w:val="both"/>
              <w:rPr>
                <w:rFonts w:ascii="Montserrat Light" w:eastAsia="Times New Roman" w:hAnsi="Montserrat Light" w:cs="Times New Roman"/>
                <w:b/>
                <w:bCs/>
                <w:i/>
                <w:noProof/>
                <w:lang w:val="ro-RO" w:eastAsia="ro-RO"/>
              </w:rPr>
            </w:pPr>
            <w:r w:rsidRPr="00B32A7D">
              <w:rPr>
                <w:rFonts w:ascii="Montserrat Light" w:eastAsia="Times New Roman" w:hAnsi="Montserrat Light" w:cs="Times New Roman"/>
                <w:b/>
                <w:bCs/>
                <w:i/>
                <w:noProof/>
                <w:lang w:val="ro-RO" w:eastAsia="ro-RO"/>
              </w:rPr>
              <w:t>Titlul proiectului de hotărâre</w:t>
            </w:r>
          </w:p>
        </w:tc>
        <w:tc>
          <w:tcPr>
            <w:tcW w:w="5541" w:type="dxa"/>
          </w:tcPr>
          <w:p w14:paraId="70BD3926" w14:textId="1FBECE5A" w:rsidR="003A53A4" w:rsidRPr="00B32A7D" w:rsidRDefault="003A53A4" w:rsidP="003A53A4">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B32A7D">
              <w:rPr>
                <w:rFonts w:ascii="Montserrat Light" w:eastAsia="Times New Roman" w:hAnsi="Montserrat Light" w:cs="Times New Roman"/>
                <w:noProof/>
                <w:lang w:val="ro-RO" w:eastAsia="ro-RO"/>
              </w:rPr>
              <w:t xml:space="preserve">Proiect de hotărâre </w:t>
            </w:r>
            <w:r w:rsidRPr="00B32A7D">
              <w:rPr>
                <w:rFonts w:ascii="Montserrat Light" w:hAnsi="Montserrat Light"/>
              </w:rPr>
              <w:t>privind rectificarea bugetului general propriu al Judeţului Cluj pe anul 202</w:t>
            </w:r>
            <w:r w:rsidR="001E6607" w:rsidRPr="00B32A7D">
              <w:rPr>
                <w:rFonts w:ascii="Montserrat Light" w:hAnsi="Montserrat Light"/>
              </w:rPr>
              <w:t>6</w:t>
            </w:r>
            <w:r w:rsidRPr="00B32A7D">
              <w:rPr>
                <w:rFonts w:ascii="Montserrat Light" w:hAnsi="Montserrat Light"/>
              </w:rPr>
              <w:t xml:space="preserve"> </w:t>
            </w:r>
          </w:p>
        </w:tc>
      </w:tr>
      <w:tr w:rsidR="00EA1714" w:rsidRPr="00B32A7D" w14:paraId="621EE498" w14:textId="77777777" w:rsidTr="00974F55">
        <w:tc>
          <w:tcPr>
            <w:tcW w:w="3904" w:type="dxa"/>
          </w:tcPr>
          <w:p w14:paraId="72B18E83" w14:textId="77777777" w:rsidR="003A53A4" w:rsidRPr="00B32A7D" w:rsidRDefault="003A53A4" w:rsidP="003A53A4">
            <w:pPr>
              <w:spacing w:line="240" w:lineRule="auto"/>
              <w:jc w:val="both"/>
              <w:rPr>
                <w:rFonts w:ascii="Montserrat Light" w:eastAsia="Calibri" w:hAnsi="Montserrat Light" w:cs="Times New Roman"/>
                <w:b/>
                <w:bCs/>
                <w:i/>
                <w:noProof/>
                <w:lang w:val="ro-RO" w:eastAsia="ro-RO"/>
              </w:rPr>
            </w:pPr>
            <w:r w:rsidRPr="00B32A7D">
              <w:rPr>
                <w:rFonts w:ascii="Montserrat Light" w:eastAsia="Calibri" w:hAnsi="Montserrat Light" w:cs="Times New Roman"/>
                <w:b/>
                <w:bCs/>
                <w:i/>
                <w:noProof/>
                <w:lang w:val="ro-RO" w:eastAsia="ro-RO"/>
              </w:rPr>
              <w:t>Compartiment de resort:</w:t>
            </w:r>
          </w:p>
        </w:tc>
        <w:tc>
          <w:tcPr>
            <w:tcW w:w="5541" w:type="dxa"/>
          </w:tcPr>
          <w:p w14:paraId="20B530D3" w14:textId="77777777" w:rsidR="003A53A4" w:rsidRPr="00B32A7D" w:rsidRDefault="003A53A4" w:rsidP="003A53A4">
            <w:pPr>
              <w:spacing w:line="240" w:lineRule="auto"/>
              <w:jc w:val="both"/>
              <w:rPr>
                <w:rFonts w:ascii="Montserrat Light" w:eastAsia="Calibri" w:hAnsi="Montserrat Light" w:cs="Times New Roman"/>
                <w:b/>
                <w:bCs/>
                <w:i/>
                <w:noProof/>
                <w:lang w:val="ro-RO" w:eastAsia="ro-RO"/>
              </w:rPr>
            </w:pPr>
            <w:r w:rsidRPr="00B32A7D">
              <w:rPr>
                <w:rFonts w:ascii="Montserrat Light" w:eastAsia="Calibri" w:hAnsi="Montserrat Light" w:cs="Times New Roman"/>
                <w:iCs/>
                <w:noProof/>
                <w:lang w:val="ro-RO" w:eastAsia="ro-RO"/>
              </w:rPr>
              <w:t xml:space="preserve">Direcția </w:t>
            </w:r>
            <w:bookmarkStart w:id="12" w:name="_Hlk53639501"/>
            <w:r w:rsidRPr="00B32A7D">
              <w:rPr>
                <w:rFonts w:ascii="Montserrat Light" w:eastAsia="Calibri" w:hAnsi="Montserrat Light" w:cs="Times New Roman"/>
                <w:iCs/>
                <w:noProof/>
                <w:lang w:val="ro-RO" w:eastAsia="ro-RO"/>
              </w:rPr>
              <w:t>Generală Buget-Finanțe, Resurse Umane</w:t>
            </w:r>
            <w:bookmarkEnd w:id="12"/>
          </w:p>
        </w:tc>
      </w:tr>
      <w:tr w:rsidR="00EA1714" w:rsidRPr="00B32A7D" w14:paraId="37729B7D" w14:textId="77777777" w:rsidTr="00974F55">
        <w:tc>
          <w:tcPr>
            <w:tcW w:w="9445" w:type="dxa"/>
            <w:gridSpan w:val="2"/>
          </w:tcPr>
          <w:p w14:paraId="5634822B" w14:textId="77777777" w:rsidR="003A53A4" w:rsidRPr="00B32A7D" w:rsidRDefault="003A53A4" w:rsidP="003A53A4">
            <w:pPr>
              <w:spacing w:line="240" w:lineRule="auto"/>
              <w:ind w:left="48"/>
              <w:jc w:val="both"/>
              <w:rPr>
                <w:rFonts w:ascii="Montserrat Light" w:eastAsia="Calibri" w:hAnsi="Montserrat Light" w:cs="Times New Roman"/>
                <w:i/>
                <w:noProof/>
                <w:lang w:val="ro-RO" w:eastAsia="ro-RO"/>
              </w:rPr>
            </w:pPr>
            <w:r w:rsidRPr="00B32A7D">
              <w:rPr>
                <w:rFonts w:ascii="Montserrat Light" w:eastAsia="Calibri" w:hAnsi="Montserrat Light" w:cs="Times New Roman"/>
                <w:b/>
                <w:bCs/>
                <w:i/>
                <w:noProof/>
                <w:lang w:val="ro-RO" w:eastAsia="ro-RO"/>
              </w:rPr>
              <w:t xml:space="preserve">Secțiunea 1 - Documentare și analiză: </w:t>
            </w:r>
          </w:p>
        </w:tc>
      </w:tr>
      <w:tr w:rsidR="00EA1714" w:rsidRPr="00B32A7D" w14:paraId="372171F6" w14:textId="77777777" w:rsidTr="00974F55">
        <w:tc>
          <w:tcPr>
            <w:tcW w:w="9445" w:type="dxa"/>
            <w:gridSpan w:val="2"/>
          </w:tcPr>
          <w:p w14:paraId="1E5F600E" w14:textId="1CEA66E6" w:rsidR="001333B6" w:rsidRPr="00B32A7D" w:rsidRDefault="00EB4CDF" w:rsidP="0018695C">
            <w:pPr>
              <w:tabs>
                <w:tab w:val="num" w:pos="510"/>
              </w:tabs>
              <w:spacing w:line="240" w:lineRule="auto"/>
              <w:ind w:firstLine="510"/>
              <w:jc w:val="both"/>
              <w:rPr>
                <w:rFonts w:ascii="Montserrat Light" w:eastAsia="Times New Roman" w:hAnsi="Montserrat Light" w:cs="Times New Roman"/>
                <w:noProof/>
                <w:lang w:val="en-US" w:eastAsia="ro-RO"/>
              </w:rPr>
            </w:pPr>
            <w:r w:rsidRPr="00B32A7D">
              <w:rPr>
                <w:rFonts w:ascii="Montserrat Light" w:eastAsia="Times New Roman" w:hAnsi="Montserrat Light" w:cs="Times New Roman"/>
                <w:noProof/>
                <w:lang w:val="en-US" w:eastAsia="ro-RO"/>
              </w:rPr>
              <w:t xml:space="preserve"> </w:t>
            </w:r>
            <w:r w:rsidR="003A53A4" w:rsidRPr="00B32A7D">
              <w:rPr>
                <w:rFonts w:ascii="Montserrat Light" w:eastAsia="Times New Roman" w:hAnsi="Montserrat Light" w:cs="Times New Roman"/>
                <w:noProof/>
                <w:lang w:val="en-US" w:eastAsia="ro-RO"/>
              </w:rPr>
              <w:t>La analiza prezentului proiect de hotărâre s-a ținut cont de:</w:t>
            </w:r>
          </w:p>
          <w:p w14:paraId="185FBC47" w14:textId="35F8D455" w:rsidR="00F20139" w:rsidRPr="00B32A7D" w:rsidRDefault="00F20139" w:rsidP="0018695C">
            <w:pPr>
              <w:tabs>
                <w:tab w:val="num" w:pos="510"/>
              </w:tabs>
              <w:spacing w:line="240" w:lineRule="auto"/>
              <w:ind w:firstLine="510"/>
              <w:jc w:val="both"/>
              <w:rPr>
                <w:rFonts w:ascii="Montserrat Light" w:eastAsia="Times New Roman" w:hAnsi="Montserrat Light" w:cs="Times New Roman"/>
                <w:noProof/>
                <w:lang w:val="en-US" w:eastAsia="ro-RO"/>
              </w:rPr>
            </w:pPr>
            <w:r w:rsidRPr="00B32A7D">
              <w:rPr>
                <w:rFonts w:ascii="Montserrat Light" w:eastAsia="Times New Roman" w:hAnsi="Montserrat Light" w:cs="Times New Roman"/>
                <w:noProof/>
                <w:lang w:val="en-US" w:eastAsia="ro-RO"/>
              </w:rPr>
              <w:t>- prevederile Legii bugetului de stat pe anul 202</w:t>
            </w:r>
            <w:r w:rsidR="001E6607" w:rsidRPr="00B32A7D">
              <w:rPr>
                <w:rFonts w:ascii="Montserrat Light" w:eastAsia="Times New Roman" w:hAnsi="Montserrat Light" w:cs="Times New Roman"/>
                <w:noProof/>
                <w:lang w:val="en-US" w:eastAsia="ro-RO"/>
              </w:rPr>
              <w:t>6</w:t>
            </w:r>
            <w:r w:rsidRPr="00B32A7D">
              <w:rPr>
                <w:rFonts w:ascii="Montserrat Light" w:eastAsia="Times New Roman" w:hAnsi="Montserrat Light" w:cs="Times New Roman"/>
                <w:noProof/>
                <w:lang w:val="en-US" w:eastAsia="ro-RO"/>
              </w:rPr>
              <w:t xml:space="preserve"> nr. </w:t>
            </w:r>
            <w:r w:rsidR="001E6607" w:rsidRPr="00B32A7D">
              <w:rPr>
                <w:rFonts w:ascii="Montserrat Light" w:eastAsia="Times New Roman" w:hAnsi="Montserrat Light" w:cs="Times New Roman"/>
                <w:noProof/>
                <w:lang w:val="en-US" w:eastAsia="ro-RO"/>
              </w:rPr>
              <w:t>43</w:t>
            </w:r>
            <w:r w:rsidRPr="00B32A7D">
              <w:rPr>
                <w:rFonts w:ascii="Montserrat Light" w:eastAsia="Times New Roman" w:hAnsi="Montserrat Light" w:cs="Times New Roman"/>
                <w:noProof/>
                <w:lang w:val="en-US" w:eastAsia="ro-RO"/>
              </w:rPr>
              <w:t>/202</w:t>
            </w:r>
            <w:r w:rsidR="001E6607" w:rsidRPr="00B32A7D">
              <w:rPr>
                <w:rFonts w:ascii="Montserrat Light" w:eastAsia="Times New Roman" w:hAnsi="Montserrat Light" w:cs="Times New Roman"/>
                <w:noProof/>
                <w:lang w:val="en-US" w:eastAsia="ro-RO"/>
              </w:rPr>
              <w:t>6</w:t>
            </w:r>
            <w:r w:rsidRPr="00B32A7D">
              <w:rPr>
                <w:rFonts w:ascii="Montserrat Light" w:eastAsia="Times New Roman" w:hAnsi="Montserrat Light" w:cs="Times New Roman"/>
                <w:noProof/>
                <w:lang w:val="en-US" w:eastAsia="ro-RO"/>
              </w:rPr>
              <w:t>;</w:t>
            </w:r>
          </w:p>
          <w:p w14:paraId="0AB65453" w14:textId="3DA8AD8B" w:rsidR="00EC3F17" w:rsidRPr="00B32A7D" w:rsidRDefault="003A53A4" w:rsidP="004139B2">
            <w:pPr>
              <w:tabs>
                <w:tab w:val="num" w:pos="1353"/>
              </w:tabs>
              <w:spacing w:line="240" w:lineRule="auto"/>
              <w:ind w:firstLine="510"/>
              <w:jc w:val="both"/>
              <w:rPr>
                <w:rFonts w:ascii="Montserrat Light" w:eastAsia="Times New Roman" w:hAnsi="Montserrat Light" w:cs="Times New Roman"/>
                <w:noProof/>
                <w:shd w:val="clear" w:color="auto" w:fill="FFFFFF"/>
                <w:lang w:val="ro-RO" w:eastAsia="ro-RO"/>
              </w:rPr>
            </w:pPr>
            <w:r w:rsidRPr="00B32A7D">
              <w:rPr>
                <w:rFonts w:ascii="Montserrat Light" w:eastAsia="Times New Roman" w:hAnsi="Montserrat Light" w:cs="Times New Roman"/>
                <w:noProof/>
                <w:lang w:val="en-US" w:eastAsia="ro-RO"/>
              </w:rPr>
              <w:t>-</w:t>
            </w:r>
            <w:r w:rsidR="000252C3" w:rsidRPr="00B32A7D">
              <w:rPr>
                <w:rFonts w:ascii="Montserrat Light" w:eastAsia="Times New Roman" w:hAnsi="Montserrat Light" w:cs="Times New Roman"/>
                <w:noProof/>
                <w:lang w:val="en-US" w:eastAsia="ro-RO"/>
              </w:rPr>
              <w:t xml:space="preserve"> </w:t>
            </w:r>
            <w:r w:rsidRPr="00B32A7D">
              <w:rPr>
                <w:rFonts w:ascii="Montserrat Light" w:eastAsia="Times New Roman" w:hAnsi="Montserrat Light" w:cs="Times New Roman"/>
                <w:noProof/>
                <w:shd w:val="clear" w:color="auto" w:fill="FFFFFF"/>
                <w:lang w:val="ro-RO" w:eastAsia="ro-RO"/>
              </w:rPr>
              <w:t xml:space="preserve">prevederile Hotărârii Consiliului Județean Cluj nr. </w:t>
            </w:r>
            <w:r w:rsidR="00EB4CDF" w:rsidRPr="00B32A7D">
              <w:rPr>
                <w:rFonts w:ascii="Montserrat Light" w:eastAsia="Times New Roman" w:hAnsi="Montserrat Light" w:cs="Times New Roman"/>
                <w:noProof/>
                <w:shd w:val="clear" w:color="auto" w:fill="FFFFFF"/>
                <w:lang w:val="ro-RO" w:eastAsia="ro-RO"/>
              </w:rPr>
              <w:t>65</w:t>
            </w:r>
            <w:r w:rsidRPr="00B32A7D">
              <w:rPr>
                <w:rFonts w:ascii="Montserrat Light" w:eastAsia="Times New Roman" w:hAnsi="Montserrat Light" w:cs="Times New Roman"/>
                <w:noProof/>
                <w:shd w:val="clear" w:color="auto" w:fill="FFFFFF"/>
                <w:lang w:val="ro-RO" w:eastAsia="ro-RO"/>
              </w:rPr>
              <w:t>/</w:t>
            </w:r>
            <w:r w:rsidR="00EB4CDF" w:rsidRPr="00B32A7D">
              <w:rPr>
                <w:rFonts w:ascii="Montserrat Light" w:eastAsia="Times New Roman" w:hAnsi="Montserrat Light" w:cs="Times New Roman"/>
                <w:noProof/>
                <w:shd w:val="clear" w:color="auto" w:fill="FFFFFF"/>
                <w:lang w:val="ro-RO" w:eastAsia="ro-RO"/>
              </w:rPr>
              <w:t>11</w:t>
            </w:r>
            <w:r w:rsidR="00CD1A23" w:rsidRPr="00B32A7D">
              <w:rPr>
                <w:rFonts w:ascii="Montserrat Light" w:eastAsia="Times New Roman" w:hAnsi="Montserrat Light" w:cs="Times New Roman"/>
                <w:noProof/>
                <w:shd w:val="clear" w:color="auto" w:fill="FFFFFF"/>
                <w:lang w:val="ro-RO" w:eastAsia="ro-RO"/>
              </w:rPr>
              <w:t>.0</w:t>
            </w:r>
            <w:r w:rsidR="00EB4CDF" w:rsidRPr="00B32A7D">
              <w:rPr>
                <w:rFonts w:ascii="Montserrat Light" w:eastAsia="Times New Roman" w:hAnsi="Montserrat Light" w:cs="Times New Roman"/>
                <w:noProof/>
                <w:shd w:val="clear" w:color="auto" w:fill="FFFFFF"/>
                <w:lang w:val="ro-RO" w:eastAsia="ro-RO"/>
              </w:rPr>
              <w:t>5</w:t>
            </w:r>
            <w:r w:rsidR="00CD1A23" w:rsidRPr="00B32A7D">
              <w:rPr>
                <w:rFonts w:ascii="Montserrat Light" w:eastAsia="Times New Roman" w:hAnsi="Montserrat Light" w:cs="Times New Roman"/>
                <w:noProof/>
                <w:shd w:val="clear" w:color="auto" w:fill="FFFFFF"/>
                <w:lang w:val="ro-RO" w:eastAsia="ro-RO"/>
              </w:rPr>
              <w:t>.</w:t>
            </w:r>
            <w:r w:rsidRPr="00B32A7D">
              <w:rPr>
                <w:rFonts w:ascii="Montserrat Light" w:eastAsia="Times New Roman" w:hAnsi="Montserrat Light" w:cs="Times New Roman"/>
                <w:noProof/>
                <w:shd w:val="clear" w:color="auto" w:fill="FFFFFF"/>
                <w:lang w:val="ro-RO" w:eastAsia="ro-RO"/>
              </w:rPr>
              <w:t>202</w:t>
            </w:r>
            <w:r w:rsidR="00EB4CDF" w:rsidRPr="00B32A7D">
              <w:rPr>
                <w:rFonts w:ascii="Montserrat Light" w:eastAsia="Times New Roman" w:hAnsi="Montserrat Light" w:cs="Times New Roman"/>
                <w:noProof/>
                <w:shd w:val="clear" w:color="auto" w:fill="FFFFFF"/>
                <w:lang w:val="ro-RO" w:eastAsia="ro-RO"/>
              </w:rPr>
              <w:t>6</w:t>
            </w:r>
            <w:r w:rsidRPr="00B32A7D">
              <w:rPr>
                <w:rFonts w:ascii="Montserrat Light" w:eastAsia="Times New Roman" w:hAnsi="Montserrat Light" w:cs="Times New Roman"/>
                <w:noProof/>
                <w:shd w:val="clear" w:color="auto" w:fill="FFFFFF"/>
                <w:lang w:val="ro-RO" w:eastAsia="ro-RO"/>
              </w:rPr>
              <w:t xml:space="preserve"> privind aprobarea bugetului general propriu al Județului Cluj pe anul 202</w:t>
            </w:r>
            <w:r w:rsidR="00EB4CDF" w:rsidRPr="00B32A7D">
              <w:rPr>
                <w:rFonts w:ascii="Montserrat Light" w:eastAsia="Times New Roman" w:hAnsi="Montserrat Light" w:cs="Times New Roman"/>
                <w:noProof/>
                <w:shd w:val="clear" w:color="auto" w:fill="FFFFFF"/>
                <w:lang w:val="ro-RO" w:eastAsia="ro-RO"/>
              </w:rPr>
              <w:t>6</w:t>
            </w:r>
            <w:r w:rsidR="00A168E2" w:rsidRPr="00B32A7D">
              <w:rPr>
                <w:rFonts w:ascii="Montserrat Light" w:eastAsia="Times New Roman" w:hAnsi="Montserrat Light" w:cs="Times New Roman"/>
                <w:noProof/>
                <w:shd w:val="clear" w:color="auto" w:fill="FFFFFF"/>
                <w:lang w:val="ro-RO" w:eastAsia="ro-RO"/>
              </w:rPr>
              <w:t>,</w:t>
            </w:r>
            <w:r w:rsidR="00EB4CDF" w:rsidRPr="00B32A7D">
              <w:rPr>
                <w:rFonts w:ascii="Montserrat Light" w:eastAsia="Times New Roman" w:hAnsi="Montserrat Light" w:cs="Times New Roman"/>
                <w:noProof/>
                <w:shd w:val="clear" w:color="auto" w:fill="FFFFFF"/>
                <w:lang w:val="ro-RO" w:eastAsia="ro-RO"/>
              </w:rPr>
              <w:t xml:space="preserve"> a </w:t>
            </w:r>
            <w:r w:rsidR="006A5C52" w:rsidRPr="00B32A7D">
              <w:rPr>
                <w:rFonts w:ascii="Montserrat Light" w:eastAsia="Times New Roman" w:hAnsi="Montserrat Light" w:cs="Times New Roman"/>
                <w:noProof/>
                <w:shd w:val="clear" w:color="auto" w:fill="FFFFFF"/>
                <w:lang w:val="ro-RO" w:eastAsia="ro-RO"/>
              </w:rPr>
              <w:t xml:space="preserve"> </w:t>
            </w:r>
            <w:r w:rsidR="00EB4CDF" w:rsidRPr="00B32A7D">
              <w:rPr>
                <w:rFonts w:ascii="Montserrat Light" w:eastAsia="Times New Roman" w:hAnsi="Montserrat Light" w:cs="Times New Roman"/>
                <w:noProof/>
                <w:shd w:val="clear" w:color="auto" w:fill="FFFFFF"/>
                <w:lang w:val="ro-RO" w:eastAsia="ro-RO"/>
              </w:rPr>
              <w:t>Hotărâr</w:t>
            </w:r>
            <w:r w:rsidR="007D7582" w:rsidRPr="00B32A7D">
              <w:rPr>
                <w:rFonts w:ascii="Montserrat Light" w:eastAsia="Times New Roman" w:hAnsi="Montserrat Light" w:cs="Times New Roman"/>
                <w:noProof/>
                <w:shd w:val="clear" w:color="auto" w:fill="FFFFFF"/>
                <w:lang w:val="ro-RO" w:eastAsia="ro-RO"/>
              </w:rPr>
              <w:t xml:space="preserve">ii C.J.C. nr. </w:t>
            </w:r>
            <w:r w:rsidR="00EB4CDF" w:rsidRPr="00B32A7D">
              <w:rPr>
                <w:rFonts w:ascii="Montserrat Light" w:eastAsia="Times New Roman" w:hAnsi="Montserrat Light" w:cs="Times New Roman"/>
                <w:noProof/>
                <w:shd w:val="clear" w:color="auto" w:fill="FFFFFF"/>
                <w:lang w:val="ro-RO" w:eastAsia="ro-RO"/>
              </w:rPr>
              <w:t>88</w:t>
            </w:r>
            <w:r w:rsidR="007D7582" w:rsidRPr="00B32A7D">
              <w:rPr>
                <w:rFonts w:ascii="Montserrat Light" w:eastAsia="Times New Roman" w:hAnsi="Montserrat Light" w:cs="Times New Roman"/>
                <w:noProof/>
                <w:shd w:val="clear" w:color="auto" w:fill="FFFFFF"/>
                <w:lang w:val="ro-RO" w:eastAsia="ro-RO"/>
              </w:rPr>
              <w:t>/0</w:t>
            </w:r>
            <w:r w:rsidR="00EB4CDF" w:rsidRPr="00B32A7D">
              <w:rPr>
                <w:rFonts w:ascii="Montserrat Light" w:eastAsia="Times New Roman" w:hAnsi="Montserrat Light" w:cs="Times New Roman"/>
                <w:noProof/>
                <w:shd w:val="clear" w:color="auto" w:fill="FFFFFF"/>
                <w:lang w:val="ro-RO" w:eastAsia="ro-RO"/>
              </w:rPr>
              <w:t>8</w:t>
            </w:r>
            <w:r w:rsidR="007D7582" w:rsidRPr="00B32A7D">
              <w:rPr>
                <w:rFonts w:ascii="Montserrat Light" w:eastAsia="Times New Roman" w:hAnsi="Montserrat Light" w:cs="Times New Roman"/>
                <w:noProof/>
                <w:shd w:val="clear" w:color="auto" w:fill="FFFFFF"/>
                <w:lang w:val="ro-RO" w:eastAsia="ro-RO"/>
              </w:rPr>
              <w:t>.0</w:t>
            </w:r>
            <w:r w:rsidR="00EB4CDF" w:rsidRPr="00B32A7D">
              <w:rPr>
                <w:rFonts w:ascii="Montserrat Light" w:eastAsia="Times New Roman" w:hAnsi="Montserrat Light" w:cs="Times New Roman"/>
                <w:noProof/>
                <w:shd w:val="clear" w:color="auto" w:fill="FFFFFF"/>
                <w:lang w:val="ro-RO" w:eastAsia="ro-RO"/>
              </w:rPr>
              <w:t>6</w:t>
            </w:r>
            <w:r w:rsidR="007D7582" w:rsidRPr="00B32A7D">
              <w:rPr>
                <w:rFonts w:ascii="Montserrat Light" w:eastAsia="Times New Roman" w:hAnsi="Montserrat Light" w:cs="Times New Roman"/>
                <w:noProof/>
                <w:shd w:val="clear" w:color="auto" w:fill="FFFFFF"/>
                <w:lang w:val="ro-RO" w:eastAsia="ro-RO"/>
              </w:rPr>
              <w:t>.202</w:t>
            </w:r>
            <w:r w:rsidR="00EB4CDF" w:rsidRPr="00B32A7D">
              <w:rPr>
                <w:rFonts w:ascii="Montserrat Light" w:eastAsia="Times New Roman" w:hAnsi="Montserrat Light" w:cs="Times New Roman"/>
                <w:noProof/>
                <w:shd w:val="clear" w:color="auto" w:fill="FFFFFF"/>
                <w:lang w:val="ro-RO" w:eastAsia="ro-RO"/>
              </w:rPr>
              <w:t>6</w:t>
            </w:r>
            <w:r w:rsidR="00B9497B" w:rsidRPr="00B32A7D">
              <w:rPr>
                <w:rFonts w:ascii="Montserrat Light" w:eastAsia="Times New Roman" w:hAnsi="Montserrat Light" w:cs="Times New Roman"/>
                <w:noProof/>
                <w:shd w:val="clear" w:color="auto" w:fill="FFFFFF"/>
                <w:lang w:val="ro-RO" w:eastAsia="ro-RO"/>
              </w:rPr>
              <w:t xml:space="preserve"> </w:t>
            </w:r>
            <w:r w:rsidR="00711640" w:rsidRPr="00B32A7D">
              <w:rPr>
                <w:rFonts w:ascii="Montserrat Light" w:eastAsia="Times New Roman" w:hAnsi="Montserrat Light" w:cs="Times New Roman"/>
                <w:noProof/>
                <w:shd w:val="clear" w:color="auto" w:fill="FFFFFF"/>
                <w:lang w:val="ro-RO" w:eastAsia="ro-RO"/>
              </w:rPr>
              <w:t>privind rectificarea bugetului general propriu al Județului Cluj pe anul 202</w:t>
            </w:r>
            <w:r w:rsidR="00EB4CDF" w:rsidRPr="00B32A7D">
              <w:rPr>
                <w:rFonts w:ascii="Montserrat Light" w:eastAsia="Times New Roman" w:hAnsi="Montserrat Light" w:cs="Times New Roman"/>
                <w:noProof/>
                <w:shd w:val="clear" w:color="auto" w:fill="FFFFFF"/>
                <w:lang w:val="ro-RO" w:eastAsia="ro-RO"/>
              </w:rPr>
              <w:t>6</w:t>
            </w:r>
            <w:r w:rsidR="00A168E2" w:rsidRPr="00B32A7D">
              <w:rPr>
                <w:rFonts w:ascii="Montserrat Light" w:eastAsia="Times New Roman" w:hAnsi="Montserrat Light" w:cs="Times New Roman"/>
                <w:noProof/>
                <w:shd w:val="clear" w:color="auto" w:fill="FFFFFF"/>
                <w:lang w:val="ro-RO" w:eastAsia="ro-RO"/>
              </w:rPr>
              <w:t>, a Hotărârii C.J.C nr. 115/29.07.2026 privind rectificarea bugetului general propriu al Județului Cluj pe anul 2026</w:t>
            </w:r>
            <w:r w:rsidR="00B9497B" w:rsidRPr="00B32A7D">
              <w:rPr>
                <w:rFonts w:ascii="Montserrat Light" w:eastAsia="Times New Roman" w:hAnsi="Montserrat Light" w:cs="Times New Roman"/>
                <w:noProof/>
                <w:shd w:val="clear" w:color="auto" w:fill="FFFFFF"/>
                <w:lang w:val="ro-RO" w:eastAsia="ro-RO"/>
              </w:rPr>
              <w:t>, a Hotărârii C.J.C nr. 133/31.08.2026 privind rectificarea bugetului general propriu al Județului Cluj pe anul 2026</w:t>
            </w:r>
            <w:r w:rsidR="00655764" w:rsidRPr="00B32A7D">
              <w:rPr>
                <w:rFonts w:ascii="Montserrat Light" w:eastAsia="Times New Roman" w:hAnsi="Montserrat Light" w:cs="Times New Roman"/>
                <w:noProof/>
                <w:shd w:val="clear" w:color="auto" w:fill="FFFFFF"/>
                <w:lang w:val="ro-RO" w:eastAsia="ro-RO"/>
              </w:rPr>
              <w:t xml:space="preserve">, a Hotărârii C.J.C nr. 155/30.09.2026 privind rectificarea bugetului general propriu al Județului Cluj pe anul 2026 </w:t>
            </w:r>
            <w:r w:rsidR="00A45033" w:rsidRPr="00B32A7D">
              <w:rPr>
                <w:rFonts w:ascii="Montserrat Light" w:eastAsia="Times New Roman" w:hAnsi="Montserrat Light" w:cs="Times New Roman"/>
                <w:noProof/>
                <w:shd w:val="clear" w:color="auto" w:fill="FFFFFF"/>
                <w:lang w:val="ro-RO" w:eastAsia="ro-RO"/>
              </w:rPr>
              <w:t>și</w:t>
            </w:r>
            <w:r w:rsidR="00655764" w:rsidRPr="00B32A7D">
              <w:rPr>
                <w:rFonts w:ascii="Montserrat Light" w:eastAsia="Times New Roman" w:hAnsi="Montserrat Light" w:cs="Times New Roman"/>
                <w:noProof/>
                <w:shd w:val="clear" w:color="auto" w:fill="FFFFFF"/>
                <w:lang w:val="ro-RO" w:eastAsia="ro-RO"/>
              </w:rPr>
              <w:t xml:space="preserve"> </w:t>
            </w:r>
            <w:r w:rsidR="00A45033" w:rsidRPr="00B32A7D">
              <w:rPr>
                <w:rFonts w:ascii="Montserrat Light" w:eastAsia="Times New Roman" w:hAnsi="Montserrat Light" w:cs="Times New Roman"/>
                <w:noProof/>
                <w:shd w:val="clear" w:color="auto" w:fill="FFFFFF"/>
                <w:lang w:val="ro-RO" w:eastAsia="ro-RO"/>
              </w:rPr>
              <w:t>a Dispoziției Președintelui nr. 248/05.08.2026 privind rectificarea bugetului general propriu al Județului Cluj pe anul 2026</w:t>
            </w:r>
            <w:r w:rsidRPr="00B32A7D">
              <w:rPr>
                <w:rFonts w:ascii="Montserrat Light" w:eastAsia="Times New Roman" w:hAnsi="Montserrat Light" w:cs="Times New Roman"/>
                <w:noProof/>
                <w:shd w:val="clear" w:color="auto" w:fill="FFFFFF"/>
                <w:lang w:val="ro-RO" w:eastAsia="ro-RO"/>
              </w:rPr>
              <w:t>;</w:t>
            </w:r>
          </w:p>
          <w:p w14:paraId="1E0EC17C" w14:textId="450594F6" w:rsidR="000A6874" w:rsidRPr="00B32A7D" w:rsidRDefault="00EB4A37" w:rsidP="003612B4">
            <w:pPr>
              <w:spacing w:line="240" w:lineRule="auto"/>
              <w:jc w:val="both"/>
              <w:rPr>
                <w:rFonts w:ascii="Montserrat Light" w:eastAsia="Times New Roman" w:hAnsi="Montserrat Light" w:cs="Times New Roman"/>
                <w:noProof/>
                <w:shd w:val="clear" w:color="auto" w:fill="FFFFFF"/>
                <w:lang w:val="ro-RO" w:eastAsia="ro-RO"/>
              </w:rPr>
            </w:pPr>
            <w:r w:rsidRPr="00B32A7D">
              <w:rPr>
                <w:rFonts w:ascii="Montserrat Light" w:eastAsia="Times New Roman" w:hAnsi="Montserrat Light" w:cs="Times New Roman"/>
                <w:noProof/>
                <w:shd w:val="clear" w:color="auto" w:fill="FFFFFF"/>
                <w:lang w:val="ro-RO" w:eastAsia="ro-RO"/>
              </w:rPr>
              <w:t xml:space="preserve">      -  solicit</w:t>
            </w:r>
            <w:r w:rsidR="00400936" w:rsidRPr="00B32A7D">
              <w:rPr>
                <w:rFonts w:ascii="Montserrat Light" w:eastAsia="Times New Roman" w:hAnsi="Montserrat Light" w:cs="Times New Roman"/>
                <w:noProof/>
                <w:shd w:val="clear" w:color="auto" w:fill="FFFFFF"/>
                <w:lang w:val="ro-RO" w:eastAsia="ro-RO"/>
              </w:rPr>
              <w:t>ările</w:t>
            </w:r>
            <w:r w:rsidRPr="00B32A7D">
              <w:rPr>
                <w:rFonts w:ascii="Montserrat Light" w:eastAsia="Times New Roman" w:hAnsi="Montserrat Light" w:cs="Times New Roman"/>
                <w:noProof/>
                <w:shd w:val="clear" w:color="auto" w:fill="FFFFFF"/>
                <w:lang w:val="ro-RO" w:eastAsia="ro-RO"/>
              </w:rPr>
              <w:t xml:space="preserve"> primit</w:t>
            </w:r>
            <w:r w:rsidR="00400936" w:rsidRPr="00B32A7D">
              <w:rPr>
                <w:rFonts w:ascii="Montserrat Light" w:eastAsia="Times New Roman" w:hAnsi="Montserrat Light" w:cs="Times New Roman"/>
                <w:noProof/>
                <w:shd w:val="clear" w:color="auto" w:fill="FFFFFF"/>
                <w:lang w:val="ro-RO" w:eastAsia="ro-RO"/>
              </w:rPr>
              <w:t>e</w:t>
            </w:r>
            <w:r w:rsidRPr="00B32A7D">
              <w:rPr>
                <w:rFonts w:ascii="Montserrat Light" w:eastAsia="Times New Roman" w:hAnsi="Montserrat Light" w:cs="Times New Roman"/>
                <w:noProof/>
                <w:shd w:val="clear" w:color="auto" w:fill="FFFFFF"/>
                <w:lang w:val="ro-RO" w:eastAsia="ro-RO"/>
              </w:rPr>
              <w:t xml:space="preserve"> de la </w:t>
            </w:r>
            <w:r w:rsidR="00400936" w:rsidRPr="00B32A7D">
              <w:rPr>
                <w:rFonts w:ascii="Montserrat Light" w:eastAsia="Times New Roman" w:hAnsi="Montserrat Light" w:cs="Times New Roman"/>
                <w:noProof/>
                <w:shd w:val="clear" w:color="auto" w:fill="FFFFFF"/>
                <w:lang w:val="ro-RO" w:eastAsia="ro-RO"/>
              </w:rPr>
              <w:t>instituțiile de sub auto</w:t>
            </w:r>
            <w:r w:rsidR="00613102" w:rsidRPr="00B32A7D">
              <w:rPr>
                <w:rFonts w:ascii="Montserrat Light" w:eastAsia="Times New Roman" w:hAnsi="Montserrat Light" w:cs="Times New Roman"/>
                <w:noProof/>
                <w:shd w:val="clear" w:color="auto" w:fill="FFFFFF"/>
                <w:lang w:val="ro-RO" w:eastAsia="ro-RO"/>
              </w:rPr>
              <w:t>r</w:t>
            </w:r>
            <w:r w:rsidR="00400936" w:rsidRPr="00B32A7D">
              <w:rPr>
                <w:rFonts w:ascii="Montserrat Light" w:eastAsia="Times New Roman" w:hAnsi="Montserrat Light" w:cs="Times New Roman"/>
                <w:noProof/>
                <w:shd w:val="clear" w:color="auto" w:fill="FFFFFF"/>
                <w:lang w:val="ro-RO" w:eastAsia="ro-RO"/>
              </w:rPr>
              <w:t>itatea Consiliului Județean Cluj</w:t>
            </w:r>
          </w:p>
        </w:tc>
      </w:tr>
      <w:tr w:rsidR="00EA1714" w:rsidRPr="00B32A7D" w14:paraId="25A3DAF0" w14:textId="77777777" w:rsidTr="00974F55">
        <w:tc>
          <w:tcPr>
            <w:tcW w:w="9445" w:type="dxa"/>
            <w:gridSpan w:val="2"/>
          </w:tcPr>
          <w:p w14:paraId="191DC1E3" w14:textId="77777777" w:rsidR="003A53A4" w:rsidRPr="00B32A7D" w:rsidRDefault="003A53A4" w:rsidP="003A53A4">
            <w:pPr>
              <w:rPr>
                <w:rFonts w:ascii="Montserrat Light" w:hAnsi="Montserrat Light"/>
                <w:b/>
                <w:bCs/>
                <w:i/>
                <w:iCs/>
              </w:rPr>
            </w:pPr>
            <w:r w:rsidRPr="00B32A7D">
              <w:rPr>
                <w:rFonts w:ascii="Montserrat Light" w:hAnsi="Montserrat Light"/>
                <w:b/>
                <w:bCs/>
                <w:i/>
                <w:iCs/>
              </w:rPr>
              <w:t xml:space="preserve">Secțiunea a 2-a </w:t>
            </w:r>
            <w:bookmarkStart w:id="13" w:name="_Hlk48726064"/>
            <w:r w:rsidRPr="00B32A7D">
              <w:rPr>
                <w:rFonts w:ascii="Montserrat Light" w:hAnsi="Montserrat Light"/>
                <w:b/>
                <w:bCs/>
                <w:i/>
                <w:iCs/>
              </w:rPr>
              <w:t>Fundamentare tehnică, respectiv cerințele de natură tehnică, economică, juridică, posibilități de realizare în condiții de utilitate, legalitate, regularitate, eficiență, eficacitate și economicitate</w:t>
            </w:r>
            <w:bookmarkEnd w:id="13"/>
            <w:r w:rsidRPr="00B32A7D">
              <w:rPr>
                <w:rFonts w:ascii="Montserrat Light" w:hAnsi="Montserrat Light"/>
                <w:b/>
                <w:bCs/>
                <w:i/>
                <w:iCs/>
              </w:rPr>
              <w:t>:</w:t>
            </w:r>
          </w:p>
        </w:tc>
      </w:tr>
      <w:tr w:rsidR="00AB5CC9" w:rsidRPr="00B32A7D" w14:paraId="6D06E702" w14:textId="77777777" w:rsidTr="00974F55">
        <w:tc>
          <w:tcPr>
            <w:tcW w:w="9445" w:type="dxa"/>
            <w:gridSpan w:val="2"/>
          </w:tcPr>
          <w:p w14:paraId="1BB546BB" w14:textId="74DA52B1" w:rsidR="00DD3D86" w:rsidRPr="00B32A7D" w:rsidRDefault="00DD3D86" w:rsidP="00DD3D86">
            <w:pPr>
              <w:spacing w:line="240" w:lineRule="auto"/>
              <w:ind w:firstLine="675"/>
              <w:jc w:val="both"/>
              <w:rPr>
                <w:rFonts w:ascii="Montserrat Light" w:hAnsi="Montserrat Light"/>
              </w:rPr>
            </w:pPr>
            <w:r w:rsidRPr="00B32A7D">
              <w:rPr>
                <w:rFonts w:ascii="Montserrat Light" w:hAnsi="Montserrat Light"/>
              </w:rPr>
              <w:t xml:space="preserve">Prin </w:t>
            </w:r>
            <w:proofErr w:type="spellStart"/>
            <w:r w:rsidRPr="00B32A7D">
              <w:rPr>
                <w:rFonts w:ascii="Montserrat Light" w:hAnsi="Montserrat Light"/>
              </w:rPr>
              <w:t>adresa</w:t>
            </w:r>
            <w:proofErr w:type="spellEnd"/>
            <w:r w:rsidRPr="00B32A7D">
              <w:rPr>
                <w:rFonts w:ascii="Montserrat Light" w:hAnsi="Montserrat Light"/>
              </w:rPr>
              <w:t xml:space="preserve"> nr. 236/DF/SCF/20.10.2026 Compania de Apă </w:t>
            </w:r>
            <w:proofErr w:type="spellStart"/>
            <w:r w:rsidRPr="00B32A7D">
              <w:rPr>
                <w:rFonts w:ascii="Montserrat Light" w:hAnsi="Montserrat Light"/>
              </w:rPr>
              <w:t>Someș</w:t>
            </w:r>
            <w:proofErr w:type="spellEnd"/>
            <w:r w:rsidRPr="00B32A7D">
              <w:rPr>
                <w:rFonts w:ascii="Montserrat Light" w:hAnsi="Montserrat Light"/>
              </w:rPr>
              <w:t xml:space="preserve"> S.A. </w:t>
            </w:r>
            <w:proofErr w:type="spellStart"/>
            <w:r w:rsidRPr="00B32A7D">
              <w:rPr>
                <w:rFonts w:ascii="Montserrat Light" w:hAnsi="Montserrat Light"/>
              </w:rPr>
              <w:t>solicită</w:t>
            </w:r>
            <w:proofErr w:type="spellEnd"/>
            <w:r w:rsidRPr="00B32A7D">
              <w:rPr>
                <w:rFonts w:ascii="Montserrat Light" w:hAnsi="Montserrat Light"/>
              </w:rPr>
              <w:t xml:space="preserve"> </w:t>
            </w:r>
            <w:proofErr w:type="spellStart"/>
            <w:r w:rsidRPr="00B32A7D">
              <w:rPr>
                <w:rFonts w:ascii="Montserrat Light" w:hAnsi="Montserrat Light"/>
              </w:rPr>
              <w:t>suplimentarea</w:t>
            </w:r>
            <w:proofErr w:type="spellEnd"/>
            <w:r w:rsidRPr="00B32A7D">
              <w:rPr>
                <w:rFonts w:ascii="Montserrat Light" w:hAnsi="Montserrat Light"/>
              </w:rPr>
              <w:t xml:space="preserve"> </w:t>
            </w:r>
            <w:proofErr w:type="spellStart"/>
            <w:r w:rsidRPr="00B32A7D">
              <w:rPr>
                <w:rFonts w:ascii="Montserrat Light" w:hAnsi="Montserrat Light"/>
              </w:rPr>
              <w:t>prevederilor</w:t>
            </w:r>
            <w:proofErr w:type="spellEnd"/>
            <w:r w:rsidRPr="00B32A7D">
              <w:rPr>
                <w:rFonts w:ascii="Montserrat Light" w:hAnsi="Montserrat Light"/>
              </w:rPr>
              <w:t xml:space="preserve"> </w:t>
            </w:r>
            <w:proofErr w:type="spellStart"/>
            <w:r w:rsidRPr="00B32A7D">
              <w:rPr>
                <w:rFonts w:ascii="Montserrat Light" w:hAnsi="Montserrat Light"/>
              </w:rPr>
              <w:t>bugetare</w:t>
            </w:r>
            <w:proofErr w:type="spellEnd"/>
            <w:r w:rsidRPr="00B32A7D">
              <w:rPr>
                <w:rFonts w:ascii="Montserrat Light" w:hAnsi="Montserrat Light"/>
              </w:rPr>
              <w:t xml:space="preserve"> </w:t>
            </w:r>
            <w:proofErr w:type="spellStart"/>
            <w:r w:rsidRPr="00B32A7D">
              <w:rPr>
                <w:rFonts w:ascii="Montserrat Light" w:hAnsi="Montserrat Light"/>
              </w:rPr>
              <w:t>în</w:t>
            </w:r>
            <w:proofErr w:type="spellEnd"/>
            <w:r w:rsidRPr="00B32A7D">
              <w:rPr>
                <w:rFonts w:ascii="Montserrat Light" w:hAnsi="Montserrat Light"/>
              </w:rPr>
              <w:t xml:space="preserve"> </w:t>
            </w:r>
            <w:proofErr w:type="spellStart"/>
            <w:r w:rsidRPr="00B32A7D">
              <w:rPr>
                <w:rFonts w:ascii="Montserrat Light" w:hAnsi="Montserrat Light"/>
              </w:rPr>
              <w:t>ceea</w:t>
            </w:r>
            <w:proofErr w:type="spellEnd"/>
            <w:r w:rsidRPr="00B32A7D">
              <w:rPr>
                <w:rFonts w:ascii="Montserrat Light" w:hAnsi="Montserrat Light"/>
              </w:rPr>
              <w:t xml:space="preserve"> </w:t>
            </w:r>
            <w:proofErr w:type="spellStart"/>
            <w:r w:rsidRPr="00B32A7D">
              <w:rPr>
                <w:rFonts w:ascii="Montserrat Light" w:hAnsi="Montserrat Light"/>
              </w:rPr>
              <w:t>ce</w:t>
            </w:r>
            <w:proofErr w:type="spellEnd"/>
            <w:r w:rsidRPr="00B32A7D">
              <w:rPr>
                <w:rFonts w:ascii="Montserrat Light" w:hAnsi="Montserrat Light"/>
              </w:rPr>
              <w:t xml:space="preserve"> </w:t>
            </w:r>
            <w:proofErr w:type="spellStart"/>
            <w:r w:rsidRPr="00B32A7D">
              <w:rPr>
                <w:rFonts w:ascii="Montserrat Light" w:hAnsi="Montserrat Light"/>
              </w:rPr>
              <w:t>privește</w:t>
            </w:r>
            <w:proofErr w:type="spellEnd"/>
            <w:r w:rsidRPr="00B32A7D">
              <w:rPr>
                <w:rFonts w:ascii="Montserrat Light" w:hAnsi="Montserrat Light"/>
              </w:rPr>
              <w:t xml:space="preserve"> </w:t>
            </w:r>
            <w:proofErr w:type="spellStart"/>
            <w:r w:rsidRPr="00B32A7D">
              <w:rPr>
                <w:rFonts w:ascii="Montserrat Light" w:hAnsi="Montserrat Light"/>
              </w:rPr>
              <w:t>impozitul</w:t>
            </w:r>
            <w:proofErr w:type="spellEnd"/>
            <w:r w:rsidRPr="00B32A7D">
              <w:rPr>
                <w:rFonts w:ascii="Montserrat Light" w:hAnsi="Montserrat Light"/>
              </w:rPr>
              <w:t xml:space="preserve"> pe profit cu </w:t>
            </w:r>
            <w:proofErr w:type="spellStart"/>
            <w:r w:rsidRPr="00B32A7D">
              <w:rPr>
                <w:rFonts w:ascii="Montserrat Light" w:hAnsi="Montserrat Light"/>
              </w:rPr>
              <w:t>suma</w:t>
            </w:r>
            <w:proofErr w:type="spellEnd"/>
            <w:r w:rsidRPr="00B32A7D">
              <w:rPr>
                <w:rFonts w:ascii="Montserrat Light" w:hAnsi="Montserrat Light"/>
              </w:rPr>
              <w:t xml:space="preserve"> de 2.811,37 mii lei, </w:t>
            </w:r>
            <w:proofErr w:type="spellStart"/>
            <w:r w:rsidRPr="00B32A7D">
              <w:rPr>
                <w:rFonts w:ascii="Montserrat Light" w:hAnsi="Montserrat Light"/>
              </w:rPr>
              <w:t>sumă</w:t>
            </w:r>
            <w:proofErr w:type="spellEnd"/>
            <w:r w:rsidRPr="00B32A7D">
              <w:rPr>
                <w:rFonts w:ascii="Montserrat Light" w:hAnsi="Montserrat Light"/>
              </w:rPr>
              <w:t xml:space="preserve"> </w:t>
            </w:r>
            <w:proofErr w:type="spellStart"/>
            <w:r w:rsidRPr="00B32A7D">
              <w:rPr>
                <w:rFonts w:ascii="Montserrat Light" w:hAnsi="Montserrat Light"/>
              </w:rPr>
              <w:t>ce</w:t>
            </w:r>
            <w:proofErr w:type="spellEnd"/>
            <w:r w:rsidRPr="00B32A7D">
              <w:rPr>
                <w:rFonts w:ascii="Montserrat Light" w:hAnsi="Montserrat Light"/>
              </w:rPr>
              <w:t xml:space="preserve"> </w:t>
            </w:r>
            <w:proofErr w:type="spellStart"/>
            <w:r w:rsidRPr="00B32A7D">
              <w:rPr>
                <w:rFonts w:ascii="Montserrat Light" w:hAnsi="Montserrat Light"/>
              </w:rPr>
              <w:t>va</w:t>
            </w:r>
            <w:proofErr w:type="spellEnd"/>
            <w:r w:rsidRPr="00B32A7D">
              <w:rPr>
                <w:rFonts w:ascii="Montserrat Light" w:hAnsi="Montserrat Light"/>
              </w:rPr>
              <w:t xml:space="preserve"> fi </w:t>
            </w:r>
            <w:proofErr w:type="spellStart"/>
            <w:r w:rsidRPr="00B32A7D">
              <w:rPr>
                <w:rFonts w:ascii="Montserrat Light" w:hAnsi="Montserrat Light"/>
              </w:rPr>
              <w:t>virată</w:t>
            </w:r>
            <w:proofErr w:type="spellEnd"/>
            <w:r w:rsidRPr="00B32A7D">
              <w:rPr>
                <w:rFonts w:ascii="Montserrat Light" w:hAnsi="Montserrat Light"/>
              </w:rPr>
              <w:t xml:space="preserve"> </w:t>
            </w:r>
            <w:proofErr w:type="spellStart"/>
            <w:r w:rsidRPr="00B32A7D">
              <w:rPr>
                <w:rFonts w:ascii="Montserrat Light" w:hAnsi="Montserrat Light"/>
              </w:rPr>
              <w:t>peste</w:t>
            </w:r>
            <w:proofErr w:type="spellEnd"/>
            <w:r w:rsidRPr="00B32A7D">
              <w:rPr>
                <w:rFonts w:ascii="Montserrat Light" w:hAnsi="Montserrat Light"/>
              </w:rPr>
              <w:t xml:space="preserve"> </w:t>
            </w:r>
            <w:proofErr w:type="spellStart"/>
            <w:r w:rsidRPr="00B32A7D">
              <w:rPr>
                <w:rFonts w:ascii="Montserrat Light" w:hAnsi="Montserrat Light"/>
              </w:rPr>
              <w:t>prevederile</w:t>
            </w:r>
            <w:proofErr w:type="spellEnd"/>
            <w:r w:rsidRPr="00B32A7D">
              <w:rPr>
                <w:rFonts w:ascii="Montserrat Light" w:hAnsi="Montserrat Light"/>
              </w:rPr>
              <w:t xml:space="preserve"> </w:t>
            </w:r>
            <w:proofErr w:type="spellStart"/>
            <w:r w:rsidRPr="00B32A7D">
              <w:rPr>
                <w:rFonts w:ascii="Montserrat Light" w:hAnsi="Montserrat Light"/>
              </w:rPr>
              <w:t>inițial</w:t>
            </w:r>
            <w:proofErr w:type="spellEnd"/>
            <w:r w:rsidRPr="00B32A7D">
              <w:rPr>
                <w:rFonts w:ascii="Montserrat Light" w:hAnsi="Montserrat Light"/>
              </w:rPr>
              <w:t xml:space="preserve"> </w:t>
            </w:r>
            <w:proofErr w:type="spellStart"/>
            <w:r w:rsidRPr="00B32A7D">
              <w:rPr>
                <w:rFonts w:ascii="Montserrat Light" w:hAnsi="Montserrat Light"/>
              </w:rPr>
              <w:t>aprobate</w:t>
            </w:r>
            <w:proofErr w:type="spellEnd"/>
            <w:r w:rsidRPr="00B32A7D">
              <w:rPr>
                <w:rFonts w:ascii="Montserrat Light" w:hAnsi="Montserrat Light"/>
              </w:rPr>
              <w:t xml:space="preserve"> pentru </w:t>
            </w:r>
            <w:proofErr w:type="spellStart"/>
            <w:r w:rsidRPr="00B32A7D">
              <w:rPr>
                <w:rFonts w:ascii="Montserrat Light" w:hAnsi="Montserrat Light"/>
              </w:rPr>
              <w:t>anul</w:t>
            </w:r>
            <w:proofErr w:type="spellEnd"/>
            <w:r w:rsidRPr="00B32A7D">
              <w:rPr>
                <w:rFonts w:ascii="Montserrat Light" w:hAnsi="Montserrat Light"/>
              </w:rPr>
              <w:t xml:space="preserve"> 2026. </w:t>
            </w:r>
            <w:proofErr w:type="spellStart"/>
            <w:r w:rsidRPr="00B32A7D">
              <w:rPr>
                <w:rFonts w:ascii="Montserrat Light" w:hAnsi="Montserrat Light"/>
              </w:rPr>
              <w:t>Astfel</w:t>
            </w:r>
            <w:proofErr w:type="spellEnd"/>
            <w:r w:rsidRPr="00B32A7D">
              <w:rPr>
                <w:rFonts w:ascii="Montserrat Light" w:hAnsi="Montserrat Light"/>
              </w:rPr>
              <w:t xml:space="preserve">, </w:t>
            </w:r>
            <w:proofErr w:type="spellStart"/>
            <w:r w:rsidRPr="00B32A7D">
              <w:rPr>
                <w:rFonts w:ascii="Montserrat Light" w:hAnsi="Montserrat Light"/>
              </w:rPr>
              <w:t>propunem</w:t>
            </w:r>
            <w:proofErr w:type="spellEnd"/>
            <w:r w:rsidRPr="00B32A7D">
              <w:rPr>
                <w:rFonts w:ascii="Montserrat Light" w:hAnsi="Montserrat Light"/>
              </w:rPr>
              <w:t xml:space="preserve"> </w:t>
            </w:r>
            <w:proofErr w:type="spellStart"/>
            <w:r w:rsidRPr="00B32A7D">
              <w:rPr>
                <w:rFonts w:ascii="Montserrat Light" w:hAnsi="Montserrat Light"/>
              </w:rPr>
              <w:t>aprobarea</w:t>
            </w:r>
            <w:proofErr w:type="spellEnd"/>
            <w:r w:rsidRPr="00B32A7D">
              <w:rPr>
                <w:rFonts w:ascii="Montserrat Light" w:hAnsi="Montserrat Light"/>
              </w:rPr>
              <w:t xml:space="preserve"> </w:t>
            </w:r>
            <w:proofErr w:type="spellStart"/>
            <w:r w:rsidRPr="00B32A7D">
              <w:rPr>
                <w:rFonts w:ascii="Montserrat Light" w:hAnsi="Montserrat Light"/>
              </w:rPr>
              <w:t>suplimentării</w:t>
            </w:r>
            <w:proofErr w:type="spellEnd"/>
            <w:r w:rsidRPr="00B32A7D">
              <w:rPr>
                <w:rFonts w:ascii="Montserrat Light" w:hAnsi="Montserrat Light"/>
              </w:rPr>
              <w:t xml:space="preserve"> </w:t>
            </w:r>
            <w:proofErr w:type="spellStart"/>
            <w:r w:rsidRPr="00B32A7D">
              <w:rPr>
                <w:rFonts w:ascii="Montserrat Light" w:hAnsi="Montserrat Light"/>
              </w:rPr>
              <w:t>bugetului</w:t>
            </w:r>
            <w:proofErr w:type="spellEnd"/>
            <w:r w:rsidRPr="00B32A7D">
              <w:rPr>
                <w:rFonts w:ascii="Montserrat Light" w:hAnsi="Montserrat Light"/>
              </w:rPr>
              <w:t xml:space="preserve"> local al </w:t>
            </w:r>
            <w:proofErr w:type="spellStart"/>
            <w:r w:rsidRPr="00B32A7D">
              <w:rPr>
                <w:rFonts w:ascii="Montserrat Light" w:hAnsi="Montserrat Light"/>
              </w:rPr>
              <w:t>Județului</w:t>
            </w:r>
            <w:proofErr w:type="spellEnd"/>
            <w:r w:rsidRPr="00B32A7D">
              <w:rPr>
                <w:rFonts w:ascii="Montserrat Light" w:hAnsi="Montserrat Light"/>
              </w:rPr>
              <w:t xml:space="preserve"> Cluj pe </w:t>
            </w:r>
            <w:proofErr w:type="spellStart"/>
            <w:r w:rsidRPr="00B32A7D">
              <w:rPr>
                <w:rFonts w:ascii="Montserrat Light" w:hAnsi="Montserrat Light"/>
              </w:rPr>
              <w:t>anul</w:t>
            </w:r>
            <w:proofErr w:type="spellEnd"/>
            <w:r w:rsidRPr="00B32A7D">
              <w:rPr>
                <w:rFonts w:ascii="Montserrat Light" w:hAnsi="Montserrat Light"/>
              </w:rPr>
              <w:t xml:space="preserve"> 2026 cu </w:t>
            </w:r>
            <w:proofErr w:type="spellStart"/>
            <w:r w:rsidRPr="00B32A7D">
              <w:rPr>
                <w:rFonts w:ascii="Montserrat Light" w:hAnsi="Montserrat Light"/>
              </w:rPr>
              <w:t>suma</w:t>
            </w:r>
            <w:proofErr w:type="spellEnd"/>
            <w:r w:rsidRPr="00B32A7D">
              <w:rPr>
                <w:rFonts w:ascii="Montserrat Light" w:hAnsi="Montserrat Light"/>
              </w:rPr>
              <w:t xml:space="preserve"> de 2.811,37 mii lei, </w:t>
            </w:r>
            <w:proofErr w:type="spellStart"/>
            <w:r w:rsidRPr="00B32A7D">
              <w:rPr>
                <w:rFonts w:ascii="Montserrat Light" w:hAnsi="Montserrat Light"/>
              </w:rPr>
              <w:t>atât</w:t>
            </w:r>
            <w:proofErr w:type="spellEnd"/>
            <w:r w:rsidRPr="00B32A7D">
              <w:rPr>
                <w:rFonts w:ascii="Montserrat Light" w:hAnsi="Montserrat Light"/>
              </w:rPr>
              <w:t xml:space="preserve"> la </w:t>
            </w:r>
            <w:proofErr w:type="spellStart"/>
            <w:r w:rsidRPr="00B32A7D">
              <w:rPr>
                <w:rFonts w:ascii="Montserrat Light" w:hAnsi="Montserrat Light"/>
              </w:rPr>
              <w:t>venituri</w:t>
            </w:r>
            <w:proofErr w:type="spellEnd"/>
            <w:r w:rsidRPr="00B32A7D">
              <w:rPr>
                <w:rFonts w:ascii="Montserrat Light" w:hAnsi="Montserrat Light"/>
              </w:rPr>
              <w:t xml:space="preserve"> la </w:t>
            </w:r>
            <w:proofErr w:type="spellStart"/>
            <w:r w:rsidRPr="00B32A7D">
              <w:rPr>
                <w:rFonts w:ascii="Montserrat Light" w:hAnsi="Montserrat Light"/>
              </w:rPr>
              <w:t>codul</w:t>
            </w:r>
            <w:proofErr w:type="spellEnd"/>
            <w:r w:rsidRPr="00B32A7D">
              <w:rPr>
                <w:rFonts w:ascii="Montserrat Light" w:hAnsi="Montserrat Light"/>
              </w:rPr>
              <w:t xml:space="preserve"> 01.02. “</w:t>
            </w:r>
            <w:proofErr w:type="spellStart"/>
            <w:r w:rsidRPr="00B32A7D">
              <w:rPr>
                <w:rFonts w:ascii="Montserrat Light" w:hAnsi="Montserrat Light"/>
              </w:rPr>
              <w:t>Impozit</w:t>
            </w:r>
            <w:proofErr w:type="spellEnd"/>
            <w:r w:rsidRPr="00B32A7D">
              <w:rPr>
                <w:rFonts w:ascii="Montserrat Light" w:hAnsi="Montserrat Light"/>
              </w:rPr>
              <w:t xml:space="preserve"> pe profit”, </w:t>
            </w:r>
            <w:proofErr w:type="spellStart"/>
            <w:r w:rsidRPr="00B32A7D">
              <w:rPr>
                <w:rFonts w:ascii="Montserrat Light" w:hAnsi="Montserrat Light"/>
              </w:rPr>
              <w:t>cât</w:t>
            </w:r>
            <w:proofErr w:type="spell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la </w:t>
            </w:r>
            <w:proofErr w:type="spellStart"/>
            <w:r w:rsidRPr="00B32A7D">
              <w:rPr>
                <w:rFonts w:ascii="Montserrat Light" w:hAnsi="Montserrat Light"/>
              </w:rPr>
              <w:t>cheltuieli</w:t>
            </w:r>
            <w:proofErr w:type="spellEnd"/>
            <w:r w:rsidRPr="00B32A7D">
              <w:rPr>
                <w:rFonts w:ascii="Montserrat Light" w:hAnsi="Montserrat Light"/>
              </w:rPr>
              <w:t xml:space="preserve"> la Cap. </w:t>
            </w:r>
            <w:proofErr w:type="gramStart"/>
            <w:r w:rsidRPr="00B32A7D">
              <w:rPr>
                <w:rFonts w:ascii="Montserrat Light" w:hAnsi="Montserrat Light"/>
              </w:rPr>
              <w:t>70.02 ”</w:t>
            </w:r>
            <w:proofErr w:type="spellStart"/>
            <w:r w:rsidRPr="00B32A7D">
              <w:rPr>
                <w:rFonts w:ascii="Montserrat Light" w:hAnsi="Montserrat Light"/>
              </w:rPr>
              <w:t>Servicii</w:t>
            </w:r>
            <w:proofErr w:type="spellEnd"/>
            <w:proofErr w:type="gramEnd"/>
            <w:r w:rsidRPr="00B32A7D">
              <w:rPr>
                <w:rFonts w:ascii="Montserrat Light" w:hAnsi="Montserrat Light"/>
              </w:rPr>
              <w:t xml:space="preserve"> </w:t>
            </w:r>
            <w:proofErr w:type="spellStart"/>
            <w:r w:rsidRPr="00B32A7D">
              <w:rPr>
                <w:rFonts w:ascii="Montserrat Light" w:hAnsi="Montserrat Light"/>
              </w:rPr>
              <w:t>și</w:t>
            </w:r>
            <w:proofErr w:type="spellEnd"/>
            <w:r w:rsidRPr="00B32A7D">
              <w:rPr>
                <w:rFonts w:ascii="Montserrat Light" w:hAnsi="Montserrat Light"/>
              </w:rPr>
              <w:t xml:space="preserve"> </w:t>
            </w:r>
            <w:proofErr w:type="spellStart"/>
            <w:r w:rsidRPr="00B32A7D">
              <w:rPr>
                <w:rFonts w:ascii="Montserrat Light" w:hAnsi="Montserrat Light"/>
              </w:rPr>
              <w:t>dezvoltare</w:t>
            </w:r>
            <w:proofErr w:type="spellEnd"/>
            <w:r w:rsidRPr="00B32A7D">
              <w:rPr>
                <w:rFonts w:ascii="Montserrat Light" w:hAnsi="Montserrat Light"/>
              </w:rPr>
              <w:t xml:space="preserve"> </w:t>
            </w:r>
            <w:proofErr w:type="spellStart"/>
            <w:r w:rsidRPr="00B32A7D">
              <w:rPr>
                <w:rFonts w:ascii="Montserrat Light" w:hAnsi="Montserrat Light"/>
              </w:rPr>
              <w:t>publică</w:t>
            </w:r>
            <w:proofErr w:type="spellEnd"/>
            <w:r w:rsidRPr="00B32A7D">
              <w:rPr>
                <w:rFonts w:ascii="Montserrat Light" w:hAnsi="Montserrat Light"/>
              </w:rPr>
              <w:t xml:space="preserve">”-Fond II D, la </w:t>
            </w:r>
            <w:proofErr w:type="spellStart"/>
            <w:r w:rsidRPr="00B32A7D">
              <w:rPr>
                <w:rFonts w:ascii="Montserrat Light" w:hAnsi="Montserrat Light"/>
              </w:rPr>
              <w:t>Titlul</w:t>
            </w:r>
            <w:proofErr w:type="spellEnd"/>
            <w:r w:rsidRPr="00B32A7D">
              <w:rPr>
                <w:rFonts w:ascii="Montserrat Light" w:hAnsi="Montserrat Light"/>
              </w:rPr>
              <w:t xml:space="preserve"> 55F „Alte </w:t>
            </w:r>
            <w:proofErr w:type="spellStart"/>
            <w:r w:rsidRPr="00B32A7D">
              <w:rPr>
                <w:rFonts w:ascii="Montserrat Light" w:hAnsi="Montserrat Light"/>
              </w:rPr>
              <w:t>transferuri</w:t>
            </w:r>
            <w:proofErr w:type="spellEnd"/>
            <w:r w:rsidRPr="00B32A7D">
              <w:rPr>
                <w:rFonts w:ascii="Montserrat Light" w:hAnsi="Montserrat Light"/>
              </w:rPr>
              <w:t>”.</w:t>
            </w:r>
          </w:p>
          <w:p w14:paraId="14674289" w14:textId="77777777" w:rsidR="00DD3D86" w:rsidRPr="00B32A7D" w:rsidRDefault="00DD3D86" w:rsidP="00DD3D86">
            <w:pPr>
              <w:spacing w:line="240" w:lineRule="auto"/>
              <w:ind w:firstLine="675"/>
              <w:jc w:val="both"/>
              <w:rPr>
                <w:rFonts w:ascii="Montserrat Light" w:eastAsia="Times New Roman" w:hAnsi="Montserrat Light" w:cs="Times New Roman"/>
                <w:bCs/>
              </w:rPr>
            </w:pPr>
            <w:r w:rsidRPr="00B32A7D">
              <w:rPr>
                <w:rFonts w:ascii="Montserrat Light" w:eastAsia="Times New Roman" w:hAnsi="Montserrat Light" w:cs="Times New Roman"/>
                <w:bCs/>
                <w:lang w:val="en-US"/>
              </w:rPr>
              <w:t xml:space="preserve">Prin </w:t>
            </w:r>
            <w:proofErr w:type="spellStart"/>
            <w:r w:rsidRPr="00B32A7D">
              <w:rPr>
                <w:rFonts w:ascii="Montserrat Light" w:eastAsia="Times New Roman" w:hAnsi="Montserrat Light" w:cs="Times New Roman"/>
                <w:bCs/>
                <w:lang w:val="en-US"/>
              </w:rPr>
              <w:t>adresa</w:t>
            </w:r>
            <w:proofErr w:type="spellEnd"/>
            <w:r w:rsidRPr="00B32A7D">
              <w:rPr>
                <w:rFonts w:ascii="Montserrat Light" w:eastAsia="Times New Roman" w:hAnsi="Montserrat Light" w:cs="Times New Roman"/>
                <w:bCs/>
                <w:lang w:val="en-US"/>
              </w:rPr>
              <w:t xml:space="preserve"> nr. 926/16.10.2026 Serviciul Public </w:t>
            </w:r>
            <w:proofErr w:type="spellStart"/>
            <w:r w:rsidRPr="00B32A7D">
              <w:rPr>
                <w:rFonts w:ascii="Montserrat Light" w:eastAsia="Times New Roman" w:hAnsi="Montserrat Light" w:cs="Times New Roman"/>
                <w:bCs/>
                <w:lang w:val="en-US"/>
              </w:rPr>
              <w:t>Județean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Salvamont-Salvaspeo</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solicită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redistribuirii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sume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între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secțiunile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funcționare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și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dezvoltare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cadrul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bugetului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aprobat</w:t>
            </w:r>
            <w:proofErr w:type="spellEnd"/>
            <w:r w:rsidRPr="00B32A7D">
              <w:rPr>
                <w:rFonts w:ascii="Montserrat Light" w:eastAsia="Times New Roman" w:hAnsi="Montserrat Light" w:cs="Times New Roman"/>
                <w:bCs/>
                <w:lang w:val="en-US"/>
              </w:rPr>
              <w:t xml:space="preserve"> pe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 </w:t>
            </w:r>
            <w:proofErr w:type="spellStart"/>
            <w:r w:rsidRPr="00B32A7D">
              <w:rPr>
                <w:rFonts w:ascii="Montserrat Light" w:eastAsia="Times New Roman" w:hAnsi="Montserrat Light" w:cs="Times New Roman"/>
                <w:bCs/>
                <w:lang w:val="en-US"/>
              </w:rPr>
              <w:t>având</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vedere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necesitatea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achiziționării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bunuri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imperios</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necesare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creșterii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capacității</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intervenție</w:t>
            </w:r>
            <w:proofErr w:type="spellEnd"/>
            <w:r w:rsidRPr="00B32A7D">
              <w:rPr>
                <w:rFonts w:ascii="Montserrat Light" w:eastAsia="Times New Roman" w:hAnsi="Montserrat Light" w:cs="Times New Roman"/>
                <w:bCs/>
                <w:lang w:val="en-US"/>
              </w:rPr>
              <w:t xml:space="preserve"> a </w:t>
            </w:r>
            <w:proofErr w:type="spellStart"/>
            <w:r w:rsidRPr="00B32A7D">
              <w:rPr>
                <w:rFonts w:ascii="Montserrat Light" w:eastAsia="Times New Roman" w:hAnsi="Montserrat Light" w:cs="Times New Roman"/>
                <w:bCs/>
                <w:lang w:val="en-US"/>
              </w:rPr>
              <w:t>serviciului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și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totodată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posibilitatea</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disponibilizare</w:t>
            </w:r>
            <w:proofErr w:type="spellEnd"/>
            <w:r w:rsidRPr="00B32A7D">
              <w:rPr>
                <w:rFonts w:ascii="Montserrat Light" w:eastAsia="Times New Roman" w:hAnsi="Montserrat Light" w:cs="Times New Roman"/>
                <w:bCs/>
                <w:lang w:val="en-US"/>
              </w:rPr>
              <w:t xml:space="preserve"> a </w:t>
            </w:r>
            <w:proofErr w:type="spellStart"/>
            <w:r w:rsidRPr="00B32A7D">
              <w:rPr>
                <w:rFonts w:ascii="Montserrat Light" w:eastAsia="Times New Roman" w:hAnsi="Montserrat Light" w:cs="Times New Roman"/>
                <w:bCs/>
                <w:lang w:val="en-US"/>
              </w:rPr>
              <w:t>unor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sume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astfel</w:t>
            </w:r>
            <w:proofErr w:type="spellEnd"/>
            <w:r w:rsidRPr="00B32A7D">
              <w:rPr>
                <w:rFonts w:ascii="Montserrat Light" w:eastAsia="Times New Roman" w:hAnsi="Montserrat Light" w:cs="Times New Roman"/>
                <w:bCs/>
              </w:rPr>
              <w:t xml:space="preserve">: </w:t>
            </w:r>
          </w:p>
          <w:p w14:paraId="58704A00" w14:textId="77777777" w:rsidR="00DD3D86" w:rsidRPr="00B32A7D" w:rsidRDefault="00DD3D86" w:rsidP="00DD3D86">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10 ‘’</w:t>
            </w:r>
            <w:proofErr w:type="spellStart"/>
            <w:r w:rsidRPr="00B32A7D">
              <w:rPr>
                <w:rFonts w:ascii="Montserrat Light" w:eastAsia="Times New Roman" w:hAnsi="Montserrat Light"/>
                <w:bCs/>
              </w:rPr>
              <w:t>Cheltuieli</w:t>
            </w:r>
            <w:proofErr w:type="spellEnd"/>
            <w:r w:rsidRPr="00B32A7D">
              <w:rPr>
                <w:rFonts w:ascii="Montserrat Light" w:eastAsia="Times New Roman" w:hAnsi="Montserrat Light"/>
                <w:bCs/>
              </w:rPr>
              <w:t xml:space="preserve"> de personal’’                 -276,20 mii lei</w:t>
            </w:r>
          </w:p>
          <w:p w14:paraId="66D3BFBC" w14:textId="77777777" w:rsidR="00DD3D86" w:rsidRPr="00B32A7D" w:rsidRDefault="00DD3D86" w:rsidP="00DD3D86">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20 ‘’</w:t>
            </w:r>
            <w:proofErr w:type="spellStart"/>
            <w:r w:rsidRPr="00B32A7D">
              <w:rPr>
                <w:rFonts w:ascii="Montserrat Light" w:eastAsia="Times New Roman" w:hAnsi="Montserrat Light"/>
                <w:bCs/>
              </w:rPr>
              <w:t>Bunuri</w:t>
            </w:r>
            <w:proofErr w:type="spellEnd"/>
            <w:r w:rsidRPr="00B32A7D">
              <w:rPr>
                <w:rFonts w:ascii="Montserrat Light" w:eastAsia="Times New Roman" w:hAnsi="Montserrat Light"/>
                <w:bCs/>
              </w:rPr>
              <w:t xml:space="preserve"> </w:t>
            </w:r>
            <w:proofErr w:type="spellStart"/>
            <w:r w:rsidRPr="00B32A7D">
              <w:rPr>
                <w:rFonts w:ascii="Montserrat Light" w:eastAsia="Times New Roman" w:hAnsi="Montserrat Light"/>
                <w:bCs/>
              </w:rPr>
              <w:t>și</w:t>
            </w:r>
            <w:proofErr w:type="spellEnd"/>
            <w:r w:rsidRPr="00B32A7D">
              <w:rPr>
                <w:rFonts w:ascii="Montserrat Light" w:eastAsia="Times New Roman" w:hAnsi="Montserrat Light"/>
                <w:bCs/>
              </w:rPr>
              <w:t xml:space="preserve"> </w:t>
            </w:r>
            <w:proofErr w:type="spellStart"/>
            <w:r w:rsidRPr="00B32A7D">
              <w:rPr>
                <w:rFonts w:ascii="Montserrat Light" w:eastAsia="Times New Roman" w:hAnsi="Montserrat Light"/>
                <w:bCs/>
              </w:rPr>
              <w:t>servicii</w:t>
            </w:r>
            <w:proofErr w:type="spellEnd"/>
            <w:r w:rsidRPr="00B32A7D">
              <w:rPr>
                <w:rFonts w:ascii="Montserrat Light" w:eastAsia="Times New Roman" w:hAnsi="Montserrat Light"/>
                <w:bCs/>
              </w:rPr>
              <w:t xml:space="preserve">’’                             156,50 mii lei </w:t>
            </w:r>
          </w:p>
          <w:p w14:paraId="646F720D" w14:textId="77777777" w:rsidR="00DD3D86" w:rsidRPr="00B32A7D" w:rsidRDefault="00DD3D86" w:rsidP="00DD3D86">
            <w:pPr>
              <w:pStyle w:val="ListParagraph"/>
              <w:numPr>
                <w:ilvl w:val="0"/>
                <w:numId w:val="35"/>
              </w:numPr>
              <w:spacing w:line="240" w:lineRule="auto"/>
              <w:jc w:val="both"/>
              <w:rPr>
                <w:rFonts w:ascii="Montserrat Light" w:eastAsia="Times New Roman" w:hAnsi="Montserrat Light"/>
                <w:bCs/>
              </w:rPr>
            </w:pPr>
            <w:proofErr w:type="spellStart"/>
            <w:r w:rsidRPr="00B32A7D">
              <w:rPr>
                <w:rFonts w:ascii="Montserrat Light" w:eastAsia="Times New Roman" w:hAnsi="Montserrat Light"/>
                <w:bCs/>
              </w:rPr>
              <w:t>Titlul</w:t>
            </w:r>
            <w:proofErr w:type="spellEnd"/>
            <w:r w:rsidRPr="00B32A7D">
              <w:rPr>
                <w:rFonts w:ascii="Montserrat Light" w:eastAsia="Times New Roman" w:hAnsi="Montserrat Light"/>
                <w:bCs/>
              </w:rPr>
              <w:t xml:space="preserve"> 70 ‘’</w:t>
            </w:r>
            <w:proofErr w:type="spellStart"/>
            <w:r w:rsidRPr="00B32A7D">
              <w:rPr>
                <w:rFonts w:ascii="Montserrat Light" w:eastAsia="Times New Roman" w:hAnsi="Montserrat Light"/>
                <w:bCs/>
              </w:rPr>
              <w:t>Cheltuieli</w:t>
            </w:r>
            <w:proofErr w:type="spellEnd"/>
            <w:r w:rsidRPr="00B32A7D">
              <w:rPr>
                <w:rFonts w:ascii="Montserrat Light" w:eastAsia="Times New Roman" w:hAnsi="Montserrat Light"/>
                <w:bCs/>
              </w:rPr>
              <w:t xml:space="preserve"> de capital’’                      119,70 mii lei.</w:t>
            </w:r>
          </w:p>
          <w:p w14:paraId="22774600" w14:textId="24BEB8D9" w:rsidR="00DD3D86" w:rsidRPr="00B32A7D" w:rsidRDefault="00DD3D86" w:rsidP="00DD3D86">
            <w:p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Astfel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propunem</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modificărilor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propuse</w:t>
            </w:r>
            <w:proofErr w:type="spellEnd"/>
            <w:r w:rsidRPr="00B32A7D">
              <w:rPr>
                <w:rFonts w:ascii="Montserrat Light" w:eastAsia="Times New Roman" w:hAnsi="Montserrat Light" w:cs="Times New Roman"/>
                <w:bCs/>
                <w:lang w:val="en-US"/>
              </w:rPr>
              <w:t xml:space="preserve"> de Serviciul Public </w:t>
            </w:r>
            <w:proofErr w:type="spellStart"/>
            <w:r w:rsidRPr="00B32A7D">
              <w:rPr>
                <w:rFonts w:ascii="Montserrat Light" w:eastAsia="Times New Roman" w:hAnsi="Montserrat Light" w:cs="Times New Roman"/>
                <w:bCs/>
                <w:lang w:val="en-US"/>
              </w:rPr>
              <w:t>Județean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Salvamont-Salvaspeo</w:t>
            </w:r>
            <w:proofErr w:type="spellEnd"/>
            <w:r w:rsidRPr="00B32A7D">
              <w:rPr>
                <w:rFonts w:ascii="Montserrat Light" w:eastAsia="Times New Roman" w:hAnsi="Montserrat Light" w:cs="Times New Roman"/>
                <w:bCs/>
                <w:lang w:val="en-US"/>
              </w:rPr>
              <w:t xml:space="preserve"> Cluj. </w:t>
            </w:r>
          </w:p>
          <w:p w14:paraId="54C52958" w14:textId="77777777" w:rsidR="00DD3D86" w:rsidRPr="00B32A7D" w:rsidRDefault="00DD3D86" w:rsidP="00DD3D86">
            <w:pPr>
              <w:spacing w:line="240" w:lineRule="auto"/>
              <w:jc w:val="both"/>
              <w:rPr>
                <w:rFonts w:ascii="Montserrat Light" w:eastAsia="Times New Roman" w:hAnsi="Montserrat Light" w:cs="Times New Roman"/>
                <w:bCs/>
                <w:lang w:val="en-US"/>
              </w:rPr>
            </w:pPr>
            <w:r w:rsidRPr="00B32A7D">
              <w:rPr>
                <w:rFonts w:ascii="Montserrat Light" w:eastAsia="Times New Roman" w:hAnsi="Montserrat Light" w:cs="Times New Roman"/>
                <w:bCs/>
                <w:lang w:val="en-US"/>
              </w:rPr>
              <w:t xml:space="preserve">        Prin </w:t>
            </w:r>
            <w:proofErr w:type="spellStart"/>
            <w:r w:rsidRPr="00B32A7D">
              <w:rPr>
                <w:rFonts w:ascii="Montserrat Light" w:eastAsia="Times New Roman" w:hAnsi="Montserrat Light" w:cs="Times New Roman"/>
                <w:bCs/>
                <w:lang w:val="en-US"/>
              </w:rPr>
              <w:t>adresa</w:t>
            </w:r>
            <w:proofErr w:type="spellEnd"/>
            <w:r w:rsidRPr="00B32A7D">
              <w:rPr>
                <w:rFonts w:ascii="Montserrat Light" w:eastAsia="Times New Roman" w:hAnsi="Montserrat Light" w:cs="Times New Roman"/>
                <w:bCs/>
                <w:lang w:val="en-US"/>
              </w:rPr>
              <w:t xml:space="preserve"> nr. 32.227/23.10.2026 </w:t>
            </w:r>
            <w:proofErr w:type="spellStart"/>
            <w:r w:rsidRPr="00B32A7D">
              <w:rPr>
                <w:rFonts w:ascii="Montserrat Light" w:eastAsia="Times New Roman" w:hAnsi="Montserrat Light" w:cs="Times New Roman"/>
                <w:bCs/>
                <w:lang w:val="en-US"/>
              </w:rPr>
              <w:t>Direcția</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Administrare</w:t>
            </w:r>
            <w:proofErr w:type="spellEnd"/>
            <w:r w:rsidRPr="00B32A7D">
              <w:rPr>
                <w:rFonts w:ascii="Montserrat Light" w:eastAsia="Times New Roman" w:hAnsi="Montserrat Light" w:cs="Times New Roman"/>
                <w:bCs/>
                <w:lang w:val="en-US"/>
              </w:rPr>
              <w:t xml:space="preserve"> Drumuri </w:t>
            </w:r>
            <w:proofErr w:type="spellStart"/>
            <w:r w:rsidRPr="00B32A7D">
              <w:rPr>
                <w:rFonts w:ascii="Montserrat Light" w:eastAsia="Times New Roman" w:hAnsi="Montserrat Light" w:cs="Times New Roman"/>
                <w:bCs/>
                <w:lang w:val="en-US"/>
              </w:rPr>
              <w:t>Județene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solicită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suplimentarea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fondurilor</w:t>
            </w:r>
            <w:proofErr w:type="spellEnd"/>
            <w:r w:rsidRPr="00B32A7D">
              <w:rPr>
                <w:rFonts w:ascii="Montserrat Light" w:eastAsia="Times New Roman" w:hAnsi="Montserrat Light" w:cs="Times New Roman"/>
                <w:bCs/>
                <w:lang w:val="en-US"/>
              </w:rPr>
              <w:t xml:space="preserve"> pentru </w:t>
            </w:r>
            <w:proofErr w:type="spellStart"/>
            <w:r w:rsidRPr="00B32A7D">
              <w:rPr>
                <w:rFonts w:ascii="Montserrat Light" w:eastAsia="Times New Roman" w:hAnsi="Montserrat Light" w:cs="Times New Roman"/>
                <w:bCs/>
                <w:lang w:val="en-US"/>
              </w:rPr>
              <w:t>lucrările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investiții</w:t>
            </w:r>
            <w:proofErr w:type="spellEnd"/>
            <w:r w:rsidRPr="00B32A7D">
              <w:rPr>
                <w:rFonts w:ascii="Montserrat Light" w:eastAsia="Times New Roman" w:hAnsi="Montserrat Light" w:cs="Times New Roman"/>
                <w:bCs/>
                <w:lang w:val="en-US"/>
              </w:rPr>
              <w:t xml:space="preserve"> pe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 cu </w:t>
            </w:r>
            <w:proofErr w:type="spellStart"/>
            <w:r w:rsidRPr="00B32A7D">
              <w:rPr>
                <w:rFonts w:ascii="Montserrat Light" w:eastAsia="Times New Roman" w:hAnsi="Montserrat Light" w:cs="Times New Roman"/>
                <w:bCs/>
                <w:lang w:val="en-US"/>
              </w:rPr>
              <w:t>suma</w:t>
            </w:r>
            <w:proofErr w:type="spellEnd"/>
            <w:r w:rsidRPr="00B32A7D">
              <w:rPr>
                <w:rFonts w:ascii="Montserrat Light" w:eastAsia="Times New Roman" w:hAnsi="Montserrat Light" w:cs="Times New Roman"/>
                <w:bCs/>
                <w:lang w:val="en-US"/>
              </w:rPr>
              <w:t xml:space="preserve"> de 5.000 mii lei, la </w:t>
            </w:r>
            <w:proofErr w:type="spellStart"/>
            <w:r w:rsidRPr="00B32A7D">
              <w:rPr>
                <w:rFonts w:ascii="Montserrat Light" w:eastAsia="Times New Roman" w:hAnsi="Montserrat Light" w:cs="Times New Roman"/>
                <w:bCs/>
                <w:lang w:val="en-US"/>
              </w:rPr>
              <w:t>lucrările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continuare</w:t>
            </w:r>
            <w:proofErr w:type="spellEnd"/>
            <w:r w:rsidRPr="00B32A7D">
              <w:rPr>
                <w:rFonts w:ascii="Montserrat Light" w:eastAsia="Times New Roman" w:hAnsi="Montserrat Light" w:cs="Times New Roman"/>
                <w:bCs/>
                <w:lang w:val="en-US"/>
              </w:rPr>
              <w:t xml:space="preserve"> precum </w:t>
            </w:r>
            <w:proofErr w:type="spellStart"/>
            <w:r w:rsidRPr="00B32A7D">
              <w:rPr>
                <w:rFonts w:ascii="Montserrat Light" w:eastAsia="Times New Roman" w:hAnsi="Montserrat Light" w:cs="Times New Roman"/>
                <w:bCs/>
                <w:lang w:val="en-US"/>
              </w:rPr>
              <w:t>și</w:t>
            </w:r>
            <w:proofErr w:type="spellEnd"/>
            <w:r w:rsidRPr="00B32A7D">
              <w:rPr>
                <w:rFonts w:ascii="Montserrat Light" w:eastAsia="Times New Roman" w:hAnsi="Montserrat Light" w:cs="Times New Roman"/>
                <w:bCs/>
                <w:lang w:val="en-US"/>
              </w:rPr>
              <w:t xml:space="preserve"> la </w:t>
            </w:r>
            <w:proofErr w:type="spellStart"/>
            <w:r w:rsidRPr="00B32A7D">
              <w:rPr>
                <w:rFonts w:ascii="Montserrat Light" w:eastAsia="Times New Roman" w:hAnsi="Montserrat Light" w:cs="Times New Roman"/>
                <w:bCs/>
                <w:lang w:val="en-US"/>
              </w:rPr>
              <w:t>proiectele</w:t>
            </w:r>
            <w:proofErr w:type="spellEnd"/>
            <w:r w:rsidRPr="00B32A7D">
              <w:rPr>
                <w:rFonts w:ascii="Montserrat Light" w:eastAsia="Times New Roman" w:hAnsi="Montserrat Light" w:cs="Times New Roman"/>
                <w:bCs/>
                <w:lang w:val="en-US"/>
              </w:rPr>
              <w:t xml:space="preserve"> de </w:t>
            </w:r>
            <w:proofErr w:type="spellStart"/>
            <w:r w:rsidRPr="00B32A7D">
              <w:rPr>
                <w:rFonts w:ascii="Montserrat Light" w:eastAsia="Times New Roman" w:hAnsi="Montserrat Light" w:cs="Times New Roman"/>
                <w:bCs/>
                <w:lang w:val="en-US"/>
              </w:rPr>
              <w:t>investiții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noi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având</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vedere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că</w:t>
            </w:r>
            <w:proofErr w:type="spellEnd"/>
            <w:r w:rsidRPr="00B32A7D">
              <w:rPr>
                <w:rFonts w:ascii="Montserrat Light" w:eastAsia="Times New Roman" w:hAnsi="Montserrat Light" w:cs="Times New Roman"/>
                <w:bCs/>
                <w:lang w:val="en-US"/>
              </w:rPr>
              <w:t xml:space="preserve"> se </w:t>
            </w:r>
            <w:proofErr w:type="spellStart"/>
            <w:r w:rsidRPr="00B32A7D">
              <w:rPr>
                <w:rFonts w:ascii="Montserrat Light" w:eastAsia="Times New Roman" w:hAnsi="Montserrat Light" w:cs="Times New Roman"/>
                <w:bCs/>
                <w:lang w:val="en-US"/>
              </w:rPr>
              <w:t>preconizează</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finalizarea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unora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anul</w:t>
            </w:r>
            <w:proofErr w:type="spellEnd"/>
            <w:r w:rsidRPr="00B32A7D">
              <w:rPr>
                <w:rFonts w:ascii="Montserrat Light" w:eastAsia="Times New Roman" w:hAnsi="Montserrat Light" w:cs="Times New Roman"/>
                <w:bCs/>
                <w:lang w:val="en-US"/>
              </w:rPr>
              <w:t xml:space="preserve"> 2026.</w:t>
            </w:r>
          </w:p>
          <w:p w14:paraId="094EFC21" w14:textId="6EE39CB0" w:rsidR="00DD3D86" w:rsidRPr="00B32A7D" w:rsidRDefault="00DD3D86" w:rsidP="00DD3D86">
            <w:pPr>
              <w:spacing w:line="240" w:lineRule="auto"/>
              <w:jc w:val="both"/>
              <w:rPr>
                <w:rFonts w:ascii="Montserrat Light" w:eastAsia="Times New Roman" w:hAnsi="Montserrat Light" w:cs="Times New Roman"/>
                <w:noProof/>
                <w:shd w:val="clear" w:color="auto" w:fill="FFFFFF"/>
                <w:lang w:val="ro-RO" w:eastAsia="ro-RO"/>
              </w:rPr>
            </w:pPr>
            <w:r w:rsidRPr="00B32A7D">
              <w:rPr>
                <w:rFonts w:ascii="Montserrat Light" w:eastAsia="Times New Roman" w:hAnsi="Montserrat Light" w:cs="Times New Roman"/>
                <w:noProof/>
                <w:shd w:val="clear" w:color="auto" w:fill="FFFFFF"/>
                <w:lang w:val="ro-RO" w:eastAsia="ro-RO"/>
              </w:rPr>
              <w:t xml:space="preserve">         Luând în considerare adresa Direcției Juridice nr. 37.476/26.10.2026     precum și analiza execuției bugetare la data de 23 octombrie 2026 și a necesarului de finanțare pentru perioada următoare, se constată posibilitatea disponibilizării sumei de 5.000 </w:t>
            </w:r>
            <w:r w:rsidRPr="00B32A7D">
              <w:rPr>
                <w:rFonts w:ascii="Montserrat Light" w:eastAsia="Times New Roman" w:hAnsi="Montserrat Light" w:cs="Times New Roman"/>
                <w:noProof/>
                <w:shd w:val="clear" w:color="auto" w:fill="FFFFFF"/>
                <w:lang w:val="ro-RO" w:eastAsia="ro-RO"/>
              </w:rPr>
              <w:lastRenderedPageBreak/>
              <w:t xml:space="preserve">mii lei de la Cap. 70.02 „Servicii și dezvoltare” Titlul 70 „Cheltuieli de capital” Poziția „Despăgubiri și cheltuieli judiciare-Expropiere terenuri Pista Aeroport și deviere râu Someșul Mic”, având în vedere că această sumă nu este afectată de angajamente legale încheiate. </w:t>
            </w:r>
          </w:p>
          <w:p w14:paraId="362B3D61" w14:textId="7F22FD24" w:rsidR="00DD3D86" w:rsidRPr="00B32A7D" w:rsidRDefault="00DD3D86" w:rsidP="00DD3D86">
            <w:pPr>
              <w:spacing w:line="240" w:lineRule="auto"/>
              <w:jc w:val="both"/>
              <w:rPr>
                <w:rFonts w:ascii="Montserrat Light" w:eastAsia="Times New Roman" w:hAnsi="Montserrat Light" w:cs="Times New Roman"/>
                <w:bCs/>
              </w:rPr>
            </w:pPr>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Astfel</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propunem</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aprobarea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realocării</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sumei</w:t>
            </w:r>
            <w:proofErr w:type="spellEnd"/>
            <w:r w:rsidRPr="00B32A7D">
              <w:rPr>
                <w:rFonts w:ascii="Montserrat Light" w:eastAsia="Times New Roman" w:hAnsi="Montserrat Light" w:cs="Times New Roman"/>
                <w:bCs/>
                <w:lang w:val="en-US"/>
              </w:rPr>
              <w:t xml:space="preserve"> de 5.000 mii lei de la Cap.70. </w:t>
            </w:r>
            <w:r w:rsidRPr="00B32A7D">
              <w:rPr>
                <w:rFonts w:ascii="Montserrat Light" w:eastAsia="Times New Roman" w:hAnsi="Montserrat Light" w:cs="Times New Roman"/>
                <w:noProof/>
                <w:shd w:val="clear" w:color="auto" w:fill="FFFFFF"/>
                <w:lang w:val="ro-RO" w:eastAsia="ro-RO"/>
              </w:rPr>
              <w:t xml:space="preserve">02 „Servicii și dezvoltare”, Titlul 70 „Cheltuieli de capital” la Cap. 84.02 ’’Transporturi’’ – pentru D.A.D.P.P. de asemenea la Titlul 70 „Cheltuieli de capital” </w:t>
            </w:r>
            <w:r w:rsidRPr="00B32A7D">
              <w:rPr>
                <w:rFonts w:ascii="Montserrat Light" w:eastAsia="Times New Roman" w:hAnsi="Montserrat Light" w:cs="Times New Roman"/>
                <w:bCs/>
                <w:lang w:val="en-US"/>
              </w:rPr>
              <w:t xml:space="preserve">pentru </w:t>
            </w:r>
            <w:proofErr w:type="spellStart"/>
            <w:r w:rsidRPr="00B32A7D">
              <w:rPr>
                <w:rFonts w:ascii="Montserrat Light" w:eastAsia="Times New Roman" w:hAnsi="Montserrat Light" w:cs="Times New Roman"/>
                <w:bCs/>
                <w:lang w:val="en-US"/>
              </w:rPr>
              <w:t>finalizarea</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drumurilor</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menționate</w:t>
            </w:r>
            <w:proofErr w:type="spellEnd"/>
            <w:r w:rsidRPr="00B32A7D">
              <w:rPr>
                <w:rFonts w:ascii="Montserrat Light" w:eastAsia="Times New Roman" w:hAnsi="Montserrat Light" w:cs="Times New Roman"/>
                <w:bCs/>
                <w:lang w:val="en-US"/>
              </w:rPr>
              <w:t xml:space="preserve"> </w:t>
            </w:r>
            <w:proofErr w:type="spellStart"/>
            <w:r w:rsidRPr="00B32A7D">
              <w:rPr>
                <w:rFonts w:ascii="Montserrat Light" w:eastAsia="Times New Roman" w:hAnsi="Montserrat Light" w:cs="Times New Roman"/>
                <w:bCs/>
                <w:lang w:val="en-US"/>
              </w:rPr>
              <w:t>în</w:t>
            </w:r>
            <w:proofErr w:type="spellEnd"/>
            <w:r w:rsidRPr="00B32A7D">
              <w:rPr>
                <w:rFonts w:ascii="Montserrat Light" w:eastAsia="Times New Roman" w:hAnsi="Montserrat Light" w:cs="Times New Roman"/>
                <w:bCs/>
                <w:lang w:val="en-US"/>
              </w:rPr>
              <w:t xml:space="preserve"> adresa nr.32.227/23.10.2026.</w:t>
            </w:r>
          </w:p>
          <w:p w14:paraId="4459542C" w14:textId="1E8440DD" w:rsidR="001B1345" w:rsidRPr="00B32A7D" w:rsidRDefault="00DD3D86" w:rsidP="00DD3D86">
            <w:pPr>
              <w:spacing w:line="240" w:lineRule="auto"/>
              <w:jc w:val="both"/>
              <w:rPr>
                <w:rFonts w:ascii="Montserrat Light" w:eastAsia="Times New Roman" w:hAnsi="Montserrat Light" w:cs="Times New Roman"/>
                <w:noProof/>
                <w:shd w:val="clear" w:color="auto" w:fill="FFFFFF"/>
                <w:lang w:eastAsia="ro-RO"/>
              </w:rPr>
            </w:pPr>
            <w:r w:rsidRPr="00B32A7D">
              <w:rPr>
                <w:rFonts w:ascii="Montserrat Light" w:eastAsia="Times New Roman" w:hAnsi="Montserrat Light" w:cs="Times New Roman"/>
                <w:noProof/>
                <w:shd w:val="clear" w:color="auto" w:fill="FFFFFF"/>
                <w:lang w:val="ro-RO" w:eastAsia="ro-RO"/>
              </w:rPr>
              <w:t xml:space="preserve">         Având în vedere solicitarea venită din partea primarului comunei Gârbău (nr. 5.486/20.10.2026) prin care solicită un sprijin financiar pentru finalizarea lucrărilor la rețeaua de canalizare din comună, propunem aprobarea suplimentării prevederilor bugetare pe anul 2026 cu suma de 83 mii lei la Cap. 54.02 ”Alte servicii publice generale” pentru fondul de rezervă din sumele încasate în anul 2026 pe titlul 85 “Plăţi efectuate în anii precedenţi şi recuperate în anul curent” la secțiunea de funcționare la Cap. 84.02 ’’Transporturi”</w:t>
            </w:r>
            <w:r w:rsidRPr="00B32A7D">
              <w:rPr>
                <w:rFonts w:ascii="Montserrat Light" w:eastAsia="Times New Roman" w:hAnsi="Montserrat Light" w:cs="Times New Roman"/>
                <w:bCs/>
                <w:lang w:val="ro-RO"/>
              </w:rPr>
              <w:t>.</w:t>
            </w:r>
            <w:r w:rsidRPr="00B32A7D">
              <w:rPr>
                <w:rFonts w:ascii="Montserrat Light" w:eastAsia="Times New Roman" w:hAnsi="Montserrat Light" w:cs="Times New Roman"/>
                <w:noProof/>
                <w:shd w:val="clear" w:color="auto" w:fill="FFFFFF"/>
                <w:lang w:val="ro-RO" w:eastAsia="ro-RO"/>
              </w:rPr>
              <w:t xml:space="preserve">        </w:t>
            </w:r>
            <w:r w:rsidRPr="00B32A7D">
              <w:rPr>
                <w:rFonts w:ascii="Montserrat Light" w:eastAsia="Times New Roman" w:hAnsi="Montserrat Light" w:cs="Times New Roman"/>
                <w:bCs/>
                <w:lang w:val="en-US"/>
              </w:rPr>
              <w:t xml:space="preserve">     </w:t>
            </w:r>
            <w:r w:rsidRPr="00B32A7D">
              <w:rPr>
                <w:rFonts w:ascii="Montserrat Light" w:eastAsia="Times New Roman" w:hAnsi="Montserrat Light" w:cs="Times New Roman"/>
                <w:noProof/>
                <w:shd w:val="clear" w:color="auto" w:fill="FFFFFF"/>
                <w:lang w:val="ro-RO" w:eastAsia="ro-RO"/>
              </w:rPr>
              <w:t xml:space="preserve">      </w:t>
            </w:r>
          </w:p>
          <w:p w14:paraId="75384F50" w14:textId="70346855" w:rsidR="00DD3D86" w:rsidRPr="00B32A7D" w:rsidRDefault="00DD3D86" w:rsidP="00DD3D86">
            <w:pPr>
              <w:spacing w:line="240" w:lineRule="auto"/>
              <w:jc w:val="both"/>
              <w:rPr>
                <w:rFonts w:ascii="Montserrat Light" w:eastAsia="Times New Roman" w:hAnsi="Montserrat Light" w:cs="Times New Roman"/>
                <w:noProof/>
                <w:shd w:val="clear" w:color="auto" w:fill="FFFFFF"/>
                <w:lang w:val="en-US" w:eastAsia="ro-RO"/>
              </w:rPr>
            </w:pPr>
            <w:r w:rsidRPr="00B32A7D">
              <w:rPr>
                <w:rFonts w:ascii="Montserrat Light" w:eastAsia="Times New Roman" w:hAnsi="Montserrat Light" w:cs="Times New Roman"/>
                <w:noProof/>
                <w:shd w:val="clear" w:color="auto" w:fill="FFFFFF"/>
                <w:lang w:val="ro-RO" w:eastAsia="ro-RO"/>
              </w:rPr>
              <w:t xml:space="preserve">          Referitor la bugetul instituțiilor publice și activităților finanțate integral sau parțial din venituri proprii pe anul 2026 precizăm</w:t>
            </w:r>
            <w:r w:rsidRPr="00B32A7D">
              <w:rPr>
                <w:rFonts w:ascii="Montserrat Light" w:eastAsia="Times New Roman" w:hAnsi="Montserrat Light" w:cs="Times New Roman"/>
                <w:noProof/>
                <w:shd w:val="clear" w:color="auto" w:fill="FFFFFF"/>
                <w:lang w:val="en-US" w:eastAsia="ro-RO"/>
              </w:rPr>
              <w:t>:</w:t>
            </w:r>
          </w:p>
          <w:p w14:paraId="0C47AC26" w14:textId="77777777" w:rsidR="00DD3D86" w:rsidRPr="00B32A7D" w:rsidRDefault="00DD3D86" w:rsidP="00DD3D86">
            <w:pPr>
              <w:spacing w:line="240" w:lineRule="auto"/>
              <w:jc w:val="both"/>
              <w:rPr>
                <w:rFonts w:ascii="Montserrat Light" w:eastAsia="Times New Roman" w:hAnsi="Montserrat Light" w:cs="Times New Roman"/>
                <w:bCs/>
                <w:lang w:val="ro-RO"/>
              </w:rPr>
            </w:pPr>
            <w:r w:rsidRPr="00B32A7D">
              <w:rPr>
                <w:rFonts w:ascii="Montserrat Light" w:eastAsia="Times New Roman" w:hAnsi="Montserrat Light" w:cs="Times New Roman"/>
                <w:bCs/>
                <w:lang w:val="ro-RO"/>
              </w:rPr>
              <w:t xml:space="preserve">          Prin adresa nr. 2.026/12.10.2026 Muzeul Etnografic al Transilvaniei  solicită suplimentarea bugetului pe anul 2026 Sursa G cu suma de 121 mii lei încasată la venituri proprii suplimentar față de prevederile de la începutul anului și care va fi utilizată la Titlul 20 „Bunuri și servicii”. Astfel, propunem aprobarea suplimentării bugetului Muzeului Etnografic al Transilvaniei pe anul 2026 cu suma de 121 mii lei, conform anexelor nr. 1, 10, 11 și 12 la prezenta hotărâre. </w:t>
            </w:r>
          </w:p>
          <w:p w14:paraId="0F506474" w14:textId="33939629" w:rsidR="00655764" w:rsidRPr="00B32A7D" w:rsidRDefault="00DD3D86" w:rsidP="00B9116E">
            <w:pPr>
              <w:spacing w:line="240" w:lineRule="auto"/>
              <w:jc w:val="both"/>
              <w:rPr>
                <w:rFonts w:ascii="Montserrat Light" w:eastAsia="Times New Roman" w:hAnsi="Montserrat Light" w:cs="Times New Roman"/>
                <w:b/>
                <w:bCs/>
                <w:iCs/>
                <w:noProof/>
                <w:lang w:val="ro-RO" w:eastAsia="ro-RO" w:bidi="ne-NP"/>
              </w:rPr>
            </w:pPr>
            <w:r w:rsidRPr="00B32A7D">
              <w:rPr>
                <w:rFonts w:ascii="Montserrat Light" w:eastAsia="Times New Roman" w:hAnsi="Montserrat Light" w:cs="Times New Roman"/>
                <w:bCs/>
                <w:lang w:val="ro-RO"/>
              </w:rPr>
              <w:t xml:space="preserve">          Prin adresa nr. 795/20.10.2026 Teatrul de Păpuși Puck solicită suplimentarea bugetului pe anul 2026 Sursa G cu suma de 100 mii lei încasată la venituri proprii (cod 33.10.19) suplimentar față de prevederile de la începutul anului și care va fi utilizată la Titlul 20 „Bunuri și servicii” pentru plata colaboratorilor și finalizarea proiectelor culturale prevăzute pentru anul 2026. Propunem aprobarea suplimentării bugetului Teatrului de Păpuși Puck pe anul 2026 cu suma de 100 mii lei, conform anexelor nr. 1, 10, 11 și 12 la prezenta hotărâre.</w:t>
            </w:r>
          </w:p>
          <w:p w14:paraId="4F50E250" w14:textId="7B7512D9" w:rsidR="00655764" w:rsidRPr="00B32A7D" w:rsidRDefault="00655764" w:rsidP="00B9116E">
            <w:pPr>
              <w:spacing w:line="240" w:lineRule="auto"/>
              <w:jc w:val="both"/>
              <w:rPr>
                <w:rFonts w:ascii="Montserrat Light" w:eastAsia="Times New Roman" w:hAnsi="Montserrat Light" w:cs="Times New Roman"/>
                <w:b/>
                <w:bCs/>
                <w:iCs/>
                <w:noProof/>
                <w:lang w:val="ro-RO" w:eastAsia="ro-RO" w:bidi="ne-NP"/>
              </w:rPr>
            </w:pPr>
          </w:p>
        </w:tc>
      </w:tr>
      <w:tr w:rsidR="00AB5CC9" w:rsidRPr="00B32A7D" w14:paraId="732CA3D3" w14:textId="77777777" w:rsidTr="00DC704F">
        <w:trPr>
          <w:trHeight w:val="1094"/>
        </w:trPr>
        <w:tc>
          <w:tcPr>
            <w:tcW w:w="9445" w:type="dxa"/>
            <w:gridSpan w:val="2"/>
          </w:tcPr>
          <w:p w14:paraId="3CD930A9" w14:textId="77777777" w:rsidR="00AB5CC9" w:rsidRPr="00B32A7D" w:rsidRDefault="00AB5CC9" w:rsidP="00AB5CC9">
            <w:pPr>
              <w:autoSpaceDE w:val="0"/>
              <w:autoSpaceDN w:val="0"/>
              <w:adjustRightInd w:val="0"/>
              <w:spacing w:line="240" w:lineRule="auto"/>
              <w:jc w:val="both"/>
              <w:rPr>
                <w:rFonts w:ascii="Montserrat Light" w:eastAsia="Times New Roman" w:hAnsi="Montserrat Light" w:cs="Times New Roman"/>
                <w:b/>
                <w:i/>
                <w:noProof/>
                <w:lang w:val="ro-RO" w:eastAsia="ro-RO" w:bidi="ne-NP"/>
              </w:rPr>
            </w:pPr>
            <w:r w:rsidRPr="00B32A7D">
              <w:rPr>
                <w:rFonts w:ascii="Montserrat Light" w:eastAsia="Times New Roman" w:hAnsi="Montserrat Light" w:cs="Times New Roman"/>
                <w:b/>
                <w:bCs/>
                <w:iCs/>
                <w:noProof/>
                <w:lang w:val="ro-RO" w:eastAsia="ro-RO"/>
              </w:rPr>
              <w:lastRenderedPageBreak/>
              <w:t xml:space="preserve">Secțiunea a 3-a </w:t>
            </w:r>
            <w:bookmarkStart w:id="14" w:name="_Hlk48727950"/>
            <w:r w:rsidRPr="00B32A7D">
              <w:rPr>
                <w:rFonts w:ascii="Montserrat Light" w:eastAsia="Times New Roman" w:hAnsi="Montserrat Light" w:cs="Times New Roman"/>
                <w:b/>
                <w:bCs/>
                <w:iCs/>
                <w:noProof/>
                <w:lang w:val="ro-RO" w:eastAsia="ro-RO"/>
              </w:rPr>
              <w:t>- Efecte preconizate ale aplicării actului administrativ</w:t>
            </w:r>
            <w:bookmarkEnd w:id="14"/>
            <w:r w:rsidRPr="00B32A7D">
              <w:rPr>
                <w:rFonts w:ascii="Montserrat Light" w:eastAsia="Times New Roman" w:hAnsi="Montserrat Light" w:cs="Times New Roman"/>
                <w:b/>
                <w:bCs/>
                <w:iCs/>
                <w:noProof/>
                <w:lang w:val="ro-RO" w:eastAsia="ro-RO"/>
              </w:rPr>
              <w:t>:</w:t>
            </w:r>
            <w:r w:rsidRPr="00B32A7D">
              <w:rPr>
                <w:rFonts w:ascii="Montserrat Light" w:eastAsia="Times New Roman" w:hAnsi="Montserrat Light" w:cs="Times New Roman"/>
                <w:b/>
                <w:bCs/>
                <w:i/>
                <w:noProof/>
                <w:lang w:val="ro-RO" w:eastAsia="ro-RO"/>
              </w:rPr>
              <w:t xml:space="preserve"> </w:t>
            </w:r>
            <w:r w:rsidRPr="00B32A7D">
              <w:rPr>
                <w:rFonts w:ascii="Montserrat Light" w:hAnsi="Montserrat Light"/>
                <w:i/>
                <w:noProof/>
                <w:lang w:val="ro-RO" w:eastAsia="ro-RO"/>
              </w:rPr>
              <w:t>(impactul financiar asupra bugetului judeţului pe termen scurt (pe anul curent)/lung, impactul asupra mediului concurențial şi domeniului ajutoarelor de stat, impactul asupra sarcinilor administrative, impactul asupra mediului)</w:t>
            </w:r>
            <w:r w:rsidRPr="00B32A7D">
              <w:rPr>
                <w:rFonts w:ascii="Montserrat Light" w:hAnsi="Montserrat Light"/>
                <w:b/>
                <w:bCs/>
                <w:i/>
                <w:noProof/>
                <w:lang w:val="ro-RO" w:eastAsia="ro-RO"/>
              </w:rPr>
              <w:t>:</w:t>
            </w:r>
          </w:p>
        </w:tc>
      </w:tr>
      <w:tr w:rsidR="00AB5CC9" w:rsidRPr="00B32A7D" w14:paraId="17E9B384" w14:textId="77777777" w:rsidTr="00974F55">
        <w:tc>
          <w:tcPr>
            <w:tcW w:w="9445" w:type="dxa"/>
            <w:gridSpan w:val="2"/>
          </w:tcPr>
          <w:p w14:paraId="1295CD17" w14:textId="07350473" w:rsidR="00AB5CC9" w:rsidRPr="00B32A7D" w:rsidRDefault="00AB5CC9" w:rsidP="00AB5CC9">
            <w:pPr>
              <w:autoSpaceDE w:val="0"/>
              <w:autoSpaceDN w:val="0"/>
              <w:adjustRightInd w:val="0"/>
              <w:spacing w:line="240" w:lineRule="auto"/>
              <w:ind w:firstLine="690"/>
              <w:jc w:val="both"/>
              <w:rPr>
                <w:rFonts w:ascii="Montserrat Light" w:eastAsia="Times New Roman" w:hAnsi="Montserrat Light" w:cs="Times New Roman"/>
                <w:iCs/>
                <w:noProof/>
                <w:lang w:val="ro-RO" w:eastAsia="ro-RO"/>
              </w:rPr>
            </w:pPr>
            <w:r w:rsidRPr="00B32A7D">
              <w:rPr>
                <w:rFonts w:ascii="Montserrat Light" w:eastAsia="Times New Roman" w:hAnsi="Montserrat Light" w:cs="Times New Roman"/>
                <w:iCs/>
                <w:noProof/>
                <w:lang w:val="ro-RO" w:eastAsia="ro-RO"/>
              </w:rPr>
              <w:t>Prezenta rectificare a bugetului propriu al Județului Cluj va permite gestionarea optimă a derulării execuţiei bugetare  a anului 2026.</w:t>
            </w:r>
          </w:p>
        </w:tc>
      </w:tr>
      <w:tr w:rsidR="00AB5CC9" w:rsidRPr="00B32A7D" w14:paraId="245AACF0" w14:textId="77777777" w:rsidTr="00974F55">
        <w:tc>
          <w:tcPr>
            <w:tcW w:w="9445" w:type="dxa"/>
            <w:gridSpan w:val="2"/>
          </w:tcPr>
          <w:p w14:paraId="7B987F5A" w14:textId="77777777" w:rsidR="00AB5CC9" w:rsidRPr="00B32A7D" w:rsidRDefault="00AB5CC9" w:rsidP="00AB5CC9">
            <w:pPr>
              <w:autoSpaceDE w:val="0"/>
              <w:autoSpaceDN w:val="0"/>
              <w:adjustRightInd w:val="0"/>
              <w:spacing w:line="240" w:lineRule="auto"/>
              <w:rPr>
                <w:rFonts w:ascii="Montserrat Light" w:eastAsia="Times New Roman" w:hAnsi="Montserrat Light" w:cs="Calibri Light"/>
                <w:iCs/>
                <w:noProof/>
                <w:highlight w:val="green"/>
                <w:shd w:val="clear" w:color="auto" w:fill="FFFFFF"/>
                <w:lang w:val="ro-RO" w:eastAsia="ro-RO"/>
              </w:rPr>
            </w:pPr>
            <w:r w:rsidRPr="00B32A7D">
              <w:rPr>
                <w:rFonts w:ascii="Montserrat Light" w:eastAsia="Times New Roman" w:hAnsi="Montserrat Light" w:cs="Times New Roman"/>
                <w:b/>
                <w:iCs/>
                <w:noProof/>
                <w:lang w:val="ro-RO" w:eastAsia="ro-RO" w:bidi="ne-NP"/>
              </w:rPr>
              <w:t xml:space="preserve">Secțiunea a 4-a - Concluzii/propuneri:  </w:t>
            </w:r>
          </w:p>
        </w:tc>
      </w:tr>
      <w:tr w:rsidR="00AB5CC9" w:rsidRPr="00B32A7D" w14:paraId="0781BF4F" w14:textId="77777777" w:rsidTr="00974F55">
        <w:tc>
          <w:tcPr>
            <w:tcW w:w="9445" w:type="dxa"/>
            <w:gridSpan w:val="2"/>
          </w:tcPr>
          <w:p w14:paraId="45A935CC" w14:textId="4BA8C1D1" w:rsidR="00AB5CC9" w:rsidRPr="00B32A7D" w:rsidRDefault="00AB5CC9" w:rsidP="00AB5CC9">
            <w:pPr>
              <w:ind w:firstLine="690"/>
              <w:jc w:val="both"/>
              <w:rPr>
                <w:rFonts w:ascii="Montserrat Light" w:eastAsia="Times New Roman" w:hAnsi="Montserrat Light" w:cs="Times New Roman"/>
                <w:lang w:val="pt-BR"/>
              </w:rPr>
            </w:pPr>
            <w:r w:rsidRPr="00B32A7D">
              <w:rPr>
                <w:rFonts w:ascii="Montserrat Light" w:eastAsia="Times New Roman" w:hAnsi="Montserrat Light" w:cs="Times New Roman"/>
                <w:iCs/>
                <w:lang w:val="pt-BR" w:eastAsia="ro-RO"/>
              </w:rPr>
              <w:t xml:space="preserve">În urma analizării proiectului de hotărâre și a documentării efectuate,  certificăm că proiectul de hotărâre </w:t>
            </w:r>
            <w:r w:rsidRPr="00B32A7D">
              <w:rPr>
                <w:rFonts w:ascii="Montserrat Light" w:eastAsia="Times New Roman" w:hAnsi="Montserrat Light" w:cs="Times New Roman"/>
                <w:b/>
                <w:bCs/>
                <w:iCs/>
                <w:lang w:val="pt-BR" w:eastAsia="ro-RO"/>
              </w:rPr>
              <w:t>îndeplinește</w:t>
            </w:r>
            <w:r w:rsidRPr="00B32A7D">
              <w:rPr>
                <w:rFonts w:ascii="Montserrat Light" w:eastAsia="Times New Roman" w:hAnsi="Montserrat Light" w:cs="Times New Roman"/>
                <w:iCs/>
                <w:lang w:val="pt-BR" w:eastAsia="ro-RO"/>
              </w:rPr>
              <w:t xml:space="preserve"> cerințele tehnice specificate în Secțiunea a 2-a.</w:t>
            </w:r>
          </w:p>
        </w:tc>
      </w:tr>
    </w:tbl>
    <w:p w14:paraId="1794F844" w14:textId="77777777" w:rsidR="003A53A4" w:rsidRPr="00B32A7D" w:rsidRDefault="003A53A4" w:rsidP="003A53A4">
      <w:pPr>
        <w:autoSpaceDE w:val="0"/>
        <w:autoSpaceDN w:val="0"/>
        <w:adjustRightInd w:val="0"/>
        <w:spacing w:line="240" w:lineRule="auto"/>
        <w:contextualSpacing/>
        <w:rPr>
          <w:rFonts w:ascii="Montserrat Light" w:eastAsia="Times New Roman" w:hAnsi="Montserrat Light" w:cs="Times New Roman"/>
          <w:i/>
          <w:noProof/>
          <w:lang w:val="en-US"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2046"/>
        <w:gridCol w:w="1378"/>
        <w:gridCol w:w="1664"/>
      </w:tblGrid>
      <w:tr w:rsidR="00ED7F0D" w:rsidRPr="00B32A7D" w14:paraId="0D1D41D2" w14:textId="77777777" w:rsidTr="00D85741">
        <w:tc>
          <w:tcPr>
            <w:tcW w:w="4357" w:type="dxa"/>
          </w:tcPr>
          <w:p w14:paraId="490515E1" w14:textId="77777777" w:rsidR="003A53A4" w:rsidRPr="00B32A7D" w:rsidRDefault="003A53A4" w:rsidP="003A53A4">
            <w:pPr>
              <w:autoSpaceDE w:val="0"/>
              <w:autoSpaceDN w:val="0"/>
              <w:adjustRightInd w:val="0"/>
              <w:spacing w:line="240" w:lineRule="auto"/>
              <w:jc w:val="center"/>
              <w:rPr>
                <w:rFonts w:ascii="Montserrat Light" w:eastAsia="Times New Roman" w:hAnsi="Montserrat Light" w:cs="Calibri Light"/>
                <w:b/>
                <w:bCs/>
                <w:i/>
                <w:noProof/>
                <w:shd w:val="clear" w:color="auto" w:fill="FFFFFF"/>
                <w:lang w:val="ro-RO" w:eastAsia="ro-RO"/>
              </w:rPr>
            </w:pPr>
          </w:p>
        </w:tc>
        <w:tc>
          <w:tcPr>
            <w:tcW w:w="2046" w:type="dxa"/>
          </w:tcPr>
          <w:p w14:paraId="63253606" w14:textId="77777777" w:rsidR="003A53A4" w:rsidRPr="00B32A7D" w:rsidRDefault="003A53A4" w:rsidP="003A53A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B32A7D">
              <w:rPr>
                <w:rFonts w:ascii="Montserrat Light" w:eastAsia="Times New Roman" w:hAnsi="Montserrat Light" w:cs="Times New Roman"/>
                <w:b/>
                <w:bCs/>
                <w:iCs/>
                <w:lang w:val="en-US" w:eastAsia="ro-RO"/>
              </w:rPr>
              <w:t>Prenume și nume</w:t>
            </w:r>
          </w:p>
        </w:tc>
        <w:tc>
          <w:tcPr>
            <w:tcW w:w="1378" w:type="dxa"/>
          </w:tcPr>
          <w:p w14:paraId="2596637E" w14:textId="77777777" w:rsidR="003A53A4" w:rsidRPr="00B32A7D" w:rsidRDefault="003A53A4" w:rsidP="003A53A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B32A7D">
              <w:rPr>
                <w:rFonts w:ascii="Montserrat Light" w:eastAsia="Times New Roman" w:hAnsi="Montserrat Light" w:cs="Times New Roman"/>
                <w:b/>
                <w:bCs/>
                <w:iCs/>
                <w:lang w:val="en-US" w:eastAsia="ro-RO"/>
              </w:rPr>
              <w:t>Data</w:t>
            </w:r>
          </w:p>
        </w:tc>
        <w:tc>
          <w:tcPr>
            <w:tcW w:w="1664" w:type="dxa"/>
          </w:tcPr>
          <w:p w14:paraId="15738E0D" w14:textId="77777777" w:rsidR="003A53A4" w:rsidRPr="00B32A7D" w:rsidRDefault="003A53A4" w:rsidP="003A53A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B32A7D">
              <w:rPr>
                <w:rFonts w:ascii="Montserrat Light" w:eastAsia="Times New Roman" w:hAnsi="Montserrat Light" w:cs="Times New Roman"/>
                <w:b/>
                <w:bCs/>
                <w:iCs/>
                <w:lang w:val="en-US" w:eastAsia="ro-RO"/>
              </w:rPr>
              <w:t>Semnătura</w:t>
            </w:r>
          </w:p>
        </w:tc>
      </w:tr>
      <w:tr w:rsidR="00DA3E67" w:rsidRPr="00B32A7D" w14:paraId="0D449E14" w14:textId="77777777" w:rsidTr="00D85741">
        <w:tc>
          <w:tcPr>
            <w:tcW w:w="4357" w:type="dxa"/>
          </w:tcPr>
          <w:p w14:paraId="3672D880" w14:textId="77777777" w:rsidR="003A53A4" w:rsidRPr="00B32A7D" w:rsidRDefault="003A53A4" w:rsidP="003A53A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r w:rsidRPr="00B32A7D">
              <w:rPr>
                <w:rFonts w:ascii="Montserrat Light" w:eastAsia="Times New Roman" w:hAnsi="Montserrat Light" w:cs="Times New Roman"/>
                <w:iCs/>
                <w:lang w:val="en-US" w:eastAsia="ro-RO"/>
              </w:rPr>
              <w:t>Avizat: director general</w:t>
            </w:r>
          </w:p>
        </w:tc>
        <w:tc>
          <w:tcPr>
            <w:tcW w:w="2046" w:type="dxa"/>
          </w:tcPr>
          <w:p w14:paraId="6EE87DB7" w14:textId="732D86DD" w:rsidR="003A53A4" w:rsidRPr="00B32A7D" w:rsidRDefault="0034452B" w:rsidP="003A53A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Cristina Șchiop</w:t>
            </w:r>
          </w:p>
        </w:tc>
        <w:tc>
          <w:tcPr>
            <w:tcW w:w="1378" w:type="dxa"/>
          </w:tcPr>
          <w:p w14:paraId="682BBFCD" w14:textId="22BBE2B9" w:rsidR="003A53A4" w:rsidRPr="00B32A7D" w:rsidRDefault="00AB1890" w:rsidP="001E214B">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2</w:t>
            </w:r>
            <w:r w:rsidR="00DD3D86" w:rsidRPr="00B32A7D">
              <w:rPr>
                <w:rFonts w:ascii="Montserrat Light" w:eastAsia="Times New Roman" w:hAnsi="Montserrat Light" w:cs="Calibri Light"/>
                <w:iCs/>
                <w:noProof/>
                <w:shd w:val="clear" w:color="auto" w:fill="FFFFFF"/>
                <w:lang w:val="ro-RO" w:eastAsia="ro-RO"/>
              </w:rPr>
              <w:t>7</w:t>
            </w:r>
            <w:r w:rsidR="003A53A4" w:rsidRPr="00B32A7D">
              <w:rPr>
                <w:rFonts w:ascii="Montserrat Light" w:eastAsia="Times New Roman" w:hAnsi="Montserrat Light" w:cs="Calibri Light"/>
                <w:iCs/>
                <w:noProof/>
                <w:shd w:val="clear" w:color="auto" w:fill="FFFFFF"/>
                <w:lang w:val="ro-RO" w:eastAsia="ro-RO"/>
              </w:rPr>
              <w:t>.</w:t>
            </w:r>
            <w:r w:rsidR="00DD3D86" w:rsidRPr="00B32A7D">
              <w:rPr>
                <w:rFonts w:ascii="Montserrat Light" w:eastAsia="Times New Roman" w:hAnsi="Montserrat Light" w:cs="Calibri Light"/>
                <w:iCs/>
                <w:noProof/>
                <w:shd w:val="clear" w:color="auto" w:fill="FFFFFF"/>
                <w:lang w:val="ro-RO" w:eastAsia="ro-RO"/>
              </w:rPr>
              <w:t>1</w:t>
            </w:r>
            <w:r w:rsidR="00BC4794" w:rsidRPr="00B32A7D">
              <w:rPr>
                <w:rFonts w:ascii="Montserrat Light" w:eastAsia="Times New Roman" w:hAnsi="Montserrat Light" w:cs="Calibri Light"/>
                <w:iCs/>
                <w:noProof/>
                <w:shd w:val="clear" w:color="auto" w:fill="FFFFFF"/>
                <w:lang w:val="ro-RO" w:eastAsia="ro-RO"/>
              </w:rPr>
              <w:t>0</w:t>
            </w:r>
            <w:r w:rsidR="003A53A4" w:rsidRPr="00B32A7D">
              <w:rPr>
                <w:rFonts w:ascii="Montserrat Light" w:eastAsia="Times New Roman" w:hAnsi="Montserrat Light" w:cs="Calibri Light"/>
                <w:iCs/>
                <w:noProof/>
                <w:shd w:val="clear" w:color="auto" w:fill="FFFFFF"/>
                <w:lang w:val="ro-RO" w:eastAsia="ro-RO"/>
              </w:rPr>
              <w:t>.202</w:t>
            </w:r>
            <w:r w:rsidR="00421085" w:rsidRPr="00B32A7D">
              <w:rPr>
                <w:rFonts w:ascii="Montserrat Light" w:eastAsia="Times New Roman" w:hAnsi="Montserrat Light" w:cs="Calibri Light"/>
                <w:iCs/>
                <w:noProof/>
                <w:shd w:val="clear" w:color="auto" w:fill="FFFFFF"/>
                <w:lang w:val="ro-RO" w:eastAsia="ro-RO"/>
              </w:rPr>
              <w:t>6</w:t>
            </w:r>
          </w:p>
        </w:tc>
        <w:tc>
          <w:tcPr>
            <w:tcW w:w="1664" w:type="dxa"/>
          </w:tcPr>
          <w:p w14:paraId="716A1215" w14:textId="2E477845" w:rsidR="00E6330E" w:rsidRPr="00B32A7D" w:rsidRDefault="00E6330E" w:rsidP="003A53A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DA3E67" w:rsidRPr="00B32A7D" w14:paraId="713DB385" w14:textId="77777777" w:rsidTr="00D85741">
        <w:tc>
          <w:tcPr>
            <w:tcW w:w="4357" w:type="dxa"/>
          </w:tcPr>
          <w:p w14:paraId="4B2B5CCC" w14:textId="1CCA172F" w:rsidR="00A24886" w:rsidRPr="00B32A7D" w:rsidRDefault="00A24886" w:rsidP="00A24886">
            <w:pPr>
              <w:autoSpaceDE w:val="0"/>
              <w:autoSpaceDN w:val="0"/>
              <w:adjustRightInd w:val="0"/>
              <w:spacing w:line="240" w:lineRule="auto"/>
              <w:rPr>
                <w:rFonts w:ascii="Montserrat Light" w:eastAsia="Times New Roman" w:hAnsi="Montserrat Light" w:cs="Times New Roman"/>
                <w:iCs/>
                <w:lang w:val="en-US" w:eastAsia="ro-RO"/>
              </w:rPr>
            </w:pPr>
            <w:r w:rsidRPr="00B32A7D">
              <w:rPr>
                <w:rFonts w:ascii="Montserrat Light" w:eastAsia="Times New Roman" w:hAnsi="Montserrat Light" w:cs="Times New Roman"/>
                <w:iCs/>
                <w:lang w:val="en-US" w:eastAsia="ro-RO"/>
              </w:rPr>
              <w:t>Verificat</w:t>
            </w:r>
            <w:r w:rsidRPr="00B32A7D">
              <w:rPr>
                <w:rFonts w:ascii="Montserrat Light" w:eastAsia="Times New Roman" w:hAnsi="Montserrat Light" w:cs="Calibri Light"/>
                <w:iCs/>
                <w:noProof/>
                <w:shd w:val="clear" w:color="auto" w:fill="FFFFFF"/>
                <w:lang w:val="ro-RO" w:eastAsia="ro-RO"/>
              </w:rPr>
              <w:t>: șef serviciu BLV</w:t>
            </w:r>
          </w:p>
        </w:tc>
        <w:tc>
          <w:tcPr>
            <w:tcW w:w="2046" w:type="dxa"/>
          </w:tcPr>
          <w:p w14:paraId="5993D660" w14:textId="5EE28A84" w:rsidR="00A24886" w:rsidRPr="00B32A7D" w:rsidRDefault="00A24886" w:rsidP="00A24886">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Dorina Maier</w:t>
            </w:r>
          </w:p>
        </w:tc>
        <w:tc>
          <w:tcPr>
            <w:tcW w:w="1378" w:type="dxa"/>
          </w:tcPr>
          <w:p w14:paraId="179410AC" w14:textId="613D5435" w:rsidR="00A24886" w:rsidRPr="00B32A7D" w:rsidRDefault="00C50FD0" w:rsidP="00A24886">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2</w:t>
            </w:r>
            <w:r w:rsidR="00DD3D86" w:rsidRPr="00B32A7D">
              <w:rPr>
                <w:rFonts w:ascii="Montserrat Light" w:eastAsia="Times New Roman" w:hAnsi="Montserrat Light" w:cs="Calibri Light"/>
                <w:iCs/>
                <w:noProof/>
                <w:shd w:val="clear" w:color="auto" w:fill="FFFFFF"/>
                <w:lang w:val="ro-RO" w:eastAsia="ro-RO"/>
              </w:rPr>
              <w:t>7</w:t>
            </w:r>
            <w:r w:rsidR="00A24886" w:rsidRPr="00B32A7D">
              <w:rPr>
                <w:rFonts w:ascii="Montserrat Light" w:eastAsia="Times New Roman" w:hAnsi="Montserrat Light" w:cs="Calibri Light"/>
                <w:iCs/>
                <w:noProof/>
                <w:shd w:val="clear" w:color="auto" w:fill="FFFFFF"/>
                <w:lang w:val="ro-RO" w:eastAsia="ro-RO"/>
              </w:rPr>
              <w:t>.</w:t>
            </w:r>
            <w:r w:rsidR="00DD3D86" w:rsidRPr="00B32A7D">
              <w:rPr>
                <w:rFonts w:ascii="Montserrat Light" w:eastAsia="Times New Roman" w:hAnsi="Montserrat Light" w:cs="Calibri Light"/>
                <w:iCs/>
                <w:noProof/>
                <w:shd w:val="clear" w:color="auto" w:fill="FFFFFF"/>
                <w:lang w:val="ro-RO" w:eastAsia="ro-RO"/>
              </w:rPr>
              <w:t>1</w:t>
            </w:r>
            <w:r w:rsidR="00BC4794" w:rsidRPr="00B32A7D">
              <w:rPr>
                <w:rFonts w:ascii="Montserrat Light" w:eastAsia="Times New Roman" w:hAnsi="Montserrat Light" w:cs="Calibri Light"/>
                <w:iCs/>
                <w:noProof/>
                <w:shd w:val="clear" w:color="auto" w:fill="FFFFFF"/>
                <w:lang w:val="ro-RO" w:eastAsia="ro-RO"/>
              </w:rPr>
              <w:t>0</w:t>
            </w:r>
            <w:r w:rsidR="00A24886" w:rsidRPr="00B32A7D">
              <w:rPr>
                <w:rFonts w:ascii="Montserrat Light" w:eastAsia="Times New Roman" w:hAnsi="Montserrat Light" w:cs="Calibri Light"/>
                <w:iCs/>
                <w:noProof/>
                <w:shd w:val="clear" w:color="auto" w:fill="FFFFFF"/>
                <w:lang w:val="ro-RO" w:eastAsia="ro-RO"/>
              </w:rPr>
              <w:t>.202</w:t>
            </w:r>
            <w:r w:rsidR="00421085" w:rsidRPr="00B32A7D">
              <w:rPr>
                <w:rFonts w:ascii="Montserrat Light" w:eastAsia="Times New Roman" w:hAnsi="Montserrat Light" w:cs="Calibri Light"/>
                <w:iCs/>
                <w:noProof/>
                <w:shd w:val="clear" w:color="auto" w:fill="FFFFFF"/>
                <w:lang w:val="ro-RO" w:eastAsia="ro-RO"/>
              </w:rPr>
              <w:t>6</w:t>
            </w:r>
          </w:p>
        </w:tc>
        <w:tc>
          <w:tcPr>
            <w:tcW w:w="1664" w:type="dxa"/>
          </w:tcPr>
          <w:p w14:paraId="26504A43" w14:textId="77777777" w:rsidR="00A24886" w:rsidRPr="00B32A7D" w:rsidRDefault="00A24886" w:rsidP="00A24886">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DA3E67" w:rsidRPr="00B32A7D" w14:paraId="356EE71C" w14:textId="77777777" w:rsidTr="00D85741">
        <w:tc>
          <w:tcPr>
            <w:tcW w:w="4357" w:type="dxa"/>
          </w:tcPr>
          <w:p w14:paraId="1C710EDA" w14:textId="2A7B1302" w:rsidR="00A24886" w:rsidRPr="00B32A7D" w:rsidRDefault="00A24886" w:rsidP="00A24886">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Elaborat: consilier</w:t>
            </w:r>
          </w:p>
        </w:tc>
        <w:tc>
          <w:tcPr>
            <w:tcW w:w="2046" w:type="dxa"/>
          </w:tcPr>
          <w:p w14:paraId="385393C4" w14:textId="129D91DB" w:rsidR="00A24886" w:rsidRPr="00B32A7D" w:rsidRDefault="00A24886" w:rsidP="00A24886">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Anca Oltean</w:t>
            </w:r>
          </w:p>
        </w:tc>
        <w:tc>
          <w:tcPr>
            <w:tcW w:w="1378" w:type="dxa"/>
          </w:tcPr>
          <w:p w14:paraId="7958A67C" w14:textId="30E58712" w:rsidR="00A24886" w:rsidRPr="00B32A7D" w:rsidRDefault="00C50FD0" w:rsidP="00A24886">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B32A7D">
              <w:rPr>
                <w:rFonts w:ascii="Montserrat Light" w:eastAsia="Times New Roman" w:hAnsi="Montserrat Light" w:cs="Calibri Light"/>
                <w:iCs/>
                <w:noProof/>
                <w:shd w:val="clear" w:color="auto" w:fill="FFFFFF"/>
                <w:lang w:val="ro-RO" w:eastAsia="ro-RO"/>
              </w:rPr>
              <w:t>2</w:t>
            </w:r>
            <w:r w:rsidR="00DD3D86" w:rsidRPr="00B32A7D">
              <w:rPr>
                <w:rFonts w:ascii="Montserrat Light" w:eastAsia="Times New Roman" w:hAnsi="Montserrat Light" w:cs="Calibri Light"/>
                <w:iCs/>
                <w:noProof/>
                <w:shd w:val="clear" w:color="auto" w:fill="FFFFFF"/>
                <w:lang w:val="ro-RO" w:eastAsia="ro-RO"/>
              </w:rPr>
              <w:t>7</w:t>
            </w:r>
            <w:r w:rsidR="00A24886" w:rsidRPr="00B32A7D">
              <w:rPr>
                <w:rFonts w:ascii="Montserrat Light" w:eastAsia="Times New Roman" w:hAnsi="Montserrat Light" w:cs="Calibri Light"/>
                <w:iCs/>
                <w:noProof/>
                <w:shd w:val="clear" w:color="auto" w:fill="FFFFFF"/>
                <w:lang w:val="ro-RO" w:eastAsia="ro-RO"/>
              </w:rPr>
              <w:t>.</w:t>
            </w:r>
            <w:r w:rsidR="00DD3D86" w:rsidRPr="00B32A7D">
              <w:rPr>
                <w:rFonts w:ascii="Montserrat Light" w:eastAsia="Times New Roman" w:hAnsi="Montserrat Light" w:cs="Calibri Light"/>
                <w:iCs/>
                <w:noProof/>
                <w:shd w:val="clear" w:color="auto" w:fill="FFFFFF"/>
                <w:lang w:val="ro-RO" w:eastAsia="ro-RO"/>
              </w:rPr>
              <w:t>1</w:t>
            </w:r>
            <w:r w:rsidR="00BC4794" w:rsidRPr="00B32A7D">
              <w:rPr>
                <w:rFonts w:ascii="Montserrat Light" w:eastAsia="Times New Roman" w:hAnsi="Montserrat Light" w:cs="Calibri Light"/>
                <w:iCs/>
                <w:noProof/>
                <w:shd w:val="clear" w:color="auto" w:fill="FFFFFF"/>
                <w:lang w:val="ro-RO" w:eastAsia="ro-RO"/>
              </w:rPr>
              <w:t>0</w:t>
            </w:r>
            <w:r w:rsidR="00A24886" w:rsidRPr="00B32A7D">
              <w:rPr>
                <w:rFonts w:ascii="Montserrat Light" w:eastAsia="Times New Roman" w:hAnsi="Montserrat Light" w:cs="Calibri Light"/>
                <w:iCs/>
                <w:noProof/>
                <w:shd w:val="clear" w:color="auto" w:fill="FFFFFF"/>
                <w:lang w:val="ro-RO" w:eastAsia="ro-RO"/>
              </w:rPr>
              <w:t>.202</w:t>
            </w:r>
            <w:r w:rsidR="00421085" w:rsidRPr="00B32A7D">
              <w:rPr>
                <w:rFonts w:ascii="Montserrat Light" w:eastAsia="Times New Roman" w:hAnsi="Montserrat Light" w:cs="Calibri Light"/>
                <w:iCs/>
                <w:noProof/>
                <w:shd w:val="clear" w:color="auto" w:fill="FFFFFF"/>
                <w:lang w:val="ro-RO" w:eastAsia="ro-RO"/>
              </w:rPr>
              <w:t>6</w:t>
            </w:r>
          </w:p>
        </w:tc>
        <w:tc>
          <w:tcPr>
            <w:tcW w:w="1664" w:type="dxa"/>
          </w:tcPr>
          <w:p w14:paraId="58F7CC8B" w14:textId="77777777" w:rsidR="00A24886" w:rsidRPr="00B32A7D" w:rsidRDefault="00A24886" w:rsidP="00A24886">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bl>
    <w:p w14:paraId="7AA4E540" w14:textId="77777777" w:rsidR="003A53A4" w:rsidRPr="00B32A7D" w:rsidRDefault="003A53A4" w:rsidP="003A53A4">
      <w:pPr>
        <w:spacing w:line="240" w:lineRule="auto"/>
        <w:contextualSpacing/>
        <w:jc w:val="both"/>
        <w:rPr>
          <w:rFonts w:ascii="Montserrat Light" w:eastAsia="Times New Roman" w:hAnsi="Montserrat Light" w:cs="Times New Roman"/>
          <w:i/>
          <w:noProof/>
          <w:lang w:val="ro-RO" w:eastAsia="ro-RO"/>
        </w:rPr>
      </w:pPr>
    </w:p>
    <w:p w14:paraId="22FBBE6A" w14:textId="77777777" w:rsidR="003A53A4" w:rsidRPr="00B32A7D" w:rsidRDefault="003A53A4" w:rsidP="003A53A4">
      <w:pPr>
        <w:spacing w:line="240" w:lineRule="auto"/>
        <w:contextualSpacing/>
        <w:jc w:val="both"/>
        <w:rPr>
          <w:rFonts w:ascii="Montserrat Light" w:eastAsia="Times New Roman" w:hAnsi="Montserrat Light" w:cs="Times New Roman"/>
          <w:i/>
          <w:noProof/>
          <w:lang w:val="ro-RO" w:eastAsia="ro-RO"/>
        </w:rPr>
      </w:pPr>
    </w:p>
    <w:p w14:paraId="2EC4AD38" w14:textId="403BA4A5" w:rsidR="003A53A4" w:rsidRPr="00B32A7D" w:rsidRDefault="003A53A4" w:rsidP="003A53A4">
      <w:pPr>
        <w:spacing w:line="240" w:lineRule="auto"/>
        <w:contextualSpacing/>
        <w:jc w:val="both"/>
        <w:rPr>
          <w:rFonts w:ascii="Montserrat Light" w:eastAsia="Times New Roman" w:hAnsi="Montserrat Light" w:cs="Times New Roman"/>
          <w:i/>
          <w:noProof/>
          <w:lang w:val="ro-RO" w:eastAsia="ro-RO"/>
        </w:rPr>
      </w:pPr>
    </w:p>
    <w:p w14:paraId="156D20F4" w14:textId="2B1A4D83" w:rsidR="00BC4794" w:rsidRPr="00B32A7D" w:rsidRDefault="00BC4794" w:rsidP="003A53A4">
      <w:pPr>
        <w:spacing w:line="240" w:lineRule="auto"/>
        <w:contextualSpacing/>
        <w:jc w:val="both"/>
        <w:rPr>
          <w:rFonts w:ascii="Montserrat Light" w:eastAsia="Times New Roman" w:hAnsi="Montserrat Light" w:cs="Times New Roman"/>
          <w:i/>
          <w:noProof/>
          <w:lang w:val="ro-RO" w:eastAsia="ro-RO"/>
        </w:rPr>
      </w:pPr>
    </w:p>
    <w:p w14:paraId="2B1C6F56" w14:textId="7CE7FA6C"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6A7F0CAC" w14:textId="2716240A"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17714949" w14:textId="70152B17"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77230CAF" w14:textId="16AA952E"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2929C613" w14:textId="42A0A1DE"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276E88C2" w14:textId="56813C6A"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08D9D204" w14:textId="77777777" w:rsidR="008347F1" w:rsidRPr="00D04FB1" w:rsidRDefault="008347F1" w:rsidP="008347F1">
      <w:pPr>
        <w:spacing w:line="240" w:lineRule="auto"/>
        <w:ind w:hanging="450"/>
        <w:jc w:val="both"/>
        <w:rPr>
          <w:rFonts w:ascii="Montserrat Light" w:eastAsia="Times New Roman" w:hAnsi="Montserrat Light" w:cs="Times New Roman"/>
          <w:lang w:val="ro-RO" w:eastAsia="ro-RO"/>
        </w:rPr>
      </w:pPr>
      <w:proofErr w:type="spellStart"/>
      <w:r w:rsidRPr="00D04FB1">
        <w:rPr>
          <w:rFonts w:ascii="Montserrat Light" w:eastAsia="Times New Roman" w:hAnsi="Montserrat Light" w:cs="Times New Roman"/>
          <w:lang w:val="ro-RO" w:eastAsia="ro-RO"/>
        </w:rPr>
        <w:t>Direcţia</w:t>
      </w:r>
      <w:proofErr w:type="spellEnd"/>
      <w:r w:rsidRPr="00D04FB1">
        <w:rPr>
          <w:rFonts w:ascii="Montserrat Light" w:eastAsia="Times New Roman" w:hAnsi="Montserrat Light" w:cs="Times New Roman"/>
          <w:lang w:val="ro-RO" w:eastAsia="ro-RO"/>
        </w:rPr>
        <w:t xml:space="preserve"> Dezvoltare și Investiții</w:t>
      </w:r>
    </w:p>
    <w:p w14:paraId="275A94E8" w14:textId="77777777" w:rsidR="008347F1" w:rsidRPr="00D04FB1" w:rsidRDefault="008347F1" w:rsidP="008347F1">
      <w:pPr>
        <w:spacing w:line="240" w:lineRule="auto"/>
        <w:ind w:left="-270" w:hanging="180"/>
        <w:jc w:val="both"/>
        <w:rPr>
          <w:rFonts w:ascii="Montserrat Light" w:eastAsia="Times New Roman" w:hAnsi="Montserrat Light" w:cs="Times New Roman"/>
          <w:lang w:val="ro-RO" w:eastAsia="ro-RO"/>
        </w:rPr>
      </w:pPr>
      <w:r w:rsidRPr="00D04FB1">
        <w:rPr>
          <w:rFonts w:ascii="Montserrat Light" w:eastAsia="Times New Roman" w:hAnsi="Montserrat Light" w:cs="Times New Roman"/>
          <w:iCs/>
          <w:lang w:val="ro-RO" w:eastAsia="ro-RO"/>
        </w:rPr>
        <w:t xml:space="preserve">Nr. </w:t>
      </w:r>
      <w:r>
        <w:rPr>
          <w:rFonts w:ascii="Montserrat Light" w:eastAsia="Times New Roman" w:hAnsi="Montserrat Light" w:cs="Times New Roman"/>
          <w:iCs/>
          <w:lang w:val="ro-RO" w:eastAsia="ro-RO"/>
        </w:rPr>
        <w:t>37.314/23.10.2026</w:t>
      </w:r>
    </w:p>
    <w:p w14:paraId="590F5DA0" w14:textId="77777777" w:rsidR="008347F1" w:rsidRDefault="008347F1" w:rsidP="008347F1">
      <w:pPr>
        <w:spacing w:line="240" w:lineRule="auto"/>
        <w:jc w:val="both"/>
        <w:rPr>
          <w:rFonts w:ascii="Montserrat Light" w:eastAsia="Times New Roman" w:hAnsi="Montserrat Light" w:cs="Times New Roman"/>
          <w:i/>
          <w:lang w:val="ro-RO" w:eastAsia="ro-RO"/>
        </w:rPr>
      </w:pPr>
    </w:p>
    <w:p w14:paraId="3D8798B2" w14:textId="77777777" w:rsidR="008347F1" w:rsidRDefault="008347F1" w:rsidP="008347F1">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15F9A8C7" w14:textId="77777777" w:rsidR="008347F1" w:rsidRDefault="008347F1" w:rsidP="008347F1">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25CC920B" w14:textId="77777777" w:rsidR="008347F1" w:rsidRPr="00D04FB1" w:rsidRDefault="008347F1" w:rsidP="008347F1">
      <w:pPr>
        <w:autoSpaceDE w:val="0"/>
        <w:autoSpaceDN w:val="0"/>
        <w:adjustRightInd w:val="0"/>
        <w:spacing w:line="240" w:lineRule="auto"/>
        <w:ind w:hanging="450"/>
        <w:jc w:val="center"/>
        <w:rPr>
          <w:rFonts w:ascii="Montserrat Light" w:eastAsia="Times New Roman" w:hAnsi="Montserrat Light" w:cs="Times New Roman"/>
          <w:b/>
          <w:iCs/>
          <w:lang w:val="ro-RO" w:eastAsia="ro-RO"/>
        </w:rPr>
      </w:pPr>
      <w:r w:rsidRPr="00D04FB1">
        <w:rPr>
          <w:rFonts w:ascii="Montserrat Light" w:eastAsia="Times New Roman" w:hAnsi="Montserrat Light" w:cs="Times New Roman"/>
          <w:b/>
          <w:bCs/>
          <w:iCs/>
          <w:noProof/>
          <w:lang w:val="ro-RO" w:eastAsia="ro-RO"/>
        </w:rPr>
        <w:t>RAPORT DE SPECIALITATE</w:t>
      </w:r>
    </w:p>
    <w:p w14:paraId="340B68DE" w14:textId="77777777" w:rsidR="008347F1" w:rsidRDefault="008347F1" w:rsidP="008347F1">
      <w:pPr>
        <w:spacing w:line="240" w:lineRule="auto"/>
        <w:jc w:val="both"/>
        <w:rPr>
          <w:rFonts w:ascii="Montserrat Light" w:eastAsia="Times New Roman" w:hAnsi="Montserrat Light" w:cs="Times New Roman"/>
          <w:i/>
          <w:lang w:val="ro-RO" w:eastAsia="ro-RO"/>
        </w:rPr>
      </w:pPr>
    </w:p>
    <w:p w14:paraId="34C2E152" w14:textId="77777777" w:rsidR="008347F1" w:rsidRPr="00D04FB1" w:rsidRDefault="008347F1" w:rsidP="008347F1">
      <w:pPr>
        <w:spacing w:line="240" w:lineRule="auto"/>
        <w:jc w:val="both"/>
        <w:rPr>
          <w:rFonts w:ascii="Montserrat Light" w:eastAsia="Times New Roman" w:hAnsi="Montserrat Light" w:cs="Times New Roman"/>
          <w:i/>
          <w:lang w:val="ro-RO" w:eastAsia="ro-RO"/>
        </w:rPr>
      </w:pPr>
    </w:p>
    <w:tbl>
      <w:tblPr>
        <w:tblW w:w="9786"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8"/>
        <w:gridCol w:w="182"/>
        <w:gridCol w:w="2610"/>
        <w:gridCol w:w="1530"/>
        <w:gridCol w:w="1495"/>
        <w:gridCol w:w="11"/>
      </w:tblGrid>
      <w:tr w:rsidR="008347F1" w:rsidRPr="005E3F8E" w14:paraId="1AF4B94A" w14:textId="77777777" w:rsidTr="00A66134">
        <w:trPr>
          <w:trHeight w:val="278"/>
        </w:trPr>
        <w:tc>
          <w:tcPr>
            <w:tcW w:w="3958" w:type="dxa"/>
          </w:tcPr>
          <w:p w14:paraId="334AC402" w14:textId="77777777" w:rsidR="008347F1" w:rsidRPr="00D04FB1" w:rsidRDefault="008347F1" w:rsidP="00A66134">
            <w:pPr>
              <w:spacing w:line="240" w:lineRule="auto"/>
              <w:contextualSpacing/>
              <w:jc w:val="both"/>
              <w:rPr>
                <w:rFonts w:ascii="Montserrat Light" w:eastAsia="Times New Roman" w:hAnsi="Montserrat Light" w:cs="Times New Roman"/>
                <w:b/>
                <w:bCs/>
                <w:i/>
                <w:noProof/>
                <w:lang w:val="ro-RO" w:eastAsia="ro-RO"/>
              </w:rPr>
            </w:pPr>
            <w:r w:rsidRPr="00D04FB1">
              <w:rPr>
                <w:rFonts w:ascii="Montserrat Light" w:eastAsia="Times New Roman" w:hAnsi="Montserrat Light" w:cs="Times New Roman"/>
                <w:b/>
                <w:bCs/>
                <w:i/>
                <w:noProof/>
                <w:lang w:val="ro-RO" w:eastAsia="ro-RO"/>
              </w:rPr>
              <w:t>Titlul proiectului de hotărâre</w:t>
            </w:r>
          </w:p>
        </w:tc>
        <w:tc>
          <w:tcPr>
            <w:tcW w:w="5828" w:type="dxa"/>
            <w:gridSpan w:val="5"/>
          </w:tcPr>
          <w:p w14:paraId="564E4390" w14:textId="77777777" w:rsidR="008347F1" w:rsidRPr="00D04FB1" w:rsidRDefault="008347F1" w:rsidP="00A66134">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D04FB1">
              <w:rPr>
                <w:rFonts w:ascii="Montserrat Light" w:eastAsia="Times New Roman" w:hAnsi="Montserrat Light" w:cs="Times New Roman"/>
                <w:noProof/>
                <w:lang w:val="ro-RO" w:eastAsia="ro-RO"/>
              </w:rPr>
              <w:t>Proiect de hotărâre</w:t>
            </w:r>
            <w:r w:rsidRPr="005E3F8E">
              <w:rPr>
                <w:rFonts w:ascii="Montserrat Light" w:hAnsi="Montserrat Light"/>
                <w:lang w:val="ro-RO"/>
              </w:rPr>
              <w:t xml:space="preserve"> privind rect</w:t>
            </w:r>
            <w:r>
              <w:rPr>
                <w:rFonts w:ascii="Montserrat Light" w:hAnsi="Montserrat Light"/>
                <w:lang w:val="ro-RO"/>
              </w:rPr>
              <w:t xml:space="preserve">ificarea </w:t>
            </w:r>
            <w:r w:rsidRPr="005E3F8E">
              <w:rPr>
                <w:rFonts w:ascii="Montserrat Light" w:hAnsi="Montserrat Light"/>
                <w:lang w:val="ro-RO"/>
              </w:rPr>
              <w:t>bugetului general propriu  al Județului Cluj pe anul 2026</w:t>
            </w:r>
          </w:p>
          <w:p w14:paraId="1382C60E" w14:textId="77777777" w:rsidR="008347F1" w:rsidRPr="005E3F8E" w:rsidRDefault="008347F1" w:rsidP="00A66134">
            <w:pPr>
              <w:keepNext/>
              <w:keepLines/>
              <w:spacing w:line="240" w:lineRule="auto"/>
              <w:outlineLvl w:val="0"/>
              <w:rPr>
                <w:rFonts w:ascii="Montserrat Light" w:hAnsi="Montserrat Light"/>
                <w:b/>
                <w:bCs/>
                <w:lang w:val="ro-RO"/>
              </w:rPr>
            </w:pPr>
          </w:p>
        </w:tc>
      </w:tr>
      <w:tr w:rsidR="008347F1" w:rsidRPr="00D04FB1" w14:paraId="5B540CF7" w14:textId="77777777" w:rsidTr="00A66134">
        <w:trPr>
          <w:trHeight w:val="467"/>
        </w:trPr>
        <w:tc>
          <w:tcPr>
            <w:tcW w:w="3958" w:type="dxa"/>
          </w:tcPr>
          <w:p w14:paraId="39751A2F" w14:textId="77777777" w:rsidR="008347F1" w:rsidRPr="00D04FB1" w:rsidRDefault="008347F1" w:rsidP="00A66134">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b/>
                <w:bCs/>
                <w:i/>
                <w:noProof/>
                <w:lang w:val="ro-RO" w:eastAsia="ro-RO"/>
              </w:rPr>
              <w:t>Compartiment de resort:</w:t>
            </w:r>
          </w:p>
        </w:tc>
        <w:tc>
          <w:tcPr>
            <w:tcW w:w="5828" w:type="dxa"/>
            <w:gridSpan w:val="5"/>
          </w:tcPr>
          <w:p w14:paraId="5C7A4FCB" w14:textId="77777777" w:rsidR="008347F1" w:rsidRPr="00D04FB1" w:rsidRDefault="008347F1" w:rsidP="00A66134">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iCs/>
                <w:noProof/>
                <w:lang w:val="ro-RO" w:eastAsia="ro-RO"/>
              </w:rPr>
              <w:t xml:space="preserve">Direcția </w:t>
            </w:r>
            <w:r w:rsidRPr="00D04FB1">
              <w:rPr>
                <w:rFonts w:ascii="Montserrat Light" w:eastAsia="Times New Roman" w:hAnsi="Montserrat Light" w:cs="Times New Roman"/>
                <w:lang w:val="ro-RO" w:eastAsia="ro-RO"/>
              </w:rPr>
              <w:t>Dezvoltare și Investiții</w:t>
            </w:r>
          </w:p>
        </w:tc>
      </w:tr>
      <w:tr w:rsidR="008347F1" w:rsidRPr="00D04FB1" w14:paraId="1A03FAE9" w14:textId="77777777" w:rsidTr="00A66134">
        <w:trPr>
          <w:trHeight w:val="431"/>
        </w:trPr>
        <w:tc>
          <w:tcPr>
            <w:tcW w:w="9786" w:type="dxa"/>
            <w:gridSpan w:val="6"/>
          </w:tcPr>
          <w:p w14:paraId="428240FD" w14:textId="77777777" w:rsidR="008347F1" w:rsidRPr="00D04FB1" w:rsidRDefault="008347F1" w:rsidP="00A66134">
            <w:pPr>
              <w:spacing w:line="240" w:lineRule="auto"/>
              <w:jc w:val="both"/>
              <w:rPr>
                <w:rFonts w:ascii="Montserrat Light" w:eastAsia="Calibri" w:hAnsi="Montserrat Light" w:cs="Times New Roman"/>
                <w:i/>
                <w:noProof/>
                <w:lang w:val="ro-RO" w:eastAsia="ro-RO"/>
              </w:rPr>
            </w:pPr>
            <w:r w:rsidRPr="00D04FB1">
              <w:rPr>
                <w:rFonts w:ascii="Montserrat Light" w:eastAsia="Calibri" w:hAnsi="Montserrat Light" w:cs="Times New Roman"/>
                <w:b/>
                <w:bCs/>
                <w:i/>
                <w:noProof/>
                <w:lang w:val="ro-RO" w:eastAsia="ro-RO"/>
              </w:rPr>
              <w:t xml:space="preserve">Secțiunea 1 - Documentare și analiză: </w:t>
            </w:r>
          </w:p>
        </w:tc>
      </w:tr>
      <w:tr w:rsidR="008347F1" w:rsidRPr="004C13B2" w14:paraId="3500F49A" w14:textId="77777777" w:rsidTr="00A66134">
        <w:tc>
          <w:tcPr>
            <w:tcW w:w="9786" w:type="dxa"/>
            <w:gridSpan w:val="6"/>
          </w:tcPr>
          <w:p w14:paraId="25BD7DAF" w14:textId="77777777" w:rsidR="008347F1" w:rsidRDefault="008347F1" w:rsidP="00A66134">
            <w:pPr>
              <w:tabs>
                <w:tab w:val="num" w:pos="510"/>
              </w:tabs>
              <w:spacing w:line="240" w:lineRule="auto"/>
              <w:jc w:val="both"/>
              <w:rPr>
                <w:rFonts w:ascii="Montserrat Light" w:eastAsia="Times New Roman" w:hAnsi="Montserrat Light" w:cs="Times New Roman"/>
                <w:noProof/>
                <w:lang w:val="pt-BR" w:eastAsia="ro-RO"/>
              </w:rPr>
            </w:pPr>
          </w:p>
          <w:p w14:paraId="718B6F86" w14:textId="77777777" w:rsidR="008347F1" w:rsidRPr="00CB44CC" w:rsidRDefault="008347F1" w:rsidP="00A66134">
            <w:pPr>
              <w:tabs>
                <w:tab w:val="num" w:pos="510"/>
              </w:tabs>
              <w:spacing w:line="240" w:lineRule="auto"/>
              <w:jc w:val="both"/>
              <w:rPr>
                <w:rFonts w:ascii="Montserrat Light" w:eastAsia="Times New Roman" w:hAnsi="Montserrat Light" w:cs="Times New Roman"/>
                <w:noProof/>
                <w:lang w:val="pt-BR" w:eastAsia="ro-RO"/>
              </w:rPr>
            </w:pPr>
            <w:r w:rsidRPr="00CB44CC">
              <w:rPr>
                <w:rFonts w:ascii="Montserrat Light" w:eastAsia="Times New Roman" w:hAnsi="Montserrat Light" w:cs="Times New Roman"/>
                <w:noProof/>
                <w:lang w:val="pt-BR" w:eastAsia="ro-RO"/>
              </w:rPr>
              <w:t>La analiza prezentului proiect de hotărâre s-a ținut cont de</w:t>
            </w:r>
            <w:r>
              <w:rPr>
                <w:rFonts w:ascii="Montserrat Light" w:eastAsia="Times New Roman" w:hAnsi="Montserrat Light" w:cs="Times New Roman"/>
                <w:noProof/>
                <w:lang w:val="pt-BR" w:eastAsia="ro-RO"/>
              </w:rPr>
              <w:t xml:space="preserve"> prevederile</w:t>
            </w:r>
            <w:r w:rsidRPr="00CB44CC">
              <w:rPr>
                <w:rFonts w:ascii="Montserrat Light" w:eastAsia="Times New Roman" w:hAnsi="Montserrat Light" w:cs="Times New Roman"/>
                <w:noProof/>
                <w:lang w:val="pt-BR" w:eastAsia="ro-RO"/>
              </w:rPr>
              <w:t>:</w:t>
            </w:r>
          </w:p>
          <w:p w14:paraId="0D42566D" w14:textId="77777777" w:rsidR="008347F1" w:rsidRPr="00D04FB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rPr>
              <w:t xml:space="preserve">art. 173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xml:space="preserve">. (1) lit. b) </w:t>
            </w:r>
            <w:proofErr w:type="spellStart"/>
            <w:r w:rsidRPr="00D04FB1">
              <w:rPr>
                <w:rFonts w:ascii="Montserrat Light" w:hAnsi="Montserrat Light"/>
                <w:sz w:val="22"/>
                <w:szCs w:val="22"/>
              </w:rPr>
              <w:t>și</w:t>
            </w:r>
            <w:proofErr w:type="spellEnd"/>
            <w:r w:rsidRPr="00D04FB1">
              <w:rPr>
                <w:rFonts w:ascii="Montserrat Light" w:hAnsi="Montserrat Light"/>
                <w:sz w:val="22"/>
                <w:szCs w:val="22"/>
              </w:rPr>
              <w:t xml:space="preserve">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(3) lit. a</w:t>
            </w:r>
            <w:r w:rsidRPr="00D04FB1">
              <w:rPr>
                <w:rFonts w:ascii="Montserrat Light" w:hAnsi="Montserrat Light"/>
                <w:sz w:val="22"/>
                <w:szCs w:val="22"/>
                <w:lang w:val="ro-RO"/>
              </w:rPr>
              <w:t>) din Ordonanța de Urgență a Guvernului nr.</w:t>
            </w:r>
            <w:r>
              <w:rPr>
                <w:rFonts w:ascii="Montserrat Light" w:hAnsi="Montserrat Light"/>
                <w:sz w:val="22"/>
                <w:szCs w:val="22"/>
                <w:lang w:val="ro-RO"/>
              </w:rPr>
              <w:t xml:space="preserve"> </w:t>
            </w:r>
            <w:r w:rsidRPr="00D04FB1">
              <w:rPr>
                <w:rFonts w:ascii="Montserrat Light" w:hAnsi="Montserrat Light"/>
                <w:sz w:val="22"/>
                <w:szCs w:val="22"/>
                <w:lang w:val="ro-RO"/>
              </w:rPr>
              <w:t xml:space="preserve">57/2019 privind Codul administrativ, </w:t>
            </w:r>
            <w:r w:rsidRPr="00D04FB1">
              <w:rPr>
                <w:rFonts w:ascii="Montserrat Light" w:hAnsi="Montserrat Light"/>
                <w:sz w:val="22"/>
                <w:szCs w:val="22"/>
                <w:lang w:val="it-IT"/>
              </w:rPr>
              <w:t>cu modificările şi completările ulterioare;</w:t>
            </w:r>
          </w:p>
          <w:p w14:paraId="44FA590E" w14:textId="77777777" w:rsidR="008347F1" w:rsidRPr="00D04FB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ii</w:t>
            </w:r>
            <w:r w:rsidRPr="00D04FB1">
              <w:rPr>
                <w:rFonts w:ascii="Montserrat Light" w:hAnsi="Montserrat Light"/>
                <w:sz w:val="22"/>
                <w:szCs w:val="22"/>
                <w:lang w:val="it-IT"/>
              </w:rPr>
              <w:t xml:space="preserve"> </w:t>
            </w:r>
            <w:r w:rsidRPr="00D04FB1">
              <w:rPr>
                <w:rFonts w:ascii="Montserrat Light" w:hAnsi="Montserrat Light"/>
                <w:sz w:val="22"/>
                <w:szCs w:val="22"/>
                <w:lang w:val="ro-RO"/>
              </w:rPr>
              <w:t>finanțelor publice locale nr. 273/2006, cu modificările și completările ulterioare</w:t>
            </w:r>
            <w:r w:rsidRPr="00D04FB1">
              <w:rPr>
                <w:rFonts w:ascii="Montserrat Light" w:hAnsi="Montserrat Light"/>
                <w:sz w:val="22"/>
                <w:szCs w:val="22"/>
                <w:lang w:val="it-IT"/>
              </w:rPr>
              <w:t>;</w:t>
            </w:r>
          </w:p>
          <w:p w14:paraId="53375689" w14:textId="77777777" w:rsidR="008347F1" w:rsidRPr="000B2A56"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nn-NO"/>
              </w:rPr>
            </w:pPr>
            <w:r w:rsidRPr="000B2A56">
              <w:rPr>
                <w:rFonts w:ascii="Montserrat Light" w:hAnsi="Montserrat Light"/>
                <w:sz w:val="22"/>
                <w:szCs w:val="22"/>
                <w:lang w:val="nn-NO"/>
              </w:rPr>
              <w:t>Leg</w:t>
            </w:r>
            <w:r>
              <w:rPr>
                <w:rFonts w:ascii="Montserrat Light" w:hAnsi="Montserrat Light"/>
                <w:sz w:val="22"/>
                <w:szCs w:val="22"/>
                <w:lang w:val="nn-NO"/>
              </w:rPr>
              <w:t>ii</w:t>
            </w:r>
            <w:r w:rsidRPr="000B2A56">
              <w:rPr>
                <w:rFonts w:ascii="Montserrat Light" w:hAnsi="Montserrat Light"/>
                <w:sz w:val="22"/>
                <w:szCs w:val="22"/>
                <w:lang w:val="nn-NO"/>
              </w:rPr>
              <w:t xml:space="preserve"> bugetului de stat pe anul 2026 nr. 43/2026</w:t>
            </w:r>
            <w:r>
              <w:rPr>
                <w:rFonts w:ascii="Montserrat Light" w:hAnsi="Montserrat Light"/>
                <w:sz w:val="22"/>
                <w:szCs w:val="22"/>
                <w:lang w:val="nn-NO"/>
              </w:rPr>
              <w:t>, rectificată</w:t>
            </w:r>
            <w:r w:rsidRPr="000B2A56">
              <w:rPr>
                <w:rFonts w:ascii="Montserrat Light" w:hAnsi="Montserrat Light"/>
                <w:sz w:val="22"/>
                <w:szCs w:val="22"/>
                <w:lang w:val="nn-NO"/>
              </w:rPr>
              <w:t>;</w:t>
            </w:r>
          </w:p>
          <w:p w14:paraId="0CFFA78E" w14:textId="77777777" w:rsidR="008347F1" w:rsidRPr="00D04FB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 xml:space="preserve">ii </w:t>
            </w:r>
            <w:r w:rsidRPr="00D04FB1">
              <w:rPr>
                <w:rFonts w:ascii="Montserrat Light" w:hAnsi="Montserrat Light"/>
                <w:sz w:val="22"/>
                <w:szCs w:val="22"/>
                <w:lang w:val="it-IT"/>
              </w:rPr>
              <w:t>responsabilității fiscal-bugetare nr. 69/2010, republicată, cu modificările și completările ulterioare;</w:t>
            </w:r>
          </w:p>
          <w:p w14:paraId="46CBA7A3" w14:textId="77777777" w:rsidR="008347F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65/2026 </w:t>
            </w:r>
            <w:r w:rsidRPr="00D04FB1">
              <w:rPr>
                <w:rFonts w:ascii="Montserrat Light" w:hAnsi="Montserrat Light"/>
                <w:sz w:val="22"/>
                <w:szCs w:val="22"/>
                <w:lang w:val="it-IT"/>
              </w:rPr>
              <w:t xml:space="preserve">privind </w:t>
            </w:r>
            <w:r>
              <w:rPr>
                <w:rFonts w:ascii="Montserrat Light" w:hAnsi="Montserrat Light"/>
                <w:sz w:val="22"/>
                <w:szCs w:val="22"/>
                <w:lang w:val="it-IT"/>
              </w:rPr>
              <w:t>aprobarea bugetului general propriu al județului Cluj pe anul 2026, rectificată</w:t>
            </w:r>
            <w:r w:rsidRPr="00D04FB1">
              <w:rPr>
                <w:rFonts w:ascii="Montserrat Light" w:hAnsi="Montserrat Light"/>
                <w:sz w:val="22"/>
                <w:szCs w:val="22"/>
                <w:lang w:val="it-IT"/>
              </w:rPr>
              <w:t>;</w:t>
            </w:r>
          </w:p>
          <w:p w14:paraId="0DEAE2C6" w14:textId="77777777" w:rsidR="008347F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88/2026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070A6F25" w14:textId="77777777" w:rsidR="008347F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115/2026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36568E2C" w14:textId="77777777" w:rsidR="008347F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133/2026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3198FC83" w14:textId="77777777" w:rsidR="008347F1"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155/2026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p>
          <w:p w14:paraId="551BEEDA" w14:textId="77777777" w:rsidR="008347F1" w:rsidRPr="00254B85"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 xml:space="preserve">Serviciului Public Județean Salvamont – Salvaspeo Cluj nr. 926/16.10.2026 </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36.362</w:t>
            </w:r>
            <w:r w:rsidRPr="00254B85">
              <w:rPr>
                <w:rFonts w:ascii="Montserrat Light" w:hAnsi="Montserrat Light"/>
                <w:sz w:val="22"/>
                <w:szCs w:val="22"/>
                <w:lang w:val="it-IT"/>
              </w:rPr>
              <w:t>/</w:t>
            </w:r>
            <w:r>
              <w:rPr>
                <w:rFonts w:ascii="Montserrat Light" w:hAnsi="Montserrat Light"/>
                <w:sz w:val="22"/>
                <w:szCs w:val="22"/>
                <w:lang w:val="it-IT"/>
              </w:rPr>
              <w:t>19</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0.2026</w:t>
            </w:r>
            <w:r w:rsidRPr="00254B85">
              <w:rPr>
                <w:rFonts w:ascii="Montserrat Light" w:eastAsia="Times New Roman" w:hAnsi="Montserrat Light" w:cs="Times New Roman"/>
                <w:bCs/>
                <w:lang w:val="it-IT"/>
              </w:rPr>
              <w:t xml:space="preserve"> </w:t>
            </w:r>
            <w:r w:rsidRPr="006E587F">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solicită</w:t>
            </w:r>
            <w:r>
              <w:rPr>
                <w:rFonts w:ascii="Montserrat Light" w:eastAsia="Times New Roman" w:hAnsi="Montserrat Light" w:cs="Times New Roman"/>
                <w:bCs/>
                <w:sz w:val="22"/>
                <w:szCs w:val="22"/>
                <w:lang w:val="it-IT"/>
              </w:rPr>
              <w:t xml:space="preserve">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aprobată din fonduri de la bugetul județului Cluj;</w:t>
            </w:r>
          </w:p>
          <w:p w14:paraId="2BA7030E" w14:textId="77777777" w:rsidR="008347F1" w:rsidRPr="00BC7027" w:rsidRDefault="008347F1" w:rsidP="008347F1">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Pr>
                <w:rFonts w:ascii="Montserrat Light" w:eastAsia="Times New Roman" w:hAnsi="Montserrat Light" w:cs="Times New Roman"/>
                <w:bCs/>
                <w:sz w:val="22"/>
                <w:szCs w:val="22"/>
                <w:lang w:val="it-IT"/>
              </w:rPr>
              <w:t>A</w:t>
            </w:r>
            <w:r w:rsidRPr="00254B85">
              <w:rPr>
                <w:rFonts w:ascii="Montserrat Light" w:eastAsia="Times New Roman" w:hAnsi="Montserrat Light" w:cs="Times New Roman"/>
                <w:bCs/>
                <w:sz w:val="22"/>
                <w:szCs w:val="22"/>
                <w:lang w:val="it-IT"/>
              </w:rPr>
              <w:t>dres</w:t>
            </w:r>
            <w:r>
              <w:rPr>
                <w:rFonts w:ascii="Montserrat Light" w:eastAsia="Times New Roman" w:hAnsi="Montserrat Light" w:cs="Times New Roman"/>
                <w:bCs/>
                <w:sz w:val="22"/>
                <w:szCs w:val="22"/>
                <w:lang w:val="it-IT"/>
              </w:rPr>
              <w:t xml:space="preserve">ele </w:t>
            </w:r>
            <w:r w:rsidRPr="00254B85">
              <w:rPr>
                <w:rFonts w:ascii="Montserrat Light" w:eastAsia="Times New Roman" w:hAnsi="Montserrat Light" w:cs="Times New Roman"/>
                <w:bCs/>
                <w:sz w:val="22"/>
                <w:szCs w:val="22"/>
                <w:lang w:val="it-IT"/>
              </w:rPr>
              <w:t>Spitalul</w:t>
            </w:r>
            <w:r>
              <w:rPr>
                <w:rFonts w:ascii="Montserrat Light" w:eastAsia="Times New Roman" w:hAnsi="Montserrat Light" w:cs="Times New Roman"/>
                <w:bCs/>
                <w:sz w:val="22"/>
                <w:szCs w:val="22"/>
                <w:lang w:val="it-IT"/>
              </w:rPr>
              <w:t>ui</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Clinic </w:t>
            </w:r>
            <w:r w:rsidRPr="00254B85">
              <w:rPr>
                <w:rFonts w:ascii="Montserrat Light" w:eastAsia="Times New Roman" w:hAnsi="Montserrat Light" w:cs="Times New Roman"/>
                <w:bCs/>
                <w:sz w:val="22"/>
                <w:szCs w:val="22"/>
                <w:lang w:val="it-IT"/>
              </w:rPr>
              <w:t xml:space="preserve">de </w:t>
            </w:r>
            <w:r>
              <w:rPr>
                <w:rFonts w:ascii="Montserrat Light" w:eastAsia="Times New Roman" w:hAnsi="Montserrat Light" w:cs="Times New Roman"/>
                <w:bCs/>
                <w:sz w:val="22"/>
                <w:szCs w:val="22"/>
                <w:lang w:val="it-IT"/>
              </w:rPr>
              <w:t>Recuperare</w:t>
            </w:r>
            <w:r w:rsidRPr="00254B85">
              <w:rPr>
                <w:rFonts w:ascii="Montserrat Light" w:eastAsia="Times New Roman" w:hAnsi="Montserrat Light" w:cs="Times New Roman"/>
                <w:bCs/>
                <w:sz w:val="22"/>
                <w:szCs w:val="22"/>
                <w:lang w:val="it-IT"/>
              </w:rPr>
              <w:t xml:space="preserve"> nr. </w:t>
            </w:r>
            <w:r>
              <w:rPr>
                <w:rFonts w:ascii="Montserrat Light" w:eastAsia="Times New Roman" w:hAnsi="Montserrat Light" w:cs="Times New Roman"/>
                <w:bCs/>
                <w:sz w:val="22"/>
                <w:szCs w:val="22"/>
                <w:lang w:val="it-IT"/>
              </w:rPr>
              <w:t>21.684/14.10.2026</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și 21.833</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6</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w:t>
            </w:r>
            <w:r w:rsidRPr="00254B85">
              <w:rPr>
                <w:rFonts w:ascii="Montserrat Light" w:eastAsia="Times New Roman" w:hAnsi="Montserrat Light" w:cs="Times New Roman"/>
                <w:bCs/>
                <w:sz w:val="22"/>
                <w:szCs w:val="22"/>
                <w:lang w:val="it-IT"/>
              </w:rPr>
              <w:t>0.2026</w:t>
            </w:r>
            <w:r>
              <w:rPr>
                <w:rFonts w:ascii="Montserrat Light" w:eastAsia="Times New Roman" w:hAnsi="Montserrat Light" w:cs="Times New Roman"/>
                <w:bCs/>
                <w:sz w:val="22"/>
                <w:szCs w:val="22"/>
                <w:lang w:val="it-IT"/>
              </w:rPr>
              <w:t xml:space="preserve"> </w:t>
            </w:r>
            <w:r w:rsidRPr="00254B85">
              <w:rPr>
                <w:rFonts w:ascii="Montserrat Light" w:eastAsia="Times New Roman" w:hAnsi="Montserrat Light" w:cs="Times New Roman"/>
                <w:bCs/>
                <w:sz w:val="22"/>
                <w:szCs w:val="22"/>
                <w:lang w:val="it-IT"/>
              </w:rPr>
              <w:t>înregistrat</w:t>
            </w:r>
            <w:r>
              <w:rPr>
                <w:rFonts w:ascii="Montserrat Light" w:eastAsia="Times New Roman" w:hAnsi="Montserrat Light" w:cs="Times New Roman"/>
                <w:bCs/>
                <w:sz w:val="22"/>
                <w:szCs w:val="22"/>
                <w:lang w:val="it-IT"/>
              </w:rPr>
              <w:t>e</w:t>
            </w:r>
            <w:r w:rsidRPr="00254B85">
              <w:rPr>
                <w:rFonts w:ascii="Montserrat Light" w:eastAsia="Times New Roman" w:hAnsi="Montserrat Light" w:cs="Times New Roman"/>
                <w:bCs/>
                <w:sz w:val="22"/>
                <w:szCs w:val="22"/>
                <w:lang w:val="it-IT"/>
              </w:rPr>
              <w:t xml:space="preserve"> la Consiliul Județean Cluj cu nr. </w:t>
            </w:r>
            <w:r>
              <w:rPr>
                <w:rFonts w:ascii="Montserrat Light" w:eastAsia="Times New Roman" w:hAnsi="Montserrat Light" w:cs="Times New Roman"/>
                <w:bCs/>
                <w:sz w:val="22"/>
                <w:szCs w:val="22"/>
                <w:lang w:val="it-IT"/>
              </w:rPr>
              <w:t>35.776</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14</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w:t>
            </w:r>
            <w:r w:rsidRPr="00254B85">
              <w:rPr>
                <w:rFonts w:ascii="Montserrat Light" w:eastAsia="Times New Roman" w:hAnsi="Montserrat Light" w:cs="Times New Roman"/>
                <w:bCs/>
                <w:sz w:val="22"/>
                <w:szCs w:val="22"/>
                <w:lang w:val="it-IT"/>
              </w:rPr>
              <w:t>0.202</w:t>
            </w:r>
            <w:r>
              <w:rPr>
                <w:rFonts w:ascii="Montserrat Light" w:eastAsia="Times New Roman" w:hAnsi="Montserrat Light" w:cs="Times New Roman"/>
                <w:bCs/>
                <w:sz w:val="22"/>
                <w:szCs w:val="22"/>
                <w:lang w:val="it-IT"/>
              </w:rPr>
              <w:t xml:space="preserve">6 prin care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 xml:space="preserve">modificarea </w:t>
            </w:r>
            <w:r w:rsidRPr="00254B85">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venituri proprii;</w:t>
            </w:r>
          </w:p>
          <w:p w14:paraId="412CEC1B" w14:textId="77777777" w:rsidR="008347F1" w:rsidRPr="00D12C50"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Clinic de Pneumoftiziologie Leon Daniello Cluj-Napoca nr. </w:t>
            </w:r>
            <w:r>
              <w:rPr>
                <w:rFonts w:ascii="Montserrat Light" w:hAnsi="Montserrat Light"/>
                <w:sz w:val="22"/>
                <w:szCs w:val="22"/>
                <w:lang w:val="it-IT"/>
              </w:rPr>
              <w:t>7414</w:t>
            </w:r>
            <w:r w:rsidRPr="00254B85">
              <w:rPr>
                <w:rFonts w:ascii="Montserrat Light" w:hAnsi="Montserrat Light"/>
                <w:sz w:val="22"/>
                <w:szCs w:val="22"/>
                <w:lang w:val="it-IT"/>
              </w:rPr>
              <w:t>/</w:t>
            </w:r>
            <w:r>
              <w:rPr>
                <w:rFonts w:ascii="Montserrat Light" w:hAnsi="Montserrat Light"/>
                <w:sz w:val="22"/>
                <w:szCs w:val="22"/>
                <w:lang w:val="it-IT"/>
              </w:rPr>
              <w:t>20</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înregistrată la Consiliul Județean Cluj cu nr. </w:t>
            </w:r>
            <w:r>
              <w:rPr>
                <w:rFonts w:ascii="Montserrat Light" w:hAnsi="Montserrat Light"/>
                <w:sz w:val="22"/>
                <w:szCs w:val="22"/>
                <w:lang w:val="it-IT"/>
              </w:rPr>
              <w:t>36.811</w:t>
            </w:r>
            <w:r w:rsidRPr="00254B85">
              <w:rPr>
                <w:rFonts w:ascii="Montserrat Light" w:hAnsi="Montserrat Light"/>
                <w:sz w:val="22"/>
                <w:szCs w:val="22"/>
                <w:lang w:val="it-IT"/>
              </w:rPr>
              <w:t>/</w:t>
            </w:r>
            <w:r>
              <w:rPr>
                <w:rFonts w:ascii="Montserrat Light" w:hAnsi="Montserrat Light"/>
                <w:sz w:val="22"/>
                <w:szCs w:val="22"/>
                <w:lang w:val="it-IT"/>
              </w:rPr>
              <w:t>21</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0.2026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Fondul de dezvoltare;</w:t>
            </w:r>
          </w:p>
          <w:p w14:paraId="736A8E3D" w14:textId="77777777" w:rsidR="008347F1" w:rsidRPr="00D12C50"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ele</w:t>
            </w:r>
            <w:r w:rsidRPr="00254B85">
              <w:rPr>
                <w:rFonts w:ascii="Montserrat Light" w:hAnsi="Montserrat Light"/>
                <w:sz w:val="22"/>
                <w:szCs w:val="22"/>
                <w:lang w:val="it-IT"/>
              </w:rPr>
              <w:t xml:space="preserve"> Spitalului </w:t>
            </w:r>
            <w:r>
              <w:rPr>
                <w:rFonts w:ascii="Montserrat Light" w:hAnsi="Montserrat Light"/>
                <w:sz w:val="22"/>
                <w:szCs w:val="22"/>
                <w:lang w:val="it-IT"/>
              </w:rPr>
              <w:t>de Boli Psihice Cronice Borșa</w:t>
            </w:r>
            <w:r w:rsidRPr="00254B85">
              <w:rPr>
                <w:rFonts w:ascii="Montserrat Light" w:hAnsi="Montserrat Light"/>
                <w:sz w:val="22"/>
                <w:szCs w:val="22"/>
                <w:lang w:val="it-IT"/>
              </w:rPr>
              <w:t xml:space="preserve"> nr.</w:t>
            </w:r>
            <w:r>
              <w:rPr>
                <w:rFonts w:ascii="Montserrat Light" w:hAnsi="Montserrat Light"/>
                <w:sz w:val="22"/>
                <w:szCs w:val="22"/>
                <w:lang w:val="it-IT"/>
              </w:rPr>
              <w:t xml:space="preserve"> 5588/05.10.2026</w:t>
            </w:r>
            <w:r w:rsidRPr="00254B85">
              <w:rPr>
                <w:rFonts w:ascii="Montserrat Light" w:hAnsi="Montserrat Light"/>
                <w:sz w:val="22"/>
                <w:szCs w:val="22"/>
                <w:lang w:val="it-IT"/>
              </w:rPr>
              <w:t xml:space="preserve"> </w:t>
            </w:r>
            <w:r>
              <w:rPr>
                <w:rFonts w:ascii="Montserrat Light" w:hAnsi="Montserrat Light"/>
                <w:sz w:val="22"/>
                <w:szCs w:val="22"/>
                <w:lang w:val="it-IT"/>
              </w:rPr>
              <w:t>și</w:t>
            </w:r>
            <w:r w:rsidRPr="00254B85">
              <w:rPr>
                <w:rFonts w:ascii="Montserrat Light" w:hAnsi="Montserrat Light"/>
                <w:sz w:val="22"/>
                <w:szCs w:val="22"/>
                <w:lang w:val="it-IT"/>
              </w:rPr>
              <w:t xml:space="preserve"> </w:t>
            </w:r>
            <w:r>
              <w:rPr>
                <w:rFonts w:ascii="Montserrat Light" w:hAnsi="Montserrat Light"/>
                <w:sz w:val="22"/>
                <w:szCs w:val="22"/>
                <w:lang w:val="it-IT"/>
              </w:rPr>
              <w:t>5746</w:t>
            </w:r>
            <w:r w:rsidRPr="00254B85">
              <w:rPr>
                <w:rFonts w:ascii="Montserrat Light" w:hAnsi="Montserrat Light"/>
                <w:sz w:val="22"/>
                <w:szCs w:val="22"/>
                <w:lang w:val="it-IT"/>
              </w:rPr>
              <w:t>/</w:t>
            </w:r>
            <w:r>
              <w:rPr>
                <w:rFonts w:ascii="Montserrat Light" w:hAnsi="Montserrat Light"/>
                <w:sz w:val="22"/>
                <w:szCs w:val="22"/>
                <w:lang w:val="it-IT"/>
              </w:rPr>
              <w:t>12</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0.2026</w:t>
            </w:r>
            <w:r>
              <w:rPr>
                <w:rFonts w:ascii="Montserrat Light" w:hAnsi="Montserrat Light"/>
                <w:sz w:val="22"/>
                <w:szCs w:val="22"/>
                <w:lang w:val="it-IT"/>
              </w:rPr>
              <w:t xml:space="preserve"> </w:t>
            </w:r>
            <w:r w:rsidRPr="00254B85">
              <w:rPr>
                <w:rFonts w:ascii="Montserrat Light" w:hAnsi="Montserrat Light"/>
                <w:sz w:val="22"/>
                <w:szCs w:val="22"/>
                <w:lang w:val="it-IT"/>
              </w:rPr>
              <w:t>înregistrat</w:t>
            </w:r>
            <w:r>
              <w:rPr>
                <w:rFonts w:ascii="Montserrat Light" w:hAnsi="Montserrat Light"/>
                <w:sz w:val="22"/>
                <w:szCs w:val="22"/>
                <w:lang w:val="it-IT"/>
              </w:rPr>
              <w:t>e</w:t>
            </w:r>
            <w:r w:rsidRPr="00254B85">
              <w:rPr>
                <w:rFonts w:ascii="Montserrat Light" w:hAnsi="Montserrat Light"/>
                <w:sz w:val="22"/>
                <w:szCs w:val="22"/>
                <w:lang w:val="it-IT"/>
              </w:rPr>
              <w:t xml:space="preserve"> la Consiliul Județean Cluj cu nr. </w:t>
            </w:r>
            <w:r>
              <w:rPr>
                <w:rFonts w:ascii="Montserrat Light" w:hAnsi="Montserrat Light"/>
                <w:sz w:val="22"/>
                <w:szCs w:val="22"/>
                <w:lang w:val="it-IT"/>
              </w:rPr>
              <w:t>34.359/06.10.2026, respectiv 35.324/06.10.2026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Fondul de dezvoltare și fonduri din bugetul județului;</w:t>
            </w:r>
          </w:p>
          <w:p w14:paraId="59DFB078" w14:textId="77777777" w:rsidR="008347F1" w:rsidRPr="0017319A"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w:t>
            </w:r>
            <w:r>
              <w:rPr>
                <w:rFonts w:ascii="Montserrat Light" w:hAnsi="Montserrat Light"/>
                <w:sz w:val="22"/>
                <w:szCs w:val="22"/>
                <w:lang w:val="it-IT"/>
              </w:rPr>
              <w:t>Municipal Dej</w:t>
            </w:r>
            <w:r w:rsidRPr="00254B85">
              <w:rPr>
                <w:rFonts w:ascii="Montserrat Light" w:hAnsi="Montserrat Light"/>
                <w:sz w:val="22"/>
                <w:szCs w:val="22"/>
                <w:lang w:val="it-IT"/>
              </w:rPr>
              <w:t xml:space="preserve"> nr. </w:t>
            </w:r>
            <w:r>
              <w:rPr>
                <w:rFonts w:ascii="Montserrat Light" w:hAnsi="Montserrat Light"/>
                <w:sz w:val="22"/>
                <w:szCs w:val="22"/>
                <w:lang w:val="it-IT"/>
              </w:rPr>
              <w:t>14.262</w:t>
            </w:r>
            <w:r w:rsidRPr="00254B85">
              <w:rPr>
                <w:rFonts w:ascii="Montserrat Light" w:hAnsi="Montserrat Light"/>
                <w:sz w:val="22"/>
                <w:szCs w:val="22"/>
                <w:lang w:val="it-IT"/>
              </w:rPr>
              <w:t>/</w:t>
            </w:r>
            <w:r>
              <w:rPr>
                <w:rFonts w:ascii="Montserrat Light" w:hAnsi="Montserrat Light"/>
                <w:sz w:val="22"/>
                <w:szCs w:val="22"/>
                <w:lang w:val="it-IT"/>
              </w:rPr>
              <w:t>13</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înregistrată la Consiliul Județean Cluj cu nr. </w:t>
            </w:r>
            <w:r>
              <w:rPr>
                <w:rFonts w:ascii="Montserrat Light" w:hAnsi="Montserrat Light"/>
                <w:sz w:val="22"/>
                <w:szCs w:val="22"/>
                <w:lang w:val="it-IT"/>
              </w:rPr>
              <w:t>35.775/14.10.2026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bugetul județului;</w:t>
            </w:r>
          </w:p>
          <w:p w14:paraId="7581E49A" w14:textId="77777777" w:rsidR="008347F1" w:rsidRPr="0017319A"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lastRenderedPageBreak/>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Liceului Tehnologic Special pentru Deficienți de Auz Cluj-Napoca</w:t>
            </w:r>
            <w:r w:rsidRPr="00254B85">
              <w:rPr>
                <w:rFonts w:ascii="Montserrat Light" w:hAnsi="Montserrat Light"/>
                <w:sz w:val="22"/>
                <w:szCs w:val="22"/>
                <w:lang w:val="it-IT"/>
              </w:rPr>
              <w:t xml:space="preserve"> nr. </w:t>
            </w:r>
            <w:r>
              <w:rPr>
                <w:rFonts w:ascii="Montserrat Light" w:hAnsi="Montserrat Light"/>
                <w:sz w:val="22"/>
                <w:szCs w:val="22"/>
                <w:lang w:val="it-IT"/>
              </w:rPr>
              <w:t>4744</w:t>
            </w:r>
            <w:r w:rsidRPr="00254B85">
              <w:rPr>
                <w:rFonts w:ascii="Montserrat Light" w:hAnsi="Montserrat Light"/>
                <w:sz w:val="22"/>
                <w:szCs w:val="22"/>
                <w:lang w:val="it-IT"/>
              </w:rPr>
              <w:t>/</w:t>
            </w:r>
            <w:r>
              <w:rPr>
                <w:rFonts w:ascii="Montserrat Light" w:hAnsi="Montserrat Light"/>
                <w:sz w:val="22"/>
                <w:szCs w:val="22"/>
                <w:lang w:val="it-IT"/>
              </w:rPr>
              <w:t>08</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înregistrată la Consiliul Județean Cluj cu nr. </w:t>
            </w:r>
            <w:r>
              <w:rPr>
                <w:rFonts w:ascii="Montserrat Light" w:hAnsi="Montserrat Light"/>
                <w:sz w:val="22"/>
                <w:szCs w:val="22"/>
                <w:lang w:val="it-IT"/>
              </w:rPr>
              <w:t>35.096/09.10.2026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bugetul județului;</w:t>
            </w:r>
          </w:p>
          <w:p w14:paraId="132BCF33" w14:textId="77777777" w:rsidR="008347F1" w:rsidRPr="004C13B2"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Direcției Județene de Evidență a Persoanelor Cluj</w:t>
            </w:r>
            <w:r w:rsidRPr="00254B85">
              <w:rPr>
                <w:rFonts w:ascii="Montserrat Light" w:hAnsi="Montserrat Light"/>
                <w:sz w:val="22"/>
                <w:szCs w:val="22"/>
                <w:lang w:val="it-IT"/>
              </w:rPr>
              <w:t xml:space="preserve"> nr. </w:t>
            </w:r>
            <w:r>
              <w:rPr>
                <w:rFonts w:ascii="Montserrat Light" w:hAnsi="Montserrat Light"/>
                <w:sz w:val="22"/>
                <w:szCs w:val="22"/>
                <w:lang w:val="it-IT"/>
              </w:rPr>
              <w:t>4867</w:t>
            </w:r>
            <w:r w:rsidRPr="00254B85">
              <w:rPr>
                <w:rFonts w:ascii="Montserrat Light" w:hAnsi="Montserrat Light"/>
                <w:sz w:val="22"/>
                <w:szCs w:val="22"/>
                <w:lang w:val="it-IT"/>
              </w:rPr>
              <w:t>/</w:t>
            </w:r>
            <w:r>
              <w:rPr>
                <w:rFonts w:ascii="Montserrat Light" w:hAnsi="Montserrat Light"/>
                <w:sz w:val="22"/>
                <w:szCs w:val="22"/>
                <w:lang w:val="it-IT"/>
              </w:rPr>
              <w:t>13</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înregistrată la Consiliul Județean Cluj cu nr. </w:t>
            </w:r>
            <w:r>
              <w:rPr>
                <w:rFonts w:ascii="Montserrat Light" w:hAnsi="Montserrat Light"/>
                <w:sz w:val="22"/>
                <w:szCs w:val="22"/>
                <w:lang w:val="it-IT"/>
              </w:rPr>
              <w:t>35.713/14.10.2026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bugetul județului;</w:t>
            </w:r>
          </w:p>
          <w:p w14:paraId="12B896B2" w14:textId="77777777" w:rsidR="008347F1" w:rsidRPr="004C13B2"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4C13B2">
              <w:rPr>
                <w:rFonts w:ascii="Montserrat Light" w:eastAsia="Times New Roman" w:hAnsi="Montserrat Light" w:cs="Times New Roman"/>
                <w:bCs/>
                <w:sz w:val="22"/>
                <w:szCs w:val="22"/>
                <w:lang w:val="it-IT"/>
              </w:rPr>
              <w:t>Adresei Direcției Juridice nr. 37.476/26.10.2026</w:t>
            </w:r>
            <w:r>
              <w:rPr>
                <w:rFonts w:ascii="Montserrat Light" w:eastAsia="Times New Roman" w:hAnsi="Montserrat Light" w:cs="Times New Roman"/>
                <w:bCs/>
                <w:sz w:val="22"/>
                <w:szCs w:val="22"/>
                <w:lang w:val="it-IT"/>
              </w:rPr>
              <w:t>;</w:t>
            </w:r>
          </w:p>
          <w:p w14:paraId="4E79E2DC" w14:textId="77777777" w:rsidR="008347F1" w:rsidRPr="004C13B2" w:rsidRDefault="008347F1" w:rsidP="008347F1">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pt-BR"/>
              </w:rPr>
            </w:pPr>
            <w:r w:rsidRPr="004C13B2">
              <w:rPr>
                <w:rFonts w:ascii="Montserrat Light" w:eastAsia="Times New Roman" w:hAnsi="Montserrat Light" w:cs="Times New Roman"/>
                <w:bCs/>
                <w:sz w:val="22"/>
                <w:szCs w:val="22"/>
                <w:lang w:val="pt-BR"/>
              </w:rPr>
              <w:t>Adresei Direceției de Admin</w:t>
            </w:r>
            <w:r>
              <w:rPr>
                <w:rFonts w:ascii="Montserrat Light" w:eastAsia="Times New Roman" w:hAnsi="Montserrat Light" w:cs="Times New Roman"/>
                <w:bCs/>
                <w:sz w:val="22"/>
                <w:szCs w:val="22"/>
                <w:lang w:val="pt-BR"/>
              </w:rPr>
              <w:t>i</w:t>
            </w:r>
            <w:r w:rsidRPr="004C13B2">
              <w:rPr>
                <w:rFonts w:ascii="Montserrat Light" w:eastAsia="Times New Roman" w:hAnsi="Montserrat Light" w:cs="Times New Roman"/>
                <w:bCs/>
                <w:sz w:val="22"/>
                <w:szCs w:val="22"/>
                <w:lang w:val="pt-BR"/>
              </w:rPr>
              <w:t>strare D</w:t>
            </w:r>
            <w:r>
              <w:rPr>
                <w:rFonts w:ascii="Montserrat Light" w:eastAsia="Times New Roman" w:hAnsi="Montserrat Light" w:cs="Times New Roman"/>
                <w:bCs/>
                <w:sz w:val="22"/>
                <w:szCs w:val="22"/>
                <w:lang w:val="pt-BR"/>
              </w:rPr>
              <w:t>rumuri Județene nr. 37.227/23.10.2026;</w:t>
            </w:r>
          </w:p>
        </w:tc>
      </w:tr>
      <w:tr w:rsidR="008347F1" w:rsidRPr="004C13B2" w14:paraId="2B8E6F14" w14:textId="77777777" w:rsidTr="00A66134">
        <w:tc>
          <w:tcPr>
            <w:tcW w:w="9786" w:type="dxa"/>
            <w:gridSpan w:val="6"/>
          </w:tcPr>
          <w:p w14:paraId="00B49A41" w14:textId="77777777" w:rsidR="008347F1" w:rsidRPr="007C3FC3" w:rsidRDefault="008347F1" w:rsidP="00A66134">
            <w:pPr>
              <w:spacing w:line="240" w:lineRule="auto"/>
              <w:jc w:val="both"/>
              <w:rPr>
                <w:rFonts w:ascii="Montserrat Light" w:hAnsi="Montserrat Light"/>
                <w:b/>
                <w:bCs/>
                <w:i/>
                <w:iCs/>
              </w:rPr>
            </w:pPr>
            <w:proofErr w:type="spellStart"/>
            <w:r w:rsidRPr="007C3FC3">
              <w:rPr>
                <w:rFonts w:ascii="Montserrat Light" w:hAnsi="Montserrat Light"/>
                <w:b/>
                <w:bCs/>
                <w:i/>
                <w:iCs/>
              </w:rPr>
              <w:lastRenderedPageBreak/>
              <w:t>Secțiunea</w:t>
            </w:r>
            <w:proofErr w:type="spellEnd"/>
            <w:r w:rsidRPr="007C3FC3">
              <w:rPr>
                <w:rFonts w:ascii="Montserrat Light" w:hAnsi="Montserrat Light"/>
                <w:b/>
                <w:bCs/>
                <w:i/>
                <w:iCs/>
              </w:rPr>
              <w:t xml:space="preserve"> a 2-a - </w:t>
            </w:r>
            <w:proofErr w:type="spellStart"/>
            <w:r w:rsidRPr="007C3FC3">
              <w:rPr>
                <w:rFonts w:ascii="Montserrat Light" w:hAnsi="Montserrat Light"/>
                <w:b/>
                <w:bCs/>
                <w:i/>
                <w:iCs/>
              </w:rPr>
              <w:t>Fundamentare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tehnică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respectiv</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cerințele</w:t>
            </w:r>
            <w:proofErr w:type="spellEnd"/>
            <w:r w:rsidRPr="007C3FC3">
              <w:rPr>
                <w:rFonts w:ascii="Montserrat Light" w:hAnsi="Montserrat Light"/>
                <w:b/>
                <w:bCs/>
                <w:i/>
                <w:iCs/>
              </w:rPr>
              <w:t xml:space="preserve"> de </w:t>
            </w:r>
            <w:proofErr w:type="spellStart"/>
            <w:r w:rsidRPr="007C3FC3">
              <w:rPr>
                <w:rFonts w:ascii="Montserrat Light" w:hAnsi="Montserrat Light"/>
                <w:b/>
                <w:bCs/>
                <w:i/>
                <w:iCs/>
              </w:rPr>
              <w:t>natură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tehnică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economică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juridică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posibilități</w:t>
            </w:r>
            <w:proofErr w:type="spellEnd"/>
            <w:r w:rsidRPr="007C3FC3">
              <w:rPr>
                <w:rFonts w:ascii="Montserrat Light" w:hAnsi="Montserrat Light"/>
                <w:b/>
                <w:bCs/>
                <w:i/>
                <w:iCs/>
              </w:rPr>
              <w:t xml:space="preserve"> de </w:t>
            </w:r>
            <w:proofErr w:type="spellStart"/>
            <w:r w:rsidRPr="007C3FC3">
              <w:rPr>
                <w:rFonts w:ascii="Montserrat Light" w:hAnsi="Montserrat Light"/>
                <w:b/>
                <w:bCs/>
                <w:i/>
                <w:iCs/>
              </w:rPr>
              <w:t>realizare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în</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condiții</w:t>
            </w:r>
            <w:proofErr w:type="spellEnd"/>
            <w:r w:rsidRPr="007C3FC3">
              <w:rPr>
                <w:rFonts w:ascii="Montserrat Light" w:hAnsi="Montserrat Light"/>
                <w:b/>
                <w:bCs/>
                <w:i/>
                <w:iCs/>
              </w:rPr>
              <w:t xml:space="preserve"> de </w:t>
            </w:r>
            <w:proofErr w:type="spellStart"/>
            <w:r w:rsidRPr="007C3FC3">
              <w:rPr>
                <w:rFonts w:ascii="Montserrat Light" w:hAnsi="Montserrat Light"/>
                <w:b/>
                <w:bCs/>
                <w:i/>
                <w:iCs/>
              </w:rPr>
              <w:t>utilitate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legalitate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regularitate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eficiență</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eficacitate</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și</w:t>
            </w:r>
            <w:proofErr w:type="spellEnd"/>
            <w:r w:rsidRPr="007C3FC3">
              <w:rPr>
                <w:rFonts w:ascii="Montserrat Light" w:hAnsi="Montserrat Light"/>
                <w:b/>
                <w:bCs/>
                <w:i/>
                <w:iCs/>
              </w:rPr>
              <w:t xml:space="preserve"> </w:t>
            </w:r>
            <w:proofErr w:type="spellStart"/>
            <w:r w:rsidRPr="007C3FC3">
              <w:rPr>
                <w:rFonts w:ascii="Montserrat Light" w:hAnsi="Montserrat Light"/>
                <w:b/>
                <w:bCs/>
                <w:i/>
                <w:iCs/>
              </w:rPr>
              <w:t>economicitate</w:t>
            </w:r>
            <w:proofErr w:type="spellEnd"/>
            <w:r w:rsidRPr="007C3FC3">
              <w:rPr>
                <w:rFonts w:ascii="Montserrat Light" w:hAnsi="Montserrat Light"/>
                <w:b/>
                <w:bCs/>
                <w:i/>
                <w:iCs/>
              </w:rPr>
              <w:t>:</w:t>
            </w:r>
          </w:p>
        </w:tc>
      </w:tr>
      <w:tr w:rsidR="008347F1" w:rsidRPr="007C3FC3" w14:paraId="05321E84" w14:textId="77777777" w:rsidTr="00A66134">
        <w:tc>
          <w:tcPr>
            <w:tcW w:w="9786" w:type="dxa"/>
            <w:gridSpan w:val="6"/>
          </w:tcPr>
          <w:p w14:paraId="12482657" w14:textId="77777777" w:rsidR="008347F1" w:rsidRPr="007C3FC3" w:rsidRDefault="008347F1" w:rsidP="00A66134">
            <w:pPr>
              <w:pStyle w:val="BodyText3"/>
              <w:spacing w:after="0" w:line="240" w:lineRule="auto"/>
              <w:jc w:val="both"/>
              <w:rPr>
                <w:rFonts w:ascii="Montserrat Light" w:hAnsi="Montserrat Light"/>
                <w:sz w:val="22"/>
                <w:szCs w:val="22"/>
              </w:rPr>
            </w:pPr>
          </w:p>
          <w:p w14:paraId="74F38EF0" w14:textId="77777777" w:rsidR="008347F1" w:rsidRPr="001C10CD"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Prin adres</w:t>
            </w:r>
            <w:r>
              <w:rPr>
                <w:rFonts w:ascii="Montserrat Light" w:eastAsia="Times New Roman" w:hAnsi="Montserrat Light" w:cs="Times New Roman"/>
                <w:bCs/>
                <w:sz w:val="22"/>
                <w:szCs w:val="22"/>
                <w:lang w:val="it-IT"/>
              </w:rPr>
              <w:t>ele</w:t>
            </w:r>
            <w:r w:rsidRPr="00BA292C">
              <w:rPr>
                <w:rFonts w:ascii="Montserrat Light" w:eastAsia="Times New Roman" w:hAnsi="Montserrat Light" w:cs="Times New Roman"/>
                <w:bCs/>
                <w:sz w:val="22"/>
                <w:szCs w:val="22"/>
                <w:lang w:val="it-IT"/>
              </w:rPr>
              <w:t xml:space="preserve"> nr. </w:t>
            </w:r>
            <w:r>
              <w:rPr>
                <w:rFonts w:ascii="Montserrat Light" w:eastAsia="Times New Roman" w:hAnsi="Montserrat Light" w:cs="Times New Roman"/>
                <w:bCs/>
                <w:sz w:val="22"/>
                <w:szCs w:val="22"/>
                <w:lang w:val="it-IT"/>
              </w:rPr>
              <w:t>21.684/14.10.2026</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și 21.833</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6</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w:t>
            </w:r>
            <w:r w:rsidRPr="00254B85">
              <w:rPr>
                <w:rFonts w:ascii="Montserrat Light" w:eastAsia="Times New Roman" w:hAnsi="Montserrat Light" w:cs="Times New Roman"/>
                <w:bCs/>
                <w:sz w:val="22"/>
                <w:szCs w:val="22"/>
                <w:lang w:val="it-IT"/>
              </w:rPr>
              <w:t>0.2026</w:t>
            </w:r>
            <w:r>
              <w:rPr>
                <w:rFonts w:ascii="Montserrat Light" w:eastAsia="Times New Roman" w:hAnsi="Montserrat Light" w:cs="Times New Roman"/>
                <w:bCs/>
                <w:sz w:val="22"/>
                <w:szCs w:val="22"/>
                <w:lang w:val="it-IT"/>
              </w:rPr>
              <w:t xml:space="preserve"> </w:t>
            </w:r>
            <w:r w:rsidRPr="00BA292C">
              <w:rPr>
                <w:rFonts w:ascii="Montserrat Light" w:eastAsia="Times New Roman" w:hAnsi="Montserrat Light" w:cs="Times New Roman"/>
                <w:bCs/>
                <w:sz w:val="22"/>
                <w:szCs w:val="22"/>
                <w:lang w:val="it-IT"/>
              </w:rPr>
              <w:t>înregistrat</w:t>
            </w:r>
            <w:r>
              <w:rPr>
                <w:rFonts w:ascii="Montserrat Light" w:eastAsia="Times New Roman" w:hAnsi="Montserrat Light" w:cs="Times New Roman"/>
                <w:bCs/>
                <w:sz w:val="22"/>
                <w:szCs w:val="22"/>
                <w:lang w:val="it-IT"/>
              </w:rPr>
              <w:t>e</w:t>
            </w:r>
            <w:r w:rsidRPr="00BA292C">
              <w:rPr>
                <w:rFonts w:ascii="Montserrat Light" w:eastAsia="Times New Roman" w:hAnsi="Montserrat Light" w:cs="Times New Roman"/>
                <w:bCs/>
                <w:sz w:val="22"/>
                <w:szCs w:val="22"/>
                <w:lang w:val="it-IT"/>
              </w:rPr>
              <w:t xml:space="preserve"> la Consiliul Județean Cluj cu nr. </w:t>
            </w:r>
            <w:r>
              <w:rPr>
                <w:rFonts w:ascii="Montserrat Light" w:eastAsia="Times New Roman" w:hAnsi="Montserrat Light" w:cs="Times New Roman"/>
                <w:bCs/>
                <w:sz w:val="22"/>
                <w:szCs w:val="22"/>
                <w:lang w:val="it-IT"/>
              </w:rPr>
              <w:t>35.776</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14</w:t>
            </w:r>
            <w:r w:rsidRPr="00254B85">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1</w:t>
            </w:r>
            <w:r w:rsidRPr="00254B85">
              <w:rPr>
                <w:rFonts w:ascii="Montserrat Light" w:eastAsia="Times New Roman" w:hAnsi="Montserrat Light" w:cs="Times New Roman"/>
                <w:bCs/>
                <w:sz w:val="22"/>
                <w:szCs w:val="22"/>
                <w:lang w:val="it-IT"/>
              </w:rPr>
              <w:t>0.202</w:t>
            </w:r>
            <w:r>
              <w:rPr>
                <w:rFonts w:ascii="Montserrat Light" w:eastAsia="Times New Roman" w:hAnsi="Montserrat Light" w:cs="Times New Roman"/>
                <w:bCs/>
                <w:sz w:val="22"/>
                <w:szCs w:val="22"/>
                <w:lang w:val="it-IT"/>
              </w:rPr>
              <w:t xml:space="preserve">6 </w:t>
            </w:r>
            <w:r w:rsidRPr="00BA292C">
              <w:rPr>
                <w:rFonts w:ascii="Montserrat Light" w:eastAsia="Times New Roman" w:hAnsi="Montserrat Light" w:cs="Times New Roman"/>
                <w:bCs/>
                <w:sz w:val="22"/>
                <w:szCs w:val="22"/>
                <w:lang w:val="it-IT"/>
              </w:rPr>
              <w:t xml:space="preserve">Spitalul Clinic de </w:t>
            </w:r>
            <w:r>
              <w:rPr>
                <w:rFonts w:ascii="Montserrat Light" w:eastAsia="Times New Roman" w:hAnsi="Montserrat Light" w:cs="Times New Roman"/>
                <w:bCs/>
                <w:sz w:val="22"/>
                <w:szCs w:val="22"/>
                <w:lang w:val="it-IT"/>
              </w:rPr>
              <w:t>Recuperare</w:t>
            </w:r>
            <w:r w:rsidRPr="00BA292C">
              <w:rPr>
                <w:rFonts w:ascii="Montserrat Light" w:eastAsia="Times New Roman" w:hAnsi="Montserrat Light" w:cs="Times New Roman"/>
                <w:bCs/>
                <w:sz w:val="22"/>
                <w:szCs w:val="22"/>
                <w:lang w:val="it-IT"/>
              </w:rPr>
              <w:t xml:space="preserve"> solicită </w:t>
            </w:r>
            <w:r>
              <w:rPr>
                <w:rFonts w:ascii="Montserrat Light" w:eastAsia="Times New Roman" w:hAnsi="Montserrat Light" w:cs="Times New Roman"/>
                <w:bCs/>
                <w:sz w:val="22"/>
                <w:szCs w:val="22"/>
                <w:lang w:val="it-IT"/>
              </w:rPr>
              <w:t>modificarea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venituri proprii.</w:t>
            </w:r>
            <w:r w:rsidRPr="00BA292C">
              <w:rPr>
                <w:rFonts w:ascii="Montserrat Light" w:eastAsia="Times New Roman" w:hAnsi="Montserrat Light" w:cs="Times New Roman"/>
                <w:bCs/>
                <w:sz w:val="22"/>
                <w:szCs w:val="22"/>
                <w:lang w:val="it-IT"/>
              </w:rPr>
              <w:t xml:space="preserve"> Propunem aprobarea listei de investiții susținută din </w:t>
            </w:r>
            <w:r>
              <w:rPr>
                <w:rFonts w:ascii="Montserrat Light" w:eastAsia="Times New Roman" w:hAnsi="Montserrat Light" w:cs="Times New Roman"/>
                <w:bCs/>
                <w:sz w:val="22"/>
                <w:szCs w:val="22"/>
                <w:lang w:val="it-IT"/>
              </w:rPr>
              <w:t>venituri proprii</w:t>
            </w:r>
            <w:r w:rsidRPr="00BA292C">
              <w:rPr>
                <w:rFonts w:ascii="Montserrat Light" w:eastAsia="Times New Roman" w:hAnsi="Montserrat Light" w:cs="Times New Roman"/>
                <w:bCs/>
                <w:sz w:val="22"/>
                <w:szCs w:val="22"/>
                <w:lang w:val="it-IT"/>
              </w:rPr>
              <w:t xml:space="preserve"> a Spitalului Clinic de Boli Infecțioase</w:t>
            </w:r>
            <w:r>
              <w:rPr>
                <w:rFonts w:ascii="Montserrat Light" w:eastAsia="Times New Roman" w:hAnsi="Montserrat Light" w:cs="Times New Roman"/>
                <w:bCs/>
                <w:sz w:val="22"/>
                <w:szCs w:val="22"/>
                <w:lang w:val="it-IT"/>
              </w:rPr>
              <w:t xml:space="preserve"> Cluj-Napoca în valoare de 250,00 mii lei</w:t>
            </w:r>
            <w:r w:rsidRPr="00BA292C">
              <w:rPr>
                <w:rFonts w:ascii="Montserrat Light" w:eastAsia="Times New Roman" w:hAnsi="Montserrat Light" w:cs="Times New Roman"/>
                <w:bCs/>
                <w:sz w:val="22"/>
                <w:szCs w:val="22"/>
                <w:lang w:val="it-IT"/>
              </w:rPr>
              <w:t>.</w:t>
            </w:r>
          </w:p>
          <w:p w14:paraId="3EBF7FA4" w14:textId="77777777" w:rsidR="008347F1" w:rsidRPr="00BA292C"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hAnsi="Montserrat Light"/>
                <w:sz w:val="22"/>
                <w:szCs w:val="22"/>
                <w:lang w:val="it-IT"/>
              </w:rPr>
              <w:t>7414</w:t>
            </w:r>
            <w:r w:rsidRPr="00254B85">
              <w:rPr>
                <w:rFonts w:ascii="Montserrat Light" w:hAnsi="Montserrat Light"/>
                <w:sz w:val="22"/>
                <w:szCs w:val="22"/>
                <w:lang w:val="it-IT"/>
              </w:rPr>
              <w:t>/</w:t>
            </w:r>
            <w:r>
              <w:rPr>
                <w:rFonts w:ascii="Montserrat Light" w:hAnsi="Montserrat Light"/>
                <w:sz w:val="22"/>
                <w:szCs w:val="22"/>
                <w:lang w:val="it-IT"/>
              </w:rPr>
              <w:t>20</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w:t>
            </w:r>
            <w:r w:rsidRPr="00BA292C">
              <w:rPr>
                <w:rFonts w:ascii="Montserrat Light" w:eastAsia="Times New Roman" w:hAnsi="Montserrat Light" w:cs="Times New Roman"/>
                <w:bCs/>
                <w:sz w:val="22"/>
                <w:szCs w:val="22"/>
                <w:lang w:val="it-IT"/>
              </w:rPr>
              <w:t xml:space="preserve">înregistrată la Consiliul Județean Cluj cu nr. </w:t>
            </w:r>
            <w:r>
              <w:rPr>
                <w:rFonts w:ascii="Montserrat Light" w:hAnsi="Montserrat Light"/>
                <w:sz w:val="22"/>
                <w:szCs w:val="22"/>
                <w:lang w:val="it-IT"/>
              </w:rPr>
              <w:t>7414</w:t>
            </w:r>
            <w:r w:rsidRPr="00254B85">
              <w:rPr>
                <w:rFonts w:ascii="Montserrat Light" w:hAnsi="Montserrat Light"/>
                <w:sz w:val="22"/>
                <w:szCs w:val="22"/>
                <w:lang w:val="it-IT"/>
              </w:rPr>
              <w:t>/</w:t>
            </w:r>
            <w:r>
              <w:rPr>
                <w:rFonts w:ascii="Montserrat Light" w:hAnsi="Montserrat Light"/>
                <w:sz w:val="22"/>
                <w:szCs w:val="22"/>
                <w:lang w:val="it-IT"/>
              </w:rPr>
              <w:t>20</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w:t>
            </w:r>
            <w:r w:rsidRPr="00BA292C">
              <w:rPr>
                <w:rFonts w:ascii="Montserrat Light" w:eastAsia="Times New Roman" w:hAnsi="Montserrat Light" w:cs="Times New Roman"/>
                <w:bCs/>
                <w:sz w:val="22"/>
                <w:szCs w:val="22"/>
                <w:lang w:val="it-IT"/>
              </w:rPr>
              <w:t xml:space="preserve">Spitalul Clinic </w:t>
            </w:r>
            <w:r w:rsidRPr="00254B85">
              <w:rPr>
                <w:rFonts w:ascii="Montserrat Light" w:hAnsi="Montserrat Light"/>
                <w:sz w:val="22"/>
                <w:szCs w:val="22"/>
                <w:lang w:val="it-IT"/>
              </w:rPr>
              <w:t xml:space="preserve">de Pneumoftiziologie Leon Daniello Cluj-Napoca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Fondul de dezvoltare.</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modificării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 xml:space="preserve">Fondul de dezvoltare </w:t>
            </w:r>
            <w:r w:rsidRPr="00BA292C">
              <w:rPr>
                <w:rFonts w:ascii="Montserrat Light" w:eastAsia="Times New Roman" w:hAnsi="Montserrat Light" w:cs="Times New Roman"/>
                <w:bCs/>
                <w:sz w:val="22"/>
                <w:szCs w:val="22"/>
                <w:lang w:val="it-IT"/>
              </w:rPr>
              <w:t xml:space="preserve">a Spitalului Clinic </w:t>
            </w:r>
            <w:r w:rsidRPr="00254B85">
              <w:rPr>
                <w:rFonts w:ascii="Montserrat Light" w:hAnsi="Montserrat Light"/>
                <w:sz w:val="22"/>
                <w:szCs w:val="22"/>
                <w:lang w:val="it-IT"/>
              </w:rPr>
              <w:t xml:space="preserve">de Pneumoftiziologie Leon Daniello Cluj-Napoca </w:t>
            </w:r>
            <w:r>
              <w:rPr>
                <w:rFonts w:ascii="Montserrat Light" w:eastAsia="Times New Roman" w:hAnsi="Montserrat Light" w:cs="Times New Roman"/>
                <w:bCs/>
                <w:sz w:val="22"/>
                <w:szCs w:val="22"/>
                <w:lang w:val="it-IT"/>
              </w:rPr>
              <w:t>în valoare de 1.356,95 mii lei</w:t>
            </w:r>
            <w:r w:rsidRPr="00BA292C">
              <w:rPr>
                <w:rFonts w:ascii="Montserrat Light" w:eastAsia="Times New Roman" w:hAnsi="Montserrat Light" w:cs="Times New Roman"/>
                <w:bCs/>
                <w:sz w:val="22"/>
                <w:szCs w:val="22"/>
                <w:lang w:val="it-IT"/>
              </w:rPr>
              <w:t>.</w:t>
            </w:r>
          </w:p>
          <w:p w14:paraId="53908EC5" w14:textId="77777777" w:rsidR="008347F1"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Prin adres</w:t>
            </w:r>
            <w:r>
              <w:rPr>
                <w:rFonts w:ascii="Montserrat Light" w:eastAsia="Times New Roman" w:hAnsi="Montserrat Light" w:cs="Times New Roman"/>
                <w:bCs/>
                <w:sz w:val="22"/>
                <w:szCs w:val="22"/>
                <w:lang w:val="it-IT"/>
              </w:rPr>
              <w:t>ele</w:t>
            </w:r>
            <w:r w:rsidRPr="00BA292C">
              <w:rPr>
                <w:rFonts w:ascii="Montserrat Light" w:eastAsia="Times New Roman" w:hAnsi="Montserrat Light" w:cs="Times New Roman"/>
                <w:bCs/>
                <w:sz w:val="22"/>
                <w:szCs w:val="22"/>
                <w:lang w:val="it-IT"/>
              </w:rPr>
              <w:t xml:space="preserve"> nr. </w:t>
            </w:r>
            <w:r>
              <w:rPr>
                <w:rFonts w:ascii="Montserrat Light" w:hAnsi="Montserrat Light"/>
                <w:sz w:val="22"/>
                <w:szCs w:val="22"/>
                <w:lang w:val="it-IT"/>
              </w:rPr>
              <w:t>5588/05.10.2026</w:t>
            </w:r>
            <w:r w:rsidRPr="00254B85">
              <w:rPr>
                <w:rFonts w:ascii="Montserrat Light" w:hAnsi="Montserrat Light"/>
                <w:sz w:val="22"/>
                <w:szCs w:val="22"/>
                <w:lang w:val="it-IT"/>
              </w:rPr>
              <w:t xml:space="preserve"> </w:t>
            </w:r>
            <w:r>
              <w:rPr>
                <w:rFonts w:ascii="Montserrat Light" w:hAnsi="Montserrat Light"/>
                <w:sz w:val="22"/>
                <w:szCs w:val="22"/>
                <w:lang w:val="it-IT"/>
              </w:rPr>
              <w:t>și</w:t>
            </w:r>
            <w:r w:rsidRPr="00254B85">
              <w:rPr>
                <w:rFonts w:ascii="Montserrat Light" w:hAnsi="Montserrat Light"/>
                <w:sz w:val="22"/>
                <w:szCs w:val="22"/>
                <w:lang w:val="it-IT"/>
              </w:rPr>
              <w:t xml:space="preserve"> </w:t>
            </w:r>
            <w:r>
              <w:rPr>
                <w:rFonts w:ascii="Montserrat Light" w:hAnsi="Montserrat Light"/>
                <w:sz w:val="22"/>
                <w:szCs w:val="22"/>
                <w:lang w:val="it-IT"/>
              </w:rPr>
              <w:t>5746</w:t>
            </w:r>
            <w:r w:rsidRPr="00254B85">
              <w:rPr>
                <w:rFonts w:ascii="Montserrat Light" w:hAnsi="Montserrat Light"/>
                <w:sz w:val="22"/>
                <w:szCs w:val="22"/>
                <w:lang w:val="it-IT"/>
              </w:rPr>
              <w:t>/</w:t>
            </w:r>
            <w:r>
              <w:rPr>
                <w:rFonts w:ascii="Montserrat Light" w:hAnsi="Montserrat Light"/>
                <w:sz w:val="22"/>
                <w:szCs w:val="22"/>
                <w:lang w:val="it-IT"/>
              </w:rPr>
              <w:t>12</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0.2026</w:t>
            </w:r>
            <w:r>
              <w:rPr>
                <w:rFonts w:ascii="Montserrat Light" w:hAnsi="Montserrat Light"/>
                <w:sz w:val="22"/>
                <w:szCs w:val="22"/>
                <w:lang w:val="it-IT"/>
              </w:rPr>
              <w:t xml:space="preserve"> </w:t>
            </w:r>
            <w:r w:rsidRPr="00BA292C">
              <w:rPr>
                <w:rFonts w:ascii="Montserrat Light" w:eastAsia="Times New Roman" w:hAnsi="Montserrat Light" w:cs="Times New Roman"/>
                <w:bCs/>
                <w:sz w:val="22"/>
                <w:szCs w:val="22"/>
                <w:lang w:val="it-IT"/>
              </w:rPr>
              <w:t>înregistrat</w:t>
            </w:r>
            <w:r>
              <w:rPr>
                <w:rFonts w:ascii="Montserrat Light" w:eastAsia="Times New Roman" w:hAnsi="Montserrat Light" w:cs="Times New Roman"/>
                <w:bCs/>
                <w:sz w:val="22"/>
                <w:szCs w:val="22"/>
                <w:lang w:val="it-IT"/>
              </w:rPr>
              <w:t>e</w:t>
            </w:r>
            <w:r w:rsidRPr="00BA292C">
              <w:rPr>
                <w:rFonts w:ascii="Montserrat Light" w:eastAsia="Times New Roman" w:hAnsi="Montserrat Light" w:cs="Times New Roman"/>
                <w:bCs/>
                <w:sz w:val="22"/>
                <w:szCs w:val="22"/>
                <w:lang w:val="it-IT"/>
              </w:rPr>
              <w:t xml:space="preserve"> la Consiliul Județean Cluj cu nr. </w:t>
            </w:r>
            <w:r>
              <w:rPr>
                <w:rFonts w:ascii="Montserrat Light" w:hAnsi="Montserrat Light"/>
                <w:sz w:val="22"/>
                <w:szCs w:val="22"/>
                <w:lang w:val="it-IT"/>
              </w:rPr>
              <w:t xml:space="preserve">34.359/06.10.2026, respectiv 35.324/06.10.2026 </w:t>
            </w:r>
            <w:r w:rsidRPr="00BA292C">
              <w:rPr>
                <w:rFonts w:ascii="Montserrat Light" w:eastAsia="Times New Roman" w:hAnsi="Montserrat Light" w:cs="Times New Roman"/>
                <w:bCs/>
                <w:sz w:val="22"/>
                <w:szCs w:val="22"/>
                <w:lang w:val="it-IT"/>
              </w:rPr>
              <w:t xml:space="preserve">Spitalul </w:t>
            </w:r>
            <w:r>
              <w:rPr>
                <w:rFonts w:ascii="Montserrat Light" w:hAnsi="Montserrat Light"/>
                <w:sz w:val="22"/>
                <w:szCs w:val="22"/>
                <w:lang w:val="it-IT"/>
              </w:rPr>
              <w:t>de Boli Psihice Cronice Borșa</w:t>
            </w:r>
            <w:r w:rsidRPr="00254B85">
              <w:rPr>
                <w:rFonts w:ascii="Montserrat Light" w:hAnsi="Montserrat Light"/>
                <w:sz w:val="22"/>
                <w:szCs w:val="22"/>
                <w:lang w:val="it-IT"/>
              </w:rPr>
              <w:t xml:space="preserve">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Fondul de dezvoltare și din fonduri de la bugetul județului Cluj.</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modificării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 xml:space="preserve">Fondul de dezvoltare și din fondurile de la bugetul județului </w:t>
            </w:r>
            <w:r w:rsidRPr="00BA292C">
              <w:rPr>
                <w:rFonts w:ascii="Montserrat Light" w:eastAsia="Times New Roman" w:hAnsi="Montserrat Light" w:cs="Times New Roman"/>
                <w:bCs/>
                <w:sz w:val="22"/>
                <w:szCs w:val="22"/>
                <w:lang w:val="it-IT"/>
              </w:rPr>
              <w:t xml:space="preserve">a Spitalului </w:t>
            </w:r>
            <w:r>
              <w:rPr>
                <w:rFonts w:ascii="Montserrat Light" w:hAnsi="Montserrat Light"/>
                <w:sz w:val="22"/>
                <w:szCs w:val="22"/>
                <w:lang w:val="it-IT"/>
              </w:rPr>
              <w:t>de Boli Psihice Cronice Borșa</w:t>
            </w:r>
            <w:r w:rsidRPr="00254B85">
              <w:rPr>
                <w:rFonts w:ascii="Montserrat Light" w:hAnsi="Montserrat Light"/>
                <w:sz w:val="22"/>
                <w:szCs w:val="22"/>
                <w:lang w:val="it-IT"/>
              </w:rPr>
              <w:t xml:space="preserve"> </w:t>
            </w:r>
            <w:r>
              <w:rPr>
                <w:rFonts w:ascii="Montserrat Light" w:eastAsia="Times New Roman" w:hAnsi="Montserrat Light" w:cs="Times New Roman"/>
                <w:bCs/>
                <w:sz w:val="22"/>
                <w:szCs w:val="22"/>
                <w:lang w:val="it-IT"/>
              </w:rPr>
              <w:t>în valoare de 87,18 mii lei, respectiv 571,00 mii lei</w:t>
            </w:r>
            <w:r>
              <w:rPr>
                <w:rFonts w:ascii="Montserrat Light" w:hAnsi="Montserrat Light"/>
                <w:sz w:val="22"/>
                <w:szCs w:val="22"/>
                <w:lang w:val="it-IT"/>
              </w:rPr>
              <w:t>.</w:t>
            </w:r>
          </w:p>
          <w:p w14:paraId="6BC1ED63" w14:textId="77777777" w:rsidR="008347F1" w:rsidRPr="00BA292C"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hAnsi="Montserrat Light"/>
                <w:sz w:val="22"/>
                <w:szCs w:val="22"/>
                <w:lang w:val="it-IT"/>
              </w:rPr>
              <w:t>14.262</w:t>
            </w:r>
            <w:r w:rsidRPr="00254B85">
              <w:rPr>
                <w:rFonts w:ascii="Montserrat Light" w:hAnsi="Montserrat Light"/>
                <w:sz w:val="22"/>
                <w:szCs w:val="22"/>
                <w:lang w:val="it-IT"/>
              </w:rPr>
              <w:t>/</w:t>
            </w:r>
            <w:r>
              <w:rPr>
                <w:rFonts w:ascii="Montserrat Light" w:hAnsi="Montserrat Light"/>
                <w:sz w:val="22"/>
                <w:szCs w:val="22"/>
                <w:lang w:val="it-IT"/>
              </w:rPr>
              <w:t>13</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w:t>
            </w:r>
            <w:r w:rsidRPr="00BA292C">
              <w:rPr>
                <w:rFonts w:ascii="Montserrat Light" w:eastAsia="Times New Roman" w:hAnsi="Montserrat Light" w:cs="Times New Roman"/>
                <w:bCs/>
                <w:sz w:val="22"/>
                <w:szCs w:val="22"/>
                <w:lang w:val="it-IT"/>
              </w:rPr>
              <w:t xml:space="preserve">înregistrată la Consiliul Județean Cluj cu nr. </w:t>
            </w:r>
            <w:r>
              <w:rPr>
                <w:rFonts w:ascii="Montserrat Light" w:hAnsi="Montserrat Light"/>
                <w:sz w:val="22"/>
                <w:szCs w:val="22"/>
                <w:lang w:val="it-IT"/>
              </w:rPr>
              <w:t>35.775/14.10.2026</w:t>
            </w:r>
            <w:r w:rsidRPr="00254B85">
              <w:rPr>
                <w:rFonts w:ascii="Montserrat Light" w:eastAsia="Times New Roman" w:hAnsi="Montserrat Light" w:cs="Times New Roman"/>
                <w:bCs/>
                <w:lang w:val="it-IT"/>
              </w:rPr>
              <w:t xml:space="preserve"> </w:t>
            </w:r>
            <w:r w:rsidRPr="00BA292C">
              <w:rPr>
                <w:rFonts w:ascii="Montserrat Light" w:eastAsia="Times New Roman" w:hAnsi="Montserrat Light" w:cs="Times New Roman"/>
                <w:bCs/>
                <w:sz w:val="22"/>
                <w:szCs w:val="22"/>
                <w:lang w:val="it-IT"/>
              </w:rPr>
              <w:t xml:space="preserve">Spitalul </w:t>
            </w:r>
            <w:r>
              <w:rPr>
                <w:rFonts w:ascii="Montserrat Light" w:eastAsia="Times New Roman" w:hAnsi="Montserrat Light" w:cs="Times New Roman"/>
                <w:bCs/>
                <w:sz w:val="22"/>
                <w:szCs w:val="22"/>
                <w:lang w:val="it-IT"/>
              </w:rPr>
              <w:t>Municipal Dej</w:t>
            </w:r>
            <w:r w:rsidRPr="00254B85">
              <w:rPr>
                <w:rFonts w:ascii="Montserrat Light" w:hAnsi="Montserrat Light"/>
                <w:sz w:val="22"/>
                <w:szCs w:val="22"/>
                <w:lang w:val="it-IT"/>
              </w:rPr>
              <w:t xml:space="preserve">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fonduri de la bugetul județului.</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modificării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bugetul județului Cluj în valoare de 200,00 mii lei</w:t>
            </w:r>
            <w:r w:rsidRPr="00BA292C">
              <w:rPr>
                <w:rFonts w:ascii="Montserrat Light" w:eastAsia="Times New Roman" w:hAnsi="Montserrat Light" w:cs="Times New Roman"/>
                <w:bCs/>
                <w:sz w:val="22"/>
                <w:szCs w:val="22"/>
                <w:lang w:val="it-IT"/>
              </w:rPr>
              <w:t>.</w:t>
            </w:r>
          </w:p>
          <w:p w14:paraId="09BCD64B" w14:textId="77777777" w:rsidR="008347F1" w:rsidRPr="00D12C50" w:rsidRDefault="008347F1" w:rsidP="008347F1">
            <w:pPr>
              <w:pStyle w:val="BodyText3"/>
              <w:numPr>
                <w:ilvl w:val="0"/>
                <w:numId w:val="36"/>
              </w:numPr>
              <w:spacing w:after="0" w:line="240" w:lineRule="auto"/>
              <w:jc w:val="both"/>
              <w:rPr>
                <w:rFonts w:ascii="Montserrat Light" w:hAnsi="Montserrat Light"/>
                <w:sz w:val="22"/>
                <w:szCs w:val="22"/>
                <w:lang w:val="it-IT"/>
              </w:rPr>
            </w:pPr>
            <w:r w:rsidRPr="0017319A">
              <w:rPr>
                <w:rFonts w:ascii="Montserrat Light" w:hAnsi="Montserrat Light"/>
                <w:sz w:val="22"/>
                <w:szCs w:val="22"/>
                <w:lang w:val="it-IT"/>
              </w:rPr>
              <w:t xml:space="preserve">Prin adresa nr. </w:t>
            </w:r>
            <w:r>
              <w:rPr>
                <w:rFonts w:ascii="Montserrat Light" w:hAnsi="Montserrat Light"/>
                <w:sz w:val="22"/>
                <w:szCs w:val="22"/>
                <w:lang w:val="it-IT"/>
              </w:rPr>
              <w:t xml:space="preserve">926/16.10.2026 </w:t>
            </w:r>
            <w:r w:rsidRPr="0017319A">
              <w:rPr>
                <w:rFonts w:ascii="Montserrat Light" w:hAnsi="Montserrat Light"/>
                <w:sz w:val="22"/>
                <w:szCs w:val="22"/>
                <w:lang w:val="it-IT"/>
              </w:rPr>
              <w:t xml:space="preserve">înregistrată la Consiliul Județean Cluj cu nr. </w:t>
            </w:r>
            <w:r>
              <w:rPr>
                <w:rFonts w:ascii="Montserrat Light" w:hAnsi="Montserrat Light"/>
                <w:sz w:val="22"/>
                <w:szCs w:val="22"/>
                <w:lang w:val="it-IT"/>
              </w:rPr>
              <w:t xml:space="preserve">Serviciului Public Județean Salvamont – Salvaspeo Cluj </w:t>
            </w:r>
            <w:r w:rsidRPr="0017319A">
              <w:rPr>
                <w:rFonts w:ascii="Montserrat Light" w:eastAsia="Times New Roman" w:hAnsi="Montserrat Light" w:cs="Times New Roman"/>
                <w:bCs/>
                <w:sz w:val="22"/>
                <w:szCs w:val="22"/>
                <w:lang w:val="it-IT"/>
              </w:rPr>
              <w:t xml:space="preserve">solicită modificarea listei de investiții din </w:t>
            </w:r>
            <w:r>
              <w:rPr>
                <w:rFonts w:ascii="Montserrat Light" w:eastAsia="Times New Roman" w:hAnsi="Montserrat Light" w:cs="Times New Roman"/>
                <w:bCs/>
                <w:sz w:val="22"/>
                <w:szCs w:val="22"/>
                <w:lang w:val="it-IT"/>
              </w:rPr>
              <w:t>fonduri de la bugetul județului Cluj</w:t>
            </w:r>
            <w:r w:rsidRPr="0017319A">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și suplimentarea acesteia cu cu suma de 119,70 mii lei în vederea achiziționării unui scooter subacvatic și a unei tărgi rigide, respectiv a unui suport pentru targă UTV</w:t>
            </w:r>
            <w:r w:rsidRPr="00D12C50">
              <w:rPr>
                <w:rFonts w:ascii="Montserrat Light" w:hAnsi="Montserrat Light"/>
                <w:sz w:val="22"/>
                <w:szCs w:val="22"/>
                <w:lang w:val="it-IT"/>
              </w:rPr>
              <w:t>;</w:t>
            </w:r>
          </w:p>
          <w:p w14:paraId="2C75C14E" w14:textId="77777777" w:rsidR="008347F1" w:rsidRPr="00BA292C"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hAnsi="Montserrat Light"/>
                <w:sz w:val="22"/>
                <w:szCs w:val="22"/>
                <w:lang w:val="it-IT"/>
              </w:rPr>
              <w:t>4744</w:t>
            </w:r>
            <w:r w:rsidRPr="00254B85">
              <w:rPr>
                <w:rFonts w:ascii="Montserrat Light" w:hAnsi="Montserrat Light"/>
                <w:sz w:val="22"/>
                <w:szCs w:val="22"/>
                <w:lang w:val="it-IT"/>
              </w:rPr>
              <w:t>/</w:t>
            </w:r>
            <w:r>
              <w:rPr>
                <w:rFonts w:ascii="Montserrat Light" w:hAnsi="Montserrat Light"/>
                <w:sz w:val="22"/>
                <w:szCs w:val="22"/>
                <w:lang w:val="it-IT"/>
              </w:rPr>
              <w:t>08</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w:t>
            </w:r>
            <w:r w:rsidRPr="00BA292C">
              <w:rPr>
                <w:rFonts w:ascii="Montserrat Light" w:eastAsia="Times New Roman" w:hAnsi="Montserrat Light" w:cs="Times New Roman"/>
                <w:bCs/>
                <w:sz w:val="22"/>
                <w:szCs w:val="22"/>
                <w:lang w:val="it-IT"/>
              </w:rPr>
              <w:t xml:space="preserve">înregistrată la Consiliul Județean Cluj cu nr. </w:t>
            </w:r>
            <w:r>
              <w:rPr>
                <w:rFonts w:ascii="Montserrat Light" w:hAnsi="Montserrat Light"/>
                <w:sz w:val="22"/>
                <w:szCs w:val="22"/>
                <w:lang w:val="it-IT"/>
              </w:rPr>
              <w:t>35.096/09.10.2026</w:t>
            </w:r>
            <w:r w:rsidRPr="00254B85">
              <w:rPr>
                <w:rFonts w:ascii="Montserrat Light" w:eastAsia="Times New Roman" w:hAnsi="Montserrat Light" w:cs="Times New Roman"/>
                <w:bCs/>
                <w:lang w:val="it-IT"/>
              </w:rPr>
              <w:t xml:space="preserve"> </w:t>
            </w:r>
            <w:r>
              <w:rPr>
                <w:rFonts w:ascii="Montserrat Light" w:hAnsi="Montserrat Light"/>
                <w:sz w:val="22"/>
                <w:szCs w:val="22"/>
                <w:lang w:val="it-IT"/>
              </w:rPr>
              <w:t>Liceul Tehnologic Special pentru Deficienți de Auz Cluj-Napoca</w:t>
            </w:r>
            <w:r w:rsidRPr="00254B85">
              <w:rPr>
                <w:rFonts w:ascii="Montserrat Light" w:hAnsi="Montserrat Light"/>
                <w:sz w:val="22"/>
                <w:szCs w:val="22"/>
                <w:lang w:val="it-IT"/>
              </w:rPr>
              <w:t xml:space="preserve">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fonduri de la bugetul județului.</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modificării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bugetul județului Cluj în valoare de 20,00 mii lei</w:t>
            </w:r>
            <w:r w:rsidRPr="00BA292C">
              <w:rPr>
                <w:rFonts w:ascii="Montserrat Light" w:eastAsia="Times New Roman" w:hAnsi="Montserrat Light" w:cs="Times New Roman"/>
                <w:bCs/>
                <w:sz w:val="22"/>
                <w:szCs w:val="22"/>
                <w:lang w:val="it-IT"/>
              </w:rPr>
              <w:t>.</w:t>
            </w:r>
          </w:p>
          <w:p w14:paraId="3C85A0CE" w14:textId="77777777" w:rsidR="008347F1" w:rsidRPr="00EB0343" w:rsidRDefault="008347F1" w:rsidP="008347F1">
            <w:pPr>
              <w:pStyle w:val="BodyText3"/>
              <w:numPr>
                <w:ilvl w:val="0"/>
                <w:numId w:val="36"/>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hAnsi="Montserrat Light"/>
                <w:sz w:val="22"/>
                <w:szCs w:val="22"/>
                <w:lang w:val="it-IT"/>
              </w:rPr>
              <w:t>4867</w:t>
            </w:r>
            <w:r w:rsidRPr="00254B85">
              <w:rPr>
                <w:rFonts w:ascii="Montserrat Light" w:hAnsi="Montserrat Light"/>
                <w:sz w:val="22"/>
                <w:szCs w:val="22"/>
                <w:lang w:val="it-IT"/>
              </w:rPr>
              <w:t>/</w:t>
            </w:r>
            <w:r>
              <w:rPr>
                <w:rFonts w:ascii="Montserrat Light" w:hAnsi="Montserrat Light"/>
                <w:sz w:val="22"/>
                <w:szCs w:val="22"/>
                <w:lang w:val="it-IT"/>
              </w:rPr>
              <w:t>13</w:t>
            </w:r>
            <w:r w:rsidRPr="00254B85">
              <w:rPr>
                <w:rFonts w:ascii="Montserrat Light" w:hAnsi="Montserrat Light"/>
                <w:sz w:val="22"/>
                <w:szCs w:val="22"/>
                <w:lang w:val="it-IT"/>
              </w:rPr>
              <w:t>.</w:t>
            </w:r>
            <w:r>
              <w:rPr>
                <w:rFonts w:ascii="Montserrat Light" w:hAnsi="Montserrat Light"/>
                <w:sz w:val="22"/>
                <w:szCs w:val="22"/>
                <w:lang w:val="it-IT"/>
              </w:rPr>
              <w:t>1</w:t>
            </w:r>
            <w:r w:rsidRPr="00254B85">
              <w:rPr>
                <w:rFonts w:ascii="Montserrat Light" w:hAnsi="Montserrat Light"/>
                <w:sz w:val="22"/>
                <w:szCs w:val="22"/>
                <w:lang w:val="it-IT"/>
              </w:rPr>
              <w:t xml:space="preserve">0.2026 </w:t>
            </w:r>
            <w:r w:rsidRPr="00BA292C">
              <w:rPr>
                <w:rFonts w:ascii="Montserrat Light" w:eastAsia="Times New Roman" w:hAnsi="Montserrat Light" w:cs="Times New Roman"/>
                <w:bCs/>
                <w:sz w:val="22"/>
                <w:szCs w:val="22"/>
                <w:lang w:val="it-IT"/>
              </w:rPr>
              <w:t xml:space="preserve">înregistrată la Consiliul Județean Cluj cu nr. </w:t>
            </w:r>
            <w:r>
              <w:rPr>
                <w:rFonts w:ascii="Montserrat Light" w:hAnsi="Montserrat Light"/>
                <w:sz w:val="22"/>
                <w:szCs w:val="22"/>
                <w:lang w:val="it-IT"/>
              </w:rPr>
              <w:t>35.713/14.10.2026</w:t>
            </w:r>
            <w:r w:rsidRPr="00254B85">
              <w:rPr>
                <w:rFonts w:ascii="Montserrat Light" w:eastAsia="Times New Roman" w:hAnsi="Montserrat Light" w:cs="Times New Roman"/>
                <w:bCs/>
                <w:lang w:val="it-IT"/>
              </w:rPr>
              <w:t xml:space="preserve"> </w:t>
            </w:r>
            <w:r>
              <w:rPr>
                <w:rFonts w:ascii="Montserrat Light" w:hAnsi="Montserrat Light"/>
                <w:sz w:val="22"/>
                <w:szCs w:val="22"/>
                <w:lang w:val="it-IT"/>
              </w:rPr>
              <w:t>Direcția Județeană de Evidență a Persoanelor Cluj</w:t>
            </w:r>
            <w:r w:rsidRPr="00254B85">
              <w:rPr>
                <w:rFonts w:ascii="Montserrat Light" w:hAnsi="Montserrat Light"/>
                <w:sz w:val="22"/>
                <w:szCs w:val="22"/>
                <w:lang w:val="it-IT"/>
              </w:rPr>
              <w:t xml:space="preserve">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fonduri de la bugetul județului.</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modificării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bugetul județului Cluj în valoare de 92,00 mii lei</w:t>
            </w:r>
            <w:r w:rsidRPr="00BA292C">
              <w:rPr>
                <w:rFonts w:ascii="Montserrat Light" w:eastAsia="Times New Roman" w:hAnsi="Montserrat Light" w:cs="Times New Roman"/>
                <w:bCs/>
                <w:sz w:val="22"/>
                <w:szCs w:val="22"/>
                <w:lang w:val="it-IT"/>
              </w:rPr>
              <w:t>.</w:t>
            </w:r>
          </w:p>
          <w:p w14:paraId="6D76E602" w14:textId="77777777" w:rsidR="008347F1" w:rsidRPr="004C13B2" w:rsidRDefault="008347F1" w:rsidP="008347F1">
            <w:pPr>
              <w:pStyle w:val="BodyText3"/>
              <w:numPr>
                <w:ilvl w:val="0"/>
                <w:numId w:val="36"/>
              </w:numPr>
              <w:spacing w:after="0" w:line="240" w:lineRule="auto"/>
              <w:jc w:val="both"/>
              <w:rPr>
                <w:rFonts w:ascii="Montserrat Light" w:hAnsi="Montserrat Light"/>
                <w:sz w:val="22"/>
                <w:szCs w:val="22"/>
                <w:lang w:val="it-IT"/>
              </w:rPr>
            </w:pPr>
            <w:r w:rsidRPr="004C13B2">
              <w:rPr>
                <w:rFonts w:ascii="Montserrat Light" w:eastAsia="Times New Roman" w:hAnsi="Montserrat Light" w:cs="Times New Roman"/>
                <w:bCs/>
                <w:sz w:val="22"/>
                <w:szCs w:val="22"/>
                <w:lang w:val="it-IT"/>
              </w:rPr>
              <w:t>Direcția de Administrare Drumuri Județene solicită modificarea liste de investiții și alocarea suplimentar a sumei de 5.000,00 mii lei pentru finalizarea lucrărilor prevăzute la cap. 84 Transporturi;</w:t>
            </w:r>
          </w:p>
          <w:p w14:paraId="0562DF81" w14:textId="77777777" w:rsidR="008347F1" w:rsidRPr="004C13B2" w:rsidRDefault="008347F1" w:rsidP="008347F1">
            <w:pPr>
              <w:pStyle w:val="BodyText3"/>
              <w:numPr>
                <w:ilvl w:val="0"/>
                <w:numId w:val="36"/>
              </w:numPr>
              <w:spacing w:after="0" w:line="240" w:lineRule="auto"/>
              <w:jc w:val="both"/>
              <w:rPr>
                <w:rFonts w:ascii="Montserrat Light" w:hAnsi="Montserrat Light"/>
                <w:sz w:val="22"/>
                <w:szCs w:val="22"/>
                <w:lang w:val="it-IT"/>
              </w:rPr>
            </w:pPr>
            <w:r w:rsidRPr="004C13B2">
              <w:rPr>
                <w:rFonts w:ascii="Montserrat Light" w:eastAsia="Times New Roman" w:hAnsi="Montserrat Light" w:cs="Times New Roman"/>
                <w:bCs/>
                <w:sz w:val="22"/>
                <w:szCs w:val="22"/>
                <w:lang w:val="it-IT"/>
              </w:rPr>
              <w:t>Prin adresa nr. 37.476/26.10.2026 Direcția Juridică în urma analizării plăților care s-au f</w:t>
            </w:r>
            <w:r>
              <w:rPr>
                <w:rFonts w:ascii="Montserrat Light" w:eastAsia="Times New Roman" w:hAnsi="Montserrat Light" w:cs="Times New Roman"/>
                <w:bCs/>
                <w:sz w:val="22"/>
                <w:szCs w:val="22"/>
                <w:lang w:val="it-IT"/>
              </w:rPr>
              <w:t xml:space="preserve">ăcut precum și cele care urmează a mai fi plătite cu titlu de exproprieri până la </w:t>
            </w:r>
            <w:r>
              <w:rPr>
                <w:rFonts w:ascii="Montserrat Light" w:eastAsia="Times New Roman" w:hAnsi="Montserrat Light" w:cs="Times New Roman"/>
                <w:bCs/>
                <w:sz w:val="22"/>
                <w:szCs w:val="22"/>
                <w:lang w:val="it-IT"/>
              </w:rPr>
              <w:lastRenderedPageBreak/>
              <w:t>sfârșitul anului 2026 renunță la suma de 5.000 mii lei, sumă cu care se va diminua Cap. 70 din buget și va majorat Cap. 84.</w:t>
            </w:r>
          </w:p>
          <w:p w14:paraId="3D25063F" w14:textId="77777777" w:rsidR="008347F1" w:rsidRPr="004C13B2" w:rsidRDefault="008347F1" w:rsidP="00A66134">
            <w:pPr>
              <w:pStyle w:val="BodyText3"/>
              <w:spacing w:after="0" w:line="240" w:lineRule="auto"/>
              <w:jc w:val="both"/>
              <w:rPr>
                <w:rFonts w:ascii="Montserrat Light" w:eastAsia="Times New Roman" w:hAnsi="Montserrat Light" w:cs="Times New Roman"/>
                <w:bCs/>
                <w:lang w:val="it-IT"/>
              </w:rPr>
            </w:pPr>
          </w:p>
          <w:p w14:paraId="506D6312" w14:textId="77777777" w:rsidR="008347F1" w:rsidRPr="00832503" w:rsidRDefault="008347F1" w:rsidP="00A66134">
            <w:pPr>
              <w:spacing w:line="240" w:lineRule="auto"/>
              <w:jc w:val="both"/>
              <w:rPr>
                <w:rFonts w:ascii="Montserrat Light" w:eastAsiaTheme="minorHAnsi" w:hAnsi="Montserrat Light" w:cstheme="minorBidi"/>
                <w:bCs/>
                <w:lang w:val="ro-RO"/>
              </w:rPr>
            </w:pPr>
            <w:r w:rsidRPr="00832503">
              <w:rPr>
                <w:rFonts w:ascii="Montserrat Light" w:eastAsiaTheme="minorHAnsi" w:hAnsi="Montserrat Light" w:cstheme="minorBidi"/>
                <w:bCs/>
                <w:lang w:val="ro-RO"/>
              </w:rPr>
              <w:t xml:space="preserve">Ținând cont de argumentele prezentate mai sus, rectificarea bugetului general propriu al </w:t>
            </w:r>
            <w:proofErr w:type="spellStart"/>
            <w:r w:rsidRPr="00832503">
              <w:rPr>
                <w:rFonts w:ascii="Montserrat Light" w:eastAsiaTheme="minorHAnsi" w:hAnsi="Montserrat Light" w:cstheme="minorBidi"/>
                <w:bCs/>
                <w:lang w:val="ro-RO"/>
              </w:rPr>
              <w:t>Judeţului</w:t>
            </w:r>
            <w:proofErr w:type="spellEnd"/>
            <w:r w:rsidRPr="00832503">
              <w:rPr>
                <w:rFonts w:ascii="Montserrat Light" w:eastAsiaTheme="minorHAnsi" w:hAnsi="Montserrat Light" w:cstheme="minorBidi"/>
                <w:bCs/>
                <w:lang w:val="ro-RO"/>
              </w:rPr>
              <w:t xml:space="preserve"> Cluj pe anul 2026 respectă prevederile legale și asigură funcționarea în condiții optime a Consiliului județean și a instituțiilor publice subordonate.</w:t>
            </w:r>
          </w:p>
          <w:p w14:paraId="0F7E8E9F" w14:textId="77777777" w:rsidR="008347F1" w:rsidRPr="00832503" w:rsidRDefault="008347F1" w:rsidP="00A66134">
            <w:pPr>
              <w:spacing w:line="240" w:lineRule="auto"/>
              <w:contextualSpacing/>
              <w:jc w:val="both"/>
              <w:rPr>
                <w:rFonts w:ascii="Montserrat Light" w:hAnsi="Montserrat Light"/>
                <w:noProof/>
                <w:lang w:val="ro-RO" w:eastAsia="ro-RO"/>
              </w:rPr>
            </w:pPr>
          </w:p>
        </w:tc>
      </w:tr>
      <w:tr w:rsidR="008347F1" w:rsidRPr="007C3FC3" w14:paraId="4457C963" w14:textId="77777777" w:rsidTr="00A66134">
        <w:tc>
          <w:tcPr>
            <w:tcW w:w="9786" w:type="dxa"/>
            <w:gridSpan w:val="6"/>
          </w:tcPr>
          <w:p w14:paraId="6EC95CA2" w14:textId="77777777" w:rsidR="008347F1" w:rsidRPr="00832503" w:rsidRDefault="008347F1" w:rsidP="00A66134">
            <w:pPr>
              <w:autoSpaceDE w:val="0"/>
              <w:autoSpaceDN w:val="0"/>
              <w:adjustRightInd w:val="0"/>
              <w:spacing w:line="240" w:lineRule="auto"/>
              <w:jc w:val="both"/>
              <w:rPr>
                <w:rFonts w:ascii="Montserrat Light" w:hAnsi="Montserrat Light"/>
                <w:b/>
                <w:bCs/>
                <w:i/>
                <w:noProof/>
                <w:lang w:val="ro-RO" w:eastAsia="ro-RO"/>
              </w:rPr>
            </w:pPr>
            <w:r w:rsidRPr="00832503">
              <w:rPr>
                <w:rFonts w:ascii="Montserrat Light" w:eastAsia="Times New Roman" w:hAnsi="Montserrat Light" w:cs="Times New Roman"/>
                <w:b/>
                <w:bCs/>
                <w:i/>
                <w:noProof/>
                <w:lang w:val="ro-RO" w:eastAsia="ro-RO"/>
              </w:rPr>
              <w:lastRenderedPageBreak/>
              <w:t xml:space="preserve">Secțiunea a 3-a - Efecte preconizate ale aplicării actului administrativ: </w:t>
            </w:r>
            <w:r w:rsidRPr="00832503">
              <w:rPr>
                <w:rFonts w:ascii="Montserrat Light" w:hAnsi="Montserrat Light"/>
                <w:i/>
                <w:noProof/>
                <w:lang w:val="ro-RO" w:eastAsia="ro-RO"/>
              </w:rPr>
              <w:t>(impactul financiar asupra bugetului judeţului pe termen scurt (pe anul curent)/lung, impactul asupra mediului concurențial şi domeniului ajutoarelor de stat, impactul asupra sarcinilor administrative, impactul asupra mediului)</w:t>
            </w:r>
            <w:r w:rsidRPr="00832503">
              <w:rPr>
                <w:rFonts w:ascii="Montserrat Light" w:hAnsi="Montserrat Light"/>
                <w:b/>
                <w:bCs/>
                <w:i/>
                <w:noProof/>
                <w:lang w:val="ro-RO" w:eastAsia="ro-RO"/>
              </w:rPr>
              <w:t>:</w:t>
            </w:r>
          </w:p>
          <w:p w14:paraId="3DF392E9" w14:textId="77777777" w:rsidR="008347F1" w:rsidRPr="00832503" w:rsidRDefault="008347F1" w:rsidP="00A66134">
            <w:pPr>
              <w:autoSpaceDE w:val="0"/>
              <w:autoSpaceDN w:val="0"/>
              <w:adjustRightInd w:val="0"/>
              <w:spacing w:line="240" w:lineRule="auto"/>
              <w:jc w:val="both"/>
              <w:rPr>
                <w:rFonts w:ascii="Montserrat Light" w:eastAsia="Times New Roman" w:hAnsi="Montserrat Light" w:cs="Times New Roman"/>
                <w:b/>
                <w:i/>
                <w:noProof/>
                <w:lang w:val="ro-RO" w:eastAsia="ro-RO" w:bidi="ne-NP"/>
              </w:rPr>
            </w:pPr>
          </w:p>
        </w:tc>
      </w:tr>
      <w:tr w:rsidR="008347F1" w:rsidRPr="00832503" w14:paraId="6523D64F" w14:textId="77777777" w:rsidTr="00A66134">
        <w:tc>
          <w:tcPr>
            <w:tcW w:w="9786" w:type="dxa"/>
            <w:gridSpan w:val="6"/>
          </w:tcPr>
          <w:p w14:paraId="76D5C583" w14:textId="77777777" w:rsidR="008347F1" w:rsidRPr="00832503" w:rsidRDefault="008347F1" w:rsidP="00A66134">
            <w:pPr>
              <w:autoSpaceDE w:val="0"/>
              <w:autoSpaceDN w:val="0"/>
              <w:adjustRightInd w:val="0"/>
              <w:spacing w:line="240" w:lineRule="auto"/>
              <w:ind w:hanging="18"/>
              <w:jc w:val="both"/>
              <w:rPr>
                <w:rFonts w:ascii="Montserrat Light" w:eastAsia="Times New Roman" w:hAnsi="Montserrat Light" w:cs="Times New Roman"/>
                <w:iCs/>
                <w:noProof/>
                <w:lang w:val="ro-RO" w:eastAsia="ro-RO"/>
              </w:rPr>
            </w:pPr>
            <w:r w:rsidRPr="00832503">
              <w:rPr>
                <w:rFonts w:ascii="Montserrat Light" w:eastAsia="Times New Roman" w:hAnsi="Montserrat Light" w:cs="Times New Roman"/>
                <w:iCs/>
                <w:noProof/>
                <w:lang w:val="ro-RO" w:eastAsia="ro-RO"/>
              </w:rPr>
              <w:t>Nu este cazul</w:t>
            </w:r>
          </w:p>
          <w:p w14:paraId="020717AC" w14:textId="77777777" w:rsidR="008347F1" w:rsidRPr="00832503" w:rsidRDefault="008347F1" w:rsidP="00A66134">
            <w:pPr>
              <w:autoSpaceDE w:val="0"/>
              <w:autoSpaceDN w:val="0"/>
              <w:adjustRightInd w:val="0"/>
              <w:spacing w:line="240" w:lineRule="auto"/>
              <w:jc w:val="both"/>
              <w:rPr>
                <w:rFonts w:ascii="Montserrat Light" w:eastAsia="Times New Roman" w:hAnsi="Montserrat Light" w:cs="Times New Roman"/>
                <w:iCs/>
                <w:noProof/>
                <w:lang w:val="ro-RO" w:eastAsia="ro-RO"/>
              </w:rPr>
            </w:pPr>
          </w:p>
        </w:tc>
      </w:tr>
      <w:tr w:rsidR="008347F1" w:rsidRPr="007C3FC3" w14:paraId="1BD2B05B" w14:textId="77777777" w:rsidTr="00A66134">
        <w:tc>
          <w:tcPr>
            <w:tcW w:w="9786" w:type="dxa"/>
            <w:gridSpan w:val="6"/>
          </w:tcPr>
          <w:p w14:paraId="2AE170B7" w14:textId="77777777" w:rsidR="008347F1" w:rsidRPr="00832503" w:rsidRDefault="008347F1" w:rsidP="00A66134">
            <w:pPr>
              <w:autoSpaceDE w:val="0"/>
              <w:autoSpaceDN w:val="0"/>
              <w:adjustRightInd w:val="0"/>
              <w:spacing w:line="240" w:lineRule="auto"/>
              <w:rPr>
                <w:rFonts w:ascii="Montserrat Light" w:eastAsia="Times New Roman" w:hAnsi="Montserrat Light" w:cs="Times New Roman"/>
                <w:b/>
                <w:i/>
                <w:noProof/>
                <w:lang w:val="ro-RO" w:eastAsia="ro-RO" w:bidi="ne-NP"/>
              </w:rPr>
            </w:pPr>
            <w:r w:rsidRPr="00832503">
              <w:rPr>
                <w:rFonts w:ascii="Montserrat Light" w:eastAsia="Times New Roman" w:hAnsi="Montserrat Light" w:cs="Times New Roman"/>
                <w:b/>
                <w:i/>
                <w:noProof/>
                <w:lang w:val="ro-RO" w:eastAsia="ro-RO" w:bidi="ne-NP"/>
              </w:rPr>
              <w:t xml:space="preserve">Secțiunea a 4-a - Concluzii/propuneri:  </w:t>
            </w:r>
          </w:p>
          <w:p w14:paraId="25ADE90F"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
                <w:noProof/>
                <w:highlight w:val="green"/>
                <w:shd w:val="clear" w:color="auto" w:fill="FFFFFF"/>
                <w:lang w:val="ro-RO" w:eastAsia="ro-RO"/>
              </w:rPr>
            </w:pPr>
          </w:p>
        </w:tc>
      </w:tr>
      <w:tr w:rsidR="008347F1" w:rsidRPr="007C3FC3" w14:paraId="6F807D67" w14:textId="77777777" w:rsidTr="00A66134">
        <w:tc>
          <w:tcPr>
            <w:tcW w:w="9786" w:type="dxa"/>
            <w:gridSpan w:val="6"/>
          </w:tcPr>
          <w:p w14:paraId="7CC4469B" w14:textId="77777777" w:rsidR="008347F1" w:rsidRPr="00832503" w:rsidRDefault="008347F1" w:rsidP="00A66134">
            <w:pPr>
              <w:spacing w:line="240" w:lineRule="auto"/>
              <w:jc w:val="both"/>
              <w:rPr>
                <w:rFonts w:ascii="Montserrat Light" w:eastAsia="Times New Roman" w:hAnsi="Montserrat Light" w:cs="Times New Roman"/>
                <w:iCs/>
                <w:lang w:val="it-IT" w:eastAsia="ro-RO"/>
              </w:rPr>
            </w:pPr>
            <w:r w:rsidRPr="00832503">
              <w:rPr>
                <w:rFonts w:ascii="Montserrat Light" w:eastAsia="Times New Roman" w:hAnsi="Montserrat Light" w:cs="Times New Roman"/>
                <w:iCs/>
                <w:lang w:val="it-IT" w:eastAsia="ro-RO"/>
              </w:rPr>
              <w:t xml:space="preserve">În urma analizării proiectului de hotărâre și a documentării efectuate,  certificăm că proiectul de hotărâre </w:t>
            </w:r>
            <w:r w:rsidRPr="00832503">
              <w:rPr>
                <w:rFonts w:ascii="Montserrat Light" w:eastAsia="Times New Roman" w:hAnsi="Montserrat Light" w:cs="Times New Roman"/>
                <w:b/>
                <w:bCs/>
                <w:iCs/>
                <w:lang w:val="it-IT" w:eastAsia="ro-RO"/>
              </w:rPr>
              <w:t>îndeplinește</w:t>
            </w:r>
            <w:r w:rsidRPr="00832503">
              <w:rPr>
                <w:rFonts w:ascii="Montserrat Light" w:eastAsia="Times New Roman" w:hAnsi="Montserrat Light" w:cs="Times New Roman"/>
                <w:iCs/>
                <w:lang w:val="it-IT" w:eastAsia="ro-RO"/>
              </w:rPr>
              <w:t xml:space="preserve"> cerințele tehnice specificate în Secțiunea a 2-a.</w:t>
            </w:r>
          </w:p>
          <w:p w14:paraId="10D5A751" w14:textId="77777777" w:rsidR="008347F1" w:rsidRPr="00832503" w:rsidRDefault="008347F1" w:rsidP="00A66134">
            <w:pPr>
              <w:spacing w:line="240" w:lineRule="auto"/>
              <w:jc w:val="both"/>
              <w:rPr>
                <w:rFonts w:ascii="Montserrat Light" w:eastAsia="Times New Roman" w:hAnsi="Montserrat Light" w:cs="Times New Roman"/>
                <w:lang w:val="it-IT"/>
              </w:rPr>
            </w:pPr>
          </w:p>
        </w:tc>
      </w:tr>
      <w:tr w:rsidR="008347F1" w:rsidRPr="007C3FC3" w14:paraId="577A44F4" w14:textId="77777777" w:rsidTr="00A66134">
        <w:tc>
          <w:tcPr>
            <w:tcW w:w="9786" w:type="dxa"/>
            <w:gridSpan w:val="6"/>
          </w:tcPr>
          <w:p w14:paraId="2F57D45A" w14:textId="77777777" w:rsidR="008347F1" w:rsidRPr="00832503" w:rsidRDefault="008347F1" w:rsidP="00A66134">
            <w:pPr>
              <w:spacing w:line="240" w:lineRule="auto"/>
              <w:jc w:val="both"/>
              <w:rPr>
                <w:rFonts w:ascii="Montserrat Light" w:eastAsia="Times New Roman" w:hAnsi="Montserrat Light" w:cs="Times New Roman"/>
                <w:iCs/>
                <w:lang w:val="it-IT" w:eastAsia="ro-RO"/>
              </w:rPr>
            </w:pPr>
          </w:p>
        </w:tc>
      </w:tr>
      <w:tr w:rsidR="008347F1" w:rsidRPr="00832503" w14:paraId="13311CDC" w14:textId="77777777" w:rsidTr="00A66134">
        <w:trPr>
          <w:gridAfter w:val="1"/>
          <w:wAfter w:w="11" w:type="dxa"/>
        </w:trPr>
        <w:tc>
          <w:tcPr>
            <w:tcW w:w="4140" w:type="dxa"/>
            <w:gridSpan w:val="2"/>
          </w:tcPr>
          <w:p w14:paraId="08B430B1" w14:textId="77777777" w:rsidR="008347F1" w:rsidRPr="00832503" w:rsidRDefault="008347F1" w:rsidP="00A66134">
            <w:pPr>
              <w:autoSpaceDE w:val="0"/>
              <w:autoSpaceDN w:val="0"/>
              <w:adjustRightInd w:val="0"/>
              <w:spacing w:line="240" w:lineRule="auto"/>
              <w:jc w:val="center"/>
              <w:rPr>
                <w:rFonts w:ascii="Montserrat Light" w:eastAsia="Times New Roman" w:hAnsi="Montserrat Light" w:cs="Calibri Light"/>
                <w:b/>
                <w:bCs/>
                <w:i/>
                <w:noProof/>
                <w:shd w:val="clear" w:color="auto" w:fill="FFFFFF"/>
                <w:lang w:val="ro-RO" w:eastAsia="ro-RO"/>
              </w:rPr>
            </w:pPr>
          </w:p>
        </w:tc>
        <w:tc>
          <w:tcPr>
            <w:tcW w:w="2610" w:type="dxa"/>
          </w:tcPr>
          <w:p w14:paraId="03BCA6EF" w14:textId="77777777" w:rsidR="008347F1" w:rsidRPr="00832503" w:rsidRDefault="008347F1" w:rsidP="00A6613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Prenume</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și</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nume</w:t>
            </w:r>
            <w:proofErr w:type="spellEnd"/>
          </w:p>
        </w:tc>
        <w:tc>
          <w:tcPr>
            <w:tcW w:w="1530" w:type="dxa"/>
          </w:tcPr>
          <w:p w14:paraId="775CCDE0" w14:textId="77777777" w:rsidR="008347F1" w:rsidRPr="00832503" w:rsidRDefault="008347F1" w:rsidP="00A6613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832503">
              <w:rPr>
                <w:rFonts w:ascii="Montserrat Light" w:eastAsia="Times New Roman" w:hAnsi="Montserrat Light" w:cs="Times New Roman"/>
                <w:b/>
                <w:bCs/>
                <w:iCs/>
                <w:lang w:val="en-US" w:eastAsia="ro-RO"/>
              </w:rPr>
              <w:t>Data</w:t>
            </w:r>
          </w:p>
        </w:tc>
        <w:tc>
          <w:tcPr>
            <w:tcW w:w="1495" w:type="dxa"/>
          </w:tcPr>
          <w:p w14:paraId="3E530D46" w14:textId="77777777" w:rsidR="008347F1" w:rsidRPr="00832503" w:rsidRDefault="008347F1" w:rsidP="00A66134">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Semnătura</w:t>
            </w:r>
            <w:proofErr w:type="spellEnd"/>
          </w:p>
        </w:tc>
      </w:tr>
      <w:tr w:rsidR="008347F1" w:rsidRPr="00832503" w14:paraId="40BC992A" w14:textId="77777777" w:rsidTr="00A66134">
        <w:trPr>
          <w:gridAfter w:val="1"/>
          <w:wAfter w:w="11" w:type="dxa"/>
        </w:trPr>
        <w:tc>
          <w:tcPr>
            <w:tcW w:w="4140" w:type="dxa"/>
            <w:gridSpan w:val="2"/>
          </w:tcPr>
          <w:p w14:paraId="5E2CE303"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roofErr w:type="spellStart"/>
            <w:r w:rsidRPr="00832503">
              <w:rPr>
                <w:rFonts w:ascii="Montserrat Light" w:eastAsia="Times New Roman" w:hAnsi="Montserrat Light" w:cs="Times New Roman"/>
                <w:iCs/>
                <w:lang w:val="en-US" w:eastAsia="ro-RO"/>
              </w:rPr>
              <w:t>Avizat</w:t>
            </w:r>
            <w:proofErr w:type="spellEnd"/>
            <w:r w:rsidRPr="00832503">
              <w:rPr>
                <w:rFonts w:ascii="Montserrat Light" w:eastAsia="Times New Roman" w:hAnsi="Montserrat Light" w:cs="Times New Roman"/>
                <w:iCs/>
                <w:lang w:val="en-US" w:eastAsia="ro-RO"/>
              </w:rPr>
              <w:t xml:space="preserve">: director </w:t>
            </w:r>
            <w:proofErr w:type="spellStart"/>
            <w:r w:rsidRPr="00832503">
              <w:rPr>
                <w:rFonts w:ascii="Montserrat Light" w:eastAsia="Times New Roman" w:hAnsi="Montserrat Light" w:cs="Times New Roman"/>
                <w:iCs/>
                <w:lang w:val="en-US" w:eastAsia="ro-RO"/>
              </w:rPr>
              <w:t>executiv</w:t>
            </w:r>
            <w:proofErr w:type="spellEnd"/>
          </w:p>
        </w:tc>
        <w:tc>
          <w:tcPr>
            <w:tcW w:w="2610" w:type="dxa"/>
          </w:tcPr>
          <w:p w14:paraId="7B0DC1AE"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Mariana Rațiu</w:t>
            </w:r>
          </w:p>
        </w:tc>
        <w:tc>
          <w:tcPr>
            <w:tcW w:w="1530" w:type="dxa"/>
          </w:tcPr>
          <w:p w14:paraId="59CC1703"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26</w:t>
            </w:r>
            <w:r w:rsidRPr="00832503">
              <w:rPr>
                <w:rFonts w:ascii="Montserrat Light" w:eastAsia="Times New Roman" w:hAnsi="Montserrat Light" w:cs="Calibri Light"/>
                <w:iCs/>
                <w:noProof/>
                <w:shd w:val="clear" w:color="auto" w:fill="FFFFFF"/>
                <w:lang w:val="ro-RO" w:eastAsia="ro-RO"/>
              </w:rPr>
              <w:t>.</w:t>
            </w:r>
            <w:r>
              <w:rPr>
                <w:rFonts w:ascii="Montserrat Light" w:eastAsia="Times New Roman" w:hAnsi="Montserrat Light" w:cs="Calibri Light"/>
                <w:iCs/>
                <w:noProof/>
                <w:shd w:val="clear" w:color="auto" w:fill="FFFFFF"/>
                <w:lang w:val="ro-RO" w:eastAsia="ro-RO"/>
              </w:rPr>
              <w:t>1</w:t>
            </w:r>
            <w:r w:rsidRPr="00832503">
              <w:rPr>
                <w:rFonts w:ascii="Montserrat Light" w:eastAsia="Times New Roman" w:hAnsi="Montserrat Light" w:cs="Calibri Light"/>
                <w:iCs/>
                <w:noProof/>
                <w:shd w:val="clear" w:color="auto" w:fill="FFFFFF"/>
                <w:lang w:val="ro-RO" w:eastAsia="ro-RO"/>
              </w:rPr>
              <w:t>0.2026</w:t>
            </w:r>
          </w:p>
        </w:tc>
        <w:tc>
          <w:tcPr>
            <w:tcW w:w="1495" w:type="dxa"/>
          </w:tcPr>
          <w:p w14:paraId="059BB006"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347F1" w:rsidRPr="00832503" w14:paraId="03DEF62D" w14:textId="77777777" w:rsidTr="00A66134">
        <w:trPr>
          <w:gridAfter w:val="1"/>
          <w:wAfter w:w="11" w:type="dxa"/>
        </w:trPr>
        <w:tc>
          <w:tcPr>
            <w:tcW w:w="4140" w:type="dxa"/>
            <w:gridSpan w:val="2"/>
          </w:tcPr>
          <w:p w14:paraId="1E4CC8EF" w14:textId="77777777" w:rsidR="008347F1" w:rsidRPr="00832503" w:rsidRDefault="008347F1" w:rsidP="00A66134">
            <w:pPr>
              <w:autoSpaceDE w:val="0"/>
              <w:autoSpaceDN w:val="0"/>
              <w:adjustRightInd w:val="0"/>
              <w:spacing w:line="240" w:lineRule="auto"/>
              <w:rPr>
                <w:rFonts w:ascii="Montserrat Light" w:eastAsia="Times New Roman" w:hAnsi="Montserrat Light" w:cs="Times New Roman"/>
                <w:iCs/>
                <w:lang w:val="en-US" w:eastAsia="ro-RO"/>
              </w:rPr>
            </w:pPr>
            <w:proofErr w:type="spellStart"/>
            <w:r>
              <w:rPr>
                <w:rFonts w:ascii="Montserrat Light" w:eastAsia="Times New Roman" w:hAnsi="Montserrat Light" w:cs="Times New Roman"/>
                <w:iCs/>
                <w:lang w:val="en-US" w:eastAsia="ro-RO"/>
              </w:rPr>
              <w:t>Șef</w:t>
            </w:r>
            <w:proofErr w:type="spellEnd"/>
            <w:r>
              <w:rPr>
                <w:rFonts w:ascii="Montserrat Light" w:eastAsia="Times New Roman" w:hAnsi="Montserrat Light" w:cs="Times New Roman"/>
                <w:iCs/>
                <w:lang w:val="en-US" w:eastAsia="ro-RO"/>
              </w:rPr>
              <w:t xml:space="preserve"> </w:t>
            </w:r>
            <w:proofErr w:type="spellStart"/>
            <w:r>
              <w:rPr>
                <w:rFonts w:ascii="Montserrat Light" w:eastAsia="Times New Roman" w:hAnsi="Montserrat Light" w:cs="Times New Roman"/>
                <w:iCs/>
                <w:lang w:val="en-US" w:eastAsia="ro-RO"/>
              </w:rPr>
              <w:t>serviciu</w:t>
            </w:r>
            <w:proofErr w:type="spellEnd"/>
          </w:p>
        </w:tc>
        <w:tc>
          <w:tcPr>
            <w:tcW w:w="2610" w:type="dxa"/>
          </w:tcPr>
          <w:p w14:paraId="02C54927"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Alexandru Botezan</w:t>
            </w:r>
          </w:p>
        </w:tc>
        <w:tc>
          <w:tcPr>
            <w:tcW w:w="1530" w:type="dxa"/>
          </w:tcPr>
          <w:p w14:paraId="659405DA"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26</w:t>
            </w:r>
            <w:r w:rsidRPr="00832503">
              <w:rPr>
                <w:rFonts w:ascii="Montserrat Light" w:eastAsia="Times New Roman" w:hAnsi="Montserrat Light" w:cs="Calibri Light"/>
                <w:iCs/>
                <w:noProof/>
                <w:shd w:val="clear" w:color="auto" w:fill="FFFFFF"/>
                <w:lang w:val="ro-RO" w:eastAsia="ro-RO"/>
              </w:rPr>
              <w:t>.</w:t>
            </w:r>
            <w:r>
              <w:rPr>
                <w:rFonts w:ascii="Montserrat Light" w:eastAsia="Times New Roman" w:hAnsi="Montserrat Light" w:cs="Calibri Light"/>
                <w:iCs/>
                <w:noProof/>
                <w:shd w:val="clear" w:color="auto" w:fill="FFFFFF"/>
                <w:lang w:val="ro-RO" w:eastAsia="ro-RO"/>
              </w:rPr>
              <w:t>1</w:t>
            </w:r>
            <w:r w:rsidRPr="00832503">
              <w:rPr>
                <w:rFonts w:ascii="Montserrat Light" w:eastAsia="Times New Roman" w:hAnsi="Montserrat Light" w:cs="Calibri Light"/>
                <w:iCs/>
                <w:noProof/>
                <w:shd w:val="clear" w:color="auto" w:fill="FFFFFF"/>
                <w:lang w:val="ro-RO" w:eastAsia="ro-RO"/>
              </w:rPr>
              <w:t>0.2026</w:t>
            </w:r>
          </w:p>
        </w:tc>
        <w:tc>
          <w:tcPr>
            <w:tcW w:w="1495" w:type="dxa"/>
          </w:tcPr>
          <w:p w14:paraId="7AB16E3C"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347F1" w:rsidRPr="00832503" w14:paraId="39896D4B" w14:textId="77777777" w:rsidTr="00A66134">
        <w:trPr>
          <w:gridAfter w:val="1"/>
          <w:wAfter w:w="11" w:type="dxa"/>
        </w:trPr>
        <w:tc>
          <w:tcPr>
            <w:tcW w:w="4140" w:type="dxa"/>
            <w:gridSpan w:val="2"/>
          </w:tcPr>
          <w:p w14:paraId="1B96D1ED" w14:textId="77777777" w:rsidR="008347F1" w:rsidRPr="00832503" w:rsidRDefault="008347F1" w:rsidP="00A66134">
            <w:pPr>
              <w:autoSpaceDE w:val="0"/>
              <w:autoSpaceDN w:val="0"/>
              <w:adjustRightInd w:val="0"/>
              <w:spacing w:line="240" w:lineRule="auto"/>
              <w:rPr>
                <w:rFonts w:ascii="Montserrat Light" w:eastAsia="Times New Roman" w:hAnsi="Montserrat Light" w:cs="Times New Roman"/>
                <w:iCs/>
                <w:lang w:val="en-US" w:eastAsia="ro-RO"/>
              </w:rPr>
            </w:pPr>
            <w:proofErr w:type="spellStart"/>
            <w:r w:rsidRPr="00832503">
              <w:rPr>
                <w:rFonts w:ascii="Montserrat Light" w:eastAsia="Times New Roman" w:hAnsi="Montserrat Light" w:cs="Times New Roman"/>
                <w:iCs/>
                <w:lang w:val="en-US" w:eastAsia="ro-RO"/>
              </w:rPr>
              <w:t>Elaborat</w:t>
            </w:r>
            <w:proofErr w:type="spellEnd"/>
            <w:r w:rsidRPr="00832503">
              <w:rPr>
                <w:rFonts w:ascii="Montserrat Light" w:eastAsia="Times New Roman" w:hAnsi="Montserrat Light" w:cs="Times New Roman"/>
                <w:iCs/>
                <w:lang w:val="en-US" w:eastAsia="ro-RO"/>
              </w:rPr>
              <w:t xml:space="preserve">: </w:t>
            </w:r>
            <w:proofErr w:type="spellStart"/>
            <w:r w:rsidRPr="00832503">
              <w:rPr>
                <w:rFonts w:ascii="Montserrat Light" w:eastAsia="Times New Roman" w:hAnsi="Montserrat Light" w:cs="Times New Roman"/>
                <w:iCs/>
                <w:lang w:val="en-US" w:eastAsia="ro-RO"/>
              </w:rPr>
              <w:t>consilier</w:t>
            </w:r>
            <w:proofErr w:type="spellEnd"/>
          </w:p>
        </w:tc>
        <w:tc>
          <w:tcPr>
            <w:tcW w:w="2610" w:type="dxa"/>
          </w:tcPr>
          <w:p w14:paraId="04001FB5"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Andreea Maria Jucan</w:t>
            </w:r>
          </w:p>
        </w:tc>
        <w:tc>
          <w:tcPr>
            <w:tcW w:w="1530" w:type="dxa"/>
          </w:tcPr>
          <w:p w14:paraId="13CD157C"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26</w:t>
            </w:r>
            <w:r w:rsidRPr="00832503">
              <w:rPr>
                <w:rFonts w:ascii="Montserrat Light" w:eastAsia="Times New Roman" w:hAnsi="Montserrat Light" w:cs="Calibri Light"/>
                <w:iCs/>
                <w:noProof/>
                <w:shd w:val="clear" w:color="auto" w:fill="FFFFFF"/>
                <w:lang w:val="ro-RO" w:eastAsia="ro-RO"/>
              </w:rPr>
              <w:t>.</w:t>
            </w:r>
            <w:r>
              <w:rPr>
                <w:rFonts w:ascii="Montserrat Light" w:eastAsia="Times New Roman" w:hAnsi="Montserrat Light" w:cs="Calibri Light"/>
                <w:iCs/>
                <w:noProof/>
                <w:shd w:val="clear" w:color="auto" w:fill="FFFFFF"/>
                <w:lang w:val="ro-RO" w:eastAsia="ro-RO"/>
              </w:rPr>
              <w:t>1</w:t>
            </w:r>
            <w:r w:rsidRPr="00832503">
              <w:rPr>
                <w:rFonts w:ascii="Montserrat Light" w:eastAsia="Times New Roman" w:hAnsi="Montserrat Light" w:cs="Calibri Light"/>
                <w:iCs/>
                <w:noProof/>
                <w:shd w:val="clear" w:color="auto" w:fill="FFFFFF"/>
                <w:lang w:val="ro-RO" w:eastAsia="ro-RO"/>
              </w:rPr>
              <w:t>0.2026</w:t>
            </w:r>
          </w:p>
        </w:tc>
        <w:tc>
          <w:tcPr>
            <w:tcW w:w="1495" w:type="dxa"/>
          </w:tcPr>
          <w:p w14:paraId="3DBDE866" w14:textId="77777777" w:rsidR="008347F1" w:rsidRPr="00832503" w:rsidRDefault="008347F1" w:rsidP="00A66134">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bl>
    <w:p w14:paraId="6832A0B9"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94CC82C"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11A84091"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EC1A276"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65827403"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58A98DB3"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BADFA78"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5C6EC3C1"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2058AE30"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051F3092"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18970F4F"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632FB00"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1CD41CC6"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10608F74"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636C1F78"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46001FA0"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0DCA1F96"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1E2A6488"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5B5F813B"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9EDADBD"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2E2F2EC9"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6322AA10"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43E307DF"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7B1CA9A"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7AB678EB" w14:textId="77777777" w:rsidR="008347F1" w:rsidRDefault="008347F1" w:rsidP="008347F1">
      <w:pPr>
        <w:spacing w:line="240" w:lineRule="auto"/>
        <w:contextualSpacing/>
        <w:jc w:val="both"/>
        <w:rPr>
          <w:rFonts w:ascii="Montserrat Light" w:eastAsia="Times New Roman" w:hAnsi="Montserrat Light" w:cs="Times New Roman"/>
          <w:i/>
          <w:noProof/>
          <w:lang w:val="ro-RO" w:eastAsia="ro-RO"/>
        </w:rPr>
      </w:pPr>
    </w:p>
    <w:p w14:paraId="36F7825A" w14:textId="50509A59"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3F3E3880" w14:textId="510A5D1E"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15A320D7" w14:textId="2E2FA2E3"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74889C94" w14:textId="37EBC9DC"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6BABCC91" w14:textId="38D3DA1A"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3262E200" w14:textId="1684E994"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04018280" w14:textId="48F810A9" w:rsidR="00400936" w:rsidRPr="00B32A7D" w:rsidRDefault="00400936" w:rsidP="003A53A4">
      <w:pPr>
        <w:spacing w:line="240" w:lineRule="auto"/>
        <w:contextualSpacing/>
        <w:jc w:val="both"/>
        <w:rPr>
          <w:rFonts w:ascii="Montserrat Light" w:eastAsia="Times New Roman" w:hAnsi="Montserrat Light" w:cs="Times New Roman"/>
          <w:i/>
          <w:noProof/>
          <w:lang w:val="ro-RO" w:eastAsia="ro-RO"/>
        </w:rPr>
      </w:pPr>
    </w:p>
    <w:p w14:paraId="3BE2DB0C" w14:textId="77777777" w:rsidR="00AC2968" w:rsidRPr="00B32A7D" w:rsidRDefault="00AC2968" w:rsidP="003A53A4">
      <w:pPr>
        <w:rPr>
          <w:rFonts w:ascii="Montserrat Light" w:hAnsi="Montserrat Light"/>
          <w:b/>
          <w:bCs/>
        </w:rPr>
      </w:pPr>
    </w:p>
    <w:tbl>
      <w:tblPr>
        <w:tblpPr w:leftFromText="180" w:rightFromText="180" w:vertAnchor="text" w:horzAnchor="margin" w:tblpY="119"/>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588"/>
        <w:gridCol w:w="108"/>
        <w:gridCol w:w="2555"/>
        <w:gridCol w:w="1984"/>
      </w:tblGrid>
      <w:tr w:rsidR="00370444" w:rsidRPr="00B32A7D" w14:paraId="6E069E5E" w14:textId="77777777" w:rsidTr="00D85741">
        <w:trPr>
          <w:trHeight w:val="399"/>
        </w:trPr>
        <w:tc>
          <w:tcPr>
            <w:tcW w:w="9495" w:type="dxa"/>
            <w:gridSpan w:val="5"/>
            <w:tcBorders>
              <w:top w:val="single" w:sz="4" w:space="0" w:color="auto"/>
              <w:left w:val="single" w:sz="4" w:space="0" w:color="auto"/>
              <w:bottom w:val="single" w:sz="4" w:space="0" w:color="auto"/>
              <w:right w:val="single" w:sz="4" w:space="0" w:color="auto"/>
            </w:tcBorders>
            <w:vAlign w:val="center"/>
            <w:hideMark/>
          </w:tcPr>
          <w:p w14:paraId="776EBAF1" w14:textId="77777777" w:rsidR="003A53A4" w:rsidRPr="00B32A7D" w:rsidRDefault="003A53A4" w:rsidP="00604307">
            <w:pPr>
              <w:autoSpaceDE w:val="0"/>
              <w:autoSpaceDN w:val="0"/>
              <w:adjustRightInd w:val="0"/>
              <w:spacing w:line="240" w:lineRule="auto"/>
              <w:jc w:val="center"/>
              <w:rPr>
                <w:rFonts w:ascii="Montserrat Light" w:hAnsi="Montserrat Light"/>
                <w:b/>
                <w:bCs/>
                <w:noProof/>
                <w:lang w:val="ro-RO" w:eastAsia="ro-RO"/>
              </w:rPr>
            </w:pPr>
            <w:r w:rsidRPr="00B32A7D">
              <w:rPr>
                <w:rFonts w:ascii="Montserrat Light" w:hAnsi="Montserrat Light"/>
                <w:b/>
                <w:bCs/>
                <w:noProof/>
                <w:lang w:val="ro-RO" w:eastAsia="ro-RO"/>
              </w:rPr>
              <w:t xml:space="preserve">CIRCUIT PROIECT DE HOTĂRÂRE </w:t>
            </w:r>
          </w:p>
        </w:tc>
      </w:tr>
      <w:tr w:rsidR="00370444" w:rsidRPr="00B32A7D" w14:paraId="1F07F1B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0EF66EDE" w14:textId="77777777" w:rsidR="003A53A4" w:rsidRPr="00B32A7D" w:rsidRDefault="003A53A4" w:rsidP="00604307">
            <w:pPr>
              <w:autoSpaceDE w:val="0"/>
              <w:autoSpaceDN w:val="0"/>
              <w:adjustRightInd w:val="0"/>
              <w:spacing w:line="240" w:lineRule="auto"/>
              <w:jc w:val="both"/>
              <w:rPr>
                <w:rFonts w:ascii="Montserrat Light" w:hAnsi="Montserrat Light"/>
                <w:b/>
                <w:bCs/>
                <w:noProof/>
                <w:lang w:val="ro-RO" w:eastAsia="ro-RO"/>
              </w:rPr>
            </w:pPr>
            <w:r w:rsidRPr="00B32A7D">
              <w:rPr>
                <w:rFonts w:ascii="Montserrat Light" w:hAnsi="Montserrat Light"/>
                <w:b/>
                <w:bCs/>
                <w:noProof/>
                <w:lang w:val="ro-RO" w:eastAsia="ro-RO"/>
              </w:rPr>
              <w:t xml:space="preserve">1. Transmitere proiect </w:t>
            </w:r>
            <w:r w:rsidRPr="00B32A7D">
              <w:rPr>
                <w:rFonts w:ascii="Montserrat Light" w:hAnsi="Montserrat Light"/>
                <w:b/>
                <w:bCs/>
                <w:noProof/>
                <w:shd w:val="clear" w:color="auto" w:fill="FFFFFF"/>
                <w:lang w:val="ro-RO" w:eastAsia="ro-RO"/>
              </w:rPr>
              <w:t>în vederea analizării şi întocmirii raportului/rapoartelor de specialitate</w:t>
            </w:r>
            <w:r w:rsidRPr="00B32A7D">
              <w:rPr>
                <w:rFonts w:ascii="Montserrat Light" w:hAnsi="Montserrat Light"/>
                <w:b/>
                <w:bCs/>
                <w:noProof/>
                <w:lang w:val="ro-RO" w:eastAsia="ro-RO"/>
              </w:rPr>
              <w:t xml:space="preserve"> ale compartimentelor de resort nominalizate</w:t>
            </w:r>
          </w:p>
        </w:tc>
      </w:tr>
      <w:tr w:rsidR="00370444" w:rsidRPr="00B32A7D" w14:paraId="25403AE2"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ED10D1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Compartimentele de resort nominalizate</w:t>
            </w:r>
          </w:p>
          <w:p w14:paraId="04EFFEC1"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(Direcția/serviciul)</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060CEBF6"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shd w:val="clear" w:color="auto" w:fill="FFFFFF"/>
                <w:lang w:val="ro-RO" w:eastAsia="ro-RO"/>
              </w:rPr>
              <w:t>Datele de întocmire și depunere a rapoartelor de</w:t>
            </w:r>
            <w:r w:rsidRPr="00B32A7D">
              <w:rPr>
                <w:rFonts w:ascii="Montserrat Light" w:hAnsi="Montserrat Light"/>
                <w:noProof/>
                <w:lang w:val="ro-RO" w:eastAsia="ro-RO"/>
              </w:rPr>
              <w:t xml:space="preserve">  specialitate</w:t>
            </w:r>
          </w:p>
        </w:tc>
        <w:tc>
          <w:tcPr>
            <w:tcW w:w="2555" w:type="dxa"/>
            <w:tcBorders>
              <w:top w:val="single" w:sz="4" w:space="0" w:color="auto"/>
              <w:left w:val="single" w:sz="4" w:space="0" w:color="auto"/>
              <w:bottom w:val="single" w:sz="4" w:space="0" w:color="auto"/>
              <w:right w:val="single" w:sz="4" w:space="0" w:color="auto"/>
            </w:tcBorders>
            <w:vAlign w:val="center"/>
            <w:hideMark/>
          </w:tcPr>
          <w:p w14:paraId="38C4F889"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Semnătura persoanelor competente pentru nominalizare/</w:t>
            </w:r>
          </w:p>
          <w:p w14:paraId="777F7423"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9750C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Raport întocmit/</w:t>
            </w:r>
          </w:p>
          <w:p w14:paraId="1B03026B"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Refuz întocmire raport/</w:t>
            </w:r>
          </w:p>
          <w:p w14:paraId="5D807CCA"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semnătură</w:t>
            </w:r>
          </w:p>
        </w:tc>
      </w:tr>
      <w:tr w:rsidR="00370444" w:rsidRPr="00B32A7D" w14:paraId="6EBC7438"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0F692953" w14:textId="77777777" w:rsidR="00604307"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 xml:space="preserve">DIRECȚIA GENERALĂ BUGET-FINANȚE, </w:t>
            </w:r>
          </w:p>
          <w:p w14:paraId="2C1FC05A" w14:textId="77583EAB"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RESURSE UMANE</w:t>
            </w:r>
          </w:p>
        </w:tc>
        <w:tc>
          <w:tcPr>
            <w:tcW w:w="1696" w:type="dxa"/>
            <w:gridSpan w:val="2"/>
            <w:tcBorders>
              <w:top w:val="single" w:sz="4" w:space="0" w:color="auto"/>
              <w:left w:val="single" w:sz="4" w:space="0" w:color="auto"/>
              <w:bottom w:val="single" w:sz="4" w:space="0" w:color="auto"/>
              <w:right w:val="single" w:sz="4" w:space="0" w:color="auto"/>
            </w:tcBorders>
            <w:vAlign w:val="center"/>
          </w:tcPr>
          <w:p w14:paraId="592304C6" w14:textId="1DCAABBC" w:rsidR="003A53A4" w:rsidRPr="00B32A7D" w:rsidRDefault="00F10D14" w:rsidP="00604307">
            <w:pPr>
              <w:autoSpaceDE w:val="0"/>
              <w:autoSpaceDN w:val="0"/>
              <w:adjustRightInd w:val="0"/>
              <w:spacing w:line="240" w:lineRule="auto"/>
              <w:jc w:val="center"/>
              <w:rPr>
                <w:rFonts w:ascii="Montserrat Light" w:hAnsi="Montserrat Light"/>
                <w:noProof/>
                <w:shd w:val="clear" w:color="auto" w:fill="FFFFFF"/>
                <w:lang w:val="ro-RO" w:eastAsia="ro-RO"/>
              </w:rPr>
            </w:pPr>
            <w:r>
              <w:rPr>
                <w:rFonts w:ascii="Montserrat Light" w:hAnsi="Montserrat Light"/>
                <w:noProof/>
                <w:shd w:val="clear" w:color="auto" w:fill="FFFFFF"/>
                <w:lang w:val="ro-RO" w:eastAsia="ro-RO"/>
              </w:rPr>
              <w:t>27.10.2026</w:t>
            </w:r>
          </w:p>
        </w:tc>
        <w:tc>
          <w:tcPr>
            <w:tcW w:w="2555" w:type="dxa"/>
            <w:tcBorders>
              <w:top w:val="single" w:sz="4" w:space="0" w:color="auto"/>
              <w:left w:val="single" w:sz="4" w:space="0" w:color="auto"/>
              <w:bottom w:val="single" w:sz="4" w:space="0" w:color="auto"/>
              <w:right w:val="single" w:sz="4" w:space="0" w:color="auto"/>
            </w:tcBorders>
            <w:vAlign w:val="center"/>
          </w:tcPr>
          <w:p w14:paraId="2F7B161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00B5B5B" w14:textId="7A6FFB95"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Raport întocmit</w:t>
            </w:r>
          </w:p>
        </w:tc>
      </w:tr>
      <w:tr w:rsidR="00370444" w:rsidRPr="00B32A7D" w14:paraId="440A0FA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EC3711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DIRECȚIA DEZVOLTARE ȘI INVESTIȚII</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3AD67D29" w14:textId="2853ABDD" w:rsidR="003A53A4" w:rsidRPr="00B32A7D" w:rsidRDefault="00F10D14" w:rsidP="00604307">
            <w:pPr>
              <w:autoSpaceDE w:val="0"/>
              <w:autoSpaceDN w:val="0"/>
              <w:adjustRightInd w:val="0"/>
              <w:spacing w:line="240" w:lineRule="auto"/>
              <w:jc w:val="center"/>
              <w:rPr>
                <w:rFonts w:ascii="Montserrat Light" w:hAnsi="Montserrat Light"/>
                <w:noProof/>
                <w:lang w:val="ro-RO" w:eastAsia="ro-RO"/>
              </w:rPr>
            </w:pPr>
            <w:r>
              <w:rPr>
                <w:rFonts w:ascii="Montserrat Light" w:hAnsi="Montserrat Light"/>
                <w:noProof/>
                <w:shd w:val="clear" w:color="auto" w:fill="FFFFFF"/>
                <w:lang w:val="ro-RO" w:eastAsia="ro-RO"/>
              </w:rPr>
              <w:t>27.10.2026</w:t>
            </w:r>
          </w:p>
        </w:tc>
        <w:tc>
          <w:tcPr>
            <w:tcW w:w="2555" w:type="dxa"/>
            <w:tcBorders>
              <w:top w:val="single" w:sz="4" w:space="0" w:color="auto"/>
              <w:left w:val="single" w:sz="4" w:space="0" w:color="auto"/>
              <w:bottom w:val="single" w:sz="4" w:space="0" w:color="auto"/>
              <w:right w:val="single" w:sz="4" w:space="0" w:color="auto"/>
            </w:tcBorders>
            <w:vAlign w:val="center"/>
          </w:tcPr>
          <w:p w14:paraId="518C66C2"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124F0AA7" w14:textId="46B3DE84"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Raport întocmit</w:t>
            </w:r>
          </w:p>
          <w:p w14:paraId="7D586AE7"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r>
      <w:tr w:rsidR="00370444" w:rsidRPr="00B32A7D" w14:paraId="091F8824"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106B376" w14:textId="77777777" w:rsidR="003A53A4" w:rsidRPr="00B32A7D" w:rsidRDefault="003A53A4" w:rsidP="00604307">
            <w:pPr>
              <w:autoSpaceDE w:val="0"/>
              <w:autoSpaceDN w:val="0"/>
              <w:adjustRightInd w:val="0"/>
              <w:spacing w:line="240" w:lineRule="auto"/>
              <w:rPr>
                <w:rFonts w:ascii="Montserrat Light" w:hAnsi="Montserrat Light"/>
                <w:b/>
                <w:bCs/>
                <w:noProof/>
                <w:lang w:val="ro-RO" w:eastAsia="ro-RO"/>
              </w:rPr>
            </w:pPr>
          </w:p>
        </w:tc>
      </w:tr>
      <w:tr w:rsidR="00370444" w:rsidRPr="00B32A7D" w14:paraId="0BF83C0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9B6917E" w14:textId="77777777" w:rsidR="003A53A4" w:rsidRPr="00B32A7D" w:rsidRDefault="003A53A4" w:rsidP="00604307">
            <w:pPr>
              <w:autoSpaceDE w:val="0"/>
              <w:autoSpaceDN w:val="0"/>
              <w:adjustRightInd w:val="0"/>
              <w:spacing w:line="240" w:lineRule="auto"/>
              <w:jc w:val="both"/>
              <w:rPr>
                <w:rFonts w:ascii="Montserrat Light" w:hAnsi="Montserrat Light"/>
                <w:b/>
                <w:bCs/>
                <w:noProof/>
                <w:lang w:val="ro-RO" w:eastAsia="ro-RO"/>
              </w:rPr>
            </w:pPr>
            <w:r w:rsidRPr="00B32A7D">
              <w:rPr>
                <w:rFonts w:ascii="Montserrat Light" w:hAnsi="Montserrat Light"/>
                <w:b/>
                <w:bCs/>
                <w:noProof/>
                <w:lang w:val="ro-RO" w:eastAsia="ro-RO"/>
              </w:rPr>
              <w:t>2. Transmitere proiect pentru acordarea avizului de legalitate de către consilierul juridic din cadrul Direcției Juridice</w:t>
            </w:r>
          </w:p>
        </w:tc>
      </w:tr>
      <w:tr w:rsidR="00370444" w:rsidRPr="00B32A7D" w14:paraId="7EB19D90"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D23CDA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Numele și prenumele consilierului juridic</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1957C32"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Semnătura persoanei competente pentru nominalizare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CA8606"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Aviz acordat/</w:t>
            </w:r>
          </w:p>
          <w:p w14:paraId="0A845166"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Refuz aviz/</w:t>
            </w:r>
          </w:p>
          <w:p w14:paraId="113378E5"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semnătură</w:t>
            </w:r>
          </w:p>
        </w:tc>
      </w:tr>
      <w:tr w:rsidR="00370444" w:rsidRPr="00B32A7D" w14:paraId="2457CF6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7EF69C3D" w14:textId="152F65A5"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Pr>
                <w:rFonts w:ascii="Montserrat Light" w:hAnsi="Montserrat Light"/>
                <w:noProof/>
                <w:lang w:val="ro-RO" w:eastAsia="ro-RO"/>
              </w:rPr>
              <w:t>Raluca Groza</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55D4C4F9" w14:textId="77777777" w:rsidR="003A53A4" w:rsidRPr="00B32A7D" w:rsidRDefault="003A53A4" w:rsidP="00604307">
            <w:pPr>
              <w:autoSpaceDE w:val="0"/>
              <w:autoSpaceDN w:val="0"/>
              <w:adjustRightInd w:val="0"/>
              <w:spacing w:line="240" w:lineRule="auto"/>
              <w:jc w:val="center"/>
              <w:rPr>
                <w:rFonts w:ascii="Montserrat Light" w:hAnsi="Montserrat Light"/>
                <w:b/>
                <w:bCs/>
                <w:noProof/>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E956530" w14:textId="0F1D86F6"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Pr>
                <w:rFonts w:ascii="Montserrat Light" w:hAnsi="Montserrat Light"/>
                <w:noProof/>
                <w:lang w:val="ro-RO" w:eastAsia="ro-RO"/>
              </w:rPr>
              <w:t>avizat</w:t>
            </w:r>
          </w:p>
        </w:tc>
      </w:tr>
      <w:tr w:rsidR="00370444" w:rsidRPr="00B32A7D" w14:paraId="58D445BD"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7BBC07C" w14:textId="77777777" w:rsidR="003A53A4" w:rsidRPr="00B32A7D" w:rsidRDefault="003A53A4" w:rsidP="00604307">
            <w:pPr>
              <w:autoSpaceDE w:val="0"/>
              <w:autoSpaceDN w:val="0"/>
              <w:adjustRightInd w:val="0"/>
              <w:spacing w:line="240" w:lineRule="auto"/>
              <w:rPr>
                <w:rFonts w:ascii="Montserrat Light" w:hAnsi="Montserrat Light"/>
                <w:noProof/>
                <w:highlight w:val="red"/>
                <w:lang w:val="ro-RO" w:eastAsia="ro-RO"/>
              </w:rPr>
            </w:pPr>
          </w:p>
        </w:tc>
      </w:tr>
      <w:tr w:rsidR="00370444" w:rsidRPr="00B32A7D" w14:paraId="074C1CC3"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628444B1" w14:textId="77777777" w:rsidR="003A53A4" w:rsidRPr="00B32A7D" w:rsidRDefault="003A53A4" w:rsidP="00604307">
            <w:pPr>
              <w:autoSpaceDE w:val="0"/>
              <w:autoSpaceDN w:val="0"/>
              <w:adjustRightInd w:val="0"/>
              <w:spacing w:line="240" w:lineRule="auto"/>
              <w:rPr>
                <w:rFonts w:ascii="Montserrat Light" w:hAnsi="Montserrat Light"/>
                <w:b/>
                <w:bCs/>
                <w:noProof/>
                <w:highlight w:val="red"/>
                <w:lang w:val="ro-RO" w:eastAsia="ro-RO"/>
              </w:rPr>
            </w:pPr>
            <w:r w:rsidRPr="00B32A7D">
              <w:rPr>
                <w:rFonts w:ascii="Montserrat Light" w:hAnsi="Montserrat Light"/>
                <w:b/>
                <w:bCs/>
                <w:noProof/>
                <w:lang w:val="ro-RO" w:eastAsia="ro-RO"/>
              </w:rPr>
              <w:t>3. Transmitere proiect în vederea avizării pentru legalitate de către   secretarul general al judeţului</w:t>
            </w:r>
          </w:p>
        </w:tc>
      </w:tr>
      <w:tr w:rsidR="00370444" w:rsidRPr="00B32A7D" w14:paraId="11EAFB6B"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F80BE2"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Numele și prenumele secretarului general al județului</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FEC8290" w14:textId="77777777" w:rsidR="003A53A4" w:rsidRPr="00B32A7D" w:rsidRDefault="003A53A4" w:rsidP="00604307">
            <w:pPr>
              <w:autoSpaceDE w:val="0"/>
              <w:autoSpaceDN w:val="0"/>
              <w:adjustRightInd w:val="0"/>
              <w:spacing w:line="240" w:lineRule="auto"/>
              <w:jc w:val="center"/>
              <w:rPr>
                <w:rFonts w:ascii="Montserrat Light" w:hAnsi="Montserrat Light"/>
                <w:b/>
                <w:bCs/>
                <w:noProof/>
                <w:lang w:val="ro-RO" w:eastAsia="ro-RO"/>
              </w:rPr>
            </w:pPr>
            <w:r w:rsidRPr="00B32A7D">
              <w:rPr>
                <w:rFonts w:ascii="Montserrat Light" w:hAnsi="Montserrat Light"/>
                <w:bCs/>
                <w:noProof/>
                <w:lang w:val="ro-RO" w:eastAsia="ro-RO"/>
              </w:rPr>
              <w:t>Caracterul normativ sau individual al proiectului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59C79F"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Avizul acordat/</w:t>
            </w:r>
          </w:p>
          <w:p w14:paraId="224BFB9A"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Refuz aviz/</w:t>
            </w:r>
          </w:p>
          <w:p w14:paraId="57FFF871" w14:textId="77777777" w:rsidR="003A53A4" w:rsidRPr="00B32A7D" w:rsidRDefault="003A53A4" w:rsidP="00604307">
            <w:pPr>
              <w:autoSpaceDE w:val="0"/>
              <w:autoSpaceDN w:val="0"/>
              <w:adjustRightInd w:val="0"/>
              <w:spacing w:line="240" w:lineRule="auto"/>
              <w:jc w:val="center"/>
              <w:rPr>
                <w:rFonts w:ascii="Montserrat Light" w:hAnsi="Montserrat Light"/>
                <w:b/>
                <w:bCs/>
                <w:noProof/>
                <w:highlight w:val="red"/>
                <w:lang w:val="ro-RO" w:eastAsia="ro-RO"/>
              </w:rPr>
            </w:pPr>
            <w:r w:rsidRPr="00B32A7D">
              <w:rPr>
                <w:rFonts w:ascii="Montserrat Light" w:hAnsi="Montserrat Light"/>
                <w:noProof/>
                <w:lang w:val="ro-RO" w:eastAsia="ro-RO"/>
              </w:rPr>
              <w:t>semnătură</w:t>
            </w:r>
          </w:p>
        </w:tc>
      </w:tr>
      <w:tr w:rsidR="00370444" w:rsidRPr="00B32A7D" w14:paraId="5A7E5555"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EBBEEB7" w14:textId="18BEA022"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Pr>
                <w:rFonts w:ascii="Montserrat Light" w:hAnsi="Montserrat Light"/>
                <w:noProof/>
                <w:lang w:val="ro-RO" w:eastAsia="ro-RO"/>
              </w:rPr>
              <w:t>Simona Gaci</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0AC1E130" w14:textId="1A97A9D9" w:rsidR="003A53A4" w:rsidRPr="00117991" w:rsidRDefault="00117991" w:rsidP="00604307">
            <w:pPr>
              <w:autoSpaceDE w:val="0"/>
              <w:autoSpaceDN w:val="0"/>
              <w:adjustRightInd w:val="0"/>
              <w:spacing w:line="240" w:lineRule="auto"/>
              <w:jc w:val="center"/>
              <w:rPr>
                <w:rFonts w:ascii="Montserrat Light" w:hAnsi="Montserrat Light"/>
                <w:noProof/>
                <w:lang w:val="ro-RO" w:eastAsia="ro-RO"/>
              </w:rPr>
            </w:pPr>
            <w:r w:rsidRPr="00117991">
              <w:rPr>
                <w:rFonts w:ascii="Montserrat Light" w:hAnsi="Montserrat Light"/>
                <w:noProof/>
                <w:lang w:val="ro-RO" w:eastAsia="ro-RO"/>
              </w:rPr>
              <w:t>individual</w:t>
            </w:r>
          </w:p>
        </w:tc>
        <w:tc>
          <w:tcPr>
            <w:tcW w:w="1984" w:type="dxa"/>
            <w:tcBorders>
              <w:top w:val="single" w:sz="4" w:space="0" w:color="auto"/>
              <w:left w:val="single" w:sz="4" w:space="0" w:color="auto"/>
              <w:bottom w:val="single" w:sz="4" w:space="0" w:color="auto"/>
              <w:right w:val="single" w:sz="4" w:space="0" w:color="auto"/>
            </w:tcBorders>
            <w:vAlign w:val="center"/>
          </w:tcPr>
          <w:p w14:paraId="4AE8A7E8" w14:textId="5608545A" w:rsidR="003A53A4" w:rsidRPr="00117991" w:rsidRDefault="00117991" w:rsidP="00604307">
            <w:pPr>
              <w:autoSpaceDE w:val="0"/>
              <w:autoSpaceDN w:val="0"/>
              <w:adjustRightInd w:val="0"/>
              <w:spacing w:line="240" w:lineRule="auto"/>
              <w:jc w:val="center"/>
              <w:rPr>
                <w:rFonts w:ascii="Montserrat Light" w:hAnsi="Montserrat Light"/>
                <w:noProof/>
                <w:lang w:val="ro-RO" w:eastAsia="ro-RO"/>
              </w:rPr>
            </w:pPr>
            <w:r w:rsidRPr="00117991">
              <w:rPr>
                <w:rFonts w:ascii="Montserrat Light" w:hAnsi="Montserrat Light"/>
                <w:noProof/>
                <w:lang w:val="ro-RO" w:eastAsia="ro-RO"/>
              </w:rPr>
              <w:t>avizat</w:t>
            </w:r>
          </w:p>
        </w:tc>
      </w:tr>
      <w:tr w:rsidR="00370444" w:rsidRPr="00B32A7D" w14:paraId="7EEE4563"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3B9C86DB" w14:textId="77777777" w:rsidR="003A53A4" w:rsidRPr="00B32A7D" w:rsidRDefault="003A53A4" w:rsidP="00604307">
            <w:pPr>
              <w:autoSpaceDE w:val="0"/>
              <w:autoSpaceDN w:val="0"/>
              <w:adjustRightInd w:val="0"/>
              <w:spacing w:line="240" w:lineRule="auto"/>
              <w:jc w:val="center"/>
              <w:rPr>
                <w:rFonts w:ascii="Montserrat Light" w:hAnsi="Montserrat Light"/>
                <w:noProof/>
                <w:highlight w:val="red"/>
                <w:lang w:val="ro-RO" w:eastAsia="ro-RO"/>
              </w:rPr>
            </w:pPr>
          </w:p>
        </w:tc>
      </w:tr>
      <w:tr w:rsidR="00370444" w:rsidRPr="00B32A7D" w14:paraId="24A29B3B"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5E8F242" w14:textId="77777777" w:rsidR="003A53A4" w:rsidRPr="00B32A7D" w:rsidRDefault="003A53A4" w:rsidP="00604307">
            <w:pPr>
              <w:autoSpaceDE w:val="0"/>
              <w:autoSpaceDN w:val="0"/>
              <w:adjustRightInd w:val="0"/>
              <w:spacing w:line="240" w:lineRule="auto"/>
              <w:jc w:val="both"/>
              <w:rPr>
                <w:rFonts w:ascii="Montserrat Light" w:hAnsi="Montserrat Light"/>
                <w:b/>
                <w:bCs/>
                <w:noProof/>
                <w:lang w:val="ro-RO" w:eastAsia="ro-RO"/>
              </w:rPr>
            </w:pPr>
            <w:r w:rsidRPr="00B32A7D">
              <w:rPr>
                <w:rFonts w:ascii="Montserrat Light" w:hAnsi="Montserrat Light"/>
                <w:b/>
                <w:bCs/>
                <w:noProof/>
                <w:lang w:val="ro-RO" w:eastAsia="ro-RO"/>
              </w:rPr>
              <w:t>4. Transmitere proiect pentru adoptarea avizului/avizelor comisiei/comisiilor de specialitate nominalizate</w:t>
            </w:r>
          </w:p>
        </w:tc>
      </w:tr>
      <w:tr w:rsidR="00370444" w:rsidRPr="00B32A7D" w14:paraId="2C47F578"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29E454"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Comisia de specialitate  nominalizată</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B291F5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shd w:val="clear" w:color="auto" w:fill="FFFFFF"/>
                <w:lang w:val="ro-RO" w:eastAsia="ro-RO"/>
              </w:rPr>
              <w:t>Data de întocmire și depunere a avizului</w:t>
            </w:r>
          </w:p>
        </w:tc>
        <w:tc>
          <w:tcPr>
            <w:tcW w:w="2663" w:type="dxa"/>
            <w:gridSpan w:val="2"/>
            <w:tcBorders>
              <w:top w:val="single" w:sz="4" w:space="0" w:color="auto"/>
              <w:left w:val="single" w:sz="4" w:space="0" w:color="auto"/>
              <w:bottom w:val="single" w:sz="4" w:space="0" w:color="auto"/>
              <w:right w:val="single" w:sz="4" w:space="0" w:color="auto"/>
            </w:tcBorders>
            <w:vAlign w:val="center"/>
            <w:hideMark/>
          </w:tcPr>
          <w:p w14:paraId="13A4289F"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Semnătura persoanelor competente pentru nominalizare/</w:t>
            </w:r>
          </w:p>
          <w:p w14:paraId="1BB71157"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20E536"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Avizul adoptat/</w:t>
            </w:r>
          </w:p>
          <w:p w14:paraId="5E0621B5"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r w:rsidRPr="00B32A7D">
              <w:rPr>
                <w:rFonts w:ascii="Montserrat Light" w:hAnsi="Montserrat Light"/>
                <w:noProof/>
                <w:lang w:val="ro-RO" w:eastAsia="ro-RO"/>
              </w:rPr>
              <w:t>Aviz implicit favorabil</w:t>
            </w:r>
          </w:p>
        </w:tc>
      </w:tr>
      <w:tr w:rsidR="00370444" w:rsidRPr="00B32A7D" w14:paraId="2A64F421"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5FA0D8D4" w14:textId="6DA8B12A" w:rsidR="003A53A4" w:rsidRPr="00B32A7D" w:rsidRDefault="00117991" w:rsidP="00604307">
            <w:pPr>
              <w:autoSpaceDE w:val="0"/>
              <w:autoSpaceDN w:val="0"/>
              <w:adjustRightInd w:val="0"/>
              <w:spacing w:line="240" w:lineRule="auto"/>
              <w:jc w:val="center"/>
              <w:rPr>
                <w:rFonts w:ascii="Montserrat Light" w:hAnsi="Montserrat Light"/>
                <w:noProof/>
                <w:lang w:val="ro-RO" w:eastAsia="ro-RO"/>
              </w:rPr>
            </w:pPr>
            <w:r>
              <w:rPr>
                <w:rFonts w:ascii="Montserrat Light" w:hAnsi="Montserrat Light"/>
                <w:noProof/>
                <w:lang w:val="ro-RO" w:eastAsia="ro-RO"/>
              </w:rPr>
              <w:t>2</w:t>
            </w:r>
          </w:p>
        </w:tc>
        <w:tc>
          <w:tcPr>
            <w:tcW w:w="1588" w:type="dxa"/>
            <w:tcBorders>
              <w:top w:val="single" w:sz="4" w:space="0" w:color="auto"/>
              <w:left w:val="single" w:sz="4" w:space="0" w:color="auto"/>
              <w:bottom w:val="single" w:sz="4" w:space="0" w:color="auto"/>
              <w:right w:val="single" w:sz="4" w:space="0" w:color="auto"/>
            </w:tcBorders>
            <w:vAlign w:val="center"/>
          </w:tcPr>
          <w:p w14:paraId="38AB2DDC"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1A0B1988"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36DF2A42" w14:textId="77777777" w:rsidR="003A53A4" w:rsidRPr="00B32A7D" w:rsidRDefault="003A53A4" w:rsidP="00604307">
            <w:pPr>
              <w:autoSpaceDE w:val="0"/>
              <w:autoSpaceDN w:val="0"/>
              <w:adjustRightInd w:val="0"/>
              <w:spacing w:line="240" w:lineRule="auto"/>
              <w:jc w:val="center"/>
              <w:rPr>
                <w:rFonts w:ascii="Montserrat Light" w:hAnsi="Montserrat Light"/>
                <w:noProof/>
                <w:lang w:val="ro-RO" w:eastAsia="ro-RO"/>
              </w:rPr>
            </w:pPr>
          </w:p>
        </w:tc>
      </w:tr>
      <w:tr w:rsidR="00370444" w:rsidRPr="00CF27CC" w14:paraId="09C0C9DA"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DF65AC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6F052E0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34C3A32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055E1B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4CD5CAAE"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440C75A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2D0A701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047C10A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698BEA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bl>
    <w:p w14:paraId="355CD7D8" w14:textId="77777777" w:rsidR="003A53A4" w:rsidRDefault="003A53A4" w:rsidP="00784B61">
      <w:pPr>
        <w:autoSpaceDE w:val="0"/>
        <w:autoSpaceDN w:val="0"/>
        <w:adjustRightInd w:val="0"/>
        <w:spacing w:line="240" w:lineRule="auto"/>
        <w:contextualSpacing/>
        <w:rPr>
          <w:rFonts w:ascii="Montserrat Light" w:hAnsi="Montserrat Light"/>
          <w:i/>
          <w:noProof/>
          <w:lang w:val="en-US" w:eastAsia="ro-RO"/>
        </w:rPr>
      </w:pPr>
    </w:p>
    <w:p w14:paraId="16B47444" w14:textId="15E144FC" w:rsidR="00AB2189" w:rsidRPr="00370444" w:rsidRDefault="00AB2189" w:rsidP="00784B61">
      <w:pPr>
        <w:autoSpaceDE w:val="0"/>
        <w:autoSpaceDN w:val="0"/>
        <w:adjustRightInd w:val="0"/>
        <w:spacing w:line="240" w:lineRule="auto"/>
        <w:contextualSpacing/>
        <w:rPr>
          <w:rFonts w:ascii="Montserrat Light" w:hAnsi="Montserrat Light"/>
          <w:i/>
          <w:noProof/>
          <w:lang w:val="en-US" w:eastAsia="ro-RO"/>
        </w:rPr>
        <w:sectPr w:rsidR="00AB2189" w:rsidRPr="00370444" w:rsidSect="00F40341">
          <w:headerReference w:type="default" r:id="rId9"/>
          <w:pgSz w:w="11909" w:h="16834"/>
          <w:pgMar w:top="1170" w:right="929" w:bottom="540" w:left="1530" w:header="270" w:footer="198" w:gutter="0"/>
          <w:pgNumType w:start="1"/>
          <w:cols w:space="720"/>
        </w:sectPr>
      </w:pPr>
    </w:p>
    <w:p w14:paraId="07635339" w14:textId="50B3EC86" w:rsidR="008F76F2" w:rsidRPr="00370444" w:rsidRDefault="008F76F2" w:rsidP="00C016AC">
      <w:pPr>
        <w:tabs>
          <w:tab w:val="left" w:pos="3456"/>
        </w:tabs>
        <w:spacing w:line="240" w:lineRule="auto"/>
        <w:rPr>
          <w:rFonts w:ascii="Montserrat Light" w:hAnsi="Montserrat Light"/>
        </w:rPr>
      </w:pPr>
    </w:p>
    <w:sectPr w:rsidR="008F76F2" w:rsidRPr="00370444">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EFEBF" w14:textId="77777777" w:rsidR="00FE13CD" w:rsidRDefault="00FE13CD">
      <w:pPr>
        <w:spacing w:line="240" w:lineRule="auto"/>
      </w:pPr>
      <w:r>
        <w:separator/>
      </w:r>
    </w:p>
  </w:endnote>
  <w:endnote w:type="continuationSeparator" w:id="0">
    <w:p w14:paraId="490AFFC7" w14:textId="77777777" w:rsidR="00FE13CD" w:rsidRDefault="00FE1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DC4CE9" w:rsidRPr="000E5A88" w:rsidRDefault="00DC4CE9"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3326C" w14:textId="77777777" w:rsidR="00FE13CD" w:rsidRDefault="00FE13CD">
      <w:pPr>
        <w:spacing w:line="240" w:lineRule="auto"/>
      </w:pPr>
      <w:r>
        <w:separator/>
      </w:r>
    </w:p>
  </w:footnote>
  <w:footnote w:type="continuationSeparator" w:id="0">
    <w:p w14:paraId="1C77FFDC" w14:textId="77777777" w:rsidR="00FE13CD" w:rsidRDefault="00FE13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DC4CE9" w:rsidRDefault="00DC4CE9">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DC4CE9" w:rsidRPr="000E5A88" w:rsidRDefault="00DC4CE9"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16F3DFE"/>
    <w:multiLevelType w:val="hybridMultilevel"/>
    <w:tmpl w:val="09068362"/>
    <w:lvl w:ilvl="0" w:tplc="A642D270">
      <w:start w:val="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E37D2D"/>
    <w:multiLevelType w:val="hybridMultilevel"/>
    <w:tmpl w:val="1E4CC920"/>
    <w:lvl w:ilvl="0" w:tplc="49849DB2">
      <w:start w:val="1"/>
      <w:numFmt w:val="upperRoman"/>
      <w:lvlText w:val="%1."/>
      <w:lvlJc w:val="left"/>
      <w:pPr>
        <w:ind w:left="1005" w:hanging="72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5" w15:restartNumberingAfterBreak="0">
    <w:nsid w:val="07381367"/>
    <w:multiLevelType w:val="hybridMultilevel"/>
    <w:tmpl w:val="118ED48A"/>
    <w:lvl w:ilvl="0" w:tplc="622E11D8">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3E3633"/>
    <w:multiLevelType w:val="hybridMultilevel"/>
    <w:tmpl w:val="97EE1D10"/>
    <w:lvl w:ilvl="0" w:tplc="3D14A33A">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9" w15:restartNumberingAfterBreak="0">
    <w:nsid w:val="162406BE"/>
    <w:multiLevelType w:val="hybridMultilevel"/>
    <w:tmpl w:val="ED0C8B2A"/>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1785078F"/>
    <w:multiLevelType w:val="hybridMultilevel"/>
    <w:tmpl w:val="5016B286"/>
    <w:lvl w:ilvl="0" w:tplc="A44474E0">
      <w:numFmt w:val="bullet"/>
      <w:lvlText w:val="-"/>
      <w:lvlJc w:val="left"/>
      <w:pPr>
        <w:ind w:left="1035" w:hanging="360"/>
      </w:pPr>
      <w:rPr>
        <w:rFonts w:ascii="Montserrat Light" w:eastAsia="Times New Roman" w:hAnsi="Montserrat Light"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1" w15:restartNumberingAfterBreak="0">
    <w:nsid w:val="1B4D11F5"/>
    <w:multiLevelType w:val="hybridMultilevel"/>
    <w:tmpl w:val="7720A9C4"/>
    <w:lvl w:ilvl="0" w:tplc="1D7A1532">
      <w:start w:val="1"/>
      <w:numFmt w:val="lowerLetter"/>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2" w15:restartNumberingAfterBreak="0">
    <w:nsid w:val="1B98482E"/>
    <w:multiLevelType w:val="hybridMultilevel"/>
    <w:tmpl w:val="0922C8CE"/>
    <w:lvl w:ilvl="0" w:tplc="5EE8839A">
      <w:start w:val="1"/>
      <w:numFmt w:val="lowerLetter"/>
      <w:lvlText w:val="%1)"/>
      <w:lvlJc w:val="left"/>
      <w:pPr>
        <w:ind w:left="864" w:hanging="360"/>
      </w:pPr>
      <w:rPr>
        <w:rFonts w:hint="default"/>
      </w:rPr>
    </w:lvl>
    <w:lvl w:ilvl="1" w:tplc="04180019" w:tentative="1">
      <w:start w:val="1"/>
      <w:numFmt w:val="lowerLetter"/>
      <w:lvlText w:val="%2."/>
      <w:lvlJc w:val="left"/>
      <w:pPr>
        <w:ind w:left="1584" w:hanging="360"/>
      </w:pPr>
    </w:lvl>
    <w:lvl w:ilvl="2" w:tplc="0418001B" w:tentative="1">
      <w:start w:val="1"/>
      <w:numFmt w:val="lowerRoman"/>
      <w:lvlText w:val="%3."/>
      <w:lvlJc w:val="right"/>
      <w:pPr>
        <w:ind w:left="2304" w:hanging="180"/>
      </w:pPr>
    </w:lvl>
    <w:lvl w:ilvl="3" w:tplc="0418000F" w:tentative="1">
      <w:start w:val="1"/>
      <w:numFmt w:val="decimal"/>
      <w:lvlText w:val="%4."/>
      <w:lvlJc w:val="left"/>
      <w:pPr>
        <w:ind w:left="3024" w:hanging="360"/>
      </w:pPr>
    </w:lvl>
    <w:lvl w:ilvl="4" w:tplc="04180019" w:tentative="1">
      <w:start w:val="1"/>
      <w:numFmt w:val="lowerLetter"/>
      <w:lvlText w:val="%5."/>
      <w:lvlJc w:val="left"/>
      <w:pPr>
        <w:ind w:left="3744" w:hanging="360"/>
      </w:pPr>
    </w:lvl>
    <w:lvl w:ilvl="5" w:tplc="0418001B" w:tentative="1">
      <w:start w:val="1"/>
      <w:numFmt w:val="lowerRoman"/>
      <w:lvlText w:val="%6."/>
      <w:lvlJc w:val="right"/>
      <w:pPr>
        <w:ind w:left="4464" w:hanging="180"/>
      </w:pPr>
    </w:lvl>
    <w:lvl w:ilvl="6" w:tplc="0418000F" w:tentative="1">
      <w:start w:val="1"/>
      <w:numFmt w:val="decimal"/>
      <w:lvlText w:val="%7."/>
      <w:lvlJc w:val="left"/>
      <w:pPr>
        <w:ind w:left="5184" w:hanging="360"/>
      </w:pPr>
    </w:lvl>
    <w:lvl w:ilvl="7" w:tplc="04180019" w:tentative="1">
      <w:start w:val="1"/>
      <w:numFmt w:val="lowerLetter"/>
      <w:lvlText w:val="%8."/>
      <w:lvlJc w:val="left"/>
      <w:pPr>
        <w:ind w:left="5904" w:hanging="360"/>
      </w:pPr>
    </w:lvl>
    <w:lvl w:ilvl="8" w:tplc="0418001B" w:tentative="1">
      <w:start w:val="1"/>
      <w:numFmt w:val="lowerRoman"/>
      <w:lvlText w:val="%9."/>
      <w:lvlJc w:val="right"/>
      <w:pPr>
        <w:ind w:left="6624" w:hanging="180"/>
      </w:pPr>
    </w:lvl>
  </w:abstractNum>
  <w:abstractNum w:abstractNumId="13" w15:restartNumberingAfterBreak="0">
    <w:nsid w:val="1C325386"/>
    <w:multiLevelType w:val="hybridMultilevel"/>
    <w:tmpl w:val="C92E612E"/>
    <w:lvl w:ilvl="0" w:tplc="8872113E">
      <w:numFmt w:val="bullet"/>
      <w:lvlText w:val="-"/>
      <w:lvlJc w:val="left"/>
      <w:pPr>
        <w:ind w:left="1035" w:hanging="360"/>
      </w:pPr>
      <w:rPr>
        <w:rFonts w:ascii="Montserrat Light" w:eastAsia="Times New Roman" w:hAnsi="Montserrat Light" w:cs="Times New Roman"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4" w15:restartNumberingAfterBreak="0">
    <w:nsid w:val="20DF4F1E"/>
    <w:multiLevelType w:val="hybridMultilevel"/>
    <w:tmpl w:val="034E37C6"/>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5" w15:restartNumberingAfterBreak="0">
    <w:nsid w:val="26C3495B"/>
    <w:multiLevelType w:val="hybridMultilevel"/>
    <w:tmpl w:val="AAA037EE"/>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2E82726B"/>
    <w:multiLevelType w:val="hybridMultilevel"/>
    <w:tmpl w:val="0C0EC5D4"/>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35862"/>
    <w:multiLevelType w:val="hybridMultilevel"/>
    <w:tmpl w:val="0A6E7B5E"/>
    <w:lvl w:ilvl="0" w:tplc="DCE280BC">
      <w:numFmt w:val="bullet"/>
      <w:lvlText w:val="-"/>
      <w:lvlJc w:val="left"/>
      <w:pPr>
        <w:ind w:left="1035" w:hanging="360"/>
      </w:pPr>
      <w:rPr>
        <w:rFonts w:ascii="Montserrat Light" w:eastAsia="Times New Roman" w:hAnsi="Montserrat Light" w:cs="Times New Roman" w:hint="default"/>
      </w:rPr>
    </w:lvl>
    <w:lvl w:ilvl="1" w:tplc="04180003" w:tentative="1">
      <w:start w:val="1"/>
      <w:numFmt w:val="bullet"/>
      <w:lvlText w:val="o"/>
      <w:lvlJc w:val="left"/>
      <w:pPr>
        <w:ind w:left="1755" w:hanging="360"/>
      </w:pPr>
      <w:rPr>
        <w:rFonts w:ascii="Courier New" w:hAnsi="Courier New" w:cs="Courier New" w:hint="default"/>
      </w:rPr>
    </w:lvl>
    <w:lvl w:ilvl="2" w:tplc="04180005" w:tentative="1">
      <w:start w:val="1"/>
      <w:numFmt w:val="bullet"/>
      <w:lvlText w:val=""/>
      <w:lvlJc w:val="left"/>
      <w:pPr>
        <w:ind w:left="2475" w:hanging="360"/>
      </w:pPr>
      <w:rPr>
        <w:rFonts w:ascii="Wingdings" w:hAnsi="Wingdings" w:hint="default"/>
      </w:rPr>
    </w:lvl>
    <w:lvl w:ilvl="3" w:tplc="04180001" w:tentative="1">
      <w:start w:val="1"/>
      <w:numFmt w:val="bullet"/>
      <w:lvlText w:val=""/>
      <w:lvlJc w:val="left"/>
      <w:pPr>
        <w:ind w:left="3195" w:hanging="360"/>
      </w:pPr>
      <w:rPr>
        <w:rFonts w:ascii="Symbol" w:hAnsi="Symbol" w:hint="default"/>
      </w:rPr>
    </w:lvl>
    <w:lvl w:ilvl="4" w:tplc="04180003" w:tentative="1">
      <w:start w:val="1"/>
      <w:numFmt w:val="bullet"/>
      <w:lvlText w:val="o"/>
      <w:lvlJc w:val="left"/>
      <w:pPr>
        <w:ind w:left="3915" w:hanging="360"/>
      </w:pPr>
      <w:rPr>
        <w:rFonts w:ascii="Courier New" w:hAnsi="Courier New" w:cs="Courier New" w:hint="default"/>
      </w:rPr>
    </w:lvl>
    <w:lvl w:ilvl="5" w:tplc="04180005" w:tentative="1">
      <w:start w:val="1"/>
      <w:numFmt w:val="bullet"/>
      <w:lvlText w:val=""/>
      <w:lvlJc w:val="left"/>
      <w:pPr>
        <w:ind w:left="4635" w:hanging="360"/>
      </w:pPr>
      <w:rPr>
        <w:rFonts w:ascii="Wingdings" w:hAnsi="Wingdings" w:hint="default"/>
      </w:rPr>
    </w:lvl>
    <w:lvl w:ilvl="6" w:tplc="04180001" w:tentative="1">
      <w:start w:val="1"/>
      <w:numFmt w:val="bullet"/>
      <w:lvlText w:val=""/>
      <w:lvlJc w:val="left"/>
      <w:pPr>
        <w:ind w:left="5355" w:hanging="360"/>
      </w:pPr>
      <w:rPr>
        <w:rFonts w:ascii="Symbol" w:hAnsi="Symbol" w:hint="default"/>
      </w:rPr>
    </w:lvl>
    <w:lvl w:ilvl="7" w:tplc="04180003" w:tentative="1">
      <w:start w:val="1"/>
      <w:numFmt w:val="bullet"/>
      <w:lvlText w:val="o"/>
      <w:lvlJc w:val="left"/>
      <w:pPr>
        <w:ind w:left="6075" w:hanging="360"/>
      </w:pPr>
      <w:rPr>
        <w:rFonts w:ascii="Courier New" w:hAnsi="Courier New" w:cs="Courier New" w:hint="default"/>
      </w:rPr>
    </w:lvl>
    <w:lvl w:ilvl="8" w:tplc="04180005" w:tentative="1">
      <w:start w:val="1"/>
      <w:numFmt w:val="bullet"/>
      <w:lvlText w:val=""/>
      <w:lvlJc w:val="left"/>
      <w:pPr>
        <w:ind w:left="6795" w:hanging="360"/>
      </w:pPr>
      <w:rPr>
        <w:rFonts w:ascii="Wingdings" w:hAnsi="Wingdings" w:hint="default"/>
      </w:rPr>
    </w:lvl>
  </w:abstractNum>
  <w:abstractNum w:abstractNumId="19" w15:restartNumberingAfterBreak="0">
    <w:nsid w:val="39246436"/>
    <w:multiLevelType w:val="hybridMultilevel"/>
    <w:tmpl w:val="3446F23C"/>
    <w:lvl w:ilvl="0" w:tplc="04180017">
      <w:start w:val="1"/>
      <w:numFmt w:val="lowerLetter"/>
      <w:lvlText w:val="%1)"/>
      <w:lvlJc w:val="left"/>
      <w:pPr>
        <w:ind w:left="360"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15:restartNumberingAfterBreak="0">
    <w:nsid w:val="3BEA4352"/>
    <w:multiLevelType w:val="hybridMultilevel"/>
    <w:tmpl w:val="D6CCD40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15:restartNumberingAfterBreak="0">
    <w:nsid w:val="3F600140"/>
    <w:multiLevelType w:val="hybridMultilevel"/>
    <w:tmpl w:val="3950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8025E4"/>
    <w:multiLevelType w:val="hybridMultilevel"/>
    <w:tmpl w:val="7D0A7202"/>
    <w:lvl w:ilvl="0" w:tplc="C94E2DC0">
      <w:start w:val="2"/>
      <w:numFmt w:val="bullet"/>
      <w:lvlText w:val="-"/>
      <w:lvlJc w:val="left"/>
      <w:pPr>
        <w:ind w:left="1323" w:hanging="360"/>
      </w:pPr>
      <w:rPr>
        <w:rFonts w:ascii="Montserrat Light" w:eastAsia="Times New Roman" w:hAnsi="Montserrat Light" w:cs="Times New Roman" w:hint="default"/>
      </w:rPr>
    </w:lvl>
    <w:lvl w:ilvl="1" w:tplc="04090003" w:tentative="1">
      <w:start w:val="1"/>
      <w:numFmt w:val="bullet"/>
      <w:lvlText w:val="o"/>
      <w:lvlJc w:val="left"/>
      <w:pPr>
        <w:ind w:left="2043" w:hanging="360"/>
      </w:pPr>
      <w:rPr>
        <w:rFonts w:ascii="Courier New" w:hAnsi="Courier New" w:cs="Courier New" w:hint="default"/>
      </w:rPr>
    </w:lvl>
    <w:lvl w:ilvl="2" w:tplc="04090005" w:tentative="1">
      <w:start w:val="1"/>
      <w:numFmt w:val="bullet"/>
      <w:lvlText w:val=""/>
      <w:lvlJc w:val="left"/>
      <w:pPr>
        <w:ind w:left="2763" w:hanging="360"/>
      </w:pPr>
      <w:rPr>
        <w:rFonts w:ascii="Wingdings" w:hAnsi="Wingdings" w:hint="default"/>
      </w:rPr>
    </w:lvl>
    <w:lvl w:ilvl="3" w:tplc="04090001" w:tentative="1">
      <w:start w:val="1"/>
      <w:numFmt w:val="bullet"/>
      <w:lvlText w:val=""/>
      <w:lvlJc w:val="left"/>
      <w:pPr>
        <w:ind w:left="3483" w:hanging="360"/>
      </w:pPr>
      <w:rPr>
        <w:rFonts w:ascii="Symbol" w:hAnsi="Symbol" w:hint="default"/>
      </w:rPr>
    </w:lvl>
    <w:lvl w:ilvl="4" w:tplc="04090003" w:tentative="1">
      <w:start w:val="1"/>
      <w:numFmt w:val="bullet"/>
      <w:lvlText w:val="o"/>
      <w:lvlJc w:val="left"/>
      <w:pPr>
        <w:ind w:left="4203" w:hanging="360"/>
      </w:pPr>
      <w:rPr>
        <w:rFonts w:ascii="Courier New" w:hAnsi="Courier New" w:cs="Courier New" w:hint="default"/>
      </w:rPr>
    </w:lvl>
    <w:lvl w:ilvl="5" w:tplc="04090005" w:tentative="1">
      <w:start w:val="1"/>
      <w:numFmt w:val="bullet"/>
      <w:lvlText w:val=""/>
      <w:lvlJc w:val="left"/>
      <w:pPr>
        <w:ind w:left="4923" w:hanging="360"/>
      </w:pPr>
      <w:rPr>
        <w:rFonts w:ascii="Wingdings" w:hAnsi="Wingdings" w:hint="default"/>
      </w:rPr>
    </w:lvl>
    <w:lvl w:ilvl="6" w:tplc="04090001" w:tentative="1">
      <w:start w:val="1"/>
      <w:numFmt w:val="bullet"/>
      <w:lvlText w:val=""/>
      <w:lvlJc w:val="left"/>
      <w:pPr>
        <w:ind w:left="5643" w:hanging="360"/>
      </w:pPr>
      <w:rPr>
        <w:rFonts w:ascii="Symbol" w:hAnsi="Symbol" w:hint="default"/>
      </w:rPr>
    </w:lvl>
    <w:lvl w:ilvl="7" w:tplc="04090003" w:tentative="1">
      <w:start w:val="1"/>
      <w:numFmt w:val="bullet"/>
      <w:lvlText w:val="o"/>
      <w:lvlJc w:val="left"/>
      <w:pPr>
        <w:ind w:left="6363" w:hanging="360"/>
      </w:pPr>
      <w:rPr>
        <w:rFonts w:ascii="Courier New" w:hAnsi="Courier New" w:cs="Courier New" w:hint="default"/>
      </w:rPr>
    </w:lvl>
    <w:lvl w:ilvl="8" w:tplc="04090005" w:tentative="1">
      <w:start w:val="1"/>
      <w:numFmt w:val="bullet"/>
      <w:lvlText w:val=""/>
      <w:lvlJc w:val="left"/>
      <w:pPr>
        <w:ind w:left="7083" w:hanging="360"/>
      </w:pPr>
      <w:rPr>
        <w:rFonts w:ascii="Wingdings" w:hAnsi="Wingdings" w:hint="default"/>
      </w:rPr>
    </w:lvl>
  </w:abstractNum>
  <w:abstractNum w:abstractNumId="23"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AD17F50"/>
    <w:multiLevelType w:val="hybridMultilevel"/>
    <w:tmpl w:val="D5E8D81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0BD30DA"/>
    <w:multiLevelType w:val="hybridMultilevel"/>
    <w:tmpl w:val="9812754E"/>
    <w:lvl w:ilvl="0" w:tplc="BAEA5064">
      <w:start w:val="1"/>
      <w:numFmt w:val="bullet"/>
      <w:lvlText w:val=""/>
      <w:lvlJc w:val="left"/>
      <w:pPr>
        <w:ind w:left="1080" w:hanging="360"/>
      </w:pPr>
      <w:rPr>
        <w:rFonts w:ascii="Wingdings" w:hAnsi="Wingdings" w:hint="default"/>
        <w:color w:val="auto"/>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7" w15:restartNumberingAfterBreak="0">
    <w:nsid w:val="518C3DDE"/>
    <w:multiLevelType w:val="hybridMultilevel"/>
    <w:tmpl w:val="2B26CAF4"/>
    <w:lvl w:ilvl="0" w:tplc="DF8EF90E">
      <w:numFmt w:val="bullet"/>
      <w:lvlText w:val="-"/>
      <w:lvlJc w:val="left"/>
      <w:pPr>
        <w:ind w:left="1155" w:hanging="360"/>
      </w:pPr>
      <w:rPr>
        <w:rFonts w:ascii="Montserrat Light" w:eastAsia="Times New Roman" w:hAnsi="Montserrat Light" w:cs="Arial" w:hint="default"/>
      </w:rPr>
    </w:lvl>
    <w:lvl w:ilvl="1" w:tplc="04180003" w:tentative="1">
      <w:start w:val="1"/>
      <w:numFmt w:val="bullet"/>
      <w:lvlText w:val="o"/>
      <w:lvlJc w:val="left"/>
      <w:pPr>
        <w:ind w:left="1875" w:hanging="360"/>
      </w:pPr>
      <w:rPr>
        <w:rFonts w:ascii="Courier New" w:hAnsi="Courier New" w:cs="Courier New" w:hint="default"/>
      </w:rPr>
    </w:lvl>
    <w:lvl w:ilvl="2" w:tplc="04180005" w:tentative="1">
      <w:start w:val="1"/>
      <w:numFmt w:val="bullet"/>
      <w:lvlText w:val=""/>
      <w:lvlJc w:val="left"/>
      <w:pPr>
        <w:ind w:left="2595" w:hanging="360"/>
      </w:pPr>
      <w:rPr>
        <w:rFonts w:ascii="Wingdings" w:hAnsi="Wingdings" w:hint="default"/>
      </w:rPr>
    </w:lvl>
    <w:lvl w:ilvl="3" w:tplc="04180001" w:tentative="1">
      <w:start w:val="1"/>
      <w:numFmt w:val="bullet"/>
      <w:lvlText w:val=""/>
      <w:lvlJc w:val="left"/>
      <w:pPr>
        <w:ind w:left="3315" w:hanging="360"/>
      </w:pPr>
      <w:rPr>
        <w:rFonts w:ascii="Symbol" w:hAnsi="Symbol" w:hint="default"/>
      </w:rPr>
    </w:lvl>
    <w:lvl w:ilvl="4" w:tplc="04180003" w:tentative="1">
      <w:start w:val="1"/>
      <w:numFmt w:val="bullet"/>
      <w:lvlText w:val="o"/>
      <w:lvlJc w:val="left"/>
      <w:pPr>
        <w:ind w:left="4035" w:hanging="360"/>
      </w:pPr>
      <w:rPr>
        <w:rFonts w:ascii="Courier New" w:hAnsi="Courier New" w:cs="Courier New" w:hint="default"/>
      </w:rPr>
    </w:lvl>
    <w:lvl w:ilvl="5" w:tplc="04180005" w:tentative="1">
      <w:start w:val="1"/>
      <w:numFmt w:val="bullet"/>
      <w:lvlText w:val=""/>
      <w:lvlJc w:val="left"/>
      <w:pPr>
        <w:ind w:left="4755" w:hanging="360"/>
      </w:pPr>
      <w:rPr>
        <w:rFonts w:ascii="Wingdings" w:hAnsi="Wingdings" w:hint="default"/>
      </w:rPr>
    </w:lvl>
    <w:lvl w:ilvl="6" w:tplc="04180001" w:tentative="1">
      <w:start w:val="1"/>
      <w:numFmt w:val="bullet"/>
      <w:lvlText w:val=""/>
      <w:lvlJc w:val="left"/>
      <w:pPr>
        <w:ind w:left="5475" w:hanging="360"/>
      </w:pPr>
      <w:rPr>
        <w:rFonts w:ascii="Symbol" w:hAnsi="Symbol" w:hint="default"/>
      </w:rPr>
    </w:lvl>
    <w:lvl w:ilvl="7" w:tplc="04180003" w:tentative="1">
      <w:start w:val="1"/>
      <w:numFmt w:val="bullet"/>
      <w:lvlText w:val="o"/>
      <w:lvlJc w:val="left"/>
      <w:pPr>
        <w:ind w:left="6195" w:hanging="360"/>
      </w:pPr>
      <w:rPr>
        <w:rFonts w:ascii="Courier New" w:hAnsi="Courier New" w:cs="Courier New" w:hint="default"/>
      </w:rPr>
    </w:lvl>
    <w:lvl w:ilvl="8" w:tplc="04180005" w:tentative="1">
      <w:start w:val="1"/>
      <w:numFmt w:val="bullet"/>
      <w:lvlText w:val=""/>
      <w:lvlJc w:val="left"/>
      <w:pPr>
        <w:ind w:left="6915" w:hanging="360"/>
      </w:pPr>
      <w:rPr>
        <w:rFonts w:ascii="Wingdings" w:hAnsi="Wingdings" w:hint="default"/>
      </w:rPr>
    </w:lvl>
  </w:abstractNum>
  <w:abstractNum w:abstractNumId="28" w15:restartNumberingAfterBreak="0">
    <w:nsid w:val="60A61D14"/>
    <w:multiLevelType w:val="hybridMultilevel"/>
    <w:tmpl w:val="8F8A2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0"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794609F"/>
    <w:multiLevelType w:val="hybridMultilevel"/>
    <w:tmpl w:val="F476FB0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2"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3" w15:restartNumberingAfterBreak="0">
    <w:nsid w:val="6ED811D2"/>
    <w:multiLevelType w:val="multilevel"/>
    <w:tmpl w:val="CB6ECE66"/>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816" w:hanging="720"/>
      </w:pPr>
      <w:rPr>
        <w:rFonts w:eastAsia="Times New Roman" w:hint="default"/>
      </w:rPr>
    </w:lvl>
    <w:lvl w:ilvl="3">
      <w:start w:val="1"/>
      <w:numFmt w:val="decimal"/>
      <w:lvlText w:val="%1.%2.%3.%4"/>
      <w:lvlJc w:val="left"/>
      <w:pPr>
        <w:ind w:left="1224" w:hanging="1080"/>
      </w:pPr>
      <w:rPr>
        <w:rFonts w:eastAsia="Times New Roman" w:hint="default"/>
      </w:rPr>
    </w:lvl>
    <w:lvl w:ilvl="4">
      <w:start w:val="1"/>
      <w:numFmt w:val="decimal"/>
      <w:lvlText w:val="%1.%2.%3.%4.%5"/>
      <w:lvlJc w:val="left"/>
      <w:pPr>
        <w:ind w:left="1272" w:hanging="1080"/>
      </w:pPr>
      <w:rPr>
        <w:rFonts w:eastAsia="Times New Roman" w:hint="default"/>
      </w:rPr>
    </w:lvl>
    <w:lvl w:ilvl="5">
      <w:start w:val="1"/>
      <w:numFmt w:val="decimal"/>
      <w:lvlText w:val="%1.%2.%3.%4.%5.%6"/>
      <w:lvlJc w:val="left"/>
      <w:pPr>
        <w:ind w:left="1680" w:hanging="1440"/>
      </w:pPr>
      <w:rPr>
        <w:rFonts w:eastAsia="Times New Roman" w:hint="default"/>
      </w:rPr>
    </w:lvl>
    <w:lvl w:ilvl="6">
      <w:start w:val="1"/>
      <w:numFmt w:val="decimal"/>
      <w:lvlText w:val="%1.%2.%3.%4.%5.%6.%7"/>
      <w:lvlJc w:val="left"/>
      <w:pPr>
        <w:ind w:left="1728" w:hanging="1440"/>
      </w:pPr>
      <w:rPr>
        <w:rFonts w:eastAsia="Times New Roman" w:hint="default"/>
      </w:rPr>
    </w:lvl>
    <w:lvl w:ilvl="7">
      <w:start w:val="1"/>
      <w:numFmt w:val="decimal"/>
      <w:lvlText w:val="%1.%2.%3.%4.%5.%6.%7.%8"/>
      <w:lvlJc w:val="left"/>
      <w:pPr>
        <w:ind w:left="2136" w:hanging="1800"/>
      </w:pPr>
      <w:rPr>
        <w:rFonts w:eastAsia="Times New Roman" w:hint="default"/>
      </w:rPr>
    </w:lvl>
    <w:lvl w:ilvl="8">
      <w:start w:val="1"/>
      <w:numFmt w:val="decimal"/>
      <w:lvlText w:val="%1.%2.%3.%4.%5.%6.%7.%8.%9"/>
      <w:lvlJc w:val="left"/>
      <w:pPr>
        <w:ind w:left="2184" w:hanging="1800"/>
      </w:pPr>
      <w:rPr>
        <w:rFonts w:eastAsia="Times New Roman" w:hint="default"/>
      </w:rPr>
    </w:lvl>
  </w:abstractNum>
  <w:abstractNum w:abstractNumId="34" w15:restartNumberingAfterBreak="0">
    <w:nsid w:val="78F471B9"/>
    <w:multiLevelType w:val="hybridMultilevel"/>
    <w:tmpl w:val="9C26F1BA"/>
    <w:lvl w:ilvl="0" w:tplc="0FC432F4">
      <w:start w:val="1"/>
      <w:numFmt w:val="bullet"/>
      <w:lvlText w:val=""/>
      <w:lvlJc w:val="left"/>
      <w:pPr>
        <w:ind w:left="1068" w:hanging="360"/>
      </w:pPr>
      <w:rPr>
        <w:rFonts w:ascii="Wingdings" w:hAnsi="Wingdings"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7CB751CF"/>
    <w:multiLevelType w:val="hybridMultilevel"/>
    <w:tmpl w:val="FC725D5C"/>
    <w:lvl w:ilvl="0" w:tplc="559814BE">
      <w:start w:val="5"/>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6" w15:restartNumberingAfterBreak="0">
    <w:nsid w:val="7DF91A0E"/>
    <w:multiLevelType w:val="multilevel"/>
    <w:tmpl w:val="A56CA20E"/>
    <w:lvl w:ilvl="0">
      <w:start w:val="1"/>
      <w:numFmt w:val="decimal"/>
      <w:lvlText w:val="%1."/>
      <w:lvlJc w:val="left"/>
      <w:pPr>
        <w:ind w:left="420" w:hanging="420"/>
      </w:pPr>
      <w:rPr>
        <w:rFonts w:hint="default"/>
      </w:rPr>
    </w:lvl>
    <w:lvl w:ilvl="1">
      <w:start w:val="2"/>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num w:numId="1" w16cid:durableId="1371340835">
    <w:abstractNumId w:val="0"/>
  </w:num>
  <w:num w:numId="2" w16cid:durableId="303707489">
    <w:abstractNumId w:val="25"/>
  </w:num>
  <w:num w:numId="3" w16cid:durableId="1374769781">
    <w:abstractNumId w:val="29"/>
  </w:num>
  <w:num w:numId="4" w16cid:durableId="1846939796">
    <w:abstractNumId w:val="30"/>
  </w:num>
  <w:num w:numId="5" w16cid:durableId="237642111">
    <w:abstractNumId w:val="23"/>
  </w:num>
  <w:num w:numId="6" w16cid:durableId="1706908573">
    <w:abstractNumId w:val="7"/>
  </w:num>
  <w:num w:numId="7" w16cid:durableId="233123782">
    <w:abstractNumId w:val="17"/>
  </w:num>
  <w:num w:numId="8" w16cid:durableId="888229252">
    <w:abstractNumId w:val="6"/>
  </w:num>
  <w:num w:numId="9" w16cid:durableId="559504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98463">
    <w:abstractNumId w:val="14"/>
  </w:num>
  <w:num w:numId="11" w16cid:durableId="741172219">
    <w:abstractNumId w:val="34"/>
  </w:num>
  <w:num w:numId="12" w16cid:durableId="2045979557">
    <w:abstractNumId w:val="19"/>
  </w:num>
  <w:num w:numId="13" w16cid:durableId="1862431452">
    <w:abstractNumId w:val="8"/>
  </w:num>
  <w:num w:numId="14" w16cid:durableId="1575118598">
    <w:abstractNumId w:val="20"/>
  </w:num>
  <w:num w:numId="15" w16cid:durableId="714817686">
    <w:abstractNumId w:val="26"/>
  </w:num>
  <w:num w:numId="16" w16cid:durableId="860750811">
    <w:abstractNumId w:val="33"/>
  </w:num>
  <w:num w:numId="17" w16cid:durableId="1264649149">
    <w:abstractNumId w:val="36"/>
  </w:num>
  <w:num w:numId="18" w16cid:durableId="1870608747">
    <w:abstractNumId w:val="3"/>
  </w:num>
  <w:num w:numId="19" w16cid:durableId="39014902">
    <w:abstractNumId w:val="5"/>
  </w:num>
  <w:num w:numId="20" w16cid:durableId="1612396872">
    <w:abstractNumId w:val="35"/>
  </w:num>
  <w:num w:numId="21" w16cid:durableId="1284730970">
    <w:abstractNumId w:val="22"/>
  </w:num>
  <w:num w:numId="22" w16cid:durableId="1207989226">
    <w:abstractNumId w:val="9"/>
  </w:num>
  <w:num w:numId="23" w16cid:durableId="2083484595">
    <w:abstractNumId w:val="24"/>
  </w:num>
  <w:num w:numId="24" w16cid:durableId="2022271969">
    <w:abstractNumId w:val="31"/>
  </w:num>
  <w:num w:numId="25" w16cid:durableId="1928153451">
    <w:abstractNumId w:val="10"/>
  </w:num>
  <w:num w:numId="26" w16cid:durableId="1073703771">
    <w:abstractNumId w:val="34"/>
  </w:num>
  <w:num w:numId="27" w16cid:durableId="1238244332">
    <w:abstractNumId w:val="18"/>
  </w:num>
  <w:num w:numId="28" w16cid:durableId="1635020726">
    <w:abstractNumId w:val="27"/>
  </w:num>
  <w:num w:numId="29" w16cid:durableId="1134563496">
    <w:abstractNumId w:val="4"/>
  </w:num>
  <w:num w:numId="30" w16cid:durableId="1690135715">
    <w:abstractNumId w:val="15"/>
  </w:num>
  <w:num w:numId="31" w16cid:durableId="2120561975">
    <w:abstractNumId w:val="12"/>
  </w:num>
  <w:num w:numId="32" w16cid:durableId="994409505">
    <w:abstractNumId w:val="16"/>
  </w:num>
  <w:num w:numId="33" w16cid:durableId="727997733">
    <w:abstractNumId w:val="11"/>
  </w:num>
  <w:num w:numId="34" w16cid:durableId="410154420">
    <w:abstractNumId w:val="28"/>
  </w:num>
  <w:num w:numId="35" w16cid:durableId="1641232055">
    <w:abstractNumId w:val="13"/>
  </w:num>
  <w:num w:numId="36" w16cid:durableId="1426458732">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09D1"/>
    <w:rsid w:val="00001454"/>
    <w:rsid w:val="00001A2A"/>
    <w:rsid w:val="0000206B"/>
    <w:rsid w:val="000024F3"/>
    <w:rsid w:val="00002531"/>
    <w:rsid w:val="0000277C"/>
    <w:rsid w:val="00002B04"/>
    <w:rsid w:val="0000522B"/>
    <w:rsid w:val="000063A4"/>
    <w:rsid w:val="00006604"/>
    <w:rsid w:val="00011662"/>
    <w:rsid w:val="00011BA5"/>
    <w:rsid w:val="000120AF"/>
    <w:rsid w:val="00012822"/>
    <w:rsid w:val="00012A61"/>
    <w:rsid w:val="000130B0"/>
    <w:rsid w:val="000132D2"/>
    <w:rsid w:val="00013AED"/>
    <w:rsid w:val="00014DF5"/>
    <w:rsid w:val="00014E1E"/>
    <w:rsid w:val="00014F18"/>
    <w:rsid w:val="000151DF"/>
    <w:rsid w:val="000155B1"/>
    <w:rsid w:val="00016550"/>
    <w:rsid w:val="00020436"/>
    <w:rsid w:val="00020D36"/>
    <w:rsid w:val="000252C3"/>
    <w:rsid w:val="000256D7"/>
    <w:rsid w:val="00025DAB"/>
    <w:rsid w:val="00026D9A"/>
    <w:rsid w:val="00027697"/>
    <w:rsid w:val="00027C4B"/>
    <w:rsid w:val="00031BF7"/>
    <w:rsid w:val="00031C64"/>
    <w:rsid w:val="00032578"/>
    <w:rsid w:val="0003295E"/>
    <w:rsid w:val="000333A7"/>
    <w:rsid w:val="00033C7C"/>
    <w:rsid w:val="00034213"/>
    <w:rsid w:val="000356DF"/>
    <w:rsid w:val="00042A20"/>
    <w:rsid w:val="0004342D"/>
    <w:rsid w:val="00043FE2"/>
    <w:rsid w:val="00044BBF"/>
    <w:rsid w:val="00044D6E"/>
    <w:rsid w:val="000465AD"/>
    <w:rsid w:val="000475DC"/>
    <w:rsid w:val="00047792"/>
    <w:rsid w:val="00047A6C"/>
    <w:rsid w:val="00053BB5"/>
    <w:rsid w:val="00054D24"/>
    <w:rsid w:val="0005555D"/>
    <w:rsid w:val="00056A43"/>
    <w:rsid w:val="00057BCD"/>
    <w:rsid w:val="0006083F"/>
    <w:rsid w:val="00060A25"/>
    <w:rsid w:val="00060A30"/>
    <w:rsid w:val="00060F40"/>
    <w:rsid w:val="0006546C"/>
    <w:rsid w:val="000655C7"/>
    <w:rsid w:val="00066312"/>
    <w:rsid w:val="00067049"/>
    <w:rsid w:val="000704C7"/>
    <w:rsid w:val="00071075"/>
    <w:rsid w:val="000714AB"/>
    <w:rsid w:val="00071F52"/>
    <w:rsid w:val="00071F6E"/>
    <w:rsid w:val="00072C61"/>
    <w:rsid w:val="00072EBB"/>
    <w:rsid w:val="00074273"/>
    <w:rsid w:val="000744ED"/>
    <w:rsid w:val="000750A9"/>
    <w:rsid w:val="000759F0"/>
    <w:rsid w:val="000768B6"/>
    <w:rsid w:val="000779B6"/>
    <w:rsid w:val="00086480"/>
    <w:rsid w:val="00087587"/>
    <w:rsid w:val="0009289F"/>
    <w:rsid w:val="00092B1C"/>
    <w:rsid w:val="00092E9C"/>
    <w:rsid w:val="00094A73"/>
    <w:rsid w:val="00096080"/>
    <w:rsid w:val="00096563"/>
    <w:rsid w:val="000971E8"/>
    <w:rsid w:val="000979CB"/>
    <w:rsid w:val="000979D6"/>
    <w:rsid w:val="000A12F9"/>
    <w:rsid w:val="000A1EA4"/>
    <w:rsid w:val="000A1FEB"/>
    <w:rsid w:val="000A36E9"/>
    <w:rsid w:val="000A54B3"/>
    <w:rsid w:val="000A622A"/>
    <w:rsid w:val="000A6874"/>
    <w:rsid w:val="000B303E"/>
    <w:rsid w:val="000B3176"/>
    <w:rsid w:val="000B3698"/>
    <w:rsid w:val="000B4491"/>
    <w:rsid w:val="000B4C96"/>
    <w:rsid w:val="000B7364"/>
    <w:rsid w:val="000C071C"/>
    <w:rsid w:val="000C1CAA"/>
    <w:rsid w:val="000C3873"/>
    <w:rsid w:val="000C3A46"/>
    <w:rsid w:val="000C4090"/>
    <w:rsid w:val="000C475B"/>
    <w:rsid w:val="000C5035"/>
    <w:rsid w:val="000C5A39"/>
    <w:rsid w:val="000C624A"/>
    <w:rsid w:val="000C6FBC"/>
    <w:rsid w:val="000D1486"/>
    <w:rsid w:val="000D1500"/>
    <w:rsid w:val="000D312A"/>
    <w:rsid w:val="000D38C4"/>
    <w:rsid w:val="000D4199"/>
    <w:rsid w:val="000D6D3E"/>
    <w:rsid w:val="000E0B2B"/>
    <w:rsid w:val="000E0BF6"/>
    <w:rsid w:val="000E135E"/>
    <w:rsid w:val="000E1BBE"/>
    <w:rsid w:val="000E345A"/>
    <w:rsid w:val="000E3846"/>
    <w:rsid w:val="000E391C"/>
    <w:rsid w:val="000E3DBD"/>
    <w:rsid w:val="000E4CBF"/>
    <w:rsid w:val="000E5A88"/>
    <w:rsid w:val="000E5EFC"/>
    <w:rsid w:val="000E6B94"/>
    <w:rsid w:val="000E7177"/>
    <w:rsid w:val="000E73E8"/>
    <w:rsid w:val="000E79DD"/>
    <w:rsid w:val="000F0303"/>
    <w:rsid w:val="000F1386"/>
    <w:rsid w:val="000F18DC"/>
    <w:rsid w:val="000F1BE2"/>
    <w:rsid w:val="000F21FB"/>
    <w:rsid w:val="000F41DA"/>
    <w:rsid w:val="000F73C9"/>
    <w:rsid w:val="000F7EF4"/>
    <w:rsid w:val="001007A7"/>
    <w:rsid w:val="00100ED6"/>
    <w:rsid w:val="00100EDA"/>
    <w:rsid w:val="001019B5"/>
    <w:rsid w:val="00102501"/>
    <w:rsid w:val="001026EC"/>
    <w:rsid w:val="00103C1A"/>
    <w:rsid w:val="00103D11"/>
    <w:rsid w:val="00105163"/>
    <w:rsid w:val="001055D0"/>
    <w:rsid w:val="001062E9"/>
    <w:rsid w:val="001070F1"/>
    <w:rsid w:val="001071E4"/>
    <w:rsid w:val="00110461"/>
    <w:rsid w:val="00110C52"/>
    <w:rsid w:val="00111FEC"/>
    <w:rsid w:val="00112CA4"/>
    <w:rsid w:val="00112D66"/>
    <w:rsid w:val="00112E2E"/>
    <w:rsid w:val="00112EC3"/>
    <w:rsid w:val="0011327E"/>
    <w:rsid w:val="001146B1"/>
    <w:rsid w:val="00114FED"/>
    <w:rsid w:val="001151CC"/>
    <w:rsid w:val="00117991"/>
    <w:rsid w:val="001200E7"/>
    <w:rsid w:val="00125435"/>
    <w:rsid w:val="00125B03"/>
    <w:rsid w:val="00126203"/>
    <w:rsid w:val="001276BA"/>
    <w:rsid w:val="00127AA8"/>
    <w:rsid w:val="00127BC5"/>
    <w:rsid w:val="0013113A"/>
    <w:rsid w:val="0013248E"/>
    <w:rsid w:val="00133034"/>
    <w:rsid w:val="001333B6"/>
    <w:rsid w:val="00134D0C"/>
    <w:rsid w:val="00135D24"/>
    <w:rsid w:val="00137219"/>
    <w:rsid w:val="00137626"/>
    <w:rsid w:val="001379D3"/>
    <w:rsid w:val="00141149"/>
    <w:rsid w:val="00141505"/>
    <w:rsid w:val="00141F54"/>
    <w:rsid w:val="0014248F"/>
    <w:rsid w:val="0014290C"/>
    <w:rsid w:val="00142C94"/>
    <w:rsid w:val="00143B18"/>
    <w:rsid w:val="001448BD"/>
    <w:rsid w:val="00144C9C"/>
    <w:rsid w:val="00146048"/>
    <w:rsid w:val="00146E4A"/>
    <w:rsid w:val="00151312"/>
    <w:rsid w:val="00151313"/>
    <w:rsid w:val="001527AE"/>
    <w:rsid w:val="001554FB"/>
    <w:rsid w:val="001559AF"/>
    <w:rsid w:val="001565F3"/>
    <w:rsid w:val="00156F9F"/>
    <w:rsid w:val="001570E5"/>
    <w:rsid w:val="00160657"/>
    <w:rsid w:val="00160F4D"/>
    <w:rsid w:val="00161BA7"/>
    <w:rsid w:val="00163389"/>
    <w:rsid w:val="00163D05"/>
    <w:rsid w:val="001658DE"/>
    <w:rsid w:val="001663FF"/>
    <w:rsid w:val="00166B6A"/>
    <w:rsid w:val="00167992"/>
    <w:rsid w:val="001702A8"/>
    <w:rsid w:val="001706E3"/>
    <w:rsid w:val="00170F0D"/>
    <w:rsid w:val="00171049"/>
    <w:rsid w:val="00171065"/>
    <w:rsid w:val="0017219A"/>
    <w:rsid w:val="00173B1D"/>
    <w:rsid w:val="0017469C"/>
    <w:rsid w:val="00175C14"/>
    <w:rsid w:val="00175F3C"/>
    <w:rsid w:val="00176006"/>
    <w:rsid w:val="00177326"/>
    <w:rsid w:val="00177855"/>
    <w:rsid w:val="00177EB4"/>
    <w:rsid w:val="00180A46"/>
    <w:rsid w:val="001810DC"/>
    <w:rsid w:val="00182978"/>
    <w:rsid w:val="0018365E"/>
    <w:rsid w:val="00183955"/>
    <w:rsid w:val="001864A6"/>
    <w:rsid w:val="0018695C"/>
    <w:rsid w:val="0019075D"/>
    <w:rsid w:val="00193F01"/>
    <w:rsid w:val="00194A98"/>
    <w:rsid w:val="001963BF"/>
    <w:rsid w:val="001977CA"/>
    <w:rsid w:val="00197CBD"/>
    <w:rsid w:val="001A01E9"/>
    <w:rsid w:val="001A0C37"/>
    <w:rsid w:val="001A14B4"/>
    <w:rsid w:val="001A160E"/>
    <w:rsid w:val="001A64C9"/>
    <w:rsid w:val="001A6A54"/>
    <w:rsid w:val="001B03D1"/>
    <w:rsid w:val="001B1345"/>
    <w:rsid w:val="001B44E4"/>
    <w:rsid w:val="001B48E6"/>
    <w:rsid w:val="001B7C13"/>
    <w:rsid w:val="001C055C"/>
    <w:rsid w:val="001C12FD"/>
    <w:rsid w:val="001C1889"/>
    <w:rsid w:val="001C1A87"/>
    <w:rsid w:val="001C278D"/>
    <w:rsid w:val="001C30EF"/>
    <w:rsid w:val="001C4618"/>
    <w:rsid w:val="001C4DE3"/>
    <w:rsid w:val="001C5F69"/>
    <w:rsid w:val="001C62F1"/>
    <w:rsid w:val="001C663F"/>
    <w:rsid w:val="001C6EA8"/>
    <w:rsid w:val="001C6FDC"/>
    <w:rsid w:val="001D155F"/>
    <w:rsid w:val="001D2119"/>
    <w:rsid w:val="001D23D3"/>
    <w:rsid w:val="001D3385"/>
    <w:rsid w:val="001D4F3D"/>
    <w:rsid w:val="001D7703"/>
    <w:rsid w:val="001E0688"/>
    <w:rsid w:val="001E1AF3"/>
    <w:rsid w:val="001E1D32"/>
    <w:rsid w:val="001E214B"/>
    <w:rsid w:val="001E5718"/>
    <w:rsid w:val="001E6607"/>
    <w:rsid w:val="001E6DA4"/>
    <w:rsid w:val="001F0ACF"/>
    <w:rsid w:val="001F0CAB"/>
    <w:rsid w:val="001F2811"/>
    <w:rsid w:val="001F4918"/>
    <w:rsid w:val="002003BA"/>
    <w:rsid w:val="00201C41"/>
    <w:rsid w:val="00202877"/>
    <w:rsid w:val="00203696"/>
    <w:rsid w:val="00203A69"/>
    <w:rsid w:val="0020508D"/>
    <w:rsid w:val="00205C26"/>
    <w:rsid w:val="00207855"/>
    <w:rsid w:val="002106B8"/>
    <w:rsid w:val="0021096F"/>
    <w:rsid w:val="00210EAE"/>
    <w:rsid w:val="00211B0A"/>
    <w:rsid w:val="00212874"/>
    <w:rsid w:val="00212DBC"/>
    <w:rsid w:val="002139CC"/>
    <w:rsid w:val="00214655"/>
    <w:rsid w:val="00214D5B"/>
    <w:rsid w:val="002152E0"/>
    <w:rsid w:val="00216808"/>
    <w:rsid w:val="00220700"/>
    <w:rsid w:val="00221782"/>
    <w:rsid w:val="00223501"/>
    <w:rsid w:val="00223A58"/>
    <w:rsid w:val="00224DFF"/>
    <w:rsid w:val="00226C01"/>
    <w:rsid w:val="00226CAF"/>
    <w:rsid w:val="00227237"/>
    <w:rsid w:val="002272DD"/>
    <w:rsid w:val="00230443"/>
    <w:rsid w:val="00233055"/>
    <w:rsid w:val="0023326F"/>
    <w:rsid w:val="00234D6E"/>
    <w:rsid w:val="0023632E"/>
    <w:rsid w:val="002371FE"/>
    <w:rsid w:val="0023798C"/>
    <w:rsid w:val="002411CD"/>
    <w:rsid w:val="0024155F"/>
    <w:rsid w:val="00241CC7"/>
    <w:rsid w:val="002422B1"/>
    <w:rsid w:val="002431D1"/>
    <w:rsid w:val="0024359F"/>
    <w:rsid w:val="00244C2B"/>
    <w:rsid w:val="00245D48"/>
    <w:rsid w:val="0024631F"/>
    <w:rsid w:val="00247643"/>
    <w:rsid w:val="00250AA7"/>
    <w:rsid w:val="002531BC"/>
    <w:rsid w:val="00256EE5"/>
    <w:rsid w:val="002600AF"/>
    <w:rsid w:val="00262054"/>
    <w:rsid w:val="0026238C"/>
    <w:rsid w:val="00264293"/>
    <w:rsid w:val="002643CB"/>
    <w:rsid w:val="00264A9E"/>
    <w:rsid w:val="00265291"/>
    <w:rsid w:val="00267181"/>
    <w:rsid w:val="00270C9C"/>
    <w:rsid w:val="00271734"/>
    <w:rsid w:val="00271BF8"/>
    <w:rsid w:val="002723EB"/>
    <w:rsid w:val="0027251E"/>
    <w:rsid w:val="00272F11"/>
    <w:rsid w:val="0027503E"/>
    <w:rsid w:val="00275BFC"/>
    <w:rsid w:val="002774F0"/>
    <w:rsid w:val="0028131B"/>
    <w:rsid w:val="002820CD"/>
    <w:rsid w:val="002821AF"/>
    <w:rsid w:val="0028349D"/>
    <w:rsid w:val="00284822"/>
    <w:rsid w:val="00287C28"/>
    <w:rsid w:val="00290955"/>
    <w:rsid w:val="0029278E"/>
    <w:rsid w:val="0029403C"/>
    <w:rsid w:val="0029504C"/>
    <w:rsid w:val="00295975"/>
    <w:rsid w:val="0029671B"/>
    <w:rsid w:val="00296FCE"/>
    <w:rsid w:val="00297BD5"/>
    <w:rsid w:val="002A1724"/>
    <w:rsid w:val="002A1AE4"/>
    <w:rsid w:val="002A2CA0"/>
    <w:rsid w:val="002A3243"/>
    <w:rsid w:val="002A4DD6"/>
    <w:rsid w:val="002A513A"/>
    <w:rsid w:val="002A5780"/>
    <w:rsid w:val="002A5B22"/>
    <w:rsid w:val="002A5E5E"/>
    <w:rsid w:val="002A6203"/>
    <w:rsid w:val="002A7116"/>
    <w:rsid w:val="002B0485"/>
    <w:rsid w:val="002B04AD"/>
    <w:rsid w:val="002B0822"/>
    <w:rsid w:val="002B1442"/>
    <w:rsid w:val="002B1A51"/>
    <w:rsid w:val="002B39A6"/>
    <w:rsid w:val="002B4106"/>
    <w:rsid w:val="002B4619"/>
    <w:rsid w:val="002B4AE8"/>
    <w:rsid w:val="002B5E98"/>
    <w:rsid w:val="002B608F"/>
    <w:rsid w:val="002B65F3"/>
    <w:rsid w:val="002B75B6"/>
    <w:rsid w:val="002B7AAD"/>
    <w:rsid w:val="002C0A4C"/>
    <w:rsid w:val="002C1BE5"/>
    <w:rsid w:val="002C266A"/>
    <w:rsid w:val="002C4D4B"/>
    <w:rsid w:val="002C7A92"/>
    <w:rsid w:val="002D0737"/>
    <w:rsid w:val="002D251D"/>
    <w:rsid w:val="002D320F"/>
    <w:rsid w:val="002D4DAF"/>
    <w:rsid w:val="002D6145"/>
    <w:rsid w:val="002D6212"/>
    <w:rsid w:val="002D746D"/>
    <w:rsid w:val="002E13E2"/>
    <w:rsid w:val="002E227D"/>
    <w:rsid w:val="002E27F2"/>
    <w:rsid w:val="002E3BE2"/>
    <w:rsid w:val="002E5798"/>
    <w:rsid w:val="002E5AAA"/>
    <w:rsid w:val="002E6F5C"/>
    <w:rsid w:val="002E7124"/>
    <w:rsid w:val="002E7E11"/>
    <w:rsid w:val="002F0269"/>
    <w:rsid w:val="002F29BA"/>
    <w:rsid w:val="002F2A25"/>
    <w:rsid w:val="002F4158"/>
    <w:rsid w:val="002F420D"/>
    <w:rsid w:val="002F4B16"/>
    <w:rsid w:val="002F65FE"/>
    <w:rsid w:val="002F6B46"/>
    <w:rsid w:val="002F6CDB"/>
    <w:rsid w:val="002F71CE"/>
    <w:rsid w:val="002F7E99"/>
    <w:rsid w:val="00300A9A"/>
    <w:rsid w:val="00300C3D"/>
    <w:rsid w:val="0030183C"/>
    <w:rsid w:val="00301A58"/>
    <w:rsid w:val="003020B1"/>
    <w:rsid w:val="00304317"/>
    <w:rsid w:val="00305D64"/>
    <w:rsid w:val="00307AEC"/>
    <w:rsid w:val="00310751"/>
    <w:rsid w:val="00312669"/>
    <w:rsid w:val="00312839"/>
    <w:rsid w:val="00312FD5"/>
    <w:rsid w:val="00313242"/>
    <w:rsid w:val="00315800"/>
    <w:rsid w:val="0031661D"/>
    <w:rsid w:val="003179E9"/>
    <w:rsid w:val="00320DA8"/>
    <w:rsid w:val="00321E96"/>
    <w:rsid w:val="00323466"/>
    <w:rsid w:val="003256B9"/>
    <w:rsid w:val="003275CA"/>
    <w:rsid w:val="0032768E"/>
    <w:rsid w:val="00327EC9"/>
    <w:rsid w:val="0033185C"/>
    <w:rsid w:val="00331ADA"/>
    <w:rsid w:val="00332376"/>
    <w:rsid w:val="00333703"/>
    <w:rsid w:val="00335316"/>
    <w:rsid w:val="003358CC"/>
    <w:rsid w:val="00336156"/>
    <w:rsid w:val="00336193"/>
    <w:rsid w:val="00336AA3"/>
    <w:rsid w:val="00336ACD"/>
    <w:rsid w:val="003402E0"/>
    <w:rsid w:val="003412B7"/>
    <w:rsid w:val="00342D92"/>
    <w:rsid w:val="00343475"/>
    <w:rsid w:val="00343CD6"/>
    <w:rsid w:val="00343D57"/>
    <w:rsid w:val="00344217"/>
    <w:rsid w:val="0034452B"/>
    <w:rsid w:val="00345568"/>
    <w:rsid w:val="00345EA5"/>
    <w:rsid w:val="00346778"/>
    <w:rsid w:val="00346BA7"/>
    <w:rsid w:val="00347E38"/>
    <w:rsid w:val="00347E39"/>
    <w:rsid w:val="00350AFF"/>
    <w:rsid w:val="00353203"/>
    <w:rsid w:val="003538E8"/>
    <w:rsid w:val="00353C1B"/>
    <w:rsid w:val="00353EBE"/>
    <w:rsid w:val="00354882"/>
    <w:rsid w:val="00355534"/>
    <w:rsid w:val="003555C1"/>
    <w:rsid w:val="003566D2"/>
    <w:rsid w:val="0035710C"/>
    <w:rsid w:val="00357B23"/>
    <w:rsid w:val="00361045"/>
    <w:rsid w:val="00361117"/>
    <w:rsid w:val="003612B4"/>
    <w:rsid w:val="00361527"/>
    <w:rsid w:val="00361ACF"/>
    <w:rsid w:val="00362079"/>
    <w:rsid w:val="003624A0"/>
    <w:rsid w:val="00362EF8"/>
    <w:rsid w:val="00363426"/>
    <w:rsid w:val="0036347E"/>
    <w:rsid w:val="00364550"/>
    <w:rsid w:val="0036494D"/>
    <w:rsid w:val="003666AC"/>
    <w:rsid w:val="003675DC"/>
    <w:rsid w:val="00370444"/>
    <w:rsid w:val="00370606"/>
    <w:rsid w:val="00371F84"/>
    <w:rsid w:val="0037201A"/>
    <w:rsid w:val="00372653"/>
    <w:rsid w:val="00373B4B"/>
    <w:rsid w:val="00375C4C"/>
    <w:rsid w:val="0037646E"/>
    <w:rsid w:val="00376A88"/>
    <w:rsid w:val="00377643"/>
    <w:rsid w:val="0037770D"/>
    <w:rsid w:val="00377DF7"/>
    <w:rsid w:val="00380A3B"/>
    <w:rsid w:val="0038129B"/>
    <w:rsid w:val="003834B9"/>
    <w:rsid w:val="0038415D"/>
    <w:rsid w:val="00387909"/>
    <w:rsid w:val="00391623"/>
    <w:rsid w:val="00391994"/>
    <w:rsid w:val="0039218C"/>
    <w:rsid w:val="00392486"/>
    <w:rsid w:val="003927EC"/>
    <w:rsid w:val="00393403"/>
    <w:rsid w:val="00393513"/>
    <w:rsid w:val="00394047"/>
    <w:rsid w:val="00396A65"/>
    <w:rsid w:val="00396B6F"/>
    <w:rsid w:val="003970CA"/>
    <w:rsid w:val="00397735"/>
    <w:rsid w:val="00397DE9"/>
    <w:rsid w:val="003A2B6B"/>
    <w:rsid w:val="003A385E"/>
    <w:rsid w:val="003A3AD8"/>
    <w:rsid w:val="003A3D79"/>
    <w:rsid w:val="003A53A4"/>
    <w:rsid w:val="003A7CB7"/>
    <w:rsid w:val="003A7CDA"/>
    <w:rsid w:val="003B0E1A"/>
    <w:rsid w:val="003B1595"/>
    <w:rsid w:val="003B192F"/>
    <w:rsid w:val="003B1D02"/>
    <w:rsid w:val="003B2963"/>
    <w:rsid w:val="003B30DE"/>
    <w:rsid w:val="003B338B"/>
    <w:rsid w:val="003B6622"/>
    <w:rsid w:val="003B6E4D"/>
    <w:rsid w:val="003B7627"/>
    <w:rsid w:val="003B7FB4"/>
    <w:rsid w:val="003C115E"/>
    <w:rsid w:val="003C14C1"/>
    <w:rsid w:val="003C22A8"/>
    <w:rsid w:val="003C36C3"/>
    <w:rsid w:val="003C5460"/>
    <w:rsid w:val="003C6D07"/>
    <w:rsid w:val="003C760A"/>
    <w:rsid w:val="003D135E"/>
    <w:rsid w:val="003D37D7"/>
    <w:rsid w:val="003D407D"/>
    <w:rsid w:val="003D51C2"/>
    <w:rsid w:val="003D790E"/>
    <w:rsid w:val="003D7E07"/>
    <w:rsid w:val="003E0448"/>
    <w:rsid w:val="003E142D"/>
    <w:rsid w:val="003E334A"/>
    <w:rsid w:val="003E40D9"/>
    <w:rsid w:val="003E53B9"/>
    <w:rsid w:val="003E53DB"/>
    <w:rsid w:val="003E5AB0"/>
    <w:rsid w:val="003E6F06"/>
    <w:rsid w:val="003E7B9F"/>
    <w:rsid w:val="003F0B41"/>
    <w:rsid w:val="003F1321"/>
    <w:rsid w:val="003F6476"/>
    <w:rsid w:val="003F6BD4"/>
    <w:rsid w:val="003F6D99"/>
    <w:rsid w:val="003F7200"/>
    <w:rsid w:val="003F77AA"/>
    <w:rsid w:val="003F7ECE"/>
    <w:rsid w:val="00400103"/>
    <w:rsid w:val="004002BB"/>
    <w:rsid w:val="00400936"/>
    <w:rsid w:val="00400F25"/>
    <w:rsid w:val="00401319"/>
    <w:rsid w:val="00403419"/>
    <w:rsid w:val="004038FD"/>
    <w:rsid w:val="004044D8"/>
    <w:rsid w:val="00404762"/>
    <w:rsid w:val="00404C82"/>
    <w:rsid w:val="00405707"/>
    <w:rsid w:val="00406D8F"/>
    <w:rsid w:val="00411842"/>
    <w:rsid w:val="00411850"/>
    <w:rsid w:val="00411DBA"/>
    <w:rsid w:val="00412657"/>
    <w:rsid w:val="00412FFD"/>
    <w:rsid w:val="004139B2"/>
    <w:rsid w:val="004156B2"/>
    <w:rsid w:val="004170AE"/>
    <w:rsid w:val="00417A3C"/>
    <w:rsid w:val="00417C44"/>
    <w:rsid w:val="00417DB5"/>
    <w:rsid w:val="00421085"/>
    <w:rsid w:val="00422145"/>
    <w:rsid w:val="00422F04"/>
    <w:rsid w:val="0042329D"/>
    <w:rsid w:val="00423695"/>
    <w:rsid w:val="00425307"/>
    <w:rsid w:val="004257C0"/>
    <w:rsid w:val="004267C6"/>
    <w:rsid w:val="00427453"/>
    <w:rsid w:val="00433659"/>
    <w:rsid w:val="00433B9E"/>
    <w:rsid w:val="004358FC"/>
    <w:rsid w:val="00436488"/>
    <w:rsid w:val="0043691C"/>
    <w:rsid w:val="00437D13"/>
    <w:rsid w:val="0044093B"/>
    <w:rsid w:val="00441237"/>
    <w:rsid w:val="00441F95"/>
    <w:rsid w:val="00442C98"/>
    <w:rsid w:val="00443DA1"/>
    <w:rsid w:val="00444DA6"/>
    <w:rsid w:val="004454A6"/>
    <w:rsid w:val="00445A83"/>
    <w:rsid w:val="00446198"/>
    <w:rsid w:val="00446751"/>
    <w:rsid w:val="00447899"/>
    <w:rsid w:val="004478BE"/>
    <w:rsid w:val="00447E5B"/>
    <w:rsid w:val="004500C8"/>
    <w:rsid w:val="00450EE9"/>
    <w:rsid w:val="004515A4"/>
    <w:rsid w:val="00452318"/>
    <w:rsid w:val="0045250A"/>
    <w:rsid w:val="00452CF1"/>
    <w:rsid w:val="00453B4B"/>
    <w:rsid w:val="00453FC8"/>
    <w:rsid w:val="0045453F"/>
    <w:rsid w:val="004548F2"/>
    <w:rsid w:val="00454C64"/>
    <w:rsid w:val="00455156"/>
    <w:rsid w:val="00455811"/>
    <w:rsid w:val="004561A8"/>
    <w:rsid w:val="0045777B"/>
    <w:rsid w:val="00457A7C"/>
    <w:rsid w:val="00461484"/>
    <w:rsid w:val="00462277"/>
    <w:rsid w:val="00464945"/>
    <w:rsid w:val="004702AC"/>
    <w:rsid w:val="004717D3"/>
    <w:rsid w:val="004726C9"/>
    <w:rsid w:val="00472BB4"/>
    <w:rsid w:val="0047324B"/>
    <w:rsid w:val="004779D4"/>
    <w:rsid w:val="004808EE"/>
    <w:rsid w:val="00481706"/>
    <w:rsid w:val="00481C1B"/>
    <w:rsid w:val="00481F6A"/>
    <w:rsid w:val="00482238"/>
    <w:rsid w:val="004833AB"/>
    <w:rsid w:val="0048346F"/>
    <w:rsid w:val="004849B2"/>
    <w:rsid w:val="00484CAA"/>
    <w:rsid w:val="00484E50"/>
    <w:rsid w:val="0048506D"/>
    <w:rsid w:val="004865D2"/>
    <w:rsid w:val="00487ECF"/>
    <w:rsid w:val="004909D9"/>
    <w:rsid w:val="004915B5"/>
    <w:rsid w:val="0049218E"/>
    <w:rsid w:val="004923B3"/>
    <w:rsid w:val="00494436"/>
    <w:rsid w:val="004950F5"/>
    <w:rsid w:val="00497817"/>
    <w:rsid w:val="004A060E"/>
    <w:rsid w:val="004A07DC"/>
    <w:rsid w:val="004A0B80"/>
    <w:rsid w:val="004A16F5"/>
    <w:rsid w:val="004A2461"/>
    <w:rsid w:val="004A3158"/>
    <w:rsid w:val="004A3371"/>
    <w:rsid w:val="004A47BB"/>
    <w:rsid w:val="004A49D0"/>
    <w:rsid w:val="004A56FB"/>
    <w:rsid w:val="004A6CD8"/>
    <w:rsid w:val="004A7453"/>
    <w:rsid w:val="004B036A"/>
    <w:rsid w:val="004B065F"/>
    <w:rsid w:val="004B0978"/>
    <w:rsid w:val="004B0A79"/>
    <w:rsid w:val="004B1597"/>
    <w:rsid w:val="004B2759"/>
    <w:rsid w:val="004B288C"/>
    <w:rsid w:val="004B4325"/>
    <w:rsid w:val="004B5080"/>
    <w:rsid w:val="004B519A"/>
    <w:rsid w:val="004B545D"/>
    <w:rsid w:val="004B5EE8"/>
    <w:rsid w:val="004B77E4"/>
    <w:rsid w:val="004C1682"/>
    <w:rsid w:val="004C1EC5"/>
    <w:rsid w:val="004C21A6"/>
    <w:rsid w:val="004C2825"/>
    <w:rsid w:val="004C32A1"/>
    <w:rsid w:val="004C3F2F"/>
    <w:rsid w:val="004C4698"/>
    <w:rsid w:val="004C4725"/>
    <w:rsid w:val="004C5818"/>
    <w:rsid w:val="004C6D3E"/>
    <w:rsid w:val="004D0515"/>
    <w:rsid w:val="004D0523"/>
    <w:rsid w:val="004D2487"/>
    <w:rsid w:val="004D363E"/>
    <w:rsid w:val="004D3C1F"/>
    <w:rsid w:val="004D7A85"/>
    <w:rsid w:val="004E15D1"/>
    <w:rsid w:val="004E3B46"/>
    <w:rsid w:val="004E5415"/>
    <w:rsid w:val="004E6029"/>
    <w:rsid w:val="004E78F3"/>
    <w:rsid w:val="004F206D"/>
    <w:rsid w:val="004F24D4"/>
    <w:rsid w:val="004F2924"/>
    <w:rsid w:val="004F37A5"/>
    <w:rsid w:val="004F3853"/>
    <w:rsid w:val="004F3B1C"/>
    <w:rsid w:val="004F3B60"/>
    <w:rsid w:val="004F5BB5"/>
    <w:rsid w:val="004F670F"/>
    <w:rsid w:val="004F6AF4"/>
    <w:rsid w:val="004F788F"/>
    <w:rsid w:val="005002B8"/>
    <w:rsid w:val="00500396"/>
    <w:rsid w:val="00503416"/>
    <w:rsid w:val="00506E3E"/>
    <w:rsid w:val="00507A36"/>
    <w:rsid w:val="00507D23"/>
    <w:rsid w:val="00507EA6"/>
    <w:rsid w:val="0051051A"/>
    <w:rsid w:val="00511BF8"/>
    <w:rsid w:val="00512F05"/>
    <w:rsid w:val="00513964"/>
    <w:rsid w:val="00520370"/>
    <w:rsid w:val="005213F5"/>
    <w:rsid w:val="00522439"/>
    <w:rsid w:val="00523B5C"/>
    <w:rsid w:val="00525423"/>
    <w:rsid w:val="00527237"/>
    <w:rsid w:val="0052798C"/>
    <w:rsid w:val="00530825"/>
    <w:rsid w:val="00532265"/>
    <w:rsid w:val="00534029"/>
    <w:rsid w:val="00534486"/>
    <w:rsid w:val="00536841"/>
    <w:rsid w:val="00536E71"/>
    <w:rsid w:val="00537DFF"/>
    <w:rsid w:val="00540CA9"/>
    <w:rsid w:val="00542315"/>
    <w:rsid w:val="0054261F"/>
    <w:rsid w:val="005428F2"/>
    <w:rsid w:val="00542EC9"/>
    <w:rsid w:val="005469CB"/>
    <w:rsid w:val="005469DC"/>
    <w:rsid w:val="0054737C"/>
    <w:rsid w:val="005510E6"/>
    <w:rsid w:val="00551D34"/>
    <w:rsid w:val="00552179"/>
    <w:rsid w:val="00554101"/>
    <w:rsid w:val="0055430D"/>
    <w:rsid w:val="00555D02"/>
    <w:rsid w:val="005564DF"/>
    <w:rsid w:val="00556BBF"/>
    <w:rsid w:val="00557D29"/>
    <w:rsid w:val="00557F7F"/>
    <w:rsid w:val="005605CC"/>
    <w:rsid w:val="00560C5D"/>
    <w:rsid w:val="00561F59"/>
    <w:rsid w:val="0056225B"/>
    <w:rsid w:val="00562A3D"/>
    <w:rsid w:val="0056343B"/>
    <w:rsid w:val="00563984"/>
    <w:rsid w:val="00564455"/>
    <w:rsid w:val="00564A3A"/>
    <w:rsid w:val="00565EDB"/>
    <w:rsid w:val="00567391"/>
    <w:rsid w:val="005709D5"/>
    <w:rsid w:val="00570D2D"/>
    <w:rsid w:val="005716E8"/>
    <w:rsid w:val="0057187C"/>
    <w:rsid w:val="005725D8"/>
    <w:rsid w:val="00573444"/>
    <w:rsid w:val="005737D2"/>
    <w:rsid w:val="00575502"/>
    <w:rsid w:val="00575D0E"/>
    <w:rsid w:val="00576B7D"/>
    <w:rsid w:val="005837AB"/>
    <w:rsid w:val="0058456D"/>
    <w:rsid w:val="0058500B"/>
    <w:rsid w:val="00585F26"/>
    <w:rsid w:val="0058701D"/>
    <w:rsid w:val="0058796B"/>
    <w:rsid w:val="00591645"/>
    <w:rsid w:val="005917B2"/>
    <w:rsid w:val="00591EE6"/>
    <w:rsid w:val="00595A00"/>
    <w:rsid w:val="00596208"/>
    <w:rsid w:val="00596E48"/>
    <w:rsid w:val="005970FD"/>
    <w:rsid w:val="00597625"/>
    <w:rsid w:val="005979EA"/>
    <w:rsid w:val="005A23BE"/>
    <w:rsid w:val="005A24FB"/>
    <w:rsid w:val="005A27C1"/>
    <w:rsid w:val="005A3D77"/>
    <w:rsid w:val="005A4127"/>
    <w:rsid w:val="005A44EE"/>
    <w:rsid w:val="005B17B4"/>
    <w:rsid w:val="005B189E"/>
    <w:rsid w:val="005B1CA3"/>
    <w:rsid w:val="005B1E2D"/>
    <w:rsid w:val="005B1E45"/>
    <w:rsid w:val="005B33BA"/>
    <w:rsid w:val="005B4B59"/>
    <w:rsid w:val="005B4B7D"/>
    <w:rsid w:val="005B5DE4"/>
    <w:rsid w:val="005B7578"/>
    <w:rsid w:val="005B7E71"/>
    <w:rsid w:val="005C0E38"/>
    <w:rsid w:val="005C1E06"/>
    <w:rsid w:val="005C52DF"/>
    <w:rsid w:val="005C611E"/>
    <w:rsid w:val="005C62B4"/>
    <w:rsid w:val="005C6EE9"/>
    <w:rsid w:val="005C7857"/>
    <w:rsid w:val="005C7920"/>
    <w:rsid w:val="005D0754"/>
    <w:rsid w:val="005D2143"/>
    <w:rsid w:val="005D2209"/>
    <w:rsid w:val="005D30AE"/>
    <w:rsid w:val="005D5A78"/>
    <w:rsid w:val="005D6CDB"/>
    <w:rsid w:val="005D7455"/>
    <w:rsid w:val="005D7FF1"/>
    <w:rsid w:val="005E1F61"/>
    <w:rsid w:val="005E1F6C"/>
    <w:rsid w:val="005E3195"/>
    <w:rsid w:val="005E39DA"/>
    <w:rsid w:val="005E4CB1"/>
    <w:rsid w:val="005E5AC5"/>
    <w:rsid w:val="005E5DB9"/>
    <w:rsid w:val="005E6470"/>
    <w:rsid w:val="005E7676"/>
    <w:rsid w:val="005F000C"/>
    <w:rsid w:val="005F14CB"/>
    <w:rsid w:val="005F1EAE"/>
    <w:rsid w:val="005F228C"/>
    <w:rsid w:val="005F2B44"/>
    <w:rsid w:val="005F3562"/>
    <w:rsid w:val="005F396B"/>
    <w:rsid w:val="005F4EBA"/>
    <w:rsid w:val="005F5D56"/>
    <w:rsid w:val="006005FF"/>
    <w:rsid w:val="00602560"/>
    <w:rsid w:val="00602C53"/>
    <w:rsid w:val="00602CD7"/>
    <w:rsid w:val="00602F25"/>
    <w:rsid w:val="006030D5"/>
    <w:rsid w:val="00604307"/>
    <w:rsid w:val="006050FA"/>
    <w:rsid w:val="00606880"/>
    <w:rsid w:val="006111C5"/>
    <w:rsid w:val="00611EE9"/>
    <w:rsid w:val="006127E2"/>
    <w:rsid w:val="00613102"/>
    <w:rsid w:val="006141DD"/>
    <w:rsid w:val="0061476E"/>
    <w:rsid w:val="00614F4B"/>
    <w:rsid w:val="00615CFA"/>
    <w:rsid w:val="00616985"/>
    <w:rsid w:val="00620C48"/>
    <w:rsid w:val="006210AC"/>
    <w:rsid w:val="00621634"/>
    <w:rsid w:val="006217A0"/>
    <w:rsid w:val="00623F56"/>
    <w:rsid w:val="00624AE4"/>
    <w:rsid w:val="0062638C"/>
    <w:rsid w:val="00627832"/>
    <w:rsid w:val="006302C2"/>
    <w:rsid w:val="0063062A"/>
    <w:rsid w:val="0063144A"/>
    <w:rsid w:val="006329BB"/>
    <w:rsid w:val="0063402E"/>
    <w:rsid w:val="0063670F"/>
    <w:rsid w:val="006372EE"/>
    <w:rsid w:val="006407C0"/>
    <w:rsid w:val="006420B1"/>
    <w:rsid w:val="006429DC"/>
    <w:rsid w:val="0064408E"/>
    <w:rsid w:val="00644E68"/>
    <w:rsid w:val="00646CD0"/>
    <w:rsid w:val="006477F9"/>
    <w:rsid w:val="006523FD"/>
    <w:rsid w:val="00652FB7"/>
    <w:rsid w:val="0065553A"/>
    <w:rsid w:val="00655764"/>
    <w:rsid w:val="00655A39"/>
    <w:rsid w:val="00657891"/>
    <w:rsid w:val="00657AE9"/>
    <w:rsid w:val="00657C88"/>
    <w:rsid w:val="00657D71"/>
    <w:rsid w:val="00657F1D"/>
    <w:rsid w:val="0066305A"/>
    <w:rsid w:val="006643B9"/>
    <w:rsid w:val="00664601"/>
    <w:rsid w:val="00664D29"/>
    <w:rsid w:val="0066670F"/>
    <w:rsid w:val="00666F2C"/>
    <w:rsid w:val="00667315"/>
    <w:rsid w:val="00670149"/>
    <w:rsid w:val="0067112B"/>
    <w:rsid w:val="00671ADF"/>
    <w:rsid w:val="006735C9"/>
    <w:rsid w:val="00673A83"/>
    <w:rsid w:val="00674583"/>
    <w:rsid w:val="00674D20"/>
    <w:rsid w:val="00675DE4"/>
    <w:rsid w:val="006769AC"/>
    <w:rsid w:val="00677605"/>
    <w:rsid w:val="0068080C"/>
    <w:rsid w:val="006839B5"/>
    <w:rsid w:val="00683B9D"/>
    <w:rsid w:val="00683DE7"/>
    <w:rsid w:val="0068699C"/>
    <w:rsid w:val="00687495"/>
    <w:rsid w:val="00687A0C"/>
    <w:rsid w:val="00691895"/>
    <w:rsid w:val="00692AC3"/>
    <w:rsid w:val="006958F6"/>
    <w:rsid w:val="0069693D"/>
    <w:rsid w:val="006A07FE"/>
    <w:rsid w:val="006A0A9F"/>
    <w:rsid w:val="006A1D5E"/>
    <w:rsid w:val="006A2F91"/>
    <w:rsid w:val="006A3451"/>
    <w:rsid w:val="006A3BF9"/>
    <w:rsid w:val="006A3CB7"/>
    <w:rsid w:val="006A48ED"/>
    <w:rsid w:val="006A5110"/>
    <w:rsid w:val="006A5C52"/>
    <w:rsid w:val="006A6F0B"/>
    <w:rsid w:val="006A7068"/>
    <w:rsid w:val="006A706C"/>
    <w:rsid w:val="006A7953"/>
    <w:rsid w:val="006A7D3E"/>
    <w:rsid w:val="006B1976"/>
    <w:rsid w:val="006B1FE2"/>
    <w:rsid w:val="006B2D40"/>
    <w:rsid w:val="006B3018"/>
    <w:rsid w:val="006B4255"/>
    <w:rsid w:val="006B4A37"/>
    <w:rsid w:val="006B4EA8"/>
    <w:rsid w:val="006B612B"/>
    <w:rsid w:val="006B7C8F"/>
    <w:rsid w:val="006C10EA"/>
    <w:rsid w:val="006C196D"/>
    <w:rsid w:val="006C2CF2"/>
    <w:rsid w:val="006C4A98"/>
    <w:rsid w:val="006C5CF2"/>
    <w:rsid w:val="006C7B99"/>
    <w:rsid w:val="006D0292"/>
    <w:rsid w:val="006D0553"/>
    <w:rsid w:val="006D09E6"/>
    <w:rsid w:val="006D189B"/>
    <w:rsid w:val="006D1D69"/>
    <w:rsid w:val="006D2474"/>
    <w:rsid w:val="006D3BC3"/>
    <w:rsid w:val="006D5068"/>
    <w:rsid w:val="006D5902"/>
    <w:rsid w:val="006D6056"/>
    <w:rsid w:val="006D7215"/>
    <w:rsid w:val="006E0EEB"/>
    <w:rsid w:val="006E13D9"/>
    <w:rsid w:val="006E15F1"/>
    <w:rsid w:val="006E2319"/>
    <w:rsid w:val="006E2A80"/>
    <w:rsid w:val="006E2B0F"/>
    <w:rsid w:val="006E31E9"/>
    <w:rsid w:val="006E4A53"/>
    <w:rsid w:val="006E606E"/>
    <w:rsid w:val="006E6382"/>
    <w:rsid w:val="006F01F3"/>
    <w:rsid w:val="006F1247"/>
    <w:rsid w:val="006F1269"/>
    <w:rsid w:val="006F197D"/>
    <w:rsid w:val="006F1DDF"/>
    <w:rsid w:val="006F265E"/>
    <w:rsid w:val="006F2DA0"/>
    <w:rsid w:val="006F60BD"/>
    <w:rsid w:val="006F731E"/>
    <w:rsid w:val="006F7A3E"/>
    <w:rsid w:val="007000D5"/>
    <w:rsid w:val="00700EB8"/>
    <w:rsid w:val="007026BB"/>
    <w:rsid w:val="00703304"/>
    <w:rsid w:val="00704C7C"/>
    <w:rsid w:val="0070528B"/>
    <w:rsid w:val="00705A89"/>
    <w:rsid w:val="007109CD"/>
    <w:rsid w:val="00711640"/>
    <w:rsid w:val="00711BE3"/>
    <w:rsid w:val="0071301E"/>
    <w:rsid w:val="0071346E"/>
    <w:rsid w:val="00713F70"/>
    <w:rsid w:val="007149AD"/>
    <w:rsid w:val="007161D6"/>
    <w:rsid w:val="007177EE"/>
    <w:rsid w:val="00717BE0"/>
    <w:rsid w:val="0072319F"/>
    <w:rsid w:val="0072365A"/>
    <w:rsid w:val="00724527"/>
    <w:rsid w:val="007249C0"/>
    <w:rsid w:val="00727D62"/>
    <w:rsid w:val="007330B4"/>
    <w:rsid w:val="0073345C"/>
    <w:rsid w:val="00734844"/>
    <w:rsid w:val="00734C06"/>
    <w:rsid w:val="00736E50"/>
    <w:rsid w:val="00737E89"/>
    <w:rsid w:val="00741677"/>
    <w:rsid w:val="00741C13"/>
    <w:rsid w:val="00741FD7"/>
    <w:rsid w:val="00743337"/>
    <w:rsid w:val="007438CB"/>
    <w:rsid w:val="00746309"/>
    <w:rsid w:val="007466CA"/>
    <w:rsid w:val="007535A8"/>
    <w:rsid w:val="00753777"/>
    <w:rsid w:val="00753947"/>
    <w:rsid w:val="0075482F"/>
    <w:rsid w:val="00754B59"/>
    <w:rsid w:val="00755EF0"/>
    <w:rsid w:val="00761724"/>
    <w:rsid w:val="00761E6B"/>
    <w:rsid w:val="0076288C"/>
    <w:rsid w:val="00763CE2"/>
    <w:rsid w:val="00764F1D"/>
    <w:rsid w:val="00765ED5"/>
    <w:rsid w:val="00766766"/>
    <w:rsid w:val="007702A9"/>
    <w:rsid w:val="0077169A"/>
    <w:rsid w:val="007725CF"/>
    <w:rsid w:val="00772E6E"/>
    <w:rsid w:val="0077371C"/>
    <w:rsid w:val="007743DD"/>
    <w:rsid w:val="00774A42"/>
    <w:rsid w:val="00774C9B"/>
    <w:rsid w:val="00775C52"/>
    <w:rsid w:val="00777A99"/>
    <w:rsid w:val="00780E81"/>
    <w:rsid w:val="00782A9A"/>
    <w:rsid w:val="00782B70"/>
    <w:rsid w:val="0078301B"/>
    <w:rsid w:val="00783DC2"/>
    <w:rsid w:val="007849EF"/>
    <w:rsid w:val="00784B61"/>
    <w:rsid w:val="00785105"/>
    <w:rsid w:val="007854C1"/>
    <w:rsid w:val="007862C0"/>
    <w:rsid w:val="00786392"/>
    <w:rsid w:val="007873C1"/>
    <w:rsid w:val="00790523"/>
    <w:rsid w:val="00792FA0"/>
    <w:rsid w:val="00793C5A"/>
    <w:rsid w:val="00794773"/>
    <w:rsid w:val="00794F09"/>
    <w:rsid w:val="00795F9B"/>
    <w:rsid w:val="0079612E"/>
    <w:rsid w:val="007962B3"/>
    <w:rsid w:val="0079633F"/>
    <w:rsid w:val="00796D8E"/>
    <w:rsid w:val="00796EE1"/>
    <w:rsid w:val="007A02AF"/>
    <w:rsid w:val="007A0B91"/>
    <w:rsid w:val="007A38D7"/>
    <w:rsid w:val="007A5222"/>
    <w:rsid w:val="007A5B63"/>
    <w:rsid w:val="007A6E28"/>
    <w:rsid w:val="007A74C1"/>
    <w:rsid w:val="007A78EB"/>
    <w:rsid w:val="007A7D44"/>
    <w:rsid w:val="007B080E"/>
    <w:rsid w:val="007B176F"/>
    <w:rsid w:val="007B1894"/>
    <w:rsid w:val="007B1FD7"/>
    <w:rsid w:val="007B46D5"/>
    <w:rsid w:val="007B47B1"/>
    <w:rsid w:val="007B543D"/>
    <w:rsid w:val="007B6575"/>
    <w:rsid w:val="007B7ED1"/>
    <w:rsid w:val="007C08EE"/>
    <w:rsid w:val="007C114E"/>
    <w:rsid w:val="007C125E"/>
    <w:rsid w:val="007C15A8"/>
    <w:rsid w:val="007C20E8"/>
    <w:rsid w:val="007C248B"/>
    <w:rsid w:val="007C3D0A"/>
    <w:rsid w:val="007C6659"/>
    <w:rsid w:val="007C68DC"/>
    <w:rsid w:val="007D0D4C"/>
    <w:rsid w:val="007D0EAC"/>
    <w:rsid w:val="007D1370"/>
    <w:rsid w:val="007D16DC"/>
    <w:rsid w:val="007D323A"/>
    <w:rsid w:val="007D36C7"/>
    <w:rsid w:val="007D378F"/>
    <w:rsid w:val="007D48F9"/>
    <w:rsid w:val="007D7582"/>
    <w:rsid w:val="007E1C45"/>
    <w:rsid w:val="007E1CF2"/>
    <w:rsid w:val="007E2607"/>
    <w:rsid w:val="007E3A7B"/>
    <w:rsid w:val="007E44C0"/>
    <w:rsid w:val="007E6DA3"/>
    <w:rsid w:val="007E725D"/>
    <w:rsid w:val="007F035C"/>
    <w:rsid w:val="007F041B"/>
    <w:rsid w:val="007F0B11"/>
    <w:rsid w:val="007F13A6"/>
    <w:rsid w:val="007F262B"/>
    <w:rsid w:val="007F2A16"/>
    <w:rsid w:val="007F507F"/>
    <w:rsid w:val="007F6F02"/>
    <w:rsid w:val="007F7429"/>
    <w:rsid w:val="00800307"/>
    <w:rsid w:val="00800387"/>
    <w:rsid w:val="008009E4"/>
    <w:rsid w:val="00802B77"/>
    <w:rsid w:val="008032EC"/>
    <w:rsid w:val="00803855"/>
    <w:rsid w:val="00803D70"/>
    <w:rsid w:val="008048D0"/>
    <w:rsid w:val="00805DA1"/>
    <w:rsid w:val="0080654F"/>
    <w:rsid w:val="00806C1C"/>
    <w:rsid w:val="00807AC7"/>
    <w:rsid w:val="00807F6D"/>
    <w:rsid w:val="00810976"/>
    <w:rsid w:val="00810B46"/>
    <w:rsid w:val="008112AE"/>
    <w:rsid w:val="00811465"/>
    <w:rsid w:val="0081171C"/>
    <w:rsid w:val="00811D56"/>
    <w:rsid w:val="00812E1C"/>
    <w:rsid w:val="00813938"/>
    <w:rsid w:val="0081443E"/>
    <w:rsid w:val="00814730"/>
    <w:rsid w:val="00815114"/>
    <w:rsid w:val="008152FE"/>
    <w:rsid w:val="00815F5D"/>
    <w:rsid w:val="00815FD3"/>
    <w:rsid w:val="00820A28"/>
    <w:rsid w:val="00820AFE"/>
    <w:rsid w:val="00822965"/>
    <w:rsid w:val="00823F7F"/>
    <w:rsid w:val="00824BAD"/>
    <w:rsid w:val="008262A8"/>
    <w:rsid w:val="00826490"/>
    <w:rsid w:val="00826696"/>
    <w:rsid w:val="00826740"/>
    <w:rsid w:val="00826A0B"/>
    <w:rsid w:val="00826AA4"/>
    <w:rsid w:val="00830516"/>
    <w:rsid w:val="00830D16"/>
    <w:rsid w:val="008324CA"/>
    <w:rsid w:val="008347F1"/>
    <w:rsid w:val="00835357"/>
    <w:rsid w:val="00835DF3"/>
    <w:rsid w:val="00835F06"/>
    <w:rsid w:val="008361C7"/>
    <w:rsid w:val="00837330"/>
    <w:rsid w:val="00840299"/>
    <w:rsid w:val="008416DD"/>
    <w:rsid w:val="00842B2A"/>
    <w:rsid w:val="00842CBC"/>
    <w:rsid w:val="00843B6B"/>
    <w:rsid w:val="008442AA"/>
    <w:rsid w:val="008454D9"/>
    <w:rsid w:val="00845872"/>
    <w:rsid w:val="00845C6B"/>
    <w:rsid w:val="00845FBE"/>
    <w:rsid w:val="00846DBB"/>
    <w:rsid w:val="0084763A"/>
    <w:rsid w:val="00850187"/>
    <w:rsid w:val="008505F2"/>
    <w:rsid w:val="0085329B"/>
    <w:rsid w:val="00853E68"/>
    <w:rsid w:val="00854BBD"/>
    <w:rsid w:val="00855960"/>
    <w:rsid w:val="00855CA7"/>
    <w:rsid w:val="00855FD0"/>
    <w:rsid w:val="008576CD"/>
    <w:rsid w:val="00861761"/>
    <w:rsid w:val="00862507"/>
    <w:rsid w:val="008630A4"/>
    <w:rsid w:val="008638BC"/>
    <w:rsid w:val="00863FF6"/>
    <w:rsid w:val="008646C2"/>
    <w:rsid w:val="00865A63"/>
    <w:rsid w:val="00866640"/>
    <w:rsid w:val="008670B0"/>
    <w:rsid w:val="00867B52"/>
    <w:rsid w:val="00867C30"/>
    <w:rsid w:val="008718C8"/>
    <w:rsid w:val="00875710"/>
    <w:rsid w:val="00876122"/>
    <w:rsid w:val="00876B8C"/>
    <w:rsid w:val="0087793D"/>
    <w:rsid w:val="00877E54"/>
    <w:rsid w:val="00880F1F"/>
    <w:rsid w:val="0088137F"/>
    <w:rsid w:val="0088210E"/>
    <w:rsid w:val="00882A3B"/>
    <w:rsid w:val="00882B9F"/>
    <w:rsid w:val="00882C98"/>
    <w:rsid w:val="00882E9B"/>
    <w:rsid w:val="00886419"/>
    <w:rsid w:val="00886E4D"/>
    <w:rsid w:val="008878C3"/>
    <w:rsid w:val="00892D3E"/>
    <w:rsid w:val="00893FE6"/>
    <w:rsid w:val="00894666"/>
    <w:rsid w:val="00896C4D"/>
    <w:rsid w:val="00897460"/>
    <w:rsid w:val="008A151B"/>
    <w:rsid w:val="008A2D79"/>
    <w:rsid w:val="008A354C"/>
    <w:rsid w:val="008A47BD"/>
    <w:rsid w:val="008B1478"/>
    <w:rsid w:val="008B1534"/>
    <w:rsid w:val="008B51C0"/>
    <w:rsid w:val="008B5819"/>
    <w:rsid w:val="008C0F2B"/>
    <w:rsid w:val="008C215F"/>
    <w:rsid w:val="008C2B11"/>
    <w:rsid w:val="008C40E9"/>
    <w:rsid w:val="008C494D"/>
    <w:rsid w:val="008C5BA5"/>
    <w:rsid w:val="008D22E2"/>
    <w:rsid w:val="008D40B1"/>
    <w:rsid w:val="008D4E12"/>
    <w:rsid w:val="008D5337"/>
    <w:rsid w:val="008D717E"/>
    <w:rsid w:val="008D7D82"/>
    <w:rsid w:val="008E0F2D"/>
    <w:rsid w:val="008E359E"/>
    <w:rsid w:val="008E4350"/>
    <w:rsid w:val="008E5594"/>
    <w:rsid w:val="008E596B"/>
    <w:rsid w:val="008E6B9C"/>
    <w:rsid w:val="008E73BE"/>
    <w:rsid w:val="008F31FA"/>
    <w:rsid w:val="008F3298"/>
    <w:rsid w:val="008F46E3"/>
    <w:rsid w:val="008F4AE7"/>
    <w:rsid w:val="008F5E48"/>
    <w:rsid w:val="008F5F5B"/>
    <w:rsid w:val="008F618B"/>
    <w:rsid w:val="008F6E0C"/>
    <w:rsid w:val="008F76F2"/>
    <w:rsid w:val="008F79F4"/>
    <w:rsid w:val="00900211"/>
    <w:rsid w:val="0090221B"/>
    <w:rsid w:val="009031C3"/>
    <w:rsid w:val="00903464"/>
    <w:rsid w:val="00905E1D"/>
    <w:rsid w:val="00906FE2"/>
    <w:rsid w:val="0091129D"/>
    <w:rsid w:val="00911A0B"/>
    <w:rsid w:val="00914B0A"/>
    <w:rsid w:val="0091518A"/>
    <w:rsid w:val="00916D9C"/>
    <w:rsid w:val="00917EDB"/>
    <w:rsid w:val="0092086F"/>
    <w:rsid w:val="00921503"/>
    <w:rsid w:val="00921EDC"/>
    <w:rsid w:val="00923D04"/>
    <w:rsid w:val="00924528"/>
    <w:rsid w:val="0092606E"/>
    <w:rsid w:val="009308CC"/>
    <w:rsid w:val="00931653"/>
    <w:rsid w:val="00931FB4"/>
    <w:rsid w:val="00932211"/>
    <w:rsid w:val="00932B14"/>
    <w:rsid w:val="00933570"/>
    <w:rsid w:val="00935BEC"/>
    <w:rsid w:val="009422CF"/>
    <w:rsid w:val="009425CB"/>
    <w:rsid w:val="00943014"/>
    <w:rsid w:val="00943ED4"/>
    <w:rsid w:val="00944093"/>
    <w:rsid w:val="00944C4E"/>
    <w:rsid w:val="0094669E"/>
    <w:rsid w:val="00947515"/>
    <w:rsid w:val="009502F3"/>
    <w:rsid w:val="00950BFC"/>
    <w:rsid w:val="00950C70"/>
    <w:rsid w:val="009511FC"/>
    <w:rsid w:val="00952474"/>
    <w:rsid w:val="00952513"/>
    <w:rsid w:val="009527E5"/>
    <w:rsid w:val="009544DE"/>
    <w:rsid w:val="00954515"/>
    <w:rsid w:val="0095490B"/>
    <w:rsid w:val="00954A3F"/>
    <w:rsid w:val="0095516F"/>
    <w:rsid w:val="00955A51"/>
    <w:rsid w:val="00956BAB"/>
    <w:rsid w:val="00956C84"/>
    <w:rsid w:val="00957A48"/>
    <w:rsid w:val="009609C0"/>
    <w:rsid w:val="009617D6"/>
    <w:rsid w:val="00962DE9"/>
    <w:rsid w:val="00963080"/>
    <w:rsid w:val="00972DD4"/>
    <w:rsid w:val="00974860"/>
    <w:rsid w:val="00974F55"/>
    <w:rsid w:val="0097620F"/>
    <w:rsid w:val="00976C03"/>
    <w:rsid w:val="00976C37"/>
    <w:rsid w:val="00980816"/>
    <w:rsid w:val="00984957"/>
    <w:rsid w:val="00985A4F"/>
    <w:rsid w:val="00986562"/>
    <w:rsid w:val="00986AB0"/>
    <w:rsid w:val="00986CBE"/>
    <w:rsid w:val="00987EBF"/>
    <w:rsid w:val="00990027"/>
    <w:rsid w:val="009907CD"/>
    <w:rsid w:val="009910C2"/>
    <w:rsid w:val="0099201F"/>
    <w:rsid w:val="009933F1"/>
    <w:rsid w:val="009950AC"/>
    <w:rsid w:val="00995519"/>
    <w:rsid w:val="009972FD"/>
    <w:rsid w:val="00997ED0"/>
    <w:rsid w:val="009A02E8"/>
    <w:rsid w:val="009A0B85"/>
    <w:rsid w:val="009A28F7"/>
    <w:rsid w:val="009A3833"/>
    <w:rsid w:val="009A4925"/>
    <w:rsid w:val="009A654A"/>
    <w:rsid w:val="009A7412"/>
    <w:rsid w:val="009B025A"/>
    <w:rsid w:val="009B1867"/>
    <w:rsid w:val="009B1E86"/>
    <w:rsid w:val="009B2024"/>
    <w:rsid w:val="009B283E"/>
    <w:rsid w:val="009B44B7"/>
    <w:rsid w:val="009B49A4"/>
    <w:rsid w:val="009B5094"/>
    <w:rsid w:val="009B57C3"/>
    <w:rsid w:val="009B5F9A"/>
    <w:rsid w:val="009B7BAD"/>
    <w:rsid w:val="009C14DE"/>
    <w:rsid w:val="009C218B"/>
    <w:rsid w:val="009C2EAB"/>
    <w:rsid w:val="009C550C"/>
    <w:rsid w:val="009C5E2F"/>
    <w:rsid w:val="009C7211"/>
    <w:rsid w:val="009C792E"/>
    <w:rsid w:val="009D021C"/>
    <w:rsid w:val="009D1C81"/>
    <w:rsid w:val="009D2A34"/>
    <w:rsid w:val="009D4FEF"/>
    <w:rsid w:val="009D5848"/>
    <w:rsid w:val="009D5CD9"/>
    <w:rsid w:val="009D66DA"/>
    <w:rsid w:val="009E0829"/>
    <w:rsid w:val="009E1688"/>
    <w:rsid w:val="009E3625"/>
    <w:rsid w:val="009E3ABD"/>
    <w:rsid w:val="009E3BE9"/>
    <w:rsid w:val="009E4D73"/>
    <w:rsid w:val="009E5386"/>
    <w:rsid w:val="009E72AF"/>
    <w:rsid w:val="009E750F"/>
    <w:rsid w:val="009F141F"/>
    <w:rsid w:val="009F2002"/>
    <w:rsid w:val="009F2146"/>
    <w:rsid w:val="009F317A"/>
    <w:rsid w:val="009F3210"/>
    <w:rsid w:val="009F3AC7"/>
    <w:rsid w:val="009F3D9F"/>
    <w:rsid w:val="009F4539"/>
    <w:rsid w:val="009F5497"/>
    <w:rsid w:val="009F6A5E"/>
    <w:rsid w:val="009F7BAF"/>
    <w:rsid w:val="00A00BA9"/>
    <w:rsid w:val="00A011AB"/>
    <w:rsid w:val="00A014B6"/>
    <w:rsid w:val="00A0287E"/>
    <w:rsid w:val="00A02BF6"/>
    <w:rsid w:val="00A048B5"/>
    <w:rsid w:val="00A050EE"/>
    <w:rsid w:val="00A0664F"/>
    <w:rsid w:val="00A06B07"/>
    <w:rsid w:val="00A07322"/>
    <w:rsid w:val="00A07D75"/>
    <w:rsid w:val="00A10413"/>
    <w:rsid w:val="00A11930"/>
    <w:rsid w:val="00A13669"/>
    <w:rsid w:val="00A14397"/>
    <w:rsid w:val="00A1489E"/>
    <w:rsid w:val="00A168E2"/>
    <w:rsid w:val="00A16D6B"/>
    <w:rsid w:val="00A17388"/>
    <w:rsid w:val="00A17FB4"/>
    <w:rsid w:val="00A20BB7"/>
    <w:rsid w:val="00A223FD"/>
    <w:rsid w:val="00A23991"/>
    <w:rsid w:val="00A23B76"/>
    <w:rsid w:val="00A24472"/>
    <w:rsid w:val="00A24886"/>
    <w:rsid w:val="00A25494"/>
    <w:rsid w:val="00A25999"/>
    <w:rsid w:val="00A2666D"/>
    <w:rsid w:val="00A2776A"/>
    <w:rsid w:val="00A27F19"/>
    <w:rsid w:val="00A30A7A"/>
    <w:rsid w:val="00A30FD4"/>
    <w:rsid w:val="00A31857"/>
    <w:rsid w:val="00A31DD0"/>
    <w:rsid w:val="00A33218"/>
    <w:rsid w:val="00A34755"/>
    <w:rsid w:val="00A365D7"/>
    <w:rsid w:val="00A372E0"/>
    <w:rsid w:val="00A3746C"/>
    <w:rsid w:val="00A37FC3"/>
    <w:rsid w:val="00A4154C"/>
    <w:rsid w:val="00A416C3"/>
    <w:rsid w:val="00A42721"/>
    <w:rsid w:val="00A4278C"/>
    <w:rsid w:val="00A43481"/>
    <w:rsid w:val="00A4428B"/>
    <w:rsid w:val="00A45033"/>
    <w:rsid w:val="00A4564E"/>
    <w:rsid w:val="00A45EAF"/>
    <w:rsid w:val="00A463DB"/>
    <w:rsid w:val="00A46D46"/>
    <w:rsid w:val="00A5050A"/>
    <w:rsid w:val="00A50AF1"/>
    <w:rsid w:val="00A51846"/>
    <w:rsid w:val="00A51F31"/>
    <w:rsid w:val="00A52EFE"/>
    <w:rsid w:val="00A53E67"/>
    <w:rsid w:val="00A54AED"/>
    <w:rsid w:val="00A5518F"/>
    <w:rsid w:val="00A570D4"/>
    <w:rsid w:val="00A5742D"/>
    <w:rsid w:val="00A61705"/>
    <w:rsid w:val="00A624B2"/>
    <w:rsid w:val="00A62FCE"/>
    <w:rsid w:val="00A65524"/>
    <w:rsid w:val="00A65771"/>
    <w:rsid w:val="00A65B16"/>
    <w:rsid w:val="00A666F5"/>
    <w:rsid w:val="00A70848"/>
    <w:rsid w:val="00A71299"/>
    <w:rsid w:val="00A71D89"/>
    <w:rsid w:val="00A72D3F"/>
    <w:rsid w:val="00A7476C"/>
    <w:rsid w:val="00A76919"/>
    <w:rsid w:val="00A771BA"/>
    <w:rsid w:val="00A777BA"/>
    <w:rsid w:val="00A80876"/>
    <w:rsid w:val="00A80950"/>
    <w:rsid w:val="00A81797"/>
    <w:rsid w:val="00A81821"/>
    <w:rsid w:val="00A823E4"/>
    <w:rsid w:val="00A8425E"/>
    <w:rsid w:val="00A85D29"/>
    <w:rsid w:val="00A92264"/>
    <w:rsid w:val="00A92C68"/>
    <w:rsid w:val="00A92EB4"/>
    <w:rsid w:val="00A95169"/>
    <w:rsid w:val="00A957E5"/>
    <w:rsid w:val="00A96F12"/>
    <w:rsid w:val="00A977EC"/>
    <w:rsid w:val="00A97EF8"/>
    <w:rsid w:val="00AA0C07"/>
    <w:rsid w:val="00AA0D25"/>
    <w:rsid w:val="00AA1190"/>
    <w:rsid w:val="00AA15CA"/>
    <w:rsid w:val="00AA2889"/>
    <w:rsid w:val="00AA2BB4"/>
    <w:rsid w:val="00AA3110"/>
    <w:rsid w:val="00AA4510"/>
    <w:rsid w:val="00AA483B"/>
    <w:rsid w:val="00AA4DAA"/>
    <w:rsid w:val="00AA63F6"/>
    <w:rsid w:val="00AA79BE"/>
    <w:rsid w:val="00AA7E14"/>
    <w:rsid w:val="00AA7F15"/>
    <w:rsid w:val="00AB0148"/>
    <w:rsid w:val="00AB1890"/>
    <w:rsid w:val="00AB2189"/>
    <w:rsid w:val="00AB2729"/>
    <w:rsid w:val="00AB5CC9"/>
    <w:rsid w:val="00AB5D29"/>
    <w:rsid w:val="00AB645D"/>
    <w:rsid w:val="00AB6BE1"/>
    <w:rsid w:val="00AC01A1"/>
    <w:rsid w:val="00AC0533"/>
    <w:rsid w:val="00AC0AE1"/>
    <w:rsid w:val="00AC247C"/>
    <w:rsid w:val="00AC2968"/>
    <w:rsid w:val="00AC2F4A"/>
    <w:rsid w:val="00AC427D"/>
    <w:rsid w:val="00AC7DEC"/>
    <w:rsid w:val="00AD1271"/>
    <w:rsid w:val="00AD1643"/>
    <w:rsid w:val="00AD1894"/>
    <w:rsid w:val="00AD2896"/>
    <w:rsid w:val="00AD2AE6"/>
    <w:rsid w:val="00AD2C13"/>
    <w:rsid w:val="00AD2D30"/>
    <w:rsid w:val="00AD5D0D"/>
    <w:rsid w:val="00AD5FBE"/>
    <w:rsid w:val="00AD6742"/>
    <w:rsid w:val="00AD6C52"/>
    <w:rsid w:val="00AD70B5"/>
    <w:rsid w:val="00AE06B0"/>
    <w:rsid w:val="00AE38DD"/>
    <w:rsid w:val="00AE40FD"/>
    <w:rsid w:val="00AE55B6"/>
    <w:rsid w:val="00AE677A"/>
    <w:rsid w:val="00AE780B"/>
    <w:rsid w:val="00AF01D4"/>
    <w:rsid w:val="00AF063F"/>
    <w:rsid w:val="00AF3725"/>
    <w:rsid w:val="00AF39CE"/>
    <w:rsid w:val="00AF3E94"/>
    <w:rsid w:val="00AF50F2"/>
    <w:rsid w:val="00AF6155"/>
    <w:rsid w:val="00AF725C"/>
    <w:rsid w:val="00AF7727"/>
    <w:rsid w:val="00B009D8"/>
    <w:rsid w:val="00B01C85"/>
    <w:rsid w:val="00B01D80"/>
    <w:rsid w:val="00B0202E"/>
    <w:rsid w:val="00B0262A"/>
    <w:rsid w:val="00B0277D"/>
    <w:rsid w:val="00B04A4E"/>
    <w:rsid w:val="00B0558B"/>
    <w:rsid w:val="00B06306"/>
    <w:rsid w:val="00B06B16"/>
    <w:rsid w:val="00B06C40"/>
    <w:rsid w:val="00B07F6C"/>
    <w:rsid w:val="00B1019F"/>
    <w:rsid w:val="00B112A9"/>
    <w:rsid w:val="00B14696"/>
    <w:rsid w:val="00B148CF"/>
    <w:rsid w:val="00B16894"/>
    <w:rsid w:val="00B178DA"/>
    <w:rsid w:val="00B2113C"/>
    <w:rsid w:val="00B2186D"/>
    <w:rsid w:val="00B22242"/>
    <w:rsid w:val="00B274F5"/>
    <w:rsid w:val="00B27CF0"/>
    <w:rsid w:val="00B30606"/>
    <w:rsid w:val="00B30EFD"/>
    <w:rsid w:val="00B31D64"/>
    <w:rsid w:val="00B32A7D"/>
    <w:rsid w:val="00B33CEF"/>
    <w:rsid w:val="00B3518F"/>
    <w:rsid w:val="00B356A4"/>
    <w:rsid w:val="00B36030"/>
    <w:rsid w:val="00B36FDD"/>
    <w:rsid w:val="00B40F9D"/>
    <w:rsid w:val="00B41420"/>
    <w:rsid w:val="00B418E8"/>
    <w:rsid w:val="00B4226E"/>
    <w:rsid w:val="00B43D6D"/>
    <w:rsid w:val="00B44D5F"/>
    <w:rsid w:val="00B451BF"/>
    <w:rsid w:val="00B45F3B"/>
    <w:rsid w:val="00B46D0E"/>
    <w:rsid w:val="00B472FF"/>
    <w:rsid w:val="00B511C6"/>
    <w:rsid w:val="00B51C51"/>
    <w:rsid w:val="00B52124"/>
    <w:rsid w:val="00B523F3"/>
    <w:rsid w:val="00B52A59"/>
    <w:rsid w:val="00B52A5A"/>
    <w:rsid w:val="00B53BEA"/>
    <w:rsid w:val="00B53C0A"/>
    <w:rsid w:val="00B57640"/>
    <w:rsid w:val="00B576D2"/>
    <w:rsid w:val="00B5786B"/>
    <w:rsid w:val="00B605B4"/>
    <w:rsid w:val="00B6125F"/>
    <w:rsid w:val="00B6131B"/>
    <w:rsid w:val="00B620D9"/>
    <w:rsid w:val="00B631AB"/>
    <w:rsid w:val="00B6492B"/>
    <w:rsid w:val="00B657CA"/>
    <w:rsid w:val="00B71902"/>
    <w:rsid w:val="00B71EC3"/>
    <w:rsid w:val="00B74EC9"/>
    <w:rsid w:val="00B75B77"/>
    <w:rsid w:val="00B75CA1"/>
    <w:rsid w:val="00B75EF4"/>
    <w:rsid w:val="00B76196"/>
    <w:rsid w:val="00B76E13"/>
    <w:rsid w:val="00B82080"/>
    <w:rsid w:val="00B82233"/>
    <w:rsid w:val="00B82E20"/>
    <w:rsid w:val="00B83161"/>
    <w:rsid w:val="00B83234"/>
    <w:rsid w:val="00B832F7"/>
    <w:rsid w:val="00B83F39"/>
    <w:rsid w:val="00B863AE"/>
    <w:rsid w:val="00B8702C"/>
    <w:rsid w:val="00B870E5"/>
    <w:rsid w:val="00B87C3F"/>
    <w:rsid w:val="00B9116E"/>
    <w:rsid w:val="00B91AD6"/>
    <w:rsid w:val="00B91E5F"/>
    <w:rsid w:val="00B9376B"/>
    <w:rsid w:val="00B94265"/>
    <w:rsid w:val="00B9497B"/>
    <w:rsid w:val="00B94989"/>
    <w:rsid w:val="00BA03DC"/>
    <w:rsid w:val="00BA107E"/>
    <w:rsid w:val="00BA2A06"/>
    <w:rsid w:val="00BA3135"/>
    <w:rsid w:val="00BA3AD5"/>
    <w:rsid w:val="00BA3BA4"/>
    <w:rsid w:val="00BA4C7B"/>
    <w:rsid w:val="00BA6FF5"/>
    <w:rsid w:val="00BA7712"/>
    <w:rsid w:val="00BB148E"/>
    <w:rsid w:val="00BB22E3"/>
    <w:rsid w:val="00BB30FB"/>
    <w:rsid w:val="00BB3F2C"/>
    <w:rsid w:val="00BB447C"/>
    <w:rsid w:val="00BB4691"/>
    <w:rsid w:val="00BB48E5"/>
    <w:rsid w:val="00BB4CF1"/>
    <w:rsid w:val="00BB7271"/>
    <w:rsid w:val="00BC03C9"/>
    <w:rsid w:val="00BC04AF"/>
    <w:rsid w:val="00BC0669"/>
    <w:rsid w:val="00BC14C3"/>
    <w:rsid w:val="00BC1D00"/>
    <w:rsid w:val="00BC1FA3"/>
    <w:rsid w:val="00BC2053"/>
    <w:rsid w:val="00BC39FF"/>
    <w:rsid w:val="00BC4794"/>
    <w:rsid w:val="00BC4C86"/>
    <w:rsid w:val="00BD1361"/>
    <w:rsid w:val="00BD1D46"/>
    <w:rsid w:val="00BD1FFD"/>
    <w:rsid w:val="00BD2CC9"/>
    <w:rsid w:val="00BD4DA7"/>
    <w:rsid w:val="00BD5740"/>
    <w:rsid w:val="00BD582B"/>
    <w:rsid w:val="00BD5B3D"/>
    <w:rsid w:val="00BD7691"/>
    <w:rsid w:val="00BE0617"/>
    <w:rsid w:val="00BE0C4E"/>
    <w:rsid w:val="00BE212D"/>
    <w:rsid w:val="00BE2690"/>
    <w:rsid w:val="00BE3B40"/>
    <w:rsid w:val="00BE547D"/>
    <w:rsid w:val="00BE701B"/>
    <w:rsid w:val="00BE78EE"/>
    <w:rsid w:val="00BF0570"/>
    <w:rsid w:val="00BF0DDE"/>
    <w:rsid w:val="00BF0ED8"/>
    <w:rsid w:val="00BF1ED2"/>
    <w:rsid w:val="00BF3CBD"/>
    <w:rsid w:val="00BF5DB4"/>
    <w:rsid w:val="00BF6366"/>
    <w:rsid w:val="00BF6539"/>
    <w:rsid w:val="00BF6ED8"/>
    <w:rsid w:val="00BF735C"/>
    <w:rsid w:val="00C016AC"/>
    <w:rsid w:val="00C0170C"/>
    <w:rsid w:val="00C01CDE"/>
    <w:rsid w:val="00C021D8"/>
    <w:rsid w:val="00C03596"/>
    <w:rsid w:val="00C04700"/>
    <w:rsid w:val="00C10DDE"/>
    <w:rsid w:val="00C10FC8"/>
    <w:rsid w:val="00C1222E"/>
    <w:rsid w:val="00C12BD5"/>
    <w:rsid w:val="00C136DB"/>
    <w:rsid w:val="00C15B09"/>
    <w:rsid w:val="00C15D1F"/>
    <w:rsid w:val="00C2012B"/>
    <w:rsid w:val="00C20347"/>
    <w:rsid w:val="00C20515"/>
    <w:rsid w:val="00C20C4D"/>
    <w:rsid w:val="00C212BE"/>
    <w:rsid w:val="00C21F9C"/>
    <w:rsid w:val="00C22D93"/>
    <w:rsid w:val="00C23EAB"/>
    <w:rsid w:val="00C24134"/>
    <w:rsid w:val="00C251F6"/>
    <w:rsid w:val="00C25212"/>
    <w:rsid w:val="00C26744"/>
    <w:rsid w:val="00C26958"/>
    <w:rsid w:val="00C269E9"/>
    <w:rsid w:val="00C27EF0"/>
    <w:rsid w:val="00C31206"/>
    <w:rsid w:val="00C3173C"/>
    <w:rsid w:val="00C31798"/>
    <w:rsid w:val="00C31AE1"/>
    <w:rsid w:val="00C33170"/>
    <w:rsid w:val="00C33404"/>
    <w:rsid w:val="00C33573"/>
    <w:rsid w:val="00C34072"/>
    <w:rsid w:val="00C34E7C"/>
    <w:rsid w:val="00C3505C"/>
    <w:rsid w:val="00C35222"/>
    <w:rsid w:val="00C42060"/>
    <w:rsid w:val="00C421F8"/>
    <w:rsid w:val="00C42911"/>
    <w:rsid w:val="00C438D8"/>
    <w:rsid w:val="00C44319"/>
    <w:rsid w:val="00C44696"/>
    <w:rsid w:val="00C453B7"/>
    <w:rsid w:val="00C467FB"/>
    <w:rsid w:val="00C4692B"/>
    <w:rsid w:val="00C46DF0"/>
    <w:rsid w:val="00C501E5"/>
    <w:rsid w:val="00C502D7"/>
    <w:rsid w:val="00C50CC5"/>
    <w:rsid w:val="00C50FD0"/>
    <w:rsid w:val="00C541AA"/>
    <w:rsid w:val="00C57D3E"/>
    <w:rsid w:val="00C61683"/>
    <w:rsid w:val="00C61E05"/>
    <w:rsid w:val="00C620EF"/>
    <w:rsid w:val="00C62F4B"/>
    <w:rsid w:val="00C6414C"/>
    <w:rsid w:val="00C64F59"/>
    <w:rsid w:val="00C673F7"/>
    <w:rsid w:val="00C679D9"/>
    <w:rsid w:val="00C67BAC"/>
    <w:rsid w:val="00C709DD"/>
    <w:rsid w:val="00C70F76"/>
    <w:rsid w:val="00C7122A"/>
    <w:rsid w:val="00C740E1"/>
    <w:rsid w:val="00C740EC"/>
    <w:rsid w:val="00C74401"/>
    <w:rsid w:val="00C745F2"/>
    <w:rsid w:val="00C74A4E"/>
    <w:rsid w:val="00C755A8"/>
    <w:rsid w:val="00C7775B"/>
    <w:rsid w:val="00C8035B"/>
    <w:rsid w:val="00C8234B"/>
    <w:rsid w:val="00C8242B"/>
    <w:rsid w:val="00C83ACF"/>
    <w:rsid w:val="00C85CBD"/>
    <w:rsid w:val="00C8637C"/>
    <w:rsid w:val="00C86398"/>
    <w:rsid w:val="00C86E0A"/>
    <w:rsid w:val="00C87B35"/>
    <w:rsid w:val="00C9070F"/>
    <w:rsid w:val="00C9157A"/>
    <w:rsid w:val="00C9181A"/>
    <w:rsid w:val="00C92B4D"/>
    <w:rsid w:val="00C92C08"/>
    <w:rsid w:val="00C933B7"/>
    <w:rsid w:val="00C938A2"/>
    <w:rsid w:val="00C95494"/>
    <w:rsid w:val="00C9632B"/>
    <w:rsid w:val="00CA439A"/>
    <w:rsid w:val="00CA4943"/>
    <w:rsid w:val="00CA5FFB"/>
    <w:rsid w:val="00CA6392"/>
    <w:rsid w:val="00CA70E7"/>
    <w:rsid w:val="00CB1628"/>
    <w:rsid w:val="00CB3179"/>
    <w:rsid w:val="00CB35F9"/>
    <w:rsid w:val="00CB4F75"/>
    <w:rsid w:val="00CB69D9"/>
    <w:rsid w:val="00CB7F61"/>
    <w:rsid w:val="00CC0A95"/>
    <w:rsid w:val="00CC1987"/>
    <w:rsid w:val="00CC1DAC"/>
    <w:rsid w:val="00CC4EDE"/>
    <w:rsid w:val="00CC53F5"/>
    <w:rsid w:val="00CC5C09"/>
    <w:rsid w:val="00CC6740"/>
    <w:rsid w:val="00CD02B0"/>
    <w:rsid w:val="00CD1A23"/>
    <w:rsid w:val="00CD474C"/>
    <w:rsid w:val="00CD4A4F"/>
    <w:rsid w:val="00CD5420"/>
    <w:rsid w:val="00CD70BF"/>
    <w:rsid w:val="00CD7737"/>
    <w:rsid w:val="00CD77F8"/>
    <w:rsid w:val="00CE1E8B"/>
    <w:rsid w:val="00CE2225"/>
    <w:rsid w:val="00CE257C"/>
    <w:rsid w:val="00CE4DB9"/>
    <w:rsid w:val="00CE4F84"/>
    <w:rsid w:val="00CE525A"/>
    <w:rsid w:val="00CE5E97"/>
    <w:rsid w:val="00CE607F"/>
    <w:rsid w:val="00CE69AE"/>
    <w:rsid w:val="00CF0351"/>
    <w:rsid w:val="00CF0F68"/>
    <w:rsid w:val="00CF237A"/>
    <w:rsid w:val="00CF27CC"/>
    <w:rsid w:val="00CF325A"/>
    <w:rsid w:val="00CF415C"/>
    <w:rsid w:val="00CF457B"/>
    <w:rsid w:val="00CF550B"/>
    <w:rsid w:val="00CF58A2"/>
    <w:rsid w:val="00CF599B"/>
    <w:rsid w:val="00D00B94"/>
    <w:rsid w:val="00D00CA7"/>
    <w:rsid w:val="00D00EBB"/>
    <w:rsid w:val="00D0158C"/>
    <w:rsid w:val="00D01696"/>
    <w:rsid w:val="00D01C69"/>
    <w:rsid w:val="00D031AF"/>
    <w:rsid w:val="00D03264"/>
    <w:rsid w:val="00D03D08"/>
    <w:rsid w:val="00D04A72"/>
    <w:rsid w:val="00D05018"/>
    <w:rsid w:val="00D06A10"/>
    <w:rsid w:val="00D0736F"/>
    <w:rsid w:val="00D1068C"/>
    <w:rsid w:val="00D11CEB"/>
    <w:rsid w:val="00D14D5D"/>
    <w:rsid w:val="00D14FD5"/>
    <w:rsid w:val="00D17A31"/>
    <w:rsid w:val="00D21A5E"/>
    <w:rsid w:val="00D23614"/>
    <w:rsid w:val="00D23634"/>
    <w:rsid w:val="00D23D8A"/>
    <w:rsid w:val="00D2468F"/>
    <w:rsid w:val="00D253CD"/>
    <w:rsid w:val="00D254DA"/>
    <w:rsid w:val="00D25DD3"/>
    <w:rsid w:val="00D2792A"/>
    <w:rsid w:val="00D30BEB"/>
    <w:rsid w:val="00D31593"/>
    <w:rsid w:val="00D3452C"/>
    <w:rsid w:val="00D35588"/>
    <w:rsid w:val="00D35DFC"/>
    <w:rsid w:val="00D373F2"/>
    <w:rsid w:val="00D37C03"/>
    <w:rsid w:val="00D403F4"/>
    <w:rsid w:val="00D41AE6"/>
    <w:rsid w:val="00D4285C"/>
    <w:rsid w:val="00D43E5D"/>
    <w:rsid w:val="00D444F8"/>
    <w:rsid w:val="00D4591F"/>
    <w:rsid w:val="00D502EF"/>
    <w:rsid w:val="00D53493"/>
    <w:rsid w:val="00D538AC"/>
    <w:rsid w:val="00D57DF5"/>
    <w:rsid w:val="00D604F0"/>
    <w:rsid w:val="00D60905"/>
    <w:rsid w:val="00D6113E"/>
    <w:rsid w:val="00D621B5"/>
    <w:rsid w:val="00D62BF5"/>
    <w:rsid w:val="00D62FE0"/>
    <w:rsid w:val="00D65584"/>
    <w:rsid w:val="00D66ECE"/>
    <w:rsid w:val="00D707D1"/>
    <w:rsid w:val="00D7156B"/>
    <w:rsid w:val="00D7604B"/>
    <w:rsid w:val="00D7628A"/>
    <w:rsid w:val="00D77692"/>
    <w:rsid w:val="00D81BB5"/>
    <w:rsid w:val="00D83695"/>
    <w:rsid w:val="00D83BDE"/>
    <w:rsid w:val="00D83DDD"/>
    <w:rsid w:val="00D84EEA"/>
    <w:rsid w:val="00D85061"/>
    <w:rsid w:val="00D85741"/>
    <w:rsid w:val="00D85954"/>
    <w:rsid w:val="00D86EA9"/>
    <w:rsid w:val="00D87846"/>
    <w:rsid w:val="00D9037B"/>
    <w:rsid w:val="00D904D7"/>
    <w:rsid w:val="00D907F8"/>
    <w:rsid w:val="00D91A79"/>
    <w:rsid w:val="00D91ADB"/>
    <w:rsid w:val="00D929C3"/>
    <w:rsid w:val="00D93FC7"/>
    <w:rsid w:val="00D94256"/>
    <w:rsid w:val="00D94AC7"/>
    <w:rsid w:val="00D96520"/>
    <w:rsid w:val="00D96C12"/>
    <w:rsid w:val="00DA0588"/>
    <w:rsid w:val="00DA0BA0"/>
    <w:rsid w:val="00DA135D"/>
    <w:rsid w:val="00DA2351"/>
    <w:rsid w:val="00DA2CB1"/>
    <w:rsid w:val="00DA31E6"/>
    <w:rsid w:val="00DA3253"/>
    <w:rsid w:val="00DA36C6"/>
    <w:rsid w:val="00DA3CD3"/>
    <w:rsid w:val="00DA3E67"/>
    <w:rsid w:val="00DA4C73"/>
    <w:rsid w:val="00DA4F21"/>
    <w:rsid w:val="00DA5172"/>
    <w:rsid w:val="00DA547F"/>
    <w:rsid w:val="00DA54E9"/>
    <w:rsid w:val="00DA5988"/>
    <w:rsid w:val="00DA5B33"/>
    <w:rsid w:val="00DA5FDE"/>
    <w:rsid w:val="00DA6171"/>
    <w:rsid w:val="00DA66B5"/>
    <w:rsid w:val="00DA6A7C"/>
    <w:rsid w:val="00DA6CC9"/>
    <w:rsid w:val="00DB0867"/>
    <w:rsid w:val="00DB0CE0"/>
    <w:rsid w:val="00DB1C2D"/>
    <w:rsid w:val="00DB201D"/>
    <w:rsid w:val="00DB21A4"/>
    <w:rsid w:val="00DB4944"/>
    <w:rsid w:val="00DC1196"/>
    <w:rsid w:val="00DC2DE3"/>
    <w:rsid w:val="00DC45E9"/>
    <w:rsid w:val="00DC4CE9"/>
    <w:rsid w:val="00DC5236"/>
    <w:rsid w:val="00DC5739"/>
    <w:rsid w:val="00DC5A89"/>
    <w:rsid w:val="00DC5DA8"/>
    <w:rsid w:val="00DC6539"/>
    <w:rsid w:val="00DC704F"/>
    <w:rsid w:val="00DC7BCC"/>
    <w:rsid w:val="00DD1E1B"/>
    <w:rsid w:val="00DD1FB3"/>
    <w:rsid w:val="00DD22B3"/>
    <w:rsid w:val="00DD26CC"/>
    <w:rsid w:val="00DD3D86"/>
    <w:rsid w:val="00DD44D2"/>
    <w:rsid w:val="00DD4741"/>
    <w:rsid w:val="00DD4764"/>
    <w:rsid w:val="00DD4985"/>
    <w:rsid w:val="00DD4C52"/>
    <w:rsid w:val="00DD566F"/>
    <w:rsid w:val="00DD6E48"/>
    <w:rsid w:val="00DE15CA"/>
    <w:rsid w:val="00DE183E"/>
    <w:rsid w:val="00DE3929"/>
    <w:rsid w:val="00DE4D71"/>
    <w:rsid w:val="00DE5656"/>
    <w:rsid w:val="00DE5D65"/>
    <w:rsid w:val="00DE669B"/>
    <w:rsid w:val="00DF00AC"/>
    <w:rsid w:val="00DF0380"/>
    <w:rsid w:val="00DF10BC"/>
    <w:rsid w:val="00DF114E"/>
    <w:rsid w:val="00DF118D"/>
    <w:rsid w:val="00DF23D7"/>
    <w:rsid w:val="00DF2614"/>
    <w:rsid w:val="00DF3067"/>
    <w:rsid w:val="00DF3A4A"/>
    <w:rsid w:val="00E0038C"/>
    <w:rsid w:val="00E003E0"/>
    <w:rsid w:val="00E0108C"/>
    <w:rsid w:val="00E0184C"/>
    <w:rsid w:val="00E02156"/>
    <w:rsid w:val="00E057D9"/>
    <w:rsid w:val="00E06428"/>
    <w:rsid w:val="00E065A0"/>
    <w:rsid w:val="00E07B41"/>
    <w:rsid w:val="00E105E7"/>
    <w:rsid w:val="00E12581"/>
    <w:rsid w:val="00E12A0C"/>
    <w:rsid w:val="00E1356A"/>
    <w:rsid w:val="00E13C04"/>
    <w:rsid w:val="00E1455F"/>
    <w:rsid w:val="00E1478A"/>
    <w:rsid w:val="00E1496D"/>
    <w:rsid w:val="00E165CE"/>
    <w:rsid w:val="00E1713E"/>
    <w:rsid w:val="00E20790"/>
    <w:rsid w:val="00E212E4"/>
    <w:rsid w:val="00E226B1"/>
    <w:rsid w:val="00E229A6"/>
    <w:rsid w:val="00E229B8"/>
    <w:rsid w:val="00E24B6A"/>
    <w:rsid w:val="00E26C00"/>
    <w:rsid w:val="00E26E4B"/>
    <w:rsid w:val="00E2703C"/>
    <w:rsid w:val="00E27086"/>
    <w:rsid w:val="00E30F06"/>
    <w:rsid w:val="00E325BC"/>
    <w:rsid w:val="00E329FB"/>
    <w:rsid w:val="00E33F93"/>
    <w:rsid w:val="00E350C9"/>
    <w:rsid w:val="00E368F0"/>
    <w:rsid w:val="00E418A3"/>
    <w:rsid w:val="00E42110"/>
    <w:rsid w:val="00E42AA7"/>
    <w:rsid w:val="00E42C2B"/>
    <w:rsid w:val="00E43BB5"/>
    <w:rsid w:val="00E43F27"/>
    <w:rsid w:val="00E4476E"/>
    <w:rsid w:val="00E44EC9"/>
    <w:rsid w:val="00E45107"/>
    <w:rsid w:val="00E4529A"/>
    <w:rsid w:val="00E45391"/>
    <w:rsid w:val="00E4571E"/>
    <w:rsid w:val="00E4573D"/>
    <w:rsid w:val="00E461B9"/>
    <w:rsid w:val="00E46CEE"/>
    <w:rsid w:val="00E50910"/>
    <w:rsid w:val="00E513E4"/>
    <w:rsid w:val="00E52200"/>
    <w:rsid w:val="00E52411"/>
    <w:rsid w:val="00E52544"/>
    <w:rsid w:val="00E551A1"/>
    <w:rsid w:val="00E55F91"/>
    <w:rsid w:val="00E577AD"/>
    <w:rsid w:val="00E60B8A"/>
    <w:rsid w:val="00E61F65"/>
    <w:rsid w:val="00E62703"/>
    <w:rsid w:val="00E6330E"/>
    <w:rsid w:val="00E63591"/>
    <w:rsid w:val="00E63BDD"/>
    <w:rsid w:val="00E6432A"/>
    <w:rsid w:val="00E646B0"/>
    <w:rsid w:val="00E6534F"/>
    <w:rsid w:val="00E671F4"/>
    <w:rsid w:val="00E70537"/>
    <w:rsid w:val="00E70EE3"/>
    <w:rsid w:val="00E73034"/>
    <w:rsid w:val="00E749C1"/>
    <w:rsid w:val="00E7523E"/>
    <w:rsid w:val="00E75669"/>
    <w:rsid w:val="00E763C1"/>
    <w:rsid w:val="00E81279"/>
    <w:rsid w:val="00E8296F"/>
    <w:rsid w:val="00E82F77"/>
    <w:rsid w:val="00E83FD0"/>
    <w:rsid w:val="00E8589D"/>
    <w:rsid w:val="00E862B5"/>
    <w:rsid w:val="00E868BB"/>
    <w:rsid w:val="00E920D6"/>
    <w:rsid w:val="00E922DC"/>
    <w:rsid w:val="00E92995"/>
    <w:rsid w:val="00E93659"/>
    <w:rsid w:val="00E9499A"/>
    <w:rsid w:val="00E95CD6"/>
    <w:rsid w:val="00E9705F"/>
    <w:rsid w:val="00E974C7"/>
    <w:rsid w:val="00EA0370"/>
    <w:rsid w:val="00EA1714"/>
    <w:rsid w:val="00EA1A96"/>
    <w:rsid w:val="00EA1B24"/>
    <w:rsid w:val="00EA518D"/>
    <w:rsid w:val="00EA5AE2"/>
    <w:rsid w:val="00EA7204"/>
    <w:rsid w:val="00EA7A63"/>
    <w:rsid w:val="00EA7B2E"/>
    <w:rsid w:val="00EB2788"/>
    <w:rsid w:val="00EB3164"/>
    <w:rsid w:val="00EB364C"/>
    <w:rsid w:val="00EB4A37"/>
    <w:rsid w:val="00EB4CDF"/>
    <w:rsid w:val="00EB5B97"/>
    <w:rsid w:val="00EB5DAB"/>
    <w:rsid w:val="00EB7EEB"/>
    <w:rsid w:val="00EC03ED"/>
    <w:rsid w:val="00EC0592"/>
    <w:rsid w:val="00EC0832"/>
    <w:rsid w:val="00EC0A5B"/>
    <w:rsid w:val="00EC1083"/>
    <w:rsid w:val="00EC35B1"/>
    <w:rsid w:val="00EC3F17"/>
    <w:rsid w:val="00EC44E8"/>
    <w:rsid w:val="00EC4AF5"/>
    <w:rsid w:val="00EC52EC"/>
    <w:rsid w:val="00EC5F84"/>
    <w:rsid w:val="00EC6027"/>
    <w:rsid w:val="00EC6849"/>
    <w:rsid w:val="00EC6F4C"/>
    <w:rsid w:val="00ED02BB"/>
    <w:rsid w:val="00ED050D"/>
    <w:rsid w:val="00ED07B0"/>
    <w:rsid w:val="00ED080D"/>
    <w:rsid w:val="00ED15D1"/>
    <w:rsid w:val="00ED2510"/>
    <w:rsid w:val="00ED291F"/>
    <w:rsid w:val="00ED2D67"/>
    <w:rsid w:val="00ED2DE8"/>
    <w:rsid w:val="00ED4D2B"/>
    <w:rsid w:val="00ED527B"/>
    <w:rsid w:val="00ED6318"/>
    <w:rsid w:val="00ED6998"/>
    <w:rsid w:val="00ED7F0D"/>
    <w:rsid w:val="00EE0390"/>
    <w:rsid w:val="00EE322C"/>
    <w:rsid w:val="00EE3F9F"/>
    <w:rsid w:val="00EE5BCE"/>
    <w:rsid w:val="00EE5D5E"/>
    <w:rsid w:val="00EE6279"/>
    <w:rsid w:val="00EE66DD"/>
    <w:rsid w:val="00EE7712"/>
    <w:rsid w:val="00EE7B18"/>
    <w:rsid w:val="00EF01B2"/>
    <w:rsid w:val="00EF0936"/>
    <w:rsid w:val="00EF0BE3"/>
    <w:rsid w:val="00EF1987"/>
    <w:rsid w:val="00EF60B8"/>
    <w:rsid w:val="00EF7246"/>
    <w:rsid w:val="00EF7B80"/>
    <w:rsid w:val="00F014AE"/>
    <w:rsid w:val="00F01899"/>
    <w:rsid w:val="00F02132"/>
    <w:rsid w:val="00F02F00"/>
    <w:rsid w:val="00F03A25"/>
    <w:rsid w:val="00F046A3"/>
    <w:rsid w:val="00F05120"/>
    <w:rsid w:val="00F05685"/>
    <w:rsid w:val="00F068AF"/>
    <w:rsid w:val="00F06F04"/>
    <w:rsid w:val="00F10D14"/>
    <w:rsid w:val="00F118D8"/>
    <w:rsid w:val="00F12E54"/>
    <w:rsid w:val="00F14243"/>
    <w:rsid w:val="00F14C70"/>
    <w:rsid w:val="00F14DF6"/>
    <w:rsid w:val="00F157CA"/>
    <w:rsid w:val="00F1605E"/>
    <w:rsid w:val="00F170A4"/>
    <w:rsid w:val="00F17217"/>
    <w:rsid w:val="00F17FAF"/>
    <w:rsid w:val="00F20139"/>
    <w:rsid w:val="00F21E9C"/>
    <w:rsid w:val="00F2215C"/>
    <w:rsid w:val="00F22818"/>
    <w:rsid w:val="00F22932"/>
    <w:rsid w:val="00F22EF1"/>
    <w:rsid w:val="00F2329E"/>
    <w:rsid w:val="00F2330F"/>
    <w:rsid w:val="00F23BAD"/>
    <w:rsid w:val="00F2418B"/>
    <w:rsid w:val="00F24EC5"/>
    <w:rsid w:val="00F25AB3"/>
    <w:rsid w:val="00F264A0"/>
    <w:rsid w:val="00F26E1B"/>
    <w:rsid w:val="00F30461"/>
    <w:rsid w:val="00F304BB"/>
    <w:rsid w:val="00F31091"/>
    <w:rsid w:val="00F3310D"/>
    <w:rsid w:val="00F37C01"/>
    <w:rsid w:val="00F37F7C"/>
    <w:rsid w:val="00F40341"/>
    <w:rsid w:val="00F411E6"/>
    <w:rsid w:val="00F41384"/>
    <w:rsid w:val="00F41714"/>
    <w:rsid w:val="00F417BE"/>
    <w:rsid w:val="00F418E0"/>
    <w:rsid w:val="00F41D4D"/>
    <w:rsid w:val="00F425F7"/>
    <w:rsid w:val="00F4290A"/>
    <w:rsid w:val="00F43ED5"/>
    <w:rsid w:val="00F454E8"/>
    <w:rsid w:val="00F508BE"/>
    <w:rsid w:val="00F52293"/>
    <w:rsid w:val="00F52C2C"/>
    <w:rsid w:val="00F55386"/>
    <w:rsid w:val="00F56E56"/>
    <w:rsid w:val="00F57106"/>
    <w:rsid w:val="00F5760F"/>
    <w:rsid w:val="00F57C07"/>
    <w:rsid w:val="00F60380"/>
    <w:rsid w:val="00F613E0"/>
    <w:rsid w:val="00F6232F"/>
    <w:rsid w:val="00F634BC"/>
    <w:rsid w:val="00F63626"/>
    <w:rsid w:val="00F63A3B"/>
    <w:rsid w:val="00F64CC0"/>
    <w:rsid w:val="00F67BB0"/>
    <w:rsid w:val="00F67F22"/>
    <w:rsid w:val="00F709B0"/>
    <w:rsid w:val="00F72989"/>
    <w:rsid w:val="00F737ED"/>
    <w:rsid w:val="00F7470B"/>
    <w:rsid w:val="00F753A6"/>
    <w:rsid w:val="00F75DEF"/>
    <w:rsid w:val="00F7701A"/>
    <w:rsid w:val="00F7711D"/>
    <w:rsid w:val="00F80130"/>
    <w:rsid w:val="00F8168B"/>
    <w:rsid w:val="00F81A85"/>
    <w:rsid w:val="00F82270"/>
    <w:rsid w:val="00F82A87"/>
    <w:rsid w:val="00F82FCF"/>
    <w:rsid w:val="00F85954"/>
    <w:rsid w:val="00F86116"/>
    <w:rsid w:val="00F90124"/>
    <w:rsid w:val="00F90295"/>
    <w:rsid w:val="00F9227E"/>
    <w:rsid w:val="00F928A4"/>
    <w:rsid w:val="00F953FC"/>
    <w:rsid w:val="00F95E6B"/>
    <w:rsid w:val="00F95F5B"/>
    <w:rsid w:val="00F97D9E"/>
    <w:rsid w:val="00FA1269"/>
    <w:rsid w:val="00FA1B67"/>
    <w:rsid w:val="00FA2C5B"/>
    <w:rsid w:val="00FA3457"/>
    <w:rsid w:val="00FA4621"/>
    <w:rsid w:val="00FA4B1E"/>
    <w:rsid w:val="00FA4E35"/>
    <w:rsid w:val="00FA6755"/>
    <w:rsid w:val="00FA6938"/>
    <w:rsid w:val="00FA6F4A"/>
    <w:rsid w:val="00FA72FA"/>
    <w:rsid w:val="00FA7606"/>
    <w:rsid w:val="00FA769B"/>
    <w:rsid w:val="00FA78D4"/>
    <w:rsid w:val="00FA7BCD"/>
    <w:rsid w:val="00FB001E"/>
    <w:rsid w:val="00FB0B44"/>
    <w:rsid w:val="00FB6713"/>
    <w:rsid w:val="00FB7FD3"/>
    <w:rsid w:val="00FC2B84"/>
    <w:rsid w:val="00FC5270"/>
    <w:rsid w:val="00FC55EB"/>
    <w:rsid w:val="00FC5AB8"/>
    <w:rsid w:val="00FC5DBA"/>
    <w:rsid w:val="00FC6299"/>
    <w:rsid w:val="00FD1307"/>
    <w:rsid w:val="00FD138D"/>
    <w:rsid w:val="00FD32E4"/>
    <w:rsid w:val="00FD3B7E"/>
    <w:rsid w:val="00FD3EC5"/>
    <w:rsid w:val="00FD3EFF"/>
    <w:rsid w:val="00FD4B1E"/>
    <w:rsid w:val="00FD4EFC"/>
    <w:rsid w:val="00FD6FB1"/>
    <w:rsid w:val="00FD78BA"/>
    <w:rsid w:val="00FD7C05"/>
    <w:rsid w:val="00FE0B70"/>
    <w:rsid w:val="00FE0E23"/>
    <w:rsid w:val="00FE13CD"/>
    <w:rsid w:val="00FE2768"/>
    <w:rsid w:val="00FE4057"/>
    <w:rsid w:val="00FE4C42"/>
    <w:rsid w:val="00FE5382"/>
    <w:rsid w:val="00FE53B3"/>
    <w:rsid w:val="00FE5715"/>
    <w:rsid w:val="00FE5AD2"/>
    <w:rsid w:val="00FE6476"/>
    <w:rsid w:val="00FF1E31"/>
    <w:rsid w:val="00FF3976"/>
    <w:rsid w:val="00FF3F08"/>
    <w:rsid w:val="00FF4AB8"/>
    <w:rsid w:val="00FF5830"/>
    <w:rsid w:val="00FF69BC"/>
    <w:rsid w:val="00FF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B1C62A53-44FE-4A2E-8438-6D5271CF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Forth level,List1,List Paragraph11,Listă colorată - Accentuare 11,Bullet,Citation List,Header bold,tabla negro,body 2,List Paragraph1,본문(내용),List Paragraph (numbered (a)),Akapit z listą BS,Outlines a.b.c.,List_Paragraph"/>
    <w:basedOn w:val="Normal"/>
    <w:link w:val="ListParagraphChar"/>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BodyText3">
    <w:name w:val="Body Text 3"/>
    <w:basedOn w:val="Normal"/>
    <w:link w:val="BodyText3Char"/>
    <w:uiPriority w:val="99"/>
    <w:unhideWhenUsed/>
    <w:rsid w:val="003A53A4"/>
    <w:pPr>
      <w:spacing w:after="120"/>
    </w:pPr>
    <w:rPr>
      <w:sz w:val="16"/>
      <w:szCs w:val="16"/>
    </w:rPr>
  </w:style>
  <w:style w:type="character" w:customStyle="1" w:styleId="BodyText3Char">
    <w:name w:val="Body Text 3 Char"/>
    <w:basedOn w:val="DefaultParagraphFont"/>
    <w:link w:val="BodyText3"/>
    <w:uiPriority w:val="99"/>
    <w:rsid w:val="003A53A4"/>
    <w:rPr>
      <w:sz w:val="16"/>
      <w:szCs w:val="16"/>
    </w:rPr>
  </w:style>
  <w:style w:type="character" w:customStyle="1" w:styleId="ListParagraphChar">
    <w:name w:val="List Paragraph Char"/>
    <w:aliases w:val="Normal bullet 2 Char,Forth level Char,List1 Char,List Paragraph11 Char,Listă colorată - Accentuare 11 Char,Bullet Char,Citation List Char,Header bold Char,tabla negro Char,body 2 Char,List Paragraph1 Char,본문(내용) Char"/>
    <w:link w:val="ListParagraph"/>
    <w:rsid w:val="00BD4DA7"/>
    <w:rPr>
      <w:rFonts w:ascii="Calibri" w:eastAsia="Calibri" w:hAnsi="Calibri" w:cs="Times New Roma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393">
      <w:bodyDiv w:val="1"/>
      <w:marLeft w:val="0"/>
      <w:marRight w:val="0"/>
      <w:marTop w:val="0"/>
      <w:marBottom w:val="0"/>
      <w:divBdr>
        <w:top w:val="none" w:sz="0" w:space="0" w:color="auto"/>
        <w:left w:val="none" w:sz="0" w:space="0" w:color="auto"/>
        <w:bottom w:val="none" w:sz="0" w:space="0" w:color="auto"/>
        <w:right w:val="none" w:sz="0" w:space="0" w:color="auto"/>
      </w:divBdr>
    </w:div>
    <w:div w:id="205459116">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73510300">
      <w:bodyDiv w:val="1"/>
      <w:marLeft w:val="0"/>
      <w:marRight w:val="0"/>
      <w:marTop w:val="0"/>
      <w:marBottom w:val="0"/>
      <w:divBdr>
        <w:top w:val="none" w:sz="0" w:space="0" w:color="auto"/>
        <w:left w:val="none" w:sz="0" w:space="0" w:color="auto"/>
        <w:bottom w:val="none" w:sz="0" w:space="0" w:color="auto"/>
        <w:right w:val="none" w:sz="0" w:space="0" w:color="auto"/>
      </w:divBdr>
    </w:div>
    <w:div w:id="1540556331">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64187-EAFA-4A80-984A-9AA6222F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2508</TotalTime>
  <Pages>14</Pages>
  <Words>5040</Words>
  <Characters>29232</Characters>
  <Application>Microsoft Office Word</Application>
  <DocSecurity>0</DocSecurity>
  <Lines>243</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Oltean</dc:creator>
  <cp:keywords/>
  <dc:description/>
  <cp:lastModifiedBy>Mihaela Biscovan</cp:lastModifiedBy>
  <cp:revision>41</cp:revision>
  <cp:lastPrinted>2025-07-22T09:58:00Z</cp:lastPrinted>
  <dcterms:created xsi:type="dcterms:W3CDTF">2025-07-22T07:26:00Z</dcterms:created>
  <dcterms:modified xsi:type="dcterms:W3CDTF">2026-10-27T09:06:00Z</dcterms:modified>
</cp:coreProperties>
</file>