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C461F" w14:textId="77777777" w:rsidR="00EA689E" w:rsidRPr="00566B83" w:rsidRDefault="008F76F2" w:rsidP="00AE7B8A">
      <w:pPr>
        <w:spacing w:line="240" w:lineRule="auto"/>
        <w:ind w:left="90" w:right="60"/>
        <w:contextualSpacing/>
        <w:jc w:val="both"/>
        <w:rPr>
          <w:rFonts w:ascii="Montserrat Light" w:hAnsi="Montserrat Light"/>
          <w:b/>
          <w:bCs/>
        </w:rPr>
      </w:pPr>
      <w:r w:rsidRPr="00566B83">
        <w:rPr>
          <w:rFonts w:ascii="Montserrat Light" w:hAnsi="Montserrat Light"/>
          <w:b/>
          <w:bCs/>
        </w:rPr>
        <w:t>Nr. 32875/25.09.2026</w:t>
      </w:r>
      <w:bookmarkStart w:id="0" w:name="_lo1dgo7s1ifp" w:colFirst="0" w:colLast="0"/>
      <w:bookmarkEnd w:id="0"/>
    </w:p>
    <w:p w14:paraId="650B9EA1" w14:textId="77777777" w:rsidR="00566B83" w:rsidRPr="00566B83" w:rsidRDefault="00566B83" w:rsidP="008A019C">
      <w:pPr>
        <w:spacing w:line="240" w:lineRule="auto"/>
        <w:ind w:right="60"/>
        <w:contextualSpacing/>
        <w:jc w:val="both"/>
        <w:rPr>
          <w:rFonts w:ascii="Montserrat Light" w:hAnsi="Montserrat Light"/>
          <w:b/>
          <w:bCs/>
        </w:rPr>
      </w:pPr>
      <w:bookmarkStart w:id="1" w:name="_96pwsx56lrau" w:colFirst="0" w:colLast="0"/>
      <w:bookmarkEnd w:id="1"/>
    </w:p>
    <w:p w14:paraId="3B6DF031" w14:textId="77777777" w:rsidR="008F76F2" w:rsidRPr="00566B83" w:rsidRDefault="008F76F2" w:rsidP="00AE7B8A">
      <w:pPr>
        <w:spacing w:line="240" w:lineRule="auto"/>
        <w:ind w:left="90" w:right="60"/>
        <w:contextualSpacing/>
        <w:jc w:val="center"/>
        <w:rPr>
          <w:rFonts w:ascii="Montserrat Light" w:hAnsi="Montserrat Light"/>
        </w:rPr>
      </w:pPr>
      <w:r w:rsidRPr="00566B83">
        <w:rPr>
          <w:rFonts w:ascii="Montserrat Light" w:hAnsi="Montserrat Light"/>
          <w:b/>
          <w:bCs/>
        </w:rPr>
        <w:t>REFERAT DE APROBARE</w:t>
      </w:r>
    </w:p>
    <w:p w14:paraId="03A45369" w14:textId="77777777" w:rsidR="009F36C0" w:rsidRPr="00566B83" w:rsidRDefault="008F76F2" w:rsidP="00AE7B8A">
      <w:pPr>
        <w:tabs>
          <w:tab w:val="left" w:pos="2160"/>
        </w:tabs>
        <w:spacing w:line="240" w:lineRule="auto"/>
        <w:ind w:left="90" w:right="60"/>
        <w:contextualSpacing/>
        <w:jc w:val="center"/>
        <w:rPr>
          <w:rFonts w:ascii="Montserrat Light" w:hAnsi="Montserrat Light"/>
          <w:b/>
          <w:bCs/>
          <w:lang w:val="ro-RO"/>
        </w:rPr>
      </w:pPr>
      <w:bookmarkStart w:id="2" w:name="_Hlk64273155"/>
      <w:r w:rsidRPr="00566B83">
        <w:rPr>
          <w:rFonts w:ascii="Montserrat Light" w:hAnsi="Montserrat Light"/>
          <w:b/>
          <w:bCs/>
        </w:rPr>
        <w:t xml:space="preserve">la </w:t>
      </w:r>
      <w:proofErr w:type="spellStart"/>
      <w:r w:rsidRPr="00566B83">
        <w:rPr>
          <w:rFonts w:ascii="Montserrat Light" w:hAnsi="Montserrat Light"/>
          <w:b/>
          <w:bCs/>
        </w:rPr>
        <w:t>Proiectul</w:t>
      </w:r>
      <w:proofErr w:type="spellEnd"/>
      <w:r w:rsidRPr="00566B83">
        <w:rPr>
          <w:rFonts w:ascii="Montserrat Light" w:hAnsi="Montserrat Light"/>
          <w:b/>
          <w:bCs/>
        </w:rPr>
        <w:t xml:space="preserve"> de </w:t>
      </w:r>
      <w:proofErr w:type="spellStart"/>
      <w:r w:rsidRPr="00566B83">
        <w:rPr>
          <w:rFonts w:ascii="Montserrat Light" w:hAnsi="Montserrat Light"/>
          <w:b/>
          <w:bCs/>
        </w:rPr>
        <w:t>hotărâre</w:t>
      </w:r>
      <w:proofErr w:type="spellEnd"/>
      <w:r w:rsidRPr="00566B83">
        <w:rPr>
          <w:rFonts w:ascii="Montserrat Light" w:hAnsi="Montserrat Light"/>
          <w:b/>
          <w:bCs/>
        </w:rPr>
        <w:t xml:space="preserve"> </w:t>
      </w:r>
      <w:proofErr w:type="spellStart"/>
      <w:r w:rsidRPr="00566B83">
        <w:rPr>
          <w:rFonts w:ascii="Montserrat Light" w:hAnsi="Montserrat Light"/>
          <w:b/>
          <w:bCs/>
        </w:rPr>
        <w:t>privind</w:t>
      </w:r>
      <w:proofErr w:type="spellEnd"/>
      <w:r w:rsidRPr="00566B83">
        <w:rPr>
          <w:rFonts w:ascii="Montserrat Light" w:hAnsi="Montserrat Light"/>
          <w:b/>
          <w:bCs/>
        </w:rPr>
        <w:t xml:space="preserve"> </w:t>
      </w:r>
      <w:proofErr w:type="spellStart"/>
      <w:r w:rsidRPr="00566B83">
        <w:rPr>
          <w:rFonts w:ascii="Montserrat Light" w:hAnsi="Montserrat Light"/>
          <w:b/>
          <w:bCs/>
        </w:rPr>
        <w:t>avizarea</w:t>
      </w:r>
      <w:proofErr w:type="spellEnd"/>
      <w:r w:rsidRPr="00566B83">
        <w:rPr>
          <w:rFonts w:ascii="Montserrat Light" w:hAnsi="Montserrat Light"/>
          <w:b/>
          <w:bCs/>
        </w:rPr>
        <w:t xml:space="preserve"> </w:t>
      </w:r>
      <w:proofErr w:type="spellStart"/>
      <w:r w:rsidRPr="00566B83">
        <w:rPr>
          <w:rFonts w:ascii="Montserrat Light" w:hAnsi="Montserrat Light"/>
          <w:b/>
          <w:bCs/>
        </w:rPr>
        <w:t>tarifelor</w:t>
      </w:r>
      <w:proofErr w:type="spellEnd"/>
      <w:r w:rsidRPr="00566B83">
        <w:rPr>
          <w:rFonts w:ascii="Montserrat Light" w:hAnsi="Montserrat Light"/>
          <w:b/>
          <w:bCs/>
        </w:rPr>
        <w:t xml:space="preserve"> de </w:t>
      </w:r>
      <w:proofErr w:type="spellStart"/>
      <w:r w:rsidRPr="00566B83">
        <w:rPr>
          <w:rFonts w:ascii="Montserrat Light" w:hAnsi="Montserrat Light"/>
          <w:b/>
          <w:bCs/>
        </w:rPr>
        <w:t>parcare</w:t>
      </w:r>
      <w:proofErr w:type="spellEnd"/>
      <w:r w:rsidRPr="00566B83">
        <w:rPr>
          <w:rFonts w:ascii="Montserrat Light" w:hAnsi="Montserrat Light"/>
          <w:b/>
          <w:bCs/>
        </w:rPr>
        <w:t xml:space="preserve">, </w:t>
      </w:r>
      <w:proofErr w:type="spellStart"/>
      <w:r w:rsidRPr="00566B83">
        <w:rPr>
          <w:rFonts w:ascii="Montserrat Light" w:hAnsi="Montserrat Light"/>
          <w:b/>
          <w:bCs/>
        </w:rPr>
        <w:t>aplicate</w:t>
      </w:r>
      <w:proofErr w:type="spellEnd"/>
      <w:r w:rsidRPr="00566B83">
        <w:rPr>
          <w:rFonts w:ascii="Montserrat Light" w:hAnsi="Montserrat Light"/>
          <w:b/>
          <w:bCs/>
        </w:rPr>
        <w:t xml:space="preserve"> de GOTO PARKING SRL </w:t>
      </w:r>
      <w:proofErr w:type="spellStart"/>
      <w:r w:rsidRPr="00566B83">
        <w:rPr>
          <w:rFonts w:ascii="Montserrat Light" w:hAnsi="Montserrat Light"/>
          <w:b/>
          <w:bCs/>
        </w:rPr>
        <w:t>în</w:t>
      </w:r>
      <w:proofErr w:type="spellEnd"/>
      <w:r w:rsidRPr="00566B83">
        <w:rPr>
          <w:rFonts w:ascii="Montserrat Light" w:hAnsi="Montserrat Light"/>
          <w:b/>
          <w:bCs/>
        </w:rPr>
        <w:t xml:space="preserve"> </w:t>
      </w:r>
      <w:proofErr w:type="spellStart"/>
      <w:r w:rsidRPr="00566B83">
        <w:rPr>
          <w:rFonts w:ascii="Montserrat Light" w:hAnsi="Montserrat Light"/>
          <w:b/>
          <w:bCs/>
        </w:rPr>
        <w:t>temeiul</w:t>
      </w:r>
      <w:proofErr w:type="spellEnd"/>
      <w:r w:rsidRPr="00566B83">
        <w:rPr>
          <w:rFonts w:ascii="Montserrat Light" w:hAnsi="Montserrat Light"/>
          <w:b/>
          <w:bCs/>
        </w:rPr>
        <w:t xml:space="preserve"> </w:t>
      </w:r>
      <w:proofErr w:type="spellStart"/>
      <w:r w:rsidRPr="00566B83">
        <w:rPr>
          <w:rFonts w:ascii="Montserrat Light" w:hAnsi="Montserrat Light"/>
          <w:b/>
          <w:bCs/>
        </w:rPr>
        <w:t>Contractului</w:t>
      </w:r>
      <w:proofErr w:type="spellEnd"/>
      <w:r w:rsidRPr="00566B83">
        <w:rPr>
          <w:rFonts w:ascii="Montserrat Light" w:hAnsi="Montserrat Light"/>
          <w:b/>
          <w:bCs/>
        </w:rPr>
        <w:t xml:space="preserve"> de </w:t>
      </w:r>
      <w:proofErr w:type="spellStart"/>
      <w:r w:rsidRPr="00566B83">
        <w:rPr>
          <w:rFonts w:ascii="Montserrat Light" w:hAnsi="Montserrat Light"/>
          <w:b/>
          <w:bCs/>
        </w:rPr>
        <w:t>concesiune</w:t>
      </w:r>
      <w:bookmarkStart w:id="3" w:name="_Hlk62539599"/>
      <w:bookmarkEnd w:id="2"/>
      <w:proofErr w:type="spellEnd"/>
    </w:p>
    <w:p w14:paraId="52208875" w14:textId="77777777" w:rsidR="009F36C0" w:rsidRPr="00566B83" w:rsidRDefault="00F27DF7" w:rsidP="00AE7B8A">
      <w:pPr>
        <w:tabs>
          <w:tab w:val="left" w:pos="2160"/>
        </w:tabs>
        <w:spacing w:line="240" w:lineRule="auto"/>
        <w:ind w:left="90" w:right="60"/>
        <w:contextualSpacing/>
        <w:jc w:val="center"/>
        <w:rPr>
          <w:rFonts w:ascii="Montserrat Light" w:hAnsi="Montserrat Light"/>
          <w:b/>
          <w:bCs/>
          <w:lang w:val="ro-RO"/>
        </w:rPr>
      </w:pPr>
      <w:r w:rsidRPr="00566B83">
        <w:rPr>
          <w:rFonts w:ascii="Montserrat Light" w:hAnsi="Montserrat Light"/>
          <w:b/>
          <w:bCs/>
          <w:lang w:val="ro-RO"/>
        </w:rPr>
        <w:t>de lucrări publice nr. 29/17.08.2010</w:t>
      </w:r>
    </w:p>
    <w:bookmarkEnd w:id="3"/>
    <w:p w14:paraId="10322E63" w14:textId="77777777" w:rsidR="001B0E84" w:rsidRPr="00566B83" w:rsidRDefault="001B0E84" w:rsidP="008A019C">
      <w:pPr>
        <w:tabs>
          <w:tab w:val="left" w:pos="2160"/>
        </w:tabs>
        <w:spacing w:line="240" w:lineRule="auto"/>
        <w:ind w:right="60"/>
        <w:contextualSpacing/>
        <w:jc w:val="both"/>
        <w:rPr>
          <w:rFonts w:ascii="Montserrat Light" w:hAnsi="Montserrat Light"/>
        </w:rPr>
      </w:pPr>
    </w:p>
    <w:tbl>
      <w:tblPr>
        <w:tblW w:w="990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0"/>
      </w:tblGrid>
      <w:tr w:rsidR="00AD3E5B" w:rsidRPr="00566B83" w14:paraId="1FB9A4C2" w14:textId="77777777" w:rsidTr="008A019C">
        <w:trPr>
          <w:trHeight w:val="355"/>
        </w:trPr>
        <w:tc>
          <w:tcPr>
            <w:tcW w:w="9900" w:type="dxa"/>
          </w:tcPr>
          <w:p w14:paraId="702A3ED7" w14:textId="77777777" w:rsidR="008F76F2" w:rsidRPr="00566B83" w:rsidRDefault="008F76F2" w:rsidP="00AE7B8A">
            <w:pPr>
              <w:spacing w:line="240" w:lineRule="auto"/>
              <w:ind w:left="90" w:right="60"/>
              <w:contextualSpacing/>
              <w:jc w:val="both"/>
              <w:rPr>
                <w:rFonts w:ascii="Montserrat Light" w:eastAsia="Times New Roman" w:hAnsi="Montserrat Light" w:cs="Times New Roman"/>
                <w:lang w:val="ro-RO"/>
              </w:rPr>
            </w:pPr>
            <w:r w:rsidRPr="00566B83">
              <w:rPr>
                <w:rFonts w:ascii="Montserrat Light" w:eastAsia="Times New Roman" w:hAnsi="Montserrat Light" w:cs="Times New Roman"/>
                <w:b/>
                <w:bCs/>
                <w:noProof/>
                <w:lang w:val="en-US"/>
              </w:rPr>
              <w:t>Secțiunea 1</w:t>
            </w:r>
            <w:r w:rsidRPr="00566B83">
              <w:rPr>
                <w:rFonts w:ascii="Montserrat Light" w:eastAsia="Times New Roman" w:hAnsi="Montserrat Light" w:cs="Times New Roman"/>
                <w:noProof/>
                <w:lang w:val="en-US"/>
              </w:rPr>
              <w:t xml:space="preserve"> - </w:t>
            </w:r>
            <w:r w:rsidRPr="00566B83">
              <w:rPr>
                <w:rFonts w:ascii="Montserrat Light" w:eastAsia="Times New Roman" w:hAnsi="Montserrat Light" w:cs="Times New Roman"/>
                <w:b/>
                <w:bCs/>
                <w:noProof/>
                <w:lang w:val="en-US"/>
              </w:rPr>
              <w:t xml:space="preserve">Motivul adoptării </w:t>
            </w:r>
            <w:r w:rsidRPr="00566B83">
              <w:rPr>
                <w:rFonts w:ascii="Montserrat Light" w:eastAsia="Times New Roman" w:hAnsi="Montserrat Light" w:cs="Times New Roman"/>
                <w:b/>
                <w:bCs/>
                <w:noProof/>
                <w:shd w:val="clear" w:color="auto" w:fill="FFFFFF"/>
                <w:lang w:val="en-US"/>
              </w:rPr>
              <w:t>actului administrativ</w:t>
            </w:r>
            <w:r w:rsidRPr="00566B83">
              <w:rPr>
                <w:rFonts w:ascii="Montserrat Light" w:eastAsia="Times New Roman" w:hAnsi="Montserrat Light" w:cs="Times New Roman"/>
                <w:b/>
                <w:bCs/>
                <w:noProof/>
                <w:lang w:val="en-US"/>
              </w:rPr>
              <w:t xml:space="preserve">: </w:t>
            </w:r>
          </w:p>
        </w:tc>
      </w:tr>
      <w:tr w:rsidR="00AD3E5B" w:rsidRPr="00566B83" w14:paraId="0456FEEE" w14:textId="77777777" w:rsidTr="008A019C">
        <w:tc>
          <w:tcPr>
            <w:tcW w:w="9900" w:type="dxa"/>
          </w:tcPr>
          <w:p w14:paraId="2FF27A9F" w14:textId="77777777" w:rsidR="008F76F2" w:rsidRPr="00566B83" w:rsidRDefault="00D1068C" w:rsidP="00AE7B8A">
            <w:pPr>
              <w:spacing w:line="240" w:lineRule="auto"/>
              <w:ind w:left="90" w:right="60"/>
              <w:contextualSpacing/>
              <w:jc w:val="both"/>
              <w:rPr>
                <w:rFonts w:ascii="Montserrat Light" w:eastAsia="Calibri" w:hAnsi="Montserrat Light" w:cs="Times New Roman"/>
                <w:b/>
                <w:bCs/>
                <w:noProof/>
                <w:lang w:val="en-US"/>
              </w:rPr>
            </w:pPr>
            <w:r w:rsidRPr="00566B83">
              <w:rPr>
                <w:rFonts w:ascii="Montserrat Light" w:eastAsia="Times New Roman" w:hAnsi="Montserrat Light" w:cs="Times New Roman"/>
                <w:b/>
                <w:bCs/>
                <w:noProof/>
                <w:lang w:val="en-US"/>
              </w:rPr>
              <w:t xml:space="preserve">1.  </w:t>
            </w:r>
            <w:r w:rsidR="008F76F2" w:rsidRPr="00566B83">
              <w:rPr>
                <w:rFonts w:ascii="Montserrat Light" w:eastAsia="Times New Roman" w:hAnsi="Montserrat Light" w:cs="Times New Roman"/>
                <w:b/>
                <w:bCs/>
                <w:noProof/>
                <w:lang w:val="en-US"/>
              </w:rPr>
              <w:t>Descrierea situației actuale:</w:t>
            </w:r>
            <w:r w:rsidR="008F76F2" w:rsidRPr="00566B83">
              <w:rPr>
                <w:rFonts w:ascii="Montserrat Light" w:eastAsia="Times New Roman" w:hAnsi="Montserrat Light" w:cs="Times New Roman"/>
                <w:lang w:val="ro-RO"/>
              </w:rPr>
              <w:t xml:space="preserve"> </w:t>
            </w:r>
          </w:p>
        </w:tc>
      </w:tr>
      <w:tr w:rsidR="00AD3E5B" w:rsidRPr="00566B83" w14:paraId="4E4435C5" w14:textId="77777777" w:rsidTr="008A019C">
        <w:tc>
          <w:tcPr>
            <w:tcW w:w="9900" w:type="dxa"/>
          </w:tcPr>
          <w:p w14:paraId="187EA9C9" w14:textId="77777777" w:rsidR="00FF3F08" w:rsidRPr="00566B83" w:rsidRDefault="008F76F2" w:rsidP="00AE7B8A">
            <w:pPr>
              <w:pStyle w:val="ListParagraph"/>
              <w:numPr>
                <w:ilvl w:val="1"/>
                <w:numId w:val="2"/>
              </w:numPr>
              <w:spacing w:after="0" w:line="240" w:lineRule="auto"/>
              <w:ind w:left="90" w:right="60" w:firstLine="0"/>
              <w:contextualSpacing/>
              <w:jc w:val="both"/>
              <w:rPr>
                <w:rFonts w:ascii="Montserrat Light" w:hAnsi="Montserrat Light"/>
                <w:b/>
                <w:bCs/>
                <w:noProof/>
              </w:rPr>
            </w:pPr>
            <w:r w:rsidRPr="00566B83">
              <w:rPr>
                <w:rFonts w:ascii="Montserrat Light" w:eastAsia="Times New Roman" w:hAnsi="Montserrat Light"/>
                <w:b/>
                <w:bCs/>
                <w:noProof/>
                <w:shd w:val="clear" w:color="auto" w:fill="FFFFFF"/>
              </w:rPr>
              <w:t xml:space="preserve">Cerinţe care reclamă necesitatea actului administrativ: </w:t>
            </w:r>
          </w:p>
        </w:tc>
      </w:tr>
      <w:tr w:rsidR="00AD3E5B" w:rsidRPr="00566B83" w14:paraId="20CA5F1B" w14:textId="77777777" w:rsidTr="008A019C">
        <w:tc>
          <w:tcPr>
            <w:tcW w:w="9900" w:type="dxa"/>
          </w:tcPr>
          <w:p w14:paraId="6938D2C1" w14:textId="77777777" w:rsidR="00EC1CB7" w:rsidRDefault="00000000" w:rsidP="00AE7B8A">
            <w:pPr>
              <w:spacing w:line="240" w:lineRule="auto"/>
              <w:ind w:right="60" w:firstLine="606"/>
              <w:contextualSpacing/>
              <w:jc w:val="both"/>
              <w:rPr>
                <w:rFonts w:ascii="Montserrat Light" w:hAnsi="Montserrat Light"/>
              </w:rPr>
            </w:pPr>
            <w:r w:rsidRPr="00566B83">
              <w:rPr>
                <w:rFonts w:ascii="Montserrat Light" w:hAnsi="Montserrat Light"/>
              </w:rPr>
              <w:t xml:space="preserve">Prin </w:t>
            </w:r>
            <w:proofErr w:type="spellStart"/>
            <w:r w:rsidRPr="00566B83">
              <w:rPr>
                <w:rFonts w:ascii="Montserrat Light" w:hAnsi="Montserrat Light"/>
              </w:rPr>
              <w:t>Hotărârea</w:t>
            </w:r>
            <w:proofErr w:type="spellEnd"/>
            <w:r w:rsidRPr="00566B83">
              <w:rPr>
                <w:rFonts w:ascii="Montserrat Light" w:hAnsi="Montserrat Light"/>
              </w:rPr>
              <w:t xml:space="preserve"> </w:t>
            </w:r>
            <w:proofErr w:type="spellStart"/>
            <w:r w:rsidRPr="00566B83">
              <w:rPr>
                <w:rFonts w:ascii="Montserrat Light" w:hAnsi="Montserrat Light"/>
              </w:rPr>
              <w:t>Consiliului</w:t>
            </w:r>
            <w:proofErr w:type="spellEnd"/>
            <w:r w:rsidRPr="00566B83">
              <w:rPr>
                <w:rFonts w:ascii="Montserrat Light" w:hAnsi="Montserrat Light"/>
              </w:rPr>
              <w:t xml:space="preserve"> </w:t>
            </w:r>
            <w:proofErr w:type="spellStart"/>
            <w:r w:rsidRPr="00566B83">
              <w:rPr>
                <w:rFonts w:ascii="Montserrat Light" w:hAnsi="Montserrat Light"/>
              </w:rPr>
              <w:t>Judeţean</w:t>
            </w:r>
            <w:proofErr w:type="spellEnd"/>
            <w:r w:rsidRPr="00566B83">
              <w:rPr>
                <w:rFonts w:ascii="Montserrat Light" w:hAnsi="Montserrat Light"/>
              </w:rPr>
              <w:t xml:space="preserve"> Cluj nr. 223/2009, </w:t>
            </w:r>
            <w:proofErr w:type="spellStart"/>
            <w:r w:rsidRPr="00566B83">
              <w:rPr>
                <w:rFonts w:ascii="Montserrat Light" w:hAnsi="Montserrat Light"/>
              </w:rPr>
              <w:t>modificată</w:t>
            </w:r>
            <w:proofErr w:type="spellEnd"/>
            <w:r w:rsidRPr="00566B83">
              <w:rPr>
                <w:rFonts w:ascii="Montserrat Light" w:hAnsi="Montserrat Light"/>
              </w:rPr>
              <w:t xml:space="preserve"> şi </w:t>
            </w:r>
            <w:proofErr w:type="spellStart"/>
            <w:r w:rsidRPr="00566B83">
              <w:rPr>
                <w:rFonts w:ascii="Montserrat Light" w:hAnsi="Montserrat Light"/>
              </w:rPr>
              <w:t>completată</w:t>
            </w:r>
            <w:proofErr w:type="spellEnd"/>
            <w:r w:rsidRPr="00566B83">
              <w:rPr>
                <w:rFonts w:ascii="Montserrat Light" w:hAnsi="Montserrat Light"/>
              </w:rPr>
              <w:t xml:space="preserve"> </w:t>
            </w:r>
            <w:proofErr w:type="spellStart"/>
            <w:r w:rsidRPr="00566B83">
              <w:rPr>
                <w:rFonts w:ascii="Montserrat Light" w:hAnsi="Montserrat Light"/>
              </w:rPr>
              <w:t>prin</w:t>
            </w:r>
            <w:proofErr w:type="spellEnd"/>
            <w:r w:rsidRPr="00566B83">
              <w:rPr>
                <w:rFonts w:ascii="Montserrat Light" w:hAnsi="Montserrat Light"/>
              </w:rPr>
              <w:t xml:space="preserve"> </w:t>
            </w:r>
            <w:proofErr w:type="spellStart"/>
            <w:r w:rsidRPr="00566B83">
              <w:rPr>
                <w:rFonts w:ascii="Montserrat Light" w:hAnsi="Montserrat Light"/>
              </w:rPr>
              <w:t>Hotărârea</w:t>
            </w:r>
            <w:proofErr w:type="spellEnd"/>
            <w:r w:rsidRPr="00566B83">
              <w:rPr>
                <w:rFonts w:ascii="Montserrat Light" w:hAnsi="Montserrat Light"/>
              </w:rPr>
              <w:t xml:space="preserve"> </w:t>
            </w:r>
            <w:proofErr w:type="spellStart"/>
            <w:r w:rsidRPr="00566B83">
              <w:rPr>
                <w:rFonts w:ascii="Montserrat Light" w:hAnsi="Montserrat Light"/>
              </w:rPr>
              <w:t>Consiliului</w:t>
            </w:r>
            <w:proofErr w:type="spellEnd"/>
            <w:r w:rsidRPr="00566B83">
              <w:rPr>
                <w:rFonts w:ascii="Montserrat Light" w:hAnsi="Montserrat Light"/>
              </w:rPr>
              <w:t xml:space="preserve"> </w:t>
            </w:r>
            <w:proofErr w:type="spellStart"/>
            <w:r w:rsidRPr="00566B83">
              <w:rPr>
                <w:rFonts w:ascii="Montserrat Light" w:hAnsi="Montserrat Light"/>
              </w:rPr>
              <w:t>Judeţean</w:t>
            </w:r>
            <w:proofErr w:type="spellEnd"/>
            <w:r w:rsidRPr="00566B83">
              <w:rPr>
                <w:rFonts w:ascii="Montserrat Light" w:hAnsi="Montserrat Light"/>
              </w:rPr>
              <w:t xml:space="preserve"> Cluj nr. 71/2010 s-</w:t>
            </w:r>
            <w:proofErr w:type="gramStart"/>
            <w:r w:rsidRPr="00566B83">
              <w:rPr>
                <w:rFonts w:ascii="Montserrat Light" w:hAnsi="Montserrat Light"/>
              </w:rPr>
              <w:t>a</w:t>
            </w:r>
            <w:proofErr w:type="gramEnd"/>
            <w:r w:rsidRPr="00566B83">
              <w:rPr>
                <w:rFonts w:ascii="Montserrat Light" w:hAnsi="Montserrat Light"/>
              </w:rPr>
              <w:t xml:space="preserve"> </w:t>
            </w:r>
            <w:proofErr w:type="spellStart"/>
            <w:r w:rsidRPr="00566B83">
              <w:rPr>
                <w:rFonts w:ascii="Montserrat Light" w:hAnsi="Montserrat Light"/>
              </w:rPr>
              <w:t>aprobat</w:t>
            </w:r>
            <w:proofErr w:type="spellEnd"/>
            <w:r w:rsidRPr="00566B83">
              <w:rPr>
                <w:rFonts w:ascii="Montserrat Light" w:hAnsi="Montserrat Light"/>
              </w:rPr>
              <w:t xml:space="preserve"> </w:t>
            </w:r>
            <w:proofErr w:type="spellStart"/>
            <w:r w:rsidRPr="00566B83">
              <w:rPr>
                <w:rFonts w:ascii="Montserrat Light" w:hAnsi="Montserrat Light"/>
              </w:rPr>
              <w:t>Studiul</w:t>
            </w:r>
            <w:proofErr w:type="spellEnd"/>
            <w:r w:rsidRPr="00566B83">
              <w:rPr>
                <w:rFonts w:ascii="Montserrat Light" w:hAnsi="Montserrat Light"/>
              </w:rPr>
              <w:t xml:space="preserve"> de </w:t>
            </w:r>
            <w:proofErr w:type="spellStart"/>
            <w:r w:rsidRPr="00566B83">
              <w:rPr>
                <w:rFonts w:ascii="Montserrat Light" w:hAnsi="Montserrat Light"/>
              </w:rPr>
              <w:t>fezabilitate</w:t>
            </w:r>
            <w:proofErr w:type="spellEnd"/>
            <w:r w:rsidRPr="00566B83">
              <w:rPr>
                <w:rFonts w:ascii="Montserrat Light" w:hAnsi="Montserrat Light"/>
              </w:rPr>
              <w:t xml:space="preserve"> pentru </w:t>
            </w:r>
            <w:proofErr w:type="spellStart"/>
            <w:r w:rsidRPr="00566B83">
              <w:rPr>
                <w:rFonts w:ascii="Montserrat Light" w:hAnsi="Montserrat Light"/>
              </w:rPr>
              <w:t>obiectivul</w:t>
            </w:r>
            <w:proofErr w:type="spellEnd"/>
            <w:r w:rsidRPr="00566B83">
              <w:rPr>
                <w:rFonts w:ascii="Montserrat Light" w:hAnsi="Montserrat Light"/>
              </w:rPr>
              <w:t xml:space="preserve"> de </w:t>
            </w:r>
            <w:proofErr w:type="spellStart"/>
            <w:r w:rsidRPr="00566B83">
              <w:rPr>
                <w:rFonts w:ascii="Montserrat Light" w:hAnsi="Montserrat Light"/>
              </w:rPr>
              <w:t>investiţii</w:t>
            </w:r>
            <w:proofErr w:type="spellEnd"/>
            <w:r w:rsidRPr="00566B83">
              <w:rPr>
                <w:rFonts w:ascii="Montserrat Light" w:hAnsi="Montserrat Light"/>
              </w:rPr>
              <w:t xml:space="preserve"> „Extinderea </w:t>
            </w:r>
            <w:proofErr w:type="spellStart"/>
            <w:r w:rsidRPr="00566B83">
              <w:rPr>
                <w:rFonts w:ascii="Montserrat Light" w:hAnsi="Montserrat Light"/>
              </w:rPr>
              <w:t>parcării</w:t>
            </w:r>
            <w:proofErr w:type="spellEnd"/>
            <w:r w:rsidRPr="00566B83">
              <w:rPr>
                <w:rFonts w:ascii="Montserrat Light" w:hAnsi="Montserrat Light"/>
              </w:rPr>
              <w:t xml:space="preserve"> auto </w:t>
            </w:r>
            <w:proofErr w:type="spellStart"/>
            <w:r w:rsidRPr="00566B83">
              <w:rPr>
                <w:rFonts w:ascii="Montserrat Light" w:hAnsi="Montserrat Light"/>
              </w:rPr>
              <w:t>existente</w:t>
            </w:r>
            <w:proofErr w:type="spellEnd"/>
            <w:r w:rsidRPr="00566B83">
              <w:rPr>
                <w:rFonts w:ascii="Montserrat Light" w:hAnsi="Montserrat Light"/>
              </w:rPr>
              <w:t xml:space="preserve">, </w:t>
            </w:r>
            <w:proofErr w:type="spellStart"/>
            <w:r w:rsidRPr="00566B83">
              <w:rPr>
                <w:rFonts w:ascii="Montserrat Light" w:hAnsi="Montserrat Light"/>
              </w:rPr>
              <w:t>construirea</w:t>
            </w:r>
            <w:proofErr w:type="spellEnd"/>
            <w:r w:rsidRPr="00566B83">
              <w:rPr>
                <w:rFonts w:ascii="Montserrat Light" w:hAnsi="Montserrat Light"/>
              </w:rPr>
              <w:t xml:space="preserve"> </w:t>
            </w:r>
            <w:proofErr w:type="spellStart"/>
            <w:r w:rsidRPr="00566B83">
              <w:rPr>
                <w:rFonts w:ascii="Montserrat Light" w:hAnsi="Montserrat Light"/>
              </w:rPr>
              <w:t>unui</w:t>
            </w:r>
            <w:proofErr w:type="spellEnd"/>
            <w:r w:rsidRPr="00566B83">
              <w:rPr>
                <w:rFonts w:ascii="Montserrat Light" w:hAnsi="Montserrat Light"/>
              </w:rPr>
              <w:t xml:space="preserve"> nou parking auto </w:t>
            </w:r>
            <w:proofErr w:type="spellStart"/>
            <w:r w:rsidRPr="00566B83">
              <w:rPr>
                <w:rFonts w:ascii="Montserrat Light" w:hAnsi="Montserrat Light"/>
              </w:rPr>
              <w:t>etajat</w:t>
            </w:r>
            <w:proofErr w:type="spellEnd"/>
            <w:r w:rsidRPr="00566B83">
              <w:rPr>
                <w:rFonts w:ascii="Montserrat Light" w:hAnsi="Montserrat Light"/>
              </w:rPr>
              <w:t xml:space="preserve"> şi </w:t>
            </w:r>
            <w:proofErr w:type="spellStart"/>
            <w:r w:rsidRPr="00566B83">
              <w:rPr>
                <w:rFonts w:ascii="Montserrat Light" w:hAnsi="Montserrat Light"/>
              </w:rPr>
              <w:t>construirea</w:t>
            </w:r>
            <w:proofErr w:type="spellEnd"/>
            <w:r w:rsidRPr="00566B83">
              <w:rPr>
                <w:rFonts w:ascii="Montserrat Light" w:hAnsi="Montserrat Light"/>
              </w:rPr>
              <w:t xml:space="preserve"> </w:t>
            </w:r>
            <w:proofErr w:type="spellStart"/>
            <w:r w:rsidRPr="00566B83">
              <w:rPr>
                <w:rFonts w:ascii="Montserrat Light" w:hAnsi="Montserrat Light"/>
              </w:rPr>
              <w:t>unui</w:t>
            </w:r>
            <w:proofErr w:type="spellEnd"/>
            <w:r w:rsidRPr="00566B83">
              <w:rPr>
                <w:rFonts w:ascii="Montserrat Light" w:hAnsi="Montserrat Light"/>
              </w:rPr>
              <w:t xml:space="preserve"> hotel de 4* </w:t>
            </w:r>
            <w:proofErr w:type="spellStart"/>
            <w:r w:rsidRPr="00566B83">
              <w:rPr>
                <w:rFonts w:ascii="Montserrat Light" w:hAnsi="Montserrat Light"/>
              </w:rPr>
              <w:t>în</w:t>
            </w:r>
            <w:proofErr w:type="spellEnd"/>
            <w:r w:rsidRPr="00566B83">
              <w:rPr>
                <w:rFonts w:ascii="Montserrat Light" w:hAnsi="Montserrat Light"/>
              </w:rPr>
              <w:t xml:space="preserve"> </w:t>
            </w:r>
            <w:proofErr w:type="spellStart"/>
            <w:r w:rsidRPr="00566B83">
              <w:rPr>
                <w:rFonts w:ascii="Montserrat Light" w:hAnsi="Montserrat Light"/>
              </w:rPr>
              <w:t>perimetrul</w:t>
            </w:r>
            <w:proofErr w:type="spellEnd"/>
            <w:r w:rsidRPr="00566B83">
              <w:rPr>
                <w:rFonts w:ascii="Montserrat Light" w:hAnsi="Montserrat Light"/>
              </w:rPr>
              <w:t xml:space="preserve"> </w:t>
            </w:r>
            <w:proofErr w:type="spellStart"/>
            <w:r w:rsidRPr="00566B83">
              <w:rPr>
                <w:rFonts w:ascii="Montserrat Light" w:hAnsi="Montserrat Light"/>
              </w:rPr>
              <w:t>Aeroportului</w:t>
            </w:r>
            <w:proofErr w:type="spellEnd"/>
            <w:r w:rsidRPr="00566B83">
              <w:rPr>
                <w:rFonts w:ascii="Montserrat Light" w:hAnsi="Montserrat Light"/>
              </w:rPr>
              <w:t xml:space="preserve"> Internaţional Cluj-Napoca”.</w:t>
            </w:r>
          </w:p>
          <w:p w14:paraId="4E6E5CF6" w14:textId="77777777" w:rsidR="008A019C" w:rsidRDefault="00000000" w:rsidP="00AE7B8A">
            <w:pPr>
              <w:spacing w:line="240" w:lineRule="auto"/>
              <w:ind w:right="60" w:firstLine="606"/>
              <w:contextualSpacing/>
              <w:jc w:val="both"/>
              <w:rPr>
                <w:rFonts w:ascii="Montserrat Light" w:hAnsi="Montserrat Light"/>
              </w:rPr>
            </w:pPr>
            <w:r w:rsidRPr="00566B83">
              <w:rPr>
                <w:rFonts w:ascii="Montserrat Light" w:hAnsi="Montserrat Light"/>
              </w:rPr>
              <w:t xml:space="preserve">De </w:t>
            </w:r>
            <w:proofErr w:type="spellStart"/>
            <w:r w:rsidRPr="00566B83">
              <w:rPr>
                <w:rFonts w:ascii="Montserrat Light" w:hAnsi="Montserrat Light"/>
              </w:rPr>
              <w:t>asemenea</w:t>
            </w:r>
            <w:proofErr w:type="spellEnd"/>
            <w:r w:rsidRPr="00566B83">
              <w:rPr>
                <w:rFonts w:ascii="Montserrat Light" w:hAnsi="Montserrat Light"/>
              </w:rPr>
              <w:t xml:space="preserve">, </w:t>
            </w:r>
            <w:proofErr w:type="spellStart"/>
            <w:r w:rsidRPr="00566B83">
              <w:rPr>
                <w:rFonts w:ascii="Montserrat Light" w:hAnsi="Montserrat Light"/>
              </w:rPr>
              <w:t>prin</w:t>
            </w:r>
            <w:proofErr w:type="spellEnd"/>
            <w:r w:rsidRPr="00566B83">
              <w:rPr>
                <w:rFonts w:ascii="Montserrat Light" w:hAnsi="Montserrat Light"/>
              </w:rPr>
              <w:t xml:space="preserve"> </w:t>
            </w:r>
            <w:proofErr w:type="spellStart"/>
            <w:r w:rsidRPr="00566B83">
              <w:rPr>
                <w:rFonts w:ascii="Montserrat Light" w:hAnsi="Montserrat Light"/>
              </w:rPr>
              <w:t>Hotărârea</w:t>
            </w:r>
            <w:proofErr w:type="spellEnd"/>
            <w:r w:rsidRPr="00566B83">
              <w:rPr>
                <w:rFonts w:ascii="Montserrat Light" w:hAnsi="Montserrat Light"/>
              </w:rPr>
              <w:t xml:space="preserve"> </w:t>
            </w:r>
            <w:proofErr w:type="spellStart"/>
            <w:r w:rsidRPr="00566B83">
              <w:rPr>
                <w:rFonts w:ascii="Montserrat Light" w:hAnsi="Montserrat Light"/>
              </w:rPr>
              <w:t>Consiliului</w:t>
            </w:r>
            <w:proofErr w:type="spellEnd"/>
            <w:r w:rsidRPr="00566B83">
              <w:rPr>
                <w:rFonts w:ascii="Montserrat Light" w:hAnsi="Montserrat Light"/>
              </w:rPr>
              <w:t xml:space="preserve"> </w:t>
            </w:r>
            <w:proofErr w:type="spellStart"/>
            <w:r w:rsidRPr="00566B83">
              <w:rPr>
                <w:rFonts w:ascii="Montserrat Light" w:hAnsi="Montserrat Light"/>
              </w:rPr>
              <w:t>Judeţean</w:t>
            </w:r>
            <w:proofErr w:type="spellEnd"/>
            <w:r w:rsidRPr="00566B83">
              <w:rPr>
                <w:rFonts w:ascii="Montserrat Light" w:hAnsi="Montserrat Light"/>
              </w:rPr>
              <w:t xml:space="preserve"> Cluj nr. 227/2009, s-</w:t>
            </w:r>
            <w:proofErr w:type="gramStart"/>
            <w:r w:rsidRPr="00566B83">
              <w:rPr>
                <w:rFonts w:ascii="Montserrat Light" w:hAnsi="Montserrat Light"/>
              </w:rPr>
              <w:t>a</w:t>
            </w:r>
            <w:proofErr w:type="gramEnd"/>
            <w:r w:rsidRPr="00566B83">
              <w:rPr>
                <w:rFonts w:ascii="Montserrat Light" w:hAnsi="Montserrat Light"/>
              </w:rPr>
              <w:t xml:space="preserve"> </w:t>
            </w:r>
            <w:proofErr w:type="spellStart"/>
            <w:r w:rsidRPr="00566B83">
              <w:rPr>
                <w:rFonts w:ascii="Montserrat Light" w:hAnsi="Montserrat Light"/>
              </w:rPr>
              <w:t>aprobat</w:t>
            </w:r>
            <w:proofErr w:type="spellEnd"/>
            <w:r w:rsidRPr="00566B83">
              <w:rPr>
                <w:rFonts w:ascii="Montserrat Light" w:hAnsi="Montserrat Light"/>
              </w:rPr>
              <w:t xml:space="preserve"> </w:t>
            </w:r>
            <w:proofErr w:type="spellStart"/>
            <w:r w:rsidRPr="00566B83">
              <w:rPr>
                <w:rFonts w:ascii="Montserrat Light" w:hAnsi="Montserrat Light"/>
              </w:rPr>
              <w:t>Studiul</w:t>
            </w:r>
            <w:proofErr w:type="spellEnd"/>
            <w:r w:rsidRPr="00566B83">
              <w:rPr>
                <w:rFonts w:ascii="Montserrat Light" w:hAnsi="Montserrat Light"/>
              </w:rPr>
              <w:t xml:space="preserve"> de </w:t>
            </w:r>
            <w:proofErr w:type="spellStart"/>
            <w:r w:rsidRPr="00566B83">
              <w:rPr>
                <w:rFonts w:ascii="Montserrat Light" w:hAnsi="Montserrat Light"/>
              </w:rPr>
              <w:t>fundamentare</w:t>
            </w:r>
            <w:proofErr w:type="spellEnd"/>
            <w:r w:rsidRPr="00566B83">
              <w:rPr>
                <w:rFonts w:ascii="Montserrat Light" w:hAnsi="Montserrat Light"/>
              </w:rPr>
              <w:t xml:space="preserve"> a </w:t>
            </w:r>
            <w:proofErr w:type="spellStart"/>
            <w:r w:rsidRPr="00566B83">
              <w:rPr>
                <w:rFonts w:ascii="Montserrat Light" w:hAnsi="Montserrat Light"/>
              </w:rPr>
              <w:t>deciziei</w:t>
            </w:r>
            <w:proofErr w:type="spellEnd"/>
            <w:r w:rsidRPr="00566B83">
              <w:rPr>
                <w:rFonts w:ascii="Montserrat Light" w:hAnsi="Montserrat Light"/>
              </w:rPr>
              <w:t xml:space="preserve"> de </w:t>
            </w:r>
            <w:proofErr w:type="spellStart"/>
            <w:r w:rsidRPr="00566B83">
              <w:rPr>
                <w:rFonts w:ascii="Montserrat Light" w:hAnsi="Montserrat Light"/>
              </w:rPr>
              <w:t>concesionare</w:t>
            </w:r>
            <w:proofErr w:type="spellEnd"/>
            <w:r w:rsidRPr="00566B83">
              <w:rPr>
                <w:rFonts w:ascii="Montserrat Light" w:hAnsi="Montserrat Light"/>
              </w:rPr>
              <w:t xml:space="preserve">, precum şi a </w:t>
            </w:r>
            <w:proofErr w:type="spellStart"/>
            <w:r w:rsidRPr="00566B83">
              <w:rPr>
                <w:rFonts w:ascii="Montserrat Light" w:hAnsi="Montserrat Light"/>
              </w:rPr>
              <w:t>concesiunii</w:t>
            </w:r>
            <w:proofErr w:type="spellEnd"/>
            <w:r w:rsidR="008A019C">
              <w:rPr>
                <w:rFonts w:ascii="Montserrat Light" w:hAnsi="Montserrat Light"/>
              </w:rPr>
              <w:t xml:space="preserve">. </w:t>
            </w:r>
            <w:proofErr w:type="spellStart"/>
            <w:r w:rsidRPr="00566B83">
              <w:rPr>
                <w:rFonts w:ascii="Montserrat Light" w:hAnsi="Montserrat Light"/>
              </w:rPr>
              <w:t>Totodată</w:t>
            </w:r>
            <w:proofErr w:type="spellEnd"/>
            <w:r w:rsidRPr="00566B83">
              <w:rPr>
                <w:rFonts w:ascii="Montserrat Light" w:hAnsi="Montserrat Light"/>
              </w:rPr>
              <w:t>, s-</w:t>
            </w:r>
            <w:proofErr w:type="gramStart"/>
            <w:r w:rsidRPr="00566B83">
              <w:rPr>
                <w:rFonts w:ascii="Montserrat Light" w:hAnsi="Montserrat Light"/>
              </w:rPr>
              <w:t>a</w:t>
            </w:r>
            <w:proofErr w:type="gramEnd"/>
            <w:r w:rsidRPr="00566B83">
              <w:rPr>
                <w:rFonts w:ascii="Montserrat Light" w:hAnsi="Montserrat Light"/>
              </w:rPr>
              <w:t xml:space="preserve"> </w:t>
            </w:r>
            <w:proofErr w:type="spellStart"/>
            <w:r w:rsidRPr="00566B83">
              <w:rPr>
                <w:rFonts w:ascii="Montserrat Light" w:hAnsi="Montserrat Light"/>
              </w:rPr>
              <w:t>aprobat</w:t>
            </w:r>
            <w:proofErr w:type="spellEnd"/>
            <w:r w:rsidRPr="00566B83">
              <w:rPr>
                <w:rFonts w:ascii="Montserrat Light" w:hAnsi="Montserrat Light"/>
              </w:rPr>
              <w:t xml:space="preserve"> </w:t>
            </w:r>
            <w:proofErr w:type="spellStart"/>
            <w:r w:rsidRPr="00566B83">
              <w:rPr>
                <w:rFonts w:ascii="Montserrat Light" w:hAnsi="Montserrat Light"/>
              </w:rPr>
              <w:t>procedura</w:t>
            </w:r>
            <w:proofErr w:type="spellEnd"/>
            <w:r w:rsidRPr="00566B83">
              <w:rPr>
                <w:rFonts w:ascii="Montserrat Light" w:hAnsi="Montserrat Light"/>
              </w:rPr>
              <w:t xml:space="preserve"> </w:t>
            </w:r>
            <w:proofErr w:type="spellStart"/>
            <w:r w:rsidRPr="00566B83">
              <w:rPr>
                <w:rFonts w:ascii="Montserrat Light" w:hAnsi="Montserrat Light"/>
              </w:rPr>
              <w:t>licitaţiei</w:t>
            </w:r>
            <w:proofErr w:type="spellEnd"/>
            <w:r w:rsidRPr="00566B83">
              <w:rPr>
                <w:rFonts w:ascii="Montserrat Light" w:hAnsi="Montserrat Light"/>
              </w:rPr>
              <w:t xml:space="preserve"> </w:t>
            </w:r>
            <w:proofErr w:type="spellStart"/>
            <w:r w:rsidRPr="00566B83">
              <w:rPr>
                <w:rFonts w:ascii="Montserrat Light" w:hAnsi="Montserrat Light"/>
              </w:rPr>
              <w:t>publice</w:t>
            </w:r>
            <w:proofErr w:type="spellEnd"/>
            <w:r w:rsidRPr="00566B83">
              <w:rPr>
                <w:rFonts w:ascii="Montserrat Light" w:hAnsi="Montserrat Light"/>
              </w:rPr>
              <w:t xml:space="preserve"> </w:t>
            </w:r>
            <w:proofErr w:type="spellStart"/>
            <w:r w:rsidRPr="00566B83">
              <w:rPr>
                <w:rFonts w:ascii="Montserrat Light" w:hAnsi="Montserrat Light"/>
              </w:rPr>
              <w:t>deschise</w:t>
            </w:r>
            <w:proofErr w:type="spellEnd"/>
            <w:r w:rsidRPr="00566B83">
              <w:rPr>
                <w:rFonts w:ascii="Montserrat Light" w:hAnsi="Montserrat Light"/>
              </w:rPr>
              <w:t xml:space="preserve"> pentru </w:t>
            </w:r>
            <w:proofErr w:type="spellStart"/>
            <w:r w:rsidRPr="00566B83">
              <w:rPr>
                <w:rFonts w:ascii="Montserrat Light" w:hAnsi="Montserrat Light"/>
              </w:rPr>
              <w:t>atribuirea</w:t>
            </w:r>
            <w:proofErr w:type="spellEnd"/>
            <w:r w:rsidRPr="00566B83">
              <w:rPr>
                <w:rFonts w:ascii="Montserrat Light" w:hAnsi="Montserrat Light"/>
              </w:rPr>
              <w:t xml:space="preserve"> </w:t>
            </w:r>
            <w:proofErr w:type="spellStart"/>
            <w:r w:rsidRPr="00566B83">
              <w:rPr>
                <w:rFonts w:ascii="Montserrat Light" w:hAnsi="Montserrat Light"/>
              </w:rPr>
              <w:t>contractului</w:t>
            </w:r>
            <w:proofErr w:type="spellEnd"/>
            <w:r w:rsidRPr="00566B83">
              <w:rPr>
                <w:rFonts w:ascii="Montserrat Light" w:hAnsi="Montserrat Light"/>
              </w:rPr>
              <w:t xml:space="preserve"> de </w:t>
            </w:r>
            <w:proofErr w:type="spellStart"/>
            <w:r w:rsidRPr="00566B83">
              <w:rPr>
                <w:rFonts w:ascii="Montserrat Light" w:hAnsi="Montserrat Light"/>
              </w:rPr>
              <w:t>concesiune</w:t>
            </w:r>
            <w:proofErr w:type="spellEnd"/>
            <w:r w:rsidRPr="00566B83">
              <w:rPr>
                <w:rFonts w:ascii="Montserrat Light" w:hAnsi="Montserrat Light"/>
              </w:rPr>
              <w:t xml:space="preserve"> de </w:t>
            </w:r>
            <w:proofErr w:type="spellStart"/>
            <w:r w:rsidRPr="00566B83">
              <w:rPr>
                <w:rFonts w:ascii="Montserrat Light" w:hAnsi="Montserrat Light"/>
              </w:rPr>
              <w:t>lucrări</w:t>
            </w:r>
            <w:proofErr w:type="spellEnd"/>
            <w:r w:rsidRPr="00566B83">
              <w:rPr>
                <w:rFonts w:ascii="Montserrat Light" w:hAnsi="Montserrat Light"/>
              </w:rPr>
              <w:t xml:space="preserve"> </w:t>
            </w:r>
            <w:proofErr w:type="spellStart"/>
            <w:r w:rsidRPr="00566B83">
              <w:rPr>
                <w:rFonts w:ascii="Montserrat Light" w:hAnsi="Montserrat Light"/>
              </w:rPr>
              <w:t>publice</w:t>
            </w:r>
            <w:proofErr w:type="spellEnd"/>
            <w:r w:rsidRPr="00566B83">
              <w:rPr>
                <w:rFonts w:ascii="Montserrat Light" w:hAnsi="Montserrat Light"/>
              </w:rPr>
              <w:t>.</w:t>
            </w:r>
          </w:p>
          <w:p w14:paraId="2EFFDA55" w14:textId="03F44E59" w:rsidR="00EC1CB7" w:rsidRDefault="00000000" w:rsidP="00AE7B8A">
            <w:pPr>
              <w:spacing w:line="240" w:lineRule="auto"/>
              <w:ind w:right="60" w:firstLine="606"/>
              <w:contextualSpacing/>
              <w:jc w:val="both"/>
              <w:rPr>
                <w:rFonts w:ascii="Montserrat Light" w:hAnsi="Montserrat Light"/>
              </w:rPr>
            </w:pPr>
            <w:proofErr w:type="spellStart"/>
            <w:r w:rsidRPr="00566B83">
              <w:rPr>
                <w:rFonts w:ascii="Montserrat Light" w:hAnsi="Montserrat Light"/>
              </w:rPr>
              <w:t>Urmare</w:t>
            </w:r>
            <w:proofErr w:type="spellEnd"/>
            <w:r w:rsidRPr="00566B83">
              <w:rPr>
                <w:rFonts w:ascii="Montserrat Light" w:hAnsi="Montserrat Light"/>
              </w:rPr>
              <w:t xml:space="preserve"> a </w:t>
            </w:r>
            <w:proofErr w:type="spellStart"/>
            <w:r w:rsidRPr="00566B83">
              <w:rPr>
                <w:rFonts w:ascii="Montserrat Light" w:hAnsi="Montserrat Light"/>
              </w:rPr>
              <w:t>licitaţiei</w:t>
            </w:r>
            <w:proofErr w:type="spellEnd"/>
            <w:r w:rsidRPr="00566B83">
              <w:rPr>
                <w:rFonts w:ascii="Montserrat Light" w:hAnsi="Montserrat Light"/>
              </w:rPr>
              <w:t xml:space="preserve"> </w:t>
            </w:r>
            <w:proofErr w:type="spellStart"/>
            <w:r w:rsidRPr="00566B83">
              <w:rPr>
                <w:rFonts w:ascii="Montserrat Light" w:hAnsi="Montserrat Light"/>
              </w:rPr>
              <w:t>publice</w:t>
            </w:r>
            <w:proofErr w:type="spellEnd"/>
            <w:r w:rsidRPr="00566B83">
              <w:rPr>
                <w:rFonts w:ascii="Montserrat Light" w:hAnsi="Montserrat Light"/>
              </w:rPr>
              <w:t xml:space="preserve"> </w:t>
            </w:r>
            <w:proofErr w:type="spellStart"/>
            <w:r w:rsidRPr="00566B83">
              <w:rPr>
                <w:rFonts w:ascii="Montserrat Light" w:hAnsi="Montserrat Light"/>
              </w:rPr>
              <w:t>desfășurate</w:t>
            </w:r>
            <w:proofErr w:type="spellEnd"/>
            <w:r w:rsidRPr="00566B83">
              <w:rPr>
                <w:rFonts w:ascii="Montserrat Light" w:hAnsi="Montserrat Light"/>
              </w:rPr>
              <w:t xml:space="preserve">, a </w:t>
            </w:r>
            <w:proofErr w:type="spellStart"/>
            <w:r w:rsidRPr="00566B83">
              <w:rPr>
                <w:rFonts w:ascii="Montserrat Light" w:hAnsi="Montserrat Light"/>
              </w:rPr>
              <w:t>fost</w:t>
            </w:r>
            <w:proofErr w:type="spellEnd"/>
            <w:r w:rsidRPr="00566B83">
              <w:rPr>
                <w:rFonts w:ascii="Montserrat Light" w:hAnsi="Montserrat Light"/>
              </w:rPr>
              <w:t xml:space="preserve"> </w:t>
            </w:r>
            <w:proofErr w:type="spellStart"/>
            <w:r w:rsidRPr="00566B83">
              <w:rPr>
                <w:rFonts w:ascii="Montserrat Light" w:hAnsi="Montserrat Light"/>
              </w:rPr>
              <w:t>încheiat</w:t>
            </w:r>
            <w:proofErr w:type="spellEnd"/>
            <w:r w:rsidRPr="00566B83">
              <w:rPr>
                <w:rFonts w:ascii="Montserrat Light" w:hAnsi="Montserrat Light"/>
              </w:rPr>
              <w:t xml:space="preserve"> </w:t>
            </w:r>
            <w:proofErr w:type="spellStart"/>
            <w:r w:rsidRPr="00566B83">
              <w:rPr>
                <w:rFonts w:ascii="Montserrat Light" w:hAnsi="Montserrat Light"/>
              </w:rPr>
              <w:t>Contractul</w:t>
            </w:r>
            <w:proofErr w:type="spellEnd"/>
            <w:r w:rsidRPr="00566B83">
              <w:rPr>
                <w:rFonts w:ascii="Montserrat Light" w:hAnsi="Montserrat Light"/>
              </w:rPr>
              <w:t xml:space="preserve"> de </w:t>
            </w:r>
            <w:proofErr w:type="spellStart"/>
            <w:r w:rsidRPr="00566B83">
              <w:rPr>
                <w:rFonts w:ascii="Montserrat Light" w:hAnsi="Montserrat Light"/>
              </w:rPr>
              <w:t>concesiune</w:t>
            </w:r>
            <w:proofErr w:type="spellEnd"/>
            <w:r w:rsidRPr="00566B83">
              <w:rPr>
                <w:rFonts w:ascii="Montserrat Light" w:hAnsi="Montserrat Light"/>
              </w:rPr>
              <w:t xml:space="preserve"> de </w:t>
            </w:r>
            <w:proofErr w:type="spellStart"/>
            <w:r w:rsidRPr="00566B83">
              <w:rPr>
                <w:rFonts w:ascii="Montserrat Light" w:hAnsi="Montserrat Light"/>
              </w:rPr>
              <w:t>lucrări</w:t>
            </w:r>
            <w:proofErr w:type="spellEnd"/>
            <w:r w:rsidRPr="00566B83">
              <w:rPr>
                <w:rFonts w:ascii="Montserrat Light" w:hAnsi="Montserrat Light"/>
              </w:rPr>
              <w:t xml:space="preserve"> </w:t>
            </w:r>
            <w:proofErr w:type="spellStart"/>
            <w:r w:rsidRPr="00566B83">
              <w:rPr>
                <w:rFonts w:ascii="Montserrat Light" w:hAnsi="Montserrat Light"/>
              </w:rPr>
              <w:t>publice</w:t>
            </w:r>
            <w:proofErr w:type="spellEnd"/>
            <w:r w:rsidRPr="00566B83">
              <w:rPr>
                <w:rFonts w:ascii="Montserrat Light" w:hAnsi="Montserrat Light"/>
              </w:rPr>
              <w:t xml:space="preserve"> nr. 29/17.08.2010 </w:t>
            </w:r>
            <w:proofErr w:type="spellStart"/>
            <w:r w:rsidRPr="00566B83">
              <w:rPr>
                <w:rFonts w:ascii="Montserrat Light" w:hAnsi="Montserrat Light"/>
              </w:rPr>
              <w:t>între</w:t>
            </w:r>
            <w:proofErr w:type="spellEnd"/>
            <w:r w:rsidRPr="00566B83">
              <w:rPr>
                <w:rFonts w:ascii="Montserrat Light" w:hAnsi="Montserrat Light"/>
              </w:rPr>
              <w:t xml:space="preserve"> </w:t>
            </w:r>
            <w:proofErr w:type="spellStart"/>
            <w:r w:rsidRPr="00566B83">
              <w:rPr>
                <w:rFonts w:ascii="Montserrat Light" w:hAnsi="Montserrat Light"/>
              </w:rPr>
              <w:t>Judeţul</w:t>
            </w:r>
            <w:proofErr w:type="spellEnd"/>
            <w:r w:rsidRPr="00566B83">
              <w:rPr>
                <w:rFonts w:ascii="Montserrat Light" w:hAnsi="Montserrat Light"/>
              </w:rPr>
              <w:t xml:space="preserve"> Cluj - </w:t>
            </w:r>
            <w:proofErr w:type="spellStart"/>
            <w:r w:rsidRPr="00566B83">
              <w:rPr>
                <w:rFonts w:ascii="Montserrat Light" w:hAnsi="Montserrat Light"/>
              </w:rPr>
              <w:t>Consiliul</w:t>
            </w:r>
            <w:proofErr w:type="spellEnd"/>
            <w:r w:rsidRPr="00566B83">
              <w:rPr>
                <w:rFonts w:ascii="Montserrat Light" w:hAnsi="Montserrat Light"/>
              </w:rPr>
              <w:t xml:space="preserve"> </w:t>
            </w:r>
            <w:proofErr w:type="spellStart"/>
            <w:r w:rsidRPr="00566B83">
              <w:rPr>
                <w:rFonts w:ascii="Montserrat Light" w:hAnsi="Montserrat Light"/>
              </w:rPr>
              <w:t>Judeţean</w:t>
            </w:r>
            <w:proofErr w:type="spellEnd"/>
            <w:r w:rsidRPr="00566B83">
              <w:rPr>
                <w:rFonts w:ascii="Montserrat Light" w:hAnsi="Montserrat Light"/>
              </w:rPr>
              <w:t xml:space="preserve"> Cluj şi S.C. UTI FACILITY MANAGEMENT S.A. BUCUREŞTI. Ulterior, </w:t>
            </w:r>
            <w:proofErr w:type="spellStart"/>
            <w:r w:rsidRPr="00566B83">
              <w:rPr>
                <w:rFonts w:ascii="Montserrat Light" w:hAnsi="Montserrat Light"/>
              </w:rPr>
              <w:t>concesionarul</w:t>
            </w:r>
            <w:proofErr w:type="spellEnd"/>
            <w:r w:rsidRPr="00566B83">
              <w:rPr>
                <w:rFonts w:ascii="Montserrat Light" w:hAnsi="Montserrat Light"/>
              </w:rPr>
              <w:t xml:space="preserve"> </w:t>
            </w:r>
            <w:proofErr w:type="spellStart"/>
            <w:r w:rsidRPr="00566B83">
              <w:rPr>
                <w:rFonts w:ascii="Montserrat Light" w:hAnsi="Montserrat Light"/>
              </w:rPr>
              <w:t>și</w:t>
            </w:r>
            <w:proofErr w:type="spellEnd"/>
            <w:r w:rsidRPr="00566B83">
              <w:rPr>
                <w:rFonts w:ascii="Montserrat Light" w:hAnsi="Montserrat Light"/>
              </w:rPr>
              <w:t xml:space="preserve">-a </w:t>
            </w:r>
            <w:proofErr w:type="spellStart"/>
            <w:r w:rsidRPr="00566B83">
              <w:rPr>
                <w:rFonts w:ascii="Montserrat Light" w:hAnsi="Montserrat Light"/>
              </w:rPr>
              <w:t>schimbat</w:t>
            </w:r>
            <w:proofErr w:type="spellEnd"/>
            <w:r w:rsidRPr="00566B83">
              <w:rPr>
                <w:rFonts w:ascii="Montserrat Light" w:hAnsi="Montserrat Light"/>
              </w:rPr>
              <w:t xml:space="preserve"> </w:t>
            </w:r>
            <w:proofErr w:type="spellStart"/>
            <w:r w:rsidRPr="00566B83">
              <w:rPr>
                <w:rFonts w:ascii="Montserrat Light" w:hAnsi="Montserrat Light"/>
              </w:rPr>
              <w:t>denumirea</w:t>
            </w:r>
            <w:proofErr w:type="spellEnd"/>
            <w:r w:rsidRPr="00566B83">
              <w:rPr>
                <w:rFonts w:ascii="Montserrat Light" w:hAnsi="Montserrat Light"/>
              </w:rPr>
              <w:t xml:space="preserve"> </w:t>
            </w:r>
            <w:proofErr w:type="spellStart"/>
            <w:r w:rsidRPr="00566B83">
              <w:rPr>
                <w:rFonts w:ascii="Montserrat Light" w:hAnsi="Montserrat Light"/>
              </w:rPr>
              <w:t>în</w:t>
            </w:r>
            <w:proofErr w:type="spellEnd"/>
            <w:r w:rsidRPr="00566B83">
              <w:rPr>
                <w:rFonts w:ascii="Montserrat Light" w:hAnsi="Montserrat Light"/>
              </w:rPr>
              <w:t xml:space="preserve"> GOTO PARKING SRL.</w:t>
            </w:r>
          </w:p>
          <w:p w14:paraId="19A1B090" w14:textId="77777777" w:rsidR="00EC1CB7" w:rsidRDefault="00000000" w:rsidP="00AE7B8A">
            <w:pPr>
              <w:spacing w:line="240" w:lineRule="auto"/>
              <w:ind w:right="60" w:firstLine="606"/>
              <w:contextualSpacing/>
              <w:jc w:val="both"/>
              <w:rPr>
                <w:rFonts w:ascii="Montserrat Light" w:hAnsi="Montserrat Light"/>
              </w:rPr>
            </w:pPr>
            <w:r w:rsidRPr="00566B83">
              <w:rPr>
                <w:rFonts w:ascii="Montserrat Light" w:hAnsi="Montserrat Light"/>
              </w:rPr>
              <w:t xml:space="preserve">Prin </w:t>
            </w:r>
            <w:proofErr w:type="spellStart"/>
            <w:r w:rsidRPr="00566B83">
              <w:rPr>
                <w:rFonts w:ascii="Montserrat Light" w:hAnsi="Montserrat Light"/>
              </w:rPr>
              <w:t>Hotărârea</w:t>
            </w:r>
            <w:proofErr w:type="spellEnd"/>
            <w:r w:rsidRPr="00566B83">
              <w:rPr>
                <w:rFonts w:ascii="Montserrat Light" w:hAnsi="Montserrat Light"/>
              </w:rPr>
              <w:t xml:space="preserve"> </w:t>
            </w:r>
            <w:proofErr w:type="spellStart"/>
            <w:r w:rsidRPr="00566B83">
              <w:rPr>
                <w:rFonts w:ascii="Montserrat Light" w:hAnsi="Montserrat Light"/>
              </w:rPr>
              <w:t>Consiliului</w:t>
            </w:r>
            <w:proofErr w:type="spellEnd"/>
            <w:r w:rsidRPr="00566B83">
              <w:rPr>
                <w:rFonts w:ascii="Montserrat Light" w:hAnsi="Montserrat Light"/>
              </w:rPr>
              <w:t xml:space="preserve"> </w:t>
            </w:r>
            <w:proofErr w:type="spellStart"/>
            <w:r w:rsidRPr="00566B83">
              <w:rPr>
                <w:rFonts w:ascii="Montserrat Light" w:hAnsi="Montserrat Light"/>
              </w:rPr>
              <w:t>Județean</w:t>
            </w:r>
            <w:proofErr w:type="spellEnd"/>
            <w:r w:rsidRPr="00566B83">
              <w:rPr>
                <w:rFonts w:ascii="Montserrat Light" w:hAnsi="Montserrat Light"/>
              </w:rPr>
              <w:t xml:space="preserve"> Cluj nr. 188/2020 s-au </w:t>
            </w:r>
            <w:proofErr w:type="spellStart"/>
            <w:r w:rsidRPr="00566B83">
              <w:rPr>
                <w:rFonts w:ascii="Montserrat Light" w:hAnsi="Montserrat Light"/>
              </w:rPr>
              <w:t>avizat</w:t>
            </w:r>
            <w:proofErr w:type="spellEnd"/>
            <w:r w:rsidRPr="00566B83">
              <w:rPr>
                <w:rFonts w:ascii="Montserrat Light" w:hAnsi="Montserrat Light"/>
              </w:rPr>
              <w:t xml:space="preserve"> </w:t>
            </w:r>
            <w:proofErr w:type="spellStart"/>
            <w:r w:rsidRPr="00566B83">
              <w:rPr>
                <w:rFonts w:ascii="Montserrat Light" w:hAnsi="Montserrat Light"/>
              </w:rPr>
              <w:t>tarifele</w:t>
            </w:r>
            <w:proofErr w:type="spellEnd"/>
            <w:r w:rsidRPr="00566B83">
              <w:rPr>
                <w:rFonts w:ascii="Montserrat Light" w:hAnsi="Montserrat Light"/>
              </w:rPr>
              <w:t xml:space="preserve"> de </w:t>
            </w:r>
            <w:proofErr w:type="spellStart"/>
            <w:r w:rsidRPr="00566B83">
              <w:rPr>
                <w:rFonts w:ascii="Montserrat Light" w:hAnsi="Montserrat Light"/>
              </w:rPr>
              <w:t>parcare</w:t>
            </w:r>
            <w:proofErr w:type="spellEnd"/>
            <w:r w:rsidRPr="00566B83">
              <w:rPr>
                <w:rFonts w:ascii="Montserrat Light" w:hAnsi="Montserrat Light"/>
              </w:rPr>
              <w:t xml:space="preserve"> </w:t>
            </w:r>
            <w:proofErr w:type="spellStart"/>
            <w:r w:rsidRPr="00566B83">
              <w:rPr>
                <w:rFonts w:ascii="Montserrat Light" w:hAnsi="Montserrat Light"/>
              </w:rPr>
              <w:t>aplicate</w:t>
            </w:r>
            <w:proofErr w:type="spellEnd"/>
            <w:r w:rsidRPr="00566B83">
              <w:rPr>
                <w:rFonts w:ascii="Montserrat Light" w:hAnsi="Montserrat Light"/>
              </w:rPr>
              <w:t xml:space="preserve"> de GOTO PARKING SRL </w:t>
            </w:r>
            <w:proofErr w:type="spellStart"/>
            <w:r w:rsidRPr="00566B83">
              <w:rPr>
                <w:rFonts w:ascii="Montserrat Light" w:hAnsi="Montserrat Light"/>
              </w:rPr>
              <w:t>în</w:t>
            </w:r>
            <w:proofErr w:type="spellEnd"/>
            <w:r w:rsidRPr="00566B83">
              <w:rPr>
                <w:rFonts w:ascii="Montserrat Light" w:hAnsi="Montserrat Light"/>
              </w:rPr>
              <w:t xml:space="preserve"> </w:t>
            </w:r>
            <w:proofErr w:type="spellStart"/>
            <w:r w:rsidRPr="00566B83">
              <w:rPr>
                <w:rFonts w:ascii="Montserrat Light" w:hAnsi="Montserrat Light"/>
              </w:rPr>
              <w:t>temeiul</w:t>
            </w:r>
            <w:proofErr w:type="spellEnd"/>
            <w:r w:rsidRPr="00566B83">
              <w:rPr>
                <w:rFonts w:ascii="Montserrat Light" w:hAnsi="Montserrat Light"/>
              </w:rPr>
              <w:t xml:space="preserve"> </w:t>
            </w:r>
            <w:proofErr w:type="spellStart"/>
            <w:r w:rsidRPr="00566B83">
              <w:rPr>
                <w:rFonts w:ascii="Montserrat Light" w:hAnsi="Montserrat Light"/>
              </w:rPr>
              <w:t>Contractului</w:t>
            </w:r>
            <w:proofErr w:type="spellEnd"/>
            <w:r w:rsidRPr="00566B83">
              <w:rPr>
                <w:rFonts w:ascii="Montserrat Light" w:hAnsi="Montserrat Light"/>
              </w:rPr>
              <w:t xml:space="preserve"> de </w:t>
            </w:r>
            <w:proofErr w:type="spellStart"/>
            <w:r w:rsidRPr="00566B83">
              <w:rPr>
                <w:rFonts w:ascii="Montserrat Light" w:hAnsi="Montserrat Light"/>
              </w:rPr>
              <w:t>concesiune</w:t>
            </w:r>
            <w:proofErr w:type="spellEnd"/>
            <w:r w:rsidRPr="00566B83">
              <w:rPr>
                <w:rFonts w:ascii="Montserrat Light" w:hAnsi="Montserrat Light"/>
              </w:rPr>
              <w:t xml:space="preserve"> de </w:t>
            </w:r>
            <w:proofErr w:type="spellStart"/>
            <w:r w:rsidRPr="00566B83">
              <w:rPr>
                <w:rFonts w:ascii="Montserrat Light" w:hAnsi="Montserrat Light"/>
              </w:rPr>
              <w:t>lucrări</w:t>
            </w:r>
            <w:proofErr w:type="spellEnd"/>
            <w:r w:rsidRPr="00566B83">
              <w:rPr>
                <w:rFonts w:ascii="Montserrat Light" w:hAnsi="Montserrat Light"/>
              </w:rPr>
              <w:t xml:space="preserve"> </w:t>
            </w:r>
            <w:proofErr w:type="spellStart"/>
            <w:r w:rsidRPr="00566B83">
              <w:rPr>
                <w:rFonts w:ascii="Montserrat Light" w:hAnsi="Montserrat Light"/>
              </w:rPr>
              <w:t>publice</w:t>
            </w:r>
            <w:proofErr w:type="spellEnd"/>
            <w:r w:rsidRPr="00566B83">
              <w:rPr>
                <w:rFonts w:ascii="Montserrat Light" w:hAnsi="Montserrat Light"/>
              </w:rPr>
              <w:t xml:space="preserve"> nr. 29/17.08.2010.</w:t>
            </w:r>
          </w:p>
          <w:p w14:paraId="628E1C91" w14:textId="75D63373" w:rsidR="00AE7B8A" w:rsidRPr="00AD3E5B" w:rsidRDefault="00000000" w:rsidP="00AE7B8A">
            <w:pPr>
              <w:spacing w:line="240" w:lineRule="auto"/>
              <w:ind w:right="60" w:firstLine="606"/>
              <w:contextualSpacing/>
              <w:jc w:val="both"/>
              <w:rPr>
                <w:rFonts w:ascii="Montserrat Light" w:hAnsi="Montserrat Light"/>
              </w:rPr>
            </w:pPr>
            <w:r w:rsidRPr="00566B83">
              <w:rPr>
                <w:rFonts w:ascii="Montserrat Light" w:hAnsi="Montserrat Light"/>
              </w:rPr>
              <w:t xml:space="preserve">Prin </w:t>
            </w:r>
            <w:proofErr w:type="spellStart"/>
            <w:r w:rsidRPr="00566B83">
              <w:rPr>
                <w:rFonts w:ascii="Montserrat Light" w:hAnsi="Montserrat Light"/>
              </w:rPr>
              <w:t>Hotărârea</w:t>
            </w:r>
            <w:proofErr w:type="spellEnd"/>
            <w:r w:rsidRPr="00566B83">
              <w:rPr>
                <w:rFonts w:ascii="Montserrat Light" w:hAnsi="Montserrat Light"/>
              </w:rPr>
              <w:t xml:space="preserve"> </w:t>
            </w:r>
            <w:proofErr w:type="spellStart"/>
            <w:r w:rsidRPr="00566B83">
              <w:rPr>
                <w:rFonts w:ascii="Montserrat Light" w:hAnsi="Montserrat Light"/>
              </w:rPr>
              <w:t>Consiliului</w:t>
            </w:r>
            <w:proofErr w:type="spellEnd"/>
            <w:r w:rsidRPr="00566B83">
              <w:rPr>
                <w:rFonts w:ascii="Montserrat Light" w:hAnsi="Montserrat Light"/>
              </w:rPr>
              <w:t xml:space="preserve"> </w:t>
            </w:r>
            <w:proofErr w:type="spellStart"/>
            <w:r w:rsidRPr="00566B83">
              <w:rPr>
                <w:rFonts w:ascii="Montserrat Light" w:hAnsi="Montserrat Light"/>
              </w:rPr>
              <w:t>Județean</w:t>
            </w:r>
            <w:proofErr w:type="spellEnd"/>
            <w:r w:rsidRPr="00566B83">
              <w:rPr>
                <w:rFonts w:ascii="Montserrat Light" w:hAnsi="Montserrat Light"/>
              </w:rPr>
              <w:t xml:space="preserve"> Cluj nr. 167/2022 s-au </w:t>
            </w:r>
            <w:proofErr w:type="spellStart"/>
            <w:r w:rsidRPr="00566B83">
              <w:rPr>
                <w:rFonts w:ascii="Montserrat Light" w:hAnsi="Montserrat Light"/>
              </w:rPr>
              <w:t>avizat</w:t>
            </w:r>
            <w:proofErr w:type="spellEnd"/>
            <w:r w:rsidRPr="00566B83">
              <w:rPr>
                <w:rFonts w:ascii="Montserrat Light" w:hAnsi="Montserrat Light"/>
              </w:rPr>
              <w:t xml:space="preserve"> </w:t>
            </w:r>
            <w:proofErr w:type="spellStart"/>
            <w:r w:rsidRPr="00566B83">
              <w:rPr>
                <w:rFonts w:ascii="Montserrat Light" w:hAnsi="Montserrat Light"/>
              </w:rPr>
              <w:t>tarifele</w:t>
            </w:r>
            <w:proofErr w:type="spellEnd"/>
            <w:r w:rsidRPr="00566B83">
              <w:rPr>
                <w:rFonts w:ascii="Montserrat Light" w:hAnsi="Montserrat Light"/>
              </w:rPr>
              <w:t xml:space="preserve"> de </w:t>
            </w:r>
            <w:proofErr w:type="spellStart"/>
            <w:r w:rsidRPr="00566B83">
              <w:rPr>
                <w:rFonts w:ascii="Montserrat Light" w:hAnsi="Montserrat Light"/>
              </w:rPr>
              <w:t>parcare</w:t>
            </w:r>
            <w:proofErr w:type="spellEnd"/>
            <w:r w:rsidRPr="00566B83">
              <w:rPr>
                <w:rFonts w:ascii="Montserrat Light" w:hAnsi="Montserrat Light"/>
              </w:rPr>
              <w:t xml:space="preserve">, </w:t>
            </w:r>
            <w:proofErr w:type="spellStart"/>
            <w:r w:rsidRPr="00566B83">
              <w:rPr>
                <w:rFonts w:ascii="Montserrat Light" w:hAnsi="Montserrat Light"/>
              </w:rPr>
              <w:t>actualizate</w:t>
            </w:r>
            <w:proofErr w:type="spellEnd"/>
            <w:r w:rsidRPr="00566B83">
              <w:rPr>
                <w:rFonts w:ascii="Montserrat Light" w:hAnsi="Montserrat Light"/>
              </w:rPr>
              <w:t xml:space="preserve">, </w:t>
            </w:r>
            <w:proofErr w:type="spellStart"/>
            <w:r w:rsidRPr="00566B83">
              <w:rPr>
                <w:rFonts w:ascii="Montserrat Light" w:hAnsi="Montserrat Light"/>
              </w:rPr>
              <w:t>aplicate</w:t>
            </w:r>
            <w:proofErr w:type="spellEnd"/>
            <w:r w:rsidRPr="00566B83">
              <w:rPr>
                <w:rFonts w:ascii="Montserrat Light" w:hAnsi="Montserrat Light"/>
              </w:rPr>
              <w:t xml:space="preserve"> de GOTO PARKING S.R.L. </w:t>
            </w:r>
            <w:proofErr w:type="spellStart"/>
            <w:r w:rsidRPr="00566B83">
              <w:rPr>
                <w:rFonts w:ascii="Montserrat Light" w:hAnsi="Montserrat Light"/>
              </w:rPr>
              <w:t>în</w:t>
            </w:r>
            <w:proofErr w:type="spellEnd"/>
            <w:r w:rsidRPr="00566B83">
              <w:rPr>
                <w:rFonts w:ascii="Montserrat Light" w:hAnsi="Montserrat Light"/>
              </w:rPr>
              <w:t xml:space="preserve"> </w:t>
            </w:r>
            <w:proofErr w:type="spellStart"/>
            <w:r w:rsidRPr="00566B83">
              <w:rPr>
                <w:rFonts w:ascii="Montserrat Light" w:hAnsi="Montserrat Light"/>
              </w:rPr>
              <w:t>temeiul</w:t>
            </w:r>
            <w:proofErr w:type="spellEnd"/>
            <w:r w:rsidRPr="00566B83">
              <w:rPr>
                <w:rFonts w:ascii="Montserrat Light" w:hAnsi="Montserrat Light"/>
              </w:rPr>
              <w:t xml:space="preserve"> </w:t>
            </w:r>
            <w:proofErr w:type="spellStart"/>
            <w:r w:rsidRPr="00566B83">
              <w:rPr>
                <w:rFonts w:ascii="Montserrat Light" w:hAnsi="Montserrat Light"/>
              </w:rPr>
              <w:t>Contractului</w:t>
            </w:r>
            <w:proofErr w:type="spellEnd"/>
            <w:r w:rsidRPr="00566B83">
              <w:rPr>
                <w:rFonts w:ascii="Montserrat Light" w:hAnsi="Montserrat Light"/>
              </w:rPr>
              <w:t xml:space="preserve"> de </w:t>
            </w:r>
            <w:proofErr w:type="spellStart"/>
            <w:r w:rsidRPr="00566B83">
              <w:rPr>
                <w:rFonts w:ascii="Montserrat Light" w:hAnsi="Montserrat Light"/>
              </w:rPr>
              <w:t>concesiune</w:t>
            </w:r>
            <w:proofErr w:type="spellEnd"/>
            <w:r w:rsidRPr="00566B83">
              <w:rPr>
                <w:rFonts w:ascii="Montserrat Light" w:hAnsi="Montserrat Light"/>
              </w:rPr>
              <w:t xml:space="preserve"> de </w:t>
            </w:r>
            <w:proofErr w:type="spellStart"/>
            <w:r w:rsidRPr="00566B83">
              <w:rPr>
                <w:rFonts w:ascii="Montserrat Light" w:hAnsi="Montserrat Light"/>
              </w:rPr>
              <w:t>lucrări</w:t>
            </w:r>
            <w:proofErr w:type="spellEnd"/>
            <w:r w:rsidRPr="00566B83">
              <w:rPr>
                <w:rFonts w:ascii="Montserrat Light" w:hAnsi="Montserrat Light"/>
              </w:rPr>
              <w:t xml:space="preserve"> </w:t>
            </w:r>
            <w:proofErr w:type="spellStart"/>
            <w:r w:rsidRPr="00566B83">
              <w:rPr>
                <w:rFonts w:ascii="Montserrat Light" w:hAnsi="Montserrat Light"/>
              </w:rPr>
              <w:t>publice</w:t>
            </w:r>
            <w:proofErr w:type="spellEnd"/>
            <w:r w:rsidRPr="00566B83">
              <w:rPr>
                <w:rFonts w:ascii="Montserrat Light" w:hAnsi="Montserrat Light"/>
              </w:rPr>
              <w:t xml:space="preserve"> nr. 29/17.08.2010</w:t>
            </w:r>
            <w:r w:rsidR="00AE7B8A">
              <w:rPr>
                <w:rFonts w:ascii="Montserrat Light" w:hAnsi="Montserrat Light"/>
              </w:rPr>
              <w:t xml:space="preserve">, </w:t>
            </w:r>
            <w:proofErr w:type="spellStart"/>
            <w:r w:rsidR="00AE7B8A">
              <w:rPr>
                <w:rFonts w:ascii="Montserrat Light" w:hAnsi="Montserrat Light"/>
              </w:rPr>
              <w:t>respectiv</w:t>
            </w:r>
            <w:proofErr w:type="spellEnd"/>
            <w:r w:rsidR="00AE7B8A">
              <w:rPr>
                <w:rFonts w:ascii="Montserrat Light" w:hAnsi="Montserrat Light"/>
              </w:rPr>
              <w:t>:</w:t>
            </w:r>
          </w:p>
          <w:tbl>
            <w:tblPr>
              <w:tblStyle w:val="TableGrid"/>
              <w:tblW w:w="9609" w:type="dxa"/>
              <w:tblInd w:w="0" w:type="dxa"/>
              <w:tblLook w:val="04A0" w:firstRow="1" w:lastRow="0" w:firstColumn="1" w:lastColumn="0" w:noHBand="0" w:noVBand="1"/>
            </w:tblPr>
            <w:tblGrid>
              <w:gridCol w:w="1063"/>
              <w:gridCol w:w="5036"/>
              <w:gridCol w:w="3510"/>
            </w:tblGrid>
            <w:tr w:rsidR="00AE7B8A" w:rsidRPr="00AD3E5B" w14:paraId="2117412F" w14:textId="77777777" w:rsidTr="008A019C">
              <w:tc>
                <w:tcPr>
                  <w:tcW w:w="1063" w:type="dxa"/>
                </w:tcPr>
                <w:p w14:paraId="00EACF21" w14:textId="77777777" w:rsidR="00AE7B8A" w:rsidRPr="00AD3E5B" w:rsidRDefault="00AE7B8A" w:rsidP="00AE7B8A">
                  <w:pPr>
                    <w:ind w:left="90"/>
                    <w:contextualSpacing/>
                    <w:jc w:val="center"/>
                    <w:rPr>
                      <w:rFonts w:ascii="Montserrat Light" w:hAnsi="Montserrat Light"/>
                      <w:b/>
                      <w:bCs/>
                    </w:rPr>
                  </w:pPr>
                  <w:r w:rsidRPr="00AD3E5B">
                    <w:rPr>
                      <w:rFonts w:ascii="Montserrat Light" w:hAnsi="Montserrat Light"/>
                      <w:b/>
                      <w:bCs/>
                    </w:rPr>
                    <w:t xml:space="preserve">Nr. </w:t>
                  </w:r>
                  <w:proofErr w:type="spellStart"/>
                  <w:r w:rsidRPr="00AD3E5B">
                    <w:rPr>
                      <w:rFonts w:ascii="Montserrat Light" w:hAnsi="Montserrat Light"/>
                      <w:b/>
                      <w:bCs/>
                    </w:rPr>
                    <w:t>crt</w:t>
                  </w:r>
                  <w:proofErr w:type="spellEnd"/>
                  <w:r w:rsidRPr="00AD3E5B">
                    <w:rPr>
                      <w:rFonts w:ascii="Montserrat Light" w:hAnsi="Montserrat Light"/>
                      <w:b/>
                      <w:bCs/>
                    </w:rPr>
                    <w:t>.</w:t>
                  </w:r>
                </w:p>
              </w:tc>
              <w:tc>
                <w:tcPr>
                  <w:tcW w:w="5036" w:type="dxa"/>
                </w:tcPr>
                <w:p w14:paraId="4B18E068" w14:textId="77777777" w:rsidR="00AE7B8A" w:rsidRPr="00AD3E5B" w:rsidRDefault="00AE7B8A" w:rsidP="00AE7B8A">
                  <w:pPr>
                    <w:ind w:left="90"/>
                    <w:contextualSpacing/>
                    <w:jc w:val="center"/>
                    <w:rPr>
                      <w:rFonts w:ascii="Montserrat Light" w:hAnsi="Montserrat Light"/>
                      <w:b/>
                      <w:bCs/>
                    </w:rPr>
                  </w:pPr>
                  <w:r w:rsidRPr="00AD3E5B">
                    <w:rPr>
                      <w:rFonts w:ascii="Montserrat Light" w:hAnsi="Montserrat Light"/>
                      <w:b/>
                      <w:bCs/>
                    </w:rPr>
                    <w:t>Interval</w:t>
                  </w:r>
                </w:p>
              </w:tc>
              <w:tc>
                <w:tcPr>
                  <w:tcW w:w="3510" w:type="dxa"/>
                </w:tcPr>
                <w:p w14:paraId="1465D133" w14:textId="77777777" w:rsidR="00AE7B8A" w:rsidRPr="00AD3E5B" w:rsidRDefault="00AE7B8A" w:rsidP="00AE7B8A">
                  <w:pPr>
                    <w:ind w:left="90"/>
                    <w:contextualSpacing/>
                    <w:jc w:val="center"/>
                    <w:rPr>
                      <w:rFonts w:ascii="Montserrat Light" w:hAnsi="Montserrat Light"/>
                      <w:b/>
                      <w:bCs/>
                    </w:rPr>
                  </w:pPr>
                  <w:r w:rsidRPr="00AD3E5B">
                    <w:rPr>
                      <w:rFonts w:ascii="Montserrat Light" w:hAnsi="Montserrat Light"/>
                      <w:b/>
                      <w:bCs/>
                    </w:rPr>
                    <w:t xml:space="preserve">Tarif pentru </w:t>
                  </w:r>
                  <w:proofErr w:type="spellStart"/>
                  <w:r w:rsidRPr="00AD3E5B">
                    <w:rPr>
                      <w:rFonts w:ascii="Montserrat Light" w:hAnsi="Montserrat Light"/>
                      <w:b/>
                      <w:bCs/>
                    </w:rPr>
                    <w:t>parcare</w:t>
                  </w:r>
                  <w:proofErr w:type="spellEnd"/>
                </w:p>
              </w:tc>
            </w:tr>
            <w:tr w:rsidR="00AE7B8A" w:rsidRPr="00AD3E5B" w14:paraId="7484B268" w14:textId="77777777" w:rsidTr="008A019C">
              <w:tc>
                <w:tcPr>
                  <w:tcW w:w="1063" w:type="dxa"/>
                </w:tcPr>
                <w:p w14:paraId="07C35F3D" w14:textId="3E07E772" w:rsidR="00AE7B8A" w:rsidRPr="00AD3E5B" w:rsidRDefault="00AE7B8A" w:rsidP="00AE7B8A">
                  <w:pPr>
                    <w:ind w:left="90"/>
                    <w:contextualSpacing/>
                    <w:jc w:val="center"/>
                    <w:rPr>
                      <w:rFonts w:ascii="Montserrat Light" w:hAnsi="Montserrat Light"/>
                    </w:rPr>
                  </w:pPr>
                  <w:r w:rsidRPr="00AD3E5B">
                    <w:rPr>
                      <w:rFonts w:ascii="Montserrat Light" w:hAnsi="Montserrat Light"/>
                    </w:rPr>
                    <w:t>1</w:t>
                  </w:r>
                </w:p>
              </w:tc>
              <w:tc>
                <w:tcPr>
                  <w:tcW w:w="5036" w:type="dxa"/>
                </w:tcPr>
                <w:p w14:paraId="67AC23B1"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0 min. – 5 min.</w:t>
                  </w:r>
                </w:p>
              </w:tc>
              <w:tc>
                <w:tcPr>
                  <w:tcW w:w="3510" w:type="dxa"/>
                </w:tcPr>
                <w:p w14:paraId="6F8C4D77" w14:textId="77777777" w:rsidR="00AE7B8A" w:rsidRPr="00AD3E5B" w:rsidRDefault="00AE7B8A" w:rsidP="00AE7B8A">
                  <w:pPr>
                    <w:contextualSpacing/>
                    <w:jc w:val="center"/>
                    <w:rPr>
                      <w:rFonts w:ascii="Montserrat Light" w:hAnsi="Montserrat Light"/>
                    </w:rPr>
                  </w:pPr>
                  <w:proofErr w:type="spellStart"/>
                  <w:r w:rsidRPr="00AD3E5B">
                    <w:rPr>
                      <w:rFonts w:ascii="Montserrat Light" w:hAnsi="Montserrat Light"/>
                    </w:rPr>
                    <w:t>gratuit</w:t>
                  </w:r>
                  <w:proofErr w:type="spellEnd"/>
                </w:p>
              </w:tc>
            </w:tr>
            <w:tr w:rsidR="00AE7B8A" w:rsidRPr="00AD3E5B" w14:paraId="26E6C199" w14:textId="77777777" w:rsidTr="008A019C">
              <w:tc>
                <w:tcPr>
                  <w:tcW w:w="1063" w:type="dxa"/>
                </w:tcPr>
                <w:p w14:paraId="21BD3A71" w14:textId="77777777" w:rsidR="00AE7B8A" w:rsidRPr="00AD3E5B" w:rsidRDefault="00AE7B8A" w:rsidP="00AE7B8A">
                  <w:pPr>
                    <w:ind w:left="90"/>
                    <w:contextualSpacing/>
                    <w:jc w:val="center"/>
                    <w:rPr>
                      <w:rFonts w:ascii="Montserrat Light" w:hAnsi="Montserrat Light"/>
                    </w:rPr>
                  </w:pPr>
                  <w:bookmarkStart w:id="4" w:name="_Hlk100909055"/>
                  <w:r w:rsidRPr="00AD3E5B">
                    <w:rPr>
                      <w:rFonts w:ascii="Montserrat Light" w:hAnsi="Montserrat Light"/>
                    </w:rPr>
                    <w:t>2</w:t>
                  </w:r>
                </w:p>
              </w:tc>
              <w:tc>
                <w:tcPr>
                  <w:tcW w:w="5036" w:type="dxa"/>
                </w:tcPr>
                <w:p w14:paraId="545519B2"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5 min. – 10 min.</w:t>
                  </w:r>
                </w:p>
              </w:tc>
              <w:tc>
                <w:tcPr>
                  <w:tcW w:w="3510" w:type="dxa"/>
                </w:tcPr>
                <w:p w14:paraId="06E1FE55"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1 leu</w:t>
                  </w:r>
                </w:p>
              </w:tc>
            </w:tr>
            <w:tr w:rsidR="00AE7B8A" w:rsidRPr="00AD3E5B" w14:paraId="4F40AE81" w14:textId="77777777" w:rsidTr="008A019C">
              <w:tc>
                <w:tcPr>
                  <w:tcW w:w="1063" w:type="dxa"/>
                </w:tcPr>
                <w:p w14:paraId="7D9DBF54" w14:textId="77777777" w:rsidR="00AE7B8A" w:rsidRPr="00AD3E5B" w:rsidRDefault="00AE7B8A" w:rsidP="00AE7B8A">
                  <w:pPr>
                    <w:ind w:left="90"/>
                    <w:contextualSpacing/>
                    <w:jc w:val="center"/>
                    <w:rPr>
                      <w:rFonts w:ascii="Montserrat Light" w:hAnsi="Montserrat Light"/>
                    </w:rPr>
                  </w:pPr>
                  <w:r w:rsidRPr="00AD3E5B">
                    <w:rPr>
                      <w:rFonts w:ascii="Montserrat Light" w:hAnsi="Montserrat Light"/>
                    </w:rPr>
                    <w:t>3</w:t>
                  </w:r>
                </w:p>
              </w:tc>
              <w:tc>
                <w:tcPr>
                  <w:tcW w:w="5036" w:type="dxa"/>
                </w:tcPr>
                <w:p w14:paraId="56DDE1DE"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10 min.  – 30 min.</w:t>
                  </w:r>
                </w:p>
              </w:tc>
              <w:tc>
                <w:tcPr>
                  <w:tcW w:w="3510" w:type="dxa"/>
                </w:tcPr>
                <w:p w14:paraId="35E9391C"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8 lei</w:t>
                  </w:r>
                </w:p>
              </w:tc>
            </w:tr>
            <w:tr w:rsidR="00AE7B8A" w:rsidRPr="00AD3E5B" w14:paraId="761A8BCA" w14:textId="77777777" w:rsidTr="008A019C">
              <w:tc>
                <w:tcPr>
                  <w:tcW w:w="1063" w:type="dxa"/>
                </w:tcPr>
                <w:p w14:paraId="7F7361B4" w14:textId="77777777" w:rsidR="00AE7B8A" w:rsidRPr="00AD3E5B" w:rsidRDefault="00AE7B8A" w:rsidP="00AE7B8A">
                  <w:pPr>
                    <w:ind w:left="90"/>
                    <w:contextualSpacing/>
                    <w:jc w:val="center"/>
                    <w:rPr>
                      <w:rFonts w:ascii="Montserrat Light" w:hAnsi="Montserrat Light"/>
                    </w:rPr>
                  </w:pPr>
                  <w:r w:rsidRPr="00AD3E5B">
                    <w:rPr>
                      <w:rFonts w:ascii="Montserrat Light" w:hAnsi="Montserrat Light"/>
                    </w:rPr>
                    <w:t>4</w:t>
                  </w:r>
                </w:p>
              </w:tc>
              <w:tc>
                <w:tcPr>
                  <w:tcW w:w="5036" w:type="dxa"/>
                </w:tcPr>
                <w:p w14:paraId="0412F6BB"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30 min.  – 60 min.</w:t>
                  </w:r>
                </w:p>
              </w:tc>
              <w:tc>
                <w:tcPr>
                  <w:tcW w:w="3510" w:type="dxa"/>
                </w:tcPr>
                <w:p w14:paraId="3EF91EAC"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11 lei</w:t>
                  </w:r>
                </w:p>
              </w:tc>
            </w:tr>
            <w:tr w:rsidR="00AE7B8A" w:rsidRPr="00AD3E5B" w14:paraId="3FCAF317" w14:textId="77777777" w:rsidTr="008A019C">
              <w:tc>
                <w:tcPr>
                  <w:tcW w:w="1063" w:type="dxa"/>
                </w:tcPr>
                <w:p w14:paraId="7371C661" w14:textId="77777777" w:rsidR="00AE7B8A" w:rsidRPr="00AD3E5B" w:rsidRDefault="00AE7B8A" w:rsidP="00AE7B8A">
                  <w:pPr>
                    <w:ind w:left="90"/>
                    <w:contextualSpacing/>
                    <w:jc w:val="center"/>
                    <w:rPr>
                      <w:rFonts w:ascii="Montserrat Light" w:hAnsi="Montserrat Light"/>
                    </w:rPr>
                  </w:pPr>
                  <w:r w:rsidRPr="00AD3E5B">
                    <w:rPr>
                      <w:rFonts w:ascii="Montserrat Light" w:hAnsi="Montserrat Light"/>
                    </w:rPr>
                    <w:t>5</w:t>
                  </w:r>
                </w:p>
              </w:tc>
              <w:tc>
                <w:tcPr>
                  <w:tcW w:w="5036" w:type="dxa"/>
                </w:tcPr>
                <w:p w14:paraId="68D171F7"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60 min. – 120 min.</w:t>
                  </w:r>
                </w:p>
              </w:tc>
              <w:tc>
                <w:tcPr>
                  <w:tcW w:w="3510" w:type="dxa"/>
                </w:tcPr>
                <w:p w14:paraId="24B7F1FB"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23 lei</w:t>
                  </w:r>
                </w:p>
              </w:tc>
            </w:tr>
            <w:tr w:rsidR="00AE7B8A" w:rsidRPr="00AD3E5B" w14:paraId="10B7A9ED" w14:textId="77777777" w:rsidTr="008A019C">
              <w:tc>
                <w:tcPr>
                  <w:tcW w:w="1063" w:type="dxa"/>
                </w:tcPr>
                <w:p w14:paraId="67DC8914" w14:textId="77777777" w:rsidR="00AE7B8A" w:rsidRPr="00AD3E5B" w:rsidRDefault="00AE7B8A" w:rsidP="00AE7B8A">
                  <w:pPr>
                    <w:ind w:left="90"/>
                    <w:contextualSpacing/>
                    <w:jc w:val="center"/>
                    <w:rPr>
                      <w:rFonts w:ascii="Montserrat Light" w:hAnsi="Montserrat Light"/>
                    </w:rPr>
                  </w:pPr>
                  <w:r w:rsidRPr="00AD3E5B">
                    <w:rPr>
                      <w:rFonts w:ascii="Montserrat Light" w:hAnsi="Montserrat Light"/>
                    </w:rPr>
                    <w:t>6</w:t>
                  </w:r>
                </w:p>
              </w:tc>
              <w:tc>
                <w:tcPr>
                  <w:tcW w:w="5036" w:type="dxa"/>
                </w:tcPr>
                <w:p w14:paraId="5FDC31E4"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120 min. – 300 min.</w:t>
                  </w:r>
                </w:p>
              </w:tc>
              <w:tc>
                <w:tcPr>
                  <w:tcW w:w="3510" w:type="dxa"/>
                </w:tcPr>
                <w:p w14:paraId="5B1005B4"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42 lei</w:t>
                  </w:r>
                </w:p>
              </w:tc>
            </w:tr>
            <w:tr w:rsidR="00AE7B8A" w:rsidRPr="00AD3E5B" w14:paraId="5594C7D7" w14:textId="77777777" w:rsidTr="008A019C">
              <w:tc>
                <w:tcPr>
                  <w:tcW w:w="1063" w:type="dxa"/>
                </w:tcPr>
                <w:p w14:paraId="70FEB346" w14:textId="77777777" w:rsidR="00AE7B8A" w:rsidRPr="00AD3E5B" w:rsidRDefault="00AE7B8A" w:rsidP="00AE7B8A">
                  <w:pPr>
                    <w:ind w:left="90"/>
                    <w:contextualSpacing/>
                    <w:jc w:val="center"/>
                    <w:rPr>
                      <w:rFonts w:ascii="Montserrat Light" w:hAnsi="Montserrat Light"/>
                    </w:rPr>
                  </w:pPr>
                  <w:r w:rsidRPr="00AD3E5B">
                    <w:rPr>
                      <w:rFonts w:ascii="Montserrat Light" w:hAnsi="Montserrat Light"/>
                    </w:rPr>
                    <w:t>7</w:t>
                  </w:r>
                </w:p>
              </w:tc>
              <w:tc>
                <w:tcPr>
                  <w:tcW w:w="5036" w:type="dxa"/>
                </w:tcPr>
                <w:p w14:paraId="3D5A583D"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300 min. – 24 ore</w:t>
                  </w:r>
                </w:p>
              </w:tc>
              <w:tc>
                <w:tcPr>
                  <w:tcW w:w="3510" w:type="dxa"/>
                </w:tcPr>
                <w:p w14:paraId="3BB97A47"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72 lei</w:t>
                  </w:r>
                </w:p>
              </w:tc>
            </w:tr>
            <w:tr w:rsidR="00AE7B8A" w:rsidRPr="00AD3E5B" w14:paraId="66CADF00" w14:textId="77777777" w:rsidTr="008A019C">
              <w:tc>
                <w:tcPr>
                  <w:tcW w:w="1063" w:type="dxa"/>
                </w:tcPr>
                <w:p w14:paraId="47C358F9" w14:textId="77777777" w:rsidR="00AE7B8A" w:rsidRPr="00AD3E5B" w:rsidRDefault="00AE7B8A" w:rsidP="00AE7B8A">
                  <w:pPr>
                    <w:ind w:left="90"/>
                    <w:contextualSpacing/>
                    <w:jc w:val="center"/>
                    <w:rPr>
                      <w:rFonts w:ascii="Montserrat Light" w:hAnsi="Montserrat Light"/>
                    </w:rPr>
                  </w:pPr>
                  <w:r w:rsidRPr="00AD3E5B">
                    <w:rPr>
                      <w:rFonts w:ascii="Montserrat Light" w:hAnsi="Montserrat Light"/>
                    </w:rPr>
                    <w:t>8</w:t>
                  </w:r>
                </w:p>
              </w:tc>
              <w:tc>
                <w:tcPr>
                  <w:tcW w:w="5036" w:type="dxa"/>
                </w:tcPr>
                <w:p w14:paraId="27D144AE"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 xml:space="preserve">24 ore – 2 </w:t>
                  </w:r>
                  <w:proofErr w:type="spellStart"/>
                  <w:r w:rsidRPr="00AD3E5B">
                    <w:rPr>
                      <w:rFonts w:ascii="Montserrat Light" w:hAnsi="Montserrat Light"/>
                    </w:rPr>
                    <w:t>zile</w:t>
                  </w:r>
                  <w:proofErr w:type="spellEnd"/>
                </w:p>
              </w:tc>
              <w:tc>
                <w:tcPr>
                  <w:tcW w:w="3510" w:type="dxa"/>
                </w:tcPr>
                <w:p w14:paraId="392BF7B6"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152 lei</w:t>
                  </w:r>
                </w:p>
              </w:tc>
            </w:tr>
            <w:tr w:rsidR="00AE7B8A" w:rsidRPr="00AD3E5B" w14:paraId="7B35E261" w14:textId="77777777" w:rsidTr="008A019C">
              <w:tc>
                <w:tcPr>
                  <w:tcW w:w="1063" w:type="dxa"/>
                </w:tcPr>
                <w:p w14:paraId="0FD9F3B2" w14:textId="77777777" w:rsidR="00AE7B8A" w:rsidRPr="00AD3E5B" w:rsidRDefault="00AE7B8A" w:rsidP="00AE7B8A">
                  <w:pPr>
                    <w:ind w:left="90"/>
                    <w:contextualSpacing/>
                    <w:jc w:val="center"/>
                    <w:rPr>
                      <w:rFonts w:ascii="Montserrat Light" w:hAnsi="Montserrat Light"/>
                    </w:rPr>
                  </w:pPr>
                  <w:r w:rsidRPr="00AD3E5B">
                    <w:rPr>
                      <w:rFonts w:ascii="Montserrat Light" w:hAnsi="Montserrat Light"/>
                    </w:rPr>
                    <w:t>9</w:t>
                  </w:r>
                </w:p>
              </w:tc>
              <w:tc>
                <w:tcPr>
                  <w:tcW w:w="5036" w:type="dxa"/>
                </w:tcPr>
                <w:p w14:paraId="793AD555"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 xml:space="preserve">2 </w:t>
                  </w:r>
                  <w:proofErr w:type="spellStart"/>
                  <w:r w:rsidRPr="00AD3E5B">
                    <w:rPr>
                      <w:rFonts w:ascii="Montserrat Light" w:hAnsi="Montserrat Light"/>
                    </w:rPr>
                    <w:t>zile</w:t>
                  </w:r>
                  <w:proofErr w:type="spellEnd"/>
                  <w:r w:rsidRPr="00AD3E5B">
                    <w:rPr>
                      <w:rFonts w:ascii="Montserrat Light" w:hAnsi="Montserrat Light"/>
                    </w:rPr>
                    <w:t xml:space="preserve"> – 7 </w:t>
                  </w:r>
                  <w:proofErr w:type="spellStart"/>
                  <w:r w:rsidRPr="00AD3E5B">
                    <w:rPr>
                      <w:rFonts w:ascii="Montserrat Light" w:hAnsi="Montserrat Light"/>
                    </w:rPr>
                    <w:t>zile</w:t>
                  </w:r>
                  <w:proofErr w:type="spellEnd"/>
                </w:p>
              </w:tc>
              <w:tc>
                <w:tcPr>
                  <w:tcW w:w="3510" w:type="dxa"/>
                </w:tcPr>
                <w:p w14:paraId="4D0CB2D8"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265 lei</w:t>
                  </w:r>
                </w:p>
              </w:tc>
            </w:tr>
            <w:tr w:rsidR="00AE7B8A" w:rsidRPr="00AD3E5B" w14:paraId="04B6E97D" w14:textId="77777777" w:rsidTr="008A019C">
              <w:tc>
                <w:tcPr>
                  <w:tcW w:w="1063" w:type="dxa"/>
                </w:tcPr>
                <w:p w14:paraId="5D3AA23E" w14:textId="77777777" w:rsidR="00AE7B8A" w:rsidRPr="00AD3E5B" w:rsidRDefault="00AE7B8A" w:rsidP="00AE7B8A">
                  <w:pPr>
                    <w:ind w:left="90"/>
                    <w:contextualSpacing/>
                    <w:jc w:val="center"/>
                    <w:rPr>
                      <w:rFonts w:ascii="Montserrat Light" w:hAnsi="Montserrat Light"/>
                    </w:rPr>
                  </w:pPr>
                  <w:r w:rsidRPr="00AD3E5B">
                    <w:rPr>
                      <w:rFonts w:ascii="Montserrat Light" w:hAnsi="Montserrat Light"/>
                    </w:rPr>
                    <w:t>10</w:t>
                  </w:r>
                </w:p>
              </w:tc>
              <w:tc>
                <w:tcPr>
                  <w:tcW w:w="5036" w:type="dxa"/>
                </w:tcPr>
                <w:p w14:paraId="15748F38"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 xml:space="preserve">7 </w:t>
                  </w:r>
                  <w:proofErr w:type="spellStart"/>
                  <w:r w:rsidRPr="00AD3E5B">
                    <w:rPr>
                      <w:rFonts w:ascii="Montserrat Light" w:hAnsi="Montserrat Light"/>
                    </w:rPr>
                    <w:t>zile</w:t>
                  </w:r>
                  <w:proofErr w:type="spellEnd"/>
                  <w:r w:rsidRPr="00AD3E5B">
                    <w:rPr>
                      <w:rFonts w:ascii="Montserrat Light" w:hAnsi="Montserrat Light"/>
                    </w:rPr>
                    <w:t xml:space="preserve"> – 8 </w:t>
                  </w:r>
                  <w:proofErr w:type="spellStart"/>
                  <w:r w:rsidRPr="00AD3E5B">
                    <w:rPr>
                      <w:rFonts w:ascii="Montserrat Light" w:hAnsi="Montserrat Light"/>
                    </w:rPr>
                    <w:t>zile</w:t>
                  </w:r>
                  <w:proofErr w:type="spellEnd"/>
                </w:p>
              </w:tc>
              <w:tc>
                <w:tcPr>
                  <w:tcW w:w="3510" w:type="dxa"/>
                </w:tcPr>
                <w:p w14:paraId="2CD50F41"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336 lei</w:t>
                  </w:r>
                </w:p>
              </w:tc>
            </w:tr>
            <w:tr w:rsidR="00AE7B8A" w:rsidRPr="00AD3E5B" w14:paraId="301759D1" w14:textId="77777777" w:rsidTr="008A019C">
              <w:tc>
                <w:tcPr>
                  <w:tcW w:w="1063" w:type="dxa"/>
                </w:tcPr>
                <w:p w14:paraId="78280EB6" w14:textId="77777777" w:rsidR="00AE7B8A" w:rsidRPr="00AD3E5B" w:rsidRDefault="00AE7B8A" w:rsidP="00AE7B8A">
                  <w:pPr>
                    <w:ind w:left="90"/>
                    <w:contextualSpacing/>
                    <w:jc w:val="center"/>
                    <w:rPr>
                      <w:rFonts w:ascii="Montserrat Light" w:hAnsi="Montserrat Light"/>
                    </w:rPr>
                  </w:pPr>
                  <w:r w:rsidRPr="00AD3E5B">
                    <w:rPr>
                      <w:rFonts w:ascii="Montserrat Light" w:hAnsi="Montserrat Light"/>
                    </w:rPr>
                    <w:t>11</w:t>
                  </w:r>
                </w:p>
              </w:tc>
              <w:tc>
                <w:tcPr>
                  <w:tcW w:w="5036" w:type="dxa"/>
                </w:tcPr>
                <w:p w14:paraId="505D36B9"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 xml:space="preserve">8 </w:t>
                  </w:r>
                  <w:proofErr w:type="spellStart"/>
                  <w:r w:rsidRPr="00AD3E5B">
                    <w:rPr>
                      <w:rFonts w:ascii="Montserrat Light" w:hAnsi="Montserrat Light"/>
                    </w:rPr>
                    <w:t>zile</w:t>
                  </w:r>
                  <w:proofErr w:type="spellEnd"/>
                  <w:r w:rsidRPr="00AD3E5B">
                    <w:rPr>
                      <w:rFonts w:ascii="Montserrat Light" w:hAnsi="Montserrat Light"/>
                    </w:rPr>
                    <w:t xml:space="preserve"> – 15 </w:t>
                  </w:r>
                  <w:proofErr w:type="spellStart"/>
                  <w:r w:rsidRPr="00AD3E5B">
                    <w:rPr>
                      <w:rFonts w:ascii="Montserrat Light" w:hAnsi="Montserrat Light"/>
                    </w:rPr>
                    <w:t>zile</w:t>
                  </w:r>
                  <w:proofErr w:type="spellEnd"/>
                </w:p>
              </w:tc>
              <w:tc>
                <w:tcPr>
                  <w:tcW w:w="3510" w:type="dxa"/>
                </w:tcPr>
                <w:p w14:paraId="33D93D74" w14:textId="77777777" w:rsidR="00AE7B8A" w:rsidRPr="00AD3E5B" w:rsidRDefault="00AE7B8A" w:rsidP="00AE7B8A">
                  <w:pPr>
                    <w:contextualSpacing/>
                    <w:jc w:val="center"/>
                    <w:rPr>
                      <w:rFonts w:ascii="Montserrat Light" w:hAnsi="Montserrat Light"/>
                    </w:rPr>
                  </w:pPr>
                  <w:r w:rsidRPr="00AD3E5B">
                    <w:rPr>
                      <w:rFonts w:ascii="Montserrat Light" w:hAnsi="Montserrat Light"/>
                    </w:rPr>
                    <w:t>513 lei</w:t>
                  </w:r>
                </w:p>
              </w:tc>
            </w:tr>
          </w:tbl>
          <w:bookmarkEnd w:id="4"/>
          <w:p w14:paraId="6DA23635" w14:textId="40BDD419" w:rsidR="00A465E0" w:rsidRDefault="00000000" w:rsidP="00AE7B8A">
            <w:pPr>
              <w:spacing w:line="240" w:lineRule="auto"/>
              <w:ind w:right="60" w:firstLine="696"/>
              <w:contextualSpacing/>
              <w:jc w:val="both"/>
              <w:rPr>
                <w:rFonts w:ascii="Montserrat Light" w:hAnsi="Montserrat Light"/>
              </w:rPr>
            </w:pPr>
            <w:r w:rsidRPr="00566B83">
              <w:rPr>
                <w:rFonts w:ascii="Montserrat Light" w:hAnsi="Montserrat Light"/>
              </w:rPr>
              <w:t xml:space="preserve">Prin </w:t>
            </w:r>
            <w:proofErr w:type="spellStart"/>
            <w:r w:rsidRPr="00566B83">
              <w:rPr>
                <w:rFonts w:ascii="Montserrat Light" w:hAnsi="Montserrat Light"/>
              </w:rPr>
              <w:t>adresa</w:t>
            </w:r>
            <w:proofErr w:type="spellEnd"/>
            <w:r w:rsidRPr="00566B83">
              <w:rPr>
                <w:rFonts w:ascii="Montserrat Light" w:hAnsi="Montserrat Light"/>
              </w:rPr>
              <w:t xml:space="preserve"> nr. GOTO OUT 142</w:t>
            </w:r>
            <w:r w:rsidR="00A465E0">
              <w:rPr>
                <w:rFonts w:ascii="Montserrat Light" w:hAnsi="Montserrat Light"/>
              </w:rPr>
              <w:t>26</w:t>
            </w:r>
            <w:r w:rsidRPr="00566B83">
              <w:rPr>
                <w:rFonts w:ascii="Montserrat Light" w:hAnsi="Montserrat Light"/>
              </w:rPr>
              <w:t xml:space="preserve">/24.09.2026, </w:t>
            </w:r>
            <w:proofErr w:type="spellStart"/>
            <w:r w:rsidRPr="00566B83">
              <w:rPr>
                <w:rFonts w:ascii="Montserrat Light" w:hAnsi="Montserrat Light"/>
              </w:rPr>
              <w:t>înregistrată</w:t>
            </w:r>
            <w:proofErr w:type="spellEnd"/>
            <w:r w:rsidRPr="00566B83">
              <w:rPr>
                <w:rFonts w:ascii="Montserrat Light" w:hAnsi="Montserrat Light"/>
              </w:rPr>
              <w:t xml:space="preserve"> la </w:t>
            </w:r>
            <w:proofErr w:type="spellStart"/>
            <w:r w:rsidRPr="00566B83">
              <w:rPr>
                <w:rFonts w:ascii="Montserrat Light" w:hAnsi="Montserrat Light"/>
              </w:rPr>
              <w:t>Consiliul</w:t>
            </w:r>
            <w:proofErr w:type="spellEnd"/>
            <w:r w:rsidRPr="00566B83">
              <w:rPr>
                <w:rFonts w:ascii="Montserrat Light" w:hAnsi="Montserrat Light"/>
              </w:rPr>
              <w:t xml:space="preserve"> </w:t>
            </w:r>
            <w:proofErr w:type="spellStart"/>
            <w:r w:rsidRPr="00566B83">
              <w:rPr>
                <w:rFonts w:ascii="Montserrat Light" w:hAnsi="Montserrat Light"/>
              </w:rPr>
              <w:t>Județean</w:t>
            </w:r>
            <w:proofErr w:type="spellEnd"/>
            <w:r w:rsidRPr="00566B83">
              <w:rPr>
                <w:rFonts w:ascii="Montserrat Light" w:hAnsi="Montserrat Light"/>
              </w:rPr>
              <w:t xml:space="preserve"> Cluj cu nr. 32875/25.09.2026, </w:t>
            </w:r>
            <w:r w:rsidR="00982107" w:rsidRPr="00566B83">
              <w:rPr>
                <w:rFonts w:ascii="Montserrat Light" w:hAnsi="Montserrat Light"/>
              </w:rPr>
              <w:t>GOTO PARKING SRL</w:t>
            </w:r>
            <w:r w:rsidR="00982107">
              <w:rPr>
                <w:rFonts w:ascii="Montserrat Light" w:hAnsi="Montserrat Light"/>
              </w:rPr>
              <w:t xml:space="preserve"> a</w:t>
            </w:r>
            <w:r w:rsidRPr="00566B83">
              <w:rPr>
                <w:rFonts w:ascii="Montserrat Light" w:hAnsi="Montserrat Light"/>
              </w:rPr>
              <w:t xml:space="preserve"> </w:t>
            </w:r>
            <w:proofErr w:type="spellStart"/>
            <w:r w:rsidRPr="00566B83">
              <w:rPr>
                <w:rFonts w:ascii="Montserrat Light" w:hAnsi="Montserrat Light"/>
              </w:rPr>
              <w:t>notificat</w:t>
            </w:r>
            <w:proofErr w:type="spellEnd"/>
            <w:r w:rsidRPr="00566B83">
              <w:rPr>
                <w:rFonts w:ascii="Montserrat Light" w:hAnsi="Montserrat Light"/>
              </w:rPr>
              <w:t xml:space="preserve"> </w:t>
            </w:r>
            <w:proofErr w:type="spellStart"/>
            <w:r w:rsidRPr="00566B83">
              <w:rPr>
                <w:rFonts w:ascii="Montserrat Light" w:hAnsi="Montserrat Light"/>
              </w:rPr>
              <w:t>intenția</w:t>
            </w:r>
            <w:proofErr w:type="spellEnd"/>
            <w:r w:rsidRPr="00566B83">
              <w:rPr>
                <w:rFonts w:ascii="Montserrat Light" w:hAnsi="Montserrat Light"/>
              </w:rPr>
              <w:t xml:space="preserve"> de </w:t>
            </w:r>
            <w:proofErr w:type="spellStart"/>
            <w:r w:rsidRPr="00566B83">
              <w:rPr>
                <w:rFonts w:ascii="Montserrat Light" w:hAnsi="Montserrat Light"/>
              </w:rPr>
              <w:t>modificare</w:t>
            </w:r>
            <w:proofErr w:type="spellEnd"/>
            <w:r w:rsidRPr="00566B83">
              <w:rPr>
                <w:rFonts w:ascii="Montserrat Light" w:hAnsi="Montserrat Light"/>
              </w:rPr>
              <w:t xml:space="preserve"> a </w:t>
            </w:r>
            <w:proofErr w:type="spellStart"/>
            <w:r w:rsidRPr="00566B83">
              <w:rPr>
                <w:rFonts w:ascii="Montserrat Light" w:hAnsi="Montserrat Light"/>
              </w:rPr>
              <w:t>grilei</w:t>
            </w:r>
            <w:proofErr w:type="spellEnd"/>
            <w:r w:rsidRPr="00566B83">
              <w:rPr>
                <w:rFonts w:ascii="Montserrat Light" w:hAnsi="Montserrat Light"/>
              </w:rPr>
              <w:t xml:space="preserve"> </w:t>
            </w:r>
            <w:proofErr w:type="spellStart"/>
            <w:r w:rsidRPr="00566B83">
              <w:rPr>
                <w:rFonts w:ascii="Montserrat Light" w:hAnsi="Montserrat Light"/>
              </w:rPr>
              <w:t>tarifare</w:t>
            </w:r>
            <w:proofErr w:type="spellEnd"/>
            <w:r w:rsidRPr="00566B83">
              <w:rPr>
                <w:rFonts w:ascii="Montserrat Light" w:hAnsi="Montserrat Light"/>
              </w:rPr>
              <w:t xml:space="preserve"> </w:t>
            </w:r>
            <w:proofErr w:type="spellStart"/>
            <w:r w:rsidRPr="00566B83">
              <w:rPr>
                <w:rFonts w:ascii="Montserrat Light" w:hAnsi="Montserrat Light"/>
              </w:rPr>
              <w:t>prin</w:t>
            </w:r>
            <w:proofErr w:type="spellEnd"/>
            <w:r w:rsidRPr="00566B83">
              <w:rPr>
                <w:rFonts w:ascii="Montserrat Light" w:hAnsi="Montserrat Light"/>
              </w:rPr>
              <w:t xml:space="preserve"> </w:t>
            </w:r>
            <w:proofErr w:type="spellStart"/>
            <w:r w:rsidRPr="00566B83">
              <w:rPr>
                <w:rFonts w:ascii="Montserrat Light" w:hAnsi="Montserrat Light"/>
              </w:rPr>
              <w:t>eliminarea</w:t>
            </w:r>
            <w:proofErr w:type="spellEnd"/>
            <w:r w:rsidRPr="00566B83">
              <w:rPr>
                <w:rFonts w:ascii="Montserrat Light" w:hAnsi="Montserrat Light"/>
              </w:rPr>
              <w:t xml:space="preserve"> </w:t>
            </w:r>
            <w:proofErr w:type="spellStart"/>
            <w:r w:rsidRPr="00566B83">
              <w:rPr>
                <w:rFonts w:ascii="Montserrat Light" w:hAnsi="Montserrat Light"/>
              </w:rPr>
              <w:t>intervalului</w:t>
            </w:r>
            <w:proofErr w:type="spellEnd"/>
            <w:r w:rsidRPr="00566B83">
              <w:rPr>
                <w:rFonts w:ascii="Montserrat Light" w:hAnsi="Montserrat Light"/>
              </w:rPr>
              <w:t xml:space="preserve"> 5-10 minute – </w:t>
            </w:r>
            <w:proofErr w:type="gramStart"/>
            <w:r w:rsidRPr="00566B83">
              <w:rPr>
                <w:rFonts w:ascii="Montserrat Light" w:hAnsi="Montserrat Light"/>
              </w:rPr>
              <w:t>1 leu</w:t>
            </w:r>
            <w:proofErr w:type="gramEnd"/>
            <w:r w:rsidRPr="00566B83">
              <w:rPr>
                <w:rFonts w:ascii="Montserrat Light" w:hAnsi="Montserrat Light"/>
              </w:rPr>
              <w:t xml:space="preserve"> şi </w:t>
            </w:r>
            <w:proofErr w:type="spellStart"/>
            <w:r w:rsidRPr="00566B83">
              <w:rPr>
                <w:rFonts w:ascii="Montserrat Light" w:hAnsi="Montserrat Light"/>
              </w:rPr>
              <w:t>comasarea</w:t>
            </w:r>
            <w:proofErr w:type="spellEnd"/>
            <w:r w:rsidRPr="00566B83">
              <w:rPr>
                <w:rFonts w:ascii="Montserrat Light" w:hAnsi="Montserrat Light"/>
              </w:rPr>
              <w:t xml:space="preserve"> </w:t>
            </w:r>
            <w:proofErr w:type="spellStart"/>
            <w:r w:rsidRPr="00566B83">
              <w:rPr>
                <w:rFonts w:ascii="Montserrat Light" w:hAnsi="Montserrat Light"/>
              </w:rPr>
              <w:t>acestuia</w:t>
            </w:r>
            <w:proofErr w:type="spellEnd"/>
            <w:r w:rsidRPr="00566B83">
              <w:rPr>
                <w:rFonts w:ascii="Montserrat Light" w:hAnsi="Montserrat Light"/>
              </w:rPr>
              <w:t xml:space="preserve"> cu </w:t>
            </w:r>
            <w:proofErr w:type="spellStart"/>
            <w:r w:rsidRPr="00566B83">
              <w:rPr>
                <w:rFonts w:ascii="Montserrat Light" w:hAnsi="Montserrat Light"/>
              </w:rPr>
              <w:t>intervalul</w:t>
            </w:r>
            <w:proofErr w:type="spellEnd"/>
            <w:r w:rsidRPr="00566B83">
              <w:rPr>
                <w:rFonts w:ascii="Montserrat Light" w:hAnsi="Montserrat Light"/>
              </w:rPr>
              <w:t xml:space="preserve"> 10-30 minute – 8 lei, </w:t>
            </w:r>
            <w:proofErr w:type="spellStart"/>
            <w:r w:rsidRPr="00566B83">
              <w:rPr>
                <w:rFonts w:ascii="Montserrat Light" w:hAnsi="Montserrat Light"/>
              </w:rPr>
              <w:t>rezultând</w:t>
            </w:r>
            <w:proofErr w:type="spellEnd"/>
            <w:r w:rsidRPr="00566B83">
              <w:rPr>
                <w:rFonts w:ascii="Montserrat Light" w:hAnsi="Montserrat Light"/>
              </w:rPr>
              <w:t xml:space="preserve"> un </w:t>
            </w:r>
            <w:proofErr w:type="spellStart"/>
            <w:r w:rsidRPr="00566B83">
              <w:rPr>
                <w:rFonts w:ascii="Montserrat Light" w:hAnsi="Montserrat Light"/>
              </w:rPr>
              <w:t>singur</w:t>
            </w:r>
            <w:proofErr w:type="spellEnd"/>
            <w:r w:rsidRPr="00566B83">
              <w:rPr>
                <w:rFonts w:ascii="Montserrat Light" w:hAnsi="Montserrat Light"/>
              </w:rPr>
              <w:t xml:space="preserve"> interval 5-30 minute – 8 lei. </w:t>
            </w:r>
            <w:proofErr w:type="spellStart"/>
            <w:r w:rsidRPr="00566B83">
              <w:rPr>
                <w:rFonts w:ascii="Montserrat Light" w:hAnsi="Montserrat Light"/>
              </w:rPr>
              <w:t>Celelalte</w:t>
            </w:r>
            <w:proofErr w:type="spellEnd"/>
            <w:r w:rsidRPr="00566B83">
              <w:rPr>
                <w:rFonts w:ascii="Montserrat Light" w:hAnsi="Montserrat Light"/>
              </w:rPr>
              <w:t xml:space="preserve"> </w:t>
            </w:r>
            <w:proofErr w:type="spellStart"/>
            <w:r w:rsidRPr="00566B83">
              <w:rPr>
                <w:rFonts w:ascii="Montserrat Light" w:hAnsi="Montserrat Light"/>
              </w:rPr>
              <w:t>tarife</w:t>
            </w:r>
            <w:proofErr w:type="spellEnd"/>
            <w:r w:rsidRPr="00566B83">
              <w:rPr>
                <w:rFonts w:ascii="Montserrat Light" w:hAnsi="Montserrat Light"/>
              </w:rPr>
              <w:t xml:space="preserve"> din </w:t>
            </w:r>
            <w:proofErr w:type="spellStart"/>
            <w:r w:rsidRPr="00566B83">
              <w:rPr>
                <w:rFonts w:ascii="Montserrat Light" w:hAnsi="Montserrat Light"/>
              </w:rPr>
              <w:t>grila</w:t>
            </w:r>
            <w:proofErr w:type="spellEnd"/>
            <w:r w:rsidRPr="00566B83">
              <w:rPr>
                <w:rFonts w:ascii="Montserrat Light" w:hAnsi="Montserrat Light"/>
              </w:rPr>
              <w:t xml:space="preserve"> de </w:t>
            </w:r>
            <w:proofErr w:type="spellStart"/>
            <w:r w:rsidRPr="00566B83">
              <w:rPr>
                <w:rFonts w:ascii="Montserrat Light" w:hAnsi="Montserrat Light"/>
              </w:rPr>
              <w:t>parcare</w:t>
            </w:r>
            <w:proofErr w:type="spellEnd"/>
            <w:r w:rsidRPr="00566B83">
              <w:rPr>
                <w:rFonts w:ascii="Montserrat Light" w:hAnsi="Montserrat Light"/>
              </w:rPr>
              <w:t xml:space="preserve"> </w:t>
            </w:r>
            <w:proofErr w:type="spellStart"/>
            <w:r w:rsidRPr="00566B83">
              <w:rPr>
                <w:rFonts w:ascii="Montserrat Light" w:hAnsi="Montserrat Light"/>
              </w:rPr>
              <w:t>rămân</w:t>
            </w:r>
            <w:proofErr w:type="spellEnd"/>
            <w:r w:rsidRPr="00566B83">
              <w:rPr>
                <w:rFonts w:ascii="Montserrat Light" w:hAnsi="Montserrat Light"/>
              </w:rPr>
              <w:t xml:space="preserve"> </w:t>
            </w:r>
            <w:proofErr w:type="spellStart"/>
            <w:r w:rsidRPr="00566B83">
              <w:rPr>
                <w:rFonts w:ascii="Montserrat Light" w:hAnsi="Montserrat Light"/>
              </w:rPr>
              <w:t>neschimbate</w:t>
            </w:r>
            <w:proofErr w:type="spellEnd"/>
            <w:r w:rsidRPr="00566B83">
              <w:rPr>
                <w:rFonts w:ascii="Montserrat Light" w:hAnsi="Montserrat Light"/>
              </w:rPr>
              <w:t>.</w:t>
            </w:r>
          </w:p>
          <w:p w14:paraId="29CFB7C9" w14:textId="7A8579E5" w:rsidR="00E402F4" w:rsidRPr="00566B83" w:rsidRDefault="00000000" w:rsidP="00AE7B8A">
            <w:pPr>
              <w:spacing w:line="240" w:lineRule="auto"/>
              <w:ind w:right="60" w:firstLine="606"/>
              <w:contextualSpacing/>
              <w:jc w:val="both"/>
              <w:rPr>
                <w:rFonts w:ascii="Montserrat Light" w:hAnsi="Montserrat Light"/>
              </w:rPr>
            </w:pPr>
            <w:proofErr w:type="spellStart"/>
            <w:r w:rsidRPr="00566B83">
              <w:rPr>
                <w:rFonts w:ascii="Montserrat Light" w:hAnsi="Montserrat Light"/>
              </w:rPr>
              <w:t>Totodată</w:t>
            </w:r>
            <w:proofErr w:type="spellEnd"/>
            <w:r w:rsidRPr="00566B83">
              <w:rPr>
                <w:rFonts w:ascii="Montserrat Light" w:hAnsi="Montserrat Light"/>
              </w:rPr>
              <w:t xml:space="preserve">, GOTO PARKING SRL </w:t>
            </w:r>
            <w:proofErr w:type="spellStart"/>
            <w:r w:rsidRPr="00566B83">
              <w:rPr>
                <w:rFonts w:ascii="Montserrat Light" w:hAnsi="Montserrat Light"/>
              </w:rPr>
              <w:t>solicită</w:t>
            </w:r>
            <w:proofErr w:type="spellEnd"/>
            <w:r w:rsidRPr="00566B83">
              <w:rPr>
                <w:rFonts w:ascii="Montserrat Light" w:hAnsi="Montserrat Light"/>
              </w:rPr>
              <w:t xml:space="preserve"> </w:t>
            </w:r>
            <w:proofErr w:type="spellStart"/>
            <w:r w:rsidRPr="00566B83">
              <w:rPr>
                <w:rFonts w:ascii="Montserrat Light" w:hAnsi="Montserrat Light"/>
              </w:rPr>
              <w:t>avizarea</w:t>
            </w:r>
            <w:proofErr w:type="spellEnd"/>
            <w:r w:rsidRPr="00566B83">
              <w:rPr>
                <w:rFonts w:ascii="Montserrat Light" w:hAnsi="Montserrat Light"/>
              </w:rPr>
              <w:t xml:space="preserve"> </w:t>
            </w:r>
            <w:proofErr w:type="spellStart"/>
            <w:r w:rsidRPr="00566B83">
              <w:rPr>
                <w:rFonts w:ascii="Montserrat Light" w:hAnsi="Montserrat Light"/>
              </w:rPr>
              <w:t>unor</w:t>
            </w:r>
            <w:proofErr w:type="spellEnd"/>
            <w:r w:rsidRPr="00566B83">
              <w:rPr>
                <w:rFonts w:ascii="Montserrat Light" w:hAnsi="Montserrat Light"/>
              </w:rPr>
              <w:t xml:space="preserve"> </w:t>
            </w:r>
            <w:proofErr w:type="spellStart"/>
            <w:r w:rsidRPr="00566B83">
              <w:rPr>
                <w:rFonts w:ascii="Montserrat Light" w:hAnsi="Montserrat Light"/>
              </w:rPr>
              <w:t>tarife</w:t>
            </w:r>
            <w:proofErr w:type="spellEnd"/>
            <w:r w:rsidRPr="00566B83">
              <w:rPr>
                <w:rFonts w:ascii="Montserrat Light" w:hAnsi="Montserrat Light"/>
              </w:rPr>
              <w:t xml:space="preserve"> </w:t>
            </w:r>
            <w:proofErr w:type="spellStart"/>
            <w:r w:rsidRPr="00566B83">
              <w:rPr>
                <w:rFonts w:ascii="Montserrat Light" w:hAnsi="Montserrat Light"/>
              </w:rPr>
              <w:t>suplimentare</w:t>
            </w:r>
            <w:proofErr w:type="spellEnd"/>
            <w:r w:rsidRPr="00566B83">
              <w:rPr>
                <w:rFonts w:ascii="Montserrat Light" w:hAnsi="Montserrat Light"/>
              </w:rPr>
              <w:t xml:space="preserve">, </w:t>
            </w:r>
            <w:proofErr w:type="spellStart"/>
            <w:r w:rsidRPr="00566B83">
              <w:rPr>
                <w:rFonts w:ascii="Montserrat Light" w:hAnsi="Montserrat Light"/>
              </w:rPr>
              <w:t>distincte</w:t>
            </w:r>
            <w:proofErr w:type="spellEnd"/>
            <w:r w:rsidRPr="00566B83">
              <w:rPr>
                <w:rFonts w:ascii="Montserrat Light" w:hAnsi="Montserrat Light"/>
              </w:rPr>
              <w:t xml:space="preserve">, pentru </w:t>
            </w:r>
            <w:proofErr w:type="spellStart"/>
            <w:r w:rsidRPr="00566B83">
              <w:rPr>
                <w:rFonts w:ascii="Montserrat Light" w:hAnsi="Montserrat Light"/>
              </w:rPr>
              <w:t>staţionarea</w:t>
            </w:r>
            <w:proofErr w:type="spellEnd"/>
            <w:r w:rsidRPr="00566B83">
              <w:rPr>
                <w:rFonts w:ascii="Montserrat Light" w:hAnsi="Montserrat Light"/>
              </w:rPr>
              <w:t xml:space="preserve"> de </w:t>
            </w:r>
            <w:proofErr w:type="spellStart"/>
            <w:r w:rsidRPr="00566B83">
              <w:rPr>
                <w:rFonts w:ascii="Montserrat Light" w:hAnsi="Montserrat Light"/>
              </w:rPr>
              <w:t>lungă</w:t>
            </w:r>
            <w:proofErr w:type="spellEnd"/>
            <w:r w:rsidRPr="00566B83">
              <w:rPr>
                <w:rFonts w:ascii="Montserrat Light" w:hAnsi="Montserrat Light"/>
              </w:rPr>
              <w:t xml:space="preserve"> </w:t>
            </w:r>
            <w:proofErr w:type="spellStart"/>
            <w:r w:rsidRPr="00566B83">
              <w:rPr>
                <w:rFonts w:ascii="Montserrat Light" w:hAnsi="Montserrat Light"/>
              </w:rPr>
              <w:t>durată</w:t>
            </w:r>
            <w:proofErr w:type="spellEnd"/>
            <w:r w:rsidRPr="00566B83">
              <w:rPr>
                <w:rFonts w:ascii="Montserrat Light" w:hAnsi="Montserrat Light"/>
              </w:rPr>
              <w:t xml:space="preserve">, pentru </w:t>
            </w:r>
            <w:proofErr w:type="spellStart"/>
            <w:r w:rsidRPr="00566B83">
              <w:rPr>
                <w:rFonts w:ascii="Montserrat Light" w:hAnsi="Montserrat Light"/>
              </w:rPr>
              <w:t>abonamentul</w:t>
            </w:r>
            <w:proofErr w:type="spellEnd"/>
            <w:r w:rsidRPr="00566B83">
              <w:rPr>
                <w:rFonts w:ascii="Montserrat Light" w:hAnsi="Montserrat Light"/>
              </w:rPr>
              <w:t xml:space="preserve"> lunar şi pentru </w:t>
            </w:r>
            <w:proofErr w:type="spellStart"/>
            <w:r w:rsidRPr="00566B83">
              <w:rPr>
                <w:rFonts w:ascii="Montserrat Light" w:hAnsi="Montserrat Light"/>
              </w:rPr>
              <w:t>servicii</w:t>
            </w:r>
            <w:proofErr w:type="spellEnd"/>
            <w:r w:rsidRPr="00566B83">
              <w:rPr>
                <w:rFonts w:ascii="Montserrat Light" w:hAnsi="Montserrat Light"/>
              </w:rPr>
              <w:t xml:space="preserve"> </w:t>
            </w:r>
            <w:proofErr w:type="spellStart"/>
            <w:r w:rsidRPr="00566B83">
              <w:rPr>
                <w:rFonts w:ascii="Montserrat Light" w:hAnsi="Montserrat Light"/>
              </w:rPr>
              <w:t>accesorii</w:t>
            </w:r>
            <w:proofErr w:type="spellEnd"/>
            <w:r w:rsidRPr="00566B83">
              <w:rPr>
                <w:rFonts w:ascii="Montserrat Light" w:hAnsi="Montserrat Light"/>
              </w:rPr>
              <w:t xml:space="preserve">, </w:t>
            </w:r>
            <w:proofErr w:type="spellStart"/>
            <w:r w:rsidRPr="00566B83">
              <w:rPr>
                <w:rFonts w:ascii="Montserrat Light" w:hAnsi="Montserrat Light"/>
              </w:rPr>
              <w:t>în</w:t>
            </w:r>
            <w:proofErr w:type="spellEnd"/>
            <w:r w:rsidRPr="00566B83">
              <w:rPr>
                <w:rFonts w:ascii="Montserrat Light" w:hAnsi="Montserrat Light"/>
              </w:rPr>
              <w:t xml:space="preserve"> </w:t>
            </w:r>
            <w:proofErr w:type="spellStart"/>
            <w:r w:rsidRPr="00566B83">
              <w:rPr>
                <w:rFonts w:ascii="Montserrat Light" w:hAnsi="Montserrat Light"/>
              </w:rPr>
              <w:t>vederea</w:t>
            </w:r>
            <w:proofErr w:type="spellEnd"/>
            <w:r w:rsidRPr="00566B83">
              <w:rPr>
                <w:rFonts w:ascii="Montserrat Light" w:hAnsi="Montserrat Light"/>
              </w:rPr>
              <w:t xml:space="preserve"> </w:t>
            </w:r>
            <w:proofErr w:type="spellStart"/>
            <w:r w:rsidRPr="00566B83">
              <w:rPr>
                <w:rFonts w:ascii="Montserrat Light" w:hAnsi="Montserrat Light"/>
              </w:rPr>
              <w:t>consolidării</w:t>
            </w:r>
            <w:proofErr w:type="spellEnd"/>
            <w:r w:rsidRPr="00566B83">
              <w:rPr>
                <w:rFonts w:ascii="Montserrat Light" w:hAnsi="Montserrat Light"/>
              </w:rPr>
              <w:t xml:space="preserve"> </w:t>
            </w:r>
            <w:proofErr w:type="spellStart"/>
            <w:r w:rsidRPr="00566B83">
              <w:rPr>
                <w:rFonts w:ascii="Montserrat Light" w:hAnsi="Montserrat Light"/>
              </w:rPr>
              <w:t>într</w:t>
            </w:r>
            <w:proofErr w:type="spellEnd"/>
            <w:r w:rsidRPr="00566B83">
              <w:rPr>
                <w:rFonts w:ascii="Montserrat Light" w:hAnsi="Montserrat Light"/>
              </w:rPr>
              <w:t xml:space="preserve">-un </w:t>
            </w:r>
            <w:proofErr w:type="spellStart"/>
            <w:r w:rsidRPr="00566B83">
              <w:rPr>
                <w:rFonts w:ascii="Montserrat Light" w:hAnsi="Montserrat Light"/>
              </w:rPr>
              <w:t>singur</w:t>
            </w:r>
            <w:proofErr w:type="spellEnd"/>
            <w:r w:rsidRPr="00566B83">
              <w:rPr>
                <w:rFonts w:ascii="Montserrat Light" w:hAnsi="Montserrat Light"/>
              </w:rPr>
              <w:t xml:space="preserve"> act a </w:t>
            </w:r>
            <w:proofErr w:type="spellStart"/>
            <w:r w:rsidRPr="00566B83">
              <w:rPr>
                <w:rFonts w:ascii="Montserrat Light" w:hAnsi="Montserrat Light"/>
              </w:rPr>
              <w:t>tarifelor</w:t>
            </w:r>
            <w:proofErr w:type="spellEnd"/>
            <w:r w:rsidRPr="00566B83">
              <w:rPr>
                <w:rFonts w:ascii="Montserrat Light" w:hAnsi="Montserrat Light"/>
              </w:rPr>
              <w:t xml:space="preserve"> </w:t>
            </w:r>
            <w:proofErr w:type="spellStart"/>
            <w:r w:rsidRPr="00566B83">
              <w:rPr>
                <w:rFonts w:ascii="Montserrat Light" w:hAnsi="Montserrat Light"/>
              </w:rPr>
              <w:t>aplicabile</w:t>
            </w:r>
            <w:proofErr w:type="spellEnd"/>
            <w:r w:rsidRPr="00566B83">
              <w:rPr>
                <w:rFonts w:ascii="Montserrat Light" w:hAnsi="Montserrat Light"/>
              </w:rPr>
              <w:t>.</w:t>
            </w:r>
          </w:p>
        </w:tc>
      </w:tr>
      <w:tr w:rsidR="00AD3E5B" w:rsidRPr="00566B83" w14:paraId="77465CE4" w14:textId="77777777" w:rsidTr="008A019C">
        <w:tc>
          <w:tcPr>
            <w:tcW w:w="9900" w:type="dxa"/>
          </w:tcPr>
          <w:p w14:paraId="0EAF546C" w14:textId="77777777" w:rsidR="005F2B44" w:rsidRPr="00566B83" w:rsidRDefault="005F2B44" w:rsidP="00AE7B8A">
            <w:pPr>
              <w:pStyle w:val="ListParagraph"/>
              <w:keepNext/>
              <w:widowControl w:val="0"/>
              <w:numPr>
                <w:ilvl w:val="1"/>
                <w:numId w:val="2"/>
              </w:numPr>
              <w:autoSpaceDE w:val="0"/>
              <w:autoSpaceDN w:val="0"/>
              <w:adjustRightInd w:val="0"/>
              <w:spacing w:after="0" w:line="240" w:lineRule="auto"/>
              <w:ind w:left="0" w:right="60" w:firstLine="606"/>
              <w:contextualSpacing/>
              <w:jc w:val="both"/>
              <w:outlineLvl w:val="1"/>
              <w:rPr>
                <w:rFonts w:ascii="Montserrat Light" w:eastAsia="Times New Roman" w:hAnsi="Montserrat Light"/>
                <w:b/>
                <w:bCs/>
                <w:noProof/>
                <w:shd w:val="clear" w:color="auto" w:fill="FFFFFF"/>
              </w:rPr>
            </w:pPr>
            <w:r w:rsidRPr="00566B83">
              <w:rPr>
                <w:rFonts w:ascii="Montserrat Light" w:eastAsia="Times New Roman" w:hAnsi="Montserrat Light"/>
                <w:b/>
                <w:bCs/>
                <w:noProof/>
                <w:shd w:val="clear" w:color="auto" w:fill="FFFFFF"/>
              </w:rPr>
              <w:t>Cerinţe care reclamă oportunitatea actului administrativ:</w:t>
            </w:r>
          </w:p>
        </w:tc>
      </w:tr>
      <w:tr w:rsidR="00AD3E5B" w:rsidRPr="00566B83" w14:paraId="37B1602C" w14:textId="77777777" w:rsidTr="008A019C">
        <w:tc>
          <w:tcPr>
            <w:tcW w:w="9900" w:type="dxa"/>
          </w:tcPr>
          <w:p w14:paraId="287C218A" w14:textId="77777777" w:rsidR="00A465E0" w:rsidRDefault="00000000" w:rsidP="00AE7B8A">
            <w:pPr>
              <w:spacing w:line="240" w:lineRule="auto"/>
              <w:ind w:right="60" w:firstLine="606"/>
              <w:contextualSpacing/>
              <w:jc w:val="both"/>
              <w:rPr>
                <w:rFonts w:ascii="Montserrat Light" w:hAnsi="Montserrat Light"/>
              </w:rPr>
            </w:pPr>
            <w:r w:rsidRPr="00566B83">
              <w:rPr>
                <w:rFonts w:ascii="Montserrat Light" w:hAnsi="Montserrat Light"/>
              </w:rPr>
              <w:t xml:space="preserve">Conform </w:t>
            </w:r>
            <w:proofErr w:type="spellStart"/>
            <w:r w:rsidRPr="00566B83">
              <w:rPr>
                <w:rFonts w:ascii="Montserrat Light" w:hAnsi="Montserrat Light"/>
              </w:rPr>
              <w:t>prevederilor</w:t>
            </w:r>
            <w:proofErr w:type="spellEnd"/>
            <w:r w:rsidRPr="00566B83">
              <w:rPr>
                <w:rFonts w:ascii="Montserrat Light" w:hAnsi="Montserrat Light"/>
              </w:rPr>
              <w:t xml:space="preserve"> art. 16.1 lit. g) din </w:t>
            </w:r>
            <w:proofErr w:type="spellStart"/>
            <w:r w:rsidRPr="00566B83">
              <w:rPr>
                <w:rFonts w:ascii="Montserrat Light" w:hAnsi="Montserrat Light"/>
              </w:rPr>
              <w:t>Contractul</w:t>
            </w:r>
            <w:proofErr w:type="spellEnd"/>
            <w:r w:rsidRPr="00566B83">
              <w:rPr>
                <w:rFonts w:ascii="Montserrat Light" w:hAnsi="Montserrat Light"/>
              </w:rPr>
              <w:t xml:space="preserve"> de </w:t>
            </w:r>
            <w:proofErr w:type="spellStart"/>
            <w:r w:rsidRPr="00566B83">
              <w:rPr>
                <w:rFonts w:ascii="Montserrat Light" w:hAnsi="Montserrat Light"/>
              </w:rPr>
              <w:t>concesiune</w:t>
            </w:r>
            <w:proofErr w:type="spellEnd"/>
            <w:r w:rsidRPr="00566B83">
              <w:rPr>
                <w:rFonts w:ascii="Montserrat Light" w:hAnsi="Montserrat Light"/>
              </w:rPr>
              <w:t xml:space="preserve">, </w:t>
            </w:r>
            <w:proofErr w:type="spellStart"/>
            <w:r w:rsidRPr="00566B83">
              <w:rPr>
                <w:rFonts w:ascii="Montserrat Light" w:hAnsi="Montserrat Light"/>
              </w:rPr>
              <w:t>concesionarul</w:t>
            </w:r>
            <w:proofErr w:type="spellEnd"/>
            <w:r w:rsidRPr="00566B83">
              <w:rPr>
                <w:rFonts w:ascii="Montserrat Light" w:hAnsi="Montserrat Light"/>
              </w:rPr>
              <w:t xml:space="preserve"> are </w:t>
            </w:r>
            <w:proofErr w:type="spellStart"/>
            <w:r w:rsidRPr="00566B83">
              <w:rPr>
                <w:rFonts w:ascii="Montserrat Light" w:hAnsi="Montserrat Light"/>
              </w:rPr>
              <w:t>obligaţia</w:t>
            </w:r>
            <w:proofErr w:type="spellEnd"/>
            <w:r w:rsidRPr="00566B83">
              <w:rPr>
                <w:rFonts w:ascii="Montserrat Light" w:hAnsi="Montserrat Light"/>
              </w:rPr>
              <w:t xml:space="preserve"> de a </w:t>
            </w:r>
            <w:proofErr w:type="spellStart"/>
            <w:r w:rsidRPr="00566B83">
              <w:rPr>
                <w:rFonts w:ascii="Montserrat Light" w:hAnsi="Montserrat Light"/>
              </w:rPr>
              <w:t>stabili</w:t>
            </w:r>
            <w:proofErr w:type="spellEnd"/>
            <w:r w:rsidRPr="00566B83">
              <w:rPr>
                <w:rFonts w:ascii="Montserrat Light" w:hAnsi="Montserrat Light"/>
              </w:rPr>
              <w:t xml:space="preserve"> şi </w:t>
            </w:r>
            <w:proofErr w:type="spellStart"/>
            <w:r w:rsidRPr="00566B83">
              <w:rPr>
                <w:rFonts w:ascii="Montserrat Light" w:hAnsi="Montserrat Light"/>
              </w:rPr>
              <w:t>aplica</w:t>
            </w:r>
            <w:proofErr w:type="spellEnd"/>
            <w:r w:rsidRPr="00566B83">
              <w:rPr>
                <w:rFonts w:ascii="Montserrat Light" w:hAnsi="Montserrat Light"/>
              </w:rPr>
              <w:t xml:space="preserve"> </w:t>
            </w:r>
            <w:proofErr w:type="spellStart"/>
            <w:r w:rsidRPr="00566B83">
              <w:rPr>
                <w:rFonts w:ascii="Montserrat Light" w:hAnsi="Montserrat Light"/>
              </w:rPr>
              <w:t>tarifele</w:t>
            </w:r>
            <w:proofErr w:type="spellEnd"/>
            <w:r w:rsidRPr="00566B83">
              <w:rPr>
                <w:rFonts w:ascii="Montserrat Light" w:hAnsi="Montserrat Light"/>
              </w:rPr>
              <w:t xml:space="preserve"> pentru </w:t>
            </w:r>
            <w:proofErr w:type="spellStart"/>
            <w:r w:rsidRPr="00566B83">
              <w:rPr>
                <w:rFonts w:ascii="Montserrat Light" w:hAnsi="Montserrat Light"/>
              </w:rPr>
              <w:t>operarea</w:t>
            </w:r>
            <w:proofErr w:type="spellEnd"/>
            <w:r w:rsidRPr="00566B83">
              <w:rPr>
                <w:rFonts w:ascii="Montserrat Light" w:hAnsi="Montserrat Light"/>
              </w:rPr>
              <w:t xml:space="preserve"> </w:t>
            </w:r>
            <w:proofErr w:type="spellStart"/>
            <w:r w:rsidRPr="00566B83">
              <w:rPr>
                <w:rFonts w:ascii="Montserrat Light" w:hAnsi="Montserrat Light"/>
              </w:rPr>
              <w:t>parcărilor</w:t>
            </w:r>
            <w:proofErr w:type="spellEnd"/>
            <w:r w:rsidRPr="00566B83">
              <w:rPr>
                <w:rFonts w:ascii="Montserrat Light" w:hAnsi="Montserrat Light"/>
              </w:rPr>
              <w:t xml:space="preserve">, </w:t>
            </w:r>
            <w:proofErr w:type="spellStart"/>
            <w:r w:rsidRPr="00566B83">
              <w:rPr>
                <w:rFonts w:ascii="Montserrat Light" w:hAnsi="Montserrat Light"/>
              </w:rPr>
              <w:t>tarifele</w:t>
            </w:r>
            <w:proofErr w:type="spellEnd"/>
            <w:r w:rsidRPr="00566B83">
              <w:rPr>
                <w:rFonts w:ascii="Montserrat Light" w:hAnsi="Montserrat Light"/>
              </w:rPr>
              <w:t xml:space="preserve"> pentru </w:t>
            </w:r>
            <w:proofErr w:type="spellStart"/>
            <w:r w:rsidRPr="00566B83">
              <w:rPr>
                <w:rFonts w:ascii="Montserrat Light" w:hAnsi="Montserrat Light"/>
              </w:rPr>
              <w:t>serviciul</w:t>
            </w:r>
            <w:proofErr w:type="spellEnd"/>
            <w:r w:rsidRPr="00566B83">
              <w:rPr>
                <w:rFonts w:ascii="Montserrat Light" w:hAnsi="Montserrat Light"/>
              </w:rPr>
              <w:t xml:space="preserve"> de </w:t>
            </w:r>
            <w:proofErr w:type="spellStart"/>
            <w:r w:rsidRPr="00566B83">
              <w:rPr>
                <w:rFonts w:ascii="Montserrat Light" w:hAnsi="Montserrat Light"/>
              </w:rPr>
              <w:t>parcare</w:t>
            </w:r>
            <w:proofErr w:type="spellEnd"/>
            <w:r w:rsidRPr="00566B83">
              <w:rPr>
                <w:rFonts w:ascii="Montserrat Light" w:hAnsi="Montserrat Light"/>
              </w:rPr>
              <w:t xml:space="preserve"> </w:t>
            </w:r>
            <w:proofErr w:type="spellStart"/>
            <w:r w:rsidRPr="00566B83">
              <w:rPr>
                <w:rFonts w:ascii="Montserrat Light" w:hAnsi="Montserrat Light"/>
              </w:rPr>
              <w:t>urmând</w:t>
            </w:r>
            <w:proofErr w:type="spellEnd"/>
            <w:r w:rsidRPr="00566B83">
              <w:rPr>
                <w:rFonts w:ascii="Montserrat Light" w:hAnsi="Montserrat Light"/>
              </w:rPr>
              <w:t xml:space="preserve"> a fi </w:t>
            </w:r>
            <w:proofErr w:type="spellStart"/>
            <w:r w:rsidRPr="00566B83">
              <w:rPr>
                <w:rFonts w:ascii="Montserrat Light" w:hAnsi="Montserrat Light"/>
              </w:rPr>
              <w:t>supuse</w:t>
            </w:r>
            <w:proofErr w:type="spellEnd"/>
            <w:r w:rsidRPr="00566B83">
              <w:rPr>
                <w:rFonts w:ascii="Montserrat Light" w:hAnsi="Montserrat Light"/>
              </w:rPr>
              <w:t xml:space="preserve"> </w:t>
            </w:r>
            <w:proofErr w:type="spellStart"/>
            <w:r w:rsidRPr="00566B83">
              <w:rPr>
                <w:rFonts w:ascii="Montserrat Light" w:hAnsi="Montserrat Light"/>
              </w:rPr>
              <w:t>avizării</w:t>
            </w:r>
            <w:proofErr w:type="spellEnd"/>
            <w:r w:rsidRPr="00566B83">
              <w:rPr>
                <w:rFonts w:ascii="Montserrat Light" w:hAnsi="Montserrat Light"/>
              </w:rPr>
              <w:t xml:space="preserve"> </w:t>
            </w:r>
            <w:proofErr w:type="spellStart"/>
            <w:r w:rsidRPr="00566B83">
              <w:rPr>
                <w:rFonts w:ascii="Montserrat Light" w:hAnsi="Montserrat Light"/>
              </w:rPr>
              <w:t>concedentului</w:t>
            </w:r>
            <w:proofErr w:type="spellEnd"/>
            <w:r w:rsidRPr="00566B83">
              <w:rPr>
                <w:rFonts w:ascii="Montserrat Light" w:hAnsi="Montserrat Light"/>
              </w:rPr>
              <w:t>.</w:t>
            </w:r>
          </w:p>
          <w:p w14:paraId="01C3F560" w14:textId="77777777" w:rsidR="00A465E0" w:rsidRDefault="00000000" w:rsidP="00AE7B8A">
            <w:pPr>
              <w:spacing w:line="240" w:lineRule="auto"/>
              <w:ind w:right="60" w:firstLine="606"/>
              <w:contextualSpacing/>
              <w:jc w:val="both"/>
              <w:rPr>
                <w:rFonts w:ascii="Montserrat Light" w:hAnsi="Montserrat Light"/>
              </w:rPr>
            </w:pPr>
            <w:proofErr w:type="spellStart"/>
            <w:r w:rsidRPr="00566B83">
              <w:rPr>
                <w:rFonts w:ascii="Montserrat Light" w:hAnsi="Montserrat Light"/>
              </w:rPr>
              <w:lastRenderedPageBreak/>
              <w:t>Totodată</w:t>
            </w:r>
            <w:proofErr w:type="spellEnd"/>
            <w:r w:rsidRPr="00566B83">
              <w:rPr>
                <w:rFonts w:ascii="Montserrat Light" w:hAnsi="Montserrat Light"/>
              </w:rPr>
              <w:t xml:space="preserve">, art. 50 lit. a) din contract </w:t>
            </w:r>
            <w:proofErr w:type="spellStart"/>
            <w:r w:rsidRPr="00566B83">
              <w:rPr>
                <w:rFonts w:ascii="Montserrat Light" w:hAnsi="Montserrat Light"/>
              </w:rPr>
              <w:t>prevede</w:t>
            </w:r>
            <w:proofErr w:type="spellEnd"/>
            <w:r w:rsidRPr="00566B83">
              <w:rPr>
                <w:rFonts w:ascii="Montserrat Light" w:hAnsi="Montserrat Light"/>
              </w:rPr>
              <w:t xml:space="preserve"> </w:t>
            </w:r>
            <w:proofErr w:type="spellStart"/>
            <w:r w:rsidRPr="00566B83">
              <w:rPr>
                <w:rFonts w:ascii="Montserrat Light" w:hAnsi="Montserrat Light"/>
              </w:rPr>
              <w:t>că</w:t>
            </w:r>
            <w:proofErr w:type="spellEnd"/>
            <w:r w:rsidRPr="00566B83">
              <w:rPr>
                <w:rFonts w:ascii="Montserrat Light" w:hAnsi="Montserrat Light"/>
              </w:rPr>
              <w:t xml:space="preserve"> </w:t>
            </w:r>
            <w:proofErr w:type="spellStart"/>
            <w:r w:rsidRPr="00566B83">
              <w:rPr>
                <w:rFonts w:ascii="Montserrat Light" w:hAnsi="Montserrat Light"/>
              </w:rPr>
              <w:t>concesionarul</w:t>
            </w:r>
            <w:proofErr w:type="spellEnd"/>
            <w:r w:rsidRPr="00566B83">
              <w:rPr>
                <w:rFonts w:ascii="Montserrat Light" w:hAnsi="Montserrat Light"/>
              </w:rPr>
              <w:t xml:space="preserve"> </w:t>
            </w:r>
            <w:proofErr w:type="spellStart"/>
            <w:r w:rsidRPr="00566B83">
              <w:rPr>
                <w:rFonts w:ascii="Montserrat Light" w:hAnsi="Montserrat Light"/>
              </w:rPr>
              <w:t>va</w:t>
            </w:r>
            <w:proofErr w:type="spellEnd"/>
            <w:r w:rsidRPr="00566B83">
              <w:rPr>
                <w:rFonts w:ascii="Montserrat Light" w:hAnsi="Montserrat Light"/>
              </w:rPr>
              <w:t xml:space="preserve"> opera şi </w:t>
            </w:r>
            <w:proofErr w:type="spellStart"/>
            <w:r w:rsidRPr="00566B83">
              <w:rPr>
                <w:rFonts w:ascii="Montserrat Light" w:hAnsi="Montserrat Light"/>
              </w:rPr>
              <w:t>exploata</w:t>
            </w:r>
            <w:proofErr w:type="spellEnd"/>
            <w:r w:rsidRPr="00566B83">
              <w:rPr>
                <w:rFonts w:ascii="Montserrat Light" w:hAnsi="Montserrat Light"/>
              </w:rPr>
              <w:t xml:space="preserve"> </w:t>
            </w:r>
            <w:proofErr w:type="spellStart"/>
            <w:r w:rsidRPr="00566B83">
              <w:rPr>
                <w:rFonts w:ascii="Montserrat Light" w:hAnsi="Montserrat Light"/>
              </w:rPr>
              <w:t>parcările</w:t>
            </w:r>
            <w:proofErr w:type="spellEnd"/>
            <w:r w:rsidRPr="00566B83">
              <w:rPr>
                <w:rFonts w:ascii="Montserrat Light" w:hAnsi="Montserrat Light"/>
              </w:rPr>
              <w:t xml:space="preserve"> </w:t>
            </w:r>
            <w:proofErr w:type="spellStart"/>
            <w:r w:rsidRPr="00566B83">
              <w:rPr>
                <w:rFonts w:ascii="Montserrat Light" w:hAnsi="Montserrat Light"/>
              </w:rPr>
              <w:t>în</w:t>
            </w:r>
            <w:proofErr w:type="spellEnd"/>
            <w:r w:rsidRPr="00566B83">
              <w:rPr>
                <w:rFonts w:ascii="Montserrat Light" w:hAnsi="Montserrat Light"/>
              </w:rPr>
              <w:t xml:space="preserve"> </w:t>
            </w:r>
            <w:proofErr w:type="spellStart"/>
            <w:r w:rsidRPr="00566B83">
              <w:rPr>
                <w:rFonts w:ascii="Montserrat Light" w:hAnsi="Montserrat Light"/>
              </w:rPr>
              <w:t>conformitate</w:t>
            </w:r>
            <w:proofErr w:type="spellEnd"/>
            <w:r w:rsidRPr="00566B83">
              <w:rPr>
                <w:rFonts w:ascii="Montserrat Light" w:hAnsi="Montserrat Light"/>
              </w:rPr>
              <w:t xml:space="preserve"> cu </w:t>
            </w:r>
            <w:proofErr w:type="spellStart"/>
            <w:r w:rsidRPr="00566B83">
              <w:rPr>
                <w:rFonts w:ascii="Montserrat Light" w:hAnsi="Montserrat Light"/>
              </w:rPr>
              <w:t>propriile</w:t>
            </w:r>
            <w:proofErr w:type="spellEnd"/>
            <w:r w:rsidRPr="00566B83">
              <w:rPr>
                <w:rFonts w:ascii="Montserrat Light" w:hAnsi="Montserrat Light"/>
              </w:rPr>
              <w:t xml:space="preserve"> </w:t>
            </w:r>
            <w:proofErr w:type="spellStart"/>
            <w:r w:rsidRPr="00566B83">
              <w:rPr>
                <w:rFonts w:ascii="Montserrat Light" w:hAnsi="Montserrat Light"/>
              </w:rPr>
              <w:t>planuri</w:t>
            </w:r>
            <w:proofErr w:type="spellEnd"/>
            <w:r w:rsidRPr="00566B83">
              <w:rPr>
                <w:rFonts w:ascii="Montserrat Light" w:hAnsi="Montserrat Light"/>
              </w:rPr>
              <w:t xml:space="preserve"> de </w:t>
            </w:r>
            <w:proofErr w:type="spellStart"/>
            <w:r w:rsidRPr="00566B83">
              <w:rPr>
                <w:rFonts w:ascii="Montserrat Light" w:hAnsi="Montserrat Light"/>
              </w:rPr>
              <w:t>afaceri</w:t>
            </w:r>
            <w:proofErr w:type="spellEnd"/>
            <w:r w:rsidRPr="00566B83">
              <w:rPr>
                <w:rFonts w:ascii="Montserrat Light" w:hAnsi="Montserrat Light"/>
              </w:rPr>
              <w:t xml:space="preserve"> şi pe </w:t>
            </w:r>
            <w:proofErr w:type="spellStart"/>
            <w:r w:rsidRPr="00566B83">
              <w:rPr>
                <w:rFonts w:ascii="Montserrat Light" w:hAnsi="Montserrat Light"/>
              </w:rPr>
              <w:t>baza</w:t>
            </w:r>
            <w:proofErr w:type="spellEnd"/>
            <w:r w:rsidRPr="00566B83">
              <w:rPr>
                <w:rFonts w:ascii="Montserrat Light" w:hAnsi="Montserrat Light"/>
              </w:rPr>
              <w:t xml:space="preserve"> </w:t>
            </w:r>
            <w:proofErr w:type="spellStart"/>
            <w:r w:rsidRPr="00566B83">
              <w:rPr>
                <w:rFonts w:ascii="Montserrat Light" w:hAnsi="Montserrat Light"/>
              </w:rPr>
              <w:t>deciziilor</w:t>
            </w:r>
            <w:proofErr w:type="spellEnd"/>
            <w:r w:rsidRPr="00566B83">
              <w:rPr>
                <w:rFonts w:ascii="Montserrat Light" w:hAnsi="Montserrat Light"/>
              </w:rPr>
              <w:t xml:space="preserve"> </w:t>
            </w:r>
            <w:proofErr w:type="spellStart"/>
            <w:r w:rsidRPr="00566B83">
              <w:rPr>
                <w:rFonts w:ascii="Montserrat Light" w:hAnsi="Montserrat Light"/>
              </w:rPr>
              <w:t>comerciale</w:t>
            </w:r>
            <w:proofErr w:type="spellEnd"/>
            <w:r w:rsidRPr="00566B83">
              <w:rPr>
                <w:rFonts w:ascii="Montserrat Light" w:hAnsi="Montserrat Light"/>
              </w:rPr>
              <w:t xml:space="preserve"> interne, </w:t>
            </w:r>
            <w:proofErr w:type="spellStart"/>
            <w:r w:rsidRPr="00566B83">
              <w:rPr>
                <w:rFonts w:ascii="Montserrat Light" w:hAnsi="Montserrat Light"/>
              </w:rPr>
              <w:t>având</w:t>
            </w:r>
            <w:proofErr w:type="spellEnd"/>
            <w:r w:rsidRPr="00566B83">
              <w:rPr>
                <w:rFonts w:ascii="Montserrat Light" w:hAnsi="Montserrat Light"/>
              </w:rPr>
              <w:t xml:space="preserve"> </w:t>
            </w:r>
            <w:proofErr w:type="spellStart"/>
            <w:r w:rsidRPr="00566B83">
              <w:rPr>
                <w:rFonts w:ascii="Montserrat Light" w:hAnsi="Montserrat Light"/>
              </w:rPr>
              <w:t>obligaţia</w:t>
            </w:r>
            <w:proofErr w:type="spellEnd"/>
            <w:r w:rsidRPr="00566B83">
              <w:rPr>
                <w:rFonts w:ascii="Montserrat Light" w:hAnsi="Montserrat Light"/>
              </w:rPr>
              <w:t xml:space="preserve"> de a </w:t>
            </w:r>
            <w:proofErr w:type="spellStart"/>
            <w:r w:rsidRPr="00566B83">
              <w:rPr>
                <w:rFonts w:ascii="Montserrat Light" w:hAnsi="Montserrat Light"/>
              </w:rPr>
              <w:t>supune</w:t>
            </w:r>
            <w:proofErr w:type="spellEnd"/>
            <w:r w:rsidRPr="00566B83">
              <w:rPr>
                <w:rFonts w:ascii="Montserrat Light" w:hAnsi="Montserrat Light"/>
              </w:rPr>
              <w:t xml:space="preserve"> </w:t>
            </w:r>
            <w:proofErr w:type="spellStart"/>
            <w:r w:rsidRPr="00566B83">
              <w:rPr>
                <w:rFonts w:ascii="Montserrat Light" w:hAnsi="Montserrat Light"/>
              </w:rPr>
              <w:t>avizării</w:t>
            </w:r>
            <w:proofErr w:type="spellEnd"/>
            <w:r w:rsidRPr="00566B83">
              <w:rPr>
                <w:rFonts w:ascii="Montserrat Light" w:hAnsi="Montserrat Light"/>
              </w:rPr>
              <w:t xml:space="preserve"> </w:t>
            </w:r>
            <w:proofErr w:type="spellStart"/>
            <w:r w:rsidRPr="00566B83">
              <w:rPr>
                <w:rFonts w:ascii="Montserrat Light" w:hAnsi="Montserrat Light"/>
              </w:rPr>
              <w:t>concedentului</w:t>
            </w:r>
            <w:proofErr w:type="spellEnd"/>
            <w:r w:rsidRPr="00566B83">
              <w:rPr>
                <w:rFonts w:ascii="Montserrat Light" w:hAnsi="Montserrat Light"/>
              </w:rPr>
              <w:t xml:space="preserve"> </w:t>
            </w:r>
            <w:proofErr w:type="spellStart"/>
            <w:r w:rsidRPr="00566B83">
              <w:rPr>
                <w:rFonts w:ascii="Montserrat Light" w:hAnsi="Montserrat Light"/>
              </w:rPr>
              <w:t>tarifele</w:t>
            </w:r>
            <w:proofErr w:type="spellEnd"/>
            <w:r w:rsidRPr="00566B83">
              <w:rPr>
                <w:rFonts w:ascii="Montserrat Light" w:hAnsi="Montserrat Light"/>
              </w:rPr>
              <w:t xml:space="preserve"> </w:t>
            </w:r>
            <w:proofErr w:type="spellStart"/>
            <w:r w:rsidRPr="00566B83">
              <w:rPr>
                <w:rFonts w:ascii="Montserrat Light" w:hAnsi="Montserrat Light"/>
              </w:rPr>
              <w:t>aferente</w:t>
            </w:r>
            <w:proofErr w:type="spellEnd"/>
            <w:r w:rsidRPr="00566B83">
              <w:rPr>
                <w:rFonts w:ascii="Montserrat Light" w:hAnsi="Montserrat Light"/>
              </w:rPr>
              <w:t xml:space="preserve"> </w:t>
            </w:r>
            <w:proofErr w:type="spellStart"/>
            <w:r w:rsidRPr="00566B83">
              <w:rPr>
                <w:rFonts w:ascii="Montserrat Light" w:hAnsi="Montserrat Light"/>
              </w:rPr>
              <w:t>serviciului</w:t>
            </w:r>
            <w:proofErr w:type="spellEnd"/>
            <w:r w:rsidRPr="00566B83">
              <w:rPr>
                <w:rFonts w:ascii="Montserrat Light" w:hAnsi="Montserrat Light"/>
              </w:rPr>
              <w:t xml:space="preserve"> de </w:t>
            </w:r>
            <w:proofErr w:type="spellStart"/>
            <w:r w:rsidRPr="00566B83">
              <w:rPr>
                <w:rFonts w:ascii="Montserrat Light" w:hAnsi="Montserrat Light"/>
              </w:rPr>
              <w:t>parcare</w:t>
            </w:r>
            <w:proofErr w:type="spellEnd"/>
            <w:r w:rsidRPr="00566B83">
              <w:rPr>
                <w:rFonts w:ascii="Montserrat Light" w:hAnsi="Montserrat Light"/>
              </w:rPr>
              <w:t xml:space="preserve">, </w:t>
            </w:r>
            <w:proofErr w:type="spellStart"/>
            <w:r w:rsidRPr="00566B83">
              <w:rPr>
                <w:rFonts w:ascii="Montserrat Light" w:hAnsi="Montserrat Light"/>
              </w:rPr>
              <w:t>iar</w:t>
            </w:r>
            <w:proofErr w:type="spellEnd"/>
            <w:r w:rsidRPr="00566B83">
              <w:rPr>
                <w:rFonts w:ascii="Montserrat Light" w:hAnsi="Montserrat Light"/>
              </w:rPr>
              <w:t xml:space="preserve"> art. 50 lit. b) </w:t>
            </w:r>
            <w:proofErr w:type="spellStart"/>
            <w:r w:rsidRPr="00566B83">
              <w:rPr>
                <w:rFonts w:ascii="Montserrat Light" w:hAnsi="Montserrat Light"/>
              </w:rPr>
              <w:t>prevede</w:t>
            </w:r>
            <w:proofErr w:type="spellEnd"/>
            <w:r w:rsidRPr="00566B83">
              <w:rPr>
                <w:rFonts w:ascii="Montserrat Light" w:hAnsi="Montserrat Light"/>
              </w:rPr>
              <w:t xml:space="preserve"> </w:t>
            </w:r>
            <w:proofErr w:type="spellStart"/>
            <w:r w:rsidRPr="00566B83">
              <w:rPr>
                <w:rFonts w:ascii="Montserrat Light" w:hAnsi="Montserrat Light"/>
              </w:rPr>
              <w:t>obligaţia</w:t>
            </w:r>
            <w:proofErr w:type="spellEnd"/>
            <w:r w:rsidRPr="00566B83">
              <w:rPr>
                <w:rFonts w:ascii="Montserrat Light" w:hAnsi="Montserrat Light"/>
              </w:rPr>
              <w:t xml:space="preserve"> ca </w:t>
            </w:r>
            <w:proofErr w:type="spellStart"/>
            <w:r w:rsidRPr="00566B83">
              <w:rPr>
                <w:rFonts w:ascii="Montserrat Light" w:hAnsi="Montserrat Light"/>
              </w:rPr>
              <w:t>orice</w:t>
            </w:r>
            <w:proofErr w:type="spellEnd"/>
            <w:r w:rsidRPr="00566B83">
              <w:rPr>
                <w:rFonts w:ascii="Montserrat Light" w:hAnsi="Montserrat Light"/>
              </w:rPr>
              <w:t xml:space="preserve"> </w:t>
            </w:r>
            <w:proofErr w:type="spellStart"/>
            <w:r w:rsidRPr="00566B83">
              <w:rPr>
                <w:rFonts w:ascii="Montserrat Light" w:hAnsi="Montserrat Light"/>
              </w:rPr>
              <w:t>intenţie</w:t>
            </w:r>
            <w:proofErr w:type="spellEnd"/>
            <w:r w:rsidRPr="00566B83">
              <w:rPr>
                <w:rFonts w:ascii="Montserrat Light" w:hAnsi="Montserrat Light"/>
              </w:rPr>
              <w:t xml:space="preserve"> de </w:t>
            </w:r>
            <w:proofErr w:type="spellStart"/>
            <w:r w:rsidRPr="00566B83">
              <w:rPr>
                <w:rFonts w:ascii="Montserrat Light" w:hAnsi="Montserrat Light"/>
              </w:rPr>
              <w:t>modificare</w:t>
            </w:r>
            <w:proofErr w:type="spellEnd"/>
            <w:r w:rsidRPr="00566B83">
              <w:rPr>
                <w:rFonts w:ascii="Montserrat Light" w:hAnsi="Montserrat Light"/>
              </w:rPr>
              <w:t xml:space="preserve"> a </w:t>
            </w:r>
            <w:proofErr w:type="spellStart"/>
            <w:r w:rsidRPr="00566B83">
              <w:rPr>
                <w:rFonts w:ascii="Montserrat Light" w:hAnsi="Montserrat Light"/>
              </w:rPr>
              <w:t>tipului</w:t>
            </w:r>
            <w:proofErr w:type="spellEnd"/>
            <w:r w:rsidRPr="00566B83">
              <w:rPr>
                <w:rFonts w:ascii="Montserrat Light" w:hAnsi="Montserrat Light"/>
              </w:rPr>
              <w:t xml:space="preserve"> şi </w:t>
            </w:r>
            <w:proofErr w:type="spellStart"/>
            <w:r w:rsidRPr="00566B83">
              <w:rPr>
                <w:rFonts w:ascii="Montserrat Light" w:hAnsi="Montserrat Light"/>
              </w:rPr>
              <w:t>nivelului</w:t>
            </w:r>
            <w:proofErr w:type="spellEnd"/>
            <w:r w:rsidRPr="00566B83">
              <w:rPr>
                <w:rFonts w:ascii="Montserrat Light" w:hAnsi="Montserrat Light"/>
              </w:rPr>
              <w:t xml:space="preserve"> </w:t>
            </w:r>
            <w:proofErr w:type="spellStart"/>
            <w:r w:rsidRPr="00566B83">
              <w:rPr>
                <w:rFonts w:ascii="Montserrat Light" w:hAnsi="Montserrat Light"/>
              </w:rPr>
              <w:t>tarifelor</w:t>
            </w:r>
            <w:proofErr w:type="spellEnd"/>
            <w:r w:rsidRPr="00566B83">
              <w:rPr>
                <w:rFonts w:ascii="Montserrat Light" w:hAnsi="Montserrat Light"/>
              </w:rPr>
              <w:t xml:space="preserve"> </w:t>
            </w:r>
            <w:proofErr w:type="spellStart"/>
            <w:r w:rsidRPr="00566B83">
              <w:rPr>
                <w:rFonts w:ascii="Montserrat Light" w:hAnsi="Montserrat Light"/>
              </w:rPr>
              <w:t>să</w:t>
            </w:r>
            <w:proofErr w:type="spellEnd"/>
            <w:r w:rsidRPr="00566B83">
              <w:rPr>
                <w:rFonts w:ascii="Montserrat Light" w:hAnsi="Montserrat Light"/>
              </w:rPr>
              <w:t xml:space="preserve"> fie </w:t>
            </w:r>
            <w:proofErr w:type="spellStart"/>
            <w:r w:rsidRPr="00566B83">
              <w:rPr>
                <w:rFonts w:ascii="Montserrat Light" w:hAnsi="Montserrat Light"/>
              </w:rPr>
              <w:t>adusă</w:t>
            </w:r>
            <w:proofErr w:type="spellEnd"/>
            <w:r w:rsidRPr="00566B83">
              <w:rPr>
                <w:rFonts w:ascii="Montserrat Light" w:hAnsi="Montserrat Light"/>
              </w:rPr>
              <w:t xml:space="preserve"> la </w:t>
            </w:r>
            <w:proofErr w:type="spellStart"/>
            <w:r w:rsidRPr="00566B83">
              <w:rPr>
                <w:rFonts w:ascii="Montserrat Light" w:hAnsi="Montserrat Light"/>
              </w:rPr>
              <w:t>cunoştinţa</w:t>
            </w:r>
            <w:proofErr w:type="spellEnd"/>
            <w:r w:rsidRPr="00566B83">
              <w:rPr>
                <w:rFonts w:ascii="Montserrat Light" w:hAnsi="Montserrat Light"/>
              </w:rPr>
              <w:t xml:space="preserve"> </w:t>
            </w:r>
            <w:proofErr w:type="spellStart"/>
            <w:r w:rsidRPr="00566B83">
              <w:rPr>
                <w:rFonts w:ascii="Montserrat Light" w:hAnsi="Montserrat Light"/>
              </w:rPr>
              <w:t>concedentului</w:t>
            </w:r>
            <w:proofErr w:type="spellEnd"/>
            <w:r w:rsidRPr="00566B83">
              <w:rPr>
                <w:rFonts w:ascii="Montserrat Light" w:hAnsi="Montserrat Light"/>
              </w:rPr>
              <w:t xml:space="preserve"> cu cel </w:t>
            </w:r>
            <w:proofErr w:type="spellStart"/>
            <w:r w:rsidRPr="00566B83">
              <w:rPr>
                <w:rFonts w:ascii="Montserrat Light" w:hAnsi="Montserrat Light"/>
              </w:rPr>
              <w:t>puţin</w:t>
            </w:r>
            <w:proofErr w:type="spellEnd"/>
            <w:r w:rsidRPr="00566B83">
              <w:rPr>
                <w:rFonts w:ascii="Montserrat Light" w:hAnsi="Montserrat Light"/>
              </w:rPr>
              <w:t xml:space="preserve"> 30 de </w:t>
            </w:r>
            <w:proofErr w:type="spellStart"/>
            <w:r w:rsidRPr="00566B83">
              <w:rPr>
                <w:rFonts w:ascii="Montserrat Light" w:hAnsi="Montserrat Light"/>
              </w:rPr>
              <w:t>zile</w:t>
            </w:r>
            <w:proofErr w:type="spellEnd"/>
            <w:r w:rsidRPr="00566B83">
              <w:rPr>
                <w:rFonts w:ascii="Montserrat Light" w:hAnsi="Montserrat Light"/>
              </w:rPr>
              <w:t xml:space="preserve"> anterior </w:t>
            </w:r>
            <w:proofErr w:type="spellStart"/>
            <w:r w:rsidRPr="00566B83">
              <w:rPr>
                <w:rFonts w:ascii="Montserrat Light" w:hAnsi="Montserrat Light"/>
              </w:rPr>
              <w:t>aplicării</w:t>
            </w:r>
            <w:proofErr w:type="spellEnd"/>
            <w:r w:rsidRPr="00566B83">
              <w:rPr>
                <w:rFonts w:ascii="Montserrat Light" w:hAnsi="Montserrat Light"/>
              </w:rPr>
              <w:t xml:space="preserve"> </w:t>
            </w:r>
            <w:proofErr w:type="spellStart"/>
            <w:r w:rsidRPr="00566B83">
              <w:rPr>
                <w:rFonts w:ascii="Montserrat Light" w:hAnsi="Montserrat Light"/>
              </w:rPr>
              <w:t>acestora</w:t>
            </w:r>
            <w:proofErr w:type="spellEnd"/>
            <w:r w:rsidRPr="00566B83">
              <w:rPr>
                <w:rFonts w:ascii="Montserrat Light" w:hAnsi="Montserrat Light"/>
              </w:rPr>
              <w:t xml:space="preserve">, </w:t>
            </w:r>
            <w:proofErr w:type="spellStart"/>
            <w:r w:rsidRPr="00566B83">
              <w:rPr>
                <w:rFonts w:ascii="Montserrat Light" w:hAnsi="Montserrat Light"/>
              </w:rPr>
              <w:t>împreună</w:t>
            </w:r>
            <w:proofErr w:type="spellEnd"/>
            <w:r w:rsidRPr="00566B83">
              <w:rPr>
                <w:rFonts w:ascii="Montserrat Light" w:hAnsi="Montserrat Light"/>
              </w:rPr>
              <w:t xml:space="preserve"> cu o </w:t>
            </w:r>
            <w:proofErr w:type="spellStart"/>
            <w:r w:rsidRPr="00566B83">
              <w:rPr>
                <w:rFonts w:ascii="Montserrat Light" w:hAnsi="Montserrat Light"/>
              </w:rPr>
              <w:t>justificare</w:t>
            </w:r>
            <w:proofErr w:type="spellEnd"/>
            <w:r w:rsidRPr="00566B83">
              <w:rPr>
                <w:rFonts w:ascii="Montserrat Light" w:hAnsi="Montserrat Light"/>
              </w:rPr>
              <w:t xml:space="preserve"> </w:t>
            </w:r>
            <w:proofErr w:type="spellStart"/>
            <w:r w:rsidRPr="00566B83">
              <w:rPr>
                <w:rFonts w:ascii="Montserrat Light" w:hAnsi="Montserrat Light"/>
              </w:rPr>
              <w:t>scrisă</w:t>
            </w:r>
            <w:proofErr w:type="spellEnd"/>
            <w:r w:rsidRPr="00566B83">
              <w:rPr>
                <w:rFonts w:ascii="Montserrat Light" w:hAnsi="Montserrat Light"/>
              </w:rPr>
              <w:t xml:space="preserve"> a </w:t>
            </w:r>
            <w:proofErr w:type="spellStart"/>
            <w:r w:rsidRPr="00566B83">
              <w:rPr>
                <w:rFonts w:ascii="Montserrat Light" w:hAnsi="Montserrat Light"/>
              </w:rPr>
              <w:t>motivelor</w:t>
            </w:r>
            <w:proofErr w:type="spellEnd"/>
            <w:r w:rsidRPr="00566B83">
              <w:rPr>
                <w:rFonts w:ascii="Montserrat Light" w:hAnsi="Montserrat Light"/>
              </w:rPr>
              <w:t xml:space="preserve"> şi </w:t>
            </w:r>
            <w:proofErr w:type="spellStart"/>
            <w:r w:rsidRPr="00566B83">
              <w:rPr>
                <w:rFonts w:ascii="Montserrat Light" w:hAnsi="Montserrat Light"/>
              </w:rPr>
              <w:t>calculaţiilor</w:t>
            </w:r>
            <w:proofErr w:type="spellEnd"/>
            <w:r w:rsidRPr="00566B83">
              <w:rPr>
                <w:rFonts w:ascii="Montserrat Light" w:hAnsi="Montserrat Light"/>
              </w:rPr>
              <w:t xml:space="preserve"> care </w:t>
            </w:r>
            <w:proofErr w:type="spellStart"/>
            <w:r w:rsidRPr="00566B83">
              <w:rPr>
                <w:rFonts w:ascii="Montserrat Light" w:hAnsi="Montserrat Light"/>
              </w:rPr>
              <w:t>stau</w:t>
            </w:r>
            <w:proofErr w:type="spellEnd"/>
            <w:r w:rsidRPr="00566B83">
              <w:rPr>
                <w:rFonts w:ascii="Montserrat Light" w:hAnsi="Montserrat Light"/>
              </w:rPr>
              <w:t xml:space="preserve"> la </w:t>
            </w:r>
            <w:proofErr w:type="spellStart"/>
            <w:r w:rsidRPr="00566B83">
              <w:rPr>
                <w:rFonts w:ascii="Montserrat Light" w:hAnsi="Montserrat Light"/>
              </w:rPr>
              <w:t>baza</w:t>
            </w:r>
            <w:proofErr w:type="spellEnd"/>
            <w:r w:rsidRPr="00566B83">
              <w:rPr>
                <w:rFonts w:ascii="Montserrat Light" w:hAnsi="Montserrat Light"/>
              </w:rPr>
              <w:t xml:space="preserve"> </w:t>
            </w:r>
            <w:proofErr w:type="spellStart"/>
            <w:r w:rsidRPr="00566B83">
              <w:rPr>
                <w:rFonts w:ascii="Montserrat Light" w:hAnsi="Montserrat Light"/>
              </w:rPr>
              <w:t>deciziei</w:t>
            </w:r>
            <w:proofErr w:type="spellEnd"/>
            <w:r w:rsidRPr="00566B83">
              <w:rPr>
                <w:rFonts w:ascii="Montserrat Light" w:hAnsi="Montserrat Light"/>
              </w:rPr>
              <w:t xml:space="preserve"> sale.</w:t>
            </w:r>
          </w:p>
          <w:p w14:paraId="6CA03FE6" w14:textId="77777777" w:rsidR="00A465E0" w:rsidRDefault="00000000" w:rsidP="00AE7B8A">
            <w:pPr>
              <w:spacing w:line="240" w:lineRule="auto"/>
              <w:ind w:right="60" w:firstLine="606"/>
              <w:contextualSpacing/>
              <w:jc w:val="both"/>
              <w:rPr>
                <w:rFonts w:ascii="Montserrat Light" w:hAnsi="Montserrat Light"/>
              </w:rPr>
            </w:pPr>
            <w:proofErr w:type="spellStart"/>
            <w:r w:rsidRPr="00566B83">
              <w:rPr>
                <w:rFonts w:ascii="Montserrat Light" w:hAnsi="Montserrat Light"/>
              </w:rPr>
              <w:t>Potrivit</w:t>
            </w:r>
            <w:proofErr w:type="spellEnd"/>
            <w:r w:rsidRPr="00566B83">
              <w:rPr>
                <w:rFonts w:ascii="Montserrat Light" w:hAnsi="Montserrat Light"/>
              </w:rPr>
              <w:t xml:space="preserve"> </w:t>
            </w:r>
            <w:proofErr w:type="spellStart"/>
            <w:r w:rsidRPr="00566B83">
              <w:rPr>
                <w:rFonts w:ascii="Montserrat Light" w:hAnsi="Montserrat Light"/>
              </w:rPr>
              <w:t>solicitării</w:t>
            </w:r>
            <w:proofErr w:type="spellEnd"/>
            <w:r w:rsidRPr="00566B83">
              <w:rPr>
                <w:rFonts w:ascii="Montserrat Light" w:hAnsi="Montserrat Light"/>
              </w:rPr>
              <w:t xml:space="preserve"> GOTO PARKING SRL, </w:t>
            </w:r>
            <w:proofErr w:type="spellStart"/>
            <w:r w:rsidRPr="00566B83">
              <w:rPr>
                <w:rFonts w:ascii="Montserrat Light" w:hAnsi="Montserrat Light"/>
              </w:rPr>
              <w:t>modificarea</w:t>
            </w:r>
            <w:proofErr w:type="spellEnd"/>
            <w:r w:rsidRPr="00566B83">
              <w:rPr>
                <w:rFonts w:ascii="Montserrat Light" w:hAnsi="Montserrat Light"/>
              </w:rPr>
              <w:t xml:space="preserve"> </w:t>
            </w:r>
            <w:proofErr w:type="spellStart"/>
            <w:r w:rsidRPr="00566B83">
              <w:rPr>
                <w:rFonts w:ascii="Montserrat Light" w:hAnsi="Montserrat Light"/>
              </w:rPr>
              <w:t>grilei</w:t>
            </w:r>
            <w:proofErr w:type="spellEnd"/>
            <w:r w:rsidRPr="00566B83">
              <w:rPr>
                <w:rFonts w:ascii="Montserrat Light" w:hAnsi="Montserrat Light"/>
              </w:rPr>
              <w:t xml:space="preserve"> </w:t>
            </w:r>
            <w:proofErr w:type="spellStart"/>
            <w:r w:rsidRPr="00566B83">
              <w:rPr>
                <w:rFonts w:ascii="Montserrat Light" w:hAnsi="Montserrat Light"/>
              </w:rPr>
              <w:t>principale</w:t>
            </w:r>
            <w:proofErr w:type="spellEnd"/>
            <w:r w:rsidRPr="00566B83">
              <w:rPr>
                <w:rFonts w:ascii="Montserrat Light" w:hAnsi="Montserrat Light"/>
              </w:rPr>
              <w:t xml:space="preserve"> </w:t>
            </w:r>
            <w:proofErr w:type="spellStart"/>
            <w:r w:rsidRPr="00566B83">
              <w:rPr>
                <w:rFonts w:ascii="Montserrat Light" w:hAnsi="Montserrat Light"/>
              </w:rPr>
              <w:t>constă</w:t>
            </w:r>
            <w:proofErr w:type="spellEnd"/>
            <w:r w:rsidRPr="00566B83">
              <w:rPr>
                <w:rFonts w:ascii="Montserrat Light" w:hAnsi="Montserrat Light"/>
              </w:rPr>
              <w:t xml:space="preserve"> </w:t>
            </w:r>
            <w:proofErr w:type="spellStart"/>
            <w:r w:rsidRPr="00566B83">
              <w:rPr>
                <w:rFonts w:ascii="Montserrat Light" w:hAnsi="Montserrat Light"/>
              </w:rPr>
              <w:t>exclusiv</w:t>
            </w:r>
            <w:proofErr w:type="spellEnd"/>
            <w:r w:rsidRPr="00566B83">
              <w:rPr>
                <w:rFonts w:ascii="Montserrat Light" w:hAnsi="Montserrat Light"/>
              </w:rPr>
              <w:t xml:space="preserve"> </w:t>
            </w:r>
            <w:proofErr w:type="spellStart"/>
            <w:r w:rsidRPr="00566B83">
              <w:rPr>
                <w:rFonts w:ascii="Montserrat Light" w:hAnsi="Montserrat Light"/>
              </w:rPr>
              <w:t>în</w:t>
            </w:r>
            <w:proofErr w:type="spellEnd"/>
            <w:r w:rsidRPr="00566B83">
              <w:rPr>
                <w:rFonts w:ascii="Montserrat Light" w:hAnsi="Montserrat Light"/>
              </w:rPr>
              <w:t xml:space="preserve"> </w:t>
            </w:r>
            <w:proofErr w:type="spellStart"/>
            <w:r w:rsidRPr="00566B83">
              <w:rPr>
                <w:rFonts w:ascii="Montserrat Light" w:hAnsi="Montserrat Light"/>
              </w:rPr>
              <w:t>eliminarea</w:t>
            </w:r>
            <w:proofErr w:type="spellEnd"/>
            <w:r w:rsidRPr="00566B83">
              <w:rPr>
                <w:rFonts w:ascii="Montserrat Light" w:hAnsi="Montserrat Light"/>
              </w:rPr>
              <w:t xml:space="preserve"> </w:t>
            </w:r>
            <w:proofErr w:type="spellStart"/>
            <w:r w:rsidRPr="00566B83">
              <w:rPr>
                <w:rFonts w:ascii="Montserrat Light" w:hAnsi="Montserrat Light"/>
              </w:rPr>
              <w:t>palierului</w:t>
            </w:r>
            <w:proofErr w:type="spellEnd"/>
            <w:r w:rsidRPr="00566B83">
              <w:rPr>
                <w:rFonts w:ascii="Montserrat Light" w:hAnsi="Montserrat Light"/>
              </w:rPr>
              <w:t xml:space="preserve"> 5-10 minute – </w:t>
            </w:r>
            <w:proofErr w:type="gramStart"/>
            <w:r w:rsidRPr="00566B83">
              <w:rPr>
                <w:rFonts w:ascii="Montserrat Light" w:hAnsi="Montserrat Light"/>
              </w:rPr>
              <w:t>1 leu</w:t>
            </w:r>
            <w:proofErr w:type="gramEnd"/>
            <w:r w:rsidRPr="00566B83">
              <w:rPr>
                <w:rFonts w:ascii="Montserrat Light" w:hAnsi="Montserrat Light"/>
              </w:rPr>
              <w:t xml:space="preserve"> şi </w:t>
            </w:r>
            <w:proofErr w:type="spellStart"/>
            <w:r w:rsidRPr="00566B83">
              <w:rPr>
                <w:rFonts w:ascii="Montserrat Light" w:hAnsi="Montserrat Light"/>
              </w:rPr>
              <w:t>comasarea</w:t>
            </w:r>
            <w:proofErr w:type="spellEnd"/>
            <w:r w:rsidRPr="00566B83">
              <w:rPr>
                <w:rFonts w:ascii="Montserrat Light" w:hAnsi="Montserrat Light"/>
              </w:rPr>
              <w:t xml:space="preserve"> </w:t>
            </w:r>
            <w:proofErr w:type="spellStart"/>
            <w:r w:rsidRPr="00566B83">
              <w:rPr>
                <w:rFonts w:ascii="Montserrat Light" w:hAnsi="Montserrat Light"/>
              </w:rPr>
              <w:t>acestuia</w:t>
            </w:r>
            <w:proofErr w:type="spellEnd"/>
            <w:r w:rsidRPr="00566B83">
              <w:rPr>
                <w:rFonts w:ascii="Montserrat Light" w:hAnsi="Montserrat Light"/>
              </w:rPr>
              <w:t xml:space="preserve"> cu </w:t>
            </w:r>
            <w:proofErr w:type="spellStart"/>
            <w:r w:rsidRPr="00566B83">
              <w:rPr>
                <w:rFonts w:ascii="Montserrat Light" w:hAnsi="Montserrat Light"/>
              </w:rPr>
              <w:t>palierul</w:t>
            </w:r>
            <w:proofErr w:type="spellEnd"/>
            <w:r w:rsidRPr="00566B83">
              <w:rPr>
                <w:rFonts w:ascii="Montserrat Light" w:hAnsi="Montserrat Light"/>
              </w:rPr>
              <w:t xml:space="preserve"> 10-30 minute – 8 lei, </w:t>
            </w:r>
            <w:proofErr w:type="spellStart"/>
            <w:r w:rsidRPr="00566B83">
              <w:rPr>
                <w:rFonts w:ascii="Montserrat Light" w:hAnsi="Montserrat Light"/>
              </w:rPr>
              <w:t>rezultând</w:t>
            </w:r>
            <w:proofErr w:type="spellEnd"/>
            <w:r w:rsidRPr="00566B83">
              <w:rPr>
                <w:rFonts w:ascii="Montserrat Light" w:hAnsi="Montserrat Light"/>
              </w:rPr>
              <w:t xml:space="preserve"> </w:t>
            </w:r>
            <w:proofErr w:type="spellStart"/>
            <w:r w:rsidRPr="00566B83">
              <w:rPr>
                <w:rFonts w:ascii="Montserrat Light" w:hAnsi="Montserrat Light"/>
              </w:rPr>
              <w:t>palierul</w:t>
            </w:r>
            <w:proofErr w:type="spellEnd"/>
            <w:r w:rsidRPr="00566B83">
              <w:rPr>
                <w:rFonts w:ascii="Montserrat Light" w:hAnsi="Montserrat Light"/>
              </w:rPr>
              <w:t xml:space="preserve"> 5-30 minute – 8 lei, cu </w:t>
            </w:r>
            <w:proofErr w:type="spellStart"/>
            <w:r w:rsidRPr="00566B83">
              <w:rPr>
                <w:rFonts w:ascii="Montserrat Light" w:hAnsi="Montserrat Light"/>
              </w:rPr>
              <w:t>menţinerea</w:t>
            </w:r>
            <w:proofErr w:type="spellEnd"/>
            <w:r w:rsidRPr="00566B83">
              <w:rPr>
                <w:rFonts w:ascii="Montserrat Light" w:hAnsi="Montserrat Light"/>
              </w:rPr>
              <w:t xml:space="preserve"> </w:t>
            </w:r>
            <w:proofErr w:type="spellStart"/>
            <w:r w:rsidRPr="00566B83">
              <w:rPr>
                <w:rFonts w:ascii="Montserrat Light" w:hAnsi="Montserrat Light"/>
              </w:rPr>
              <w:t>intervalului</w:t>
            </w:r>
            <w:proofErr w:type="spellEnd"/>
            <w:r w:rsidRPr="00566B83">
              <w:rPr>
                <w:rFonts w:ascii="Montserrat Light" w:hAnsi="Montserrat Light"/>
              </w:rPr>
              <w:t xml:space="preserve"> </w:t>
            </w:r>
            <w:proofErr w:type="gramStart"/>
            <w:r w:rsidRPr="00566B83">
              <w:rPr>
                <w:rFonts w:ascii="Montserrat Light" w:hAnsi="Montserrat Light"/>
              </w:rPr>
              <w:t>0-5 minute</w:t>
            </w:r>
            <w:proofErr w:type="gramEnd"/>
            <w:r w:rsidRPr="00566B83">
              <w:rPr>
                <w:rFonts w:ascii="Montserrat Light" w:hAnsi="Montserrat Light"/>
              </w:rPr>
              <w:t xml:space="preserve"> </w:t>
            </w:r>
            <w:proofErr w:type="spellStart"/>
            <w:r w:rsidRPr="00566B83">
              <w:rPr>
                <w:rFonts w:ascii="Montserrat Light" w:hAnsi="Montserrat Light"/>
              </w:rPr>
              <w:t>gratuit</w:t>
            </w:r>
            <w:proofErr w:type="spellEnd"/>
            <w:r w:rsidRPr="00566B83">
              <w:rPr>
                <w:rFonts w:ascii="Montserrat Light" w:hAnsi="Montserrat Light"/>
              </w:rPr>
              <w:t xml:space="preserve"> şi a </w:t>
            </w:r>
            <w:proofErr w:type="spellStart"/>
            <w:r w:rsidRPr="00566B83">
              <w:rPr>
                <w:rFonts w:ascii="Montserrat Light" w:hAnsi="Montserrat Light"/>
              </w:rPr>
              <w:t>celorlalte</w:t>
            </w:r>
            <w:proofErr w:type="spellEnd"/>
            <w:r w:rsidRPr="00566B83">
              <w:rPr>
                <w:rFonts w:ascii="Montserrat Light" w:hAnsi="Montserrat Light"/>
              </w:rPr>
              <w:t xml:space="preserve"> </w:t>
            </w:r>
            <w:proofErr w:type="spellStart"/>
            <w:r w:rsidRPr="00566B83">
              <w:rPr>
                <w:rFonts w:ascii="Montserrat Light" w:hAnsi="Montserrat Light"/>
              </w:rPr>
              <w:t>tarife</w:t>
            </w:r>
            <w:proofErr w:type="spellEnd"/>
            <w:r w:rsidRPr="00566B83">
              <w:rPr>
                <w:rFonts w:ascii="Montserrat Light" w:hAnsi="Montserrat Light"/>
              </w:rPr>
              <w:t xml:space="preserve"> </w:t>
            </w:r>
            <w:proofErr w:type="spellStart"/>
            <w:r w:rsidRPr="00566B83">
              <w:rPr>
                <w:rFonts w:ascii="Montserrat Light" w:hAnsi="Montserrat Light"/>
              </w:rPr>
              <w:t>existente</w:t>
            </w:r>
            <w:proofErr w:type="spellEnd"/>
            <w:r w:rsidRPr="00566B83">
              <w:rPr>
                <w:rFonts w:ascii="Montserrat Light" w:hAnsi="Montserrat Light"/>
              </w:rPr>
              <w:t>.</w:t>
            </w:r>
          </w:p>
          <w:p w14:paraId="176E9258" w14:textId="77777777" w:rsidR="00A465E0" w:rsidRDefault="00000000" w:rsidP="00AE7B8A">
            <w:pPr>
              <w:spacing w:line="240" w:lineRule="auto"/>
              <w:ind w:right="60" w:firstLine="606"/>
              <w:contextualSpacing/>
              <w:jc w:val="both"/>
              <w:rPr>
                <w:rFonts w:ascii="Montserrat Light" w:hAnsi="Montserrat Light"/>
              </w:rPr>
            </w:pPr>
            <w:r w:rsidRPr="00566B83">
              <w:rPr>
                <w:rFonts w:ascii="Montserrat Light" w:hAnsi="Montserrat Light"/>
              </w:rPr>
              <w:t xml:space="preserve">De </w:t>
            </w:r>
            <w:proofErr w:type="spellStart"/>
            <w:r w:rsidRPr="00566B83">
              <w:rPr>
                <w:rFonts w:ascii="Montserrat Light" w:hAnsi="Montserrat Light"/>
              </w:rPr>
              <w:t>asemenea</w:t>
            </w:r>
            <w:proofErr w:type="spellEnd"/>
            <w:r w:rsidRPr="00566B83">
              <w:rPr>
                <w:rFonts w:ascii="Montserrat Light" w:hAnsi="Montserrat Light"/>
              </w:rPr>
              <w:t xml:space="preserve">, </w:t>
            </w:r>
            <w:proofErr w:type="spellStart"/>
            <w:r w:rsidRPr="00566B83">
              <w:rPr>
                <w:rFonts w:ascii="Montserrat Light" w:hAnsi="Montserrat Light"/>
              </w:rPr>
              <w:t>concesionarul</w:t>
            </w:r>
            <w:proofErr w:type="spellEnd"/>
            <w:r w:rsidRPr="00566B83">
              <w:rPr>
                <w:rFonts w:ascii="Montserrat Light" w:hAnsi="Montserrat Light"/>
              </w:rPr>
              <w:t xml:space="preserve"> </w:t>
            </w:r>
            <w:proofErr w:type="spellStart"/>
            <w:r w:rsidRPr="00566B83">
              <w:rPr>
                <w:rFonts w:ascii="Montserrat Light" w:hAnsi="Montserrat Light"/>
              </w:rPr>
              <w:t>solicită</w:t>
            </w:r>
            <w:proofErr w:type="spellEnd"/>
            <w:r w:rsidRPr="00566B83">
              <w:rPr>
                <w:rFonts w:ascii="Montserrat Light" w:hAnsi="Montserrat Light"/>
              </w:rPr>
              <w:t xml:space="preserve"> </w:t>
            </w:r>
            <w:proofErr w:type="spellStart"/>
            <w:r w:rsidRPr="00566B83">
              <w:rPr>
                <w:rFonts w:ascii="Montserrat Light" w:hAnsi="Montserrat Light"/>
              </w:rPr>
              <w:t>avizarea</w:t>
            </w:r>
            <w:proofErr w:type="spellEnd"/>
            <w:r w:rsidRPr="00566B83">
              <w:rPr>
                <w:rFonts w:ascii="Montserrat Light" w:hAnsi="Montserrat Light"/>
              </w:rPr>
              <w:t xml:space="preserve"> </w:t>
            </w:r>
            <w:proofErr w:type="spellStart"/>
            <w:r w:rsidRPr="00566B83">
              <w:rPr>
                <w:rFonts w:ascii="Montserrat Light" w:hAnsi="Montserrat Light"/>
              </w:rPr>
              <w:t>următoarelor</w:t>
            </w:r>
            <w:proofErr w:type="spellEnd"/>
            <w:r w:rsidRPr="00566B83">
              <w:rPr>
                <w:rFonts w:ascii="Montserrat Light" w:hAnsi="Montserrat Light"/>
              </w:rPr>
              <w:t xml:space="preserve"> </w:t>
            </w:r>
            <w:proofErr w:type="spellStart"/>
            <w:r w:rsidRPr="00566B83">
              <w:rPr>
                <w:rFonts w:ascii="Montserrat Light" w:hAnsi="Montserrat Light"/>
              </w:rPr>
              <w:t>tarife</w:t>
            </w:r>
            <w:proofErr w:type="spellEnd"/>
            <w:r w:rsidRPr="00566B83">
              <w:rPr>
                <w:rFonts w:ascii="Montserrat Light" w:hAnsi="Montserrat Light"/>
              </w:rPr>
              <w:t xml:space="preserve"> </w:t>
            </w:r>
            <w:proofErr w:type="spellStart"/>
            <w:r w:rsidRPr="00566B83">
              <w:rPr>
                <w:rFonts w:ascii="Montserrat Light" w:hAnsi="Montserrat Light"/>
              </w:rPr>
              <w:t>suplimentare</w:t>
            </w:r>
            <w:proofErr w:type="spellEnd"/>
            <w:r w:rsidRPr="00566B83">
              <w:rPr>
                <w:rFonts w:ascii="Montserrat Light" w:hAnsi="Montserrat Light"/>
              </w:rPr>
              <w:t xml:space="preserve">: pentru </w:t>
            </w:r>
            <w:proofErr w:type="spellStart"/>
            <w:r w:rsidRPr="00566B83">
              <w:rPr>
                <w:rFonts w:ascii="Montserrat Light" w:hAnsi="Montserrat Light"/>
              </w:rPr>
              <w:t>staţionare</w:t>
            </w:r>
            <w:proofErr w:type="spellEnd"/>
            <w:r w:rsidRPr="00566B83">
              <w:rPr>
                <w:rFonts w:ascii="Montserrat Light" w:hAnsi="Montserrat Light"/>
              </w:rPr>
              <w:t xml:space="preserve"> </w:t>
            </w:r>
            <w:proofErr w:type="spellStart"/>
            <w:r w:rsidRPr="00566B83">
              <w:rPr>
                <w:rFonts w:ascii="Montserrat Light" w:hAnsi="Montserrat Light"/>
              </w:rPr>
              <w:t>peste</w:t>
            </w:r>
            <w:proofErr w:type="spellEnd"/>
            <w:r w:rsidRPr="00566B83">
              <w:rPr>
                <w:rFonts w:ascii="Montserrat Light" w:hAnsi="Montserrat Light"/>
              </w:rPr>
              <w:t xml:space="preserve"> 15 </w:t>
            </w:r>
            <w:proofErr w:type="spellStart"/>
            <w:r w:rsidRPr="00566B83">
              <w:rPr>
                <w:rFonts w:ascii="Montserrat Light" w:hAnsi="Montserrat Light"/>
              </w:rPr>
              <w:t>zile</w:t>
            </w:r>
            <w:proofErr w:type="spellEnd"/>
            <w:r w:rsidRPr="00566B83">
              <w:rPr>
                <w:rFonts w:ascii="Montserrat Light" w:hAnsi="Montserrat Light"/>
              </w:rPr>
              <w:t xml:space="preserve">, cu </w:t>
            </w:r>
            <w:proofErr w:type="spellStart"/>
            <w:r w:rsidRPr="00566B83">
              <w:rPr>
                <w:rFonts w:ascii="Montserrat Light" w:hAnsi="Montserrat Light"/>
              </w:rPr>
              <w:t>aplicarea</w:t>
            </w:r>
            <w:proofErr w:type="spellEnd"/>
            <w:r w:rsidRPr="00566B83">
              <w:rPr>
                <w:rFonts w:ascii="Montserrat Light" w:hAnsi="Montserrat Light"/>
              </w:rPr>
              <w:t xml:space="preserve"> </w:t>
            </w:r>
            <w:proofErr w:type="spellStart"/>
            <w:r w:rsidRPr="00566B83">
              <w:rPr>
                <w:rFonts w:ascii="Montserrat Light" w:hAnsi="Montserrat Light"/>
              </w:rPr>
              <w:t>unor</w:t>
            </w:r>
            <w:proofErr w:type="spellEnd"/>
            <w:r w:rsidRPr="00566B83">
              <w:rPr>
                <w:rFonts w:ascii="Montserrat Light" w:hAnsi="Montserrat Light"/>
              </w:rPr>
              <w:t xml:space="preserve"> </w:t>
            </w:r>
            <w:proofErr w:type="spellStart"/>
            <w:r w:rsidRPr="00566B83">
              <w:rPr>
                <w:rFonts w:ascii="Montserrat Light" w:hAnsi="Montserrat Light"/>
              </w:rPr>
              <w:t>tarife</w:t>
            </w:r>
            <w:proofErr w:type="spellEnd"/>
            <w:r w:rsidRPr="00566B83">
              <w:rPr>
                <w:rFonts w:ascii="Montserrat Light" w:hAnsi="Montserrat Light"/>
              </w:rPr>
              <w:t xml:space="preserve"> </w:t>
            </w:r>
            <w:proofErr w:type="spellStart"/>
            <w:r w:rsidRPr="00566B83">
              <w:rPr>
                <w:rFonts w:ascii="Montserrat Light" w:hAnsi="Montserrat Light"/>
              </w:rPr>
              <w:t>zilnice</w:t>
            </w:r>
            <w:proofErr w:type="spellEnd"/>
            <w:r w:rsidRPr="00566B83">
              <w:rPr>
                <w:rFonts w:ascii="Montserrat Light" w:hAnsi="Montserrat Light"/>
              </w:rPr>
              <w:t xml:space="preserve"> </w:t>
            </w:r>
            <w:proofErr w:type="spellStart"/>
            <w:r w:rsidRPr="00566B83">
              <w:rPr>
                <w:rFonts w:ascii="Montserrat Light" w:hAnsi="Montserrat Light"/>
              </w:rPr>
              <w:t>degresive</w:t>
            </w:r>
            <w:proofErr w:type="spellEnd"/>
            <w:r w:rsidRPr="00566B83">
              <w:rPr>
                <w:rFonts w:ascii="Montserrat Light" w:hAnsi="Montserrat Light"/>
              </w:rPr>
              <w:t xml:space="preserve">; </w:t>
            </w:r>
            <w:proofErr w:type="spellStart"/>
            <w:r w:rsidRPr="00566B83">
              <w:rPr>
                <w:rFonts w:ascii="Montserrat Light" w:hAnsi="Montserrat Light"/>
              </w:rPr>
              <w:t>abonament</w:t>
            </w:r>
            <w:proofErr w:type="spellEnd"/>
            <w:r w:rsidRPr="00566B83">
              <w:rPr>
                <w:rFonts w:ascii="Montserrat Light" w:hAnsi="Montserrat Light"/>
              </w:rPr>
              <w:t xml:space="preserve"> lunar cu </w:t>
            </w:r>
            <w:proofErr w:type="spellStart"/>
            <w:r w:rsidRPr="00566B83">
              <w:rPr>
                <w:rFonts w:ascii="Montserrat Light" w:hAnsi="Montserrat Light"/>
              </w:rPr>
              <w:t>acces</w:t>
            </w:r>
            <w:proofErr w:type="spellEnd"/>
            <w:r w:rsidRPr="00566B83">
              <w:rPr>
                <w:rFonts w:ascii="Montserrat Light" w:hAnsi="Montserrat Light"/>
              </w:rPr>
              <w:t xml:space="preserve"> </w:t>
            </w:r>
            <w:proofErr w:type="spellStart"/>
            <w:r w:rsidRPr="00566B83">
              <w:rPr>
                <w:rFonts w:ascii="Montserrat Light" w:hAnsi="Montserrat Light"/>
              </w:rPr>
              <w:t>nelimitat</w:t>
            </w:r>
            <w:proofErr w:type="spellEnd"/>
            <w:r w:rsidRPr="00566B83">
              <w:rPr>
                <w:rFonts w:ascii="Montserrat Light" w:hAnsi="Montserrat Light"/>
              </w:rPr>
              <w:t xml:space="preserve">, </w:t>
            </w:r>
            <w:proofErr w:type="spellStart"/>
            <w:r w:rsidRPr="00566B83">
              <w:rPr>
                <w:rFonts w:ascii="Montserrat Light" w:hAnsi="Montserrat Light"/>
              </w:rPr>
              <w:t>în</w:t>
            </w:r>
            <w:proofErr w:type="spellEnd"/>
            <w:r w:rsidRPr="00566B83">
              <w:rPr>
                <w:rFonts w:ascii="Montserrat Light" w:hAnsi="Montserrat Light"/>
              </w:rPr>
              <w:t xml:space="preserve"> </w:t>
            </w:r>
            <w:proofErr w:type="spellStart"/>
            <w:r w:rsidRPr="00566B83">
              <w:rPr>
                <w:rFonts w:ascii="Montserrat Light" w:hAnsi="Montserrat Light"/>
              </w:rPr>
              <w:t>cuantum</w:t>
            </w:r>
            <w:proofErr w:type="spellEnd"/>
            <w:r w:rsidRPr="00566B83">
              <w:rPr>
                <w:rFonts w:ascii="Montserrat Light" w:hAnsi="Montserrat Light"/>
              </w:rPr>
              <w:t xml:space="preserve"> de 510 lei; precum şi </w:t>
            </w:r>
            <w:proofErr w:type="spellStart"/>
            <w:r w:rsidRPr="00566B83">
              <w:rPr>
                <w:rFonts w:ascii="Montserrat Light" w:hAnsi="Montserrat Light"/>
              </w:rPr>
              <w:t>tarife</w:t>
            </w:r>
            <w:proofErr w:type="spellEnd"/>
            <w:r w:rsidRPr="00566B83">
              <w:rPr>
                <w:rFonts w:ascii="Montserrat Light" w:hAnsi="Montserrat Light"/>
              </w:rPr>
              <w:t xml:space="preserve"> pentru </w:t>
            </w:r>
            <w:proofErr w:type="spellStart"/>
            <w:r w:rsidRPr="00566B83">
              <w:rPr>
                <w:rFonts w:ascii="Montserrat Light" w:hAnsi="Montserrat Light"/>
              </w:rPr>
              <w:t>servicii</w:t>
            </w:r>
            <w:proofErr w:type="spellEnd"/>
            <w:r w:rsidRPr="00566B83">
              <w:rPr>
                <w:rFonts w:ascii="Montserrat Light" w:hAnsi="Montserrat Light"/>
              </w:rPr>
              <w:t xml:space="preserve"> </w:t>
            </w:r>
            <w:proofErr w:type="spellStart"/>
            <w:r w:rsidRPr="00566B83">
              <w:rPr>
                <w:rFonts w:ascii="Montserrat Light" w:hAnsi="Montserrat Light"/>
              </w:rPr>
              <w:t>accesorii</w:t>
            </w:r>
            <w:proofErr w:type="spellEnd"/>
            <w:r w:rsidRPr="00566B83">
              <w:rPr>
                <w:rFonts w:ascii="Montserrat Light" w:hAnsi="Montserrat Light"/>
              </w:rPr>
              <w:t xml:space="preserve">, </w:t>
            </w:r>
            <w:proofErr w:type="spellStart"/>
            <w:r w:rsidRPr="00566B83">
              <w:rPr>
                <w:rFonts w:ascii="Montserrat Light" w:hAnsi="Montserrat Light"/>
              </w:rPr>
              <w:t>respectiv</w:t>
            </w:r>
            <w:proofErr w:type="spellEnd"/>
            <w:r w:rsidRPr="00566B83">
              <w:rPr>
                <w:rFonts w:ascii="Montserrat Light" w:hAnsi="Montserrat Light"/>
              </w:rPr>
              <w:t xml:space="preserve"> </w:t>
            </w:r>
            <w:proofErr w:type="spellStart"/>
            <w:r w:rsidRPr="00566B83">
              <w:rPr>
                <w:rFonts w:ascii="Montserrat Light" w:hAnsi="Montserrat Light"/>
              </w:rPr>
              <w:t>tichet</w:t>
            </w:r>
            <w:proofErr w:type="spellEnd"/>
            <w:r w:rsidRPr="00566B83">
              <w:rPr>
                <w:rFonts w:ascii="Montserrat Light" w:hAnsi="Montserrat Light"/>
              </w:rPr>
              <w:t xml:space="preserve"> </w:t>
            </w:r>
            <w:proofErr w:type="spellStart"/>
            <w:r w:rsidRPr="00566B83">
              <w:rPr>
                <w:rFonts w:ascii="Montserrat Light" w:hAnsi="Montserrat Light"/>
              </w:rPr>
              <w:t>unic</w:t>
            </w:r>
            <w:proofErr w:type="spellEnd"/>
            <w:r w:rsidRPr="00566B83">
              <w:rPr>
                <w:rFonts w:ascii="Montserrat Light" w:hAnsi="Montserrat Light"/>
              </w:rPr>
              <w:t xml:space="preserve"> de </w:t>
            </w:r>
            <w:proofErr w:type="spellStart"/>
            <w:r w:rsidRPr="00566B83">
              <w:rPr>
                <w:rFonts w:ascii="Montserrat Light" w:hAnsi="Montserrat Light"/>
              </w:rPr>
              <w:t>ieşire</w:t>
            </w:r>
            <w:proofErr w:type="spellEnd"/>
            <w:r w:rsidRPr="00566B83">
              <w:rPr>
                <w:rFonts w:ascii="Montserrat Light" w:hAnsi="Montserrat Light"/>
              </w:rPr>
              <w:t xml:space="preserve"> pentru </w:t>
            </w:r>
            <w:proofErr w:type="spellStart"/>
            <w:r w:rsidRPr="00566B83">
              <w:rPr>
                <w:rFonts w:ascii="Montserrat Light" w:hAnsi="Montserrat Light"/>
              </w:rPr>
              <w:t>autovehicul</w:t>
            </w:r>
            <w:proofErr w:type="spellEnd"/>
            <w:r w:rsidRPr="00566B83">
              <w:rPr>
                <w:rFonts w:ascii="Montserrat Light" w:hAnsi="Montserrat Light"/>
              </w:rPr>
              <w:t xml:space="preserve"> care nu </w:t>
            </w:r>
            <w:proofErr w:type="spellStart"/>
            <w:r w:rsidRPr="00566B83">
              <w:rPr>
                <w:rFonts w:ascii="Montserrat Light" w:hAnsi="Montserrat Light"/>
              </w:rPr>
              <w:t>poate</w:t>
            </w:r>
            <w:proofErr w:type="spellEnd"/>
            <w:r w:rsidRPr="00566B83">
              <w:rPr>
                <w:rFonts w:ascii="Montserrat Light" w:hAnsi="Montserrat Light"/>
              </w:rPr>
              <w:t xml:space="preserve"> fi </w:t>
            </w:r>
            <w:proofErr w:type="spellStart"/>
            <w:r w:rsidRPr="00566B83">
              <w:rPr>
                <w:rFonts w:ascii="Montserrat Light" w:hAnsi="Montserrat Light"/>
              </w:rPr>
              <w:t>identificat</w:t>
            </w:r>
            <w:proofErr w:type="spellEnd"/>
            <w:r w:rsidRPr="00566B83">
              <w:rPr>
                <w:rFonts w:ascii="Montserrat Light" w:hAnsi="Montserrat Light"/>
              </w:rPr>
              <w:t xml:space="preserve"> de </w:t>
            </w:r>
            <w:proofErr w:type="spellStart"/>
            <w:r w:rsidRPr="00566B83">
              <w:rPr>
                <w:rFonts w:ascii="Montserrat Light" w:hAnsi="Montserrat Light"/>
              </w:rPr>
              <w:t>sistemul</w:t>
            </w:r>
            <w:proofErr w:type="spellEnd"/>
            <w:r w:rsidRPr="00566B83">
              <w:rPr>
                <w:rFonts w:ascii="Montserrat Light" w:hAnsi="Montserrat Light"/>
              </w:rPr>
              <w:t xml:space="preserve"> de </w:t>
            </w:r>
            <w:proofErr w:type="spellStart"/>
            <w:r w:rsidRPr="00566B83">
              <w:rPr>
                <w:rFonts w:ascii="Montserrat Light" w:hAnsi="Montserrat Light"/>
              </w:rPr>
              <w:t>recunoaştere</w:t>
            </w:r>
            <w:proofErr w:type="spellEnd"/>
            <w:r w:rsidRPr="00566B83">
              <w:rPr>
                <w:rFonts w:ascii="Montserrat Light" w:hAnsi="Montserrat Light"/>
              </w:rPr>
              <w:t xml:space="preserve"> a </w:t>
            </w:r>
            <w:proofErr w:type="spellStart"/>
            <w:r w:rsidRPr="00566B83">
              <w:rPr>
                <w:rFonts w:ascii="Montserrat Light" w:hAnsi="Montserrat Light"/>
              </w:rPr>
              <w:t>numerelor</w:t>
            </w:r>
            <w:proofErr w:type="spellEnd"/>
            <w:r w:rsidRPr="00566B83">
              <w:rPr>
                <w:rFonts w:ascii="Montserrat Light" w:hAnsi="Montserrat Light"/>
              </w:rPr>
              <w:t xml:space="preserve"> de </w:t>
            </w:r>
            <w:proofErr w:type="spellStart"/>
            <w:r w:rsidRPr="00566B83">
              <w:rPr>
                <w:rFonts w:ascii="Montserrat Light" w:hAnsi="Montserrat Light"/>
              </w:rPr>
              <w:t>înmatriculare</w:t>
            </w:r>
            <w:proofErr w:type="spellEnd"/>
            <w:r w:rsidRPr="00566B83">
              <w:rPr>
                <w:rFonts w:ascii="Montserrat Light" w:hAnsi="Montserrat Light"/>
              </w:rPr>
              <w:t xml:space="preserve"> – 100 lei, </w:t>
            </w:r>
            <w:proofErr w:type="spellStart"/>
            <w:r w:rsidRPr="00566B83">
              <w:rPr>
                <w:rFonts w:ascii="Montserrat Light" w:hAnsi="Montserrat Light"/>
              </w:rPr>
              <w:t>eliberare</w:t>
            </w:r>
            <w:proofErr w:type="spellEnd"/>
            <w:r w:rsidRPr="00566B83">
              <w:rPr>
                <w:rFonts w:ascii="Montserrat Light" w:hAnsi="Montserrat Light"/>
              </w:rPr>
              <w:t>/</w:t>
            </w:r>
            <w:proofErr w:type="spellStart"/>
            <w:r w:rsidRPr="00566B83">
              <w:rPr>
                <w:rFonts w:ascii="Montserrat Light" w:hAnsi="Montserrat Light"/>
              </w:rPr>
              <w:t>administrare</w:t>
            </w:r>
            <w:proofErr w:type="spellEnd"/>
            <w:r w:rsidRPr="00566B83">
              <w:rPr>
                <w:rFonts w:ascii="Montserrat Light" w:hAnsi="Montserrat Light"/>
              </w:rPr>
              <w:t xml:space="preserve"> </w:t>
            </w:r>
            <w:proofErr w:type="spellStart"/>
            <w:r w:rsidRPr="00566B83">
              <w:rPr>
                <w:rFonts w:ascii="Montserrat Light" w:hAnsi="Montserrat Light"/>
              </w:rPr>
              <w:t>cartelă</w:t>
            </w:r>
            <w:proofErr w:type="spellEnd"/>
            <w:r w:rsidRPr="00566B83">
              <w:rPr>
                <w:rFonts w:ascii="Montserrat Light" w:hAnsi="Montserrat Light"/>
              </w:rPr>
              <w:t xml:space="preserve"> de </w:t>
            </w:r>
            <w:proofErr w:type="spellStart"/>
            <w:r w:rsidRPr="00566B83">
              <w:rPr>
                <w:rFonts w:ascii="Montserrat Light" w:hAnsi="Montserrat Light"/>
              </w:rPr>
              <w:t>acces</w:t>
            </w:r>
            <w:proofErr w:type="spellEnd"/>
            <w:r w:rsidRPr="00566B83">
              <w:rPr>
                <w:rFonts w:ascii="Montserrat Light" w:hAnsi="Montserrat Light"/>
              </w:rPr>
              <w:t xml:space="preserve"> – 110 lei, </w:t>
            </w:r>
            <w:proofErr w:type="spellStart"/>
            <w:r w:rsidRPr="00566B83">
              <w:rPr>
                <w:rFonts w:ascii="Montserrat Light" w:hAnsi="Montserrat Light"/>
              </w:rPr>
              <w:t>înlocuire</w:t>
            </w:r>
            <w:proofErr w:type="spellEnd"/>
            <w:r w:rsidRPr="00566B83">
              <w:rPr>
                <w:rFonts w:ascii="Montserrat Light" w:hAnsi="Montserrat Light"/>
              </w:rPr>
              <w:t xml:space="preserve"> </w:t>
            </w:r>
            <w:proofErr w:type="spellStart"/>
            <w:r w:rsidRPr="00566B83">
              <w:rPr>
                <w:rFonts w:ascii="Montserrat Light" w:hAnsi="Montserrat Light"/>
              </w:rPr>
              <w:t>cartelă</w:t>
            </w:r>
            <w:proofErr w:type="spellEnd"/>
            <w:r w:rsidRPr="00566B83">
              <w:rPr>
                <w:rFonts w:ascii="Montserrat Light" w:hAnsi="Montserrat Light"/>
              </w:rPr>
              <w:t xml:space="preserve"> de </w:t>
            </w:r>
            <w:proofErr w:type="spellStart"/>
            <w:r w:rsidRPr="00566B83">
              <w:rPr>
                <w:rFonts w:ascii="Montserrat Light" w:hAnsi="Montserrat Light"/>
              </w:rPr>
              <w:t>acces</w:t>
            </w:r>
            <w:proofErr w:type="spellEnd"/>
            <w:r w:rsidRPr="00566B83">
              <w:rPr>
                <w:rFonts w:ascii="Montserrat Light" w:hAnsi="Montserrat Light"/>
              </w:rPr>
              <w:t xml:space="preserve"> </w:t>
            </w:r>
            <w:proofErr w:type="spellStart"/>
            <w:r w:rsidRPr="00566B83">
              <w:rPr>
                <w:rFonts w:ascii="Montserrat Light" w:hAnsi="Montserrat Light"/>
              </w:rPr>
              <w:t>pierdută</w:t>
            </w:r>
            <w:proofErr w:type="spellEnd"/>
            <w:r w:rsidRPr="00566B83">
              <w:rPr>
                <w:rFonts w:ascii="Montserrat Light" w:hAnsi="Montserrat Light"/>
              </w:rPr>
              <w:t>/</w:t>
            </w:r>
            <w:proofErr w:type="spellStart"/>
            <w:r w:rsidRPr="00566B83">
              <w:rPr>
                <w:rFonts w:ascii="Montserrat Light" w:hAnsi="Montserrat Light"/>
              </w:rPr>
              <w:t>deteriorată</w:t>
            </w:r>
            <w:proofErr w:type="spellEnd"/>
            <w:r w:rsidRPr="00566B83">
              <w:rPr>
                <w:rFonts w:ascii="Montserrat Light" w:hAnsi="Montserrat Light"/>
              </w:rPr>
              <w:t xml:space="preserve"> – 220 lei şi </w:t>
            </w:r>
            <w:proofErr w:type="spellStart"/>
            <w:r w:rsidRPr="00566B83">
              <w:rPr>
                <w:rFonts w:ascii="Montserrat Light" w:hAnsi="Montserrat Light"/>
              </w:rPr>
              <w:t>reactivare</w:t>
            </w:r>
            <w:proofErr w:type="spellEnd"/>
            <w:r w:rsidRPr="00566B83">
              <w:rPr>
                <w:rFonts w:ascii="Montserrat Light" w:hAnsi="Montserrat Light"/>
              </w:rPr>
              <w:t xml:space="preserve"> </w:t>
            </w:r>
            <w:proofErr w:type="spellStart"/>
            <w:r w:rsidRPr="00566B83">
              <w:rPr>
                <w:rFonts w:ascii="Montserrat Light" w:hAnsi="Montserrat Light"/>
              </w:rPr>
              <w:t>cartelă</w:t>
            </w:r>
            <w:proofErr w:type="spellEnd"/>
            <w:r w:rsidRPr="00566B83">
              <w:rPr>
                <w:rFonts w:ascii="Montserrat Light" w:hAnsi="Montserrat Light"/>
              </w:rPr>
              <w:t xml:space="preserve"> de </w:t>
            </w:r>
            <w:proofErr w:type="spellStart"/>
            <w:r w:rsidRPr="00566B83">
              <w:rPr>
                <w:rFonts w:ascii="Montserrat Light" w:hAnsi="Montserrat Light"/>
              </w:rPr>
              <w:t>acces</w:t>
            </w:r>
            <w:proofErr w:type="spellEnd"/>
            <w:r w:rsidRPr="00566B83">
              <w:rPr>
                <w:rFonts w:ascii="Montserrat Light" w:hAnsi="Montserrat Light"/>
              </w:rPr>
              <w:t xml:space="preserve"> </w:t>
            </w:r>
            <w:proofErr w:type="spellStart"/>
            <w:r w:rsidRPr="00566B83">
              <w:rPr>
                <w:rFonts w:ascii="Montserrat Light" w:hAnsi="Montserrat Light"/>
              </w:rPr>
              <w:t>blocată</w:t>
            </w:r>
            <w:proofErr w:type="spellEnd"/>
            <w:r w:rsidRPr="00566B83">
              <w:rPr>
                <w:rFonts w:ascii="Montserrat Light" w:hAnsi="Montserrat Light"/>
              </w:rPr>
              <w:t xml:space="preserve"> – 72 lei.</w:t>
            </w:r>
          </w:p>
          <w:p w14:paraId="21AE45F2" w14:textId="77777777" w:rsidR="00E402F4" w:rsidRDefault="00000000" w:rsidP="00AE7B8A">
            <w:pPr>
              <w:spacing w:line="240" w:lineRule="auto"/>
              <w:ind w:right="60" w:firstLine="606"/>
              <w:contextualSpacing/>
              <w:jc w:val="both"/>
              <w:rPr>
                <w:rFonts w:ascii="Montserrat Light" w:hAnsi="Montserrat Light"/>
              </w:rPr>
            </w:pPr>
            <w:proofErr w:type="spellStart"/>
            <w:r w:rsidRPr="00566B83">
              <w:rPr>
                <w:rFonts w:ascii="Montserrat Light" w:hAnsi="Montserrat Light"/>
              </w:rPr>
              <w:t>Justificarea</w:t>
            </w:r>
            <w:proofErr w:type="spellEnd"/>
            <w:r w:rsidRPr="00566B83">
              <w:rPr>
                <w:rFonts w:ascii="Montserrat Light" w:hAnsi="Montserrat Light"/>
              </w:rPr>
              <w:t xml:space="preserve"> </w:t>
            </w:r>
            <w:proofErr w:type="spellStart"/>
            <w:r w:rsidRPr="00566B83">
              <w:rPr>
                <w:rFonts w:ascii="Montserrat Light" w:hAnsi="Montserrat Light"/>
              </w:rPr>
              <w:t>transmisă</w:t>
            </w:r>
            <w:proofErr w:type="spellEnd"/>
            <w:r w:rsidRPr="00566B83">
              <w:rPr>
                <w:rFonts w:ascii="Montserrat Light" w:hAnsi="Montserrat Light"/>
              </w:rPr>
              <w:t xml:space="preserve"> de </w:t>
            </w:r>
            <w:proofErr w:type="spellStart"/>
            <w:r w:rsidRPr="00566B83">
              <w:rPr>
                <w:rFonts w:ascii="Montserrat Light" w:hAnsi="Montserrat Light"/>
              </w:rPr>
              <w:t>concesionar</w:t>
            </w:r>
            <w:proofErr w:type="spellEnd"/>
            <w:r w:rsidRPr="00566B83">
              <w:rPr>
                <w:rFonts w:ascii="Montserrat Light" w:hAnsi="Montserrat Light"/>
              </w:rPr>
              <w:t xml:space="preserve"> </w:t>
            </w:r>
            <w:proofErr w:type="spellStart"/>
            <w:r w:rsidRPr="00566B83">
              <w:rPr>
                <w:rFonts w:ascii="Montserrat Light" w:hAnsi="Montserrat Light"/>
              </w:rPr>
              <w:t>vizează</w:t>
            </w:r>
            <w:proofErr w:type="spellEnd"/>
            <w:r w:rsidRPr="00566B83">
              <w:rPr>
                <w:rFonts w:ascii="Montserrat Light" w:hAnsi="Montserrat Light"/>
              </w:rPr>
              <w:t xml:space="preserve"> </w:t>
            </w:r>
            <w:proofErr w:type="spellStart"/>
            <w:r w:rsidRPr="00566B83">
              <w:rPr>
                <w:rFonts w:ascii="Montserrat Light" w:hAnsi="Montserrat Light"/>
              </w:rPr>
              <w:t>eficientizarea</w:t>
            </w:r>
            <w:proofErr w:type="spellEnd"/>
            <w:r w:rsidRPr="00566B83">
              <w:rPr>
                <w:rFonts w:ascii="Montserrat Light" w:hAnsi="Montserrat Light"/>
              </w:rPr>
              <w:t xml:space="preserve"> </w:t>
            </w:r>
            <w:proofErr w:type="spellStart"/>
            <w:r w:rsidRPr="00566B83">
              <w:rPr>
                <w:rFonts w:ascii="Montserrat Light" w:hAnsi="Montserrat Light"/>
              </w:rPr>
              <w:t>utilizării</w:t>
            </w:r>
            <w:proofErr w:type="spellEnd"/>
            <w:r w:rsidRPr="00566B83">
              <w:rPr>
                <w:rFonts w:ascii="Montserrat Light" w:hAnsi="Montserrat Light"/>
              </w:rPr>
              <w:t xml:space="preserve"> </w:t>
            </w:r>
            <w:proofErr w:type="spellStart"/>
            <w:r w:rsidRPr="00566B83">
              <w:rPr>
                <w:rFonts w:ascii="Montserrat Light" w:hAnsi="Montserrat Light"/>
              </w:rPr>
              <w:t>locurilor</w:t>
            </w:r>
            <w:proofErr w:type="spellEnd"/>
            <w:r w:rsidRPr="00566B83">
              <w:rPr>
                <w:rFonts w:ascii="Montserrat Light" w:hAnsi="Montserrat Light"/>
              </w:rPr>
              <w:t xml:space="preserve"> de </w:t>
            </w:r>
            <w:proofErr w:type="spellStart"/>
            <w:r w:rsidRPr="00566B83">
              <w:rPr>
                <w:rFonts w:ascii="Montserrat Light" w:hAnsi="Montserrat Light"/>
              </w:rPr>
              <w:t>parcare</w:t>
            </w:r>
            <w:proofErr w:type="spellEnd"/>
            <w:r w:rsidRPr="00566B83">
              <w:rPr>
                <w:rFonts w:ascii="Montserrat Light" w:hAnsi="Montserrat Light"/>
              </w:rPr>
              <w:t xml:space="preserve">, </w:t>
            </w:r>
            <w:proofErr w:type="spellStart"/>
            <w:r w:rsidRPr="00566B83">
              <w:rPr>
                <w:rFonts w:ascii="Montserrat Light" w:hAnsi="Montserrat Light"/>
              </w:rPr>
              <w:t>reducerea</w:t>
            </w:r>
            <w:proofErr w:type="spellEnd"/>
            <w:r w:rsidRPr="00566B83">
              <w:rPr>
                <w:rFonts w:ascii="Montserrat Light" w:hAnsi="Montserrat Light"/>
              </w:rPr>
              <w:t xml:space="preserve"> </w:t>
            </w:r>
            <w:proofErr w:type="spellStart"/>
            <w:r w:rsidRPr="00566B83">
              <w:rPr>
                <w:rFonts w:ascii="Montserrat Light" w:hAnsi="Montserrat Light"/>
              </w:rPr>
              <w:t>tranzacţiilor</w:t>
            </w:r>
            <w:proofErr w:type="spellEnd"/>
            <w:r w:rsidRPr="00566B83">
              <w:rPr>
                <w:rFonts w:ascii="Montserrat Light" w:hAnsi="Montserrat Light"/>
              </w:rPr>
              <w:t xml:space="preserve"> de </w:t>
            </w:r>
            <w:proofErr w:type="spellStart"/>
            <w:r w:rsidRPr="00566B83">
              <w:rPr>
                <w:rFonts w:ascii="Montserrat Light" w:hAnsi="Montserrat Light"/>
              </w:rPr>
              <w:t>valoare</w:t>
            </w:r>
            <w:proofErr w:type="spellEnd"/>
            <w:r w:rsidRPr="00566B83">
              <w:rPr>
                <w:rFonts w:ascii="Montserrat Light" w:hAnsi="Montserrat Light"/>
              </w:rPr>
              <w:t xml:space="preserve"> </w:t>
            </w:r>
            <w:proofErr w:type="spellStart"/>
            <w:r w:rsidRPr="00566B83">
              <w:rPr>
                <w:rFonts w:ascii="Montserrat Light" w:hAnsi="Montserrat Light"/>
              </w:rPr>
              <w:t>mică</w:t>
            </w:r>
            <w:proofErr w:type="spellEnd"/>
            <w:r w:rsidRPr="00566B83">
              <w:rPr>
                <w:rFonts w:ascii="Montserrat Light" w:hAnsi="Montserrat Light"/>
              </w:rPr>
              <w:t xml:space="preserve">, </w:t>
            </w:r>
            <w:proofErr w:type="spellStart"/>
            <w:r w:rsidRPr="00566B83">
              <w:rPr>
                <w:rFonts w:ascii="Montserrat Light" w:hAnsi="Montserrat Light"/>
              </w:rPr>
              <w:t>simplificarea</w:t>
            </w:r>
            <w:proofErr w:type="spellEnd"/>
            <w:r w:rsidRPr="00566B83">
              <w:rPr>
                <w:rFonts w:ascii="Montserrat Light" w:hAnsi="Montserrat Light"/>
              </w:rPr>
              <w:t xml:space="preserve"> şi </w:t>
            </w:r>
            <w:proofErr w:type="spellStart"/>
            <w:r w:rsidRPr="00566B83">
              <w:rPr>
                <w:rFonts w:ascii="Montserrat Light" w:hAnsi="Montserrat Light"/>
              </w:rPr>
              <w:t>predictibilitatea</w:t>
            </w:r>
            <w:proofErr w:type="spellEnd"/>
            <w:r w:rsidRPr="00566B83">
              <w:rPr>
                <w:rFonts w:ascii="Montserrat Light" w:hAnsi="Montserrat Light"/>
              </w:rPr>
              <w:t xml:space="preserve"> </w:t>
            </w:r>
            <w:proofErr w:type="spellStart"/>
            <w:r w:rsidRPr="00566B83">
              <w:rPr>
                <w:rFonts w:ascii="Montserrat Light" w:hAnsi="Montserrat Light"/>
              </w:rPr>
              <w:t>grilei</w:t>
            </w:r>
            <w:proofErr w:type="spellEnd"/>
            <w:r w:rsidRPr="00566B83">
              <w:rPr>
                <w:rFonts w:ascii="Montserrat Light" w:hAnsi="Montserrat Light"/>
              </w:rPr>
              <w:t xml:space="preserve"> </w:t>
            </w:r>
            <w:proofErr w:type="spellStart"/>
            <w:r w:rsidRPr="00566B83">
              <w:rPr>
                <w:rFonts w:ascii="Montserrat Light" w:hAnsi="Montserrat Light"/>
              </w:rPr>
              <w:t>tarifare</w:t>
            </w:r>
            <w:proofErr w:type="spellEnd"/>
            <w:r w:rsidRPr="00566B83">
              <w:rPr>
                <w:rFonts w:ascii="Montserrat Light" w:hAnsi="Montserrat Light"/>
              </w:rPr>
              <w:t xml:space="preserve">, precum şi </w:t>
            </w:r>
            <w:proofErr w:type="spellStart"/>
            <w:r w:rsidRPr="00566B83">
              <w:rPr>
                <w:rFonts w:ascii="Montserrat Light" w:hAnsi="Montserrat Light"/>
              </w:rPr>
              <w:t>necesitatea</w:t>
            </w:r>
            <w:proofErr w:type="spellEnd"/>
            <w:r w:rsidRPr="00566B83">
              <w:rPr>
                <w:rFonts w:ascii="Montserrat Light" w:hAnsi="Montserrat Light"/>
              </w:rPr>
              <w:t xml:space="preserve"> </w:t>
            </w:r>
            <w:proofErr w:type="spellStart"/>
            <w:r w:rsidRPr="00566B83">
              <w:rPr>
                <w:rFonts w:ascii="Montserrat Light" w:hAnsi="Montserrat Light"/>
              </w:rPr>
              <w:t>reglementării</w:t>
            </w:r>
            <w:proofErr w:type="spellEnd"/>
            <w:r w:rsidRPr="00566B83">
              <w:rPr>
                <w:rFonts w:ascii="Montserrat Light" w:hAnsi="Montserrat Light"/>
              </w:rPr>
              <w:t xml:space="preserve"> </w:t>
            </w:r>
            <w:proofErr w:type="spellStart"/>
            <w:r w:rsidRPr="00566B83">
              <w:rPr>
                <w:rFonts w:ascii="Montserrat Light" w:hAnsi="Montserrat Light"/>
              </w:rPr>
              <w:t>tarifelor</w:t>
            </w:r>
            <w:proofErr w:type="spellEnd"/>
            <w:r w:rsidRPr="00566B83">
              <w:rPr>
                <w:rFonts w:ascii="Montserrat Light" w:hAnsi="Montserrat Light"/>
              </w:rPr>
              <w:t xml:space="preserve"> pentru </w:t>
            </w:r>
            <w:proofErr w:type="spellStart"/>
            <w:r w:rsidRPr="00566B83">
              <w:rPr>
                <w:rFonts w:ascii="Montserrat Light" w:hAnsi="Montserrat Light"/>
              </w:rPr>
              <w:t>staţionări</w:t>
            </w:r>
            <w:proofErr w:type="spellEnd"/>
            <w:r w:rsidRPr="00566B83">
              <w:rPr>
                <w:rFonts w:ascii="Montserrat Light" w:hAnsi="Montserrat Light"/>
              </w:rPr>
              <w:t xml:space="preserve"> </w:t>
            </w:r>
            <w:proofErr w:type="spellStart"/>
            <w:r w:rsidRPr="00566B83">
              <w:rPr>
                <w:rFonts w:ascii="Montserrat Light" w:hAnsi="Montserrat Light"/>
              </w:rPr>
              <w:t>foarte</w:t>
            </w:r>
            <w:proofErr w:type="spellEnd"/>
            <w:r w:rsidRPr="00566B83">
              <w:rPr>
                <w:rFonts w:ascii="Montserrat Light" w:hAnsi="Montserrat Light"/>
              </w:rPr>
              <w:t xml:space="preserve"> lungi şi pentru </w:t>
            </w:r>
            <w:proofErr w:type="spellStart"/>
            <w:r w:rsidRPr="00566B83">
              <w:rPr>
                <w:rFonts w:ascii="Montserrat Light" w:hAnsi="Montserrat Light"/>
              </w:rPr>
              <w:t>serviciile</w:t>
            </w:r>
            <w:proofErr w:type="spellEnd"/>
            <w:r w:rsidRPr="00566B83">
              <w:rPr>
                <w:rFonts w:ascii="Montserrat Light" w:hAnsi="Montserrat Light"/>
              </w:rPr>
              <w:t xml:space="preserve"> </w:t>
            </w:r>
            <w:proofErr w:type="spellStart"/>
            <w:r w:rsidRPr="00566B83">
              <w:rPr>
                <w:rFonts w:ascii="Montserrat Light" w:hAnsi="Montserrat Light"/>
              </w:rPr>
              <w:t>accesorii</w:t>
            </w:r>
            <w:proofErr w:type="spellEnd"/>
            <w:r w:rsidRPr="00566B83">
              <w:rPr>
                <w:rFonts w:ascii="Montserrat Light" w:hAnsi="Montserrat Light"/>
              </w:rPr>
              <w:t>.</w:t>
            </w:r>
          </w:p>
          <w:p w14:paraId="616696BB" w14:textId="49B6DC05" w:rsidR="00AE7B8A" w:rsidRPr="00AE7B8A" w:rsidRDefault="00AE7B8A" w:rsidP="00AE7B8A">
            <w:pPr>
              <w:spacing w:line="240" w:lineRule="auto"/>
              <w:ind w:right="60" w:firstLine="606"/>
              <w:contextualSpacing/>
              <w:jc w:val="both"/>
              <w:rPr>
                <w:rFonts w:ascii="Montserrat Light" w:hAnsi="Montserrat Light"/>
                <w:lang w:val="ro-RO"/>
              </w:rPr>
            </w:pPr>
            <w:proofErr w:type="spellStart"/>
            <w:r>
              <w:rPr>
                <w:rFonts w:ascii="Montserrat Light" w:hAnsi="Montserrat Light"/>
              </w:rPr>
              <w:t>Totodată</w:t>
            </w:r>
            <w:proofErr w:type="spellEnd"/>
            <w:r>
              <w:rPr>
                <w:rFonts w:ascii="Montserrat Light" w:hAnsi="Montserrat Light"/>
              </w:rPr>
              <w:t xml:space="preserve">, </w:t>
            </w:r>
            <w:proofErr w:type="spellStart"/>
            <w:r>
              <w:rPr>
                <w:rFonts w:ascii="Montserrat Light" w:hAnsi="Montserrat Light"/>
              </w:rPr>
              <w:t>concesionarul</w:t>
            </w:r>
            <w:proofErr w:type="spellEnd"/>
            <w:r>
              <w:rPr>
                <w:rFonts w:ascii="Montserrat Light" w:hAnsi="Montserrat Light"/>
              </w:rPr>
              <w:t xml:space="preserve"> a </w:t>
            </w:r>
            <w:proofErr w:type="spellStart"/>
            <w:r>
              <w:rPr>
                <w:rFonts w:ascii="Montserrat Light" w:hAnsi="Montserrat Light"/>
              </w:rPr>
              <w:t>comunicat</w:t>
            </w:r>
            <w:proofErr w:type="spellEnd"/>
            <w:r>
              <w:rPr>
                <w:rFonts w:ascii="Montserrat Light" w:hAnsi="Montserrat Light"/>
              </w:rPr>
              <w:t xml:space="preserve"> un </w:t>
            </w:r>
            <w:proofErr w:type="spellStart"/>
            <w:r>
              <w:rPr>
                <w:rFonts w:ascii="Montserrat Light" w:hAnsi="Montserrat Light"/>
              </w:rPr>
              <w:t>tabel</w:t>
            </w:r>
            <w:proofErr w:type="spellEnd"/>
            <w:r>
              <w:rPr>
                <w:rFonts w:ascii="Montserrat Light" w:hAnsi="Montserrat Light"/>
              </w:rPr>
              <w:t xml:space="preserve"> </w:t>
            </w:r>
            <w:proofErr w:type="spellStart"/>
            <w:r>
              <w:rPr>
                <w:rFonts w:ascii="Montserrat Light" w:hAnsi="Montserrat Light"/>
              </w:rPr>
              <w:t>comparativ</w:t>
            </w:r>
            <w:proofErr w:type="spellEnd"/>
            <w:r>
              <w:rPr>
                <w:rFonts w:ascii="Montserrat Light" w:hAnsi="Montserrat Light"/>
              </w:rPr>
              <w:t xml:space="preserve"> cu </w:t>
            </w:r>
            <w:proofErr w:type="spellStart"/>
            <w:r>
              <w:rPr>
                <w:rFonts w:ascii="Montserrat Light" w:hAnsi="Montserrat Light"/>
              </w:rPr>
              <w:t>prețurile</w:t>
            </w:r>
            <w:proofErr w:type="spellEnd"/>
            <w:r>
              <w:rPr>
                <w:rFonts w:ascii="Montserrat Light" w:hAnsi="Montserrat Light"/>
              </w:rPr>
              <w:t xml:space="preserve"> </w:t>
            </w:r>
            <w:proofErr w:type="spellStart"/>
            <w:r>
              <w:rPr>
                <w:rFonts w:ascii="Montserrat Light" w:hAnsi="Montserrat Light"/>
              </w:rPr>
              <w:t>practicate</w:t>
            </w:r>
            <w:proofErr w:type="spellEnd"/>
            <w:r>
              <w:rPr>
                <w:rFonts w:ascii="Montserrat Light" w:hAnsi="Montserrat Light"/>
              </w:rPr>
              <w:t xml:space="preserve"> de </w:t>
            </w:r>
            <w:proofErr w:type="spellStart"/>
            <w:r>
              <w:rPr>
                <w:rFonts w:ascii="Montserrat Light" w:hAnsi="Montserrat Light"/>
              </w:rPr>
              <w:t>operatori</w:t>
            </w:r>
            <w:proofErr w:type="spellEnd"/>
            <w:r>
              <w:rPr>
                <w:rFonts w:ascii="Montserrat Light" w:hAnsi="Montserrat Light"/>
              </w:rPr>
              <w:t xml:space="preserve"> de </w:t>
            </w:r>
            <w:proofErr w:type="spellStart"/>
            <w:r>
              <w:rPr>
                <w:rFonts w:ascii="Montserrat Light" w:hAnsi="Montserrat Light"/>
              </w:rPr>
              <w:t>parcare</w:t>
            </w:r>
            <w:proofErr w:type="spellEnd"/>
            <w:r>
              <w:rPr>
                <w:rFonts w:ascii="Montserrat Light" w:hAnsi="Montserrat Light"/>
              </w:rPr>
              <w:t xml:space="preserve">, </w:t>
            </w:r>
            <w:proofErr w:type="spellStart"/>
            <w:r>
              <w:rPr>
                <w:rFonts w:ascii="Montserrat Light" w:hAnsi="Montserrat Light"/>
              </w:rPr>
              <w:t>aferente</w:t>
            </w:r>
            <w:proofErr w:type="spellEnd"/>
            <w:r>
              <w:rPr>
                <w:rFonts w:ascii="Montserrat Light" w:hAnsi="Montserrat Light"/>
              </w:rPr>
              <w:t xml:space="preserve"> </w:t>
            </w:r>
            <w:proofErr w:type="spellStart"/>
            <w:r>
              <w:rPr>
                <w:rFonts w:ascii="Montserrat Light" w:hAnsi="Montserrat Light"/>
              </w:rPr>
              <w:t>altor</w:t>
            </w:r>
            <w:proofErr w:type="spellEnd"/>
            <w:r>
              <w:rPr>
                <w:rFonts w:ascii="Montserrat Light" w:hAnsi="Montserrat Light"/>
              </w:rPr>
              <w:t xml:space="preserve"> </w:t>
            </w:r>
            <w:proofErr w:type="spellStart"/>
            <w:r>
              <w:rPr>
                <w:rFonts w:ascii="Montserrat Light" w:hAnsi="Montserrat Light"/>
              </w:rPr>
              <w:t>aeroporturi</w:t>
            </w:r>
            <w:proofErr w:type="spellEnd"/>
            <w:r>
              <w:rPr>
                <w:rFonts w:ascii="Montserrat Light" w:hAnsi="Montserrat Light"/>
              </w:rPr>
              <w:t>.</w:t>
            </w:r>
          </w:p>
        </w:tc>
      </w:tr>
      <w:tr w:rsidR="00AD3E5B" w:rsidRPr="00566B83" w14:paraId="1FD997D7" w14:textId="77777777" w:rsidTr="008A019C">
        <w:tc>
          <w:tcPr>
            <w:tcW w:w="9900" w:type="dxa"/>
          </w:tcPr>
          <w:p w14:paraId="2AC34277" w14:textId="77777777" w:rsidR="008F76F2" w:rsidRPr="00566B83" w:rsidRDefault="008F76F2" w:rsidP="00AE7B8A">
            <w:pPr>
              <w:pStyle w:val="ListParagraph"/>
              <w:keepNext/>
              <w:widowControl w:val="0"/>
              <w:numPr>
                <w:ilvl w:val="0"/>
                <w:numId w:val="2"/>
              </w:numPr>
              <w:autoSpaceDE w:val="0"/>
              <w:autoSpaceDN w:val="0"/>
              <w:adjustRightInd w:val="0"/>
              <w:spacing w:after="0" w:line="240" w:lineRule="auto"/>
              <w:ind w:left="0" w:right="60" w:firstLine="0"/>
              <w:contextualSpacing/>
              <w:jc w:val="both"/>
              <w:outlineLvl w:val="1"/>
              <w:rPr>
                <w:rFonts w:ascii="Montserrat Light" w:hAnsi="Montserrat Light"/>
                <w:b/>
                <w:bCs/>
                <w:noProof/>
              </w:rPr>
            </w:pPr>
            <w:r w:rsidRPr="00566B83">
              <w:rPr>
                <w:rFonts w:ascii="Montserrat Light" w:eastAsia="Times New Roman" w:hAnsi="Montserrat Light"/>
                <w:b/>
                <w:bCs/>
                <w:noProof/>
              </w:rPr>
              <w:lastRenderedPageBreak/>
              <w:t xml:space="preserve">Schimbări preconizate: </w:t>
            </w:r>
          </w:p>
        </w:tc>
      </w:tr>
      <w:tr w:rsidR="00AD3E5B" w:rsidRPr="00566B83" w14:paraId="74B77327" w14:textId="77777777" w:rsidTr="008A019C">
        <w:tc>
          <w:tcPr>
            <w:tcW w:w="9900" w:type="dxa"/>
          </w:tcPr>
          <w:p w14:paraId="79A2C6F4" w14:textId="77777777" w:rsidR="00E402F4" w:rsidRPr="00566B83" w:rsidRDefault="00000000" w:rsidP="00AE7B8A">
            <w:pPr>
              <w:spacing w:line="240" w:lineRule="auto"/>
              <w:ind w:right="60" w:firstLine="696"/>
              <w:contextualSpacing/>
              <w:jc w:val="both"/>
              <w:rPr>
                <w:rFonts w:ascii="Montserrat Light" w:hAnsi="Montserrat Light"/>
              </w:rPr>
            </w:pPr>
            <w:proofErr w:type="spellStart"/>
            <w:r w:rsidRPr="00566B83">
              <w:rPr>
                <w:rFonts w:ascii="Montserrat Light" w:hAnsi="Montserrat Light"/>
              </w:rPr>
              <w:t>Modificarea</w:t>
            </w:r>
            <w:proofErr w:type="spellEnd"/>
            <w:r w:rsidRPr="00566B83">
              <w:rPr>
                <w:rFonts w:ascii="Montserrat Light" w:hAnsi="Montserrat Light"/>
              </w:rPr>
              <w:t xml:space="preserve"> </w:t>
            </w:r>
            <w:proofErr w:type="spellStart"/>
            <w:r w:rsidRPr="00566B83">
              <w:rPr>
                <w:rFonts w:ascii="Montserrat Light" w:hAnsi="Montserrat Light"/>
              </w:rPr>
              <w:t>grilei</w:t>
            </w:r>
            <w:proofErr w:type="spellEnd"/>
            <w:r w:rsidRPr="00566B83">
              <w:rPr>
                <w:rFonts w:ascii="Montserrat Light" w:hAnsi="Montserrat Light"/>
              </w:rPr>
              <w:t xml:space="preserve"> </w:t>
            </w:r>
            <w:proofErr w:type="spellStart"/>
            <w:r w:rsidRPr="00566B83">
              <w:rPr>
                <w:rFonts w:ascii="Montserrat Light" w:hAnsi="Montserrat Light"/>
              </w:rPr>
              <w:t>tarifare</w:t>
            </w:r>
            <w:proofErr w:type="spellEnd"/>
            <w:r w:rsidRPr="00566B83">
              <w:rPr>
                <w:rFonts w:ascii="Montserrat Light" w:hAnsi="Montserrat Light"/>
              </w:rPr>
              <w:t xml:space="preserve"> </w:t>
            </w:r>
            <w:proofErr w:type="spellStart"/>
            <w:r w:rsidRPr="00566B83">
              <w:rPr>
                <w:rFonts w:ascii="Montserrat Light" w:hAnsi="Montserrat Light"/>
              </w:rPr>
              <w:t>prin</w:t>
            </w:r>
            <w:proofErr w:type="spellEnd"/>
            <w:r w:rsidRPr="00566B83">
              <w:rPr>
                <w:rFonts w:ascii="Montserrat Light" w:hAnsi="Montserrat Light"/>
              </w:rPr>
              <w:t xml:space="preserve"> </w:t>
            </w:r>
            <w:proofErr w:type="spellStart"/>
            <w:r w:rsidRPr="00566B83">
              <w:rPr>
                <w:rFonts w:ascii="Montserrat Light" w:hAnsi="Montserrat Light"/>
              </w:rPr>
              <w:t>eliminarea</w:t>
            </w:r>
            <w:proofErr w:type="spellEnd"/>
            <w:r w:rsidRPr="00566B83">
              <w:rPr>
                <w:rFonts w:ascii="Montserrat Light" w:hAnsi="Montserrat Light"/>
              </w:rPr>
              <w:t xml:space="preserve"> </w:t>
            </w:r>
            <w:proofErr w:type="spellStart"/>
            <w:r w:rsidRPr="00566B83">
              <w:rPr>
                <w:rFonts w:ascii="Montserrat Light" w:hAnsi="Montserrat Light"/>
              </w:rPr>
              <w:t>intervalului</w:t>
            </w:r>
            <w:proofErr w:type="spellEnd"/>
            <w:r w:rsidRPr="00566B83">
              <w:rPr>
                <w:rFonts w:ascii="Montserrat Light" w:hAnsi="Montserrat Light"/>
              </w:rPr>
              <w:t xml:space="preserve"> 5-10 minute – </w:t>
            </w:r>
            <w:proofErr w:type="gramStart"/>
            <w:r w:rsidRPr="00566B83">
              <w:rPr>
                <w:rFonts w:ascii="Montserrat Light" w:hAnsi="Montserrat Light"/>
              </w:rPr>
              <w:t>1 leu</w:t>
            </w:r>
            <w:proofErr w:type="gramEnd"/>
            <w:r w:rsidRPr="00566B83">
              <w:rPr>
                <w:rFonts w:ascii="Montserrat Light" w:hAnsi="Montserrat Light"/>
              </w:rPr>
              <w:t xml:space="preserve"> şi </w:t>
            </w:r>
            <w:proofErr w:type="spellStart"/>
            <w:r w:rsidRPr="00566B83">
              <w:rPr>
                <w:rFonts w:ascii="Montserrat Light" w:hAnsi="Montserrat Light"/>
              </w:rPr>
              <w:t>comasarea</w:t>
            </w:r>
            <w:proofErr w:type="spellEnd"/>
            <w:r w:rsidRPr="00566B83">
              <w:rPr>
                <w:rFonts w:ascii="Montserrat Light" w:hAnsi="Montserrat Light"/>
              </w:rPr>
              <w:t xml:space="preserve"> </w:t>
            </w:r>
            <w:proofErr w:type="spellStart"/>
            <w:r w:rsidRPr="00566B83">
              <w:rPr>
                <w:rFonts w:ascii="Montserrat Light" w:hAnsi="Montserrat Light"/>
              </w:rPr>
              <w:t>acestuia</w:t>
            </w:r>
            <w:proofErr w:type="spellEnd"/>
            <w:r w:rsidRPr="00566B83">
              <w:rPr>
                <w:rFonts w:ascii="Montserrat Light" w:hAnsi="Montserrat Light"/>
              </w:rPr>
              <w:t xml:space="preserve"> cu </w:t>
            </w:r>
            <w:proofErr w:type="spellStart"/>
            <w:r w:rsidRPr="00566B83">
              <w:rPr>
                <w:rFonts w:ascii="Montserrat Light" w:hAnsi="Montserrat Light"/>
              </w:rPr>
              <w:t>intervalul</w:t>
            </w:r>
            <w:proofErr w:type="spellEnd"/>
            <w:r w:rsidRPr="00566B83">
              <w:rPr>
                <w:rFonts w:ascii="Montserrat Light" w:hAnsi="Montserrat Light"/>
              </w:rPr>
              <w:t xml:space="preserve"> 10-30 minute – 8 lei, </w:t>
            </w:r>
            <w:proofErr w:type="spellStart"/>
            <w:r w:rsidRPr="00566B83">
              <w:rPr>
                <w:rFonts w:ascii="Montserrat Light" w:hAnsi="Montserrat Light"/>
              </w:rPr>
              <w:t>rezultând</w:t>
            </w:r>
            <w:proofErr w:type="spellEnd"/>
            <w:r w:rsidRPr="00566B83">
              <w:rPr>
                <w:rFonts w:ascii="Montserrat Light" w:hAnsi="Montserrat Light"/>
              </w:rPr>
              <w:t xml:space="preserve"> </w:t>
            </w:r>
            <w:proofErr w:type="spellStart"/>
            <w:r w:rsidRPr="00566B83">
              <w:rPr>
                <w:rFonts w:ascii="Montserrat Light" w:hAnsi="Montserrat Light"/>
              </w:rPr>
              <w:t>intervalul</w:t>
            </w:r>
            <w:proofErr w:type="spellEnd"/>
            <w:r w:rsidRPr="00566B83">
              <w:rPr>
                <w:rFonts w:ascii="Montserrat Light" w:hAnsi="Montserrat Light"/>
              </w:rPr>
              <w:t xml:space="preserve"> 5-30 minute – 8 lei, precum şi </w:t>
            </w:r>
            <w:proofErr w:type="spellStart"/>
            <w:r w:rsidRPr="00566B83">
              <w:rPr>
                <w:rFonts w:ascii="Montserrat Light" w:hAnsi="Montserrat Light"/>
              </w:rPr>
              <w:t>avizarea</w:t>
            </w:r>
            <w:proofErr w:type="spellEnd"/>
            <w:r w:rsidRPr="00566B83">
              <w:rPr>
                <w:rFonts w:ascii="Montserrat Light" w:hAnsi="Montserrat Light"/>
              </w:rPr>
              <w:t xml:space="preserve"> </w:t>
            </w:r>
            <w:proofErr w:type="spellStart"/>
            <w:r w:rsidRPr="00566B83">
              <w:rPr>
                <w:rFonts w:ascii="Montserrat Light" w:hAnsi="Montserrat Light"/>
              </w:rPr>
              <w:t>tarifelor</w:t>
            </w:r>
            <w:proofErr w:type="spellEnd"/>
            <w:r w:rsidRPr="00566B83">
              <w:rPr>
                <w:rFonts w:ascii="Montserrat Light" w:hAnsi="Montserrat Light"/>
              </w:rPr>
              <w:t xml:space="preserve"> </w:t>
            </w:r>
            <w:proofErr w:type="spellStart"/>
            <w:r w:rsidRPr="00566B83">
              <w:rPr>
                <w:rFonts w:ascii="Montserrat Light" w:hAnsi="Montserrat Light"/>
              </w:rPr>
              <w:t>suplimentare</w:t>
            </w:r>
            <w:proofErr w:type="spellEnd"/>
            <w:r w:rsidRPr="00566B83">
              <w:rPr>
                <w:rFonts w:ascii="Montserrat Light" w:hAnsi="Montserrat Light"/>
              </w:rPr>
              <w:t xml:space="preserve"> solicitate de </w:t>
            </w:r>
            <w:proofErr w:type="spellStart"/>
            <w:r w:rsidRPr="00566B83">
              <w:rPr>
                <w:rFonts w:ascii="Montserrat Light" w:hAnsi="Montserrat Light"/>
              </w:rPr>
              <w:t>concesionar</w:t>
            </w:r>
            <w:proofErr w:type="spellEnd"/>
            <w:r w:rsidRPr="00566B83">
              <w:rPr>
                <w:rFonts w:ascii="Montserrat Light" w:hAnsi="Montserrat Light"/>
              </w:rPr>
              <w:t xml:space="preserve"> pentru </w:t>
            </w:r>
            <w:proofErr w:type="spellStart"/>
            <w:r w:rsidRPr="00566B83">
              <w:rPr>
                <w:rFonts w:ascii="Montserrat Light" w:hAnsi="Montserrat Light"/>
              </w:rPr>
              <w:t>staţionarea</w:t>
            </w:r>
            <w:proofErr w:type="spellEnd"/>
            <w:r w:rsidRPr="00566B83">
              <w:rPr>
                <w:rFonts w:ascii="Montserrat Light" w:hAnsi="Montserrat Light"/>
              </w:rPr>
              <w:t xml:space="preserve"> de </w:t>
            </w:r>
            <w:proofErr w:type="spellStart"/>
            <w:r w:rsidRPr="00566B83">
              <w:rPr>
                <w:rFonts w:ascii="Montserrat Light" w:hAnsi="Montserrat Light"/>
              </w:rPr>
              <w:t>lungă</w:t>
            </w:r>
            <w:proofErr w:type="spellEnd"/>
            <w:r w:rsidRPr="00566B83">
              <w:rPr>
                <w:rFonts w:ascii="Montserrat Light" w:hAnsi="Montserrat Light"/>
              </w:rPr>
              <w:t xml:space="preserve"> </w:t>
            </w:r>
            <w:proofErr w:type="spellStart"/>
            <w:r w:rsidRPr="00566B83">
              <w:rPr>
                <w:rFonts w:ascii="Montserrat Light" w:hAnsi="Montserrat Light"/>
              </w:rPr>
              <w:t>durată</w:t>
            </w:r>
            <w:proofErr w:type="spellEnd"/>
            <w:r w:rsidRPr="00566B83">
              <w:rPr>
                <w:rFonts w:ascii="Montserrat Light" w:hAnsi="Montserrat Light"/>
              </w:rPr>
              <w:t xml:space="preserve">, </w:t>
            </w:r>
            <w:proofErr w:type="spellStart"/>
            <w:r w:rsidRPr="00566B83">
              <w:rPr>
                <w:rFonts w:ascii="Montserrat Light" w:hAnsi="Montserrat Light"/>
              </w:rPr>
              <w:t>abonamentul</w:t>
            </w:r>
            <w:proofErr w:type="spellEnd"/>
            <w:r w:rsidRPr="00566B83">
              <w:rPr>
                <w:rFonts w:ascii="Montserrat Light" w:hAnsi="Montserrat Light"/>
              </w:rPr>
              <w:t xml:space="preserve"> lunar şi </w:t>
            </w:r>
            <w:proofErr w:type="spellStart"/>
            <w:r w:rsidRPr="00566B83">
              <w:rPr>
                <w:rFonts w:ascii="Montserrat Light" w:hAnsi="Montserrat Light"/>
              </w:rPr>
              <w:t>serviciile</w:t>
            </w:r>
            <w:proofErr w:type="spellEnd"/>
            <w:r w:rsidRPr="00566B83">
              <w:rPr>
                <w:rFonts w:ascii="Montserrat Light" w:hAnsi="Montserrat Light"/>
              </w:rPr>
              <w:t xml:space="preserve"> </w:t>
            </w:r>
            <w:proofErr w:type="spellStart"/>
            <w:r w:rsidRPr="00566B83">
              <w:rPr>
                <w:rFonts w:ascii="Montserrat Light" w:hAnsi="Montserrat Light"/>
              </w:rPr>
              <w:t>accesorii</w:t>
            </w:r>
            <w:proofErr w:type="spellEnd"/>
            <w:r w:rsidRPr="00566B83">
              <w:rPr>
                <w:rFonts w:ascii="Montserrat Light" w:hAnsi="Montserrat Light"/>
              </w:rPr>
              <w:t>.</w:t>
            </w:r>
          </w:p>
        </w:tc>
      </w:tr>
      <w:tr w:rsidR="00AD3E5B" w:rsidRPr="00566B83" w14:paraId="1ACEF579" w14:textId="77777777" w:rsidTr="008A019C">
        <w:tc>
          <w:tcPr>
            <w:tcW w:w="9900" w:type="dxa"/>
          </w:tcPr>
          <w:p w14:paraId="3CC98A64" w14:textId="77777777" w:rsidR="008F76F2" w:rsidRPr="00566B83" w:rsidRDefault="008F76F2" w:rsidP="00AE7B8A">
            <w:pPr>
              <w:keepNext/>
              <w:widowControl w:val="0"/>
              <w:autoSpaceDE w:val="0"/>
              <w:autoSpaceDN w:val="0"/>
              <w:adjustRightInd w:val="0"/>
              <w:spacing w:line="240" w:lineRule="auto"/>
              <w:ind w:right="60"/>
              <w:contextualSpacing/>
              <w:jc w:val="both"/>
              <w:outlineLvl w:val="1"/>
              <w:rPr>
                <w:rFonts w:ascii="Montserrat Light" w:eastAsia="Calibri" w:hAnsi="Montserrat Light" w:cs="Times New Roman"/>
                <w:b/>
                <w:bCs/>
                <w:noProof/>
                <w:lang w:val="en-US"/>
              </w:rPr>
            </w:pPr>
            <w:r w:rsidRPr="00566B83">
              <w:rPr>
                <w:rFonts w:ascii="Montserrat Light" w:eastAsia="Times New Roman" w:hAnsi="Montserrat Light" w:cs="Times New Roman"/>
                <w:b/>
                <w:bCs/>
                <w:noProof/>
                <w:lang w:val="en-US"/>
              </w:rPr>
              <w:t xml:space="preserve">Secțiunea a 2-a - Impactul socio-economic: </w:t>
            </w:r>
          </w:p>
        </w:tc>
      </w:tr>
      <w:tr w:rsidR="00AD3E5B" w:rsidRPr="00566B83" w14:paraId="2CBB4193" w14:textId="77777777" w:rsidTr="008A019C">
        <w:tc>
          <w:tcPr>
            <w:tcW w:w="9900" w:type="dxa"/>
          </w:tcPr>
          <w:p w14:paraId="10ABDFF4" w14:textId="77777777" w:rsidR="0076490C" w:rsidRPr="00566B83" w:rsidRDefault="00F27DF7" w:rsidP="00AE7B8A">
            <w:pPr>
              <w:pStyle w:val="spar"/>
              <w:ind w:left="0" w:right="60"/>
              <w:contextualSpacing/>
              <w:jc w:val="both"/>
              <w:rPr>
                <w:rFonts w:ascii="Montserrat Light" w:eastAsia="Calibri" w:hAnsi="Montserrat Light"/>
                <w:noProof/>
                <w:sz w:val="22"/>
                <w:szCs w:val="22"/>
                <w:lang w:val="ro-RO" w:eastAsia="ro-RO"/>
              </w:rPr>
            </w:pPr>
            <w:r w:rsidRPr="00566B83">
              <w:rPr>
                <w:rFonts w:ascii="Montserrat Light" w:eastAsia="Calibri" w:hAnsi="Montserrat Light"/>
                <w:noProof/>
                <w:sz w:val="22"/>
                <w:szCs w:val="22"/>
                <w:lang w:val="ro-RO" w:eastAsia="ro-RO"/>
              </w:rPr>
              <w:t>Nu este cazul.</w:t>
            </w:r>
          </w:p>
        </w:tc>
      </w:tr>
      <w:tr w:rsidR="00AD3E5B" w:rsidRPr="00566B83" w14:paraId="7D67ED84" w14:textId="77777777" w:rsidTr="008A019C">
        <w:tc>
          <w:tcPr>
            <w:tcW w:w="9900" w:type="dxa"/>
          </w:tcPr>
          <w:p w14:paraId="26CF6524" w14:textId="77777777" w:rsidR="008F76F2" w:rsidRPr="00566B83" w:rsidRDefault="008F76F2" w:rsidP="00AE7B8A">
            <w:pPr>
              <w:keepNext/>
              <w:widowControl w:val="0"/>
              <w:autoSpaceDE w:val="0"/>
              <w:autoSpaceDN w:val="0"/>
              <w:adjustRightInd w:val="0"/>
              <w:spacing w:line="240" w:lineRule="auto"/>
              <w:ind w:right="60"/>
              <w:contextualSpacing/>
              <w:jc w:val="both"/>
              <w:outlineLvl w:val="1"/>
              <w:rPr>
                <w:rFonts w:ascii="Montserrat Light" w:eastAsia="Calibri" w:hAnsi="Montserrat Light" w:cs="Times New Roman"/>
                <w:b/>
                <w:bCs/>
                <w:noProof/>
                <w:lang w:val="en-US"/>
              </w:rPr>
            </w:pPr>
            <w:r w:rsidRPr="00566B83">
              <w:rPr>
                <w:rFonts w:ascii="Montserrat Light" w:eastAsia="Times New Roman" w:hAnsi="Montserrat Light" w:cs="Times New Roman"/>
                <w:b/>
                <w:bCs/>
                <w:noProof/>
                <w:lang w:val="en-US"/>
              </w:rPr>
              <w:t>Secțiunea a 3-a - Impactul financiar asupra bugetului judeţului pe termen scurt</w:t>
            </w:r>
            <w:r w:rsidR="00D1068C" w:rsidRPr="00566B83">
              <w:rPr>
                <w:rFonts w:ascii="Montserrat Light" w:eastAsia="Times New Roman" w:hAnsi="Montserrat Light" w:cs="Times New Roman"/>
                <w:b/>
                <w:bCs/>
                <w:noProof/>
                <w:lang w:val="en-US"/>
              </w:rPr>
              <w:t xml:space="preserve"> </w:t>
            </w:r>
            <w:r w:rsidRPr="00566B83">
              <w:rPr>
                <w:rFonts w:ascii="Montserrat Light" w:eastAsia="Times New Roman" w:hAnsi="Montserrat Light" w:cs="Times New Roman"/>
                <w:b/>
                <w:bCs/>
                <w:noProof/>
                <w:lang w:val="en-US"/>
              </w:rPr>
              <w:t xml:space="preserve">(an curent)/lung: </w:t>
            </w:r>
          </w:p>
        </w:tc>
      </w:tr>
      <w:tr w:rsidR="00AD3E5B" w:rsidRPr="00566B83" w14:paraId="57182F08" w14:textId="77777777" w:rsidTr="008A019C">
        <w:tc>
          <w:tcPr>
            <w:tcW w:w="9900" w:type="dxa"/>
          </w:tcPr>
          <w:p w14:paraId="170FE02F" w14:textId="77777777" w:rsidR="00C048C1" w:rsidRPr="00566B83" w:rsidRDefault="00F27DF7" w:rsidP="00AE7B8A">
            <w:pPr>
              <w:spacing w:line="240" w:lineRule="auto"/>
              <w:ind w:right="60"/>
              <w:contextualSpacing/>
              <w:jc w:val="both"/>
              <w:rPr>
                <w:rFonts w:ascii="Montserrat Light" w:eastAsia="Calibri" w:hAnsi="Montserrat Light" w:cs="Times New Roman"/>
                <w:b/>
                <w:bCs/>
                <w:noProof/>
                <w:lang w:val="ro-RO" w:eastAsia="ro-RO"/>
              </w:rPr>
            </w:pPr>
            <w:r w:rsidRPr="00566B83">
              <w:rPr>
                <w:rFonts w:ascii="Montserrat Light" w:eastAsia="Calibri" w:hAnsi="Montserrat Light" w:cs="Times New Roman"/>
                <w:noProof/>
                <w:lang w:val="ro-RO" w:eastAsia="ro-RO"/>
              </w:rPr>
              <w:t>Nu este cazul.</w:t>
            </w:r>
          </w:p>
        </w:tc>
      </w:tr>
      <w:tr w:rsidR="00AD3E5B" w:rsidRPr="00566B83" w14:paraId="5708A287" w14:textId="77777777" w:rsidTr="008A019C">
        <w:trPr>
          <w:trHeight w:val="573"/>
        </w:trPr>
        <w:tc>
          <w:tcPr>
            <w:tcW w:w="9900" w:type="dxa"/>
          </w:tcPr>
          <w:p w14:paraId="55D13C71" w14:textId="77777777" w:rsidR="008F76F2" w:rsidRPr="00566B83" w:rsidRDefault="008F76F2" w:rsidP="00AE7B8A">
            <w:pPr>
              <w:spacing w:line="240" w:lineRule="auto"/>
              <w:ind w:right="60"/>
              <w:contextualSpacing/>
              <w:jc w:val="both"/>
              <w:rPr>
                <w:rFonts w:ascii="Montserrat Light" w:eastAsia="Times New Roman" w:hAnsi="Montserrat Light" w:cs="Times New Roman"/>
                <w:b/>
                <w:bCs/>
                <w:noProof/>
                <w:lang w:val="en-US"/>
              </w:rPr>
            </w:pPr>
            <w:r w:rsidRPr="00566B83">
              <w:rPr>
                <w:rFonts w:ascii="Montserrat Light" w:eastAsia="Times New Roman" w:hAnsi="Montserrat Light" w:cs="Times New Roman"/>
                <w:b/>
                <w:bCs/>
                <w:noProof/>
                <w:lang w:val="en-US"/>
              </w:rPr>
              <w:t xml:space="preserve">Secțiunea a  4-a – Activități de informare publică și consultare privind elaborarea și implementarea </w:t>
            </w:r>
            <w:r w:rsidRPr="00566B83">
              <w:rPr>
                <w:rFonts w:ascii="Montserrat Light" w:eastAsia="Times New Roman" w:hAnsi="Montserrat Light" w:cs="Times New Roman"/>
                <w:b/>
                <w:bCs/>
                <w:noProof/>
                <w:shd w:val="clear" w:color="auto" w:fill="FFFFFF"/>
                <w:lang w:val="en-US"/>
              </w:rPr>
              <w:t>actului administrativ</w:t>
            </w:r>
            <w:r w:rsidRPr="00566B83">
              <w:rPr>
                <w:rFonts w:ascii="Montserrat Light" w:eastAsia="Times New Roman" w:hAnsi="Montserrat Light" w:cs="Times New Roman"/>
                <w:b/>
                <w:bCs/>
                <w:noProof/>
                <w:lang w:val="en-US"/>
              </w:rPr>
              <w:t xml:space="preserve">: </w:t>
            </w:r>
          </w:p>
        </w:tc>
      </w:tr>
      <w:tr w:rsidR="00AD3E5B" w:rsidRPr="00566B83" w14:paraId="71A90FFD" w14:textId="77777777" w:rsidTr="008A019C">
        <w:trPr>
          <w:trHeight w:val="275"/>
        </w:trPr>
        <w:tc>
          <w:tcPr>
            <w:tcW w:w="9900" w:type="dxa"/>
          </w:tcPr>
          <w:p w14:paraId="014FE8F8" w14:textId="77777777" w:rsidR="008F76F2" w:rsidRPr="00566B83" w:rsidRDefault="008F76F2" w:rsidP="00AE7B8A">
            <w:pPr>
              <w:spacing w:line="240" w:lineRule="auto"/>
              <w:ind w:right="60"/>
              <w:contextualSpacing/>
              <w:jc w:val="both"/>
              <w:rPr>
                <w:rFonts w:ascii="Montserrat Light" w:eastAsia="Times New Roman" w:hAnsi="Montserrat Light" w:cs="Times New Roman"/>
                <w:noProof/>
                <w:lang w:val="en-US"/>
              </w:rPr>
            </w:pPr>
            <w:r w:rsidRPr="00566B83">
              <w:rPr>
                <w:rFonts w:ascii="Montserrat Light" w:eastAsia="Times New Roman" w:hAnsi="Montserrat Light" w:cs="Times New Roman"/>
                <w:noProof/>
                <w:lang w:val="en-US"/>
              </w:rPr>
              <w:t>Nu este cazul</w:t>
            </w:r>
          </w:p>
        </w:tc>
      </w:tr>
      <w:tr w:rsidR="00AD3E5B" w:rsidRPr="00566B83" w14:paraId="4716C189" w14:textId="77777777" w:rsidTr="008A019C">
        <w:tc>
          <w:tcPr>
            <w:tcW w:w="9900" w:type="dxa"/>
          </w:tcPr>
          <w:p w14:paraId="7DD748F4" w14:textId="77777777" w:rsidR="008F76F2" w:rsidRPr="00566B83" w:rsidRDefault="008F76F2" w:rsidP="00AE7B8A">
            <w:pPr>
              <w:spacing w:line="240" w:lineRule="auto"/>
              <w:ind w:right="60"/>
              <w:contextualSpacing/>
              <w:jc w:val="both"/>
              <w:outlineLvl w:val="1"/>
              <w:rPr>
                <w:rFonts w:ascii="Montserrat Light" w:eastAsia="Times New Roman" w:hAnsi="Montserrat Light" w:cs="Times New Roman"/>
                <w:b/>
                <w:bCs/>
                <w:noProof/>
                <w:lang w:val="en-US"/>
              </w:rPr>
            </w:pPr>
            <w:r w:rsidRPr="00566B83">
              <w:rPr>
                <w:rFonts w:ascii="Montserrat Light" w:eastAsia="Times New Roman" w:hAnsi="Montserrat Light" w:cs="Times New Roman"/>
                <w:b/>
                <w:bCs/>
                <w:noProof/>
                <w:lang w:val="en-US"/>
              </w:rPr>
              <w:t xml:space="preserve">Secțiunea a 5-a – </w:t>
            </w:r>
            <w:r w:rsidRPr="00566B83">
              <w:rPr>
                <w:rFonts w:ascii="Montserrat Light" w:eastAsia="Times New Roman" w:hAnsi="Montserrat Light" w:cs="Times New Roman"/>
                <w:b/>
                <w:noProof/>
                <w:lang w:val="en-US"/>
              </w:rPr>
              <w:t xml:space="preserve">Efectele </w:t>
            </w:r>
            <w:r w:rsidRPr="00566B83">
              <w:rPr>
                <w:rFonts w:ascii="Montserrat Light" w:eastAsia="Times New Roman" w:hAnsi="Montserrat Light" w:cs="Times New Roman"/>
                <w:b/>
                <w:bCs/>
                <w:noProof/>
                <w:shd w:val="clear" w:color="auto" w:fill="FFFFFF"/>
                <w:lang w:val="en-US"/>
              </w:rPr>
              <w:t>actului administrativ</w:t>
            </w:r>
            <w:r w:rsidRPr="00566B83">
              <w:rPr>
                <w:rFonts w:ascii="Montserrat Light" w:eastAsia="Times New Roman" w:hAnsi="Montserrat Light" w:cs="Times New Roman"/>
                <w:b/>
                <w:noProof/>
                <w:lang w:val="en-US"/>
              </w:rPr>
              <w:t xml:space="preserve"> asupra actelor administrative</w:t>
            </w:r>
            <w:r w:rsidR="00905E1D" w:rsidRPr="00566B83">
              <w:rPr>
                <w:rFonts w:ascii="Montserrat Light" w:eastAsia="Times New Roman" w:hAnsi="Montserrat Light" w:cs="Times New Roman"/>
                <w:b/>
                <w:noProof/>
                <w:lang w:val="en-US"/>
              </w:rPr>
              <w:t xml:space="preserve"> </w:t>
            </w:r>
            <w:r w:rsidRPr="00566B83">
              <w:rPr>
                <w:rFonts w:ascii="Montserrat Light" w:eastAsia="Times New Roman" w:hAnsi="Montserrat Light" w:cs="Times New Roman"/>
                <w:b/>
                <w:noProof/>
                <w:lang w:val="en-US"/>
              </w:rPr>
              <w:t>în vigoare</w:t>
            </w:r>
            <w:r w:rsidRPr="00566B83">
              <w:rPr>
                <w:rFonts w:ascii="Montserrat Light" w:eastAsia="Times New Roman" w:hAnsi="Montserrat Light" w:cs="Times New Roman"/>
                <w:b/>
                <w:bCs/>
                <w:noProof/>
                <w:lang w:val="en-US"/>
              </w:rPr>
              <w:t xml:space="preserve"> și măsuri de implementare: </w:t>
            </w:r>
          </w:p>
        </w:tc>
      </w:tr>
      <w:tr w:rsidR="00AD3E5B" w:rsidRPr="00566B83" w14:paraId="063601A9" w14:textId="77777777" w:rsidTr="008A019C">
        <w:trPr>
          <w:trHeight w:val="305"/>
        </w:trPr>
        <w:tc>
          <w:tcPr>
            <w:tcW w:w="9900" w:type="dxa"/>
          </w:tcPr>
          <w:p w14:paraId="4F0B7937" w14:textId="77777777" w:rsidR="00E402F4" w:rsidRPr="00566B83" w:rsidRDefault="00000000" w:rsidP="00AE7B8A">
            <w:pPr>
              <w:spacing w:line="240" w:lineRule="auto"/>
              <w:ind w:right="60" w:firstLine="696"/>
              <w:contextualSpacing/>
              <w:jc w:val="both"/>
              <w:rPr>
                <w:rFonts w:ascii="Montserrat Light" w:hAnsi="Montserrat Light"/>
              </w:rPr>
            </w:pPr>
            <w:r w:rsidRPr="00566B83">
              <w:rPr>
                <w:rFonts w:ascii="Montserrat Light" w:hAnsi="Montserrat Light"/>
              </w:rPr>
              <w:t xml:space="preserve">La data </w:t>
            </w:r>
            <w:proofErr w:type="spellStart"/>
            <w:r w:rsidRPr="00566B83">
              <w:rPr>
                <w:rFonts w:ascii="Montserrat Light" w:hAnsi="Montserrat Light"/>
              </w:rPr>
              <w:t>aducerii</w:t>
            </w:r>
            <w:proofErr w:type="spellEnd"/>
            <w:r w:rsidRPr="00566B83">
              <w:rPr>
                <w:rFonts w:ascii="Montserrat Light" w:hAnsi="Montserrat Light"/>
              </w:rPr>
              <w:t xml:space="preserve"> la </w:t>
            </w:r>
            <w:proofErr w:type="spellStart"/>
            <w:r w:rsidRPr="00566B83">
              <w:rPr>
                <w:rFonts w:ascii="Montserrat Light" w:hAnsi="Montserrat Light"/>
              </w:rPr>
              <w:t>cunoştinţa</w:t>
            </w:r>
            <w:proofErr w:type="spellEnd"/>
            <w:r w:rsidRPr="00566B83">
              <w:rPr>
                <w:rFonts w:ascii="Montserrat Light" w:hAnsi="Montserrat Light"/>
              </w:rPr>
              <w:t xml:space="preserve"> </w:t>
            </w:r>
            <w:proofErr w:type="spellStart"/>
            <w:r w:rsidRPr="00566B83">
              <w:rPr>
                <w:rFonts w:ascii="Montserrat Light" w:hAnsi="Montserrat Light"/>
              </w:rPr>
              <w:t>publică</w:t>
            </w:r>
            <w:proofErr w:type="spellEnd"/>
            <w:r w:rsidRPr="00566B83">
              <w:rPr>
                <w:rFonts w:ascii="Montserrat Light" w:hAnsi="Montserrat Light"/>
              </w:rPr>
              <w:t xml:space="preserve"> a </w:t>
            </w:r>
            <w:proofErr w:type="spellStart"/>
            <w:r w:rsidRPr="00566B83">
              <w:rPr>
                <w:rFonts w:ascii="Montserrat Light" w:hAnsi="Montserrat Light"/>
              </w:rPr>
              <w:t>prezentei</w:t>
            </w:r>
            <w:proofErr w:type="spellEnd"/>
            <w:r w:rsidRPr="00566B83">
              <w:rPr>
                <w:rFonts w:ascii="Montserrat Light" w:hAnsi="Montserrat Light"/>
              </w:rPr>
              <w:t xml:space="preserve"> </w:t>
            </w:r>
            <w:proofErr w:type="spellStart"/>
            <w:r w:rsidRPr="00566B83">
              <w:rPr>
                <w:rFonts w:ascii="Montserrat Light" w:hAnsi="Montserrat Light"/>
              </w:rPr>
              <w:t>hotărâri</w:t>
            </w:r>
            <w:proofErr w:type="spellEnd"/>
            <w:r w:rsidRPr="00566B83">
              <w:rPr>
                <w:rFonts w:ascii="Montserrat Light" w:hAnsi="Montserrat Light"/>
              </w:rPr>
              <w:t xml:space="preserve">, se </w:t>
            </w:r>
            <w:proofErr w:type="spellStart"/>
            <w:r w:rsidRPr="00566B83">
              <w:rPr>
                <w:rFonts w:ascii="Montserrat Light" w:hAnsi="Montserrat Light"/>
              </w:rPr>
              <w:t>abrogă</w:t>
            </w:r>
            <w:proofErr w:type="spellEnd"/>
            <w:r w:rsidRPr="00566B83">
              <w:rPr>
                <w:rFonts w:ascii="Montserrat Light" w:hAnsi="Montserrat Light"/>
              </w:rPr>
              <w:t xml:space="preserve"> </w:t>
            </w:r>
            <w:proofErr w:type="spellStart"/>
            <w:r w:rsidRPr="00566B83">
              <w:rPr>
                <w:rFonts w:ascii="Montserrat Light" w:hAnsi="Montserrat Light"/>
              </w:rPr>
              <w:t>Hotărârea</w:t>
            </w:r>
            <w:proofErr w:type="spellEnd"/>
            <w:r w:rsidRPr="00566B83">
              <w:rPr>
                <w:rFonts w:ascii="Montserrat Light" w:hAnsi="Montserrat Light"/>
              </w:rPr>
              <w:t xml:space="preserve"> </w:t>
            </w:r>
            <w:proofErr w:type="spellStart"/>
            <w:r w:rsidRPr="00566B83">
              <w:rPr>
                <w:rFonts w:ascii="Montserrat Light" w:hAnsi="Montserrat Light"/>
              </w:rPr>
              <w:t>Consiliului</w:t>
            </w:r>
            <w:proofErr w:type="spellEnd"/>
            <w:r w:rsidRPr="00566B83">
              <w:rPr>
                <w:rFonts w:ascii="Montserrat Light" w:hAnsi="Montserrat Light"/>
              </w:rPr>
              <w:t xml:space="preserve"> </w:t>
            </w:r>
            <w:proofErr w:type="spellStart"/>
            <w:r w:rsidRPr="00566B83">
              <w:rPr>
                <w:rFonts w:ascii="Montserrat Light" w:hAnsi="Montserrat Light"/>
              </w:rPr>
              <w:t>Judeţean</w:t>
            </w:r>
            <w:proofErr w:type="spellEnd"/>
            <w:r w:rsidRPr="00566B83">
              <w:rPr>
                <w:rFonts w:ascii="Montserrat Light" w:hAnsi="Montserrat Light"/>
              </w:rPr>
              <w:t xml:space="preserve"> Cluj nr. 167/2022 </w:t>
            </w:r>
            <w:proofErr w:type="spellStart"/>
            <w:r w:rsidRPr="00566B83">
              <w:rPr>
                <w:rFonts w:ascii="Montserrat Light" w:hAnsi="Montserrat Light"/>
              </w:rPr>
              <w:t>privind</w:t>
            </w:r>
            <w:proofErr w:type="spellEnd"/>
            <w:r w:rsidRPr="00566B83">
              <w:rPr>
                <w:rFonts w:ascii="Montserrat Light" w:hAnsi="Montserrat Light"/>
              </w:rPr>
              <w:t xml:space="preserve"> </w:t>
            </w:r>
            <w:proofErr w:type="spellStart"/>
            <w:r w:rsidRPr="00566B83">
              <w:rPr>
                <w:rFonts w:ascii="Montserrat Light" w:hAnsi="Montserrat Light"/>
              </w:rPr>
              <w:t>avizarea</w:t>
            </w:r>
            <w:proofErr w:type="spellEnd"/>
            <w:r w:rsidRPr="00566B83">
              <w:rPr>
                <w:rFonts w:ascii="Montserrat Light" w:hAnsi="Montserrat Light"/>
              </w:rPr>
              <w:t xml:space="preserve"> </w:t>
            </w:r>
            <w:proofErr w:type="spellStart"/>
            <w:r w:rsidRPr="00566B83">
              <w:rPr>
                <w:rFonts w:ascii="Montserrat Light" w:hAnsi="Montserrat Light"/>
              </w:rPr>
              <w:t>tarifelor</w:t>
            </w:r>
            <w:proofErr w:type="spellEnd"/>
            <w:r w:rsidRPr="00566B83">
              <w:rPr>
                <w:rFonts w:ascii="Montserrat Light" w:hAnsi="Montserrat Light"/>
              </w:rPr>
              <w:t xml:space="preserve"> de </w:t>
            </w:r>
            <w:proofErr w:type="spellStart"/>
            <w:r w:rsidRPr="00566B83">
              <w:rPr>
                <w:rFonts w:ascii="Montserrat Light" w:hAnsi="Montserrat Light"/>
              </w:rPr>
              <w:t>parcare</w:t>
            </w:r>
            <w:proofErr w:type="spellEnd"/>
            <w:r w:rsidRPr="00566B83">
              <w:rPr>
                <w:rFonts w:ascii="Montserrat Light" w:hAnsi="Montserrat Light"/>
              </w:rPr>
              <w:t xml:space="preserve">, </w:t>
            </w:r>
            <w:proofErr w:type="spellStart"/>
            <w:r w:rsidRPr="00566B83">
              <w:rPr>
                <w:rFonts w:ascii="Montserrat Light" w:hAnsi="Montserrat Light"/>
              </w:rPr>
              <w:t>actualizate</w:t>
            </w:r>
            <w:proofErr w:type="spellEnd"/>
            <w:r w:rsidRPr="00566B83">
              <w:rPr>
                <w:rFonts w:ascii="Montserrat Light" w:hAnsi="Montserrat Light"/>
              </w:rPr>
              <w:t xml:space="preserve">, </w:t>
            </w:r>
            <w:proofErr w:type="spellStart"/>
            <w:r w:rsidRPr="00566B83">
              <w:rPr>
                <w:rFonts w:ascii="Montserrat Light" w:hAnsi="Montserrat Light"/>
              </w:rPr>
              <w:t>aplicate</w:t>
            </w:r>
            <w:proofErr w:type="spellEnd"/>
            <w:r w:rsidRPr="00566B83">
              <w:rPr>
                <w:rFonts w:ascii="Montserrat Light" w:hAnsi="Montserrat Light"/>
              </w:rPr>
              <w:t xml:space="preserve"> de GOTO PARKING S.R.L. </w:t>
            </w:r>
            <w:proofErr w:type="spellStart"/>
            <w:r w:rsidRPr="00566B83">
              <w:rPr>
                <w:rFonts w:ascii="Montserrat Light" w:hAnsi="Montserrat Light"/>
              </w:rPr>
              <w:t>în</w:t>
            </w:r>
            <w:proofErr w:type="spellEnd"/>
            <w:r w:rsidRPr="00566B83">
              <w:rPr>
                <w:rFonts w:ascii="Montserrat Light" w:hAnsi="Montserrat Light"/>
              </w:rPr>
              <w:t xml:space="preserve"> </w:t>
            </w:r>
            <w:proofErr w:type="spellStart"/>
            <w:r w:rsidRPr="00566B83">
              <w:rPr>
                <w:rFonts w:ascii="Montserrat Light" w:hAnsi="Montserrat Light"/>
              </w:rPr>
              <w:t>temeiul</w:t>
            </w:r>
            <w:proofErr w:type="spellEnd"/>
            <w:r w:rsidRPr="00566B83">
              <w:rPr>
                <w:rFonts w:ascii="Montserrat Light" w:hAnsi="Montserrat Light"/>
              </w:rPr>
              <w:t xml:space="preserve"> </w:t>
            </w:r>
            <w:proofErr w:type="spellStart"/>
            <w:r w:rsidRPr="00566B83">
              <w:rPr>
                <w:rFonts w:ascii="Montserrat Light" w:hAnsi="Montserrat Light"/>
              </w:rPr>
              <w:t>Contractului</w:t>
            </w:r>
            <w:proofErr w:type="spellEnd"/>
            <w:r w:rsidRPr="00566B83">
              <w:rPr>
                <w:rFonts w:ascii="Montserrat Light" w:hAnsi="Montserrat Light"/>
              </w:rPr>
              <w:t xml:space="preserve"> de </w:t>
            </w:r>
            <w:proofErr w:type="spellStart"/>
            <w:r w:rsidRPr="00566B83">
              <w:rPr>
                <w:rFonts w:ascii="Montserrat Light" w:hAnsi="Montserrat Light"/>
              </w:rPr>
              <w:t>concesiune</w:t>
            </w:r>
            <w:proofErr w:type="spellEnd"/>
            <w:r w:rsidRPr="00566B83">
              <w:rPr>
                <w:rFonts w:ascii="Montserrat Light" w:hAnsi="Montserrat Light"/>
              </w:rPr>
              <w:t xml:space="preserve"> de </w:t>
            </w:r>
            <w:proofErr w:type="spellStart"/>
            <w:r w:rsidRPr="00566B83">
              <w:rPr>
                <w:rFonts w:ascii="Montserrat Light" w:hAnsi="Montserrat Light"/>
              </w:rPr>
              <w:t>lucrări</w:t>
            </w:r>
            <w:proofErr w:type="spellEnd"/>
            <w:r w:rsidRPr="00566B83">
              <w:rPr>
                <w:rFonts w:ascii="Montserrat Light" w:hAnsi="Montserrat Light"/>
              </w:rPr>
              <w:t xml:space="preserve"> </w:t>
            </w:r>
            <w:proofErr w:type="spellStart"/>
            <w:r w:rsidRPr="00566B83">
              <w:rPr>
                <w:rFonts w:ascii="Montserrat Light" w:hAnsi="Montserrat Light"/>
              </w:rPr>
              <w:t>publice</w:t>
            </w:r>
            <w:proofErr w:type="spellEnd"/>
            <w:r w:rsidRPr="00566B83">
              <w:rPr>
                <w:rFonts w:ascii="Montserrat Light" w:hAnsi="Montserrat Light"/>
              </w:rPr>
              <w:t xml:space="preserve"> nr. 29/17.08.2010.</w:t>
            </w:r>
          </w:p>
        </w:tc>
      </w:tr>
      <w:tr w:rsidR="00AD3E5B" w:rsidRPr="00566B83" w14:paraId="196E060D" w14:textId="77777777" w:rsidTr="008A019C">
        <w:tc>
          <w:tcPr>
            <w:tcW w:w="9900" w:type="dxa"/>
          </w:tcPr>
          <w:p w14:paraId="60EA593B" w14:textId="77777777" w:rsidR="008F76F2" w:rsidRPr="00566B83" w:rsidRDefault="008F76F2" w:rsidP="00AE7B8A">
            <w:pPr>
              <w:keepNext/>
              <w:widowControl w:val="0"/>
              <w:autoSpaceDE w:val="0"/>
              <w:autoSpaceDN w:val="0"/>
              <w:adjustRightInd w:val="0"/>
              <w:spacing w:line="240" w:lineRule="auto"/>
              <w:ind w:right="60"/>
              <w:contextualSpacing/>
              <w:jc w:val="both"/>
              <w:outlineLvl w:val="1"/>
              <w:rPr>
                <w:rFonts w:ascii="Montserrat Light" w:eastAsia="Calibri" w:hAnsi="Montserrat Light" w:cs="Times New Roman"/>
                <w:b/>
                <w:bCs/>
                <w:noProof/>
                <w:lang w:val="en-US"/>
              </w:rPr>
            </w:pPr>
            <w:r w:rsidRPr="00566B83">
              <w:rPr>
                <w:rFonts w:ascii="Montserrat Light" w:eastAsia="Times New Roman" w:hAnsi="Montserrat Light" w:cs="Times New Roman"/>
                <w:b/>
                <w:bCs/>
                <w:noProof/>
                <w:lang w:val="en-US"/>
              </w:rPr>
              <w:t>Secțiunea a 6-a – Anexe la referatul de aprobare:</w:t>
            </w:r>
          </w:p>
        </w:tc>
      </w:tr>
      <w:tr w:rsidR="00AD3E5B" w:rsidRPr="00566B83" w14:paraId="493FEA2A" w14:textId="77777777" w:rsidTr="008A019C">
        <w:tc>
          <w:tcPr>
            <w:tcW w:w="9900" w:type="dxa"/>
          </w:tcPr>
          <w:p w14:paraId="2CEADD7E" w14:textId="2F3E8FB3" w:rsidR="00E402F4" w:rsidRPr="00A465E0" w:rsidRDefault="00000000" w:rsidP="00AE7B8A">
            <w:pPr>
              <w:pStyle w:val="ListParagraph"/>
              <w:numPr>
                <w:ilvl w:val="0"/>
                <w:numId w:val="10"/>
              </w:numPr>
              <w:spacing w:line="240" w:lineRule="auto"/>
              <w:ind w:left="0" w:right="60" w:firstLine="696"/>
              <w:contextualSpacing/>
              <w:jc w:val="both"/>
              <w:rPr>
                <w:rFonts w:ascii="Montserrat Light" w:hAnsi="Montserrat Light"/>
              </w:rPr>
            </w:pPr>
            <w:proofErr w:type="spellStart"/>
            <w:r w:rsidRPr="00A465E0">
              <w:rPr>
                <w:rFonts w:ascii="Montserrat Light" w:hAnsi="Montserrat Light"/>
              </w:rPr>
              <w:t>Adresa</w:t>
            </w:r>
            <w:proofErr w:type="spellEnd"/>
            <w:r w:rsidRPr="00A465E0">
              <w:rPr>
                <w:rFonts w:ascii="Montserrat Light" w:hAnsi="Montserrat Light"/>
              </w:rPr>
              <w:t xml:space="preserve"> GOTO PARKING SRL nr. GOTO OUT 142</w:t>
            </w:r>
            <w:r w:rsidR="00A465E0">
              <w:rPr>
                <w:rFonts w:ascii="Montserrat Light" w:hAnsi="Montserrat Light"/>
              </w:rPr>
              <w:t>26</w:t>
            </w:r>
            <w:r w:rsidRPr="00A465E0">
              <w:rPr>
                <w:rFonts w:ascii="Montserrat Light" w:hAnsi="Montserrat Light"/>
              </w:rPr>
              <w:t xml:space="preserve">/24.09.2026, </w:t>
            </w:r>
            <w:proofErr w:type="spellStart"/>
            <w:r w:rsidRPr="00A465E0">
              <w:rPr>
                <w:rFonts w:ascii="Montserrat Light" w:hAnsi="Montserrat Light"/>
              </w:rPr>
              <w:t>înregistrată</w:t>
            </w:r>
            <w:proofErr w:type="spellEnd"/>
            <w:r w:rsidRPr="00A465E0">
              <w:rPr>
                <w:rFonts w:ascii="Montserrat Light" w:hAnsi="Montserrat Light"/>
              </w:rPr>
              <w:t xml:space="preserve"> la </w:t>
            </w:r>
            <w:proofErr w:type="spellStart"/>
            <w:r w:rsidRPr="00A465E0">
              <w:rPr>
                <w:rFonts w:ascii="Montserrat Light" w:hAnsi="Montserrat Light"/>
              </w:rPr>
              <w:t>Consiliul</w:t>
            </w:r>
            <w:proofErr w:type="spellEnd"/>
            <w:r w:rsidRPr="00A465E0">
              <w:rPr>
                <w:rFonts w:ascii="Montserrat Light" w:hAnsi="Montserrat Light"/>
              </w:rPr>
              <w:t xml:space="preserve"> </w:t>
            </w:r>
            <w:proofErr w:type="spellStart"/>
            <w:r w:rsidRPr="00A465E0">
              <w:rPr>
                <w:rFonts w:ascii="Montserrat Light" w:hAnsi="Montserrat Light"/>
              </w:rPr>
              <w:t>Judeţean</w:t>
            </w:r>
            <w:proofErr w:type="spellEnd"/>
            <w:r w:rsidRPr="00A465E0">
              <w:rPr>
                <w:rFonts w:ascii="Montserrat Light" w:hAnsi="Montserrat Light"/>
              </w:rPr>
              <w:t xml:space="preserve"> Cluj cu nr. 32875/25.09.2026.</w:t>
            </w:r>
          </w:p>
        </w:tc>
      </w:tr>
    </w:tbl>
    <w:p w14:paraId="34071A5C" w14:textId="77777777" w:rsidR="008F76F2" w:rsidRPr="00566B83" w:rsidRDefault="008F76F2" w:rsidP="00AE7B8A">
      <w:pPr>
        <w:spacing w:line="240" w:lineRule="auto"/>
        <w:ind w:left="90" w:right="60"/>
        <w:contextualSpacing/>
        <w:jc w:val="both"/>
        <w:rPr>
          <w:rFonts w:ascii="Montserrat Light" w:eastAsia="Times New Roman" w:hAnsi="Montserrat Light" w:cs="Times New Roman"/>
          <w:b/>
          <w:lang w:val="ro-RO"/>
        </w:rPr>
      </w:pPr>
    </w:p>
    <w:p w14:paraId="65346317" w14:textId="77777777" w:rsidR="00222885" w:rsidRPr="00566B83" w:rsidRDefault="00222885" w:rsidP="00AE7B8A">
      <w:pPr>
        <w:spacing w:line="240" w:lineRule="auto"/>
        <w:ind w:left="90" w:right="60"/>
        <w:contextualSpacing/>
        <w:jc w:val="both"/>
        <w:rPr>
          <w:rFonts w:ascii="Montserrat Light" w:eastAsia="Times New Roman" w:hAnsi="Montserrat Light" w:cs="Times New Roman"/>
          <w:b/>
          <w:bCs/>
          <w:lang w:val="ro-RO" w:eastAsia="ro-RO"/>
        </w:rPr>
      </w:pPr>
    </w:p>
    <w:p w14:paraId="25CA449F" w14:textId="77777777" w:rsidR="008F76F2" w:rsidRPr="00566B83" w:rsidRDefault="008F76F2" w:rsidP="00AE7B8A">
      <w:pPr>
        <w:autoSpaceDE w:val="0"/>
        <w:autoSpaceDN w:val="0"/>
        <w:adjustRightInd w:val="0"/>
        <w:spacing w:line="240" w:lineRule="auto"/>
        <w:ind w:left="90" w:right="60"/>
        <w:contextualSpacing/>
        <w:jc w:val="center"/>
        <w:rPr>
          <w:rFonts w:ascii="Montserrat Light" w:eastAsia="Times New Roman" w:hAnsi="Montserrat Light" w:cs="Times New Roman"/>
          <w:b/>
          <w:bCs/>
          <w:noProof/>
          <w:lang w:val="en-US"/>
        </w:rPr>
      </w:pPr>
      <w:r w:rsidRPr="00566B83">
        <w:rPr>
          <w:rFonts w:ascii="Montserrat Light" w:eastAsia="Times New Roman" w:hAnsi="Montserrat Light" w:cs="Times New Roman"/>
          <w:b/>
          <w:bCs/>
          <w:noProof/>
          <w:lang w:val="en-US"/>
        </w:rPr>
        <w:t>INIȚIATOR,</w:t>
      </w:r>
    </w:p>
    <w:p w14:paraId="5BB74461" w14:textId="7D06AB64" w:rsidR="008F76F2" w:rsidRPr="00566B83" w:rsidRDefault="008F76F2" w:rsidP="00AE7B8A">
      <w:pPr>
        <w:autoSpaceDE w:val="0"/>
        <w:autoSpaceDN w:val="0"/>
        <w:adjustRightInd w:val="0"/>
        <w:spacing w:line="240" w:lineRule="auto"/>
        <w:ind w:left="90" w:right="60"/>
        <w:contextualSpacing/>
        <w:jc w:val="center"/>
        <w:rPr>
          <w:rFonts w:ascii="Montserrat Light" w:eastAsia="Times New Roman" w:hAnsi="Montserrat Light" w:cs="Times New Roman"/>
          <w:b/>
          <w:bCs/>
          <w:noProof/>
          <w:lang w:val="en-US"/>
        </w:rPr>
      </w:pPr>
      <w:r w:rsidRPr="00566B83">
        <w:rPr>
          <w:rFonts w:ascii="Montserrat Light" w:eastAsia="Times New Roman" w:hAnsi="Montserrat Light" w:cs="Times New Roman"/>
          <w:b/>
          <w:bCs/>
          <w:noProof/>
          <w:lang w:val="en-US"/>
        </w:rPr>
        <w:t>PREȘEDINTE</w:t>
      </w:r>
    </w:p>
    <w:p w14:paraId="64980E0B" w14:textId="0D8A1418" w:rsidR="00A62A17" w:rsidRPr="00566B83" w:rsidRDefault="000930E6" w:rsidP="00AE7B8A">
      <w:pPr>
        <w:autoSpaceDE w:val="0"/>
        <w:autoSpaceDN w:val="0"/>
        <w:adjustRightInd w:val="0"/>
        <w:spacing w:line="240" w:lineRule="auto"/>
        <w:ind w:left="90" w:right="60"/>
        <w:contextualSpacing/>
        <w:jc w:val="center"/>
        <w:rPr>
          <w:rFonts w:ascii="Montserrat Light" w:eastAsia="Times New Roman" w:hAnsi="Montserrat Light" w:cs="Times New Roman"/>
          <w:noProof/>
          <w:lang w:val="en-US"/>
        </w:rPr>
      </w:pPr>
      <w:r w:rsidRPr="00566B83">
        <w:rPr>
          <w:rFonts w:ascii="Montserrat Light" w:eastAsia="Times New Roman" w:hAnsi="Montserrat Light" w:cs="Times New Roman"/>
          <w:noProof/>
          <w:lang w:val="en-US"/>
        </w:rPr>
        <w:t>Alin Tișe</w:t>
      </w:r>
    </w:p>
    <w:p w14:paraId="385FBA53" w14:textId="77777777" w:rsidR="001D53A8" w:rsidRDefault="001D53A8" w:rsidP="00AE7B8A">
      <w:pPr>
        <w:autoSpaceDE w:val="0"/>
        <w:autoSpaceDN w:val="0"/>
        <w:adjustRightInd w:val="0"/>
        <w:spacing w:line="240" w:lineRule="auto"/>
        <w:ind w:left="90" w:right="60"/>
        <w:contextualSpacing/>
        <w:jc w:val="both"/>
        <w:rPr>
          <w:rFonts w:ascii="Montserrat Light" w:hAnsi="Montserrat Light"/>
          <w:b/>
          <w:bCs/>
          <w:lang w:val="ro-RO" w:eastAsia="ro-RO"/>
        </w:rPr>
      </w:pPr>
      <w:bookmarkStart w:id="5" w:name="_Hlk21680142"/>
    </w:p>
    <w:p w14:paraId="6359481D" w14:textId="77777777" w:rsidR="0092409D" w:rsidRDefault="0092409D" w:rsidP="00AE7B8A">
      <w:pPr>
        <w:autoSpaceDE w:val="0"/>
        <w:autoSpaceDN w:val="0"/>
        <w:adjustRightInd w:val="0"/>
        <w:spacing w:line="240" w:lineRule="auto"/>
        <w:ind w:left="90" w:right="60"/>
        <w:contextualSpacing/>
        <w:jc w:val="both"/>
        <w:rPr>
          <w:rFonts w:ascii="Montserrat Light" w:hAnsi="Montserrat Light"/>
          <w:b/>
          <w:bCs/>
          <w:lang w:val="ro-RO" w:eastAsia="ro-RO"/>
        </w:rPr>
      </w:pPr>
    </w:p>
    <w:p w14:paraId="22A2F40E" w14:textId="77777777" w:rsidR="0092409D" w:rsidRDefault="0092409D" w:rsidP="00AE7B8A">
      <w:pPr>
        <w:autoSpaceDE w:val="0"/>
        <w:autoSpaceDN w:val="0"/>
        <w:adjustRightInd w:val="0"/>
        <w:spacing w:line="240" w:lineRule="auto"/>
        <w:ind w:left="90" w:right="60"/>
        <w:contextualSpacing/>
        <w:jc w:val="both"/>
        <w:rPr>
          <w:rFonts w:ascii="Montserrat Light" w:hAnsi="Montserrat Light"/>
          <w:b/>
          <w:bCs/>
          <w:lang w:val="ro-RO" w:eastAsia="ro-RO"/>
        </w:rPr>
      </w:pPr>
    </w:p>
    <w:p w14:paraId="7EF31230" w14:textId="77777777" w:rsidR="0092409D" w:rsidRPr="00566B83" w:rsidRDefault="0092409D" w:rsidP="008A019C">
      <w:pPr>
        <w:autoSpaceDE w:val="0"/>
        <w:autoSpaceDN w:val="0"/>
        <w:adjustRightInd w:val="0"/>
        <w:spacing w:line="240" w:lineRule="auto"/>
        <w:ind w:right="60"/>
        <w:contextualSpacing/>
        <w:jc w:val="both"/>
        <w:rPr>
          <w:rFonts w:ascii="Montserrat Light" w:hAnsi="Montserrat Light"/>
          <w:b/>
          <w:bCs/>
          <w:lang w:val="ro-RO" w:eastAsia="ro-RO"/>
        </w:rPr>
      </w:pPr>
    </w:p>
    <w:p w14:paraId="4B7BE56F" w14:textId="03EA1D8F" w:rsidR="008F76F2" w:rsidRPr="00566B83" w:rsidRDefault="008F76F2" w:rsidP="00AE7B8A">
      <w:pPr>
        <w:autoSpaceDE w:val="0"/>
        <w:autoSpaceDN w:val="0"/>
        <w:adjustRightInd w:val="0"/>
        <w:spacing w:line="240" w:lineRule="auto"/>
        <w:ind w:left="90" w:right="60"/>
        <w:contextualSpacing/>
        <w:jc w:val="center"/>
        <w:rPr>
          <w:rFonts w:ascii="Montserrat Light" w:hAnsi="Montserrat Light"/>
          <w:b/>
          <w:bCs/>
          <w:lang w:val="ro-RO" w:eastAsia="ro-RO"/>
        </w:rPr>
      </w:pPr>
      <w:r w:rsidRPr="00566B83">
        <w:rPr>
          <w:rFonts w:ascii="Montserrat Light" w:hAnsi="Montserrat Light"/>
          <w:b/>
          <w:bCs/>
          <w:lang w:val="ro-RO" w:eastAsia="ro-RO"/>
        </w:rPr>
        <w:t>P R O I E C T  DE  H O T Ă R Â R E</w:t>
      </w:r>
    </w:p>
    <w:p w14:paraId="6B1DA0A6" w14:textId="77777777" w:rsidR="00367A83" w:rsidRPr="00566B83" w:rsidRDefault="00367A83" w:rsidP="00AE7B8A">
      <w:pPr>
        <w:autoSpaceDE w:val="0"/>
        <w:autoSpaceDN w:val="0"/>
        <w:adjustRightInd w:val="0"/>
        <w:spacing w:line="240" w:lineRule="auto"/>
        <w:ind w:left="90" w:right="60"/>
        <w:contextualSpacing/>
        <w:jc w:val="center"/>
        <w:rPr>
          <w:rFonts w:ascii="Montserrat Light" w:hAnsi="Montserrat Light"/>
          <w:noProof/>
          <w:lang w:val="ro-RO" w:eastAsia="ro-RO"/>
        </w:rPr>
      </w:pPr>
      <w:bookmarkStart w:id="6" w:name="_Hlk79995611"/>
      <w:bookmarkStart w:id="7" w:name="_Hlk479682873"/>
      <w:bookmarkEnd w:id="5"/>
      <w:r w:rsidRPr="00566B83">
        <w:rPr>
          <w:rFonts w:ascii="Montserrat Light" w:hAnsi="Montserrat Light"/>
          <w:b/>
          <w:bCs/>
          <w:lang w:val="ro-RO"/>
        </w:rPr>
        <w:t>privind avizarea tarifelor de parcare, aplicate de GOTO PARKING SRL în temeiul Contractului de concesiune de lucrări publice nr. 29/17.08.2010</w:t>
      </w:r>
    </w:p>
    <w:p w14:paraId="6AA8EB86" w14:textId="77777777" w:rsidR="002B5A46" w:rsidRPr="00566B83" w:rsidRDefault="002B5A46" w:rsidP="00AE7B8A">
      <w:pPr>
        <w:spacing w:line="240" w:lineRule="auto"/>
        <w:ind w:left="90" w:right="60"/>
        <w:contextualSpacing/>
        <w:jc w:val="both"/>
        <w:rPr>
          <w:rFonts w:ascii="Montserrat Light" w:hAnsi="Montserrat Light"/>
          <w:b/>
          <w:bCs/>
          <w:lang w:val="ro-RO"/>
        </w:rPr>
      </w:pPr>
    </w:p>
    <w:bookmarkEnd w:id="6"/>
    <w:p w14:paraId="6D60712F" w14:textId="77777777" w:rsidR="00A90663" w:rsidRPr="00566B83" w:rsidRDefault="00A90663" w:rsidP="00AE7B8A">
      <w:pPr>
        <w:spacing w:line="240" w:lineRule="auto"/>
        <w:ind w:left="90" w:right="60"/>
        <w:contextualSpacing/>
        <w:jc w:val="both"/>
        <w:rPr>
          <w:rFonts w:ascii="Montserrat Light" w:hAnsi="Montserrat Light"/>
          <w:b/>
          <w:lang w:val="ro-RO"/>
        </w:rPr>
      </w:pPr>
    </w:p>
    <w:bookmarkEnd w:id="7"/>
    <w:p w14:paraId="49D47F68" w14:textId="1350D081" w:rsidR="000B4819" w:rsidRPr="00566B83" w:rsidRDefault="00367A83" w:rsidP="00AE7B8A">
      <w:pPr>
        <w:spacing w:after="240" w:line="240" w:lineRule="auto"/>
        <w:ind w:right="60" w:firstLine="720"/>
        <w:contextualSpacing/>
        <w:jc w:val="both"/>
        <w:rPr>
          <w:rFonts w:ascii="Montserrat Light" w:eastAsia="Times New Roman" w:hAnsi="Montserrat Light" w:cs="Times New Roman"/>
          <w:lang w:val="ro-RO" w:eastAsia="ro-RO"/>
        </w:rPr>
      </w:pPr>
      <w:r w:rsidRPr="00566B83">
        <w:rPr>
          <w:rFonts w:ascii="Montserrat Light" w:eastAsia="Times New Roman" w:hAnsi="Montserrat Light" w:cs="Times New Roman"/>
          <w:lang w:val="ro-RO" w:eastAsia="ro-RO"/>
        </w:rPr>
        <w:t>Consiliul Judeţean Cluj întrunit în şedinţă ordinară;</w:t>
      </w:r>
    </w:p>
    <w:p w14:paraId="45E162B4" w14:textId="578502BB" w:rsidR="000B4819" w:rsidRPr="0092409D" w:rsidRDefault="00367A83" w:rsidP="00AE7B8A">
      <w:pPr>
        <w:tabs>
          <w:tab w:val="left" w:pos="3456"/>
        </w:tabs>
        <w:spacing w:line="240" w:lineRule="auto"/>
        <w:ind w:right="60" w:firstLine="720"/>
        <w:contextualSpacing/>
        <w:jc w:val="both"/>
        <w:rPr>
          <w:rFonts w:ascii="Montserrat Light" w:hAnsi="Montserrat Light"/>
          <w:b/>
          <w:bCs/>
        </w:rPr>
      </w:pPr>
      <w:r w:rsidRPr="00566B83">
        <w:rPr>
          <w:rFonts w:ascii="Montserrat Light" w:eastAsia="Times New Roman" w:hAnsi="Montserrat Light" w:cs="Times New Roman"/>
          <w:lang w:val="ro-RO" w:eastAsia="ro-RO"/>
        </w:rPr>
        <w:t>Având în vedere Proiectul de hotărâre înregistrat cu nr. ....... din ................ privind avizarea tarifelor de parcare, aplicate de GOTO PARKING SRL în temeiul Contractului de concesiune de lucrări publice nr. 29/17.08.2010, propus de Preşedintele Consiliului Judeţean Cluj, domnul Alin Tişe, care este însoţit de Referatul de aprobare cu nr. 32875/25.09.2026; Raportul de specialitate întocmit de compartimentului de resort din cadrul aparatului de specialitate al Consiliului Judeţean Cluj cu nr. ....../........2026 şi Avizul cu nr...... din ..... adoptat de Comisia de specialitate nr. …....…, în conformitate cu art. 182 alin. (4) coroborat cu art. 136 din Ordonanța de urgență a Guvernului nr. 57/2019 privind Codul administrativ, cu modificările și completările ulterioare;</w:t>
      </w:r>
    </w:p>
    <w:p w14:paraId="72946D14" w14:textId="77777777" w:rsidR="000B4819" w:rsidRPr="00566B83" w:rsidRDefault="00367A83" w:rsidP="00AE7B8A">
      <w:pPr>
        <w:spacing w:line="240" w:lineRule="auto"/>
        <w:ind w:right="60" w:firstLine="720"/>
        <w:contextualSpacing/>
        <w:jc w:val="both"/>
        <w:rPr>
          <w:rFonts w:ascii="Montserrat Light" w:eastAsia="Times New Roman" w:hAnsi="Montserrat Light" w:cs="Times New Roman"/>
          <w:noProof/>
          <w:lang w:val="ro-RO" w:eastAsia="ro-RO"/>
        </w:rPr>
      </w:pPr>
      <w:r w:rsidRPr="00566B83">
        <w:rPr>
          <w:rFonts w:ascii="Montserrat Light" w:eastAsia="Times New Roman" w:hAnsi="Montserrat Light" w:cs="Times New Roman"/>
          <w:noProof/>
          <w:lang w:val="ro-RO" w:eastAsia="ro-RO"/>
        </w:rPr>
        <w:t>Ţinând cont de</w:t>
      </w:r>
      <w:r w:rsidR="000B4819" w:rsidRPr="00566B83">
        <w:rPr>
          <w:rFonts w:ascii="Montserrat Light" w:eastAsia="Times New Roman" w:hAnsi="Montserrat Light" w:cs="Times New Roman"/>
          <w:noProof/>
          <w:lang w:val="ro-RO" w:eastAsia="ro-RO"/>
        </w:rPr>
        <w:t>:</w:t>
      </w:r>
    </w:p>
    <w:p w14:paraId="4329825D" w14:textId="3E7C6A69" w:rsidR="00AC7C22" w:rsidRPr="00566B83" w:rsidRDefault="00367A83" w:rsidP="00AE7B8A">
      <w:pPr>
        <w:pStyle w:val="ListParagraph"/>
        <w:numPr>
          <w:ilvl w:val="0"/>
          <w:numId w:val="6"/>
        </w:numPr>
        <w:spacing w:line="240" w:lineRule="auto"/>
        <w:ind w:left="0" w:right="60" w:firstLine="720"/>
        <w:contextualSpacing/>
        <w:jc w:val="both"/>
        <w:rPr>
          <w:rFonts w:ascii="Montserrat Light" w:hAnsi="Montserrat Light"/>
          <w:lang w:val="ro-RO" w:eastAsia="ro-RO"/>
        </w:rPr>
      </w:pPr>
      <w:r w:rsidRPr="00566B83">
        <w:rPr>
          <w:rFonts w:ascii="Montserrat Light" w:hAnsi="Montserrat Light"/>
          <w:lang w:val="ro-RO" w:eastAsia="ro-RO"/>
        </w:rPr>
        <w:t>adresa societății GOTO PARKING SRL nr. GOTO OUT 142</w:t>
      </w:r>
      <w:r w:rsidR="00A465E0">
        <w:rPr>
          <w:rFonts w:ascii="Montserrat Light" w:hAnsi="Montserrat Light"/>
          <w:lang w:val="ro-RO" w:eastAsia="ro-RO"/>
        </w:rPr>
        <w:t>26</w:t>
      </w:r>
      <w:r w:rsidRPr="00566B83">
        <w:rPr>
          <w:rFonts w:ascii="Montserrat Light" w:hAnsi="Montserrat Light"/>
          <w:lang w:val="ro-RO" w:eastAsia="ro-RO"/>
        </w:rPr>
        <w:t>/24.09.2026, înregistrată la Consiliul Județean Cluj cu nr. 32875/25.09.2026;</w:t>
      </w:r>
    </w:p>
    <w:p w14:paraId="2A7B0B6B" w14:textId="77777777" w:rsidR="00367A83" w:rsidRPr="00566B83" w:rsidRDefault="00367A83" w:rsidP="00AE7B8A">
      <w:pPr>
        <w:pStyle w:val="ListParagraph"/>
        <w:numPr>
          <w:ilvl w:val="0"/>
          <w:numId w:val="6"/>
        </w:numPr>
        <w:spacing w:line="240" w:lineRule="auto"/>
        <w:ind w:left="0" w:right="60" w:firstLine="720"/>
        <w:contextualSpacing/>
        <w:jc w:val="both"/>
        <w:rPr>
          <w:rFonts w:ascii="Montserrat Light" w:hAnsi="Montserrat Light"/>
          <w:lang w:val="ro-RO" w:eastAsia="ro-RO"/>
        </w:rPr>
      </w:pPr>
      <w:r w:rsidRPr="00566B83">
        <w:rPr>
          <w:rFonts w:ascii="Montserrat Light" w:eastAsia="Times New Roman" w:hAnsi="Montserrat Light" w:cs="Cambria"/>
          <w:lang w:val="ro-RO" w:eastAsia="ro-RO"/>
        </w:rPr>
        <w:t xml:space="preserve">dispozițiile </w:t>
      </w:r>
      <w:r w:rsidRPr="00566B83">
        <w:rPr>
          <w:rFonts w:ascii="Montserrat Light" w:hAnsi="Montserrat Light"/>
        </w:rPr>
        <w:t>art. 16</w:t>
      </w:r>
      <w:r w:rsidR="001C1512" w:rsidRPr="00566B83">
        <w:rPr>
          <w:rFonts w:ascii="Montserrat Light" w:hAnsi="Montserrat Light"/>
        </w:rPr>
        <w:t>.</w:t>
      </w:r>
      <w:r w:rsidRPr="00566B83">
        <w:rPr>
          <w:rFonts w:ascii="Montserrat Light" w:hAnsi="Montserrat Light"/>
        </w:rPr>
        <w:t xml:space="preserve">1, lit. g) </w:t>
      </w:r>
      <w:proofErr w:type="spellStart"/>
      <w:r w:rsidRPr="00566B83">
        <w:rPr>
          <w:rFonts w:ascii="Montserrat Light" w:hAnsi="Montserrat Light"/>
        </w:rPr>
        <w:t>și</w:t>
      </w:r>
      <w:proofErr w:type="spellEnd"/>
      <w:r w:rsidRPr="00566B83">
        <w:rPr>
          <w:rFonts w:ascii="Montserrat Light" w:hAnsi="Montserrat Light"/>
        </w:rPr>
        <w:t xml:space="preserve"> ale art. 50 din </w:t>
      </w:r>
      <w:r w:rsidRPr="00566B83">
        <w:rPr>
          <w:rFonts w:ascii="Montserrat Light" w:hAnsi="Montserrat Light"/>
          <w:bCs/>
          <w:lang w:val="ro-RO"/>
        </w:rPr>
        <w:t xml:space="preserve">Contractul de concesiune de </w:t>
      </w:r>
      <w:proofErr w:type="gramStart"/>
      <w:r w:rsidRPr="00566B83">
        <w:rPr>
          <w:rFonts w:ascii="Montserrat Light" w:hAnsi="Montserrat Light"/>
          <w:bCs/>
          <w:lang w:val="ro-RO"/>
        </w:rPr>
        <w:t>lucrări  publice</w:t>
      </w:r>
      <w:proofErr w:type="gramEnd"/>
      <w:r w:rsidRPr="00566B83">
        <w:rPr>
          <w:rFonts w:ascii="Montserrat Light" w:hAnsi="Montserrat Light"/>
          <w:bCs/>
          <w:lang w:val="ro-RO"/>
        </w:rPr>
        <w:t xml:space="preserve"> nr. 29/17.08.2010 încheiat între Judeţul Cluj - Consiliul Judeţean Cluj şi </w:t>
      </w:r>
      <w:r w:rsidRPr="00566B83">
        <w:rPr>
          <w:rFonts w:ascii="Montserrat Light" w:hAnsi="Montserrat Light"/>
          <w:bCs/>
          <w:spacing w:val="-3"/>
          <w:lang w:val="ro-RO"/>
        </w:rPr>
        <w:t>S.C. UTI PARKING &amp; HOTEL MANAGEMENT S.R.L</w:t>
      </w:r>
      <w:r w:rsidRPr="00566B83">
        <w:rPr>
          <w:rFonts w:ascii="Montserrat Light" w:hAnsi="Montserrat Light"/>
          <w:lang w:val="ro-RO" w:eastAsia="ro-RO" w:bidi="ne-NP"/>
        </w:rPr>
        <w:t xml:space="preserve">, </w:t>
      </w:r>
    </w:p>
    <w:p w14:paraId="4D71D559" w14:textId="77777777" w:rsidR="000B4819" w:rsidRPr="00566B83" w:rsidRDefault="000B4819" w:rsidP="00AE7B8A">
      <w:pPr>
        <w:autoSpaceDE w:val="0"/>
        <w:autoSpaceDN w:val="0"/>
        <w:adjustRightInd w:val="0"/>
        <w:spacing w:line="240" w:lineRule="auto"/>
        <w:ind w:right="60" w:firstLine="720"/>
        <w:contextualSpacing/>
        <w:jc w:val="both"/>
        <w:rPr>
          <w:rFonts w:ascii="Montserrat Light" w:hAnsi="Montserrat Light"/>
          <w:lang w:val="ro-RO" w:eastAsia="ro-RO" w:bidi="ne-NP"/>
        </w:rPr>
      </w:pPr>
      <w:r w:rsidRPr="00566B83">
        <w:rPr>
          <w:rFonts w:ascii="Montserrat Light" w:hAnsi="Montserrat Light"/>
          <w:lang w:val="ro-RO" w:eastAsia="ro-RO" w:bidi="ne-NP"/>
        </w:rPr>
        <w:t>Luând în considerare</w:t>
      </w:r>
      <w:r w:rsidR="008C7CCA" w:rsidRPr="00566B83">
        <w:rPr>
          <w:rFonts w:ascii="Montserrat Light" w:hAnsi="Montserrat Light"/>
          <w:lang w:val="ro-RO" w:eastAsia="ro-RO" w:bidi="ne-NP"/>
        </w:rPr>
        <w:t xml:space="preserve"> dispozițiile</w:t>
      </w:r>
      <w:r w:rsidRPr="00566B83">
        <w:rPr>
          <w:rFonts w:ascii="Montserrat Light" w:hAnsi="Montserrat Light"/>
          <w:lang w:val="ro-RO" w:eastAsia="ro-RO" w:bidi="ne-NP"/>
        </w:rPr>
        <w:t>:</w:t>
      </w:r>
    </w:p>
    <w:p w14:paraId="23128A21" w14:textId="77777777" w:rsidR="000B4819" w:rsidRPr="00566B83" w:rsidRDefault="000B4819" w:rsidP="00AE7B8A">
      <w:pPr>
        <w:pStyle w:val="ListParagraph"/>
        <w:numPr>
          <w:ilvl w:val="0"/>
          <w:numId w:val="5"/>
        </w:numPr>
        <w:autoSpaceDE w:val="0"/>
        <w:autoSpaceDN w:val="0"/>
        <w:adjustRightInd w:val="0"/>
        <w:spacing w:line="240" w:lineRule="auto"/>
        <w:ind w:left="0" w:right="60" w:firstLine="720"/>
        <w:contextualSpacing/>
        <w:jc w:val="both"/>
        <w:rPr>
          <w:rFonts w:ascii="Montserrat Light" w:hAnsi="Montserrat Light"/>
          <w:lang w:val="ro-RO" w:eastAsia="ro-RO" w:bidi="ne-NP"/>
        </w:rPr>
      </w:pPr>
      <w:r w:rsidRPr="00566B83">
        <w:rPr>
          <w:rFonts w:ascii="Montserrat Light" w:hAnsi="Montserrat Light"/>
          <w:lang w:val="ro-RO" w:eastAsia="ro-RO" w:bidi="ne-NP"/>
        </w:rPr>
        <w:t>art. 2, ale 58 alin. (1) și (3) și ale art. 64 - 65 din Legea privind normele de tehnică legislativă pentru elaborarea actelor normative nr. 24/2000, republicată, cu modificările şi completările ulterioare;</w:t>
      </w:r>
    </w:p>
    <w:p w14:paraId="428F22B3" w14:textId="58DAA8A7" w:rsidR="000B4819" w:rsidRPr="0092409D" w:rsidRDefault="000B4819" w:rsidP="00AE7B8A">
      <w:pPr>
        <w:pStyle w:val="ListParagraph"/>
        <w:numPr>
          <w:ilvl w:val="0"/>
          <w:numId w:val="5"/>
        </w:numPr>
        <w:autoSpaceDE w:val="0"/>
        <w:autoSpaceDN w:val="0"/>
        <w:adjustRightInd w:val="0"/>
        <w:spacing w:line="240" w:lineRule="auto"/>
        <w:ind w:left="0" w:right="60" w:firstLine="720"/>
        <w:contextualSpacing/>
        <w:jc w:val="both"/>
        <w:rPr>
          <w:rFonts w:ascii="Montserrat Light" w:hAnsi="Montserrat Light"/>
          <w:lang w:val="ro-RO" w:eastAsia="ro-RO" w:bidi="ne-NP"/>
        </w:rPr>
      </w:pPr>
      <w:r w:rsidRPr="00566B83">
        <w:rPr>
          <w:rFonts w:ascii="Montserrat Light" w:hAnsi="Montserrat Light"/>
          <w:lang w:val="ro-RO" w:eastAsia="ro-RO" w:bidi="ne-NP"/>
        </w:rPr>
        <w:t>art. 123 – 140, ale art. 142 -156, ale art. 215 și ale art. 220 – 221 din Regulamentul de organizare şi funcţionare a Consiliului Judeţean Cluj, aprobat prin Hotărârea Consiliului Judeţean Cluj nr. 170/2020;</w:t>
      </w:r>
    </w:p>
    <w:p w14:paraId="0832FE67" w14:textId="77777777" w:rsidR="00367A83" w:rsidRPr="00566B83" w:rsidRDefault="00367A83" w:rsidP="00AE7B8A">
      <w:pPr>
        <w:spacing w:line="240" w:lineRule="auto"/>
        <w:ind w:right="60" w:firstLine="720"/>
        <w:contextualSpacing/>
        <w:jc w:val="both"/>
        <w:rPr>
          <w:rFonts w:ascii="Montserrat Light" w:eastAsia="Times New Roman" w:hAnsi="Montserrat Light" w:cs="Times New Roman"/>
          <w:lang w:val="ro-RO" w:eastAsia="ro-RO"/>
        </w:rPr>
      </w:pPr>
      <w:r w:rsidRPr="00566B83">
        <w:rPr>
          <w:rFonts w:ascii="Montserrat Light" w:eastAsia="Times New Roman" w:hAnsi="Montserrat Light" w:cs="Times New Roman"/>
          <w:lang w:val="ro-RO" w:eastAsia="ro-RO"/>
        </w:rPr>
        <w:t>În conformitate cu prevederile:</w:t>
      </w:r>
    </w:p>
    <w:p w14:paraId="275672F0" w14:textId="77777777" w:rsidR="00367A83" w:rsidRPr="00566B83" w:rsidRDefault="00367A83" w:rsidP="00AE7B8A">
      <w:pPr>
        <w:numPr>
          <w:ilvl w:val="0"/>
          <w:numId w:val="4"/>
        </w:numPr>
        <w:spacing w:line="240" w:lineRule="auto"/>
        <w:ind w:left="0" w:right="60" w:firstLine="720"/>
        <w:contextualSpacing/>
        <w:jc w:val="both"/>
        <w:rPr>
          <w:rFonts w:ascii="Montserrat Light" w:hAnsi="Montserrat Light"/>
          <w:lang w:val="ro-RO"/>
        </w:rPr>
      </w:pPr>
      <w:bookmarkStart w:id="8" w:name="_Hlk13557324"/>
      <w:r w:rsidRPr="00566B83">
        <w:rPr>
          <w:rFonts w:ascii="Montserrat Light" w:hAnsi="Montserrat Light"/>
          <w:lang w:val="ro-RO"/>
        </w:rPr>
        <w:t>art. 108 lit. b), ale art. 139, alin. (3) lit. g), ale art. 173  alin. (1) lit. c) și alin. 4 lit. a), ale art. 302 și ale art. 303 din Ordonanța de Urgență a Guvernului nr. 57/2019 privind Codul administrativ, cu modificările ulterioare;</w:t>
      </w:r>
    </w:p>
    <w:p w14:paraId="3A841989" w14:textId="77777777" w:rsidR="00367A83" w:rsidRPr="00566B83" w:rsidRDefault="00367A83" w:rsidP="00AE7B8A">
      <w:pPr>
        <w:numPr>
          <w:ilvl w:val="0"/>
          <w:numId w:val="4"/>
        </w:numPr>
        <w:autoSpaceDE w:val="0"/>
        <w:autoSpaceDN w:val="0"/>
        <w:adjustRightInd w:val="0"/>
        <w:spacing w:line="240" w:lineRule="auto"/>
        <w:ind w:left="0" w:right="60" w:firstLine="720"/>
        <w:contextualSpacing/>
        <w:jc w:val="both"/>
        <w:rPr>
          <w:rFonts w:ascii="Montserrat Light" w:hAnsi="Montserrat Light"/>
          <w:lang w:val="ro-RO" w:eastAsia="ro-RO" w:bidi="ne-NP"/>
        </w:rPr>
      </w:pPr>
      <w:r w:rsidRPr="00566B83">
        <w:rPr>
          <w:rFonts w:ascii="Montserrat Light" w:hAnsi="Montserrat Light"/>
          <w:lang w:eastAsia="ro-RO" w:bidi="ne-NP"/>
        </w:rPr>
        <w:t xml:space="preserve">art. 871 - 873 din Legea </w:t>
      </w:r>
      <w:proofErr w:type="spellStart"/>
      <w:r w:rsidRPr="00566B83">
        <w:rPr>
          <w:rFonts w:ascii="Montserrat Light" w:hAnsi="Montserrat Light"/>
          <w:lang w:eastAsia="ro-RO" w:bidi="ne-NP"/>
        </w:rPr>
        <w:t>privind</w:t>
      </w:r>
      <w:proofErr w:type="spellEnd"/>
      <w:r w:rsidRPr="00566B83">
        <w:rPr>
          <w:rFonts w:ascii="Montserrat Light" w:hAnsi="Montserrat Light"/>
          <w:lang w:eastAsia="ro-RO" w:bidi="ne-NP"/>
        </w:rPr>
        <w:t xml:space="preserve"> </w:t>
      </w:r>
      <w:proofErr w:type="spellStart"/>
      <w:r w:rsidRPr="00566B83">
        <w:rPr>
          <w:rFonts w:ascii="Montserrat Light" w:hAnsi="Montserrat Light"/>
          <w:lang w:eastAsia="ro-RO" w:bidi="ne-NP"/>
        </w:rPr>
        <w:t>Codul</w:t>
      </w:r>
      <w:proofErr w:type="spellEnd"/>
      <w:r w:rsidRPr="00566B83">
        <w:rPr>
          <w:rFonts w:ascii="Montserrat Light" w:hAnsi="Montserrat Light"/>
          <w:lang w:eastAsia="ro-RO" w:bidi="ne-NP"/>
        </w:rPr>
        <w:t xml:space="preserve"> civil nr. 287/2009, </w:t>
      </w:r>
      <w:proofErr w:type="spellStart"/>
      <w:r w:rsidRPr="00566B83">
        <w:rPr>
          <w:rFonts w:ascii="Montserrat Light" w:hAnsi="Montserrat Light"/>
          <w:lang w:eastAsia="ro-RO" w:bidi="ne-NP"/>
        </w:rPr>
        <w:t>republicată</w:t>
      </w:r>
      <w:proofErr w:type="spellEnd"/>
      <w:r w:rsidRPr="00566B83">
        <w:rPr>
          <w:rFonts w:ascii="Montserrat Light" w:hAnsi="Montserrat Light"/>
          <w:lang w:eastAsia="ro-RO" w:bidi="ne-NP"/>
        </w:rPr>
        <w:t xml:space="preserve">, </w:t>
      </w:r>
      <w:r w:rsidRPr="00566B83">
        <w:rPr>
          <w:rFonts w:ascii="Montserrat Light" w:hAnsi="Montserrat Light"/>
          <w:lang w:val="ro-RO" w:eastAsia="ro-RO" w:bidi="ne-NP"/>
        </w:rPr>
        <w:t>cu modificările şi completările ulterioare;</w:t>
      </w:r>
    </w:p>
    <w:p w14:paraId="78D46705" w14:textId="77777777" w:rsidR="00367A83" w:rsidRPr="00566B83" w:rsidRDefault="00367A83" w:rsidP="00AE7B8A">
      <w:pPr>
        <w:numPr>
          <w:ilvl w:val="0"/>
          <w:numId w:val="4"/>
        </w:numPr>
        <w:autoSpaceDE w:val="0"/>
        <w:autoSpaceDN w:val="0"/>
        <w:adjustRightInd w:val="0"/>
        <w:spacing w:line="240" w:lineRule="auto"/>
        <w:ind w:left="0" w:right="60" w:firstLine="720"/>
        <w:contextualSpacing/>
        <w:jc w:val="both"/>
        <w:rPr>
          <w:rFonts w:ascii="Montserrat Light" w:hAnsi="Montserrat Light"/>
          <w:lang w:val="ro-RO" w:eastAsia="ro-RO" w:bidi="ne-NP"/>
        </w:rPr>
      </w:pPr>
      <w:r w:rsidRPr="00566B83">
        <w:rPr>
          <w:rFonts w:ascii="Montserrat Light" w:hAnsi="Montserrat Light"/>
          <w:lang w:val="ro-RO"/>
        </w:rPr>
        <w:t>Hotărârii Consiliului Judeţean Cluj nr.</w:t>
      </w:r>
      <w:r w:rsidRPr="00566B83">
        <w:rPr>
          <w:rFonts w:ascii="Montserrat Light" w:hAnsi="Montserrat Light"/>
          <w:bCs/>
          <w:lang w:val="ro-RO"/>
        </w:rPr>
        <w:t xml:space="preserve"> 223/2009, </w:t>
      </w:r>
      <w:proofErr w:type="spellStart"/>
      <w:r w:rsidRPr="00566B83">
        <w:rPr>
          <w:rFonts w:ascii="Montserrat Light" w:hAnsi="Montserrat Light"/>
          <w:bCs/>
          <w:lang w:val="es-ES" w:eastAsia="ro-RO"/>
        </w:rPr>
        <w:t>privind</w:t>
      </w:r>
      <w:proofErr w:type="spellEnd"/>
      <w:r w:rsidRPr="00566B83">
        <w:rPr>
          <w:rFonts w:ascii="Montserrat Light" w:hAnsi="Montserrat Light"/>
          <w:bCs/>
          <w:lang w:val="es-ES" w:eastAsia="ro-RO"/>
        </w:rPr>
        <w:t xml:space="preserve"> </w:t>
      </w:r>
      <w:proofErr w:type="spellStart"/>
      <w:r w:rsidRPr="00566B83">
        <w:rPr>
          <w:rFonts w:ascii="Montserrat Light" w:hAnsi="Montserrat Light"/>
          <w:bCs/>
          <w:lang w:val="es-ES" w:eastAsia="ro-RO"/>
        </w:rPr>
        <w:t>aprobarea</w:t>
      </w:r>
      <w:proofErr w:type="spellEnd"/>
      <w:r w:rsidRPr="00566B83">
        <w:rPr>
          <w:rFonts w:ascii="Montserrat Light" w:hAnsi="Montserrat Light"/>
          <w:bCs/>
          <w:lang w:val="es-ES" w:eastAsia="ro-RO"/>
        </w:rPr>
        <w:t xml:space="preserve"> </w:t>
      </w:r>
      <w:proofErr w:type="spellStart"/>
      <w:r w:rsidRPr="00566B83">
        <w:rPr>
          <w:rFonts w:ascii="Montserrat Light" w:hAnsi="Montserrat Light"/>
          <w:bCs/>
          <w:lang w:val="es-ES" w:eastAsia="ro-RO"/>
        </w:rPr>
        <w:t>Studiului</w:t>
      </w:r>
      <w:proofErr w:type="spellEnd"/>
      <w:r w:rsidRPr="00566B83">
        <w:rPr>
          <w:rFonts w:ascii="Montserrat Light" w:hAnsi="Montserrat Light"/>
          <w:bCs/>
          <w:lang w:val="es-ES" w:eastAsia="ro-RO"/>
        </w:rPr>
        <w:t xml:space="preserve"> de </w:t>
      </w:r>
      <w:proofErr w:type="spellStart"/>
      <w:r w:rsidRPr="00566B83">
        <w:rPr>
          <w:rFonts w:ascii="Montserrat Light" w:hAnsi="Montserrat Light"/>
          <w:bCs/>
          <w:lang w:val="es-ES" w:eastAsia="ro-RO"/>
        </w:rPr>
        <w:t>fezabilitate</w:t>
      </w:r>
      <w:proofErr w:type="spellEnd"/>
      <w:r w:rsidRPr="00566B83">
        <w:rPr>
          <w:rFonts w:ascii="Montserrat Light" w:hAnsi="Montserrat Light"/>
          <w:bCs/>
          <w:lang w:val="es-ES" w:eastAsia="ro-RO"/>
        </w:rPr>
        <w:t xml:space="preserve"> pentru </w:t>
      </w:r>
      <w:proofErr w:type="spellStart"/>
      <w:r w:rsidRPr="00566B83">
        <w:rPr>
          <w:rFonts w:ascii="Montserrat Light" w:hAnsi="Montserrat Light"/>
          <w:bCs/>
          <w:lang w:val="es-ES" w:eastAsia="ro-RO"/>
        </w:rPr>
        <w:t>obiectivul</w:t>
      </w:r>
      <w:proofErr w:type="spellEnd"/>
      <w:r w:rsidRPr="00566B83">
        <w:rPr>
          <w:rFonts w:ascii="Montserrat Light" w:hAnsi="Montserrat Light"/>
          <w:bCs/>
          <w:lang w:val="es-ES" w:eastAsia="ro-RO"/>
        </w:rPr>
        <w:t xml:space="preserve"> de </w:t>
      </w:r>
      <w:proofErr w:type="spellStart"/>
      <w:r w:rsidRPr="00566B83">
        <w:rPr>
          <w:rFonts w:ascii="Montserrat Light" w:hAnsi="Montserrat Light"/>
          <w:bCs/>
          <w:lang w:val="es-ES" w:eastAsia="ro-RO"/>
        </w:rPr>
        <w:t>investiţii</w:t>
      </w:r>
      <w:proofErr w:type="spellEnd"/>
      <w:r w:rsidRPr="00566B83">
        <w:rPr>
          <w:rFonts w:ascii="Montserrat Light" w:hAnsi="Montserrat Light"/>
          <w:bCs/>
          <w:lang w:val="es-ES" w:eastAsia="ro-RO"/>
        </w:rPr>
        <w:t xml:space="preserve"> "</w:t>
      </w:r>
      <w:proofErr w:type="spellStart"/>
      <w:r w:rsidRPr="00566B83">
        <w:rPr>
          <w:rFonts w:ascii="Montserrat Light" w:hAnsi="Montserrat Light"/>
          <w:bCs/>
          <w:lang w:val="es-ES" w:eastAsia="ro-RO"/>
        </w:rPr>
        <w:t>Extindere</w:t>
      </w:r>
      <w:proofErr w:type="spellEnd"/>
      <w:r w:rsidRPr="00566B83">
        <w:rPr>
          <w:rFonts w:ascii="Montserrat Light" w:hAnsi="Montserrat Light"/>
          <w:bCs/>
          <w:lang w:val="es-ES" w:eastAsia="ro-RO"/>
        </w:rPr>
        <w:t xml:space="preserve"> </w:t>
      </w:r>
      <w:proofErr w:type="spellStart"/>
      <w:r w:rsidRPr="00566B83">
        <w:rPr>
          <w:rFonts w:ascii="Montserrat Light" w:hAnsi="Montserrat Light"/>
          <w:bCs/>
          <w:lang w:val="es-ES" w:eastAsia="ro-RO"/>
        </w:rPr>
        <w:t>parcare</w:t>
      </w:r>
      <w:proofErr w:type="spellEnd"/>
      <w:r w:rsidRPr="00566B83">
        <w:rPr>
          <w:rFonts w:ascii="Montserrat Light" w:hAnsi="Montserrat Light"/>
          <w:bCs/>
          <w:lang w:val="es-ES" w:eastAsia="ro-RO"/>
        </w:rPr>
        <w:t xml:space="preserve"> auto </w:t>
      </w:r>
      <w:proofErr w:type="spellStart"/>
      <w:r w:rsidRPr="00566B83">
        <w:rPr>
          <w:rFonts w:ascii="Montserrat Light" w:hAnsi="Montserrat Light"/>
          <w:bCs/>
          <w:lang w:val="es-ES" w:eastAsia="ro-RO"/>
        </w:rPr>
        <w:t>existentă</w:t>
      </w:r>
      <w:proofErr w:type="spellEnd"/>
      <w:r w:rsidRPr="00566B83">
        <w:rPr>
          <w:rFonts w:ascii="Montserrat Light" w:hAnsi="Montserrat Light"/>
          <w:bCs/>
          <w:lang w:val="es-ES" w:eastAsia="ro-RO"/>
        </w:rPr>
        <w:t xml:space="preserve"> şi </w:t>
      </w:r>
      <w:proofErr w:type="spellStart"/>
      <w:r w:rsidRPr="00566B83">
        <w:rPr>
          <w:rFonts w:ascii="Montserrat Light" w:hAnsi="Montserrat Light"/>
          <w:bCs/>
          <w:lang w:val="es-ES" w:eastAsia="ro-RO"/>
        </w:rPr>
        <w:t>construirea</w:t>
      </w:r>
      <w:proofErr w:type="spellEnd"/>
      <w:r w:rsidRPr="00566B83">
        <w:rPr>
          <w:rFonts w:ascii="Montserrat Light" w:hAnsi="Montserrat Light"/>
          <w:bCs/>
          <w:lang w:val="es-ES" w:eastAsia="ro-RO"/>
        </w:rPr>
        <w:t xml:space="preserve"> </w:t>
      </w:r>
      <w:proofErr w:type="spellStart"/>
      <w:r w:rsidRPr="00566B83">
        <w:rPr>
          <w:rFonts w:ascii="Montserrat Light" w:hAnsi="Montserrat Light"/>
          <w:bCs/>
          <w:lang w:val="es-ES" w:eastAsia="ro-RO"/>
        </w:rPr>
        <w:t>unui</w:t>
      </w:r>
      <w:proofErr w:type="spellEnd"/>
      <w:r w:rsidRPr="00566B83">
        <w:rPr>
          <w:rFonts w:ascii="Montserrat Light" w:hAnsi="Montserrat Light"/>
          <w:bCs/>
          <w:lang w:val="es-ES" w:eastAsia="ro-RO"/>
        </w:rPr>
        <w:t xml:space="preserve"> </w:t>
      </w:r>
      <w:proofErr w:type="spellStart"/>
      <w:r w:rsidRPr="00566B83">
        <w:rPr>
          <w:rFonts w:ascii="Montserrat Light" w:hAnsi="Montserrat Light"/>
          <w:bCs/>
          <w:lang w:val="es-ES" w:eastAsia="ro-RO"/>
        </w:rPr>
        <w:t>nou</w:t>
      </w:r>
      <w:proofErr w:type="spellEnd"/>
      <w:r w:rsidRPr="00566B83">
        <w:rPr>
          <w:rFonts w:ascii="Montserrat Light" w:hAnsi="Montserrat Light"/>
          <w:bCs/>
          <w:lang w:val="es-ES" w:eastAsia="ro-RO"/>
        </w:rPr>
        <w:t xml:space="preserve"> parking auto </w:t>
      </w:r>
      <w:proofErr w:type="spellStart"/>
      <w:r w:rsidRPr="00566B83">
        <w:rPr>
          <w:rFonts w:ascii="Montserrat Light" w:hAnsi="Montserrat Light"/>
          <w:bCs/>
          <w:lang w:val="es-ES" w:eastAsia="ro-RO"/>
        </w:rPr>
        <w:t>etajat</w:t>
      </w:r>
      <w:proofErr w:type="spellEnd"/>
      <w:r w:rsidRPr="00566B83">
        <w:rPr>
          <w:rFonts w:ascii="Montserrat Light" w:hAnsi="Montserrat Light"/>
          <w:bCs/>
          <w:lang w:val="es-ES" w:eastAsia="ro-RO"/>
        </w:rPr>
        <w:t xml:space="preserve"> </w:t>
      </w:r>
      <w:proofErr w:type="spellStart"/>
      <w:r w:rsidRPr="00566B83">
        <w:rPr>
          <w:rFonts w:ascii="Montserrat Light" w:hAnsi="Montserrat Light"/>
          <w:bCs/>
          <w:lang w:val="es-ES" w:eastAsia="ro-RO"/>
        </w:rPr>
        <w:t>în</w:t>
      </w:r>
      <w:proofErr w:type="spellEnd"/>
      <w:r w:rsidRPr="00566B83">
        <w:rPr>
          <w:rFonts w:ascii="Montserrat Light" w:hAnsi="Montserrat Light"/>
          <w:bCs/>
          <w:lang w:val="es-ES" w:eastAsia="ro-RO"/>
        </w:rPr>
        <w:t xml:space="preserve"> </w:t>
      </w:r>
      <w:proofErr w:type="spellStart"/>
      <w:r w:rsidRPr="00566B83">
        <w:rPr>
          <w:rFonts w:ascii="Montserrat Light" w:hAnsi="Montserrat Light"/>
          <w:bCs/>
          <w:lang w:val="es-ES" w:eastAsia="ro-RO"/>
        </w:rPr>
        <w:t>perimetrul</w:t>
      </w:r>
      <w:proofErr w:type="spellEnd"/>
      <w:r w:rsidRPr="00566B83">
        <w:rPr>
          <w:rFonts w:ascii="Montserrat Light" w:hAnsi="Montserrat Light"/>
          <w:bCs/>
          <w:lang w:val="es-ES" w:eastAsia="ro-RO"/>
        </w:rPr>
        <w:t xml:space="preserve"> </w:t>
      </w:r>
      <w:proofErr w:type="spellStart"/>
      <w:r w:rsidRPr="00566B83">
        <w:rPr>
          <w:rFonts w:ascii="Montserrat Light" w:hAnsi="Montserrat Light"/>
          <w:bCs/>
          <w:lang w:val="es-ES" w:eastAsia="ro-RO"/>
        </w:rPr>
        <w:t>Aeroportului</w:t>
      </w:r>
      <w:proofErr w:type="spellEnd"/>
      <w:r w:rsidRPr="00566B83">
        <w:rPr>
          <w:rFonts w:ascii="Montserrat Light" w:hAnsi="Montserrat Light"/>
          <w:bCs/>
          <w:lang w:val="es-ES" w:eastAsia="ro-RO"/>
        </w:rPr>
        <w:t xml:space="preserve"> </w:t>
      </w:r>
      <w:proofErr w:type="spellStart"/>
      <w:r w:rsidRPr="00566B83">
        <w:rPr>
          <w:rFonts w:ascii="Montserrat Light" w:hAnsi="Montserrat Light"/>
          <w:bCs/>
          <w:lang w:val="es-ES" w:eastAsia="ro-RO"/>
        </w:rPr>
        <w:t>Internaţional</w:t>
      </w:r>
      <w:proofErr w:type="spellEnd"/>
      <w:r w:rsidRPr="00566B83">
        <w:rPr>
          <w:rFonts w:ascii="Montserrat Light" w:hAnsi="Montserrat Light"/>
          <w:bCs/>
          <w:lang w:val="es-ES" w:eastAsia="ro-RO"/>
        </w:rPr>
        <w:t xml:space="preserve"> Cluj-Napoca"</w:t>
      </w:r>
      <w:r w:rsidRPr="00566B83">
        <w:rPr>
          <w:rFonts w:ascii="Montserrat Light" w:hAnsi="Montserrat Light"/>
          <w:bCs/>
          <w:lang w:val="ro-RO"/>
        </w:rPr>
        <w:t>, cu modificările și completările ulterioare;</w:t>
      </w:r>
    </w:p>
    <w:p w14:paraId="07812B3F" w14:textId="77777777" w:rsidR="00367A83" w:rsidRPr="00566B83" w:rsidRDefault="00367A83" w:rsidP="00AE7B8A">
      <w:pPr>
        <w:pStyle w:val="ListParagraph"/>
        <w:numPr>
          <w:ilvl w:val="0"/>
          <w:numId w:val="4"/>
        </w:numPr>
        <w:suppressAutoHyphens w:val="0"/>
        <w:autoSpaceDE w:val="0"/>
        <w:autoSpaceDN w:val="0"/>
        <w:adjustRightInd w:val="0"/>
        <w:spacing w:after="0" w:line="240" w:lineRule="auto"/>
        <w:ind w:left="0" w:right="60" w:firstLine="720"/>
        <w:contextualSpacing/>
        <w:jc w:val="both"/>
        <w:rPr>
          <w:rFonts w:ascii="Montserrat Light" w:hAnsi="Montserrat Light"/>
          <w:bCs/>
          <w:lang w:val="ro-RO" w:eastAsia="ro-RO"/>
        </w:rPr>
      </w:pPr>
      <w:r w:rsidRPr="00566B83">
        <w:rPr>
          <w:rFonts w:ascii="Montserrat Light" w:hAnsi="Montserrat Light"/>
          <w:lang w:val="ro-RO"/>
        </w:rPr>
        <w:t>Hotărârii Consiliului Judeţean Cluj nr.</w:t>
      </w:r>
      <w:r w:rsidRPr="00566B83">
        <w:rPr>
          <w:rFonts w:ascii="Montserrat Light" w:hAnsi="Montserrat Light"/>
          <w:bCs/>
          <w:lang w:val="ro-RO"/>
        </w:rPr>
        <w:t xml:space="preserve"> 227/2009, </w:t>
      </w:r>
      <w:r w:rsidRPr="00566B83">
        <w:rPr>
          <w:rFonts w:ascii="Montserrat Light" w:hAnsi="Montserrat Light"/>
          <w:bCs/>
          <w:lang w:val="ro-RO" w:eastAsia="ro-RO"/>
        </w:rPr>
        <w:t xml:space="preserve">privind aprobarea Studiului de fundamentare a deciziei de concesionare, precum şi a concesiunii, în vederea realizării lucrărilor pentru extinderea parcării auto existente şi construirea unui nou parking auto etajat în perimetrul Aeroportului Internaţional Cluj-Napoca, </w:t>
      </w:r>
      <w:r w:rsidRPr="00566B83">
        <w:rPr>
          <w:rFonts w:ascii="Montserrat Light" w:hAnsi="Montserrat Light"/>
          <w:bCs/>
          <w:lang w:val="ro-RO"/>
        </w:rPr>
        <w:t xml:space="preserve"> cu modificările și completările ulterioare;</w:t>
      </w:r>
    </w:p>
    <w:p w14:paraId="0164D041" w14:textId="77777777" w:rsidR="00367A83" w:rsidRPr="00566B83" w:rsidRDefault="00367A83" w:rsidP="00AE7B8A">
      <w:pPr>
        <w:pStyle w:val="ListParagraph"/>
        <w:numPr>
          <w:ilvl w:val="0"/>
          <w:numId w:val="4"/>
        </w:numPr>
        <w:suppressAutoHyphens w:val="0"/>
        <w:autoSpaceDE w:val="0"/>
        <w:autoSpaceDN w:val="0"/>
        <w:adjustRightInd w:val="0"/>
        <w:spacing w:after="0" w:line="240" w:lineRule="auto"/>
        <w:ind w:left="0" w:right="60" w:firstLine="720"/>
        <w:contextualSpacing/>
        <w:jc w:val="both"/>
        <w:rPr>
          <w:rFonts w:ascii="Montserrat Light" w:hAnsi="Montserrat Light"/>
          <w:bCs/>
          <w:lang w:val="ro-RO"/>
        </w:rPr>
      </w:pPr>
      <w:r w:rsidRPr="00566B83">
        <w:rPr>
          <w:rFonts w:ascii="Montserrat Light" w:hAnsi="Montserrat Light"/>
          <w:bCs/>
          <w:lang w:val="ro-RO"/>
        </w:rPr>
        <w:t>Hotărârii Consiliului Județean nr. 131/2011</w:t>
      </w:r>
      <w:r w:rsidRPr="00566B83">
        <w:rPr>
          <w:rFonts w:ascii="Montserrat Light" w:hAnsi="Montserrat Light"/>
          <w:lang w:val="ro-RO" w:eastAsia="ro-RO"/>
        </w:rPr>
        <w:t xml:space="preserve"> privind însuşirea unei documentaţii cadastrale pentru dezlipirea unui imobil, proprietate publică a Judeţului Cluj, situat în Municipiul Cluj-Napoca str. Traian Vuia nr. 149-151;</w:t>
      </w:r>
    </w:p>
    <w:p w14:paraId="13960237" w14:textId="77777777" w:rsidR="00367A83" w:rsidRPr="00566B83" w:rsidRDefault="00367A83" w:rsidP="00AE7B8A">
      <w:pPr>
        <w:pStyle w:val="ListParagraph"/>
        <w:numPr>
          <w:ilvl w:val="0"/>
          <w:numId w:val="4"/>
        </w:numPr>
        <w:suppressAutoHyphens w:val="0"/>
        <w:spacing w:after="0" w:line="240" w:lineRule="auto"/>
        <w:ind w:left="0" w:right="60" w:firstLine="720"/>
        <w:contextualSpacing/>
        <w:jc w:val="both"/>
        <w:rPr>
          <w:rFonts w:ascii="Montserrat Light" w:eastAsiaTheme="minorHAnsi" w:hAnsi="Montserrat Light"/>
          <w:bCs/>
          <w:lang w:val="ro-RO"/>
        </w:rPr>
      </w:pPr>
      <w:r w:rsidRPr="00566B83">
        <w:rPr>
          <w:rFonts w:ascii="Montserrat Light" w:eastAsiaTheme="minorHAnsi" w:hAnsi="Montserrat Light"/>
          <w:bCs/>
          <w:lang w:val="ro-RO"/>
        </w:rPr>
        <w:t>Hotărârii Consiliului Judeţean Cluj nr.</w:t>
      </w:r>
      <w:r w:rsidRPr="00566B83">
        <w:rPr>
          <w:rFonts w:ascii="Montserrat Light" w:eastAsiaTheme="minorHAnsi" w:hAnsi="Montserrat Light"/>
          <w:b/>
          <w:lang w:val="ro-RO"/>
        </w:rPr>
        <w:t xml:space="preserve"> </w:t>
      </w:r>
      <w:r w:rsidRPr="00566B83">
        <w:rPr>
          <w:rFonts w:ascii="Montserrat Light" w:eastAsiaTheme="minorHAnsi" w:hAnsi="Montserrat Light"/>
          <w:bCs/>
          <w:lang w:val="ro-RO"/>
        </w:rPr>
        <w:t>269/2011</w:t>
      </w:r>
      <w:r w:rsidRPr="00566B83">
        <w:rPr>
          <w:rFonts w:ascii="Montserrat Light" w:hAnsi="Montserrat Light"/>
          <w:lang w:val="ro-RO" w:eastAsia="ro-RO"/>
        </w:rPr>
        <w:t xml:space="preserve"> pentru aprobarea Actului adiţional nr. 1 la Contractul de concesiune de lucrări publice nr. 29/17.08.2010, încheiat între Judeţul Cluj - Consiliul Judeţean Cluj  şi </w:t>
      </w:r>
      <w:r w:rsidRPr="00566B83">
        <w:rPr>
          <w:rFonts w:ascii="Montserrat Light" w:hAnsi="Montserrat Light"/>
          <w:spacing w:val="-3"/>
          <w:lang w:val="ro-RO" w:eastAsia="ro-RO"/>
        </w:rPr>
        <w:t>S.C. UTI PARKING &amp; HOTEL MANAGEMENT S.R.L</w:t>
      </w:r>
      <w:r w:rsidRPr="00566B83">
        <w:rPr>
          <w:rFonts w:ascii="Montserrat Light" w:hAnsi="Montserrat Light"/>
          <w:lang w:val="ro-RO" w:eastAsia="ro-RO"/>
        </w:rPr>
        <w:t>;</w:t>
      </w:r>
    </w:p>
    <w:p w14:paraId="7CDFBF16" w14:textId="77777777" w:rsidR="000B4819" w:rsidRPr="00566B83" w:rsidRDefault="00367A83" w:rsidP="00AE7B8A">
      <w:pPr>
        <w:pStyle w:val="ListParagraph"/>
        <w:numPr>
          <w:ilvl w:val="0"/>
          <w:numId w:val="4"/>
        </w:numPr>
        <w:suppressAutoHyphens w:val="0"/>
        <w:spacing w:after="0" w:line="240" w:lineRule="auto"/>
        <w:ind w:left="0" w:right="60" w:firstLine="720"/>
        <w:contextualSpacing/>
        <w:jc w:val="both"/>
        <w:rPr>
          <w:rFonts w:ascii="Montserrat Light" w:hAnsi="Montserrat Light" w:cs="Cambria"/>
          <w:lang w:val="ro-RO" w:eastAsia="ro-RO"/>
        </w:rPr>
      </w:pPr>
      <w:r w:rsidRPr="00566B83">
        <w:rPr>
          <w:rFonts w:ascii="Montserrat Light" w:hAnsi="Montserrat Light" w:cs="Cambria"/>
          <w:bCs/>
          <w:noProof/>
          <w:lang w:val="ro-RO" w:eastAsia="ro-RO"/>
        </w:rPr>
        <w:lastRenderedPageBreak/>
        <w:t>Hotărârii Consiliului Județean Cluj nr. 183/2016</w:t>
      </w:r>
      <w:r w:rsidRPr="00566B83">
        <w:rPr>
          <w:rFonts w:ascii="Montserrat Light" w:hAnsi="Montserrat Light" w:cs="Cambria"/>
          <w:noProof/>
          <w:lang w:val="ro-RO" w:eastAsia="ro-RO"/>
        </w:rPr>
        <w:t xml:space="preserve"> privind </w:t>
      </w:r>
      <w:r w:rsidRPr="00566B83">
        <w:rPr>
          <w:rFonts w:ascii="Montserrat Light" w:hAnsi="Montserrat Light" w:cs="Cambria"/>
          <w:lang w:val="ro-RO" w:eastAsia="ro-RO"/>
        </w:rPr>
        <w:t>trecerea unor imobile din administrarea RA Aeroportul Internaţional Avram Iancu Cluj în administrarea Consiliului Judeţean Cluj;</w:t>
      </w:r>
    </w:p>
    <w:p w14:paraId="2EB2A2CC" w14:textId="77777777" w:rsidR="00367A83" w:rsidRPr="00566B83" w:rsidRDefault="00367A83" w:rsidP="00AE7B8A">
      <w:pPr>
        <w:pStyle w:val="ListParagraph"/>
        <w:numPr>
          <w:ilvl w:val="0"/>
          <w:numId w:val="4"/>
        </w:numPr>
        <w:suppressAutoHyphens w:val="0"/>
        <w:spacing w:line="240" w:lineRule="auto"/>
        <w:ind w:left="0" w:right="60" w:firstLine="720"/>
        <w:contextualSpacing/>
        <w:jc w:val="both"/>
        <w:rPr>
          <w:rFonts w:ascii="Montserrat Light" w:hAnsi="Montserrat Light" w:cs="Cambria"/>
          <w:lang w:val="ro-RO" w:eastAsia="ro-RO"/>
        </w:rPr>
      </w:pPr>
      <w:r w:rsidRPr="00566B83">
        <w:rPr>
          <w:rFonts w:ascii="Montserrat Light" w:hAnsi="Montserrat Light" w:cs="Cambria"/>
          <w:bCs/>
          <w:noProof/>
          <w:lang w:val="ro-RO" w:eastAsia="ro-RO"/>
        </w:rPr>
        <w:t>Hotărârii Consiliului Județean Cluj nr. 113/2020</w:t>
      </w:r>
      <w:r w:rsidRPr="00566B83">
        <w:rPr>
          <w:rFonts w:ascii="Montserrat Light" w:hAnsi="Montserrat Light" w:cs="Cambria"/>
          <w:noProof/>
          <w:lang w:val="ro-RO" w:eastAsia="ro-RO"/>
        </w:rPr>
        <w:t xml:space="preserve"> </w:t>
      </w:r>
      <w:r w:rsidRPr="00566B83">
        <w:rPr>
          <w:rFonts w:ascii="Montserrat Light" w:hAnsi="Montserrat Light"/>
          <w:noProof/>
          <w:lang w:val="pt-BR" w:eastAsia="ro-RO"/>
        </w:rPr>
        <w:t>privind</w:t>
      </w:r>
      <w:r w:rsidRPr="00566B83">
        <w:rPr>
          <w:rFonts w:ascii="Montserrat Light" w:hAnsi="Montserrat Light"/>
          <w:lang w:val="ro-RO"/>
        </w:rPr>
        <w:t xml:space="preserve"> trecerea unor imobile din administrarea Consiliului Judeţean Cluj în administrarea RA Aeroportul Internaţional  Avram Iancu Cluj</w:t>
      </w:r>
      <w:r w:rsidRPr="00566B83">
        <w:rPr>
          <w:rFonts w:ascii="Montserrat Light" w:hAnsi="Montserrat Light" w:cs="Cambria"/>
          <w:lang w:val="ro-RO" w:eastAsia="ro-RO"/>
        </w:rPr>
        <w:t>;</w:t>
      </w:r>
    </w:p>
    <w:p w14:paraId="161C2848" w14:textId="77777777" w:rsidR="00367A83" w:rsidRPr="00566B83" w:rsidRDefault="00367A83" w:rsidP="00AE7B8A">
      <w:pPr>
        <w:spacing w:after="240" w:line="240" w:lineRule="auto"/>
        <w:ind w:right="60" w:firstLine="720"/>
        <w:contextualSpacing/>
        <w:jc w:val="both"/>
        <w:rPr>
          <w:rFonts w:ascii="Montserrat Light" w:eastAsia="Times New Roman" w:hAnsi="Montserrat Light" w:cs="Times New Roman"/>
          <w:lang w:val="ro-RO" w:eastAsia="ro-RO"/>
        </w:rPr>
      </w:pPr>
      <w:r w:rsidRPr="00566B83">
        <w:rPr>
          <w:rFonts w:ascii="Montserrat Light" w:eastAsia="Times New Roman" w:hAnsi="Montserrat Light" w:cs="Times New Roman"/>
          <w:lang w:val="ro-RO" w:eastAsia="ro-RO"/>
        </w:rPr>
        <w:t>În temeiul competențelor stabilite prin art. 182 alin. (1) și art. 196 alin. (1) lit. a) din Ordonanța de urgență a Guvernului nr. 57/2019 privind Codul administrativ, cu modificările și completările ulterioare;</w:t>
      </w:r>
    </w:p>
    <w:p w14:paraId="51420029" w14:textId="77777777" w:rsidR="000B4819" w:rsidRPr="00566B83" w:rsidRDefault="000B4819" w:rsidP="00AE7B8A">
      <w:pPr>
        <w:spacing w:after="240" w:line="240" w:lineRule="auto"/>
        <w:ind w:right="60" w:firstLine="720"/>
        <w:contextualSpacing/>
        <w:jc w:val="both"/>
        <w:rPr>
          <w:rFonts w:ascii="Montserrat Light" w:eastAsia="Times New Roman" w:hAnsi="Montserrat Light" w:cs="Times New Roman"/>
          <w:b/>
          <w:bCs/>
          <w:lang w:val="ro-RO" w:eastAsia="ro-RO"/>
        </w:rPr>
      </w:pPr>
    </w:p>
    <w:bookmarkEnd w:id="8"/>
    <w:p w14:paraId="6C0D12F6" w14:textId="77777777" w:rsidR="00367A83" w:rsidRPr="00566B83" w:rsidRDefault="00367A83" w:rsidP="00AE7B8A">
      <w:pPr>
        <w:spacing w:line="240" w:lineRule="auto"/>
        <w:ind w:right="60" w:firstLine="720"/>
        <w:contextualSpacing/>
        <w:jc w:val="center"/>
        <w:rPr>
          <w:rFonts w:ascii="Montserrat Light" w:eastAsia="Times New Roman" w:hAnsi="Montserrat Light" w:cs="Times New Roman"/>
          <w:b/>
          <w:bCs/>
          <w:lang w:val="ro-RO" w:eastAsia="ro-RO"/>
        </w:rPr>
      </w:pPr>
      <w:r w:rsidRPr="00566B83">
        <w:rPr>
          <w:rFonts w:ascii="Montserrat Light" w:eastAsia="Times New Roman" w:hAnsi="Montserrat Light" w:cs="Times New Roman"/>
          <w:b/>
          <w:bCs/>
          <w:lang w:val="ro-RO" w:eastAsia="ro-RO"/>
        </w:rPr>
        <w:t>hotărăşte:</w:t>
      </w:r>
    </w:p>
    <w:p w14:paraId="4C9D610D" w14:textId="77777777" w:rsidR="00367A83" w:rsidRPr="00566B83" w:rsidRDefault="00367A83" w:rsidP="00AE7B8A">
      <w:pPr>
        <w:spacing w:line="240" w:lineRule="auto"/>
        <w:ind w:right="60" w:firstLine="720"/>
        <w:contextualSpacing/>
        <w:jc w:val="both"/>
        <w:rPr>
          <w:rFonts w:ascii="Montserrat Light" w:eastAsia="Times New Roman" w:hAnsi="Montserrat Light" w:cs="Times New Roman"/>
          <w:lang w:val="ro-RO" w:eastAsia="ro-RO"/>
        </w:rPr>
      </w:pPr>
    </w:p>
    <w:p w14:paraId="4CA108F6" w14:textId="6019A340" w:rsidR="00367A83" w:rsidRDefault="00A465E0" w:rsidP="00AE7B8A">
      <w:pPr>
        <w:pStyle w:val="BodyTextIndent"/>
        <w:spacing w:after="0" w:line="240" w:lineRule="auto"/>
        <w:ind w:left="0" w:right="60" w:firstLine="720"/>
        <w:contextualSpacing/>
        <w:jc w:val="both"/>
        <w:rPr>
          <w:rFonts w:ascii="Montserrat Light" w:hAnsi="Montserrat Light"/>
        </w:rPr>
      </w:pPr>
      <w:r>
        <w:rPr>
          <w:rFonts w:ascii="Montserrat Light" w:hAnsi="Montserrat Light"/>
          <w:b/>
          <w:bCs/>
        </w:rPr>
        <w:t xml:space="preserve">Art. 1 </w:t>
      </w:r>
      <w:r w:rsidR="00367A83" w:rsidRPr="00566B83">
        <w:rPr>
          <w:rFonts w:ascii="Montserrat Light" w:hAnsi="Montserrat Light"/>
          <w:b/>
          <w:bCs/>
        </w:rPr>
        <w:t xml:space="preserve">(1) </w:t>
      </w:r>
      <w:r w:rsidR="00367A83" w:rsidRPr="00A465E0">
        <w:rPr>
          <w:rFonts w:ascii="Montserrat Light" w:hAnsi="Montserrat Light"/>
        </w:rPr>
        <w:t xml:space="preserve">Se </w:t>
      </w:r>
      <w:proofErr w:type="spellStart"/>
      <w:r w:rsidR="00367A83" w:rsidRPr="00A465E0">
        <w:rPr>
          <w:rFonts w:ascii="Montserrat Light" w:hAnsi="Montserrat Light"/>
        </w:rPr>
        <w:t>avizează</w:t>
      </w:r>
      <w:proofErr w:type="spellEnd"/>
      <w:r w:rsidR="00367A83" w:rsidRPr="00A465E0">
        <w:rPr>
          <w:rFonts w:ascii="Montserrat Light" w:hAnsi="Montserrat Light"/>
        </w:rPr>
        <w:t xml:space="preserve"> </w:t>
      </w:r>
      <w:proofErr w:type="spellStart"/>
      <w:r w:rsidR="00367A83" w:rsidRPr="00A465E0">
        <w:rPr>
          <w:rFonts w:ascii="Montserrat Light" w:hAnsi="Montserrat Light"/>
        </w:rPr>
        <w:t>tarifele</w:t>
      </w:r>
      <w:proofErr w:type="spellEnd"/>
      <w:r w:rsidR="00367A83" w:rsidRPr="00A465E0">
        <w:rPr>
          <w:rFonts w:ascii="Montserrat Light" w:hAnsi="Montserrat Light"/>
        </w:rPr>
        <w:t xml:space="preserve"> pentru </w:t>
      </w:r>
      <w:proofErr w:type="spellStart"/>
      <w:r w:rsidR="00367A83" w:rsidRPr="00A465E0">
        <w:rPr>
          <w:rFonts w:ascii="Montserrat Light" w:hAnsi="Montserrat Light"/>
        </w:rPr>
        <w:t>serviciul</w:t>
      </w:r>
      <w:proofErr w:type="spellEnd"/>
      <w:r w:rsidR="00367A83" w:rsidRPr="00A465E0">
        <w:rPr>
          <w:rFonts w:ascii="Montserrat Light" w:hAnsi="Montserrat Light"/>
        </w:rPr>
        <w:t xml:space="preserve"> de </w:t>
      </w:r>
      <w:proofErr w:type="spellStart"/>
      <w:r w:rsidR="00367A83" w:rsidRPr="00A465E0">
        <w:rPr>
          <w:rFonts w:ascii="Montserrat Light" w:hAnsi="Montserrat Light"/>
        </w:rPr>
        <w:t>parcare</w:t>
      </w:r>
      <w:proofErr w:type="spellEnd"/>
      <w:r w:rsidR="00367A83" w:rsidRPr="00A465E0">
        <w:rPr>
          <w:rFonts w:ascii="Montserrat Light" w:hAnsi="Montserrat Light"/>
        </w:rPr>
        <w:t xml:space="preserve">, </w:t>
      </w:r>
      <w:proofErr w:type="spellStart"/>
      <w:r w:rsidR="00367A83" w:rsidRPr="00A465E0">
        <w:rPr>
          <w:rFonts w:ascii="Montserrat Light" w:hAnsi="Montserrat Light"/>
        </w:rPr>
        <w:t>aplicate</w:t>
      </w:r>
      <w:proofErr w:type="spellEnd"/>
      <w:r w:rsidR="00367A83" w:rsidRPr="00A465E0">
        <w:rPr>
          <w:rFonts w:ascii="Montserrat Light" w:hAnsi="Montserrat Light"/>
        </w:rPr>
        <w:t xml:space="preserve"> de </w:t>
      </w:r>
      <w:proofErr w:type="spellStart"/>
      <w:r w:rsidR="00367A83" w:rsidRPr="00A465E0">
        <w:rPr>
          <w:rFonts w:ascii="Montserrat Light" w:hAnsi="Montserrat Light"/>
        </w:rPr>
        <w:t>Societatea</w:t>
      </w:r>
      <w:proofErr w:type="spellEnd"/>
      <w:r w:rsidR="00367A83" w:rsidRPr="00A465E0">
        <w:rPr>
          <w:rFonts w:ascii="Montserrat Light" w:hAnsi="Montserrat Light"/>
        </w:rPr>
        <w:t xml:space="preserve"> GOTO PARKING S.R.L. </w:t>
      </w:r>
      <w:proofErr w:type="spellStart"/>
      <w:r w:rsidR="00367A83" w:rsidRPr="00A465E0">
        <w:rPr>
          <w:rFonts w:ascii="Montserrat Light" w:hAnsi="Montserrat Light"/>
        </w:rPr>
        <w:t>în</w:t>
      </w:r>
      <w:proofErr w:type="spellEnd"/>
      <w:r w:rsidR="00367A83" w:rsidRPr="00A465E0">
        <w:rPr>
          <w:rFonts w:ascii="Montserrat Light" w:hAnsi="Montserrat Light"/>
        </w:rPr>
        <w:t xml:space="preserve"> </w:t>
      </w:r>
      <w:proofErr w:type="spellStart"/>
      <w:r w:rsidR="00367A83" w:rsidRPr="00A465E0">
        <w:rPr>
          <w:rFonts w:ascii="Montserrat Light" w:hAnsi="Montserrat Light"/>
        </w:rPr>
        <w:t>temeiul</w:t>
      </w:r>
      <w:proofErr w:type="spellEnd"/>
      <w:r w:rsidR="00367A83" w:rsidRPr="00A465E0">
        <w:rPr>
          <w:rFonts w:ascii="Montserrat Light" w:hAnsi="Montserrat Light"/>
        </w:rPr>
        <w:t xml:space="preserve"> </w:t>
      </w:r>
      <w:proofErr w:type="spellStart"/>
      <w:r w:rsidR="00367A83" w:rsidRPr="00A465E0">
        <w:rPr>
          <w:rFonts w:ascii="Montserrat Light" w:hAnsi="Montserrat Light"/>
        </w:rPr>
        <w:t>Contractului</w:t>
      </w:r>
      <w:proofErr w:type="spellEnd"/>
      <w:r w:rsidR="00367A83" w:rsidRPr="00A465E0">
        <w:rPr>
          <w:rFonts w:ascii="Montserrat Light" w:hAnsi="Montserrat Light"/>
        </w:rPr>
        <w:t xml:space="preserve"> de </w:t>
      </w:r>
      <w:proofErr w:type="spellStart"/>
      <w:r w:rsidR="00367A83" w:rsidRPr="00A465E0">
        <w:rPr>
          <w:rFonts w:ascii="Montserrat Light" w:hAnsi="Montserrat Light"/>
        </w:rPr>
        <w:t>concesiune</w:t>
      </w:r>
      <w:proofErr w:type="spellEnd"/>
      <w:r w:rsidR="00367A83" w:rsidRPr="00A465E0">
        <w:rPr>
          <w:rFonts w:ascii="Montserrat Light" w:hAnsi="Montserrat Light"/>
        </w:rPr>
        <w:t xml:space="preserve"> de </w:t>
      </w:r>
      <w:proofErr w:type="spellStart"/>
      <w:r w:rsidR="00367A83" w:rsidRPr="00A465E0">
        <w:rPr>
          <w:rFonts w:ascii="Montserrat Light" w:hAnsi="Montserrat Light"/>
        </w:rPr>
        <w:t>lucrări</w:t>
      </w:r>
      <w:proofErr w:type="spellEnd"/>
      <w:r w:rsidR="00367A83" w:rsidRPr="00A465E0">
        <w:rPr>
          <w:rFonts w:ascii="Montserrat Light" w:hAnsi="Montserrat Light"/>
        </w:rPr>
        <w:t xml:space="preserve"> </w:t>
      </w:r>
      <w:proofErr w:type="spellStart"/>
      <w:r w:rsidR="00367A83" w:rsidRPr="00A465E0">
        <w:rPr>
          <w:rFonts w:ascii="Montserrat Light" w:hAnsi="Montserrat Light"/>
        </w:rPr>
        <w:t>publice</w:t>
      </w:r>
      <w:proofErr w:type="spellEnd"/>
      <w:r w:rsidR="00367A83" w:rsidRPr="00A465E0">
        <w:rPr>
          <w:rFonts w:ascii="Montserrat Light" w:hAnsi="Montserrat Light"/>
        </w:rPr>
        <w:t xml:space="preserve"> nr. 29/17.08.2010, </w:t>
      </w:r>
      <w:proofErr w:type="spellStart"/>
      <w:r w:rsidR="00367A83" w:rsidRPr="00A465E0">
        <w:rPr>
          <w:rFonts w:ascii="Montserrat Light" w:hAnsi="Montserrat Light"/>
        </w:rPr>
        <w:t>potrivit</w:t>
      </w:r>
      <w:proofErr w:type="spellEnd"/>
      <w:r w:rsidR="00367A83" w:rsidRPr="00A465E0">
        <w:rPr>
          <w:rFonts w:ascii="Montserrat Light" w:hAnsi="Montserrat Light"/>
        </w:rPr>
        <w:t xml:space="preserve"> </w:t>
      </w:r>
      <w:proofErr w:type="spellStart"/>
      <w:r w:rsidR="00367A83" w:rsidRPr="00A465E0">
        <w:rPr>
          <w:rFonts w:ascii="Montserrat Light" w:hAnsi="Montserrat Light"/>
          <w:b/>
          <w:bCs/>
        </w:rPr>
        <w:t>anexei</w:t>
      </w:r>
      <w:proofErr w:type="spellEnd"/>
      <w:r w:rsidR="00367A83" w:rsidRPr="00A465E0">
        <w:rPr>
          <w:rFonts w:ascii="Montserrat Light" w:hAnsi="Montserrat Light"/>
          <w:b/>
          <w:bCs/>
        </w:rPr>
        <w:t xml:space="preserve"> nr. 1</w:t>
      </w:r>
      <w:r w:rsidR="00367A83" w:rsidRPr="00A465E0">
        <w:rPr>
          <w:rFonts w:ascii="Montserrat Light" w:hAnsi="Montserrat Light"/>
        </w:rPr>
        <w:t xml:space="preserve"> care face </w:t>
      </w:r>
      <w:proofErr w:type="spellStart"/>
      <w:r w:rsidR="00367A83" w:rsidRPr="00A465E0">
        <w:rPr>
          <w:rFonts w:ascii="Montserrat Light" w:hAnsi="Montserrat Light"/>
        </w:rPr>
        <w:t>parte</w:t>
      </w:r>
      <w:proofErr w:type="spellEnd"/>
      <w:r w:rsidR="00367A83" w:rsidRPr="00A465E0">
        <w:rPr>
          <w:rFonts w:ascii="Montserrat Light" w:hAnsi="Montserrat Light"/>
        </w:rPr>
        <w:t xml:space="preserve"> </w:t>
      </w:r>
      <w:proofErr w:type="spellStart"/>
      <w:r w:rsidR="00367A83" w:rsidRPr="00A465E0">
        <w:rPr>
          <w:rFonts w:ascii="Montserrat Light" w:hAnsi="Montserrat Light"/>
        </w:rPr>
        <w:t>integrantă</w:t>
      </w:r>
      <w:proofErr w:type="spellEnd"/>
      <w:r w:rsidR="00367A83" w:rsidRPr="00A465E0">
        <w:rPr>
          <w:rFonts w:ascii="Montserrat Light" w:hAnsi="Montserrat Light"/>
        </w:rPr>
        <w:t xml:space="preserve"> din </w:t>
      </w:r>
      <w:proofErr w:type="spellStart"/>
      <w:r w:rsidR="00367A83" w:rsidRPr="00A465E0">
        <w:rPr>
          <w:rFonts w:ascii="Montserrat Light" w:hAnsi="Montserrat Light"/>
        </w:rPr>
        <w:t>prezenta</w:t>
      </w:r>
      <w:proofErr w:type="spellEnd"/>
      <w:r w:rsidR="00367A83" w:rsidRPr="00A465E0">
        <w:rPr>
          <w:rFonts w:ascii="Montserrat Light" w:hAnsi="Montserrat Light"/>
        </w:rPr>
        <w:t xml:space="preserve"> </w:t>
      </w:r>
      <w:proofErr w:type="spellStart"/>
      <w:r w:rsidR="00367A83" w:rsidRPr="00A465E0">
        <w:rPr>
          <w:rFonts w:ascii="Montserrat Light" w:hAnsi="Montserrat Light"/>
        </w:rPr>
        <w:t>hotărâre</w:t>
      </w:r>
      <w:proofErr w:type="spellEnd"/>
      <w:r w:rsidR="00367A83" w:rsidRPr="00A465E0">
        <w:rPr>
          <w:rFonts w:ascii="Montserrat Light" w:hAnsi="Montserrat Light"/>
        </w:rPr>
        <w:t>.</w:t>
      </w:r>
    </w:p>
    <w:p w14:paraId="509FBBC0" w14:textId="42E302AC" w:rsidR="00A465E0" w:rsidRPr="00A465E0" w:rsidRDefault="00A465E0" w:rsidP="00AE7B8A">
      <w:pPr>
        <w:autoSpaceDE w:val="0"/>
        <w:autoSpaceDN w:val="0"/>
        <w:adjustRightInd w:val="0"/>
        <w:spacing w:line="240" w:lineRule="auto"/>
        <w:ind w:right="60" w:firstLine="720"/>
        <w:contextualSpacing/>
        <w:jc w:val="both"/>
        <w:rPr>
          <w:rFonts w:ascii="Montserrat Light" w:eastAsia="Times New Roman" w:hAnsi="Montserrat Light" w:cs="Times New Roman"/>
          <w:noProof/>
          <w:lang w:eastAsia="ro-RO"/>
        </w:rPr>
      </w:pPr>
      <w:r>
        <w:rPr>
          <w:rFonts w:ascii="Montserrat Light" w:eastAsia="Calibri" w:hAnsi="Montserrat Light" w:cs="Times New Roman"/>
          <w:b/>
          <w:bCs/>
          <w:noProof/>
          <w:lang w:eastAsia="ro-RO"/>
        </w:rPr>
        <w:t xml:space="preserve">(2) </w:t>
      </w:r>
      <w:r w:rsidRPr="00A465E0">
        <w:rPr>
          <w:rFonts w:ascii="Montserrat Light" w:eastAsia="Calibri" w:hAnsi="Montserrat Light" w:cs="Times New Roman"/>
          <w:noProof/>
          <w:lang w:eastAsia="ro-RO"/>
        </w:rPr>
        <w:t xml:space="preserve">Se avizează tarifele pentru staţionarea de lungă durată, abonamentul lunar şi serviciile accesorii, aplicate de Societatea GOTO PARKING S.R.L. în temeiul Contractului de concesiune de lucrări publice nr. 29/17.08.2010, potrivit </w:t>
      </w:r>
      <w:r w:rsidRPr="00A465E0">
        <w:rPr>
          <w:rFonts w:ascii="Montserrat Light" w:eastAsia="Calibri" w:hAnsi="Montserrat Light" w:cs="Times New Roman"/>
          <w:b/>
          <w:bCs/>
          <w:noProof/>
          <w:lang w:eastAsia="ro-RO"/>
        </w:rPr>
        <w:t>anexei nr. 2</w:t>
      </w:r>
      <w:r w:rsidRPr="00A465E0">
        <w:rPr>
          <w:rFonts w:ascii="Montserrat Light" w:eastAsia="Calibri" w:hAnsi="Montserrat Light" w:cs="Times New Roman"/>
          <w:noProof/>
          <w:lang w:eastAsia="ro-RO"/>
        </w:rPr>
        <w:t xml:space="preserve"> care face parte integrantă din prezenta hotărâre.</w:t>
      </w:r>
    </w:p>
    <w:p w14:paraId="58E1AC05" w14:textId="59138454" w:rsidR="00367A83" w:rsidRPr="00A465E0" w:rsidRDefault="00367A83" w:rsidP="00AE7B8A">
      <w:pPr>
        <w:pStyle w:val="BodyTextIndent"/>
        <w:spacing w:after="0" w:line="240" w:lineRule="auto"/>
        <w:ind w:left="0" w:right="60" w:firstLine="720"/>
        <w:contextualSpacing/>
        <w:jc w:val="both"/>
        <w:rPr>
          <w:rFonts w:ascii="Montserrat Light" w:hAnsi="Montserrat Light"/>
        </w:rPr>
      </w:pPr>
      <w:r w:rsidRPr="00566B83">
        <w:rPr>
          <w:rFonts w:ascii="Montserrat Light" w:hAnsi="Montserrat Light" w:cs="Cambria"/>
          <w:b/>
          <w:bCs/>
          <w:lang w:val="ro-RO" w:eastAsia="ro-RO"/>
        </w:rPr>
        <w:t>(</w:t>
      </w:r>
      <w:r w:rsidR="00A465E0">
        <w:rPr>
          <w:rFonts w:ascii="Montserrat Light" w:hAnsi="Montserrat Light" w:cs="Cambria"/>
          <w:b/>
          <w:bCs/>
          <w:lang w:val="ro-RO" w:eastAsia="ro-RO"/>
        </w:rPr>
        <w:t>3</w:t>
      </w:r>
      <w:r w:rsidRPr="00566B83">
        <w:rPr>
          <w:rFonts w:ascii="Montserrat Light" w:hAnsi="Montserrat Light" w:cs="Cambria"/>
          <w:b/>
          <w:bCs/>
          <w:lang w:val="ro-RO" w:eastAsia="ro-RO"/>
        </w:rPr>
        <w:t xml:space="preserve">) </w:t>
      </w:r>
      <w:r w:rsidRPr="00A465E0">
        <w:rPr>
          <w:rFonts w:ascii="Montserrat Light" w:hAnsi="Montserrat Light" w:cs="Cambria"/>
          <w:lang w:val="ro-RO" w:eastAsia="ro-RO"/>
        </w:rPr>
        <w:t>Tarifele menționate la alin. (1)</w:t>
      </w:r>
      <w:r w:rsidR="00A465E0">
        <w:rPr>
          <w:rFonts w:ascii="Montserrat Light" w:hAnsi="Montserrat Light" w:cs="Cambria"/>
          <w:lang w:val="ro-RO" w:eastAsia="ro-RO"/>
        </w:rPr>
        <w:t xml:space="preserve"> și (2)</w:t>
      </w:r>
      <w:r w:rsidRPr="00A465E0">
        <w:rPr>
          <w:rFonts w:ascii="Montserrat Light" w:hAnsi="Montserrat Light" w:cs="Cambria"/>
          <w:lang w:val="ro-RO" w:eastAsia="ro-RO"/>
        </w:rPr>
        <w:t xml:space="preserve"> se aplică locurilor de parcare amplasate pe terenurile identificate cu numerele cadastrale 279129 și 339252 Cluj-Napoca.</w:t>
      </w:r>
    </w:p>
    <w:p w14:paraId="3F9F524F" w14:textId="77777777" w:rsidR="003645C8" w:rsidRPr="00566B83" w:rsidRDefault="003645C8" w:rsidP="00AE7B8A">
      <w:pPr>
        <w:autoSpaceDE w:val="0"/>
        <w:autoSpaceDN w:val="0"/>
        <w:adjustRightInd w:val="0"/>
        <w:spacing w:line="240" w:lineRule="auto"/>
        <w:ind w:right="60"/>
        <w:contextualSpacing/>
        <w:jc w:val="both"/>
        <w:rPr>
          <w:rFonts w:ascii="Montserrat Light" w:hAnsi="Montserrat Light" w:cs="Cambria"/>
          <w:lang w:val="ro-RO" w:eastAsia="ro-RO"/>
        </w:rPr>
      </w:pPr>
    </w:p>
    <w:p w14:paraId="5E257810" w14:textId="0E266F97" w:rsidR="00367A83" w:rsidRPr="00A465E0" w:rsidRDefault="00367A83" w:rsidP="00AE7B8A">
      <w:pPr>
        <w:autoSpaceDE w:val="0"/>
        <w:autoSpaceDN w:val="0"/>
        <w:adjustRightInd w:val="0"/>
        <w:spacing w:line="240" w:lineRule="auto"/>
        <w:ind w:right="60" w:firstLine="720"/>
        <w:contextualSpacing/>
        <w:jc w:val="both"/>
        <w:rPr>
          <w:rFonts w:ascii="Montserrat Light" w:hAnsi="Montserrat Light"/>
          <w:lang w:val="ro-RO" w:eastAsia="ro-RO"/>
        </w:rPr>
      </w:pPr>
      <w:r w:rsidRPr="00566B83">
        <w:rPr>
          <w:rFonts w:ascii="Montserrat Light" w:hAnsi="Montserrat Light"/>
          <w:b/>
          <w:bCs/>
          <w:lang w:val="ro-RO" w:eastAsia="ro-RO"/>
        </w:rPr>
        <w:t xml:space="preserve">Art. </w:t>
      </w:r>
      <w:r w:rsidR="00A465E0">
        <w:rPr>
          <w:rFonts w:ascii="Montserrat Light" w:hAnsi="Montserrat Light"/>
          <w:b/>
          <w:bCs/>
          <w:lang w:val="ro-RO" w:eastAsia="ro-RO"/>
        </w:rPr>
        <w:t>2</w:t>
      </w:r>
      <w:r w:rsidRPr="00566B83">
        <w:rPr>
          <w:rFonts w:ascii="Montserrat Light" w:hAnsi="Montserrat Light"/>
          <w:b/>
          <w:bCs/>
          <w:lang w:val="ro-RO" w:eastAsia="ro-RO"/>
        </w:rPr>
        <w:t xml:space="preserve">. </w:t>
      </w:r>
      <w:r w:rsidRPr="00A465E0">
        <w:rPr>
          <w:rFonts w:ascii="Montserrat Light" w:hAnsi="Montserrat Light"/>
          <w:lang w:val="ro-RO" w:eastAsia="ro-RO"/>
        </w:rPr>
        <w:t>La data aducerii la cunoştinţa publică a prezentei hotărâri, se abrogă Hotărârea Consiliului Judeţean Cluj nr. 167/2022 privind avizarea tarifelor de parcare, actualizate, aplicate de GOTO PARKING S.R.L. în temeiul Contractului de concesiune de lucrări publice nr. 29/17.08.2010.</w:t>
      </w:r>
    </w:p>
    <w:p w14:paraId="5E7BF612" w14:textId="77777777" w:rsidR="00367A83" w:rsidRPr="00566B83" w:rsidRDefault="00367A83" w:rsidP="00AE7B8A">
      <w:pPr>
        <w:autoSpaceDE w:val="0"/>
        <w:autoSpaceDN w:val="0"/>
        <w:adjustRightInd w:val="0"/>
        <w:spacing w:line="240" w:lineRule="auto"/>
        <w:ind w:right="60" w:firstLine="720"/>
        <w:contextualSpacing/>
        <w:jc w:val="both"/>
        <w:rPr>
          <w:rFonts w:ascii="Montserrat Light" w:hAnsi="Montserrat Light"/>
          <w:lang w:val="ro-RO" w:eastAsia="ro-RO"/>
        </w:rPr>
      </w:pPr>
    </w:p>
    <w:p w14:paraId="549BFED5" w14:textId="00B2AEA3" w:rsidR="00367A83" w:rsidRPr="00A465E0" w:rsidRDefault="00367A83" w:rsidP="00AE7B8A">
      <w:pPr>
        <w:tabs>
          <w:tab w:val="left" w:pos="90"/>
        </w:tabs>
        <w:autoSpaceDE w:val="0"/>
        <w:autoSpaceDN w:val="0"/>
        <w:adjustRightInd w:val="0"/>
        <w:spacing w:line="240" w:lineRule="auto"/>
        <w:ind w:right="60" w:firstLine="720"/>
        <w:contextualSpacing/>
        <w:jc w:val="both"/>
        <w:rPr>
          <w:rFonts w:ascii="Montserrat Light" w:hAnsi="Montserrat Light"/>
          <w:lang w:val="ro-RO"/>
        </w:rPr>
      </w:pPr>
      <w:r w:rsidRPr="00566B83">
        <w:rPr>
          <w:rFonts w:ascii="Montserrat Light" w:hAnsi="Montserrat Light"/>
          <w:b/>
          <w:bCs/>
          <w:lang w:val="ro-RO" w:eastAsia="ro-RO"/>
        </w:rPr>
        <w:t xml:space="preserve">Art. </w:t>
      </w:r>
      <w:r w:rsidR="00A465E0">
        <w:rPr>
          <w:rFonts w:ascii="Montserrat Light" w:hAnsi="Montserrat Light"/>
          <w:b/>
          <w:bCs/>
          <w:lang w:val="ro-RO" w:eastAsia="ro-RO"/>
        </w:rPr>
        <w:t>3</w:t>
      </w:r>
      <w:r w:rsidRPr="00566B83">
        <w:rPr>
          <w:rFonts w:ascii="Montserrat Light" w:hAnsi="Montserrat Light"/>
          <w:b/>
          <w:bCs/>
          <w:lang w:val="ro-RO" w:eastAsia="ro-RO"/>
        </w:rPr>
        <w:t xml:space="preserve">. </w:t>
      </w:r>
      <w:r w:rsidRPr="00A465E0">
        <w:rPr>
          <w:rFonts w:ascii="Montserrat Light" w:hAnsi="Montserrat Light"/>
          <w:lang w:val="ro-RO" w:eastAsia="ro-RO"/>
        </w:rPr>
        <w:t>Cu punerea în aplicare a prevederilor prezentei hotărâri se încredinţează Preşedintele Consiliului Judeţean Cluj, prin Direcţia Juridică.</w:t>
      </w:r>
    </w:p>
    <w:p w14:paraId="7F8C199A" w14:textId="77777777" w:rsidR="00367A83" w:rsidRPr="00566B83" w:rsidRDefault="00367A83" w:rsidP="00AE7B8A">
      <w:pPr>
        <w:tabs>
          <w:tab w:val="left" w:pos="90"/>
        </w:tabs>
        <w:autoSpaceDE w:val="0"/>
        <w:autoSpaceDN w:val="0"/>
        <w:adjustRightInd w:val="0"/>
        <w:spacing w:line="240" w:lineRule="auto"/>
        <w:ind w:right="60" w:firstLine="720"/>
        <w:contextualSpacing/>
        <w:jc w:val="both"/>
        <w:rPr>
          <w:rFonts w:ascii="Montserrat Light" w:eastAsia="Times New Roman" w:hAnsi="Montserrat Light" w:cs="Times New Roman"/>
          <w:noProof/>
          <w:lang w:val="ro-RO" w:eastAsia="ro-RO"/>
        </w:rPr>
      </w:pPr>
    </w:p>
    <w:p w14:paraId="3CBF1C30" w14:textId="4044B715" w:rsidR="00367A83" w:rsidRPr="00636AAC" w:rsidRDefault="00367A83" w:rsidP="00AE7B8A">
      <w:pPr>
        <w:tabs>
          <w:tab w:val="left" w:pos="90"/>
        </w:tabs>
        <w:autoSpaceDE w:val="0"/>
        <w:autoSpaceDN w:val="0"/>
        <w:adjustRightInd w:val="0"/>
        <w:spacing w:line="240" w:lineRule="auto"/>
        <w:ind w:right="60" w:firstLine="720"/>
        <w:contextualSpacing/>
        <w:jc w:val="both"/>
        <w:rPr>
          <w:rFonts w:ascii="Montserrat Light" w:hAnsi="Montserrat Light"/>
          <w:lang w:val="ro-RO"/>
        </w:rPr>
      </w:pPr>
      <w:r w:rsidRPr="00636AAC">
        <w:rPr>
          <w:rFonts w:ascii="Montserrat Light" w:hAnsi="Montserrat Light"/>
          <w:lang w:val="ro-RO"/>
        </w:rPr>
        <w:t xml:space="preserve">Art. </w:t>
      </w:r>
      <w:r w:rsidR="00A465E0" w:rsidRPr="00636AAC">
        <w:rPr>
          <w:rFonts w:ascii="Montserrat Light" w:hAnsi="Montserrat Light"/>
          <w:lang w:val="ro-RO"/>
        </w:rPr>
        <w:t>4</w:t>
      </w:r>
      <w:r w:rsidRPr="00636AAC">
        <w:rPr>
          <w:rFonts w:ascii="Montserrat Light" w:hAnsi="Montserrat Light"/>
          <w:lang w:val="ro-RO"/>
        </w:rPr>
        <w:t>. Prezenta hotărâre se comunică Direcţiei Juridice, Societăţii GOTO PARKING S.R.L., precum şi Prefectului Judeţului Cluj şi se aduce la cunoştinţa publică prin afişare la sediul Consiliului Judeţean Cluj şi pe pagina de internet „www.cjcluj.ro”.</w:t>
      </w:r>
    </w:p>
    <w:p w14:paraId="089DCD5E" w14:textId="77777777" w:rsidR="00A465E0" w:rsidRPr="00636AAC" w:rsidRDefault="00A465E0" w:rsidP="00AE7B8A">
      <w:pPr>
        <w:tabs>
          <w:tab w:val="left" w:pos="90"/>
        </w:tabs>
        <w:autoSpaceDE w:val="0"/>
        <w:autoSpaceDN w:val="0"/>
        <w:adjustRightInd w:val="0"/>
        <w:spacing w:line="240" w:lineRule="auto"/>
        <w:ind w:right="60" w:firstLine="720"/>
        <w:contextualSpacing/>
        <w:jc w:val="both"/>
        <w:rPr>
          <w:rFonts w:ascii="Montserrat Light" w:hAnsi="Montserrat Light"/>
          <w:lang w:val="ro-RO"/>
        </w:rPr>
      </w:pPr>
    </w:p>
    <w:p w14:paraId="233739D8" w14:textId="77777777" w:rsidR="00A465E0" w:rsidRPr="00566B83" w:rsidRDefault="00A465E0" w:rsidP="00AE7B8A">
      <w:pPr>
        <w:tabs>
          <w:tab w:val="left" w:pos="90"/>
        </w:tabs>
        <w:autoSpaceDE w:val="0"/>
        <w:autoSpaceDN w:val="0"/>
        <w:adjustRightInd w:val="0"/>
        <w:spacing w:line="240" w:lineRule="auto"/>
        <w:ind w:right="60" w:firstLine="720"/>
        <w:contextualSpacing/>
        <w:jc w:val="both"/>
        <w:rPr>
          <w:rFonts w:ascii="Montserrat Light" w:hAnsi="Montserrat Light"/>
          <w:lang w:val="ro-RO"/>
        </w:rPr>
      </w:pPr>
    </w:p>
    <w:p w14:paraId="0AA91F01" w14:textId="678E84BE" w:rsidR="00367A83" w:rsidRPr="00566B83" w:rsidRDefault="00367A83" w:rsidP="00AE7B8A">
      <w:pPr>
        <w:autoSpaceDE w:val="0"/>
        <w:autoSpaceDN w:val="0"/>
        <w:adjustRightInd w:val="0"/>
        <w:spacing w:line="240" w:lineRule="auto"/>
        <w:ind w:left="90" w:right="60"/>
        <w:contextualSpacing/>
        <w:jc w:val="both"/>
        <w:rPr>
          <w:rFonts w:ascii="Montserrat Light" w:hAnsi="Montserrat Light"/>
          <w:b/>
          <w:bCs/>
          <w:noProof/>
          <w:lang w:val="pt-BR" w:eastAsia="ro-RO"/>
        </w:rPr>
      </w:pPr>
      <w:r w:rsidRPr="00566B83">
        <w:rPr>
          <w:rFonts w:ascii="Montserrat Light" w:hAnsi="Montserrat Light"/>
          <w:b/>
          <w:bCs/>
          <w:noProof/>
          <w:lang w:val="pt-BR" w:eastAsia="ro-RO"/>
        </w:rPr>
        <w:t xml:space="preserve">          </w:t>
      </w:r>
      <w:r w:rsidR="003645C8" w:rsidRPr="00566B83">
        <w:rPr>
          <w:rFonts w:ascii="Montserrat Light" w:hAnsi="Montserrat Light"/>
          <w:b/>
          <w:bCs/>
          <w:noProof/>
          <w:lang w:val="pt-BR" w:eastAsia="ro-RO"/>
        </w:rPr>
        <w:t xml:space="preserve">                                                                                     </w:t>
      </w:r>
      <w:r w:rsidRPr="00566B83">
        <w:rPr>
          <w:rFonts w:ascii="Montserrat Light" w:hAnsi="Montserrat Light"/>
          <w:b/>
          <w:bCs/>
          <w:noProof/>
          <w:lang w:val="pt-BR" w:eastAsia="ro-RO"/>
        </w:rPr>
        <w:t>Contrasemnează:</w:t>
      </w:r>
    </w:p>
    <w:p w14:paraId="15171A5F" w14:textId="370731EE" w:rsidR="00367A83" w:rsidRPr="00566B83" w:rsidRDefault="00367A83" w:rsidP="00AE7B8A">
      <w:pPr>
        <w:autoSpaceDE w:val="0"/>
        <w:autoSpaceDN w:val="0"/>
        <w:adjustRightInd w:val="0"/>
        <w:spacing w:line="240" w:lineRule="auto"/>
        <w:ind w:left="90" w:right="60"/>
        <w:contextualSpacing/>
        <w:jc w:val="both"/>
        <w:rPr>
          <w:rFonts w:ascii="Montserrat Light" w:hAnsi="Montserrat Light"/>
          <w:b/>
          <w:bCs/>
          <w:noProof/>
          <w:lang w:val="pt-BR" w:eastAsia="ro-RO"/>
        </w:rPr>
      </w:pPr>
      <w:r w:rsidRPr="00566B83">
        <w:rPr>
          <w:rFonts w:ascii="Montserrat Light" w:hAnsi="Montserrat Light"/>
          <w:b/>
          <w:bCs/>
          <w:noProof/>
          <w:lang w:val="pt-BR" w:eastAsia="ro-RO"/>
        </w:rPr>
        <w:t xml:space="preserve">                  PREŞEDINTE,</w:t>
      </w:r>
      <w:r w:rsidRPr="00566B83">
        <w:rPr>
          <w:rFonts w:ascii="Montserrat Light" w:hAnsi="Montserrat Light"/>
          <w:b/>
          <w:bCs/>
          <w:noProof/>
          <w:lang w:val="pt-BR" w:eastAsia="ro-RO"/>
        </w:rPr>
        <w:tab/>
      </w:r>
      <w:r w:rsidRPr="00566B83">
        <w:rPr>
          <w:rFonts w:ascii="Montserrat Light" w:hAnsi="Montserrat Light"/>
          <w:b/>
          <w:bCs/>
          <w:noProof/>
          <w:lang w:val="pt-BR" w:eastAsia="ro-RO"/>
        </w:rPr>
        <w:tab/>
      </w:r>
      <w:r w:rsidRPr="00566B83">
        <w:rPr>
          <w:rFonts w:ascii="Montserrat Light" w:hAnsi="Montserrat Light"/>
          <w:b/>
          <w:bCs/>
          <w:noProof/>
          <w:lang w:val="pt-BR" w:eastAsia="ro-RO"/>
        </w:rPr>
        <w:tab/>
        <w:t xml:space="preserve"> SECRETAR GENERAL AL JUDEŢULUI,</w:t>
      </w:r>
    </w:p>
    <w:p w14:paraId="325B5A0C" w14:textId="56177FB4" w:rsidR="00367A83" w:rsidRPr="00566B83" w:rsidRDefault="00367A83" w:rsidP="00AE7B8A">
      <w:pPr>
        <w:autoSpaceDE w:val="0"/>
        <w:autoSpaceDN w:val="0"/>
        <w:adjustRightInd w:val="0"/>
        <w:spacing w:line="240" w:lineRule="auto"/>
        <w:ind w:left="90" w:right="60"/>
        <w:contextualSpacing/>
        <w:jc w:val="both"/>
        <w:rPr>
          <w:rFonts w:ascii="Montserrat Light" w:hAnsi="Montserrat Light"/>
          <w:b/>
          <w:bCs/>
          <w:noProof/>
          <w:lang w:val="pt-BR" w:eastAsia="ro-RO"/>
        </w:rPr>
      </w:pPr>
      <w:r w:rsidRPr="00566B83">
        <w:rPr>
          <w:rFonts w:ascii="Montserrat Light" w:hAnsi="Montserrat Light"/>
          <w:b/>
          <w:bCs/>
          <w:noProof/>
          <w:lang w:val="pt-BR" w:eastAsia="ro-RO"/>
        </w:rPr>
        <w:t xml:space="preserve">   </w:t>
      </w:r>
      <w:r w:rsidRPr="00566B83">
        <w:rPr>
          <w:rFonts w:ascii="Montserrat Light" w:hAnsi="Montserrat Light"/>
          <w:b/>
          <w:bCs/>
          <w:noProof/>
          <w:lang w:val="pt-BR" w:eastAsia="ro-RO"/>
        </w:rPr>
        <w:tab/>
        <w:t xml:space="preserve">       </w:t>
      </w:r>
      <w:r w:rsidR="001B0E84" w:rsidRPr="00566B83">
        <w:rPr>
          <w:rFonts w:ascii="Montserrat Light" w:hAnsi="Montserrat Light"/>
          <w:b/>
          <w:bCs/>
          <w:noProof/>
          <w:lang w:val="pt-BR" w:eastAsia="ro-RO"/>
        </w:rPr>
        <w:t xml:space="preserve">  </w:t>
      </w:r>
      <w:r w:rsidRPr="00566B83">
        <w:rPr>
          <w:rFonts w:ascii="Montserrat Light" w:hAnsi="Montserrat Light"/>
          <w:b/>
          <w:bCs/>
          <w:noProof/>
          <w:lang w:val="pt-BR" w:eastAsia="ro-RO"/>
        </w:rPr>
        <w:t xml:space="preserve">  Alin Tișe                                                              Simona Gaci</w:t>
      </w:r>
    </w:p>
    <w:p w14:paraId="759A464A" w14:textId="77777777" w:rsidR="00367A83" w:rsidRPr="00566B83" w:rsidRDefault="00367A83" w:rsidP="00AE7B8A">
      <w:pPr>
        <w:autoSpaceDE w:val="0"/>
        <w:autoSpaceDN w:val="0"/>
        <w:adjustRightInd w:val="0"/>
        <w:spacing w:line="240" w:lineRule="auto"/>
        <w:ind w:left="90" w:right="60"/>
        <w:contextualSpacing/>
        <w:jc w:val="both"/>
        <w:rPr>
          <w:rFonts w:ascii="Montserrat Light" w:eastAsia="Times New Roman" w:hAnsi="Montserrat Light" w:cs="Times New Roman"/>
          <w:b/>
          <w:bCs/>
          <w:noProof/>
          <w:lang w:val="ro-RO" w:eastAsia="ro-RO"/>
        </w:rPr>
      </w:pPr>
    </w:p>
    <w:p w14:paraId="3A876D1C" w14:textId="77777777" w:rsidR="001B0E84" w:rsidRPr="00566B83" w:rsidRDefault="001B0E84" w:rsidP="00AE7B8A">
      <w:pPr>
        <w:autoSpaceDE w:val="0"/>
        <w:autoSpaceDN w:val="0"/>
        <w:adjustRightInd w:val="0"/>
        <w:spacing w:line="240" w:lineRule="auto"/>
        <w:ind w:left="90" w:right="60"/>
        <w:contextualSpacing/>
        <w:jc w:val="both"/>
        <w:rPr>
          <w:rFonts w:ascii="Montserrat Light" w:hAnsi="Montserrat Light"/>
          <w:b/>
          <w:bCs/>
          <w:noProof/>
          <w:lang w:val="ro-RO" w:eastAsia="ro-RO"/>
        </w:rPr>
      </w:pPr>
    </w:p>
    <w:p w14:paraId="7871981F" w14:textId="77777777" w:rsidR="001B0E84" w:rsidRPr="00566B83" w:rsidRDefault="001B0E84" w:rsidP="00AE7B8A">
      <w:pPr>
        <w:autoSpaceDE w:val="0"/>
        <w:autoSpaceDN w:val="0"/>
        <w:adjustRightInd w:val="0"/>
        <w:spacing w:line="240" w:lineRule="auto"/>
        <w:ind w:left="90" w:right="60"/>
        <w:contextualSpacing/>
        <w:jc w:val="both"/>
        <w:rPr>
          <w:rFonts w:ascii="Montserrat Light" w:hAnsi="Montserrat Light"/>
          <w:b/>
          <w:bCs/>
          <w:noProof/>
          <w:lang w:val="ro-RO" w:eastAsia="ro-RO"/>
        </w:rPr>
      </w:pPr>
    </w:p>
    <w:p w14:paraId="38E5CC02" w14:textId="77777777" w:rsidR="008F76F2" w:rsidRPr="00566B83" w:rsidRDefault="008F76F2" w:rsidP="00AE7B8A">
      <w:pPr>
        <w:autoSpaceDE w:val="0"/>
        <w:autoSpaceDN w:val="0"/>
        <w:adjustRightInd w:val="0"/>
        <w:spacing w:line="240" w:lineRule="auto"/>
        <w:ind w:left="90" w:right="60"/>
        <w:contextualSpacing/>
        <w:jc w:val="both"/>
        <w:rPr>
          <w:rFonts w:ascii="Montserrat Light" w:hAnsi="Montserrat Light"/>
          <w:b/>
          <w:bCs/>
          <w:lang w:val="ro-RO"/>
        </w:rPr>
      </w:pPr>
      <w:r w:rsidRPr="00566B83">
        <w:rPr>
          <w:rFonts w:ascii="Montserrat Light" w:hAnsi="Montserrat Light"/>
          <w:b/>
          <w:bCs/>
          <w:lang w:val="ro-RO"/>
        </w:rPr>
        <w:t>Nr……... din …… 2026</w:t>
      </w:r>
    </w:p>
    <w:p w14:paraId="62D02E2F" w14:textId="77777777" w:rsidR="008F76F2" w:rsidRPr="00566B83" w:rsidRDefault="008F76F2" w:rsidP="00AE7B8A">
      <w:pPr>
        <w:autoSpaceDE w:val="0"/>
        <w:autoSpaceDN w:val="0"/>
        <w:adjustRightInd w:val="0"/>
        <w:spacing w:line="240" w:lineRule="auto"/>
        <w:ind w:left="90" w:right="60"/>
        <w:contextualSpacing/>
        <w:jc w:val="both"/>
        <w:rPr>
          <w:rFonts w:ascii="Montserrat Light" w:hAnsi="Montserrat Light"/>
          <w:b/>
          <w:bCs/>
          <w:lang w:val="ro-RO"/>
        </w:rPr>
      </w:pPr>
    </w:p>
    <w:p w14:paraId="6788A986" w14:textId="77777777" w:rsidR="008F76F2" w:rsidRPr="00566B83" w:rsidRDefault="008F76F2" w:rsidP="00AE7B8A">
      <w:pPr>
        <w:autoSpaceDE w:val="0"/>
        <w:autoSpaceDN w:val="0"/>
        <w:adjustRightInd w:val="0"/>
        <w:spacing w:line="240" w:lineRule="auto"/>
        <w:ind w:left="90" w:right="60"/>
        <w:contextualSpacing/>
        <w:jc w:val="both"/>
        <w:rPr>
          <w:rFonts w:ascii="Montserrat Light" w:hAnsi="Montserrat Light"/>
          <w:i/>
          <w:iCs/>
          <w:noProof/>
        </w:rPr>
      </w:pPr>
      <w:proofErr w:type="spellStart"/>
      <w:r w:rsidRPr="00566B83">
        <w:rPr>
          <w:rFonts w:ascii="Montserrat Light" w:hAnsi="Montserrat Light"/>
          <w:i/>
          <w:iCs/>
        </w:rPr>
        <w:t>Prezenta</w:t>
      </w:r>
      <w:proofErr w:type="spellEnd"/>
      <w:r w:rsidRPr="00566B83">
        <w:rPr>
          <w:rFonts w:ascii="Montserrat Light" w:hAnsi="Montserrat Light"/>
          <w:i/>
          <w:iCs/>
        </w:rPr>
        <w:t xml:space="preserve"> </w:t>
      </w:r>
      <w:proofErr w:type="spellStart"/>
      <w:r w:rsidRPr="00566B83">
        <w:rPr>
          <w:rFonts w:ascii="Montserrat Light" w:hAnsi="Montserrat Light"/>
          <w:i/>
          <w:iCs/>
        </w:rPr>
        <w:t>hotărâre</w:t>
      </w:r>
      <w:proofErr w:type="spellEnd"/>
      <w:r w:rsidRPr="00566B83">
        <w:rPr>
          <w:rFonts w:ascii="Montserrat Light" w:hAnsi="Montserrat Light"/>
          <w:i/>
          <w:iCs/>
        </w:rPr>
        <w:t xml:space="preserve"> a </w:t>
      </w:r>
      <w:proofErr w:type="spellStart"/>
      <w:r w:rsidRPr="00566B83">
        <w:rPr>
          <w:rFonts w:ascii="Montserrat Light" w:hAnsi="Montserrat Light"/>
          <w:i/>
          <w:iCs/>
        </w:rPr>
        <w:t>fost</w:t>
      </w:r>
      <w:proofErr w:type="spellEnd"/>
      <w:r w:rsidRPr="00566B83">
        <w:rPr>
          <w:rFonts w:ascii="Montserrat Light" w:hAnsi="Montserrat Light"/>
          <w:i/>
          <w:iCs/>
        </w:rPr>
        <w:t xml:space="preserve"> </w:t>
      </w:r>
      <w:proofErr w:type="spellStart"/>
      <w:r w:rsidRPr="00566B83">
        <w:rPr>
          <w:rFonts w:ascii="Montserrat Light" w:hAnsi="Montserrat Light"/>
          <w:i/>
          <w:iCs/>
        </w:rPr>
        <w:t>adoptată</w:t>
      </w:r>
      <w:proofErr w:type="spellEnd"/>
      <w:r w:rsidRPr="00566B83">
        <w:rPr>
          <w:rFonts w:ascii="Montserrat Light" w:hAnsi="Montserrat Light"/>
          <w:i/>
          <w:iCs/>
        </w:rPr>
        <w:t xml:space="preserve"> cu … </w:t>
      </w:r>
      <w:proofErr w:type="spellStart"/>
      <w:r w:rsidRPr="00566B83">
        <w:rPr>
          <w:rFonts w:ascii="Montserrat Light" w:hAnsi="Montserrat Light"/>
          <w:i/>
          <w:iCs/>
        </w:rPr>
        <w:t>voturi</w:t>
      </w:r>
      <w:proofErr w:type="spellEnd"/>
      <w:r w:rsidRPr="00566B83">
        <w:rPr>
          <w:rFonts w:ascii="Montserrat Light" w:hAnsi="Montserrat Light"/>
          <w:i/>
          <w:iCs/>
        </w:rPr>
        <w:t xml:space="preserve"> “pentru” </w:t>
      </w:r>
      <w:r w:rsidRPr="00566B83">
        <w:rPr>
          <w:rFonts w:ascii="Montserrat Light" w:hAnsi="Montserrat Light"/>
          <w:i/>
          <w:iCs/>
          <w:noProof/>
        </w:rPr>
        <w:t xml:space="preserve">… voturi “împotrivă”, …. ”abţineri” şi …. </w:t>
      </w:r>
      <w:r w:rsidR="00244E57" w:rsidRPr="00566B83">
        <w:rPr>
          <w:rFonts w:ascii="Montserrat Light" w:hAnsi="Montserrat Light"/>
          <w:i/>
          <w:iCs/>
          <w:noProof/>
        </w:rPr>
        <w:t>m</w:t>
      </w:r>
      <w:r w:rsidRPr="00566B83">
        <w:rPr>
          <w:rFonts w:ascii="Montserrat Light" w:hAnsi="Montserrat Light"/>
          <w:i/>
          <w:iCs/>
          <w:noProof/>
        </w:rPr>
        <w:t xml:space="preserve">embri ai Consiliului </w:t>
      </w:r>
      <w:r w:rsidR="00244E57" w:rsidRPr="00566B83">
        <w:rPr>
          <w:rFonts w:ascii="Montserrat Light" w:hAnsi="Montserrat Light"/>
          <w:i/>
          <w:iCs/>
          <w:noProof/>
        </w:rPr>
        <w:t>Județean</w:t>
      </w:r>
      <w:r w:rsidRPr="00566B83">
        <w:rPr>
          <w:rFonts w:ascii="Montserrat Light" w:hAnsi="Montserrat Light"/>
          <w:i/>
          <w:iCs/>
          <w:noProof/>
        </w:rPr>
        <w:t xml:space="preserve"> nu au votat</w:t>
      </w:r>
      <w:r w:rsidRPr="00566B83">
        <w:rPr>
          <w:rFonts w:ascii="Montserrat Light" w:hAnsi="Montserrat Light"/>
          <w:i/>
          <w:iCs/>
        </w:rPr>
        <w:t xml:space="preserve">, </w:t>
      </w:r>
      <w:proofErr w:type="spellStart"/>
      <w:r w:rsidRPr="00566B83">
        <w:rPr>
          <w:rFonts w:ascii="Montserrat Light" w:hAnsi="Montserrat Light"/>
          <w:i/>
          <w:iCs/>
        </w:rPr>
        <w:t>fiind</w:t>
      </w:r>
      <w:proofErr w:type="spellEnd"/>
      <w:r w:rsidRPr="00566B83">
        <w:rPr>
          <w:rFonts w:ascii="Montserrat Light" w:hAnsi="Montserrat Light"/>
          <w:i/>
          <w:iCs/>
        </w:rPr>
        <w:t xml:space="preserve"> </w:t>
      </w:r>
      <w:proofErr w:type="spellStart"/>
      <w:r w:rsidRPr="00566B83">
        <w:rPr>
          <w:rFonts w:ascii="Montserrat Light" w:hAnsi="Montserrat Light"/>
          <w:i/>
          <w:iCs/>
        </w:rPr>
        <w:t>astfel</w:t>
      </w:r>
      <w:proofErr w:type="spellEnd"/>
      <w:r w:rsidRPr="00566B83">
        <w:rPr>
          <w:rFonts w:ascii="Montserrat Light" w:hAnsi="Montserrat Light"/>
          <w:i/>
          <w:iCs/>
        </w:rPr>
        <w:t xml:space="preserve"> </w:t>
      </w:r>
      <w:proofErr w:type="spellStart"/>
      <w:r w:rsidRPr="00566B83">
        <w:rPr>
          <w:rFonts w:ascii="Montserrat Light" w:hAnsi="Montserrat Light"/>
          <w:i/>
          <w:iCs/>
        </w:rPr>
        <w:t>respectate</w:t>
      </w:r>
      <w:proofErr w:type="spellEnd"/>
      <w:r w:rsidRPr="00566B83">
        <w:rPr>
          <w:rFonts w:ascii="Montserrat Light" w:hAnsi="Montserrat Light"/>
          <w:i/>
          <w:iCs/>
        </w:rPr>
        <w:t xml:space="preserve"> </w:t>
      </w:r>
      <w:proofErr w:type="spellStart"/>
      <w:r w:rsidRPr="00566B83">
        <w:rPr>
          <w:rFonts w:ascii="Montserrat Light" w:hAnsi="Montserrat Light"/>
          <w:i/>
          <w:iCs/>
        </w:rPr>
        <w:t>prevederile</w:t>
      </w:r>
      <w:proofErr w:type="spellEnd"/>
      <w:r w:rsidRPr="00566B83">
        <w:rPr>
          <w:rFonts w:ascii="Montserrat Light" w:hAnsi="Montserrat Light"/>
          <w:i/>
          <w:iCs/>
        </w:rPr>
        <w:t xml:space="preserve"> </w:t>
      </w:r>
      <w:proofErr w:type="spellStart"/>
      <w:r w:rsidRPr="00566B83">
        <w:rPr>
          <w:rFonts w:ascii="Montserrat Light" w:hAnsi="Montserrat Light"/>
          <w:i/>
          <w:iCs/>
        </w:rPr>
        <w:t>legale</w:t>
      </w:r>
      <w:proofErr w:type="spellEnd"/>
      <w:r w:rsidRPr="00566B83">
        <w:rPr>
          <w:rFonts w:ascii="Montserrat Light" w:hAnsi="Montserrat Light"/>
          <w:i/>
          <w:iCs/>
        </w:rPr>
        <w:t xml:space="preserve"> </w:t>
      </w:r>
      <w:proofErr w:type="spellStart"/>
      <w:r w:rsidRPr="00566B83">
        <w:rPr>
          <w:rFonts w:ascii="Montserrat Light" w:hAnsi="Montserrat Light"/>
          <w:i/>
          <w:iCs/>
        </w:rPr>
        <w:t>privind</w:t>
      </w:r>
      <w:proofErr w:type="spellEnd"/>
      <w:r w:rsidRPr="00566B83">
        <w:rPr>
          <w:rFonts w:ascii="Montserrat Light" w:hAnsi="Montserrat Light"/>
          <w:i/>
          <w:iCs/>
        </w:rPr>
        <w:t xml:space="preserve"> </w:t>
      </w:r>
      <w:proofErr w:type="spellStart"/>
      <w:r w:rsidRPr="00566B83">
        <w:rPr>
          <w:rFonts w:ascii="Montserrat Light" w:hAnsi="Montserrat Light"/>
          <w:i/>
          <w:iCs/>
        </w:rPr>
        <w:t>majoritatea</w:t>
      </w:r>
      <w:proofErr w:type="spellEnd"/>
      <w:r w:rsidRPr="00566B83">
        <w:rPr>
          <w:rFonts w:ascii="Montserrat Light" w:hAnsi="Montserrat Light"/>
          <w:i/>
          <w:iCs/>
        </w:rPr>
        <w:t xml:space="preserve"> de </w:t>
      </w:r>
      <w:proofErr w:type="spellStart"/>
      <w:r w:rsidRPr="00566B83">
        <w:rPr>
          <w:rFonts w:ascii="Montserrat Light" w:hAnsi="Montserrat Light"/>
          <w:i/>
          <w:iCs/>
        </w:rPr>
        <w:t>voturi</w:t>
      </w:r>
      <w:proofErr w:type="spellEnd"/>
      <w:r w:rsidRPr="00566B83">
        <w:rPr>
          <w:rFonts w:ascii="Montserrat Light" w:hAnsi="Montserrat Light"/>
          <w:i/>
          <w:iCs/>
        </w:rPr>
        <w:t xml:space="preserve"> </w:t>
      </w:r>
      <w:proofErr w:type="spellStart"/>
      <w:r w:rsidRPr="00566B83">
        <w:rPr>
          <w:rFonts w:ascii="Montserrat Light" w:hAnsi="Montserrat Light"/>
          <w:i/>
          <w:iCs/>
        </w:rPr>
        <w:t>necesară</w:t>
      </w:r>
      <w:proofErr w:type="spellEnd"/>
      <w:r w:rsidRPr="00566B83">
        <w:rPr>
          <w:rFonts w:ascii="Montserrat Light" w:hAnsi="Montserrat Light"/>
          <w:i/>
          <w:iCs/>
        </w:rPr>
        <w:t>.</w:t>
      </w:r>
      <w:r w:rsidRPr="00566B83">
        <w:rPr>
          <w:rFonts w:ascii="Montserrat Light" w:hAnsi="Montserrat Light"/>
          <w:b/>
          <w:bCs/>
          <w:i/>
          <w:iCs/>
          <w:noProof/>
          <w:vertAlign w:val="superscript"/>
        </w:rPr>
        <w:t xml:space="preserve">  </w:t>
      </w:r>
    </w:p>
    <w:p w14:paraId="00DC5B77" w14:textId="77777777" w:rsidR="008F76F2" w:rsidRPr="00566B83" w:rsidRDefault="008F76F2" w:rsidP="00AE7B8A">
      <w:pPr>
        <w:autoSpaceDE w:val="0"/>
        <w:autoSpaceDN w:val="0"/>
        <w:adjustRightInd w:val="0"/>
        <w:spacing w:line="240" w:lineRule="auto"/>
        <w:ind w:left="90" w:right="60"/>
        <w:contextualSpacing/>
        <w:jc w:val="both"/>
        <w:rPr>
          <w:rFonts w:ascii="Montserrat Light" w:hAnsi="Montserrat Light"/>
          <w:lang w:val="ro-RO"/>
        </w:rPr>
      </w:pPr>
    </w:p>
    <w:p w14:paraId="20AD9948" w14:textId="77777777" w:rsidR="001B0E84" w:rsidRPr="00566B83" w:rsidRDefault="001B0E84" w:rsidP="00AE7B8A">
      <w:pPr>
        <w:autoSpaceDE w:val="0"/>
        <w:autoSpaceDN w:val="0"/>
        <w:adjustRightInd w:val="0"/>
        <w:spacing w:line="240" w:lineRule="auto"/>
        <w:ind w:left="90" w:right="60"/>
        <w:contextualSpacing/>
        <w:jc w:val="both"/>
        <w:rPr>
          <w:rFonts w:ascii="Montserrat Light" w:hAnsi="Montserrat Light"/>
          <w:lang w:val="ro-RO"/>
        </w:rPr>
      </w:pPr>
    </w:p>
    <w:p w14:paraId="3EDE29B6" w14:textId="77777777" w:rsidR="008F76F2" w:rsidRPr="00566B83" w:rsidRDefault="008F76F2" w:rsidP="00AE7B8A">
      <w:pPr>
        <w:autoSpaceDE w:val="0"/>
        <w:autoSpaceDN w:val="0"/>
        <w:adjustRightInd w:val="0"/>
        <w:spacing w:line="240" w:lineRule="auto"/>
        <w:ind w:left="90" w:right="60"/>
        <w:contextualSpacing/>
        <w:jc w:val="center"/>
        <w:rPr>
          <w:rFonts w:ascii="Montserrat Light" w:hAnsi="Montserrat Light"/>
          <w:b/>
          <w:bCs/>
          <w:noProof/>
        </w:rPr>
      </w:pPr>
      <w:r w:rsidRPr="00566B83">
        <w:rPr>
          <w:rFonts w:ascii="Montserrat Light" w:hAnsi="Montserrat Light"/>
          <w:b/>
          <w:bCs/>
          <w:noProof/>
        </w:rPr>
        <w:t>INIȚIATOR,</w:t>
      </w:r>
    </w:p>
    <w:p w14:paraId="6BF30631" w14:textId="5E8AFF85" w:rsidR="008F76F2" w:rsidRPr="00566B83" w:rsidRDefault="008F76F2" w:rsidP="00AE7B8A">
      <w:pPr>
        <w:autoSpaceDE w:val="0"/>
        <w:autoSpaceDN w:val="0"/>
        <w:adjustRightInd w:val="0"/>
        <w:spacing w:line="240" w:lineRule="auto"/>
        <w:ind w:left="90" w:right="60"/>
        <w:contextualSpacing/>
        <w:jc w:val="center"/>
        <w:rPr>
          <w:rFonts w:ascii="Montserrat Light" w:hAnsi="Montserrat Light"/>
          <w:b/>
          <w:bCs/>
          <w:noProof/>
        </w:rPr>
      </w:pPr>
      <w:r w:rsidRPr="00566B83">
        <w:rPr>
          <w:rFonts w:ascii="Montserrat Light" w:hAnsi="Montserrat Light"/>
          <w:b/>
          <w:bCs/>
          <w:noProof/>
        </w:rPr>
        <w:t>PREȘEDINTE</w:t>
      </w:r>
    </w:p>
    <w:p w14:paraId="65416A81" w14:textId="77777777" w:rsidR="008F76F2" w:rsidRPr="00566B83" w:rsidRDefault="00C9407F" w:rsidP="00AE7B8A">
      <w:pPr>
        <w:autoSpaceDE w:val="0"/>
        <w:autoSpaceDN w:val="0"/>
        <w:adjustRightInd w:val="0"/>
        <w:spacing w:line="240" w:lineRule="auto"/>
        <w:ind w:left="90" w:right="60"/>
        <w:contextualSpacing/>
        <w:jc w:val="center"/>
        <w:rPr>
          <w:rFonts w:ascii="Montserrat Light" w:hAnsi="Montserrat Light"/>
          <w:noProof/>
        </w:rPr>
      </w:pPr>
      <w:r w:rsidRPr="00566B83">
        <w:rPr>
          <w:rFonts w:ascii="Montserrat Light" w:hAnsi="Montserrat Light"/>
          <w:noProof/>
        </w:rPr>
        <w:t>Alin Tișe</w:t>
      </w:r>
    </w:p>
    <w:p w14:paraId="199FB580" w14:textId="77777777" w:rsidR="0012467B" w:rsidRDefault="00367A83" w:rsidP="00AE7B8A">
      <w:pPr>
        <w:autoSpaceDE w:val="0"/>
        <w:autoSpaceDN w:val="0"/>
        <w:adjustRightInd w:val="0"/>
        <w:spacing w:line="240" w:lineRule="auto"/>
        <w:ind w:left="90" w:right="60"/>
        <w:contextualSpacing/>
        <w:jc w:val="both"/>
        <w:rPr>
          <w:rFonts w:ascii="Montserrat Light" w:hAnsi="Montserrat Light"/>
          <w:b/>
          <w:bCs/>
          <w:lang w:val="ro-RO" w:eastAsia="ro-RO"/>
        </w:rPr>
      </w:pPr>
      <w:r w:rsidRPr="00566B83">
        <w:rPr>
          <w:rFonts w:ascii="Montserrat Light" w:hAnsi="Montserrat Light"/>
          <w:b/>
          <w:bCs/>
          <w:lang w:val="ro-RO" w:eastAsia="ro-RO"/>
        </w:rPr>
        <w:tab/>
      </w:r>
      <w:r w:rsidRPr="00566B83">
        <w:rPr>
          <w:rFonts w:ascii="Montserrat Light" w:hAnsi="Montserrat Light"/>
          <w:b/>
          <w:bCs/>
          <w:lang w:val="ro-RO" w:eastAsia="ro-RO"/>
        </w:rPr>
        <w:tab/>
      </w:r>
      <w:r w:rsidRPr="00566B83">
        <w:rPr>
          <w:rFonts w:ascii="Montserrat Light" w:hAnsi="Montserrat Light"/>
          <w:b/>
          <w:bCs/>
          <w:lang w:val="ro-RO" w:eastAsia="ro-RO"/>
        </w:rPr>
        <w:tab/>
      </w:r>
    </w:p>
    <w:p w14:paraId="7419DAAC" w14:textId="77777777" w:rsidR="0092409D" w:rsidRDefault="0092409D" w:rsidP="00AE7B8A">
      <w:pPr>
        <w:autoSpaceDE w:val="0"/>
        <w:autoSpaceDN w:val="0"/>
        <w:adjustRightInd w:val="0"/>
        <w:spacing w:line="240" w:lineRule="auto"/>
        <w:ind w:left="90" w:right="60"/>
        <w:contextualSpacing/>
        <w:jc w:val="both"/>
        <w:rPr>
          <w:rFonts w:ascii="Montserrat Light" w:hAnsi="Montserrat Light"/>
          <w:b/>
          <w:bCs/>
          <w:lang w:val="ro-RO" w:eastAsia="ro-RO"/>
        </w:rPr>
      </w:pPr>
    </w:p>
    <w:p w14:paraId="1E88E222" w14:textId="77777777" w:rsidR="0092409D" w:rsidRDefault="0092409D" w:rsidP="00AE7B8A">
      <w:pPr>
        <w:autoSpaceDE w:val="0"/>
        <w:autoSpaceDN w:val="0"/>
        <w:adjustRightInd w:val="0"/>
        <w:spacing w:line="240" w:lineRule="auto"/>
        <w:ind w:left="90" w:right="60"/>
        <w:contextualSpacing/>
        <w:jc w:val="both"/>
        <w:rPr>
          <w:rFonts w:ascii="Montserrat Light" w:hAnsi="Montserrat Light"/>
          <w:b/>
          <w:bCs/>
          <w:lang w:val="ro-RO" w:eastAsia="ro-RO"/>
        </w:rPr>
      </w:pPr>
    </w:p>
    <w:p w14:paraId="3B2CE6C8" w14:textId="77777777" w:rsidR="0092409D" w:rsidRDefault="0092409D" w:rsidP="00AE7B8A">
      <w:pPr>
        <w:autoSpaceDE w:val="0"/>
        <w:autoSpaceDN w:val="0"/>
        <w:adjustRightInd w:val="0"/>
        <w:spacing w:line="240" w:lineRule="auto"/>
        <w:ind w:left="90" w:right="60"/>
        <w:contextualSpacing/>
        <w:jc w:val="both"/>
        <w:rPr>
          <w:rFonts w:ascii="Montserrat Light" w:hAnsi="Montserrat Light"/>
          <w:b/>
          <w:bCs/>
          <w:lang w:val="ro-RO" w:eastAsia="ro-RO"/>
        </w:rPr>
      </w:pPr>
    </w:p>
    <w:p w14:paraId="0C448A2A" w14:textId="77777777" w:rsidR="0092409D" w:rsidRPr="00864314" w:rsidRDefault="0092409D" w:rsidP="00AE7B8A">
      <w:pPr>
        <w:autoSpaceDE w:val="0"/>
        <w:autoSpaceDN w:val="0"/>
        <w:adjustRightInd w:val="0"/>
        <w:spacing w:line="240" w:lineRule="auto"/>
        <w:ind w:left="90" w:right="60"/>
        <w:contextualSpacing/>
        <w:jc w:val="both"/>
        <w:rPr>
          <w:rFonts w:ascii="Montserrat Light" w:hAnsi="Montserrat Light"/>
          <w:b/>
          <w:bCs/>
          <w:lang w:val="ro-RO" w:eastAsia="ro-RO"/>
        </w:rPr>
      </w:pPr>
    </w:p>
    <w:p w14:paraId="1F02B2CA" w14:textId="2C6A245E" w:rsidR="00367A83" w:rsidRPr="00864314" w:rsidRDefault="00367A83" w:rsidP="00AE7B8A">
      <w:pPr>
        <w:autoSpaceDE w:val="0"/>
        <w:autoSpaceDN w:val="0"/>
        <w:adjustRightInd w:val="0"/>
        <w:spacing w:line="240" w:lineRule="auto"/>
        <w:ind w:left="90" w:right="60"/>
        <w:contextualSpacing/>
        <w:jc w:val="both"/>
        <w:rPr>
          <w:rFonts w:ascii="Montserrat Light" w:hAnsi="Montserrat Light"/>
          <w:b/>
          <w:bCs/>
          <w:lang w:val="ro-RO" w:eastAsia="ro-RO"/>
        </w:rPr>
      </w:pPr>
      <w:r w:rsidRPr="00864314">
        <w:rPr>
          <w:rFonts w:ascii="Montserrat Light" w:hAnsi="Montserrat Light"/>
          <w:b/>
          <w:bCs/>
          <w:lang w:val="ro-RO" w:eastAsia="ro-RO"/>
        </w:rPr>
        <w:tab/>
      </w:r>
      <w:r w:rsidRPr="00864314">
        <w:rPr>
          <w:rFonts w:ascii="Montserrat Light" w:hAnsi="Montserrat Light"/>
          <w:b/>
          <w:bCs/>
          <w:lang w:val="ro-RO" w:eastAsia="ro-RO"/>
        </w:rPr>
        <w:tab/>
      </w:r>
      <w:r w:rsidRPr="00864314">
        <w:rPr>
          <w:rFonts w:ascii="Montserrat Light" w:hAnsi="Montserrat Light"/>
          <w:b/>
          <w:bCs/>
          <w:lang w:val="ro-RO" w:eastAsia="ro-RO"/>
        </w:rPr>
        <w:tab/>
      </w:r>
      <w:r w:rsidRPr="00864314">
        <w:rPr>
          <w:rFonts w:ascii="Montserrat Light" w:hAnsi="Montserrat Light"/>
          <w:b/>
          <w:bCs/>
          <w:lang w:val="ro-RO" w:eastAsia="ro-RO"/>
        </w:rPr>
        <w:tab/>
        <w:t xml:space="preserve">             </w:t>
      </w:r>
      <w:r w:rsidR="00032FA3" w:rsidRPr="00864314">
        <w:rPr>
          <w:rFonts w:ascii="Montserrat Light" w:hAnsi="Montserrat Light"/>
          <w:b/>
          <w:bCs/>
          <w:lang w:val="ro-RO" w:eastAsia="ro-RO"/>
        </w:rPr>
        <w:t xml:space="preserve">                                                                      </w:t>
      </w:r>
      <w:r w:rsidRPr="00864314">
        <w:rPr>
          <w:rFonts w:ascii="Montserrat Light" w:hAnsi="Montserrat Light"/>
          <w:b/>
          <w:bCs/>
          <w:lang w:val="ro-RO" w:eastAsia="ro-RO"/>
        </w:rPr>
        <w:t xml:space="preserve"> Anexa</w:t>
      </w:r>
      <w:r w:rsidR="00864314">
        <w:rPr>
          <w:rFonts w:ascii="Montserrat Light" w:hAnsi="Montserrat Light"/>
          <w:b/>
          <w:bCs/>
          <w:lang w:val="ro-RO" w:eastAsia="ro-RO"/>
        </w:rPr>
        <w:t xml:space="preserve"> nr. 1</w:t>
      </w:r>
    </w:p>
    <w:p w14:paraId="4591A734" w14:textId="58263C4D" w:rsidR="00367A83" w:rsidRPr="00864314" w:rsidRDefault="00367A83" w:rsidP="00AE7B8A">
      <w:pPr>
        <w:autoSpaceDE w:val="0"/>
        <w:autoSpaceDN w:val="0"/>
        <w:adjustRightInd w:val="0"/>
        <w:spacing w:line="240" w:lineRule="auto"/>
        <w:ind w:left="90" w:right="60"/>
        <w:contextualSpacing/>
        <w:jc w:val="both"/>
        <w:rPr>
          <w:rFonts w:ascii="Montserrat Light" w:hAnsi="Montserrat Light"/>
          <w:b/>
          <w:bCs/>
          <w:lang w:val="ro-RO" w:eastAsia="ro-RO"/>
        </w:rPr>
      </w:pPr>
      <w:r w:rsidRPr="00864314">
        <w:rPr>
          <w:rFonts w:ascii="Montserrat Light" w:hAnsi="Montserrat Light"/>
          <w:b/>
          <w:bCs/>
          <w:lang w:val="ro-RO" w:eastAsia="ro-RO"/>
        </w:rPr>
        <w:tab/>
      </w:r>
      <w:r w:rsidRPr="00864314">
        <w:rPr>
          <w:rFonts w:ascii="Montserrat Light" w:hAnsi="Montserrat Light"/>
          <w:b/>
          <w:bCs/>
          <w:lang w:val="ro-RO" w:eastAsia="ro-RO"/>
        </w:rPr>
        <w:tab/>
      </w:r>
      <w:r w:rsidRPr="00864314">
        <w:rPr>
          <w:rFonts w:ascii="Montserrat Light" w:hAnsi="Montserrat Light"/>
          <w:b/>
          <w:bCs/>
          <w:lang w:val="ro-RO" w:eastAsia="ro-RO"/>
        </w:rPr>
        <w:tab/>
      </w:r>
      <w:r w:rsidRPr="00864314">
        <w:rPr>
          <w:rFonts w:ascii="Montserrat Light" w:hAnsi="Montserrat Light"/>
          <w:b/>
          <w:bCs/>
          <w:lang w:val="ro-RO" w:eastAsia="ro-RO"/>
        </w:rPr>
        <w:tab/>
      </w:r>
      <w:r w:rsidRPr="00864314">
        <w:rPr>
          <w:rFonts w:ascii="Montserrat Light" w:hAnsi="Montserrat Light"/>
          <w:b/>
          <w:bCs/>
          <w:lang w:val="ro-RO" w:eastAsia="ro-RO"/>
        </w:rPr>
        <w:tab/>
      </w:r>
      <w:r w:rsidRPr="00864314">
        <w:rPr>
          <w:rFonts w:ascii="Montserrat Light" w:hAnsi="Montserrat Light"/>
          <w:b/>
          <w:bCs/>
          <w:lang w:val="ro-RO" w:eastAsia="ro-RO"/>
        </w:rPr>
        <w:tab/>
      </w:r>
      <w:r w:rsidR="00A465E0" w:rsidRPr="00864314">
        <w:rPr>
          <w:rFonts w:ascii="Montserrat Light" w:hAnsi="Montserrat Light"/>
          <w:b/>
          <w:bCs/>
          <w:lang w:val="ro-RO" w:eastAsia="ro-RO"/>
        </w:rPr>
        <w:t xml:space="preserve">                                     </w:t>
      </w:r>
      <w:r w:rsidRPr="00864314">
        <w:rPr>
          <w:rFonts w:ascii="Montserrat Light" w:hAnsi="Montserrat Light"/>
          <w:b/>
          <w:bCs/>
          <w:lang w:val="ro-RO" w:eastAsia="ro-RO"/>
        </w:rPr>
        <w:t>la Hotărârea nr. ......./2026</w:t>
      </w:r>
    </w:p>
    <w:p w14:paraId="7FC85C17" w14:textId="77777777" w:rsidR="00367A83" w:rsidRPr="00864314" w:rsidRDefault="00367A83" w:rsidP="00AE7B8A">
      <w:pPr>
        <w:pStyle w:val="NoSpacing"/>
        <w:ind w:left="90" w:right="60"/>
        <w:contextualSpacing/>
        <w:jc w:val="both"/>
        <w:rPr>
          <w:rFonts w:ascii="Montserrat Light" w:hAnsi="Montserrat Light"/>
        </w:rPr>
      </w:pPr>
    </w:p>
    <w:p w14:paraId="4FE0F9B0" w14:textId="77777777" w:rsidR="00864314" w:rsidRDefault="00864314" w:rsidP="00AE7B8A">
      <w:pPr>
        <w:pStyle w:val="NoSpacing"/>
        <w:ind w:left="90" w:right="60"/>
        <w:contextualSpacing/>
        <w:jc w:val="center"/>
        <w:rPr>
          <w:rFonts w:ascii="Montserrat Light" w:hAnsi="Montserrat Light"/>
          <w:b/>
          <w:bCs/>
        </w:rPr>
      </w:pPr>
    </w:p>
    <w:p w14:paraId="6361228E" w14:textId="77777777" w:rsidR="00864314" w:rsidRDefault="00864314" w:rsidP="00AE7B8A">
      <w:pPr>
        <w:pStyle w:val="NoSpacing"/>
        <w:ind w:left="90" w:right="60"/>
        <w:contextualSpacing/>
        <w:jc w:val="center"/>
        <w:rPr>
          <w:rFonts w:ascii="Montserrat Light" w:hAnsi="Montserrat Light"/>
          <w:b/>
          <w:bCs/>
        </w:rPr>
      </w:pPr>
    </w:p>
    <w:p w14:paraId="25E8D231" w14:textId="77777777" w:rsidR="00864314" w:rsidRDefault="00864314" w:rsidP="00AE7B8A">
      <w:pPr>
        <w:pStyle w:val="NoSpacing"/>
        <w:ind w:left="90" w:right="60"/>
        <w:contextualSpacing/>
        <w:jc w:val="center"/>
        <w:rPr>
          <w:rFonts w:ascii="Montserrat Light" w:hAnsi="Montserrat Light"/>
          <w:b/>
          <w:bCs/>
        </w:rPr>
      </w:pPr>
    </w:p>
    <w:p w14:paraId="4481D544" w14:textId="20779055" w:rsidR="00367A83" w:rsidRDefault="00367A83" w:rsidP="00AE7B8A">
      <w:pPr>
        <w:pStyle w:val="NoSpacing"/>
        <w:ind w:left="90" w:right="60"/>
        <w:contextualSpacing/>
        <w:jc w:val="center"/>
        <w:rPr>
          <w:rFonts w:ascii="Montserrat Light" w:hAnsi="Montserrat Light"/>
          <w:b/>
          <w:bCs/>
        </w:rPr>
      </w:pPr>
      <w:r w:rsidRPr="00864314">
        <w:rPr>
          <w:rFonts w:ascii="Montserrat Light" w:hAnsi="Montserrat Light"/>
          <w:b/>
          <w:bCs/>
        </w:rPr>
        <w:t>Tarife pentru serviciul de parcare</w:t>
      </w:r>
    </w:p>
    <w:p w14:paraId="3FF2354D" w14:textId="77777777" w:rsidR="00864314" w:rsidRDefault="00864314" w:rsidP="00AE7B8A">
      <w:pPr>
        <w:pStyle w:val="NoSpacing"/>
        <w:ind w:left="90" w:right="60"/>
        <w:contextualSpacing/>
        <w:jc w:val="center"/>
        <w:rPr>
          <w:rFonts w:ascii="Montserrat Light" w:hAnsi="Montserrat Light"/>
          <w:b/>
          <w:bCs/>
        </w:rPr>
      </w:pPr>
    </w:p>
    <w:p w14:paraId="23290FAF" w14:textId="77777777" w:rsidR="00864314" w:rsidRPr="00864314" w:rsidRDefault="00864314" w:rsidP="00AE7B8A">
      <w:pPr>
        <w:pStyle w:val="NoSpacing"/>
        <w:ind w:left="90" w:right="60"/>
        <w:contextualSpacing/>
        <w:jc w:val="center"/>
        <w:rPr>
          <w:rFonts w:ascii="Montserrat Light" w:hAnsi="Montserrat Light"/>
          <w:b/>
          <w:bCs/>
        </w:rPr>
      </w:pPr>
    </w:p>
    <w:p w14:paraId="43DF75BC" w14:textId="77777777" w:rsidR="00A62A17" w:rsidRPr="00864314" w:rsidRDefault="00A62A17" w:rsidP="00AE7B8A">
      <w:pPr>
        <w:pStyle w:val="NoSpacing"/>
        <w:ind w:left="90" w:right="60"/>
        <w:contextualSpacing/>
        <w:jc w:val="both"/>
        <w:rPr>
          <w:rFonts w:ascii="Montserrat Light" w:hAnsi="Montserrat Light"/>
          <w:b/>
          <w:bCs/>
          <w:spacing w:val="-3"/>
        </w:rPr>
      </w:pPr>
    </w:p>
    <w:tbl>
      <w:tblPr>
        <w:tblW w:w="9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4915"/>
        <w:gridCol w:w="3000"/>
      </w:tblGrid>
      <w:tr w:rsidR="00A465E0" w:rsidRPr="00864314" w14:paraId="384D11B0" w14:textId="77777777" w:rsidTr="00864314">
        <w:trPr>
          <w:tblHeader/>
        </w:trPr>
        <w:tc>
          <w:tcPr>
            <w:tcW w:w="12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tcPr>
          <w:p w14:paraId="301F97EF"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b/>
                <w:bCs/>
                <w:color w:val="000000" w:themeColor="text1"/>
                <w:lang w:val="ro-RO"/>
              </w:rPr>
              <w:t>Nr. crt.</w:t>
            </w:r>
          </w:p>
        </w:tc>
        <w:tc>
          <w:tcPr>
            <w:tcW w:w="4915"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tcPr>
          <w:p w14:paraId="471477BA"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b/>
                <w:bCs/>
                <w:color w:val="000000" w:themeColor="text1"/>
                <w:lang w:val="ro-RO"/>
              </w:rPr>
              <w:t>Interval de staționare</w:t>
            </w:r>
          </w:p>
        </w:tc>
        <w:tc>
          <w:tcPr>
            <w:tcW w:w="3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tcPr>
          <w:p w14:paraId="7741F47B"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b/>
                <w:bCs/>
                <w:color w:val="000000" w:themeColor="text1"/>
                <w:lang w:val="ro-RO"/>
              </w:rPr>
              <w:t>Tarif (lei, TVA inclus)</w:t>
            </w:r>
          </w:p>
        </w:tc>
      </w:tr>
      <w:tr w:rsidR="00A465E0" w:rsidRPr="00864314" w14:paraId="48FEA910" w14:textId="77777777" w:rsidTr="00864314">
        <w:tc>
          <w:tcPr>
            <w:tcW w:w="1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FAC6247"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1</w:t>
            </w:r>
          </w:p>
        </w:tc>
        <w:tc>
          <w:tcPr>
            <w:tcW w:w="491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34339BA"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0-5 minute</w:t>
            </w:r>
          </w:p>
        </w:tc>
        <w:tc>
          <w:tcPr>
            <w:tcW w:w="30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50A58D5"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gratuit</w:t>
            </w:r>
          </w:p>
        </w:tc>
      </w:tr>
      <w:tr w:rsidR="00A465E0" w:rsidRPr="00864314" w14:paraId="426C0328" w14:textId="77777777" w:rsidTr="00864314">
        <w:tc>
          <w:tcPr>
            <w:tcW w:w="1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CA8A1CD"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2</w:t>
            </w:r>
          </w:p>
        </w:tc>
        <w:tc>
          <w:tcPr>
            <w:tcW w:w="491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C543142"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5-30 minute</w:t>
            </w:r>
          </w:p>
        </w:tc>
        <w:tc>
          <w:tcPr>
            <w:tcW w:w="30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4F26726"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8 lei</w:t>
            </w:r>
          </w:p>
        </w:tc>
      </w:tr>
      <w:tr w:rsidR="00A465E0" w:rsidRPr="00864314" w14:paraId="3CC18D07" w14:textId="77777777" w:rsidTr="00864314">
        <w:tc>
          <w:tcPr>
            <w:tcW w:w="1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4C1F404"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3</w:t>
            </w:r>
          </w:p>
        </w:tc>
        <w:tc>
          <w:tcPr>
            <w:tcW w:w="491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FBB192A"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30-60 minute</w:t>
            </w:r>
          </w:p>
        </w:tc>
        <w:tc>
          <w:tcPr>
            <w:tcW w:w="30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7C146B0"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11 lei</w:t>
            </w:r>
          </w:p>
        </w:tc>
      </w:tr>
      <w:tr w:rsidR="00A465E0" w:rsidRPr="00864314" w14:paraId="6B03026E" w14:textId="77777777" w:rsidTr="00864314">
        <w:tc>
          <w:tcPr>
            <w:tcW w:w="1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84C1D22"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4</w:t>
            </w:r>
          </w:p>
        </w:tc>
        <w:tc>
          <w:tcPr>
            <w:tcW w:w="491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B068827"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60-120 minute</w:t>
            </w:r>
          </w:p>
        </w:tc>
        <w:tc>
          <w:tcPr>
            <w:tcW w:w="30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4A22219"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23 lei</w:t>
            </w:r>
          </w:p>
        </w:tc>
      </w:tr>
      <w:tr w:rsidR="00A465E0" w:rsidRPr="00864314" w14:paraId="6B510483" w14:textId="77777777" w:rsidTr="00864314">
        <w:tc>
          <w:tcPr>
            <w:tcW w:w="1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D811EA2"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5</w:t>
            </w:r>
          </w:p>
        </w:tc>
        <w:tc>
          <w:tcPr>
            <w:tcW w:w="491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D81239E"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120-300 minute</w:t>
            </w:r>
          </w:p>
        </w:tc>
        <w:tc>
          <w:tcPr>
            <w:tcW w:w="30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E401421"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42 lei</w:t>
            </w:r>
          </w:p>
        </w:tc>
      </w:tr>
      <w:tr w:rsidR="00A465E0" w:rsidRPr="00864314" w14:paraId="24C7E7F3" w14:textId="77777777" w:rsidTr="00864314">
        <w:tc>
          <w:tcPr>
            <w:tcW w:w="1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E26FD38"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6</w:t>
            </w:r>
          </w:p>
        </w:tc>
        <w:tc>
          <w:tcPr>
            <w:tcW w:w="491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8CD08E9"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300 minute - 24 ore</w:t>
            </w:r>
          </w:p>
        </w:tc>
        <w:tc>
          <w:tcPr>
            <w:tcW w:w="30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CDBBBFE"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72 lei</w:t>
            </w:r>
          </w:p>
        </w:tc>
      </w:tr>
      <w:tr w:rsidR="00A465E0" w:rsidRPr="00864314" w14:paraId="1A5DCD70" w14:textId="77777777" w:rsidTr="00864314">
        <w:tc>
          <w:tcPr>
            <w:tcW w:w="1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41A259A"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7</w:t>
            </w:r>
          </w:p>
        </w:tc>
        <w:tc>
          <w:tcPr>
            <w:tcW w:w="491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A2153FF"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24 ore - 2 zile</w:t>
            </w:r>
          </w:p>
        </w:tc>
        <w:tc>
          <w:tcPr>
            <w:tcW w:w="30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BA02951"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152 lei</w:t>
            </w:r>
          </w:p>
        </w:tc>
      </w:tr>
      <w:tr w:rsidR="00A465E0" w:rsidRPr="00864314" w14:paraId="04D983A3" w14:textId="77777777" w:rsidTr="00864314">
        <w:tc>
          <w:tcPr>
            <w:tcW w:w="1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B9F0055"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8</w:t>
            </w:r>
          </w:p>
        </w:tc>
        <w:tc>
          <w:tcPr>
            <w:tcW w:w="491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DDC6AA9"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2 zile - 7 zile</w:t>
            </w:r>
          </w:p>
        </w:tc>
        <w:tc>
          <w:tcPr>
            <w:tcW w:w="30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BF4AE8F"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265 lei</w:t>
            </w:r>
          </w:p>
        </w:tc>
      </w:tr>
      <w:tr w:rsidR="00A465E0" w:rsidRPr="00864314" w14:paraId="2AC1E565" w14:textId="77777777" w:rsidTr="00864314">
        <w:tc>
          <w:tcPr>
            <w:tcW w:w="1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79BB5F8"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9</w:t>
            </w:r>
          </w:p>
        </w:tc>
        <w:tc>
          <w:tcPr>
            <w:tcW w:w="491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BA0B5F3"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7 zile - 8 zile</w:t>
            </w:r>
          </w:p>
        </w:tc>
        <w:tc>
          <w:tcPr>
            <w:tcW w:w="30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F70F05C"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336 lei</w:t>
            </w:r>
          </w:p>
        </w:tc>
      </w:tr>
      <w:tr w:rsidR="00A465E0" w:rsidRPr="00864314" w14:paraId="1DC9A4E6" w14:textId="77777777" w:rsidTr="00AE7B8A">
        <w:trPr>
          <w:trHeight w:val="272"/>
        </w:trPr>
        <w:tc>
          <w:tcPr>
            <w:tcW w:w="12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B8A23CA" w14:textId="77777777" w:rsidR="00A465E0" w:rsidRPr="00864314" w:rsidRDefault="00A465E0"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10</w:t>
            </w:r>
          </w:p>
        </w:tc>
        <w:tc>
          <w:tcPr>
            <w:tcW w:w="4915"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D8BDCE4" w14:textId="6BFFA9E7" w:rsidR="00A465E0" w:rsidRPr="0092409D" w:rsidRDefault="00A465E0" w:rsidP="00AE7B8A">
            <w:pPr>
              <w:pStyle w:val="ListParagraph"/>
              <w:numPr>
                <w:ilvl w:val="0"/>
                <w:numId w:val="12"/>
              </w:numPr>
              <w:spacing w:line="240" w:lineRule="auto"/>
              <w:contextualSpacing/>
              <w:jc w:val="center"/>
              <w:rPr>
                <w:rFonts w:ascii="Montserrat Light" w:hAnsi="Montserrat Light"/>
                <w:color w:val="000000" w:themeColor="text1"/>
                <w:lang w:val="ro-RO"/>
              </w:rPr>
            </w:pPr>
            <w:r w:rsidRPr="0092409D">
              <w:rPr>
                <w:rFonts w:ascii="Montserrat Light" w:hAnsi="Montserrat Light"/>
                <w:color w:val="000000" w:themeColor="text1"/>
                <w:lang w:val="ro-RO"/>
              </w:rPr>
              <w:t>zile - 15 zile</w:t>
            </w:r>
          </w:p>
        </w:tc>
        <w:tc>
          <w:tcPr>
            <w:tcW w:w="30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9A5EEDE" w14:textId="6016A978" w:rsidR="00A465E0" w:rsidRPr="00864314" w:rsidRDefault="0092409D" w:rsidP="00AE7B8A">
            <w:pPr>
              <w:pStyle w:val="ListParagraph"/>
              <w:spacing w:line="240" w:lineRule="auto"/>
              <w:ind w:left="0"/>
              <w:contextualSpacing/>
              <w:jc w:val="center"/>
              <w:rPr>
                <w:rFonts w:ascii="Montserrat Light" w:hAnsi="Montserrat Light"/>
                <w:color w:val="000000" w:themeColor="text1"/>
                <w:lang w:val="ro-RO"/>
              </w:rPr>
            </w:pPr>
            <w:r>
              <w:rPr>
                <w:rFonts w:ascii="Montserrat Light" w:hAnsi="Montserrat Light"/>
                <w:color w:val="000000" w:themeColor="text1"/>
                <w:lang w:val="ro-RO"/>
              </w:rPr>
              <w:t xml:space="preserve">513 </w:t>
            </w:r>
            <w:r w:rsidR="00864314">
              <w:rPr>
                <w:rFonts w:ascii="Montserrat Light" w:hAnsi="Montserrat Light"/>
                <w:color w:val="000000" w:themeColor="text1"/>
                <w:lang w:val="ro-RO"/>
              </w:rPr>
              <w:t>lei</w:t>
            </w:r>
          </w:p>
        </w:tc>
      </w:tr>
    </w:tbl>
    <w:p w14:paraId="47A32585" w14:textId="77777777" w:rsidR="00367A83" w:rsidRPr="00864314" w:rsidRDefault="00367A83" w:rsidP="00AE7B8A">
      <w:pPr>
        <w:spacing w:line="240" w:lineRule="auto"/>
        <w:ind w:left="90" w:right="60" w:firstLine="720"/>
        <w:contextualSpacing/>
        <w:jc w:val="both"/>
        <w:rPr>
          <w:rFonts w:ascii="Montserrat Light" w:hAnsi="Montserrat Light"/>
          <w:b/>
          <w:lang w:val="de-DE"/>
        </w:rPr>
      </w:pPr>
    </w:p>
    <w:p w14:paraId="095ACE69" w14:textId="77777777" w:rsidR="00864314" w:rsidRDefault="00864314" w:rsidP="00AE7B8A">
      <w:pPr>
        <w:pStyle w:val="ListParagraph"/>
        <w:spacing w:line="240" w:lineRule="auto"/>
        <w:ind w:left="810" w:right="60"/>
        <w:contextualSpacing/>
        <w:jc w:val="both"/>
        <w:rPr>
          <w:rFonts w:ascii="Montserrat Light" w:hAnsi="Montserrat Light"/>
          <w:b/>
          <w:lang w:val="de-DE"/>
        </w:rPr>
      </w:pPr>
    </w:p>
    <w:p w14:paraId="3FD0A7E5" w14:textId="77777777" w:rsidR="00864314" w:rsidRDefault="00864314" w:rsidP="00AE7B8A">
      <w:pPr>
        <w:pStyle w:val="ListParagraph"/>
        <w:spacing w:line="240" w:lineRule="auto"/>
        <w:ind w:left="810" w:right="60"/>
        <w:contextualSpacing/>
        <w:jc w:val="both"/>
        <w:rPr>
          <w:rFonts w:ascii="Montserrat Light" w:hAnsi="Montserrat Light"/>
          <w:b/>
          <w:lang w:val="de-DE"/>
        </w:rPr>
      </w:pPr>
    </w:p>
    <w:p w14:paraId="5FB5B618" w14:textId="77777777" w:rsidR="00864314" w:rsidRDefault="00864314" w:rsidP="00AE7B8A">
      <w:pPr>
        <w:pStyle w:val="ListParagraph"/>
        <w:spacing w:line="240" w:lineRule="auto"/>
        <w:ind w:left="810" w:right="60"/>
        <w:contextualSpacing/>
        <w:jc w:val="both"/>
        <w:rPr>
          <w:rFonts w:ascii="Montserrat Light" w:hAnsi="Montserrat Light"/>
          <w:b/>
          <w:lang w:val="de-DE"/>
        </w:rPr>
      </w:pPr>
    </w:p>
    <w:p w14:paraId="525CD04B" w14:textId="77777777" w:rsidR="00864314" w:rsidRPr="00864314" w:rsidRDefault="00864314" w:rsidP="00AE7B8A">
      <w:pPr>
        <w:spacing w:line="240" w:lineRule="auto"/>
        <w:ind w:left="90" w:right="60"/>
        <w:contextualSpacing/>
        <w:jc w:val="both"/>
        <w:rPr>
          <w:rFonts w:ascii="Montserrat Light" w:hAnsi="Montserrat Light"/>
          <w:b/>
          <w:lang w:val="de-DE"/>
        </w:rPr>
      </w:pPr>
    </w:p>
    <w:p w14:paraId="4DAFB492" w14:textId="75447E3E" w:rsidR="00864314" w:rsidRPr="00864314" w:rsidRDefault="00864314" w:rsidP="00AE7B8A">
      <w:pPr>
        <w:autoSpaceDE w:val="0"/>
        <w:autoSpaceDN w:val="0"/>
        <w:adjustRightInd w:val="0"/>
        <w:spacing w:line="240" w:lineRule="auto"/>
        <w:ind w:left="90" w:right="60"/>
        <w:contextualSpacing/>
        <w:jc w:val="both"/>
        <w:rPr>
          <w:rFonts w:ascii="Montserrat Light" w:hAnsi="Montserrat Light"/>
          <w:b/>
          <w:bCs/>
          <w:noProof/>
          <w:lang w:val="pt-BR" w:eastAsia="ro-RO"/>
        </w:rPr>
      </w:pPr>
      <w:r w:rsidRPr="00864314">
        <w:rPr>
          <w:rFonts w:ascii="Montserrat Light" w:hAnsi="Montserrat Light"/>
          <w:b/>
          <w:bCs/>
          <w:noProof/>
          <w:lang w:val="pt-BR" w:eastAsia="ro-RO"/>
        </w:rPr>
        <w:t xml:space="preserve">                                                                                                              Contrasemnează:</w:t>
      </w:r>
    </w:p>
    <w:p w14:paraId="68AF3162" w14:textId="6404CD04" w:rsidR="00864314" w:rsidRPr="00864314" w:rsidRDefault="00864314" w:rsidP="00AE7B8A">
      <w:pPr>
        <w:autoSpaceDE w:val="0"/>
        <w:autoSpaceDN w:val="0"/>
        <w:adjustRightInd w:val="0"/>
        <w:spacing w:line="240" w:lineRule="auto"/>
        <w:ind w:left="90" w:right="60"/>
        <w:contextualSpacing/>
        <w:jc w:val="both"/>
        <w:rPr>
          <w:rFonts w:ascii="Montserrat Light" w:hAnsi="Montserrat Light"/>
          <w:b/>
          <w:bCs/>
          <w:noProof/>
          <w:lang w:val="pt-BR" w:eastAsia="ro-RO"/>
        </w:rPr>
      </w:pPr>
      <w:r w:rsidRPr="00864314">
        <w:rPr>
          <w:rFonts w:ascii="Montserrat Light" w:hAnsi="Montserrat Light"/>
          <w:b/>
          <w:bCs/>
          <w:noProof/>
          <w:lang w:val="pt-BR" w:eastAsia="ro-RO"/>
        </w:rPr>
        <w:t xml:space="preserve">                  PREŞEDINTE,</w:t>
      </w:r>
      <w:r w:rsidRPr="00864314">
        <w:rPr>
          <w:rFonts w:ascii="Montserrat Light" w:hAnsi="Montserrat Light"/>
          <w:b/>
          <w:bCs/>
          <w:noProof/>
          <w:lang w:val="pt-BR" w:eastAsia="ro-RO"/>
        </w:rPr>
        <w:tab/>
      </w:r>
      <w:r w:rsidRPr="00864314">
        <w:rPr>
          <w:rFonts w:ascii="Montserrat Light" w:hAnsi="Montserrat Light"/>
          <w:b/>
          <w:bCs/>
          <w:noProof/>
          <w:lang w:val="pt-BR" w:eastAsia="ro-RO"/>
        </w:rPr>
        <w:tab/>
        <w:t xml:space="preserve">  </w:t>
      </w:r>
      <w:r>
        <w:rPr>
          <w:rFonts w:ascii="Montserrat Light" w:hAnsi="Montserrat Light"/>
          <w:b/>
          <w:bCs/>
          <w:noProof/>
          <w:lang w:val="pt-BR" w:eastAsia="ro-RO"/>
        </w:rPr>
        <w:t xml:space="preserve">                        </w:t>
      </w:r>
      <w:r w:rsidRPr="00864314">
        <w:rPr>
          <w:rFonts w:ascii="Montserrat Light" w:hAnsi="Montserrat Light"/>
          <w:b/>
          <w:bCs/>
          <w:noProof/>
          <w:lang w:val="pt-BR" w:eastAsia="ro-RO"/>
        </w:rPr>
        <w:t>SECRETAR GENERAL AL JUDEŢULUI,</w:t>
      </w:r>
    </w:p>
    <w:p w14:paraId="24066F78" w14:textId="02E8D12A" w:rsidR="00864314" w:rsidRPr="00864314" w:rsidRDefault="00864314" w:rsidP="00AE7B8A">
      <w:pPr>
        <w:autoSpaceDE w:val="0"/>
        <w:autoSpaceDN w:val="0"/>
        <w:adjustRightInd w:val="0"/>
        <w:spacing w:line="240" w:lineRule="auto"/>
        <w:ind w:left="90" w:right="60"/>
        <w:contextualSpacing/>
        <w:jc w:val="both"/>
        <w:rPr>
          <w:rFonts w:ascii="Montserrat Light" w:hAnsi="Montserrat Light"/>
          <w:b/>
          <w:bCs/>
          <w:noProof/>
          <w:lang w:val="pt-BR" w:eastAsia="ro-RO"/>
        </w:rPr>
      </w:pPr>
      <w:r w:rsidRPr="00864314">
        <w:rPr>
          <w:rFonts w:ascii="Montserrat Light" w:hAnsi="Montserrat Light"/>
          <w:b/>
          <w:bCs/>
          <w:noProof/>
          <w:lang w:val="pt-BR" w:eastAsia="ro-RO"/>
        </w:rPr>
        <w:t xml:space="preserve">   </w:t>
      </w:r>
      <w:r w:rsidRPr="00864314">
        <w:rPr>
          <w:rFonts w:ascii="Montserrat Light" w:hAnsi="Montserrat Light"/>
          <w:b/>
          <w:bCs/>
          <w:noProof/>
          <w:lang w:val="pt-BR" w:eastAsia="ro-RO"/>
        </w:rPr>
        <w:tab/>
        <w:t xml:space="preserve">           Alin TIŞE                                                                          Simona Gaci</w:t>
      </w:r>
    </w:p>
    <w:p w14:paraId="25EF1388" w14:textId="77777777" w:rsidR="00864314" w:rsidRPr="00566B83" w:rsidRDefault="00864314" w:rsidP="00AE7B8A">
      <w:pPr>
        <w:spacing w:line="240" w:lineRule="auto"/>
        <w:ind w:left="90" w:right="60"/>
        <w:contextualSpacing/>
        <w:jc w:val="both"/>
        <w:rPr>
          <w:rFonts w:ascii="Montserrat Light" w:eastAsia="Times New Roman" w:hAnsi="Montserrat Light" w:cs="Times New Roman"/>
          <w:lang w:eastAsia="ro-RO"/>
        </w:rPr>
      </w:pPr>
    </w:p>
    <w:p w14:paraId="5FCD0014" w14:textId="77777777" w:rsidR="00864314" w:rsidRDefault="00864314" w:rsidP="00AE7B8A">
      <w:pPr>
        <w:autoSpaceDE w:val="0"/>
        <w:autoSpaceDN w:val="0"/>
        <w:adjustRightInd w:val="0"/>
        <w:spacing w:line="240" w:lineRule="auto"/>
        <w:ind w:left="90" w:right="60"/>
        <w:contextualSpacing/>
        <w:jc w:val="both"/>
        <w:rPr>
          <w:rFonts w:ascii="Montserrat Light" w:eastAsia="Times New Roman" w:hAnsi="Montserrat Light" w:cs="Times New Roman"/>
          <w:b/>
          <w:bCs/>
          <w:noProof/>
          <w:lang w:val="ro-RO" w:eastAsia="ro-RO"/>
        </w:rPr>
      </w:pPr>
    </w:p>
    <w:p w14:paraId="7B1F6C71" w14:textId="77777777" w:rsidR="00864314" w:rsidRDefault="00864314" w:rsidP="00AE7B8A">
      <w:pPr>
        <w:autoSpaceDE w:val="0"/>
        <w:autoSpaceDN w:val="0"/>
        <w:adjustRightInd w:val="0"/>
        <w:spacing w:line="240" w:lineRule="auto"/>
        <w:ind w:left="90" w:right="60"/>
        <w:contextualSpacing/>
        <w:jc w:val="both"/>
        <w:rPr>
          <w:rFonts w:ascii="Montserrat Light" w:eastAsia="Times New Roman" w:hAnsi="Montserrat Light" w:cs="Times New Roman"/>
          <w:b/>
          <w:bCs/>
          <w:noProof/>
          <w:lang w:val="ro-RO" w:eastAsia="ro-RO"/>
        </w:rPr>
      </w:pPr>
    </w:p>
    <w:p w14:paraId="5784FD9F" w14:textId="77777777" w:rsidR="00864314" w:rsidRPr="00566B83" w:rsidRDefault="00864314" w:rsidP="00AE7B8A">
      <w:pPr>
        <w:autoSpaceDE w:val="0"/>
        <w:autoSpaceDN w:val="0"/>
        <w:adjustRightInd w:val="0"/>
        <w:spacing w:line="240" w:lineRule="auto"/>
        <w:ind w:left="90" w:right="60"/>
        <w:contextualSpacing/>
        <w:jc w:val="both"/>
        <w:rPr>
          <w:rFonts w:ascii="Montserrat Light" w:eastAsia="Times New Roman" w:hAnsi="Montserrat Light" w:cs="Times New Roman"/>
          <w:b/>
          <w:bCs/>
          <w:noProof/>
          <w:lang w:val="ro-RO" w:eastAsia="ro-RO"/>
        </w:rPr>
      </w:pPr>
    </w:p>
    <w:p w14:paraId="5688D788" w14:textId="38ACEAE9" w:rsidR="00864314" w:rsidRPr="00566B83" w:rsidRDefault="00864314" w:rsidP="00AE7B8A">
      <w:pPr>
        <w:autoSpaceDE w:val="0"/>
        <w:autoSpaceDN w:val="0"/>
        <w:adjustRightInd w:val="0"/>
        <w:spacing w:line="240" w:lineRule="auto"/>
        <w:ind w:left="90" w:right="60"/>
        <w:contextualSpacing/>
        <w:jc w:val="center"/>
        <w:rPr>
          <w:rFonts w:ascii="Montserrat Light" w:eastAsia="Times New Roman" w:hAnsi="Montserrat Light" w:cs="Times New Roman"/>
          <w:b/>
          <w:bCs/>
          <w:noProof/>
          <w:lang w:val="ro-RO" w:eastAsia="ro-RO"/>
        </w:rPr>
      </w:pPr>
      <w:r w:rsidRPr="00566B83">
        <w:rPr>
          <w:rFonts w:ascii="Montserrat Light" w:eastAsia="Times New Roman" w:hAnsi="Montserrat Light" w:cs="Times New Roman"/>
          <w:b/>
          <w:bCs/>
          <w:noProof/>
          <w:lang w:val="ro-RO" w:eastAsia="ro-RO"/>
        </w:rPr>
        <w:t>INIȚIATOR,</w:t>
      </w:r>
    </w:p>
    <w:p w14:paraId="5AC15532" w14:textId="77777777" w:rsidR="00864314" w:rsidRPr="00566B83" w:rsidRDefault="00864314" w:rsidP="00AE7B8A">
      <w:pPr>
        <w:autoSpaceDE w:val="0"/>
        <w:autoSpaceDN w:val="0"/>
        <w:adjustRightInd w:val="0"/>
        <w:spacing w:line="240" w:lineRule="auto"/>
        <w:ind w:left="90" w:right="60"/>
        <w:contextualSpacing/>
        <w:jc w:val="center"/>
        <w:rPr>
          <w:rFonts w:ascii="Montserrat Light" w:eastAsia="Times New Roman" w:hAnsi="Montserrat Light" w:cs="Times New Roman"/>
          <w:b/>
          <w:bCs/>
          <w:noProof/>
          <w:lang w:val="ro-RO" w:eastAsia="ro-RO"/>
        </w:rPr>
      </w:pPr>
      <w:r w:rsidRPr="00566B83">
        <w:rPr>
          <w:rFonts w:ascii="Montserrat Light" w:eastAsia="Times New Roman" w:hAnsi="Montserrat Light" w:cs="Times New Roman"/>
          <w:b/>
          <w:bCs/>
          <w:noProof/>
          <w:lang w:val="ro-RO" w:eastAsia="ro-RO"/>
        </w:rPr>
        <w:t>PREȘEDINTE</w:t>
      </w:r>
    </w:p>
    <w:p w14:paraId="45EE425E" w14:textId="77777777" w:rsidR="00864314" w:rsidRPr="00566B83" w:rsidRDefault="00864314" w:rsidP="00AE7B8A">
      <w:pPr>
        <w:autoSpaceDE w:val="0"/>
        <w:autoSpaceDN w:val="0"/>
        <w:adjustRightInd w:val="0"/>
        <w:spacing w:line="240" w:lineRule="auto"/>
        <w:ind w:left="90" w:right="60"/>
        <w:contextualSpacing/>
        <w:jc w:val="center"/>
        <w:rPr>
          <w:rFonts w:ascii="Montserrat Light" w:eastAsia="Times New Roman" w:hAnsi="Montserrat Light" w:cs="Times New Roman"/>
          <w:noProof/>
          <w:lang w:val="ro-RO" w:eastAsia="ro-RO"/>
        </w:rPr>
      </w:pPr>
      <w:r w:rsidRPr="00566B83">
        <w:rPr>
          <w:rFonts w:ascii="Montserrat Light" w:eastAsia="Times New Roman" w:hAnsi="Montserrat Light" w:cs="Times New Roman"/>
          <w:noProof/>
          <w:lang w:val="ro-RO" w:eastAsia="ro-RO"/>
        </w:rPr>
        <w:t>Alin Tișe</w:t>
      </w:r>
    </w:p>
    <w:p w14:paraId="37C56434" w14:textId="77777777" w:rsidR="00864314" w:rsidRDefault="00864314" w:rsidP="00AE7B8A">
      <w:pPr>
        <w:pStyle w:val="ListParagraph"/>
        <w:spacing w:line="240" w:lineRule="auto"/>
        <w:ind w:left="810" w:right="60"/>
        <w:contextualSpacing/>
        <w:jc w:val="both"/>
        <w:rPr>
          <w:rFonts w:ascii="Montserrat Light" w:hAnsi="Montserrat Light"/>
          <w:b/>
          <w:lang w:val="de-DE"/>
        </w:rPr>
      </w:pPr>
    </w:p>
    <w:p w14:paraId="11782DB5" w14:textId="77777777" w:rsidR="00864314" w:rsidRDefault="00864314" w:rsidP="00AE7B8A">
      <w:pPr>
        <w:pStyle w:val="ListParagraph"/>
        <w:spacing w:line="240" w:lineRule="auto"/>
        <w:ind w:left="810" w:right="60"/>
        <w:contextualSpacing/>
        <w:jc w:val="both"/>
        <w:rPr>
          <w:rFonts w:ascii="Montserrat Light" w:hAnsi="Montserrat Light"/>
          <w:b/>
          <w:lang w:val="de-DE"/>
        </w:rPr>
      </w:pPr>
    </w:p>
    <w:p w14:paraId="67900CCA" w14:textId="77777777" w:rsidR="00864314" w:rsidRDefault="00864314" w:rsidP="00AE7B8A">
      <w:pPr>
        <w:pStyle w:val="ListParagraph"/>
        <w:spacing w:line="240" w:lineRule="auto"/>
        <w:ind w:left="810" w:right="60"/>
        <w:contextualSpacing/>
        <w:jc w:val="both"/>
        <w:rPr>
          <w:rFonts w:ascii="Montserrat Light" w:hAnsi="Montserrat Light"/>
          <w:b/>
          <w:lang w:val="de-DE"/>
        </w:rPr>
      </w:pPr>
    </w:p>
    <w:p w14:paraId="01DE16E0" w14:textId="77777777" w:rsidR="00864314" w:rsidRDefault="00864314" w:rsidP="00AE7B8A">
      <w:pPr>
        <w:pStyle w:val="ListParagraph"/>
        <w:spacing w:line="240" w:lineRule="auto"/>
        <w:ind w:left="810" w:right="60"/>
        <w:contextualSpacing/>
        <w:jc w:val="both"/>
        <w:rPr>
          <w:rFonts w:ascii="Montserrat Light" w:hAnsi="Montserrat Light"/>
          <w:b/>
          <w:lang w:val="de-DE"/>
        </w:rPr>
      </w:pPr>
    </w:p>
    <w:p w14:paraId="32D95E0A" w14:textId="77777777" w:rsidR="00864314" w:rsidRDefault="00864314" w:rsidP="00AE7B8A">
      <w:pPr>
        <w:pStyle w:val="ListParagraph"/>
        <w:spacing w:line="240" w:lineRule="auto"/>
        <w:ind w:left="810" w:right="60"/>
        <w:contextualSpacing/>
        <w:jc w:val="both"/>
        <w:rPr>
          <w:rFonts w:ascii="Montserrat Light" w:hAnsi="Montserrat Light"/>
          <w:b/>
          <w:lang w:val="de-DE"/>
        </w:rPr>
      </w:pPr>
    </w:p>
    <w:p w14:paraId="19657917" w14:textId="77777777" w:rsidR="00864314" w:rsidRDefault="00864314" w:rsidP="00AE7B8A">
      <w:pPr>
        <w:pStyle w:val="ListParagraph"/>
        <w:spacing w:line="240" w:lineRule="auto"/>
        <w:ind w:left="810" w:right="60"/>
        <w:contextualSpacing/>
        <w:jc w:val="both"/>
        <w:rPr>
          <w:rFonts w:ascii="Montserrat Light" w:hAnsi="Montserrat Light"/>
          <w:b/>
          <w:lang w:val="de-DE"/>
        </w:rPr>
      </w:pPr>
    </w:p>
    <w:p w14:paraId="77B44D1C" w14:textId="77777777" w:rsidR="00864314" w:rsidRDefault="00864314" w:rsidP="00AE7B8A">
      <w:pPr>
        <w:pStyle w:val="ListParagraph"/>
        <w:spacing w:line="240" w:lineRule="auto"/>
        <w:ind w:left="810" w:right="60"/>
        <w:contextualSpacing/>
        <w:jc w:val="both"/>
        <w:rPr>
          <w:rFonts w:ascii="Montserrat Light" w:hAnsi="Montserrat Light"/>
          <w:b/>
          <w:lang w:val="de-DE"/>
        </w:rPr>
      </w:pPr>
    </w:p>
    <w:p w14:paraId="069ADCCE" w14:textId="77777777" w:rsidR="00864314" w:rsidRDefault="00864314" w:rsidP="00AE7B8A">
      <w:pPr>
        <w:pStyle w:val="ListParagraph"/>
        <w:spacing w:line="240" w:lineRule="auto"/>
        <w:ind w:left="810" w:right="60"/>
        <w:contextualSpacing/>
        <w:jc w:val="both"/>
        <w:rPr>
          <w:rFonts w:ascii="Montserrat Light" w:hAnsi="Montserrat Light"/>
          <w:b/>
          <w:lang w:val="de-DE"/>
        </w:rPr>
      </w:pPr>
    </w:p>
    <w:p w14:paraId="1B1423CC" w14:textId="77777777" w:rsidR="00864314" w:rsidRDefault="00864314" w:rsidP="00AE7B8A">
      <w:pPr>
        <w:pStyle w:val="ListParagraph"/>
        <w:spacing w:line="240" w:lineRule="auto"/>
        <w:ind w:left="810" w:right="60"/>
        <w:contextualSpacing/>
        <w:jc w:val="both"/>
        <w:rPr>
          <w:rFonts w:ascii="Montserrat Light" w:hAnsi="Montserrat Light"/>
          <w:b/>
          <w:lang w:val="de-DE"/>
        </w:rPr>
      </w:pPr>
    </w:p>
    <w:p w14:paraId="55BC3BCF" w14:textId="2D9B65FC" w:rsidR="00864314" w:rsidRPr="00864314" w:rsidRDefault="00864314" w:rsidP="00AE7B8A">
      <w:pPr>
        <w:autoSpaceDE w:val="0"/>
        <w:autoSpaceDN w:val="0"/>
        <w:adjustRightInd w:val="0"/>
        <w:spacing w:line="240" w:lineRule="auto"/>
        <w:ind w:left="6570" w:right="60" w:firstLine="630"/>
        <w:contextualSpacing/>
        <w:jc w:val="both"/>
        <w:rPr>
          <w:rFonts w:ascii="Montserrat Light" w:hAnsi="Montserrat Light"/>
          <w:b/>
          <w:bCs/>
          <w:lang w:val="ro-RO" w:eastAsia="ro-RO"/>
        </w:rPr>
      </w:pPr>
      <w:r w:rsidRPr="00864314">
        <w:rPr>
          <w:rFonts w:ascii="Montserrat Light" w:hAnsi="Montserrat Light"/>
          <w:b/>
          <w:bCs/>
          <w:lang w:val="ro-RO" w:eastAsia="ro-RO"/>
        </w:rPr>
        <w:t>Anexa</w:t>
      </w:r>
      <w:r>
        <w:rPr>
          <w:rFonts w:ascii="Montserrat Light" w:hAnsi="Montserrat Light"/>
          <w:b/>
          <w:bCs/>
          <w:lang w:val="ro-RO" w:eastAsia="ro-RO"/>
        </w:rPr>
        <w:t xml:space="preserve"> nr. 2</w:t>
      </w:r>
    </w:p>
    <w:p w14:paraId="314F5F33" w14:textId="77777777" w:rsidR="00864314" w:rsidRPr="00864314" w:rsidRDefault="00864314" w:rsidP="00AE7B8A">
      <w:pPr>
        <w:autoSpaceDE w:val="0"/>
        <w:autoSpaceDN w:val="0"/>
        <w:adjustRightInd w:val="0"/>
        <w:spacing w:line="240" w:lineRule="auto"/>
        <w:ind w:left="90" w:right="60"/>
        <w:contextualSpacing/>
        <w:jc w:val="both"/>
        <w:rPr>
          <w:rFonts w:ascii="Montserrat Light" w:hAnsi="Montserrat Light"/>
          <w:b/>
          <w:bCs/>
          <w:lang w:val="ro-RO" w:eastAsia="ro-RO"/>
        </w:rPr>
      </w:pPr>
      <w:r w:rsidRPr="00864314">
        <w:rPr>
          <w:rFonts w:ascii="Montserrat Light" w:hAnsi="Montserrat Light"/>
          <w:b/>
          <w:bCs/>
          <w:lang w:val="ro-RO" w:eastAsia="ro-RO"/>
        </w:rPr>
        <w:tab/>
      </w:r>
      <w:r w:rsidRPr="00864314">
        <w:rPr>
          <w:rFonts w:ascii="Montserrat Light" w:hAnsi="Montserrat Light"/>
          <w:b/>
          <w:bCs/>
          <w:lang w:val="ro-RO" w:eastAsia="ro-RO"/>
        </w:rPr>
        <w:tab/>
      </w:r>
      <w:r w:rsidRPr="00864314">
        <w:rPr>
          <w:rFonts w:ascii="Montserrat Light" w:hAnsi="Montserrat Light"/>
          <w:b/>
          <w:bCs/>
          <w:lang w:val="ro-RO" w:eastAsia="ro-RO"/>
        </w:rPr>
        <w:tab/>
      </w:r>
      <w:r w:rsidRPr="00864314">
        <w:rPr>
          <w:rFonts w:ascii="Montserrat Light" w:hAnsi="Montserrat Light"/>
          <w:b/>
          <w:bCs/>
          <w:lang w:val="ro-RO" w:eastAsia="ro-RO"/>
        </w:rPr>
        <w:tab/>
      </w:r>
      <w:r w:rsidRPr="00864314">
        <w:rPr>
          <w:rFonts w:ascii="Montserrat Light" w:hAnsi="Montserrat Light"/>
          <w:b/>
          <w:bCs/>
          <w:lang w:val="ro-RO" w:eastAsia="ro-RO"/>
        </w:rPr>
        <w:tab/>
      </w:r>
      <w:r w:rsidRPr="00864314">
        <w:rPr>
          <w:rFonts w:ascii="Montserrat Light" w:hAnsi="Montserrat Light"/>
          <w:b/>
          <w:bCs/>
          <w:lang w:val="ro-RO" w:eastAsia="ro-RO"/>
        </w:rPr>
        <w:tab/>
        <w:t xml:space="preserve">                                     la Hotărârea nr. ......./2026</w:t>
      </w:r>
    </w:p>
    <w:p w14:paraId="2257350A" w14:textId="77777777" w:rsidR="00864314" w:rsidRDefault="00864314" w:rsidP="00AE7B8A">
      <w:pPr>
        <w:pStyle w:val="ListParagraph"/>
        <w:spacing w:line="240" w:lineRule="auto"/>
        <w:ind w:left="810" w:right="60"/>
        <w:contextualSpacing/>
        <w:jc w:val="both"/>
        <w:rPr>
          <w:rFonts w:ascii="Montserrat Light" w:hAnsi="Montserrat Light"/>
          <w:b/>
          <w:lang w:val="de-DE"/>
        </w:rPr>
      </w:pPr>
    </w:p>
    <w:p w14:paraId="714506BC" w14:textId="77777777" w:rsidR="00864314" w:rsidRDefault="00864314" w:rsidP="00AE7B8A">
      <w:pPr>
        <w:pStyle w:val="ListParagraph"/>
        <w:spacing w:line="240" w:lineRule="auto"/>
        <w:ind w:left="810" w:right="60"/>
        <w:contextualSpacing/>
        <w:jc w:val="both"/>
        <w:rPr>
          <w:rFonts w:ascii="Montserrat Light" w:hAnsi="Montserrat Light"/>
          <w:b/>
          <w:lang w:val="de-DE"/>
        </w:rPr>
      </w:pPr>
    </w:p>
    <w:p w14:paraId="432F6341" w14:textId="77777777" w:rsidR="00864314" w:rsidRDefault="00864314" w:rsidP="00AE7B8A">
      <w:pPr>
        <w:pStyle w:val="ListParagraph"/>
        <w:spacing w:line="240" w:lineRule="auto"/>
        <w:ind w:left="810" w:right="60"/>
        <w:contextualSpacing/>
        <w:jc w:val="both"/>
        <w:rPr>
          <w:rFonts w:ascii="Montserrat Light" w:hAnsi="Montserrat Light"/>
          <w:b/>
          <w:lang w:val="de-DE"/>
        </w:rPr>
      </w:pPr>
    </w:p>
    <w:p w14:paraId="20E3E527" w14:textId="77777777" w:rsidR="00864314" w:rsidRDefault="006365F9" w:rsidP="00AE7B8A">
      <w:pPr>
        <w:pStyle w:val="ListParagraph"/>
        <w:spacing w:line="240" w:lineRule="auto"/>
        <w:ind w:left="0" w:right="60"/>
        <w:contextualSpacing/>
        <w:jc w:val="center"/>
        <w:rPr>
          <w:rFonts w:ascii="Montserrat Light" w:hAnsi="Montserrat Light"/>
          <w:b/>
          <w:lang w:val="de-DE"/>
        </w:rPr>
      </w:pPr>
      <w:r w:rsidRPr="00864314">
        <w:rPr>
          <w:rFonts w:ascii="Montserrat Light" w:hAnsi="Montserrat Light"/>
          <w:b/>
          <w:lang w:val="de-DE"/>
        </w:rPr>
        <w:t xml:space="preserve">Tarife pentru staţionarea de lungă durată, </w:t>
      </w:r>
    </w:p>
    <w:p w14:paraId="58E3352F" w14:textId="63647B87" w:rsidR="00367A83" w:rsidRDefault="006365F9" w:rsidP="00AE7B8A">
      <w:pPr>
        <w:pStyle w:val="ListParagraph"/>
        <w:spacing w:line="240" w:lineRule="auto"/>
        <w:ind w:left="0" w:right="60"/>
        <w:contextualSpacing/>
        <w:jc w:val="center"/>
        <w:rPr>
          <w:rFonts w:ascii="Montserrat Light" w:hAnsi="Montserrat Light"/>
          <w:b/>
          <w:lang w:val="de-DE"/>
        </w:rPr>
      </w:pPr>
      <w:r w:rsidRPr="00864314">
        <w:rPr>
          <w:rFonts w:ascii="Montserrat Light" w:hAnsi="Montserrat Light"/>
          <w:b/>
          <w:lang w:val="de-DE"/>
        </w:rPr>
        <w:t>abonamentul lunar şi servicii accesorii</w:t>
      </w:r>
    </w:p>
    <w:p w14:paraId="2742E9E8" w14:textId="77777777" w:rsidR="00864314" w:rsidRPr="00864314" w:rsidRDefault="00864314" w:rsidP="00AE7B8A">
      <w:pPr>
        <w:pStyle w:val="ListParagraph"/>
        <w:spacing w:line="240" w:lineRule="auto"/>
        <w:ind w:left="810" w:right="60"/>
        <w:contextualSpacing/>
        <w:jc w:val="both"/>
        <w:rPr>
          <w:rFonts w:ascii="Montserrat Light" w:hAnsi="Montserrat Light"/>
          <w:b/>
          <w:lang w:val="de-DE"/>
        </w:rPr>
      </w:pPr>
    </w:p>
    <w:p w14:paraId="69FFF871" w14:textId="77777777" w:rsidR="00864314" w:rsidRPr="00864314" w:rsidRDefault="00864314" w:rsidP="00AE7B8A">
      <w:pPr>
        <w:pStyle w:val="ListParagraph"/>
        <w:spacing w:after="120" w:line="240" w:lineRule="auto"/>
        <w:ind w:left="360"/>
        <w:contextualSpacing/>
        <w:jc w:val="both"/>
        <w:rPr>
          <w:rFonts w:ascii="Montserrat Light" w:hAnsi="Montserrat Light"/>
          <w:color w:val="000000" w:themeColor="text1"/>
          <w:lang w:val="ro-RO"/>
        </w:rPr>
      </w:pPr>
      <w:r w:rsidRPr="00864314">
        <w:rPr>
          <w:rFonts w:ascii="Montserrat Light" w:hAnsi="Montserrat Light"/>
          <w:b/>
          <w:bCs/>
          <w:color w:val="000000" w:themeColor="text1"/>
          <w:lang w:val="ro-RO"/>
        </w:rPr>
        <w:t>A. Tarife pentru staționarea de lungă durată (în continuarea poziției „8–15 zile – 513 lei”)</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15"/>
        <w:gridCol w:w="4500"/>
        <w:gridCol w:w="2970"/>
      </w:tblGrid>
      <w:tr w:rsidR="00864314" w:rsidRPr="00864314" w14:paraId="42CB7400" w14:textId="77777777" w:rsidTr="00864314">
        <w:trPr>
          <w:tblHeader/>
        </w:trPr>
        <w:tc>
          <w:tcPr>
            <w:tcW w:w="1615" w:type="dxa"/>
            <w:tcBorders>
              <w:top w:val="single" w:sz="4" w:space="0" w:color="000000"/>
              <w:left w:val="single" w:sz="4" w:space="0" w:color="000000"/>
              <w:bottom w:val="single" w:sz="4" w:space="0" w:color="000000"/>
              <w:right w:val="single" w:sz="4" w:space="0" w:color="000000"/>
            </w:tcBorders>
            <w:shd w:val="clear" w:color="auto" w:fill="E7E6E6"/>
          </w:tcPr>
          <w:p w14:paraId="551BC3C8" w14:textId="2069A9F0" w:rsidR="00864314" w:rsidRPr="00864314" w:rsidRDefault="00864314" w:rsidP="00AE7B8A">
            <w:pPr>
              <w:spacing w:line="240" w:lineRule="auto"/>
              <w:contextualSpacing/>
              <w:jc w:val="center"/>
              <w:rPr>
                <w:rFonts w:ascii="Montserrat Light" w:hAnsi="Montserrat Light"/>
                <w:b/>
                <w:bCs/>
                <w:color w:val="000000" w:themeColor="text1"/>
                <w:lang w:val="ro-RO"/>
              </w:rPr>
            </w:pPr>
            <w:r>
              <w:rPr>
                <w:rFonts w:ascii="Montserrat Light" w:hAnsi="Montserrat Light"/>
                <w:b/>
                <w:bCs/>
                <w:color w:val="000000" w:themeColor="text1"/>
                <w:lang w:val="ro-RO"/>
              </w:rPr>
              <w:t>Nr. Crt.</w:t>
            </w:r>
          </w:p>
        </w:tc>
        <w:tc>
          <w:tcPr>
            <w:tcW w:w="4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tcPr>
          <w:p w14:paraId="1BEAFFEA" w14:textId="6AFBB355" w:rsidR="00864314" w:rsidRPr="00864314" w:rsidRDefault="00864314"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b/>
                <w:bCs/>
                <w:color w:val="000000" w:themeColor="text1"/>
                <w:lang w:val="ro-RO"/>
              </w:rPr>
              <w:t>Interval</w:t>
            </w:r>
          </w:p>
        </w:tc>
        <w:tc>
          <w:tcPr>
            <w:tcW w:w="2970"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tcPr>
          <w:p w14:paraId="216866F6" w14:textId="77777777" w:rsidR="00864314" w:rsidRPr="00864314" w:rsidRDefault="00864314"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b/>
                <w:bCs/>
                <w:color w:val="000000" w:themeColor="text1"/>
                <w:lang w:val="ro-RO"/>
              </w:rPr>
              <w:t>Tarif (lei, TVA inclus)</w:t>
            </w:r>
          </w:p>
        </w:tc>
      </w:tr>
      <w:tr w:rsidR="00864314" w:rsidRPr="00864314" w14:paraId="78F4A245" w14:textId="77777777" w:rsidTr="00864314">
        <w:tc>
          <w:tcPr>
            <w:tcW w:w="1615" w:type="dxa"/>
            <w:tcBorders>
              <w:top w:val="single" w:sz="4" w:space="0" w:color="000000"/>
              <w:left w:val="single" w:sz="4" w:space="0" w:color="000000"/>
              <w:bottom w:val="single" w:sz="4" w:space="0" w:color="000000"/>
              <w:right w:val="single" w:sz="4" w:space="0" w:color="000000"/>
            </w:tcBorders>
          </w:tcPr>
          <w:p w14:paraId="23F93AAC" w14:textId="10A93176" w:rsidR="00864314" w:rsidRPr="00864314" w:rsidRDefault="00864314" w:rsidP="00AE7B8A">
            <w:pPr>
              <w:spacing w:line="240" w:lineRule="auto"/>
              <w:contextualSpacing/>
              <w:jc w:val="center"/>
              <w:rPr>
                <w:rFonts w:ascii="Montserrat Light" w:hAnsi="Montserrat Light"/>
                <w:color w:val="000000" w:themeColor="text1"/>
                <w:lang w:val="ro-RO"/>
              </w:rPr>
            </w:pPr>
            <w:r>
              <w:rPr>
                <w:rFonts w:ascii="Montserrat Light" w:hAnsi="Montserrat Light"/>
                <w:color w:val="000000" w:themeColor="text1"/>
                <w:lang w:val="ro-RO"/>
              </w:rPr>
              <w:t>1</w:t>
            </w:r>
          </w:p>
        </w:tc>
        <w:tc>
          <w:tcPr>
            <w:tcW w:w="4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122DEF9B" w14:textId="2532ABE5" w:rsidR="00864314" w:rsidRPr="00864314" w:rsidRDefault="00864314"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peste 15 zile, până la 30 de zile</w:t>
            </w:r>
          </w:p>
        </w:tc>
        <w:tc>
          <w:tcPr>
            <w:tcW w:w="297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074DCB5A" w14:textId="77777777" w:rsidR="00864314" w:rsidRPr="00864314" w:rsidRDefault="00864314"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513 lei + 20 lei/zi</w:t>
            </w:r>
          </w:p>
        </w:tc>
      </w:tr>
      <w:tr w:rsidR="00864314" w:rsidRPr="00864314" w14:paraId="1C2F6B8C" w14:textId="77777777" w:rsidTr="00864314">
        <w:tc>
          <w:tcPr>
            <w:tcW w:w="1615" w:type="dxa"/>
            <w:tcBorders>
              <w:top w:val="single" w:sz="4" w:space="0" w:color="000000"/>
              <w:left w:val="single" w:sz="4" w:space="0" w:color="000000"/>
              <w:bottom w:val="single" w:sz="4" w:space="0" w:color="000000"/>
              <w:right w:val="single" w:sz="4" w:space="0" w:color="000000"/>
            </w:tcBorders>
          </w:tcPr>
          <w:p w14:paraId="35CCC992" w14:textId="45DB241B" w:rsidR="00864314" w:rsidRPr="00864314" w:rsidRDefault="00864314" w:rsidP="00AE7B8A">
            <w:pPr>
              <w:spacing w:line="240" w:lineRule="auto"/>
              <w:contextualSpacing/>
              <w:jc w:val="center"/>
              <w:rPr>
                <w:rFonts w:ascii="Montserrat Light" w:hAnsi="Montserrat Light"/>
                <w:color w:val="000000" w:themeColor="text1"/>
                <w:lang w:val="ro-RO"/>
              </w:rPr>
            </w:pPr>
            <w:r>
              <w:rPr>
                <w:rFonts w:ascii="Montserrat Light" w:hAnsi="Montserrat Light"/>
                <w:color w:val="000000" w:themeColor="text1"/>
                <w:lang w:val="ro-RO"/>
              </w:rPr>
              <w:t>2</w:t>
            </w:r>
          </w:p>
        </w:tc>
        <w:tc>
          <w:tcPr>
            <w:tcW w:w="4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C02341D" w14:textId="2B4CA117" w:rsidR="00864314" w:rsidRPr="00864314" w:rsidRDefault="00864314"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peste 30 de zile, până la 60 de zile</w:t>
            </w:r>
          </w:p>
        </w:tc>
        <w:tc>
          <w:tcPr>
            <w:tcW w:w="297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B9630E6" w14:textId="77777777" w:rsidR="00864314" w:rsidRPr="00864314" w:rsidRDefault="00864314"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+ 15 lei/zi</w:t>
            </w:r>
          </w:p>
        </w:tc>
      </w:tr>
      <w:tr w:rsidR="00864314" w:rsidRPr="00864314" w14:paraId="623AEE4C" w14:textId="77777777" w:rsidTr="00864314">
        <w:tc>
          <w:tcPr>
            <w:tcW w:w="1615" w:type="dxa"/>
            <w:tcBorders>
              <w:top w:val="single" w:sz="4" w:space="0" w:color="000000"/>
              <w:left w:val="single" w:sz="4" w:space="0" w:color="000000"/>
              <w:bottom w:val="single" w:sz="4" w:space="0" w:color="000000"/>
              <w:right w:val="single" w:sz="4" w:space="0" w:color="000000"/>
            </w:tcBorders>
          </w:tcPr>
          <w:p w14:paraId="01D68097" w14:textId="0304E80B" w:rsidR="00864314" w:rsidRPr="00864314" w:rsidRDefault="00864314" w:rsidP="00AE7B8A">
            <w:pPr>
              <w:spacing w:line="240" w:lineRule="auto"/>
              <w:contextualSpacing/>
              <w:jc w:val="center"/>
              <w:rPr>
                <w:rFonts w:ascii="Montserrat Light" w:hAnsi="Montserrat Light"/>
                <w:color w:val="000000" w:themeColor="text1"/>
                <w:lang w:val="ro-RO"/>
              </w:rPr>
            </w:pPr>
            <w:r>
              <w:rPr>
                <w:rFonts w:ascii="Montserrat Light" w:hAnsi="Montserrat Light"/>
                <w:color w:val="000000" w:themeColor="text1"/>
                <w:lang w:val="ro-RO"/>
              </w:rPr>
              <w:t>3</w:t>
            </w:r>
          </w:p>
        </w:tc>
        <w:tc>
          <w:tcPr>
            <w:tcW w:w="4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23D9341" w14:textId="0C5DB431" w:rsidR="00864314" w:rsidRPr="00864314" w:rsidRDefault="00864314"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peste 60 de zile</w:t>
            </w:r>
          </w:p>
        </w:tc>
        <w:tc>
          <w:tcPr>
            <w:tcW w:w="297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6F4703B2" w14:textId="77777777" w:rsidR="00864314" w:rsidRPr="00864314" w:rsidRDefault="00864314"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+ 10 lei/zi</w:t>
            </w:r>
          </w:p>
        </w:tc>
      </w:tr>
    </w:tbl>
    <w:p w14:paraId="37C101D9" w14:textId="77777777" w:rsidR="00864314" w:rsidRPr="00864314" w:rsidRDefault="00864314" w:rsidP="00AE7B8A">
      <w:pPr>
        <w:pStyle w:val="ListParagraph"/>
        <w:numPr>
          <w:ilvl w:val="0"/>
          <w:numId w:val="3"/>
        </w:numPr>
        <w:spacing w:after="120" w:line="240" w:lineRule="auto"/>
        <w:contextualSpacing/>
        <w:jc w:val="both"/>
        <w:rPr>
          <w:rFonts w:ascii="Montserrat Light" w:hAnsi="Montserrat Light"/>
          <w:color w:val="000000" w:themeColor="text1"/>
          <w:lang w:val="ro-RO"/>
        </w:rPr>
      </w:pPr>
      <w:r w:rsidRPr="00864314">
        <w:rPr>
          <w:rFonts w:ascii="Montserrat Light" w:hAnsi="Montserrat Light"/>
          <w:b/>
          <w:bCs/>
          <w:color w:val="000000" w:themeColor="text1"/>
          <w:lang w:val="ro-RO"/>
        </w:rPr>
        <w:t>B. Abonament lunar</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15"/>
        <w:gridCol w:w="4500"/>
        <w:gridCol w:w="2970"/>
      </w:tblGrid>
      <w:tr w:rsidR="00864314" w:rsidRPr="00864314" w14:paraId="12F3739A" w14:textId="77777777" w:rsidTr="0092409D">
        <w:trPr>
          <w:tblHeader/>
        </w:trPr>
        <w:tc>
          <w:tcPr>
            <w:tcW w:w="1615" w:type="dxa"/>
            <w:tcBorders>
              <w:top w:val="single" w:sz="4" w:space="0" w:color="000000"/>
              <w:left w:val="single" w:sz="4" w:space="0" w:color="000000"/>
              <w:bottom w:val="single" w:sz="4" w:space="0" w:color="000000"/>
              <w:right w:val="single" w:sz="4" w:space="0" w:color="000000"/>
            </w:tcBorders>
            <w:shd w:val="clear" w:color="auto" w:fill="E7E6E6"/>
          </w:tcPr>
          <w:p w14:paraId="62DAF9A6" w14:textId="390F2282" w:rsidR="00864314" w:rsidRPr="00864314" w:rsidRDefault="00864314" w:rsidP="00AE7B8A">
            <w:pPr>
              <w:spacing w:line="240" w:lineRule="auto"/>
              <w:contextualSpacing/>
              <w:jc w:val="center"/>
              <w:rPr>
                <w:rFonts w:ascii="Montserrat Light" w:hAnsi="Montserrat Light"/>
                <w:b/>
                <w:bCs/>
                <w:color w:val="000000" w:themeColor="text1"/>
                <w:lang w:val="ro-RO"/>
              </w:rPr>
            </w:pPr>
            <w:r>
              <w:rPr>
                <w:rFonts w:ascii="Montserrat Light" w:hAnsi="Montserrat Light"/>
                <w:b/>
                <w:bCs/>
                <w:color w:val="000000" w:themeColor="text1"/>
                <w:lang w:val="ro-RO"/>
              </w:rPr>
              <w:t>Nr. Crt.</w:t>
            </w:r>
          </w:p>
        </w:tc>
        <w:tc>
          <w:tcPr>
            <w:tcW w:w="4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tcPr>
          <w:p w14:paraId="0270AC64" w14:textId="32CC4E0C" w:rsidR="00864314" w:rsidRPr="00864314" w:rsidRDefault="00864314"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b/>
                <w:bCs/>
                <w:color w:val="000000" w:themeColor="text1"/>
                <w:lang w:val="ro-RO"/>
              </w:rPr>
              <w:t>Tip abonament</w:t>
            </w:r>
          </w:p>
        </w:tc>
        <w:tc>
          <w:tcPr>
            <w:tcW w:w="2970"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tcPr>
          <w:p w14:paraId="3792218A" w14:textId="77777777" w:rsidR="00864314" w:rsidRPr="00864314" w:rsidRDefault="00864314"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b/>
                <w:bCs/>
                <w:color w:val="000000" w:themeColor="text1"/>
                <w:lang w:val="ro-RO"/>
              </w:rPr>
              <w:t>Tarif (lei, TVA inclus)</w:t>
            </w:r>
          </w:p>
        </w:tc>
      </w:tr>
      <w:tr w:rsidR="00864314" w:rsidRPr="00864314" w14:paraId="5ECA70AF" w14:textId="77777777" w:rsidTr="0092409D">
        <w:tc>
          <w:tcPr>
            <w:tcW w:w="1615" w:type="dxa"/>
            <w:tcBorders>
              <w:top w:val="single" w:sz="4" w:space="0" w:color="000000"/>
              <w:left w:val="single" w:sz="4" w:space="0" w:color="000000"/>
              <w:bottom w:val="single" w:sz="4" w:space="0" w:color="000000"/>
              <w:right w:val="single" w:sz="4" w:space="0" w:color="000000"/>
            </w:tcBorders>
          </w:tcPr>
          <w:p w14:paraId="23A927A3" w14:textId="14ABB3DD" w:rsidR="00864314" w:rsidRPr="00864314" w:rsidRDefault="00864314" w:rsidP="00AE7B8A">
            <w:pPr>
              <w:spacing w:line="240" w:lineRule="auto"/>
              <w:contextualSpacing/>
              <w:jc w:val="center"/>
              <w:rPr>
                <w:rFonts w:ascii="Montserrat Light" w:hAnsi="Montserrat Light"/>
                <w:color w:val="000000" w:themeColor="text1"/>
                <w:lang w:val="ro-RO"/>
              </w:rPr>
            </w:pPr>
            <w:r>
              <w:rPr>
                <w:rFonts w:ascii="Montserrat Light" w:hAnsi="Montserrat Light"/>
                <w:color w:val="000000" w:themeColor="text1"/>
                <w:lang w:val="ro-RO"/>
              </w:rPr>
              <w:t>1</w:t>
            </w:r>
          </w:p>
        </w:tc>
        <w:tc>
          <w:tcPr>
            <w:tcW w:w="4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0A69338" w14:textId="05A8469A" w:rsidR="00864314" w:rsidRPr="00864314" w:rsidRDefault="00864314"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Abonament 1 lună (acces nelimitat)</w:t>
            </w:r>
          </w:p>
        </w:tc>
        <w:tc>
          <w:tcPr>
            <w:tcW w:w="297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16A8EA1" w14:textId="77777777" w:rsidR="00864314" w:rsidRPr="00864314" w:rsidRDefault="00864314"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510 lei</w:t>
            </w:r>
          </w:p>
        </w:tc>
      </w:tr>
    </w:tbl>
    <w:p w14:paraId="031ABAAF" w14:textId="77777777" w:rsidR="00864314" w:rsidRPr="00864314" w:rsidRDefault="00864314" w:rsidP="00AE7B8A">
      <w:pPr>
        <w:pStyle w:val="ListParagraph"/>
        <w:numPr>
          <w:ilvl w:val="0"/>
          <w:numId w:val="3"/>
        </w:numPr>
        <w:spacing w:after="120" w:line="240" w:lineRule="auto"/>
        <w:contextualSpacing/>
        <w:jc w:val="both"/>
        <w:rPr>
          <w:rFonts w:ascii="Montserrat Light" w:hAnsi="Montserrat Light"/>
          <w:color w:val="000000" w:themeColor="text1"/>
          <w:lang w:val="ro-RO"/>
        </w:rPr>
      </w:pPr>
      <w:r w:rsidRPr="00864314">
        <w:rPr>
          <w:rFonts w:ascii="Montserrat Light" w:hAnsi="Montserrat Light"/>
          <w:b/>
          <w:bCs/>
          <w:color w:val="000000" w:themeColor="text1"/>
          <w:lang w:val="ro-RO"/>
        </w:rPr>
        <w:t>C. Tarife pentru servicii accesorii, distincte de serviciul de parcare</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15"/>
        <w:gridCol w:w="4500"/>
        <w:gridCol w:w="2970"/>
      </w:tblGrid>
      <w:tr w:rsidR="0092409D" w:rsidRPr="00864314" w14:paraId="6E8CF1D2" w14:textId="77777777" w:rsidTr="0092409D">
        <w:trPr>
          <w:tblHeader/>
        </w:trPr>
        <w:tc>
          <w:tcPr>
            <w:tcW w:w="1615" w:type="dxa"/>
            <w:tcBorders>
              <w:top w:val="single" w:sz="4" w:space="0" w:color="000000"/>
              <w:left w:val="single" w:sz="4" w:space="0" w:color="000000"/>
              <w:bottom w:val="single" w:sz="4" w:space="0" w:color="000000"/>
              <w:right w:val="single" w:sz="4" w:space="0" w:color="000000"/>
            </w:tcBorders>
            <w:shd w:val="clear" w:color="auto" w:fill="E7E6E6"/>
          </w:tcPr>
          <w:p w14:paraId="1234C971" w14:textId="7027C59C" w:rsidR="0092409D" w:rsidRPr="00864314" w:rsidRDefault="0092409D" w:rsidP="00AE7B8A">
            <w:pPr>
              <w:spacing w:line="240" w:lineRule="auto"/>
              <w:contextualSpacing/>
              <w:jc w:val="center"/>
              <w:rPr>
                <w:rFonts w:ascii="Montserrat Light" w:hAnsi="Montserrat Light"/>
                <w:b/>
                <w:bCs/>
                <w:color w:val="000000" w:themeColor="text1"/>
                <w:lang w:val="ro-RO"/>
              </w:rPr>
            </w:pPr>
            <w:r>
              <w:rPr>
                <w:rFonts w:ascii="Montserrat Light" w:hAnsi="Montserrat Light"/>
                <w:b/>
                <w:bCs/>
                <w:color w:val="000000" w:themeColor="text1"/>
                <w:lang w:val="ro-RO"/>
              </w:rPr>
              <w:t>Nr. Crt.</w:t>
            </w:r>
          </w:p>
        </w:tc>
        <w:tc>
          <w:tcPr>
            <w:tcW w:w="4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tcPr>
          <w:p w14:paraId="33786B58" w14:textId="7C924382" w:rsidR="0092409D" w:rsidRPr="00864314" w:rsidRDefault="0092409D"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b/>
                <w:bCs/>
                <w:color w:val="000000" w:themeColor="text1"/>
                <w:lang w:val="ro-RO"/>
              </w:rPr>
              <w:t>Serviciu</w:t>
            </w:r>
          </w:p>
        </w:tc>
        <w:tc>
          <w:tcPr>
            <w:tcW w:w="2970"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tcPr>
          <w:p w14:paraId="2DBAE969" w14:textId="77777777" w:rsidR="0092409D" w:rsidRPr="00864314" w:rsidRDefault="0092409D"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b/>
                <w:bCs/>
                <w:color w:val="000000" w:themeColor="text1"/>
                <w:lang w:val="ro-RO"/>
              </w:rPr>
              <w:t>Tarif (lei, TVA inclus)</w:t>
            </w:r>
          </w:p>
        </w:tc>
      </w:tr>
      <w:tr w:rsidR="0092409D" w:rsidRPr="00864314" w14:paraId="01559BDE" w14:textId="77777777" w:rsidTr="0092409D">
        <w:tc>
          <w:tcPr>
            <w:tcW w:w="1615" w:type="dxa"/>
            <w:tcBorders>
              <w:top w:val="single" w:sz="4" w:space="0" w:color="000000"/>
              <w:left w:val="single" w:sz="4" w:space="0" w:color="000000"/>
              <w:bottom w:val="single" w:sz="4" w:space="0" w:color="000000"/>
              <w:right w:val="single" w:sz="4" w:space="0" w:color="000000"/>
            </w:tcBorders>
          </w:tcPr>
          <w:p w14:paraId="15BC383C" w14:textId="40D4D733" w:rsidR="0092409D" w:rsidRPr="00864314" w:rsidRDefault="0092409D" w:rsidP="00AE7B8A">
            <w:pPr>
              <w:spacing w:line="240" w:lineRule="auto"/>
              <w:contextualSpacing/>
              <w:jc w:val="center"/>
              <w:rPr>
                <w:rFonts w:ascii="Montserrat Light" w:hAnsi="Montserrat Light"/>
                <w:color w:val="000000" w:themeColor="text1"/>
                <w:lang w:val="ro-RO"/>
              </w:rPr>
            </w:pPr>
            <w:r>
              <w:rPr>
                <w:rFonts w:ascii="Montserrat Light" w:hAnsi="Montserrat Light"/>
                <w:color w:val="000000" w:themeColor="text1"/>
                <w:lang w:val="ro-RO"/>
              </w:rPr>
              <w:t>1</w:t>
            </w:r>
          </w:p>
        </w:tc>
        <w:tc>
          <w:tcPr>
            <w:tcW w:w="4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025FDB3" w14:textId="0E20A73B" w:rsidR="0092409D" w:rsidRPr="00864314" w:rsidRDefault="0092409D"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Tichet unic de ieșire – autovehicul care nu poate fi identificat de sistemul de recunoaștere a numerelor de înmatriculare (tichet pierdut/deteriorat)</w:t>
            </w:r>
          </w:p>
        </w:tc>
        <w:tc>
          <w:tcPr>
            <w:tcW w:w="297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C8291F8" w14:textId="77777777" w:rsidR="0092409D" w:rsidRPr="00864314" w:rsidRDefault="0092409D"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100 lei</w:t>
            </w:r>
          </w:p>
        </w:tc>
      </w:tr>
      <w:tr w:rsidR="0092409D" w:rsidRPr="00864314" w14:paraId="777B1F4E" w14:textId="77777777" w:rsidTr="0092409D">
        <w:tc>
          <w:tcPr>
            <w:tcW w:w="1615" w:type="dxa"/>
            <w:tcBorders>
              <w:top w:val="single" w:sz="4" w:space="0" w:color="000000"/>
              <w:left w:val="single" w:sz="4" w:space="0" w:color="000000"/>
              <w:bottom w:val="single" w:sz="4" w:space="0" w:color="000000"/>
              <w:right w:val="single" w:sz="4" w:space="0" w:color="000000"/>
            </w:tcBorders>
          </w:tcPr>
          <w:p w14:paraId="7AC5B86C" w14:textId="40509E29" w:rsidR="0092409D" w:rsidRPr="00864314" w:rsidRDefault="0092409D" w:rsidP="00AE7B8A">
            <w:pPr>
              <w:spacing w:line="240" w:lineRule="auto"/>
              <w:contextualSpacing/>
              <w:jc w:val="center"/>
              <w:rPr>
                <w:rFonts w:ascii="Montserrat Light" w:hAnsi="Montserrat Light"/>
                <w:color w:val="000000" w:themeColor="text1"/>
                <w:lang w:val="ro-RO"/>
              </w:rPr>
            </w:pPr>
            <w:r>
              <w:rPr>
                <w:rFonts w:ascii="Montserrat Light" w:hAnsi="Montserrat Light"/>
                <w:color w:val="000000" w:themeColor="text1"/>
                <w:lang w:val="ro-RO"/>
              </w:rPr>
              <w:t>2</w:t>
            </w:r>
          </w:p>
        </w:tc>
        <w:tc>
          <w:tcPr>
            <w:tcW w:w="4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C494E77" w14:textId="70C6194E" w:rsidR="0092409D" w:rsidRPr="00864314" w:rsidRDefault="0092409D"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Eliberare/administrare cartelă de acces</w:t>
            </w:r>
          </w:p>
        </w:tc>
        <w:tc>
          <w:tcPr>
            <w:tcW w:w="297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3541BA0" w14:textId="77777777" w:rsidR="0092409D" w:rsidRPr="00864314" w:rsidRDefault="0092409D"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110 lei</w:t>
            </w:r>
          </w:p>
        </w:tc>
      </w:tr>
      <w:tr w:rsidR="0092409D" w:rsidRPr="00864314" w14:paraId="4690E61D" w14:textId="77777777" w:rsidTr="0092409D">
        <w:tc>
          <w:tcPr>
            <w:tcW w:w="1615" w:type="dxa"/>
            <w:tcBorders>
              <w:top w:val="single" w:sz="4" w:space="0" w:color="000000"/>
              <w:left w:val="single" w:sz="4" w:space="0" w:color="000000"/>
              <w:bottom w:val="single" w:sz="4" w:space="0" w:color="000000"/>
              <w:right w:val="single" w:sz="4" w:space="0" w:color="000000"/>
            </w:tcBorders>
          </w:tcPr>
          <w:p w14:paraId="6FC7256F" w14:textId="6FD0748A" w:rsidR="0092409D" w:rsidRPr="00864314" w:rsidRDefault="0092409D" w:rsidP="00AE7B8A">
            <w:pPr>
              <w:spacing w:line="240" w:lineRule="auto"/>
              <w:contextualSpacing/>
              <w:jc w:val="center"/>
              <w:rPr>
                <w:rFonts w:ascii="Montserrat Light" w:hAnsi="Montserrat Light"/>
                <w:color w:val="000000" w:themeColor="text1"/>
                <w:lang w:val="ro-RO"/>
              </w:rPr>
            </w:pPr>
            <w:r>
              <w:rPr>
                <w:rFonts w:ascii="Montserrat Light" w:hAnsi="Montserrat Light"/>
                <w:color w:val="000000" w:themeColor="text1"/>
                <w:lang w:val="ro-RO"/>
              </w:rPr>
              <w:t>3</w:t>
            </w:r>
          </w:p>
        </w:tc>
        <w:tc>
          <w:tcPr>
            <w:tcW w:w="4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96CFB41" w14:textId="0E410771" w:rsidR="0092409D" w:rsidRPr="00864314" w:rsidRDefault="0092409D"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Înlocuire cartelă de acces pierdută/deteriorată</w:t>
            </w:r>
          </w:p>
        </w:tc>
        <w:tc>
          <w:tcPr>
            <w:tcW w:w="297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4EFD9A2" w14:textId="77777777" w:rsidR="0092409D" w:rsidRPr="00864314" w:rsidRDefault="0092409D"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220 lei</w:t>
            </w:r>
          </w:p>
        </w:tc>
      </w:tr>
      <w:tr w:rsidR="0092409D" w:rsidRPr="00864314" w14:paraId="14C17FDB" w14:textId="77777777" w:rsidTr="0092409D">
        <w:tc>
          <w:tcPr>
            <w:tcW w:w="1615" w:type="dxa"/>
            <w:tcBorders>
              <w:top w:val="single" w:sz="4" w:space="0" w:color="000000"/>
              <w:left w:val="single" w:sz="4" w:space="0" w:color="000000"/>
              <w:bottom w:val="single" w:sz="4" w:space="0" w:color="000000"/>
              <w:right w:val="single" w:sz="4" w:space="0" w:color="000000"/>
            </w:tcBorders>
          </w:tcPr>
          <w:p w14:paraId="3AD84AD4" w14:textId="2B13D6AF" w:rsidR="0092409D" w:rsidRPr="00864314" w:rsidRDefault="0092409D" w:rsidP="00AE7B8A">
            <w:pPr>
              <w:spacing w:line="240" w:lineRule="auto"/>
              <w:contextualSpacing/>
              <w:jc w:val="center"/>
              <w:rPr>
                <w:rFonts w:ascii="Montserrat Light" w:hAnsi="Montserrat Light"/>
                <w:color w:val="000000" w:themeColor="text1"/>
                <w:lang w:val="ro-RO"/>
              </w:rPr>
            </w:pPr>
            <w:r>
              <w:rPr>
                <w:rFonts w:ascii="Montserrat Light" w:hAnsi="Montserrat Light"/>
                <w:color w:val="000000" w:themeColor="text1"/>
                <w:lang w:val="ro-RO"/>
              </w:rPr>
              <w:t>4</w:t>
            </w:r>
          </w:p>
        </w:tc>
        <w:tc>
          <w:tcPr>
            <w:tcW w:w="45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3FD8AF84" w14:textId="45F3F3AF" w:rsidR="0092409D" w:rsidRPr="00864314" w:rsidRDefault="0092409D"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Reactivare cartelă de acces blocată</w:t>
            </w:r>
          </w:p>
        </w:tc>
        <w:tc>
          <w:tcPr>
            <w:tcW w:w="297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76D231A4" w14:textId="77777777" w:rsidR="0092409D" w:rsidRPr="00864314" w:rsidRDefault="0092409D" w:rsidP="00AE7B8A">
            <w:pPr>
              <w:spacing w:line="240" w:lineRule="auto"/>
              <w:contextualSpacing/>
              <w:jc w:val="center"/>
              <w:rPr>
                <w:rFonts w:ascii="Montserrat Light" w:hAnsi="Montserrat Light"/>
                <w:color w:val="000000" w:themeColor="text1"/>
                <w:lang w:val="ro-RO"/>
              </w:rPr>
            </w:pPr>
            <w:r w:rsidRPr="00864314">
              <w:rPr>
                <w:rFonts w:ascii="Montserrat Light" w:hAnsi="Montserrat Light"/>
                <w:color w:val="000000" w:themeColor="text1"/>
                <w:lang w:val="ro-RO"/>
              </w:rPr>
              <w:t>72 lei</w:t>
            </w:r>
          </w:p>
        </w:tc>
      </w:tr>
    </w:tbl>
    <w:p w14:paraId="3F044E9F" w14:textId="77777777" w:rsidR="00367A83" w:rsidRPr="00864314" w:rsidRDefault="00367A83" w:rsidP="00AE7B8A">
      <w:pPr>
        <w:spacing w:line="240" w:lineRule="auto"/>
        <w:ind w:left="90" w:right="60"/>
        <w:contextualSpacing/>
        <w:jc w:val="both"/>
        <w:rPr>
          <w:rFonts w:ascii="Montserrat Light" w:hAnsi="Montserrat Light"/>
          <w:b/>
          <w:lang w:val="de-DE"/>
        </w:rPr>
      </w:pPr>
    </w:p>
    <w:p w14:paraId="2300C28D" w14:textId="77777777" w:rsidR="0092409D" w:rsidRDefault="0092409D" w:rsidP="00AE7B8A">
      <w:pPr>
        <w:pStyle w:val="ListParagraph"/>
        <w:spacing w:line="240" w:lineRule="auto"/>
        <w:ind w:left="810" w:right="60"/>
        <w:contextualSpacing/>
        <w:jc w:val="both"/>
        <w:rPr>
          <w:rFonts w:ascii="Montserrat Light" w:hAnsi="Montserrat Light"/>
          <w:b/>
          <w:lang w:val="de-DE"/>
        </w:rPr>
      </w:pPr>
      <w:bookmarkStart w:id="9" w:name="_Hlk79747259"/>
    </w:p>
    <w:p w14:paraId="6F345C7C" w14:textId="77777777" w:rsidR="0092409D" w:rsidRPr="00864314" w:rsidRDefault="0092409D" w:rsidP="00AE7B8A">
      <w:pPr>
        <w:spacing w:line="240" w:lineRule="auto"/>
        <w:ind w:left="90" w:right="60"/>
        <w:contextualSpacing/>
        <w:jc w:val="both"/>
        <w:rPr>
          <w:rFonts w:ascii="Montserrat Light" w:hAnsi="Montserrat Light"/>
          <w:b/>
          <w:lang w:val="de-DE"/>
        </w:rPr>
      </w:pPr>
    </w:p>
    <w:p w14:paraId="46CCE2E7" w14:textId="77777777" w:rsidR="0092409D" w:rsidRPr="00864314" w:rsidRDefault="0092409D" w:rsidP="00AE7B8A">
      <w:pPr>
        <w:autoSpaceDE w:val="0"/>
        <w:autoSpaceDN w:val="0"/>
        <w:adjustRightInd w:val="0"/>
        <w:spacing w:line="240" w:lineRule="auto"/>
        <w:ind w:left="90" w:right="60"/>
        <w:contextualSpacing/>
        <w:jc w:val="both"/>
        <w:rPr>
          <w:rFonts w:ascii="Montserrat Light" w:hAnsi="Montserrat Light"/>
          <w:b/>
          <w:bCs/>
          <w:noProof/>
          <w:lang w:val="pt-BR" w:eastAsia="ro-RO"/>
        </w:rPr>
      </w:pPr>
      <w:r w:rsidRPr="00864314">
        <w:rPr>
          <w:rFonts w:ascii="Montserrat Light" w:hAnsi="Montserrat Light"/>
          <w:b/>
          <w:bCs/>
          <w:noProof/>
          <w:lang w:val="pt-BR" w:eastAsia="ro-RO"/>
        </w:rPr>
        <w:t xml:space="preserve">                                                                                                              Contrasemnează:</w:t>
      </w:r>
    </w:p>
    <w:p w14:paraId="3D299A73" w14:textId="77777777" w:rsidR="0092409D" w:rsidRPr="00864314" w:rsidRDefault="0092409D" w:rsidP="00AE7B8A">
      <w:pPr>
        <w:autoSpaceDE w:val="0"/>
        <w:autoSpaceDN w:val="0"/>
        <w:adjustRightInd w:val="0"/>
        <w:spacing w:line="240" w:lineRule="auto"/>
        <w:ind w:left="90" w:right="60"/>
        <w:contextualSpacing/>
        <w:jc w:val="both"/>
        <w:rPr>
          <w:rFonts w:ascii="Montserrat Light" w:hAnsi="Montserrat Light"/>
          <w:b/>
          <w:bCs/>
          <w:noProof/>
          <w:lang w:val="pt-BR" w:eastAsia="ro-RO"/>
        </w:rPr>
      </w:pPr>
      <w:r w:rsidRPr="00864314">
        <w:rPr>
          <w:rFonts w:ascii="Montserrat Light" w:hAnsi="Montserrat Light"/>
          <w:b/>
          <w:bCs/>
          <w:noProof/>
          <w:lang w:val="pt-BR" w:eastAsia="ro-RO"/>
        </w:rPr>
        <w:t xml:space="preserve">                  PREŞEDINTE,</w:t>
      </w:r>
      <w:r w:rsidRPr="00864314">
        <w:rPr>
          <w:rFonts w:ascii="Montserrat Light" w:hAnsi="Montserrat Light"/>
          <w:b/>
          <w:bCs/>
          <w:noProof/>
          <w:lang w:val="pt-BR" w:eastAsia="ro-RO"/>
        </w:rPr>
        <w:tab/>
      </w:r>
      <w:r w:rsidRPr="00864314">
        <w:rPr>
          <w:rFonts w:ascii="Montserrat Light" w:hAnsi="Montserrat Light"/>
          <w:b/>
          <w:bCs/>
          <w:noProof/>
          <w:lang w:val="pt-BR" w:eastAsia="ro-RO"/>
        </w:rPr>
        <w:tab/>
        <w:t xml:space="preserve">  </w:t>
      </w:r>
      <w:r>
        <w:rPr>
          <w:rFonts w:ascii="Montserrat Light" w:hAnsi="Montserrat Light"/>
          <w:b/>
          <w:bCs/>
          <w:noProof/>
          <w:lang w:val="pt-BR" w:eastAsia="ro-RO"/>
        </w:rPr>
        <w:t xml:space="preserve">                        </w:t>
      </w:r>
      <w:r w:rsidRPr="00864314">
        <w:rPr>
          <w:rFonts w:ascii="Montserrat Light" w:hAnsi="Montserrat Light"/>
          <w:b/>
          <w:bCs/>
          <w:noProof/>
          <w:lang w:val="pt-BR" w:eastAsia="ro-RO"/>
        </w:rPr>
        <w:t>SECRETAR GENERAL AL JUDEŢULUI,</w:t>
      </w:r>
    </w:p>
    <w:p w14:paraId="00170227" w14:textId="77777777" w:rsidR="0092409D" w:rsidRPr="00864314" w:rsidRDefault="0092409D" w:rsidP="00AE7B8A">
      <w:pPr>
        <w:autoSpaceDE w:val="0"/>
        <w:autoSpaceDN w:val="0"/>
        <w:adjustRightInd w:val="0"/>
        <w:spacing w:line="240" w:lineRule="auto"/>
        <w:ind w:left="90" w:right="60"/>
        <w:contextualSpacing/>
        <w:jc w:val="both"/>
        <w:rPr>
          <w:rFonts w:ascii="Montserrat Light" w:hAnsi="Montserrat Light"/>
          <w:b/>
          <w:bCs/>
          <w:noProof/>
          <w:lang w:val="pt-BR" w:eastAsia="ro-RO"/>
        </w:rPr>
      </w:pPr>
      <w:r w:rsidRPr="00864314">
        <w:rPr>
          <w:rFonts w:ascii="Montserrat Light" w:hAnsi="Montserrat Light"/>
          <w:b/>
          <w:bCs/>
          <w:noProof/>
          <w:lang w:val="pt-BR" w:eastAsia="ro-RO"/>
        </w:rPr>
        <w:t xml:space="preserve">   </w:t>
      </w:r>
      <w:r w:rsidRPr="00864314">
        <w:rPr>
          <w:rFonts w:ascii="Montserrat Light" w:hAnsi="Montserrat Light"/>
          <w:b/>
          <w:bCs/>
          <w:noProof/>
          <w:lang w:val="pt-BR" w:eastAsia="ro-RO"/>
        </w:rPr>
        <w:tab/>
        <w:t xml:space="preserve">           Alin TIŞE                                                                          Simona Gaci</w:t>
      </w:r>
    </w:p>
    <w:p w14:paraId="0DBA3384" w14:textId="77777777" w:rsidR="0092409D" w:rsidRPr="00566B83" w:rsidRDefault="0092409D" w:rsidP="00AE7B8A">
      <w:pPr>
        <w:spacing w:line="240" w:lineRule="auto"/>
        <w:ind w:left="90" w:right="60"/>
        <w:contextualSpacing/>
        <w:jc w:val="both"/>
        <w:rPr>
          <w:rFonts w:ascii="Montserrat Light" w:eastAsia="Times New Roman" w:hAnsi="Montserrat Light" w:cs="Times New Roman"/>
          <w:lang w:eastAsia="ro-RO"/>
        </w:rPr>
      </w:pPr>
    </w:p>
    <w:p w14:paraId="3B56FBE9" w14:textId="77777777" w:rsidR="0092409D" w:rsidRDefault="0092409D" w:rsidP="00AE7B8A">
      <w:pPr>
        <w:autoSpaceDE w:val="0"/>
        <w:autoSpaceDN w:val="0"/>
        <w:adjustRightInd w:val="0"/>
        <w:spacing w:line="240" w:lineRule="auto"/>
        <w:ind w:left="90" w:right="60"/>
        <w:contextualSpacing/>
        <w:jc w:val="both"/>
        <w:rPr>
          <w:rFonts w:ascii="Montserrat Light" w:eastAsia="Times New Roman" w:hAnsi="Montserrat Light" w:cs="Times New Roman"/>
          <w:b/>
          <w:bCs/>
          <w:noProof/>
          <w:lang w:val="ro-RO" w:eastAsia="ro-RO"/>
        </w:rPr>
      </w:pPr>
    </w:p>
    <w:p w14:paraId="130B008B" w14:textId="77777777" w:rsidR="0092409D" w:rsidRDefault="0092409D" w:rsidP="00AE7B8A">
      <w:pPr>
        <w:autoSpaceDE w:val="0"/>
        <w:autoSpaceDN w:val="0"/>
        <w:adjustRightInd w:val="0"/>
        <w:spacing w:line="240" w:lineRule="auto"/>
        <w:ind w:left="90" w:right="60"/>
        <w:contextualSpacing/>
        <w:jc w:val="both"/>
        <w:rPr>
          <w:rFonts w:ascii="Montserrat Light" w:eastAsia="Times New Roman" w:hAnsi="Montserrat Light" w:cs="Times New Roman"/>
          <w:b/>
          <w:bCs/>
          <w:noProof/>
          <w:lang w:val="ro-RO" w:eastAsia="ro-RO"/>
        </w:rPr>
      </w:pPr>
    </w:p>
    <w:p w14:paraId="28208F2B" w14:textId="77777777" w:rsidR="0092409D" w:rsidRPr="00566B83" w:rsidRDefault="0092409D" w:rsidP="00AE7B8A">
      <w:pPr>
        <w:autoSpaceDE w:val="0"/>
        <w:autoSpaceDN w:val="0"/>
        <w:adjustRightInd w:val="0"/>
        <w:spacing w:line="240" w:lineRule="auto"/>
        <w:ind w:left="90" w:right="60"/>
        <w:contextualSpacing/>
        <w:jc w:val="both"/>
        <w:rPr>
          <w:rFonts w:ascii="Montserrat Light" w:eastAsia="Times New Roman" w:hAnsi="Montserrat Light" w:cs="Times New Roman"/>
          <w:b/>
          <w:bCs/>
          <w:noProof/>
          <w:lang w:val="ro-RO" w:eastAsia="ro-RO"/>
        </w:rPr>
      </w:pPr>
    </w:p>
    <w:p w14:paraId="042120B8" w14:textId="77777777" w:rsidR="0092409D" w:rsidRPr="00566B83" w:rsidRDefault="0092409D" w:rsidP="00AE7B8A">
      <w:pPr>
        <w:autoSpaceDE w:val="0"/>
        <w:autoSpaceDN w:val="0"/>
        <w:adjustRightInd w:val="0"/>
        <w:spacing w:line="240" w:lineRule="auto"/>
        <w:ind w:left="90" w:right="60"/>
        <w:contextualSpacing/>
        <w:jc w:val="center"/>
        <w:rPr>
          <w:rFonts w:ascii="Montserrat Light" w:eastAsia="Times New Roman" w:hAnsi="Montserrat Light" w:cs="Times New Roman"/>
          <w:b/>
          <w:bCs/>
          <w:noProof/>
          <w:lang w:val="ro-RO" w:eastAsia="ro-RO"/>
        </w:rPr>
      </w:pPr>
      <w:r w:rsidRPr="00566B83">
        <w:rPr>
          <w:rFonts w:ascii="Montserrat Light" w:eastAsia="Times New Roman" w:hAnsi="Montserrat Light" w:cs="Times New Roman"/>
          <w:b/>
          <w:bCs/>
          <w:noProof/>
          <w:lang w:val="ro-RO" w:eastAsia="ro-RO"/>
        </w:rPr>
        <w:t>INIȚIATOR,</w:t>
      </w:r>
    </w:p>
    <w:p w14:paraId="05F0D9E3" w14:textId="77777777" w:rsidR="0092409D" w:rsidRPr="00566B83" w:rsidRDefault="0092409D" w:rsidP="00AE7B8A">
      <w:pPr>
        <w:autoSpaceDE w:val="0"/>
        <w:autoSpaceDN w:val="0"/>
        <w:adjustRightInd w:val="0"/>
        <w:spacing w:line="240" w:lineRule="auto"/>
        <w:ind w:left="90" w:right="60"/>
        <w:contextualSpacing/>
        <w:jc w:val="center"/>
        <w:rPr>
          <w:rFonts w:ascii="Montserrat Light" w:eastAsia="Times New Roman" w:hAnsi="Montserrat Light" w:cs="Times New Roman"/>
          <w:b/>
          <w:bCs/>
          <w:noProof/>
          <w:lang w:val="ro-RO" w:eastAsia="ro-RO"/>
        </w:rPr>
      </w:pPr>
      <w:r w:rsidRPr="00566B83">
        <w:rPr>
          <w:rFonts w:ascii="Montserrat Light" w:eastAsia="Times New Roman" w:hAnsi="Montserrat Light" w:cs="Times New Roman"/>
          <w:b/>
          <w:bCs/>
          <w:noProof/>
          <w:lang w:val="ro-RO" w:eastAsia="ro-RO"/>
        </w:rPr>
        <w:t>PREȘEDINTE</w:t>
      </w:r>
    </w:p>
    <w:p w14:paraId="0246AE8F" w14:textId="03E37EEF" w:rsidR="00566B83" w:rsidRDefault="0092409D" w:rsidP="00AE7B8A">
      <w:pPr>
        <w:spacing w:line="240" w:lineRule="auto"/>
        <w:ind w:left="90" w:right="60"/>
        <w:contextualSpacing/>
        <w:jc w:val="center"/>
        <w:rPr>
          <w:rFonts w:ascii="Montserrat Light" w:hAnsi="Montserrat Light"/>
          <w:b/>
          <w:bCs/>
        </w:rPr>
      </w:pPr>
      <w:r w:rsidRPr="00566B83">
        <w:rPr>
          <w:rFonts w:ascii="Montserrat Light" w:eastAsia="Times New Roman" w:hAnsi="Montserrat Light" w:cs="Times New Roman"/>
          <w:noProof/>
          <w:lang w:val="ro-RO" w:eastAsia="ro-RO"/>
        </w:rPr>
        <w:t>Alin Tișe</w:t>
      </w:r>
    </w:p>
    <w:p w14:paraId="31EBC98B" w14:textId="77777777" w:rsidR="0092409D" w:rsidRDefault="0092409D" w:rsidP="00AE7B8A">
      <w:pPr>
        <w:spacing w:line="240" w:lineRule="auto"/>
        <w:ind w:left="90" w:right="60"/>
        <w:contextualSpacing/>
        <w:jc w:val="both"/>
        <w:rPr>
          <w:rFonts w:ascii="Montserrat Light" w:hAnsi="Montserrat Light"/>
          <w:b/>
          <w:bCs/>
        </w:rPr>
      </w:pPr>
    </w:p>
    <w:p w14:paraId="31F20473" w14:textId="77777777" w:rsidR="0092409D" w:rsidRDefault="0092409D" w:rsidP="00AE7B8A">
      <w:pPr>
        <w:spacing w:line="240" w:lineRule="auto"/>
        <w:ind w:left="90" w:right="60"/>
        <w:contextualSpacing/>
        <w:jc w:val="both"/>
        <w:rPr>
          <w:rFonts w:ascii="Montserrat Light" w:hAnsi="Montserrat Light"/>
          <w:b/>
          <w:bCs/>
        </w:rPr>
      </w:pPr>
    </w:p>
    <w:p w14:paraId="4C9C3EE6" w14:textId="77777777" w:rsidR="0092409D" w:rsidRDefault="0092409D" w:rsidP="00AE7B8A">
      <w:pPr>
        <w:spacing w:line="240" w:lineRule="auto"/>
        <w:ind w:left="90" w:right="60"/>
        <w:contextualSpacing/>
        <w:jc w:val="both"/>
        <w:rPr>
          <w:rFonts w:ascii="Montserrat Light" w:hAnsi="Montserrat Light"/>
          <w:b/>
          <w:bCs/>
        </w:rPr>
      </w:pPr>
    </w:p>
    <w:p w14:paraId="41FEE3CC" w14:textId="77777777" w:rsidR="0092409D" w:rsidRDefault="0092409D" w:rsidP="00AE7B8A">
      <w:pPr>
        <w:spacing w:line="240" w:lineRule="auto"/>
        <w:ind w:left="90" w:right="60"/>
        <w:contextualSpacing/>
        <w:jc w:val="both"/>
        <w:rPr>
          <w:rFonts w:ascii="Montserrat Light" w:hAnsi="Montserrat Light"/>
          <w:b/>
          <w:bCs/>
        </w:rPr>
      </w:pPr>
    </w:p>
    <w:p w14:paraId="341B3E4B" w14:textId="77777777" w:rsidR="0092409D" w:rsidRDefault="0092409D" w:rsidP="00AE7B8A">
      <w:pPr>
        <w:spacing w:line="240" w:lineRule="auto"/>
        <w:ind w:left="90" w:right="60"/>
        <w:contextualSpacing/>
        <w:jc w:val="both"/>
        <w:rPr>
          <w:rFonts w:ascii="Montserrat Light" w:hAnsi="Montserrat Light"/>
          <w:b/>
          <w:bCs/>
        </w:rPr>
      </w:pPr>
    </w:p>
    <w:p w14:paraId="75324538" w14:textId="77777777" w:rsidR="008A019C" w:rsidRDefault="008A019C" w:rsidP="00AE7B8A">
      <w:pPr>
        <w:spacing w:line="240" w:lineRule="auto"/>
        <w:ind w:left="90" w:right="60"/>
        <w:contextualSpacing/>
        <w:jc w:val="both"/>
        <w:rPr>
          <w:rFonts w:ascii="Montserrat Light" w:hAnsi="Montserrat Light"/>
          <w:b/>
          <w:bCs/>
        </w:rPr>
      </w:pPr>
    </w:p>
    <w:p w14:paraId="2AE8FFDC" w14:textId="74673E9D" w:rsidR="00EA689E" w:rsidRPr="008A019C" w:rsidRDefault="0092409D" w:rsidP="00AE7B8A">
      <w:pPr>
        <w:spacing w:line="240" w:lineRule="auto"/>
        <w:ind w:right="60"/>
        <w:contextualSpacing/>
        <w:jc w:val="both"/>
        <w:rPr>
          <w:rFonts w:ascii="Montserrat Light" w:hAnsi="Montserrat Light"/>
          <w:b/>
          <w:bCs/>
        </w:rPr>
      </w:pPr>
      <w:r w:rsidRPr="008A019C">
        <w:rPr>
          <w:rFonts w:ascii="Montserrat Light" w:hAnsi="Montserrat Light"/>
          <w:b/>
          <w:bCs/>
        </w:rPr>
        <w:lastRenderedPageBreak/>
        <w:t xml:space="preserve">DIRECŢIA JURIDICĂ </w:t>
      </w:r>
    </w:p>
    <w:p w14:paraId="47AC7091" w14:textId="0E2B2D65" w:rsidR="00623F56" w:rsidRPr="00566B83" w:rsidRDefault="0092409D" w:rsidP="008A019C">
      <w:pPr>
        <w:tabs>
          <w:tab w:val="left" w:pos="3456"/>
        </w:tabs>
        <w:spacing w:line="240" w:lineRule="auto"/>
        <w:ind w:right="60"/>
        <w:contextualSpacing/>
        <w:jc w:val="both"/>
        <w:rPr>
          <w:rFonts w:ascii="Montserrat Light" w:hAnsi="Montserrat Light"/>
          <w:b/>
          <w:bCs/>
        </w:rPr>
      </w:pPr>
      <w:r w:rsidRPr="008A019C">
        <w:rPr>
          <w:rFonts w:ascii="Montserrat Light" w:hAnsi="Montserrat Light"/>
          <w:b/>
          <w:bCs/>
        </w:rPr>
        <w:t xml:space="preserve">NR. </w:t>
      </w:r>
      <w:r w:rsidR="00AE7B8A" w:rsidRPr="008A019C">
        <w:rPr>
          <w:rFonts w:ascii="Montserrat Light" w:hAnsi="Montserrat Light"/>
          <w:b/>
          <w:bCs/>
        </w:rPr>
        <w:t>33528</w:t>
      </w:r>
      <w:r w:rsidRPr="008A019C">
        <w:rPr>
          <w:rFonts w:ascii="Montserrat Light" w:hAnsi="Montserrat Light"/>
          <w:b/>
          <w:bCs/>
        </w:rPr>
        <w:t>/</w:t>
      </w:r>
      <w:r w:rsidR="00AE7B8A" w:rsidRPr="008A019C">
        <w:rPr>
          <w:rFonts w:ascii="Montserrat Light" w:hAnsi="Montserrat Light"/>
          <w:b/>
          <w:bCs/>
        </w:rPr>
        <w:t>30.09.2026</w:t>
      </w:r>
    </w:p>
    <w:p w14:paraId="3D6735C1" w14:textId="77777777" w:rsidR="00E566C6" w:rsidRPr="00566B83" w:rsidRDefault="00E566C6" w:rsidP="00AE7B8A">
      <w:pPr>
        <w:tabs>
          <w:tab w:val="left" w:pos="3456"/>
        </w:tabs>
        <w:spacing w:line="240" w:lineRule="auto"/>
        <w:ind w:left="90" w:right="60"/>
        <w:contextualSpacing/>
        <w:jc w:val="both"/>
        <w:rPr>
          <w:rFonts w:ascii="Montserrat Light" w:hAnsi="Montserrat Light"/>
        </w:rPr>
      </w:pPr>
    </w:p>
    <w:p w14:paraId="3B86071A" w14:textId="77777777" w:rsidR="001B0E84" w:rsidRPr="00566B83" w:rsidRDefault="001B0E84" w:rsidP="00AE7B8A">
      <w:pPr>
        <w:tabs>
          <w:tab w:val="left" w:pos="3456"/>
        </w:tabs>
        <w:spacing w:line="240" w:lineRule="auto"/>
        <w:ind w:left="90" w:right="60"/>
        <w:contextualSpacing/>
        <w:jc w:val="both"/>
        <w:rPr>
          <w:rFonts w:ascii="Montserrat Light" w:hAnsi="Montserrat Light"/>
        </w:rPr>
      </w:pPr>
    </w:p>
    <w:p w14:paraId="1FCB500E" w14:textId="77777777" w:rsidR="00817BA4" w:rsidRPr="00566B83" w:rsidRDefault="004C5818" w:rsidP="00AE7B8A">
      <w:pPr>
        <w:tabs>
          <w:tab w:val="left" w:pos="3456"/>
        </w:tabs>
        <w:spacing w:line="240" w:lineRule="auto"/>
        <w:ind w:left="90" w:right="60"/>
        <w:contextualSpacing/>
        <w:jc w:val="center"/>
        <w:rPr>
          <w:rFonts w:ascii="Montserrat Light" w:hAnsi="Montserrat Light"/>
          <w:b/>
          <w:bCs/>
          <w:lang w:val="ro-RO"/>
        </w:rPr>
      </w:pPr>
      <w:r w:rsidRPr="00566B83">
        <w:rPr>
          <w:rFonts w:ascii="Montserrat Light" w:hAnsi="Montserrat Light"/>
          <w:b/>
          <w:bCs/>
          <w:lang w:val="ro-RO"/>
        </w:rPr>
        <w:t>RAPORT DE SPECIALITATE</w:t>
      </w:r>
    </w:p>
    <w:p w14:paraId="55CAFA3B" w14:textId="77777777" w:rsidR="004C5818" w:rsidRPr="00566B83" w:rsidRDefault="004C5818" w:rsidP="00AE7B8A">
      <w:pPr>
        <w:tabs>
          <w:tab w:val="left" w:pos="3456"/>
        </w:tabs>
        <w:spacing w:line="240" w:lineRule="auto"/>
        <w:ind w:left="90" w:right="60"/>
        <w:contextualSpacing/>
        <w:jc w:val="both"/>
        <w:rPr>
          <w:rFonts w:ascii="Montserrat Light" w:hAnsi="Montserrat Light"/>
          <w:lang w:val="ro-RO"/>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4"/>
        <w:gridCol w:w="29"/>
        <w:gridCol w:w="2742"/>
        <w:gridCol w:w="1524"/>
        <w:gridCol w:w="1594"/>
      </w:tblGrid>
      <w:tr w:rsidR="00AD3E5B" w:rsidRPr="00566B83" w14:paraId="24301AB6" w14:textId="77777777" w:rsidTr="00492D13">
        <w:trPr>
          <w:trHeight w:val="278"/>
        </w:trPr>
        <w:tc>
          <w:tcPr>
            <w:tcW w:w="3894" w:type="dxa"/>
            <w:gridSpan w:val="2"/>
          </w:tcPr>
          <w:p w14:paraId="66EE9EC5" w14:textId="77777777" w:rsidR="004C5818" w:rsidRPr="00566B83" w:rsidRDefault="004C5818" w:rsidP="00AE7B8A">
            <w:pPr>
              <w:tabs>
                <w:tab w:val="left" w:pos="3456"/>
              </w:tabs>
              <w:spacing w:line="240" w:lineRule="auto"/>
              <w:ind w:left="90" w:right="60"/>
              <w:contextualSpacing/>
              <w:jc w:val="both"/>
              <w:rPr>
                <w:rFonts w:ascii="Montserrat Light" w:hAnsi="Montserrat Light"/>
                <w:b/>
                <w:bCs/>
                <w:lang w:val="en-US"/>
              </w:rPr>
            </w:pPr>
            <w:proofErr w:type="spellStart"/>
            <w:r w:rsidRPr="00566B83">
              <w:rPr>
                <w:rFonts w:ascii="Montserrat Light" w:hAnsi="Montserrat Light"/>
                <w:b/>
                <w:bCs/>
                <w:lang w:val="en-US"/>
              </w:rPr>
              <w:t>Titlul</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proiectului</w:t>
            </w:r>
            <w:proofErr w:type="spellEnd"/>
            <w:r w:rsidRPr="00566B83">
              <w:rPr>
                <w:rFonts w:ascii="Montserrat Light" w:hAnsi="Montserrat Light"/>
                <w:b/>
                <w:bCs/>
                <w:lang w:val="en-US"/>
              </w:rPr>
              <w:t xml:space="preserve"> de </w:t>
            </w:r>
            <w:proofErr w:type="spellStart"/>
            <w:r w:rsidRPr="00566B83">
              <w:rPr>
                <w:rFonts w:ascii="Montserrat Light" w:hAnsi="Montserrat Light"/>
                <w:b/>
                <w:bCs/>
                <w:lang w:val="en-US"/>
              </w:rPr>
              <w:t>hotărâre</w:t>
            </w:r>
            <w:proofErr w:type="spellEnd"/>
          </w:p>
        </w:tc>
        <w:tc>
          <w:tcPr>
            <w:tcW w:w="5599" w:type="dxa"/>
            <w:gridSpan w:val="3"/>
          </w:tcPr>
          <w:p w14:paraId="6B4DD6A3" w14:textId="2135E598" w:rsidR="004C5818" w:rsidRPr="0092409D" w:rsidRDefault="00566B83" w:rsidP="00AE7B8A">
            <w:pPr>
              <w:tabs>
                <w:tab w:val="left" w:pos="3456"/>
              </w:tabs>
              <w:spacing w:line="240" w:lineRule="auto"/>
              <w:ind w:left="90" w:right="60"/>
              <w:contextualSpacing/>
              <w:jc w:val="both"/>
              <w:rPr>
                <w:rFonts w:ascii="Montserrat Light" w:hAnsi="Montserrat Light"/>
                <w:b/>
                <w:lang w:val="en-US"/>
              </w:rPr>
            </w:pPr>
            <w:r w:rsidRPr="0092409D">
              <w:rPr>
                <w:rFonts w:ascii="Montserrat Light" w:hAnsi="Montserrat Light"/>
                <w:b/>
                <w:iCs/>
                <w:lang w:val="ro-RO"/>
              </w:rPr>
              <w:t>A</w:t>
            </w:r>
            <w:r w:rsidR="00D825F6" w:rsidRPr="0092409D">
              <w:rPr>
                <w:rFonts w:ascii="Montserrat Light" w:hAnsi="Montserrat Light"/>
                <w:b/>
                <w:iCs/>
                <w:lang w:val="ro-RO"/>
              </w:rPr>
              <w:t>vizarea tarifelor de parcare</w:t>
            </w:r>
            <w:r w:rsidR="004B535F" w:rsidRPr="0092409D">
              <w:rPr>
                <w:rFonts w:ascii="Montserrat Light" w:hAnsi="Montserrat Light"/>
                <w:b/>
                <w:iCs/>
                <w:lang w:val="ro-RO"/>
              </w:rPr>
              <w:t>,</w:t>
            </w:r>
            <w:r w:rsidR="00D825F6" w:rsidRPr="0092409D">
              <w:rPr>
                <w:rFonts w:ascii="Montserrat Light" w:hAnsi="Montserrat Light"/>
                <w:b/>
                <w:iCs/>
                <w:lang w:val="ro-RO"/>
              </w:rPr>
              <w:t xml:space="preserve"> </w:t>
            </w:r>
            <w:r w:rsidR="005C6C72" w:rsidRPr="0092409D">
              <w:rPr>
                <w:rFonts w:ascii="Montserrat Light" w:hAnsi="Montserrat Light"/>
                <w:b/>
                <w:lang w:val="ro-RO"/>
              </w:rPr>
              <w:t xml:space="preserve">actualizate, </w:t>
            </w:r>
            <w:r w:rsidR="00D825F6" w:rsidRPr="0092409D">
              <w:rPr>
                <w:rFonts w:ascii="Montserrat Light" w:hAnsi="Montserrat Light"/>
                <w:b/>
                <w:iCs/>
                <w:lang w:val="ro-RO"/>
              </w:rPr>
              <w:t>aplicate de GOTO PARKING SRL în temeiul Contractului de concesiune de lucrări  publice nr. 29/17.08.2010</w:t>
            </w:r>
          </w:p>
        </w:tc>
      </w:tr>
      <w:tr w:rsidR="00AD3E5B" w:rsidRPr="00566B83" w14:paraId="1AC0CF7A" w14:textId="77777777" w:rsidTr="00492D13">
        <w:tc>
          <w:tcPr>
            <w:tcW w:w="3894" w:type="dxa"/>
            <w:gridSpan w:val="2"/>
          </w:tcPr>
          <w:p w14:paraId="647D7661" w14:textId="77777777" w:rsidR="004C5818" w:rsidRPr="00566B83" w:rsidRDefault="004C5818" w:rsidP="00AE7B8A">
            <w:pPr>
              <w:tabs>
                <w:tab w:val="left" w:pos="3456"/>
              </w:tabs>
              <w:spacing w:line="240" w:lineRule="auto"/>
              <w:ind w:left="90" w:right="60"/>
              <w:contextualSpacing/>
              <w:jc w:val="both"/>
              <w:rPr>
                <w:rFonts w:ascii="Montserrat Light" w:hAnsi="Montserrat Light"/>
                <w:b/>
                <w:bCs/>
                <w:lang w:val="en-US"/>
              </w:rPr>
            </w:pPr>
            <w:proofErr w:type="spellStart"/>
            <w:r w:rsidRPr="00566B83">
              <w:rPr>
                <w:rFonts w:ascii="Montserrat Light" w:hAnsi="Montserrat Light"/>
                <w:b/>
                <w:bCs/>
                <w:lang w:val="en-US"/>
              </w:rPr>
              <w:t>Compartiment</w:t>
            </w:r>
            <w:proofErr w:type="spellEnd"/>
            <w:r w:rsidRPr="00566B83">
              <w:rPr>
                <w:rFonts w:ascii="Montserrat Light" w:hAnsi="Montserrat Light"/>
                <w:b/>
                <w:bCs/>
                <w:lang w:val="en-US"/>
              </w:rPr>
              <w:t xml:space="preserve"> de resort:</w:t>
            </w:r>
          </w:p>
        </w:tc>
        <w:tc>
          <w:tcPr>
            <w:tcW w:w="5599" w:type="dxa"/>
            <w:gridSpan w:val="3"/>
          </w:tcPr>
          <w:p w14:paraId="3C336545" w14:textId="77777777" w:rsidR="004C5818" w:rsidRPr="00566B83" w:rsidRDefault="004C5818" w:rsidP="00AE7B8A">
            <w:pPr>
              <w:tabs>
                <w:tab w:val="left" w:pos="3456"/>
              </w:tabs>
              <w:spacing w:line="240" w:lineRule="auto"/>
              <w:ind w:left="90" w:right="60"/>
              <w:contextualSpacing/>
              <w:jc w:val="both"/>
              <w:rPr>
                <w:rFonts w:ascii="Montserrat Light" w:hAnsi="Montserrat Light"/>
                <w:lang w:val="ro-RO"/>
              </w:rPr>
            </w:pPr>
            <w:r w:rsidRPr="00566B83">
              <w:rPr>
                <w:rFonts w:ascii="Montserrat Light" w:hAnsi="Montserrat Light"/>
                <w:lang w:val="ro-RO"/>
              </w:rPr>
              <w:t xml:space="preserve">Direcția </w:t>
            </w:r>
            <w:r w:rsidR="00E52C3C" w:rsidRPr="00566B83">
              <w:rPr>
                <w:rFonts w:ascii="Montserrat Light" w:hAnsi="Montserrat Light"/>
                <w:lang w:val="ro-RO"/>
              </w:rPr>
              <w:t>Juridică</w:t>
            </w:r>
            <w:r w:rsidRPr="00566B83">
              <w:rPr>
                <w:rFonts w:ascii="Montserrat Light" w:hAnsi="Montserrat Light"/>
                <w:lang w:val="ro-RO"/>
              </w:rPr>
              <w:t xml:space="preserve"> </w:t>
            </w:r>
          </w:p>
        </w:tc>
      </w:tr>
      <w:tr w:rsidR="00AD3E5B" w:rsidRPr="00566B83" w14:paraId="5A7C72ED" w14:textId="77777777" w:rsidTr="00492D13">
        <w:tc>
          <w:tcPr>
            <w:tcW w:w="9493" w:type="dxa"/>
            <w:gridSpan w:val="5"/>
          </w:tcPr>
          <w:p w14:paraId="71E432C4" w14:textId="77777777" w:rsidR="004C5818" w:rsidRPr="00566B83" w:rsidRDefault="004C5818" w:rsidP="00AE7B8A">
            <w:pPr>
              <w:tabs>
                <w:tab w:val="left" w:pos="3456"/>
              </w:tabs>
              <w:spacing w:line="240" w:lineRule="auto"/>
              <w:ind w:left="90" w:right="60"/>
              <w:contextualSpacing/>
              <w:jc w:val="both"/>
              <w:rPr>
                <w:rFonts w:ascii="Montserrat Light" w:hAnsi="Montserrat Light"/>
                <w:b/>
                <w:bCs/>
                <w:lang w:val="en-US"/>
              </w:rPr>
            </w:pPr>
            <w:proofErr w:type="spellStart"/>
            <w:r w:rsidRPr="00566B83">
              <w:rPr>
                <w:rFonts w:ascii="Montserrat Light" w:hAnsi="Montserrat Light"/>
                <w:b/>
                <w:bCs/>
                <w:lang w:val="en-US"/>
              </w:rPr>
              <w:t>Secțiunea</w:t>
            </w:r>
            <w:proofErr w:type="spellEnd"/>
            <w:r w:rsidRPr="00566B83">
              <w:rPr>
                <w:rFonts w:ascii="Montserrat Light" w:hAnsi="Montserrat Light"/>
                <w:b/>
                <w:bCs/>
                <w:lang w:val="en-US"/>
              </w:rPr>
              <w:t xml:space="preserve"> 1 – </w:t>
            </w:r>
            <w:proofErr w:type="spellStart"/>
            <w:r w:rsidRPr="00566B83">
              <w:rPr>
                <w:rFonts w:ascii="Montserrat Light" w:hAnsi="Montserrat Light"/>
                <w:b/>
                <w:bCs/>
                <w:lang w:val="en-US"/>
              </w:rPr>
              <w:t>Documentare</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și</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analiză</w:t>
            </w:r>
            <w:proofErr w:type="spellEnd"/>
            <w:r w:rsidRPr="00566B83">
              <w:rPr>
                <w:rFonts w:ascii="Montserrat Light" w:hAnsi="Montserrat Light"/>
                <w:b/>
                <w:bCs/>
                <w:lang w:val="en-US"/>
              </w:rPr>
              <w:t xml:space="preserve">: </w:t>
            </w:r>
          </w:p>
        </w:tc>
      </w:tr>
      <w:tr w:rsidR="00AD3E5B" w:rsidRPr="00566B83" w14:paraId="25250034" w14:textId="77777777" w:rsidTr="00492D13">
        <w:tc>
          <w:tcPr>
            <w:tcW w:w="9493" w:type="dxa"/>
            <w:gridSpan w:val="5"/>
          </w:tcPr>
          <w:p w14:paraId="1E1321AD" w14:textId="77777777" w:rsidR="0092409D" w:rsidRPr="005C5E75" w:rsidRDefault="0092409D" w:rsidP="00AE7B8A">
            <w:pPr>
              <w:spacing w:before="240" w:line="240" w:lineRule="auto"/>
              <w:ind w:left="90" w:firstLine="612"/>
              <w:contextualSpacing/>
              <w:jc w:val="both"/>
              <w:rPr>
                <w:rFonts w:ascii="Montserrat Light" w:hAnsi="Montserrat Light"/>
                <w:lang w:val="ro-RO" w:eastAsia="ro-RO"/>
              </w:rPr>
            </w:pPr>
            <w:r w:rsidRPr="005C5E75">
              <w:rPr>
                <w:rFonts w:ascii="Montserrat Light" w:hAnsi="Montserrat Light"/>
                <w:lang w:val="ro-RO" w:eastAsia="ro-RO"/>
              </w:rPr>
              <w:t>Principalele acte normative incidente cu privire la proiectul de act administrativ sunt:</w:t>
            </w:r>
          </w:p>
          <w:p w14:paraId="5EFF9EF9" w14:textId="77777777" w:rsidR="0092409D" w:rsidRPr="005C5E75" w:rsidRDefault="0092409D" w:rsidP="00AE7B8A">
            <w:pPr>
              <w:numPr>
                <w:ilvl w:val="0"/>
                <w:numId w:val="4"/>
              </w:numPr>
              <w:autoSpaceDE w:val="0"/>
              <w:autoSpaceDN w:val="0"/>
              <w:adjustRightInd w:val="0"/>
              <w:spacing w:line="240" w:lineRule="auto"/>
              <w:ind w:left="90" w:firstLine="612"/>
              <w:contextualSpacing/>
              <w:jc w:val="both"/>
              <w:rPr>
                <w:rFonts w:ascii="Montserrat Light" w:hAnsi="Montserrat Light"/>
                <w:lang w:val="ro-RO" w:eastAsia="ro-RO" w:bidi="ne-NP"/>
              </w:rPr>
            </w:pPr>
            <w:r w:rsidRPr="005C5E75">
              <w:rPr>
                <w:rFonts w:ascii="Montserrat Light" w:hAnsi="Montserrat Light"/>
                <w:lang w:eastAsia="ro-RO" w:bidi="ne-NP"/>
              </w:rPr>
              <w:t xml:space="preserve">Legea </w:t>
            </w:r>
            <w:proofErr w:type="spellStart"/>
            <w:r w:rsidRPr="005C5E75">
              <w:rPr>
                <w:rFonts w:ascii="Montserrat Light" w:hAnsi="Montserrat Light"/>
                <w:lang w:eastAsia="ro-RO" w:bidi="ne-NP"/>
              </w:rPr>
              <w:t>privind</w:t>
            </w:r>
            <w:proofErr w:type="spellEnd"/>
            <w:r w:rsidRPr="005C5E75">
              <w:rPr>
                <w:rFonts w:ascii="Montserrat Light" w:hAnsi="Montserrat Light"/>
                <w:lang w:eastAsia="ro-RO" w:bidi="ne-NP"/>
              </w:rPr>
              <w:t xml:space="preserve"> </w:t>
            </w:r>
            <w:proofErr w:type="spellStart"/>
            <w:r w:rsidRPr="005C5E75">
              <w:rPr>
                <w:rFonts w:ascii="Montserrat Light" w:hAnsi="Montserrat Light"/>
                <w:lang w:eastAsia="ro-RO" w:bidi="ne-NP"/>
              </w:rPr>
              <w:t>Codul</w:t>
            </w:r>
            <w:proofErr w:type="spellEnd"/>
            <w:r w:rsidRPr="005C5E75">
              <w:rPr>
                <w:rFonts w:ascii="Montserrat Light" w:hAnsi="Montserrat Light"/>
                <w:lang w:eastAsia="ro-RO" w:bidi="ne-NP"/>
              </w:rPr>
              <w:t xml:space="preserve"> civil nr. 287/2009, </w:t>
            </w:r>
            <w:proofErr w:type="spellStart"/>
            <w:r w:rsidRPr="005C5E75">
              <w:rPr>
                <w:rFonts w:ascii="Montserrat Light" w:hAnsi="Montserrat Light"/>
                <w:lang w:eastAsia="ro-RO" w:bidi="ne-NP"/>
              </w:rPr>
              <w:t>republicată</w:t>
            </w:r>
            <w:proofErr w:type="spellEnd"/>
            <w:r w:rsidRPr="005C5E75">
              <w:rPr>
                <w:rFonts w:ascii="Montserrat Light" w:hAnsi="Montserrat Light"/>
                <w:lang w:eastAsia="ro-RO" w:bidi="ne-NP"/>
              </w:rPr>
              <w:t xml:space="preserve">, </w:t>
            </w:r>
            <w:r w:rsidRPr="005C5E75">
              <w:rPr>
                <w:rFonts w:ascii="Montserrat Light" w:hAnsi="Montserrat Light"/>
                <w:lang w:val="ro-RO" w:eastAsia="ro-RO" w:bidi="ne-NP"/>
              </w:rPr>
              <w:t>cu modificările şi completările ulterioare;</w:t>
            </w:r>
          </w:p>
          <w:p w14:paraId="0F82937C" w14:textId="77777777" w:rsidR="0092409D" w:rsidRPr="005C5E75" w:rsidRDefault="0092409D" w:rsidP="00AE7B8A">
            <w:pPr>
              <w:numPr>
                <w:ilvl w:val="0"/>
                <w:numId w:val="4"/>
              </w:numPr>
              <w:autoSpaceDE w:val="0"/>
              <w:autoSpaceDN w:val="0"/>
              <w:adjustRightInd w:val="0"/>
              <w:spacing w:line="240" w:lineRule="auto"/>
              <w:ind w:left="90" w:firstLine="612"/>
              <w:contextualSpacing/>
              <w:jc w:val="both"/>
              <w:rPr>
                <w:rFonts w:ascii="Montserrat Light" w:hAnsi="Montserrat Light"/>
                <w:lang w:val="ro-RO"/>
              </w:rPr>
            </w:pPr>
            <w:r w:rsidRPr="005C5E75">
              <w:rPr>
                <w:rFonts w:ascii="Montserrat Light" w:hAnsi="Montserrat Light"/>
                <w:lang w:val="ro-RO"/>
              </w:rPr>
              <w:t>Ordonanța de Urgență a Guvernului nr. 57/2019 privind Codul administrativ, cu modificările ulterioare;</w:t>
            </w:r>
          </w:p>
          <w:p w14:paraId="1F60AFC0" w14:textId="77777777" w:rsidR="0092409D" w:rsidRPr="005C5E75" w:rsidRDefault="0092409D" w:rsidP="00AE7B8A">
            <w:pPr>
              <w:pStyle w:val="ListParagraph"/>
              <w:numPr>
                <w:ilvl w:val="0"/>
                <w:numId w:val="4"/>
              </w:numPr>
              <w:spacing w:line="240" w:lineRule="auto"/>
              <w:ind w:left="90" w:firstLine="612"/>
              <w:contextualSpacing/>
              <w:rPr>
                <w:rFonts w:ascii="Montserrat Light" w:hAnsi="Montserrat Light"/>
                <w:lang w:val="ro-RO"/>
              </w:rPr>
            </w:pPr>
            <w:r w:rsidRPr="005C5E75">
              <w:rPr>
                <w:rFonts w:ascii="Montserrat Light" w:eastAsia="Arial" w:hAnsi="Montserrat Light" w:cs="Arial"/>
                <w:lang w:val="ro-RO" w:eastAsia="en-US"/>
              </w:rPr>
              <w:t>Legea privind normele de tehnică legislativă pentru elaborarea actelor normative nr. 24/2000, republicată, cu modificările şi completările ulterioare.</w:t>
            </w:r>
          </w:p>
          <w:p w14:paraId="382188C2" w14:textId="78141F76" w:rsidR="0092409D" w:rsidRPr="005C5E75" w:rsidRDefault="0092409D" w:rsidP="00AE7B8A">
            <w:pPr>
              <w:spacing w:line="240" w:lineRule="auto"/>
              <w:ind w:left="90" w:firstLine="612"/>
              <w:contextualSpacing/>
              <w:jc w:val="both"/>
              <w:rPr>
                <w:rFonts w:ascii="Montserrat Light" w:hAnsi="Montserrat Light"/>
                <w:bCs/>
                <w:iCs/>
                <w:lang w:val="ro-RO"/>
              </w:rPr>
            </w:pPr>
            <w:r w:rsidRPr="005C5E75">
              <w:rPr>
                <w:rFonts w:ascii="Montserrat Light" w:hAnsi="Montserrat Light"/>
                <w:lang w:val="ro-RO"/>
              </w:rPr>
              <w:t xml:space="preserve">Proiectul de hotărâre este promovat în executarea contractului de concesiune de lucrări publice </w:t>
            </w:r>
            <w:r w:rsidRPr="005C5E75">
              <w:rPr>
                <w:rFonts w:ascii="Montserrat Light" w:hAnsi="Montserrat Light"/>
                <w:bCs/>
                <w:iCs/>
                <w:lang w:val="ro-RO"/>
              </w:rPr>
              <w:t>nr. 29/17.08.2010.</w:t>
            </w:r>
          </w:p>
          <w:p w14:paraId="7C850B33" w14:textId="3707FC56" w:rsidR="0092409D" w:rsidRPr="005C5E75" w:rsidRDefault="0092409D" w:rsidP="00AE7B8A">
            <w:pPr>
              <w:autoSpaceDE w:val="0"/>
              <w:autoSpaceDN w:val="0"/>
              <w:adjustRightInd w:val="0"/>
              <w:spacing w:line="240" w:lineRule="auto"/>
              <w:ind w:left="90" w:firstLine="612"/>
              <w:contextualSpacing/>
              <w:jc w:val="both"/>
              <w:rPr>
                <w:rFonts w:ascii="Montserrat Light" w:hAnsi="Montserrat Light"/>
                <w:lang w:val="ro-RO"/>
              </w:rPr>
            </w:pPr>
            <w:r w:rsidRPr="005C5E75">
              <w:rPr>
                <w:rFonts w:ascii="Montserrat Light" w:hAnsi="Montserrat Light"/>
                <w:lang w:val="ro-RO"/>
              </w:rPr>
              <w:t>Prin Hotărârea Consiliului Județean Cluj nr. 188/2020 s-au avizat tarifele de parcare aplicate de GOTO PARKING SRL în temeiul Contractului de concesiune de lucrări  publice nr. 29/17.08.2010.</w:t>
            </w:r>
          </w:p>
          <w:p w14:paraId="7351D353" w14:textId="48683C7E" w:rsidR="00E402F4" w:rsidRPr="0092409D" w:rsidRDefault="0092409D" w:rsidP="00AE7B8A">
            <w:pPr>
              <w:autoSpaceDE w:val="0"/>
              <w:autoSpaceDN w:val="0"/>
              <w:adjustRightInd w:val="0"/>
              <w:spacing w:line="240" w:lineRule="auto"/>
              <w:ind w:left="90" w:firstLine="612"/>
              <w:contextualSpacing/>
              <w:jc w:val="both"/>
              <w:rPr>
                <w:rFonts w:ascii="Montserrat Light" w:hAnsi="Montserrat Light"/>
                <w:lang w:val="ro-RO"/>
              </w:rPr>
            </w:pPr>
            <w:r w:rsidRPr="005C5E75">
              <w:rPr>
                <w:rFonts w:ascii="Montserrat Light" w:hAnsi="Montserrat Light"/>
                <w:lang w:val="ro-RO"/>
              </w:rPr>
              <w:t xml:space="preserve">Prin Hotărârea Consiliului Județean Cluj nr. 167/2022 s-au avizat tarifele de parcare, </w:t>
            </w:r>
            <w:r w:rsidRPr="005C5E75">
              <w:rPr>
                <w:rFonts w:ascii="Montserrat Light" w:hAnsi="Montserrat Light"/>
                <w:b/>
                <w:bCs/>
                <w:lang w:val="ro-RO"/>
              </w:rPr>
              <w:t>actualizate</w:t>
            </w:r>
            <w:r w:rsidRPr="005C5E75">
              <w:rPr>
                <w:rFonts w:ascii="Montserrat Light" w:hAnsi="Montserrat Light"/>
                <w:lang w:val="ro-RO"/>
              </w:rPr>
              <w:t>, aplicate de GOTO PARKING S.R.L. în temeiul Contractului de concesiune de lucrări publice nr. 29/17.08.2010.</w:t>
            </w:r>
          </w:p>
        </w:tc>
      </w:tr>
      <w:tr w:rsidR="00AD3E5B" w:rsidRPr="00566B83" w14:paraId="7B1F01D9" w14:textId="77777777" w:rsidTr="00492D13">
        <w:tc>
          <w:tcPr>
            <w:tcW w:w="9493" w:type="dxa"/>
            <w:gridSpan w:val="5"/>
          </w:tcPr>
          <w:p w14:paraId="178597D8" w14:textId="77777777" w:rsidR="004C5818" w:rsidRPr="00566B83" w:rsidRDefault="004C5818" w:rsidP="00AE7B8A">
            <w:pPr>
              <w:tabs>
                <w:tab w:val="left" w:pos="3456"/>
              </w:tabs>
              <w:spacing w:line="240" w:lineRule="auto"/>
              <w:ind w:left="90" w:right="60"/>
              <w:contextualSpacing/>
              <w:jc w:val="both"/>
              <w:rPr>
                <w:rFonts w:ascii="Montserrat Light" w:hAnsi="Montserrat Light"/>
                <w:b/>
                <w:bCs/>
                <w:lang w:val="en-US"/>
              </w:rPr>
            </w:pPr>
            <w:proofErr w:type="spellStart"/>
            <w:r w:rsidRPr="00566B83">
              <w:rPr>
                <w:rFonts w:ascii="Montserrat Light" w:hAnsi="Montserrat Light"/>
                <w:b/>
                <w:bCs/>
                <w:lang w:val="en-US"/>
              </w:rPr>
              <w:t>Secțiunea</w:t>
            </w:r>
            <w:proofErr w:type="spellEnd"/>
            <w:r w:rsidRPr="00566B83">
              <w:rPr>
                <w:rFonts w:ascii="Montserrat Light" w:hAnsi="Montserrat Light"/>
                <w:b/>
                <w:bCs/>
                <w:lang w:val="en-US"/>
              </w:rPr>
              <w:t xml:space="preserve"> a 2-a - </w:t>
            </w:r>
            <w:bookmarkStart w:id="10" w:name="_Hlk48726064"/>
            <w:proofErr w:type="spellStart"/>
            <w:r w:rsidRPr="00566B83">
              <w:rPr>
                <w:rFonts w:ascii="Montserrat Light" w:hAnsi="Montserrat Light"/>
                <w:b/>
                <w:bCs/>
                <w:lang w:val="en-US"/>
              </w:rPr>
              <w:t>Fundamentare</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tehnică</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respectiv</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cerințele</w:t>
            </w:r>
            <w:proofErr w:type="spellEnd"/>
            <w:r w:rsidRPr="00566B83">
              <w:rPr>
                <w:rFonts w:ascii="Montserrat Light" w:hAnsi="Montserrat Light"/>
                <w:b/>
                <w:bCs/>
                <w:lang w:val="en-US"/>
              </w:rPr>
              <w:t xml:space="preserve"> de </w:t>
            </w:r>
            <w:proofErr w:type="spellStart"/>
            <w:r w:rsidRPr="00566B83">
              <w:rPr>
                <w:rFonts w:ascii="Montserrat Light" w:hAnsi="Montserrat Light"/>
                <w:b/>
                <w:bCs/>
                <w:lang w:val="en-US"/>
              </w:rPr>
              <w:t>natuă</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tehnică</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economică</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juridică</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posibilități</w:t>
            </w:r>
            <w:proofErr w:type="spellEnd"/>
            <w:r w:rsidRPr="00566B83">
              <w:rPr>
                <w:rFonts w:ascii="Montserrat Light" w:hAnsi="Montserrat Light"/>
                <w:b/>
                <w:bCs/>
                <w:lang w:val="en-US"/>
              </w:rPr>
              <w:t xml:space="preserve"> de </w:t>
            </w:r>
            <w:proofErr w:type="spellStart"/>
            <w:r w:rsidRPr="00566B83">
              <w:rPr>
                <w:rFonts w:ascii="Montserrat Light" w:hAnsi="Montserrat Light"/>
                <w:b/>
                <w:bCs/>
                <w:lang w:val="en-US"/>
              </w:rPr>
              <w:t>realizare</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în</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condiții</w:t>
            </w:r>
            <w:proofErr w:type="spellEnd"/>
            <w:r w:rsidRPr="00566B83">
              <w:rPr>
                <w:rFonts w:ascii="Montserrat Light" w:hAnsi="Montserrat Light"/>
                <w:b/>
                <w:bCs/>
                <w:lang w:val="en-US"/>
              </w:rPr>
              <w:t xml:space="preserve"> de </w:t>
            </w:r>
            <w:proofErr w:type="spellStart"/>
            <w:r w:rsidRPr="00566B83">
              <w:rPr>
                <w:rFonts w:ascii="Montserrat Light" w:hAnsi="Montserrat Light"/>
                <w:b/>
                <w:bCs/>
                <w:lang w:val="en-US"/>
              </w:rPr>
              <w:t>utilitate</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legalitate</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regularitate</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eficiență</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eficacitate</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și</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economicitate</w:t>
            </w:r>
            <w:bookmarkEnd w:id="10"/>
            <w:proofErr w:type="spellEnd"/>
            <w:r w:rsidRPr="00566B83">
              <w:rPr>
                <w:rFonts w:ascii="Montserrat Light" w:hAnsi="Montserrat Light"/>
                <w:b/>
                <w:bCs/>
                <w:lang w:val="en-US"/>
              </w:rPr>
              <w:t xml:space="preserve">: </w:t>
            </w:r>
          </w:p>
        </w:tc>
      </w:tr>
      <w:tr w:rsidR="00AD3E5B" w:rsidRPr="00566B83" w14:paraId="0756A875" w14:textId="77777777" w:rsidTr="00492D13">
        <w:tc>
          <w:tcPr>
            <w:tcW w:w="9493" w:type="dxa"/>
            <w:gridSpan w:val="5"/>
          </w:tcPr>
          <w:p w14:paraId="47896EF2" w14:textId="77777777" w:rsidR="0092409D" w:rsidRDefault="00000000" w:rsidP="00AE7B8A">
            <w:pPr>
              <w:spacing w:line="240" w:lineRule="auto"/>
              <w:ind w:left="90" w:right="60" w:firstLine="612"/>
              <w:contextualSpacing/>
              <w:jc w:val="both"/>
              <w:rPr>
                <w:rFonts w:ascii="Montserrat Light" w:hAnsi="Montserrat Light"/>
              </w:rPr>
            </w:pPr>
            <w:proofErr w:type="spellStart"/>
            <w:r w:rsidRPr="00566B83">
              <w:rPr>
                <w:rFonts w:ascii="Montserrat Light" w:hAnsi="Montserrat Light"/>
              </w:rPr>
              <w:t>Potrivit</w:t>
            </w:r>
            <w:proofErr w:type="spellEnd"/>
            <w:r w:rsidRPr="00566B83">
              <w:rPr>
                <w:rFonts w:ascii="Montserrat Light" w:hAnsi="Montserrat Light"/>
              </w:rPr>
              <w:t xml:space="preserve"> art. 15 lit. d) din </w:t>
            </w:r>
            <w:proofErr w:type="spellStart"/>
            <w:r w:rsidRPr="00566B83">
              <w:rPr>
                <w:rFonts w:ascii="Montserrat Light" w:hAnsi="Montserrat Light"/>
              </w:rPr>
              <w:t>contractul</w:t>
            </w:r>
            <w:proofErr w:type="spellEnd"/>
            <w:r w:rsidRPr="00566B83">
              <w:rPr>
                <w:rFonts w:ascii="Montserrat Light" w:hAnsi="Montserrat Light"/>
              </w:rPr>
              <w:t xml:space="preserve"> de </w:t>
            </w:r>
            <w:proofErr w:type="spellStart"/>
            <w:r w:rsidRPr="00566B83">
              <w:rPr>
                <w:rFonts w:ascii="Montserrat Light" w:hAnsi="Montserrat Light"/>
              </w:rPr>
              <w:t>concesiune</w:t>
            </w:r>
            <w:proofErr w:type="spellEnd"/>
            <w:r w:rsidRPr="00566B83">
              <w:rPr>
                <w:rFonts w:ascii="Montserrat Light" w:hAnsi="Montserrat Light"/>
              </w:rPr>
              <w:t xml:space="preserve">, </w:t>
            </w:r>
            <w:proofErr w:type="spellStart"/>
            <w:r w:rsidRPr="00566B83">
              <w:rPr>
                <w:rFonts w:ascii="Montserrat Light" w:hAnsi="Montserrat Light"/>
              </w:rPr>
              <w:t>concesionarul</w:t>
            </w:r>
            <w:proofErr w:type="spellEnd"/>
            <w:r w:rsidRPr="00566B83">
              <w:rPr>
                <w:rFonts w:ascii="Montserrat Light" w:hAnsi="Montserrat Light"/>
              </w:rPr>
              <w:t xml:space="preserve"> are </w:t>
            </w:r>
            <w:proofErr w:type="spellStart"/>
            <w:r w:rsidRPr="00566B83">
              <w:rPr>
                <w:rFonts w:ascii="Montserrat Light" w:hAnsi="Montserrat Light"/>
              </w:rPr>
              <w:t>dreptul</w:t>
            </w:r>
            <w:proofErr w:type="spellEnd"/>
            <w:r w:rsidRPr="00566B83">
              <w:rPr>
                <w:rFonts w:ascii="Montserrat Light" w:hAnsi="Montserrat Light"/>
              </w:rPr>
              <w:t xml:space="preserve"> de a </w:t>
            </w:r>
            <w:proofErr w:type="spellStart"/>
            <w:r w:rsidRPr="00566B83">
              <w:rPr>
                <w:rFonts w:ascii="Montserrat Light" w:hAnsi="Montserrat Light"/>
              </w:rPr>
              <w:t>încasa</w:t>
            </w:r>
            <w:proofErr w:type="spellEnd"/>
            <w:r w:rsidRPr="00566B83">
              <w:rPr>
                <w:rFonts w:ascii="Montserrat Light" w:hAnsi="Montserrat Light"/>
              </w:rPr>
              <w:t xml:space="preserve"> </w:t>
            </w:r>
            <w:proofErr w:type="spellStart"/>
            <w:r w:rsidRPr="00566B83">
              <w:rPr>
                <w:rFonts w:ascii="Montserrat Light" w:hAnsi="Montserrat Light"/>
              </w:rPr>
              <w:t>toate</w:t>
            </w:r>
            <w:proofErr w:type="spellEnd"/>
            <w:r w:rsidRPr="00566B83">
              <w:rPr>
                <w:rFonts w:ascii="Montserrat Light" w:hAnsi="Montserrat Light"/>
              </w:rPr>
              <w:t xml:space="preserve"> </w:t>
            </w:r>
            <w:proofErr w:type="spellStart"/>
            <w:r w:rsidRPr="00566B83">
              <w:rPr>
                <w:rFonts w:ascii="Montserrat Light" w:hAnsi="Montserrat Light"/>
              </w:rPr>
              <w:t>veniturile</w:t>
            </w:r>
            <w:proofErr w:type="spellEnd"/>
            <w:r w:rsidRPr="00566B83">
              <w:rPr>
                <w:rFonts w:ascii="Montserrat Light" w:hAnsi="Montserrat Light"/>
              </w:rPr>
              <w:t xml:space="preserve"> </w:t>
            </w:r>
            <w:proofErr w:type="spellStart"/>
            <w:r w:rsidRPr="00566B83">
              <w:rPr>
                <w:rFonts w:ascii="Montserrat Light" w:hAnsi="Montserrat Light"/>
              </w:rPr>
              <w:t>provenite</w:t>
            </w:r>
            <w:proofErr w:type="spellEnd"/>
            <w:r w:rsidRPr="00566B83">
              <w:rPr>
                <w:rFonts w:ascii="Montserrat Light" w:hAnsi="Montserrat Light"/>
              </w:rPr>
              <w:t xml:space="preserve"> din </w:t>
            </w:r>
            <w:proofErr w:type="spellStart"/>
            <w:r w:rsidRPr="00566B83">
              <w:rPr>
                <w:rFonts w:ascii="Montserrat Light" w:hAnsi="Montserrat Light"/>
              </w:rPr>
              <w:t>exploatarea</w:t>
            </w:r>
            <w:proofErr w:type="spellEnd"/>
            <w:r w:rsidRPr="00566B83">
              <w:rPr>
                <w:rFonts w:ascii="Montserrat Light" w:hAnsi="Montserrat Light"/>
              </w:rPr>
              <w:t xml:space="preserve"> </w:t>
            </w:r>
            <w:proofErr w:type="spellStart"/>
            <w:r w:rsidRPr="00566B83">
              <w:rPr>
                <w:rFonts w:ascii="Montserrat Light" w:hAnsi="Montserrat Light"/>
              </w:rPr>
              <w:t>parcărilor</w:t>
            </w:r>
            <w:proofErr w:type="spellEnd"/>
            <w:r w:rsidRPr="00566B83">
              <w:rPr>
                <w:rFonts w:ascii="Montserrat Light" w:hAnsi="Montserrat Light"/>
              </w:rPr>
              <w:t xml:space="preserve">, cu </w:t>
            </w:r>
            <w:proofErr w:type="spellStart"/>
            <w:r w:rsidRPr="00566B83">
              <w:rPr>
                <w:rFonts w:ascii="Montserrat Light" w:hAnsi="Montserrat Light"/>
              </w:rPr>
              <w:t>plata</w:t>
            </w:r>
            <w:proofErr w:type="spellEnd"/>
            <w:r w:rsidRPr="00566B83">
              <w:rPr>
                <w:rFonts w:ascii="Montserrat Light" w:hAnsi="Montserrat Light"/>
              </w:rPr>
              <w:t xml:space="preserve"> </w:t>
            </w:r>
            <w:proofErr w:type="spellStart"/>
            <w:r w:rsidRPr="00566B83">
              <w:rPr>
                <w:rFonts w:ascii="Montserrat Light" w:hAnsi="Montserrat Light"/>
              </w:rPr>
              <w:t>redevenţei</w:t>
            </w:r>
            <w:proofErr w:type="spellEnd"/>
            <w:r w:rsidRPr="00566B83">
              <w:rPr>
                <w:rFonts w:ascii="Montserrat Light" w:hAnsi="Montserrat Light"/>
              </w:rPr>
              <w:t xml:space="preserve">, </w:t>
            </w:r>
            <w:proofErr w:type="spellStart"/>
            <w:r w:rsidRPr="00566B83">
              <w:rPr>
                <w:rFonts w:ascii="Montserrat Light" w:hAnsi="Montserrat Light"/>
              </w:rPr>
              <w:t>iar</w:t>
            </w:r>
            <w:proofErr w:type="spellEnd"/>
            <w:r w:rsidRPr="00566B83">
              <w:rPr>
                <w:rFonts w:ascii="Montserrat Light" w:hAnsi="Montserrat Light"/>
              </w:rPr>
              <w:t xml:space="preserve"> conform art. 16.1 lit. g) din contract, </w:t>
            </w:r>
            <w:proofErr w:type="spellStart"/>
            <w:r w:rsidRPr="00566B83">
              <w:rPr>
                <w:rFonts w:ascii="Montserrat Light" w:hAnsi="Montserrat Light"/>
              </w:rPr>
              <w:t>concesionarul</w:t>
            </w:r>
            <w:proofErr w:type="spellEnd"/>
            <w:r w:rsidRPr="00566B83">
              <w:rPr>
                <w:rFonts w:ascii="Montserrat Light" w:hAnsi="Montserrat Light"/>
              </w:rPr>
              <w:t xml:space="preserve"> are </w:t>
            </w:r>
            <w:proofErr w:type="spellStart"/>
            <w:r w:rsidRPr="00566B83">
              <w:rPr>
                <w:rFonts w:ascii="Montserrat Light" w:hAnsi="Montserrat Light"/>
              </w:rPr>
              <w:t>obligaţia</w:t>
            </w:r>
            <w:proofErr w:type="spellEnd"/>
            <w:r w:rsidRPr="00566B83">
              <w:rPr>
                <w:rFonts w:ascii="Montserrat Light" w:hAnsi="Montserrat Light"/>
              </w:rPr>
              <w:t xml:space="preserve"> de a </w:t>
            </w:r>
            <w:proofErr w:type="spellStart"/>
            <w:r w:rsidRPr="00566B83">
              <w:rPr>
                <w:rFonts w:ascii="Montserrat Light" w:hAnsi="Montserrat Light"/>
              </w:rPr>
              <w:t>supune</w:t>
            </w:r>
            <w:proofErr w:type="spellEnd"/>
            <w:r w:rsidRPr="00566B83">
              <w:rPr>
                <w:rFonts w:ascii="Montserrat Light" w:hAnsi="Montserrat Light"/>
              </w:rPr>
              <w:t xml:space="preserve"> </w:t>
            </w:r>
            <w:proofErr w:type="spellStart"/>
            <w:r w:rsidRPr="00566B83">
              <w:rPr>
                <w:rFonts w:ascii="Montserrat Light" w:hAnsi="Montserrat Light"/>
              </w:rPr>
              <w:t>avizării</w:t>
            </w:r>
            <w:proofErr w:type="spellEnd"/>
            <w:r w:rsidRPr="00566B83">
              <w:rPr>
                <w:rFonts w:ascii="Montserrat Light" w:hAnsi="Montserrat Light"/>
              </w:rPr>
              <w:t xml:space="preserve"> </w:t>
            </w:r>
            <w:proofErr w:type="spellStart"/>
            <w:r w:rsidRPr="00566B83">
              <w:rPr>
                <w:rFonts w:ascii="Montserrat Light" w:hAnsi="Montserrat Light"/>
              </w:rPr>
              <w:t>concedentului</w:t>
            </w:r>
            <w:proofErr w:type="spellEnd"/>
            <w:r w:rsidRPr="00566B83">
              <w:rPr>
                <w:rFonts w:ascii="Montserrat Light" w:hAnsi="Montserrat Light"/>
              </w:rPr>
              <w:t xml:space="preserve"> </w:t>
            </w:r>
            <w:proofErr w:type="spellStart"/>
            <w:r w:rsidRPr="00566B83">
              <w:rPr>
                <w:rFonts w:ascii="Montserrat Light" w:hAnsi="Montserrat Light"/>
              </w:rPr>
              <w:t>tarifele</w:t>
            </w:r>
            <w:proofErr w:type="spellEnd"/>
            <w:r w:rsidRPr="00566B83">
              <w:rPr>
                <w:rFonts w:ascii="Montserrat Light" w:hAnsi="Montserrat Light"/>
              </w:rPr>
              <w:t xml:space="preserve"> pentru </w:t>
            </w:r>
            <w:proofErr w:type="spellStart"/>
            <w:r w:rsidRPr="00566B83">
              <w:rPr>
                <w:rFonts w:ascii="Montserrat Light" w:hAnsi="Montserrat Light"/>
              </w:rPr>
              <w:t>serviciul</w:t>
            </w:r>
            <w:proofErr w:type="spellEnd"/>
            <w:r w:rsidRPr="00566B83">
              <w:rPr>
                <w:rFonts w:ascii="Montserrat Light" w:hAnsi="Montserrat Light"/>
              </w:rPr>
              <w:t xml:space="preserve"> de </w:t>
            </w:r>
            <w:proofErr w:type="spellStart"/>
            <w:r w:rsidRPr="00566B83">
              <w:rPr>
                <w:rFonts w:ascii="Montserrat Light" w:hAnsi="Montserrat Light"/>
              </w:rPr>
              <w:t>parcare</w:t>
            </w:r>
            <w:proofErr w:type="spellEnd"/>
            <w:r w:rsidRPr="00566B83">
              <w:rPr>
                <w:rFonts w:ascii="Montserrat Light" w:hAnsi="Montserrat Light"/>
              </w:rPr>
              <w:t>.</w:t>
            </w:r>
          </w:p>
          <w:p w14:paraId="67AE217F" w14:textId="77777777" w:rsidR="0092409D" w:rsidRDefault="00000000" w:rsidP="00AE7B8A">
            <w:pPr>
              <w:spacing w:line="240" w:lineRule="auto"/>
              <w:ind w:left="90" w:right="60" w:firstLine="612"/>
              <w:contextualSpacing/>
              <w:jc w:val="both"/>
              <w:rPr>
                <w:rFonts w:ascii="Montserrat Light" w:hAnsi="Montserrat Light"/>
              </w:rPr>
            </w:pPr>
            <w:r w:rsidRPr="00566B83">
              <w:rPr>
                <w:rFonts w:ascii="Montserrat Light" w:hAnsi="Montserrat Light"/>
              </w:rPr>
              <w:t xml:space="preserve">Art. 18 lit. h) din contract </w:t>
            </w:r>
            <w:proofErr w:type="spellStart"/>
            <w:r w:rsidRPr="00566B83">
              <w:rPr>
                <w:rFonts w:ascii="Montserrat Light" w:hAnsi="Montserrat Light"/>
              </w:rPr>
              <w:t>stabileşte</w:t>
            </w:r>
            <w:proofErr w:type="spellEnd"/>
            <w:r w:rsidRPr="00566B83">
              <w:rPr>
                <w:rFonts w:ascii="Montserrat Light" w:hAnsi="Montserrat Light"/>
              </w:rPr>
              <w:t xml:space="preserve"> </w:t>
            </w:r>
            <w:proofErr w:type="spellStart"/>
            <w:r w:rsidRPr="00566B83">
              <w:rPr>
                <w:rFonts w:ascii="Montserrat Light" w:hAnsi="Montserrat Light"/>
              </w:rPr>
              <w:t>dreptul</w:t>
            </w:r>
            <w:proofErr w:type="spellEnd"/>
            <w:r w:rsidRPr="00566B83">
              <w:rPr>
                <w:rFonts w:ascii="Montserrat Light" w:hAnsi="Montserrat Light"/>
              </w:rPr>
              <w:t xml:space="preserve"> </w:t>
            </w:r>
            <w:proofErr w:type="spellStart"/>
            <w:r w:rsidRPr="00566B83">
              <w:rPr>
                <w:rFonts w:ascii="Montserrat Light" w:hAnsi="Montserrat Light"/>
              </w:rPr>
              <w:t>concedentului</w:t>
            </w:r>
            <w:proofErr w:type="spellEnd"/>
            <w:r w:rsidRPr="00566B83">
              <w:rPr>
                <w:rFonts w:ascii="Montserrat Light" w:hAnsi="Montserrat Light"/>
              </w:rPr>
              <w:t xml:space="preserve"> de </w:t>
            </w:r>
            <w:proofErr w:type="gramStart"/>
            <w:r w:rsidRPr="00566B83">
              <w:rPr>
                <w:rFonts w:ascii="Montserrat Light" w:hAnsi="Montserrat Light"/>
              </w:rPr>
              <w:t>a</w:t>
            </w:r>
            <w:proofErr w:type="gramEnd"/>
            <w:r w:rsidRPr="00566B83">
              <w:rPr>
                <w:rFonts w:ascii="Montserrat Light" w:hAnsi="Montserrat Light"/>
              </w:rPr>
              <w:t xml:space="preserve"> </w:t>
            </w:r>
            <w:proofErr w:type="spellStart"/>
            <w:r w:rsidRPr="00566B83">
              <w:rPr>
                <w:rFonts w:ascii="Montserrat Light" w:hAnsi="Montserrat Light"/>
              </w:rPr>
              <w:t>aviza</w:t>
            </w:r>
            <w:proofErr w:type="spellEnd"/>
            <w:r w:rsidRPr="00566B83">
              <w:rPr>
                <w:rFonts w:ascii="Montserrat Light" w:hAnsi="Montserrat Light"/>
              </w:rPr>
              <w:t xml:space="preserve"> </w:t>
            </w:r>
            <w:proofErr w:type="spellStart"/>
            <w:r w:rsidRPr="00566B83">
              <w:rPr>
                <w:rFonts w:ascii="Montserrat Light" w:hAnsi="Montserrat Light"/>
              </w:rPr>
              <w:t>tarifele</w:t>
            </w:r>
            <w:proofErr w:type="spellEnd"/>
            <w:r w:rsidRPr="00566B83">
              <w:rPr>
                <w:rFonts w:ascii="Montserrat Light" w:hAnsi="Montserrat Light"/>
              </w:rPr>
              <w:t xml:space="preserve"> </w:t>
            </w:r>
            <w:proofErr w:type="spellStart"/>
            <w:r w:rsidRPr="00566B83">
              <w:rPr>
                <w:rFonts w:ascii="Montserrat Light" w:hAnsi="Montserrat Light"/>
              </w:rPr>
              <w:t>stabilite</w:t>
            </w:r>
            <w:proofErr w:type="spellEnd"/>
            <w:r w:rsidRPr="00566B83">
              <w:rPr>
                <w:rFonts w:ascii="Montserrat Light" w:hAnsi="Montserrat Light"/>
              </w:rPr>
              <w:t xml:space="preserve"> de </w:t>
            </w:r>
            <w:proofErr w:type="spellStart"/>
            <w:r w:rsidRPr="00566B83">
              <w:rPr>
                <w:rFonts w:ascii="Montserrat Light" w:hAnsi="Montserrat Light"/>
              </w:rPr>
              <w:t>concesionar</w:t>
            </w:r>
            <w:proofErr w:type="spellEnd"/>
            <w:r w:rsidRPr="00566B83">
              <w:rPr>
                <w:rFonts w:ascii="Montserrat Light" w:hAnsi="Montserrat Light"/>
              </w:rPr>
              <w:t xml:space="preserve"> pentru </w:t>
            </w:r>
            <w:proofErr w:type="spellStart"/>
            <w:r w:rsidRPr="00566B83">
              <w:rPr>
                <w:rFonts w:ascii="Montserrat Light" w:hAnsi="Montserrat Light"/>
              </w:rPr>
              <w:t>serviciul</w:t>
            </w:r>
            <w:proofErr w:type="spellEnd"/>
            <w:r w:rsidRPr="00566B83">
              <w:rPr>
                <w:rFonts w:ascii="Montserrat Light" w:hAnsi="Montserrat Light"/>
              </w:rPr>
              <w:t xml:space="preserve"> de </w:t>
            </w:r>
            <w:proofErr w:type="spellStart"/>
            <w:r w:rsidRPr="00566B83">
              <w:rPr>
                <w:rFonts w:ascii="Montserrat Light" w:hAnsi="Montserrat Light"/>
              </w:rPr>
              <w:t>parcare</w:t>
            </w:r>
            <w:proofErr w:type="spellEnd"/>
            <w:r w:rsidRPr="00566B83">
              <w:rPr>
                <w:rFonts w:ascii="Montserrat Light" w:hAnsi="Montserrat Light"/>
              </w:rPr>
              <w:t xml:space="preserve">, </w:t>
            </w:r>
            <w:proofErr w:type="spellStart"/>
            <w:r w:rsidRPr="00566B83">
              <w:rPr>
                <w:rFonts w:ascii="Montserrat Light" w:hAnsi="Montserrat Light"/>
              </w:rPr>
              <w:t>iar</w:t>
            </w:r>
            <w:proofErr w:type="spellEnd"/>
            <w:r w:rsidRPr="00566B83">
              <w:rPr>
                <w:rFonts w:ascii="Montserrat Light" w:hAnsi="Montserrat Light"/>
              </w:rPr>
              <w:t xml:space="preserve"> art. 19 lit. c) </w:t>
            </w:r>
            <w:proofErr w:type="spellStart"/>
            <w:r w:rsidRPr="00566B83">
              <w:rPr>
                <w:rFonts w:ascii="Montserrat Light" w:hAnsi="Montserrat Light"/>
              </w:rPr>
              <w:t>stabileşte</w:t>
            </w:r>
            <w:proofErr w:type="spellEnd"/>
            <w:r w:rsidRPr="00566B83">
              <w:rPr>
                <w:rFonts w:ascii="Montserrat Light" w:hAnsi="Montserrat Light"/>
              </w:rPr>
              <w:t xml:space="preserve"> </w:t>
            </w:r>
            <w:proofErr w:type="spellStart"/>
            <w:r w:rsidRPr="00566B83">
              <w:rPr>
                <w:rFonts w:ascii="Montserrat Light" w:hAnsi="Montserrat Light"/>
              </w:rPr>
              <w:t>obligaţia</w:t>
            </w:r>
            <w:proofErr w:type="spellEnd"/>
            <w:r w:rsidRPr="00566B83">
              <w:rPr>
                <w:rFonts w:ascii="Montserrat Light" w:hAnsi="Montserrat Light"/>
              </w:rPr>
              <w:t xml:space="preserve"> </w:t>
            </w:r>
            <w:proofErr w:type="spellStart"/>
            <w:r w:rsidRPr="00566B83">
              <w:rPr>
                <w:rFonts w:ascii="Montserrat Light" w:hAnsi="Montserrat Light"/>
              </w:rPr>
              <w:t>concedentului</w:t>
            </w:r>
            <w:proofErr w:type="spellEnd"/>
            <w:r w:rsidRPr="00566B83">
              <w:rPr>
                <w:rFonts w:ascii="Montserrat Light" w:hAnsi="Montserrat Light"/>
              </w:rPr>
              <w:t xml:space="preserve"> de a </w:t>
            </w:r>
            <w:proofErr w:type="spellStart"/>
            <w:r w:rsidRPr="00566B83">
              <w:rPr>
                <w:rFonts w:ascii="Montserrat Light" w:hAnsi="Montserrat Light"/>
              </w:rPr>
              <w:t>coopera</w:t>
            </w:r>
            <w:proofErr w:type="spellEnd"/>
            <w:r w:rsidRPr="00566B83">
              <w:rPr>
                <w:rFonts w:ascii="Montserrat Light" w:hAnsi="Montserrat Light"/>
              </w:rPr>
              <w:t xml:space="preserve"> cu </w:t>
            </w:r>
            <w:proofErr w:type="spellStart"/>
            <w:r w:rsidRPr="00566B83">
              <w:rPr>
                <w:rFonts w:ascii="Montserrat Light" w:hAnsi="Montserrat Light"/>
              </w:rPr>
              <w:t>concesionarul</w:t>
            </w:r>
            <w:proofErr w:type="spellEnd"/>
            <w:r w:rsidRPr="00566B83">
              <w:rPr>
                <w:rFonts w:ascii="Montserrat Light" w:hAnsi="Montserrat Light"/>
              </w:rPr>
              <w:t xml:space="preserve"> cu </w:t>
            </w:r>
            <w:proofErr w:type="spellStart"/>
            <w:r w:rsidRPr="00566B83">
              <w:rPr>
                <w:rFonts w:ascii="Montserrat Light" w:hAnsi="Montserrat Light"/>
              </w:rPr>
              <w:t>bună-credinţă</w:t>
            </w:r>
            <w:proofErr w:type="spellEnd"/>
            <w:r w:rsidRPr="00566B83">
              <w:rPr>
                <w:rFonts w:ascii="Montserrat Light" w:hAnsi="Montserrat Light"/>
              </w:rPr>
              <w:t xml:space="preserve"> </w:t>
            </w:r>
            <w:proofErr w:type="spellStart"/>
            <w:r w:rsidRPr="00566B83">
              <w:rPr>
                <w:rFonts w:ascii="Montserrat Light" w:hAnsi="Montserrat Light"/>
              </w:rPr>
              <w:t>în</w:t>
            </w:r>
            <w:proofErr w:type="spellEnd"/>
            <w:r w:rsidRPr="00566B83">
              <w:rPr>
                <w:rFonts w:ascii="Montserrat Light" w:hAnsi="Montserrat Light"/>
              </w:rPr>
              <w:t xml:space="preserve"> </w:t>
            </w:r>
            <w:proofErr w:type="spellStart"/>
            <w:r w:rsidRPr="00566B83">
              <w:rPr>
                <w:rFonts w:ascii="Montserrat Light" w:hAnsi="Montserrat Light"/>
              </w:rPr>
              <w:t>interesul</w:t>
            </w:r>
            <w:proofErr w:type="spellEnd"/>
            <w:r w:rsidRPr="00566B83">
              <w:rPr>
                <w:rFonts w:ascii="Montserrat Light" w:hAnsi="Montserrat Light"/>
              </w:rPr>
              <w:t xml:space="preserve"> </w:t>
            </w:r>
            <w:proofErr w:type="spellStart"/>
            <w:r w:rsidRPr="00566B83">
              <w:rPr>
                <w:rFonts w:ascii="Montserrat Light" w:hAnsi="Montserrat Light"/>
              </w:rPr>
              <w:t>îndeplinirii</w:t>
            </w:r>
            <w:proofErr w:type="spellEnd"/>
            <w:r w:rsidRPr="00566B83">
              <w:rPr>
                <w:rFonts w:ascii="Montserrat Light" w:hAnsi="Montserrat Light"/>
              </w:rPr>
              <w:t xml:space="preserve"> </w:t>
            </w:r>
            <w:proofErr w:type="spellStart"/>
            <w:r w:rsidRPr="00566B83">
              <w:rPr>
                <w:rFonts w:ascii="Montserrat Light" w:hAnsi="Montserrat Light"/>
              </w:rPr>
              <w:t>contractului</w:t>
            </w:r>
            <w:proofErr w:type="spellEnd"/>
            <w:r w:rsidRPr="00566B83">
              <w:rPr>
                <w:rFonts w:ascii="Montserrat Light" w:hAnsi="Montserrat Light"/>
              </w:rPr>
              <w:t>.</w:t>
            </w:r>
          </w:p>
          <w:p w14:paraId="0408A246" w14:textId="77777777" w:rsidR="0092409D" w:rsidRDefault="00000000" w:rsidP="00AE7B8A">
            <w:pPr>
              <w:spacing w:line="240" w:lineRule="auto"/>
              <w:ind w:left="90" w:right="60" w:firstLine="612"/>
              <w:contextualSpacing/>
              <w:jc w:val="both"/>
              <w:rPr>
                <w:rFonts w:ascii="Montserrat Light" w:hAnsi="Montserrat Light"/>
              </w:rPr>
            </w:pPr>
            <w:r w:rsidRPr="00566B83">
              <w:rPr>
                <w:rFonts w:ascii="Montserrat Light" w:hAnsi="Montserrat Light"/>
              </w:rPr>
              <w:t xml:space="preserve">Prin </w:t>
            </w:r>
            <w:proofErr w:type="spellStart"/>
            <w:r w:rsidRPr="00566B83">
              <w:rPr>
                <w:rFonts w:ascii="Montserrat Light" w:hAnsi="Montserrat Light"/>
              </w:rPr>
              <w:t>adresa</w:t>
            </w:r>
            <w:proofErr w:type="spellEnd"/>
            <w:r w:rsidRPr="00566B83">
              <w:rPr>
                <w:rFonts w:ascii="Montserrat Light" w:hAnsi="Montserrat Light"/>
              </w:rPr>
              <w:t xml:space="preserve"> GOTO PARKING SRL nr. GOTO OUT 142</w:t>
            </w:r>
            <w:r w:rsidR="0092409D">
              <w:rPr>
                <w:rFonts w:ascii="Montserrat Light" w:hAnsi="Montserrat Light"/>
              </w:rPr>
              <w:t>26</w:t>
            </w:r>
            <w:r w:rsidRPr="00566B83">
              <w:rPr>
                <w:rFonts w:ascii="Montserrat Light" w:hAnsi="Montserrat Light"/>
              </w:rPr>
              <w:t xml:space="preserve">/24.09.2026, </w:t>
            </w:r>
            <w:proofErr w:type="spellStart"/>
            <w:r w:rsidRPr="00566B83">
              <w:rPr>
                <w:rFonts w:ascii="Montserrat Light" w:hAnsi="Montserrat Light"/>
              </w:rPr>
              <w:t>înregistrată</w:t>
            </w:r>
            <w:proofErr w:type="spellEnd"/>
            <w:r w:rsidRPr="00566B83">
              <w:rPr>
                <w:rFonts w:ascii="Montserrat Light" w:hAnsi="Montserrat Light"/>
              </w:rPr>
              <w:t xml:space="preserve"> la </w:t>
            </w:r>
            <w:proofErr w:type="spellStart"/>
            <w:r w:rsidRPr="00566B83">
              <w:rPr>
                <w:rFonts w:ascii="Montserrat Light" w:hAnsi="Montserrat Light"/>
              </w:rPr>
              <w:t>Consiliul</w:t>
            </w:r>
            <w:proofErr w:type="spellEnd"/>
            <w:r w:rsidRPr="00566B83">
              <w:rPr>
                <w:rFonts w:ascii="Montserrat Light" w:hAnsi="Montserrat Light"/>
              </w:rPr>
              <w:t xml:space="preserve"> </w:t>
            </w:r>
            <w:proofErr w:type="spellStart"/>
            <w:r w:rsidRPr="00566B83">
              <w:rPr>
                <w:rFonts w:ascii="Montserrat Light" w:hAnsi="Montserrat Light"/>
              </w:rPr>
              <w:t>Judeţean</w:t>
            </w:r>
            <w:proofErr w:type="spellEnd"/>
            <w:r w:rsidRPr="00566B83">
              <w:rPr>
                <w:rFonts w:ascii="Montserrat Light" w:hAnsi="Montserrat Light"/>
              </w:rPr>
              <w:t xml:space="preserve"> Cluj cu nr. 32875/25.09.2026, </w:t>
            </w:r>
            <w:proofErr w:type="spellStart"/>
            <w:r w:rsidRPr="00566B83">
              <w:rPr>
                <w:rFonts w:ascii="Montserrat Light" w:hAnsi="Montserrat Light"/>
              </w:rPr>
              <w:t>concesionarul</w:t>
            </w:r>
            <w:proofErr w:type="spellEnd"/>
            <w:r w:rsidRPr="00566B83">
              <w:rPr>
                <w:rFonts w:ascii="Montserrat Light" w:hAnsi="Montserrat Light"/>
              </w:rPr>
              <w:t xml:space="preserve"> </w:t>
            </w:r>
            <w:proofErr w:type="spellStart"/>
            <w:r w:rsidRPr="00566B83">
              <w:rPr>
                <w:rFonts w:ascii="Montserrat Light" w:hAnsi="Montserrat Light"/>
              </w:rPr>
              <w:t>solicită</w:t>
            </w:r>
            <w:proofErr w:type="spellEnd"/>
            <w:r w:rsidRPr="00566B83">
              <w:rPr>
                <w:rFonts w:ascii="Montserrat Light" w:hAnsi="Montserrat Light"/>
              </w:rPr>
              <w:t xml:space="preserve"> </w:t>
            </w:r>
            <w:proofErr w:type="spellStart"/>
            <w:r w:rsidRPr="00566B83">
              <w:rPr>
                <w:rFonts w:ascii="Montserrat Light" w:hAnsi="Montserrat Light"/>
              </w:rPr>
              <w:t>modificarea</w:t>
            </w:r>
            <w:proofErr w:type="spellEnd"/>
            <w:r w:rsidRPr="00566B83">
              <w:rPr>
                <w:rFonts w:ascii="Montserrat Light" w:hAnsi="Montserrat Light"/>
              </w:rPr>
              <w:t xml:space="preserve"> </w:t>
            </w:r>
            <w:proofErr w:type="spellStart"/>
            <w:r w:rsidRPr="00566B83">
              <w:rPr>
                <w:rFonts w:ascii="Montserrat Light" w:hAnsi="Montserrat Light"/>
              </w:rPr>
              <w:t>grilei</w:t>
            </w:r>
            <w:proofErr w:type="spellEnd"/>
            <w:r w:rsidRPr="00566B83">
              <w:rPr>
                <w:rFonts w:ascii="Montserrat Light" w:hAnsi="Montserrat Light"/>
              </w:rPr>
              <w:t xml:space="preserve"> </w:t>
            </w:r>
            <w:proofErr w:type="spellStart"/>
            <w:r w:rsidRPr="00566B83">
              <w:rPr>
                <w:rFonts w:ascii="Montserrat Light" w:hAnsi="Montserrat Light"/>
              </w:rPr>
              <w:t>tarifare</w:t>
            </w:r>
            <w:proofErr w:type="spellEnd"/>
            <w:r w:rsidRPr="00566B83">
              <w:rPr>
                <w:rFonts w:ascii="Montserrat Light" w:hAnsi="Montserrat Light"/>
              </w:rPr>
              <w:t xml:space="preserve"> </w:t>
            </w:r>
            <w:proofErr w:type="spellStart"/>
            <w:r w:rsidRPr="00566B83">
              <w:rPr>
                <w:rFonts w:ascii="Montserrat Light" w:hAnsi="Montserrat Light"/>
              </w:rPr>
              <w:t>prin</w:t>
            </w:r>
            <w:proofErr w:type="spellEnd"/>
            <w:r w:rsidRPr="00566B83">
              <w:rPr>
                <w:rFonts w:ascii="Montserrat Light" w:hAnsi="Montserrat Light"/>
              </w:rPr>
              <w:t xml:space="preserve"> </w:t>
            </w:r>
            <w:proofErr w:type="spellStart"/>
            <w:r w:rsidRPr="00566B83">
              <w:rPr>
                <w:rFonts w:ascii="Montserrat Light" w:hAnsi="Montserrat Light"/>
              </w:rPr>
              <w:t>eliminarea</w:t>
            </w:r>
            <w:proofErr w:type="spellEnd"/>
            <w:r w:rsidRPr="00566B83">
              <w:rPr>
                <w:rFonts w:ascii="Montserrat Light" w:hAnsi="Montserrat Light"/>
              </w:rPr>
              <w:t xml:space="preserve"> </w:t>
            </w:r>
            <w:proofErr w:type="spellStart"/>
            <w:r w:rsidRPr="00566B83">
              <w:rPr>
                <w:rFonts w:ascii="Montserrat Light" w:hAnsi="Montserrat Light"/>
              </w:rPr>
              <w:t>intervalului</w:t>
            </w:r>
            <w:proofErr w:type="spellEnd"/>
            <w:r w:rsidRPr="00566B83">
              <w:rPr>
                <w:rFonts w:ascii="Montserrat Light" w:hAnsi="Montserrat Light"/>
              </w:rPr>
              <w:t xml:space="preserve"> 5-10 minute – </w:t>
            </w:r>
            <w:proofErr w:type="gramStart"/>
            <w:r w:rsidRPr="00566B83">
              <w:rPr>
                <w:rFonts w:ascii="Montserrat Light" w:hAnsi="Montserrat Light"/>
              </w:rPr>
              <w:t>1 leu</w:t>
            </w:r>
            <w:proofErr w:type="gramEnd"/>
            <w:r w:rsidRPr="00566B83">
              <w:rPr>
                <w:rFonts w:ascii="Montserrat Light" w:hAnsi="Montserrat Light"/>
              </w:rPr>
              <w:t xml:space="preserve"> şi </w:t>
            </w:r>
            <w:proofErr w:type="spellStart"/>
            <w:r w:rsidRPr="00566B83">
              <w:rPr>
                <w:rFonts w:ascii="Montserrat Light" w:hAnsi="Montserrat Light"/>
              </w:rPr>
              <w:t>comasarea</w:t>
            </w:r>
            <w:proofErr w:type="spellEnd"/>
            <w:r w:rsidRPr="00566B83">
              <w:rPr>
                <w:rFonts w:ascii="Montserrat Light" w:hAnsi="Montserrat Light"/>
              </w:rPr>
              <w:t xml:space="preserve"> </w:t>
            </w:r>
            <w:proofErr w:type="spellStart"/>
            <w:r w:rsidRPr="00566B83">
              <w:rPr>
                <w:rFonts w:ascii="Montserrat Light" w:hAnsi="Montserrat Light"/>
              </w:rPr>
              <w:t>acestuia</w:t>
            </w:r>
            <w:proofErr w:type="spellEnd"/>
            <w:r w:rsidRPr="00566B83">
              <w:rPr>
                <w:rFonts w:ascii="Montserrat Light" w:hAnsi="Montserrat Light"/>
              </w:rPr>
              <w:t xml:space="preserve"> cu </w:t>
            </w:r>
            <w:proofErr w:type="spellStart"/>
            <w:r w:rsidRPr="00566B83">
              <w:rPr>
                <w:rFonts w:ascii="Montserrat Light" w:hAnsi="Montserrat Light"/>
              </w:rPr>
              <w:t>intervalul</w:t>
            </w:r>
            <w:proofErr w:type="spellEnd"/>
            <w:r w:rsidRPr="00566B83">
              <w:rPr>
                <w:rFonts w:ascii="Montserrat Light" w:hAnsi="Montserrat Light"/>
              </w:rPr>
              <w:t xml:space="preserve"> 10-30 minute – 8 lei, </w:t>
            </w:r>
            <w:proofErr w:type="spellStart"/>
            <w:r w:rsidRPr="00566B83">
              <w:rPr>
                <w:rFonts w:ascii="Montserrat Light" w:hAnsi="Montserrat Light"/>
              </w:rPr>
              <w:t>rezultând</w:t>
            </w:r>
            <w:proofErr w:type="spellEnd"/>
            <w:r w:rsidRPr="00566B83">
              <w:rPr>
                <w:rFonts w:ascii="Montserrat Light" w:hAnsi="Montserrat Light"/>
              </w:rPr>
              <w:t xml:space="preserve"> </w:t>
            </w:r>
            <w:proofErr w:type="spellStart"/>
            <w:r w:rsidRPr="00566B83">
              <w:rPr>
                <w:rFonts w:ascii="Montserrat Light" w:hAnsi="Montserrat Light"/>
              </w:rPr>
              <w:t>intervalul</w:t>
            </w:r>
            <w:proofErr w:type="spellEnd"/>
            <w:r w:rsidRPr="00566B83">
              <w:rPr>
                <w:rFonts w:ascii="Montserrat Light" w:hAnsi="Montserrat Light"/>
              </w:rPr>
              <w:t xml:space="preserve"> 5-30 minute – 8 lei. </w:t>
            </w:r>
            <w:proofErr w:type="spellStart"/>
            <w:r w:rsidRPr="00566B83">
              <w:rPr>
                <w:rFonts w:ascii="Montserrat Light" w:hAnsi="Montserrat Light"/>
              </w:rPr>
              <w:t>Celelalte</w:t>
            </w:r>
            <w:proofErr w:type="spellEnd"/>
            <w:r w:rsidRPr="00566B83">
              <w:rPr>
                <w:rFonts w:ascii="Montserrat Light" w:hAnsi="Montserrat Light"/>
              </w:rPr>
              <w:t xml:space="preserve"> </w:t>
            </w:r>
            <w:proofErr w:type="spellStart"/>
            <w:r w:rsidRPr="00566B83">
              <w:rPr>
                <w:rFonts w:ascii="Montserrat Light" w:hAnsi="Montserrat Light"/>
              </w:rPr>
              <w:t>tarife</w:t>
            </w:r>
            <w:proofErr w:type="spellEnd"/>
            <w:r w:rsidRPr="00566B83">
              <w:rPr>
                <w:rFonts w:ascii="Montserrat Light" w:hAnsi="Montserrat Light"/>
              </w:rPr>
              <w:t xml:space="preserve"> ale </w:t>
            </w:r>
            <w:proofErr w:type="spellStart"/>
            <w:r w:rsidRPr="00566B83">
              <w:rPr>
                <w:rFonts w:ascii="Montserrat Light" w:hAnsi="Montserrat Light"/>
              </w:rPr>
              <w:t>grilei</w:t>
            </w:r>
            <w:proofErr w:type="spellEnd"/>
            <w:r w:rsidRPr="00566B83">
              <w:rPr>
                <w:rFonts w:ascii="Montserrat Light" w:hAnsi="Montserrat Light"/>
              </w:rPr>
              <w:t xml:space="preserve"> </w:t>
            </w:r>
            <w:proofErr w:type="spellStart"/>
            <w:r w:rsidRPr="00566B83">
              <w:rPr>
                <w:rFonts w:ascii="Montserrat Light" w:hAnsi="Montserrat Light"/>
              </w:rPr>
              <w:t>existente</w:t>
            </w:r>
            <w:proofErr w:type="spellEnd"/>
            <w:r w:rsidRPr="00566B83">
              <w:rPr>
                <w:rFonts w:ascii="Montserrat Light" w:hAnsi="Montserrat Light"/>
              </w:rPr>
              <w:t xml:space="preserve"> </w:t>
            </w:r>
            <w:proofErr w:type="spellStart"/>
            <w:r w:rsidRPr="00566B83">
              <w:rPr>
                <w:rFonts w:ascii="Montserrat Light" w:hAnsi="Montserrat Light"/>
              </w:rPr>
              <w:t>rămân</w:t>
            </w:r>
            <w:proofErr w:type="spellEnd"/>
            <w:r w:rsidRPr="00566B83">
              <w:rPr>
                <w:rFonts w:ascii="Montserrat Light" w:hAnsi="Montserrat Light"/>
              </w:rPr>
              <w:t xml:space="preserve"> </w:t>
            </w:r>
            <w:proofErr w:type="spellStart"/>
            <w:r w:rsidRPr="00566B83">
              <w:rPr>
                <w:rFonts w:ascii="Montserrat Light" w:hAnsi="Montserrat Light"/>
              </w:rPr>
              <w:t>neschimbate</w:t>
            </w:r>
            <w:proofErr w:type="spellEnd"/>
            <w:r w:rsidRPr="00566B83">
              <w:rPr>
                <w:rFonts w:ascii="Montserrat Light" w:hAnsi="Montserrat Light"/>
              </w:rPr>
              <w:t>.</w:t>
            </w:r>
          </w:p>
          <w:p w14:paraId="379DC91F" w14:textId="77777777" w:rsidR="0092409D" w:rsidRDefault="00000000" w:rsidP="00AE7B8A">
            <w:pPr>
              <w:spacing w:line="240" w:lineRule="auto"/>
              <w:ind w:left="90" w:right="60" w:firstLine="612"/>
              <w:contextualSpacing/>
              <w:jc w:val="both"/>
              <w:rPr>
                <w:rFonts w:ascii="Montserrat Light" w:hAnsi="Montserrat Light"/>
              </w:rPr>
            </w:pPr>
            <w:proofErr w:type="spellStart"/>
            <w:r w:rsidRPr="00566B83">
              <w:rPr>
                <w:rFonts w:ascii="Montserrat Light" w:hAnsi="Montserrat Light"/>
              </w:rPr>
              <w:t>În</w:t>
            </w:r>
            <w:proofErr w:type="spellEnd"/>
            <w:r w:rsidRPr="00566B83">
              <w:rPr>
                <w:rFonts w:ascii="Montserrat Light" w:hAnsi="Montserrat Light"/>
              </w:rPr>
              <w:t xml:space="preserve"> plus, </w:t>
            </w:r>
            <w:proofErr w:type="spellStart"/>
            <w:r w:rsidRPr="00566B83">
              <w:rPr>
                <w:rFonts w:ascii="Montserrat Light" w:hAnsi="Montserrat Light"/>
              </w:rPr>
              <w:t>concesionarul</w:t>
            </w:r>
            <w:proofErr w:type="spellEnd"/>
            <w:r w:rsidRPr="00566B83">
              <w:rPr>
                <w:rFonts w:ascii="Montserrat Light" w:hAnsi="Montserrat Light"/>
              </w:rPr>
              <w:t xml:space="preserve"> </w:t>
            </w:r>
            <w:proofErr w:type="spellStart"/>
            <w:r w:rsidRPr="00566B83">
              <w:rPr>
                <w:rFonts w:ascii="Montserrat Light" w:hAnsi="Montserrat Light"/>
              </w:rPr>
              <w:t>solicită</w:t>
            </w:r>
            <w:proofErr w:type="spellEnd"/>
            <w:r w:rsidRPr="00566B83">
              <w:rPr>
                <w:rFonts w:ascii="Montserrat Light" w:hAnsi="Montserrat Light"/>
              </w:rPr>
              <w:t xml:space="preserve"> </w:t>
            </w:r>
            <w:proofErr w:type="spellStart"/>
            <w:r w:rsidRPr="00566B83">
              <w:rPr>
                <w:rFonts w:ascii="Montserrat Light" w:hAnsi="Montserrat Light"/>
              </w:rPr>
              <w:t>avizarea</w:t>
            </w:r>
            <w:proofErr w:type="spellEnd"/>
            <w:r w:rsidRPr="00566B83">
              <w:rPr>
                <w:rFonts w:ascii="Montserrat Light" w:hAnsi="Montserrat Light"/>
              </w:rPr>
              <w:t xml:space="preserve"> </w:t>
            </w:r>
            <w:proofErr w:type="spellStart"/>
            <w:r w:rsidRPr="00566B83">
              <w:rPr>
                <w:rFonts w:ascii="Montserrat Light" w:hAnsi="Montserrat Light"/>
              </w:rPr>
              <w:t>unor</w:t>
            </w:r>
            <w:proofErr w:type="spellEnd"/>
            <w:r w:rsidRPr="00566B83">
              <w:rPr>
                <w:rFonts w:ascii="Montserrat Light" w:hAnsi="Montserrat Light"/>
              </w:rPr>
              <w:t xml:space="preserve"> </w:t>
            </w:r>
            <w:proofErr w:type="spellStart"/>
            <w:r w:rsidRPr="00566B83">
              <w:rPr>
                <w:rFonts w:ascii="Montserrat Light" w:hAnsi="Montserrat Light"/>
              </w:rPr>
              <w:t>tarife</w:t>
            </w:r>
            <w:proofErr w:type="spellEnd"/>
            <w:r w:rsidRPr="00566B83">
              <w:rPr>
                <w:rFonts w:ascii="Montserrat Light" w:hAnsi="Montserrat Light"/>
              </w:rPr>
              <w:t xml:space="preserve"> </w:t>
            </w:r>
            <w:proofErr w:type="spellStart"/>
            <w:r w:rsidRPr="00566B83">
              <w:rPr>
                <w:rFonts w:ascii="Montserrat Light" w:hAnsi="Montserrat Light"/>
              </w:rPr>
              <w:t>distincte</w:t>
            </w:r>
            <w:proofErr w:type="spellEnd"/>
            <w:r w:rsidRPr="00566B83">
              <w:rPr>
                <w:rFonts w:ascii="Montserrat Light" w:hAnsi="Montserrat Light"/>
              </w:rPr>
              <w:t xml:space="preserve"> pentru </w:t>
            </w:r>
            <w:proofErr w:type="spellStart"/>
            <w:r w:rsidRPr="00566B83">
              <w:rPr>
                <w:rFonts w:ascii="Montserrat Light" w:hAnsi="Montserrat Light"/>
              </w:rPr>
              <w:t>staţionarea</w:t>
            </w:r>
            <w:proofErr w:type="spellEnd"/>
            <w:r w:rsidRPr="00566B83">
              <w:rPr>
                <w:rFonts w:ascii="Montserrat Light" w:hAnsi="Montserrat Light"/>
              </w:rPr>
              <w:t xml:space="preserve"> de </w:t>
            </w:r>
            <w:proofErr w:type="spellStart"/>
            <w:r w:rsidRPr="00566B83">
              <w:rPr>
                <w:rFonts w:ascii="Montserrat Light" w:hAnsi="Montserrat Light"/>
              </w:rPr>
              <w:t>lungă</w:t>
            </w:r>
            <w:proofErr w:type="spellEnd"/>
            <w:r w:rsidRPr="00566B83">
              <w:rPr>
                <w:rFonts w:ascii="Montserrat Light" w:hAnsi="Montserrat Light"/>
              </w:rPr>
              <w:t xml:space="preserve"> </w:t>
            </w:r>
            <w:proofErr w:type="spellStart"/>
            <w:r w:rsidRPr="00566B83">
              <w:rPr>
                <w:rFonts w:ascii="Montserrat Light" w:hAnsi="Montserrat Light"/>
              </w:rPr>
              <w:t>durată</w:t>
            </w:r>
            <w:proofErr w:type="spellEnd"/>
            <w:r w:rsidRPr="00566B83">
              <w:rPr>
                <w:rFonts w:ascii="Montserrat Light" w:hAnsi="Montserrat Light"/>
              </w:rPr>
              <w:t xml:space="preserve">: </w:t>
            </w:r>
            <w:proofErr w:type="spellStart"/>
            <w:r w:rsidRPr="00566B83">
              <w:rPr>
                <w:rFonts w:ascii="Montserrat Light" w:hAnsi="Montserrat Light"/>
              </w:rPr>
              <w:t>peste</w:t>
            </w:r>
            <w:proofErr w:type="spellEnd"/>
            <w:r w:rsidRPr="00566B83">
              <w:rPr>
                <w:rFonts w:ascii="Montserrat Light" w:hAnsi="Montserrat Light"/>
              </w:rPr>
              <w:t xml:space="preserve"> 15 </w:t>
            </w:r>
            <w:proofErr w:type="spellStart"/>
            <w:r w:rsidRPr="00566B83">
              <w:rPr>
                <w:rFonts w:ascii="Montserrat Light" w:hAnsi="Montserrat Light"/>
              </w:rPr>
              <w:t>zile</w:t>
            </w:r>
            <w:proofErr w:type="spellEnd"/>
            <w:r w:rsidRPr="00566B83">
              <w:rPr>
                <w:rFonts w:ascii="Montserrat Light" w:hAnsi="Montserrat Light"/>
              </w:rPr>
              <w:t xml:space="preserve"> </w:t>
            </w:r>
            <w:proofErr w:type="spellStart"/>
            <w:r w:rsidRPr="00566B83">
              <w:rPr>
                <w:rFonts w:ascii="Montserrat Light" w:hAnsi="Montserrat Light"/>
              </w:rPr>
              <w:t>până</w:t>
            </w:r>
            <w:proofErr w:type="spellEnd"/>
            <w:r w:rsidRPr="00566B83">
              <w:rPr>
                <w:rFonts w:ascii="Montserrat Light" w:hAnsi="Montserrat Light"/>
              </w:rPr>
              <w:t xml:space="preserve"> la 30 de </w:t>
            </w:r>
            <w:proofErr w:type="spellStart"/>
            <w:r w:rsidRPr="00566B83">
              <w:rPr>
                <w:rFonts w:ascii="Montserrat Light" w:hAnsi="Montserrat Light"/>
              </w:rPr>
              <w:t>zile</w:t>
            </w:r>
            <w:proofErr w:type="spellEnd"/>
            <w:r w:rsidRPr="00566B83">
              <w:rPr>
                <w:rFonts w:ascii="Montserrat Light" w:hAnsi="Montserrat Light"/>
              </w:rPr>
              <w:t xml:space="preserve"> – 513 lei + 20 lei/zi; </w:t>
            </w:r>
            <w:proofErr w:type="spellStart"/>
            <w:r w:rsidRPr="00566B83">
              <w:rPr>
                <w:rFonts w:ascii="Montserrat Light" w:hAnsi="Montserrat Light"/>
              </w:rPr>
              <w:t>peste</w:t>
            </w:r>
            <w:proofErr w:type="spellEnd"/>
            <w:r w:rsidRPr="00566B83">
              <w:rPr>
                <w:rFonts w:ascii="Montserrat Light" w:hAnsi="Montserrat Light"/>
              </w:rPr>
              <w:t xml:space="preserve"> 30 de </w:t>
            </w:r>
            <w:proofErr w:type="spellStart"/>
            <w:r w:rsidRPr="00566B83">
              <w:rPr>
                <w:rFonts w:ascii="Montserrat Light" w:hAnsi="Montserrat Light"/>
              </w:rPr>
              <w:t>zile</w:t>
            </w:r>
            <w:proofErr w:type="spellEnd"/>
            <w:r w:rsidRPr="00566B83">
              <w:rPr>
                <w:rFonts w:ascii="Montserrat Light" w:hAnsi="Montserrat Light"/>
              </w:rPr>
              <w:t xml:space="preserve"> </w:t>
            </w:r>
            <w:proofErr w:type="spellStart"/>
            <w:r w:rsidRPr="00566B83">
              <w:rPr>
                <w:rFonts w:ascii="Montserrat Light" w:hAnsi="Montserrat Light"/>
              </w:rPr>
              <w:t>până</w:t>
            </w:r>
            <w:proofErr w:type="spellEnd"/>
            <w:r w:rsidRPr="00566B83">
              <w:rPr>
                <w:rFonts w:ascii="Montserrat Light" w:hAnsi="Montserrat Light"/>
              </w:rPr>
              <w:t xml:space="preserve"> la 60 de </w:t>
            </w:r>
            <w:proofErr w:type="spellStart"/>
            <w:r w:rsidRPr="00566B83">
              <w:rPr>
                <w:rFonts w:ascii="Montserrat Light" w:hAnsi="Montserrat Light"/>
              </w:rPr>
              <w:t>zile</w:t>
            </w:r>
            <w:proofErr w:type="spellEnd"/>
            <w:r w:rsidRPr="00566B83">
              <w:rPr>
                <w:rFonts w:ascii="Montserrat Light" w:hAnsi="Montserrat Light"/>
              </w:rPr>
              <w:t xml:space="preserve"> – +15 lei/zi; </w:t>
            </w:r>
            <w:proofErr w:type="spellStart"/>
            <w:r w:rsidRPr="00566B83">
              <w:rPr>
                <w:rFonts w:ascii="Montserrat Light" w:hAnsi="Montserrat Light"/>
              </w:rPr>
              <w:t>peste</w:t>
            </w:r>
            <w:proofErr w:type="spellEnd"/>
            <w:r w:rsidRPr="00566B83">
              <w:rPr>
                <w:rFonts w:ascii="Montserrat Light" w:hAnsi="Montserrat Light"/>
              </w:rPr>
              <w:t xml:space="preserve"> 60 de </w:t>
            </w:r>
            <w:proofErr w:type="spellStart"/>
            <w:r w:rsidRPr="00566B83">
              <w:rPr>
                <w:rFonts w:ascii="Montserrat Light" w:hAnsi="Montserrat Light"/>
              </w:rPr>
              <w:t>zile</w:t>
            </w:r>
            <w:proofErr w:type="spellEnd"/>
            <w:r w:rsidRPr="00566B83">
              <w:rPr>
                <w:rFonts w:ascii="Montserrat Light" w:hAnsi="Montserrat Light"/>
              </w:rPr>
              <w:t xml:space="preserve"> – +10 lei/zi; pentru </w:t>
            </w:r>
            <w:proofErr w:type="spellStart"/>
            <w:r w:rsidRPr="00566B83">
              <w:rPr>
                <w:rFonts w:ascii="Montserrat Light" w:hAnsi="Montserrat Light"/>
              </w:rPr>
              <w:t>abonament</w:t>
            </w:r>
            <w:proofErr w:type="spellEnd"/>
            <w:r w:rsidRPr="00566B83">
              <w:rPr>
                <w:rFonts w:ascii="Montserrat Light" w:hAnsi="Montserrat Light"/>
              </w:rPr>
              <w:t xml:space="preserve"> lunar cu </w:t>
            </w:r>
            <w:proofErr w:type="spellStart"/>
            <w:r w:rsidRPr="00566B83">
              <w:rPr>
                <w:rFonts w:ascii="Montserrat Light" w:hAnsi="Montserrat Light"/>
              </w:rPr>
              <w:t>acces</w:t>
            </w:r>
            <w:proofErr w:type="spellEnd"/>
            <w:r w:rsidRPr="00566B83">
              <w:rPr>
                <w:rFonts w:ascii="Montserrat Light" w:hAnsi="Montserrat Light"/>
              </w:rPr>
              <w:t xml:space="preserve"> </w:t>
            </w:r>
            <w:proofErr w:type="spellStart"/>
            <w:r w:rsidRPr="00566B83">
              <w:rPr>
                <w:rFonts w:ascii="Montserrat Light" w:hAnsi="Montserrat Light"/>
              </w:rPr>
              <w:t>nelimitat</w:t>
            </w:r>
            <w:proofErr w:type="spellEnd"/>
            <w:r w:rsidRPr="00566B83">
              <w:rPr>
                <w:rFonts w:ascii="Montserrat Light" w:hAnsi="Montserrat Light"/>
              </w:rPr>
              <w:t xml:space="preserve"> – 510 lei; precum şi pentru </w:t>
            </w:r>
            <w:proofErr w:type="spellStart"/>
            <w:r w:rsidRPr="00566B83">
              <w:rPr>
                <w:rFonts w:ascii="Montserrat Light" w:hAnsi="Montserrat Light"/>
              </w:rPr>
              <w:t>servicii</w:t>
            </w:r>
            <w:proofErr w:type="spellEnd"/>
            <w:r w:rsidRPr="00566B83">
              <w:rPr>
                <w:rFonts w:ascii="Montserrat Light" w:hAnsi="Montserrat Light"/>
              </w:rPr>
              <w:t xml:space="preserve"> </w:t>
            </w:r>
            <w:proofErr w:type="spellStart"/>
            <w:r w:rsidRPr="00566B83">
              <w:rPr>
                <w:rFonts w:ascii="Montserrat Light" w:hAnsi="Montserrat Light"/>
              </w:rPr>
              <w:t>accesorii</w:t>
            </w:r>
            <w:proofErr w:type="spellEnd"/>
            <w:r w:rsidRPr="00566B83">
              <w:rPr>
                <w:rFonts w:ascii="Montserrat Light" w:hAnsi="Montserrat Light"/>
              </w:rPr>
              <w:t xml:space="preserve">: </w:t>
            </w:r>
            <w:proofErr w:type="spellStart"/>
            <w:r w:rsidRPr="00566B83">
              <w:rPr>
                <w:rFonts w:ascii="Montserrat Light" w:hAnsi="Montserrat Light"/>
              </w:rPr>
              <w:t>tichet</w:t>
            </w:r>
            <w:proofErr w:type="spellEnd"/>
            <w:r w:rsidRPr="00566B83">
              <w:rPr>
                <w:rFonts w:ascii="Montserrat Light" w:hAnsi="Montserrat Light"/>
              </w:rPr>
              <w:t xml:space="preserve"> </w:t>
            </w:r>
            <w:proofErr w:type="spellStart"/>
            <w:r w:rsidRPr="00566B83">
              <w:rPr>
                <w:rFonts w:ascii="Montserrat Light" w:hAnsi="Montserrat Light"/>
              </w:rPr>
              <w:t>unic</w:t>
            </w:r>
            <w:proofErr w:type="spellEnd"/>
            <w:r w:rsidRPr="00566B83">
              <w:rPr>
                <w:rFonts w:ascii="Montserrat Light" w:hAnsi="Montserrat Light"/>
              </w:rPr>
              <w:t xml:space="preserve"> de </w:t>
            </w:r>
            <w:proofErr w:type="spellStart"/>
            <w:r w:rsidRPr="00566B83">
              <w:rPr>
                <w:rFonts w:ascii="Montserrat Light" w:hAnsi="Montserrat Light"/>
              </w:rPr>
              <w:t>ieşire</w:t>
            </w:r>
            <w:proofErr w:type="spellEnd"/>
            <w:r w:rsidRPr="00566B83">
              <w:rPr>
                <w:rFonts w:ascii="Montserrat Light" w:hAnsi="Montserrat Light"/>
              </w:rPr>
              <w:t xml:space="preserve"> – 100 lei, </w:t>
            </w:r>
            <w:proofErr w:type="spellStart"/>
            <w:r w:rsidRPr="00566B83">
              <w:rPr>
                <w:rFonts w:ascii="Montserrat Light" w:hAnsi="Montserrat Light"/>
              </w:rPr>
              <w:t>eliberare</w:t>
            </w:r>
            <w:proofErr w:type="spellEnd"/>
            <w:r w:rsidRPr="00566B83">
              <w:rPr>
                <w:rFonts w:ascii="Montserrat Light" w:hAnsi="Montserrat Light"/>
              </w:rPr>
              <w:t>/</w:t>
            </w:r>
            <w:proofErr w:type="spellStart"/>
            <w:r w:rsidRPr="00566B83">
              <w:rPr>
                <w:rFonts w:ascii="Montserrat Light" w:hAnsi="Montserrat Light"/>
              </w:rPr>
              <w:t>administrare</w:t>
            </w:r>
            <w:proofErr w:type="spellEnd"/>
            <w:r w:rsidRPr="00566B83">
              <w:rPr>
                <w:rFonts w:ascii="Montserrat Light" w:hAnsi="Montserrat Light"/>
              </w:rPr>
              <w:t xml:space="preserve"> </w:t>
            </w:r>
            <w:proofErr w:type="spellStart"/>
            <w:r w:rsidRPr="00566B83">
              <w:rPr>
                <w:rFonts w:ascii="Montserrat Light" w:hAnsi="Montserrat Light"/>
              </w:rPr>
              <w:t>cartelă</w:t>
            </w:r>
            <w:proofErr w:type="spellEnd"/>
            <w:r w:rsidRPr="00566B83">
              <w:rPr>
                <w:rFonts w:ascii="Montserrat Light" w:hAnsi="Montserrat Light"/>
              </w:rPr>
              <w:t xml:space="preserve"> de </w:t>
            </w:r>
            <w:proofErr w:type="spellStart"/>
            <w:r w:rsidRPr="00566B83">
              <w:rPr>
                <w:rFonts w:ascii="Montserrat Light" w:hAnsi="Montserrat Light"/>
              </w:rPr>
              <w:t>acces</w:t>
            </w:r>
            <w:proofErr w:type="spellEnd"/>
            <w:r w:rsidRPr="00566B83">
              <w:rPr>
                <w:rFonts w:ascii="Montserrat Light" w:hAnsi="Montserrat Light"/>
              </w:rPr>
              <w:t xml:space="preserve"> – 110 lei, </w:t>
            </w:r>
            <w:proofErr w:type="spellStart"/>
            <w:r w:rsidRPr="00566B83">
              <w:rPr>
                <w:rFonts w:ascii="Montserrat Light" w:hAnsi="Montserrat Light"/>
              </w:rPr>
              <w:t>înlocuire</w:t>
            </w:r>
            <w:proofErr w:type="spellEnd"/>
            <w:r w:rsidRPr="00566B83">
              <w:rPr>
                <w:rFonts w:ascii="Montserrat Light" w:hAnsi="Montserrat Light"/>
              </w:rPr>
              <w:t xml:space="preserve"> </w:t>
            </w:r>
            <w:proofErr w:type="spellStart"/>
            <w:r w:rsidRPr="00566B83">
              <w:rPr>
                <w:rFonts w:ascii="Montserrat Light" w:hAnsi="Montserrat Light"/>
              </w:rPr>
              <w:t>cartelă</w:t>
            </w:r>
            <w:proofErr w:type="spellEnd"/>
            <w:r w:rsidRPr="00566B83">
              <w:rPr>
                <w:rFonts w:ascii="Montserrat Light" w:hAnsi="Montserrat Light"/>
              </w:rPr>
              <w:t xml:space="preserve"> de </w:t>
            </w:r>
            <w:proofErr w:type="spellStart"/>
            <w:r w:rsidRPr="00566B83">
              <w:rPr>
                <w:rFonts w:ascii="Montserrat Light" w:hAnsi="Montserrat Light"/>
              </w:rPr>
              <w:t>acces</w:t>
            </w:r>
            <w:proofErr w:type="spellEnd"/>
            <w:r w:rsidRPr="00566B83">
              <w:rPr>
                <w:rFonts w:ascii="Montserrat Light" w:hAnsi="Montserrat Light"/>
              </w:rPr>
              <w:t xml:space="preserve"> </w:t>
            </w:r>
            <w:proofErr w:type="spellStart"/>
            <w:r w:rsidRPr="00566B83">
              <w:rPr>
                <w:rFonts w:ascii="Montserrat Light" w:hAnsi="Montserrat Light"/>
              </w:rPr>
              <w:t>pierdută</w:t>
            </w:r>
            <w:proofErr w:type="spellEnd"/>
            <w:r w:rsidRPr="00566B83">
              <w:rPr>
                <w:rFonts w:ascii="Montserrat Light" w:hAnsi="Montserrat Light"/>
              </w:rPr>
              <w:t>/</w:t>
            </w:r>
            <w:proofErr w:type="spellStart"/>
            <w:r w:rsidRPr="00566B83">
              <w:rPr>
                <w:rFonts w:ascii="Montserrat Light" w:hAnsi="Montserrat Light"/>
              </w:rPr>
              <w:t>deteriorată</w:t>
            </w:r>
            <w:proofErr w:type="spellEnd"/>
            <w:r w:rsidRPr="00566B83">
              <w:rPr>
                <w:rFonts w:ascii="Montserrat Light" w:hAnsi="Montserrat Light"/>
              </w:rPr>
              <w:t xml:space="preserve"> – 220 lei şi </w:t>
            </w:r>
            <w:proofErr w:type="spellStart"/>
            <w:r w:rsidRPr="00566B83">
              <w:rPr>
                <w:rFonts w:ascii="Montserrat Light" w:hAnsi="Montserrat Light"/>
              </w:rPr>
              <w:t>reactivare</w:t>
            </w:r>
            <w:proofErr w:type="spellEnd"/>
            <w:r w:rsidRPr="00566B83">
              <w:rPr>
                <w:rFonts w:ascii="Montserrat Light" w:hAnsi="Montserrat Light"/>
              </w:rPr>
              <w:t xml:space="preserve"> </w:t>
            </w:r>
            <w:proofErr w:type="spellStart"/>
            <w:r w:rsidRPr="00566B83">
              <w:rPr>
                <w:rFonts w:ascii="Montserrat Light" w:hAnsi="Montserrat Light"/>
              </w:rPr>
              <w:t>cartelă</w:t>
            </w:r>
            <w:proofErr w:type="spellEnd"/>
            <w:r w:rsidRPr="00566B83">
              <w:rPr>
                <w:rFonts w:ascii="Montserrat Light" w:hAnsi="Montserrat Light"/>
              </w:rPr>
              <w:t xml:space="preserve"> de </w:t>
            </w:r>
            <w:proofErr w:type="spellStart"/>
            <w:r w:rsidRPr="00566B83">
              <w:rPr>
                <w:rFonts w:ascii="Montserrat Light" w:hAnsi="Montserrat Light"/>
              </w:rPr>
              <w:t>acces</w:t>
            </w:r>
            <w:proofErr w:type="spellEnd"/>
            <w:r w:rsidRPr="00566B83">
              <w:rPr>
                <w:rFonts w:ascii="Montserrat Light" w:hAnsi="Montserrat Light"/>
              </w:rPr>
              <w:t xml:space="preserve"> </w:t>
            </w:r>
            <w:proofErr w:type="spellStart"/>
            <w:r w:rsidRPr="00566B83">
              <w:rPr>
                <w:rFonts w:ascii="Montserrat Light" w:hAnsi="Montserrat Light"/>
              </w:rPr>
              <w:t>blocată</w:t>
            </w:r>
            <w:proofErr w:type="spellEnd"/>
            <w:r w:rsidRPr="00566B83">
              <w:rPr>
                <w:rFonts w:ascii="Montserrat Light" w:hAnsi="Montserrat Light"/>
              </w:rPr>
              <w:t xml:space="preserve"> – 72 lei.</w:t>
            </w:r>
            <w:r w:rsidRPr="00566B83">
              <w:rPr>
                <w:rFonts w:ascii="Montserrat Light" w:hAnsi="Montserrat Light"/>
              </w:rPr>
              <w:br/>
            </w:r>
            <w:proofErr w:type="spellStart"/>
            <w:r w:rsidRPr="00566B83">
              <w:rPr>
                <w:rFonts w:ascii="Montserrat Light" w:hAnsi="Montserrat Light"/>
              </w:rPr>
              <w:t>Potrivit</w:t>
            </w:r>
            <w:proofErr w:type="spellEnd"/>
            <w:r w:rsidRPr="00566B83">
              <w:rPr>
                <w:rFonts w:ascii="Montserrat Light" w:hAnsi="Montserrat Light"/>
              </w:rPr>
              <w:t xml:space="preserve"> </w:t>
            </w:r>
            <w:proofErr w:type="spellStart"/>
            <w:r w:rsidRPr="00566B83">
              <w:rPr>
                <w:rFonts w:ascii="Montserrat Light" w:hAnsi="Montserrat Light"/>
              </w:rPr>
              <w:t>Deciziei</w:t>
            </w:r>
            <w:proofErr w:type="spellEnd"/>
            <w:r w:rsidRPr="00566B83">
              <w:rPr>
                <w:rFonts w:ascii="Montserrat Light" w:hAnsi="Montserrat Light"/>
              </w:rPr>
              <w:t xml:space="preserve"> civile nr. 631/2022 </w:t>
            </w:r>
            <w:proofErr w:type="spellStart"/>
            <w:r w:rsidRPr="00566B83">
              <w:rPr>
                <w:rFonts w:ascii="Montserrat Light" w:hAnsi="Montserrat Light"/>
              </w:rPr>
              <w:t>pronunţate</w:t>
            </w:r>
            <w:proofErr w:type="spellEnd"/>
            <w:r w:rsidRPr="00566B83">
              <w:rPr>
                <w:rFonts w:ascii="Montserrat Light" w:hAnsi="Montserrat Light"/>
              </w:rPr>
              <w:t xml:space="preserve"> de </w:t>
            </w:r>
            <w:proofErr w:type="spellStart"/>
            <w:r w:rsidRPr="00566B83">
              <w:rPr>
                <w:rFonts w:ascii="Montserrat Light" w:hAnsi="Montserrat Light"/>
              </w:rPr>
              <w:t>Curtea</w:t>
            </w:r>
            <w:proofErr w:type="spellEnd"/>
            <w:r w:rsidRPr="00566B83">
              <w:rPr>
                <w:rFonts w:ascii="Montserrat Light" w:hAnsi="Montserrat Light"/>
              </w:rPr>
              <w:t xml:space="preserve"> de Apel Cluj </w:t>
            </w:r>
            <w:proofErr w:type="spellStart"/>
            <w:r w:rsidRPr="00566B83">
              <w:rPr>
                <w:rFonts w:ascii="Montserrat Light" w:hAnsi="Montserrat Light"/>
              </w:rPr>
              <w:t>în</w:t>
            </w:r>
            <w:proofErr w:type="spellEnd"/>
            <w:r w:rsidRPr="00566B83">
              <w:rPr>
                <w:rFonts w:ascii="Montserrat Light" w:hAnsi="Montserrat Light"/>
              </w:rPr>
              <w:t xml:space="preserve"> </w:t>
            </w:r>
            <w:proofErr w:type="spellStart"/>
            <w:r w:rsidRPr="00566B83">
              <w:rPr>
                <w:rFonts w:ascii="Montserrat Light" w:hAnsi="Montserrat Light"/>
              </w:rPr>
              <w:t>dosarul</w:t>
            </w:r>
            <w:proofErr w:type="spellEnd"/>
            <w:r w:rsidRPr="00566B83">
              <w:rPr>
                <w:rFonts w:ascii="Montserrat Light" w:hAnsi="Montserrat Light"/>
              </w:rPr>
              <w:t xml:space="preserve"> nr. 3001/117/2021, </w:t>
            </w:r>
            <w:proofErr w:type="spellStart"/>
            <w:r w:rsidRPr="00566B83">
              <w:rPr>
                <w:rFonts w:ascii="Montserrat Light" w:hAnsi="Montserrat Light"/>
              </w:rPr>
              <w:t>competenţa</w:t>
            </w:r>
            <w:proofErr w:type="spellEnd"/>
            <w:r w:rsidRPr="00566B83">
              <w:rPr>
                <w:rFonts w:ascii="Montserrat Light" w:hAnsi="Montserrat Light"/>
              </w:rPr>
              <w:t xml:space="preserve"> de </w:t>
            </w:r>
            <w:proofErr w:type="spellStart"/>
            <w:r w:rsidRPr="00566B83">
              <w:rPr>
                <w:rFonts w:ascii="Montserrat Light" w:hAnsi="Montserrat Light"/>
              </w:rPr>
              <w:t>stabilire</w:t>
            </w:r>
            <w:proofErr w:type="spellEnd"/>
            <w:r w:rsidRPr="00566B83">
              <w:rPr>
                <w:rFonts w:ascii="Montserrat Light" w:hAnsi="Montserrat Light"/>
              </w:rPr>
              <w:t xml:space="preserve"> şi </w:t>
            </w:r>
            <w:proofErr w:type="spellStart"/>
            <w:r w:rsidRPr="00566B83">
              <w:rPr>
                <w:rFonts w:ascii="Montserrat Light" w:hAnsi="Montserrat Light"/>
              </w:rPr>
              <w:t>modificare</w:t>
            </w:r>
            <w:proofErr w:type="spellEnd"/>
            <w:r w:rsidRPr="00566B83">
              <w:rPr>
                <w:rFonts w:ascii="Montserrat Light" w:hAnsi="Montserrat Light"/>
              </w:rPr>
              <w:t xml:space="preserve"> a </w:t>
            </w:r>
            <w:proofErr w:type="spellStart"/>
            <w:r w:rsidRPr="00566B83">
              <w:rPr>
                <w:rFonts w:ascii="Montserrat Light" w:hAnsi="Montserrat Light"/>
              </w:rPr>
              <w:t>tarifelor</w:t>
            </w:r>
            <w:proofErr w:type="spellEnd"/>
            <w:r w:rsidRPr="00566B83">
              <w:rPr>
                <w:rFonts w:ascii="Montserrat Light" w:hAnsi="Montserrat Light"/>
              </w:rPr>
              <w:t xml:space="preserve"> de </w:t>
            </w:r>
            <w:proofErr w:type="spellStart"/>
            <w:r w:rsidRPr="00566B83">
              <w:rPr>
                <w:rFonts w:ascii="Montserrat Light" w:hAnsi="Montserrat Light"/>
              </w:rPr>
              <w:t>parcare</w:t>
            </w:r>
            <w:proofErr w:type="spellEnd"/>
            <w:r w:rsidRPr="00566B83">
              <w:rPr>
                <w:rFonts w:ascii="Montserrat Light" w:hAnsi="Montserrat Light"/>
              </w:rPr>
              <w:t xml:space="preserve"> </w:t>
            </w:r>
            <w:proofErr w:type="spellStart"/>
            <w:r w:rsidRPr="00566B83">
              <w:rPr>
                <w:rFonts w:ascii="Montserrat Light" w:hAnsi="Montserrat Light"/>
              </w:rPr>
              <w:t>aparţine</w:t>
            </w:r>
            <w:proofErr w:type="spellEnd"/>
            <w:r w:rsidRPr="00566B83">
              <w:rPr>
                <w:rFonts w:ascii="Montserrat Light" w:hAnsi="Montserrat Light"/>
              </w:rPr>
              <w:t xml:space="preserve"> </w:t>
            </w:r>
            <w:proofErr w:type="spellStart"/>
            <w:r w:rsidRPr="00566B83">
              <w:rPr>
                <w:rFonts w:ascii="Montserrat Light" w:hAnsi="Montserrat Light"/>
              </w:rPr>
              <w:t>concesionarului</w:t>
            </w:r>
            <w:proofErr w:type="spellEnd"/>
            <w:r w:rsidRPr="00566B83">
              <w:rPr>
                <w:rFonts w:ascii="Montserrat Light" w:hAnsi="Montserrat Light"/>
              </w:rPr>
              <w:t xml:space="preserve">, </w:t>
            </w:r>
            <w:proofErr w:type="spellStart"/>
            <w:r w:rsidRPr="00566B83">
              <w:rPr>
                <w:rFonts w:ascii="Montserrat Light" w:hAnsi="Montserrat Light"/>
              </w:rPr>
              <w:t>autoritatea</w:t>
            </w:r>
            <w:proofErr w:type="spellEnd"/>
            <w:r w:rsidRPr="00566B83">
              <w:rPr>
                <w:rFonts w:ascii="Montserrat Light" w:hAnsi="Montserrat Light"/>
              </w:rPr>
              <w:t xml:space="preserve"> </w:t>
            </w:r>
            <w:proofErr w:type="spellStart"/>
            <w:r w:rsidRPr="00566B83">
              <w:rPr>
                <w:rFonts w:ascii="Montserrat Light" w:hAnsi="Montserrat Light"/>
              </w:rPr>
              <w:t>concedentă</w:t>
            </w:r>
            <w:proofErr w:type="spellEnd"/>
            <w:r w:rsidRPr="00566B83">
              <w:rPr>
                <w:rFonts w:ascii="Montserrat Light" w:hAnsi="Montserrat Light"/>
              </w:rPr>
              <w:t xml:space="preserve"> </w:t>
            </w:r>
            <w:proofErr w:type="spellStart"/>
            <w:r w:rsidRPr="00566B83">
              <w:rPr>
                <w:rFonts w:ascii="Montserrat Light" w:hAnsi="Montserrat Light"/>
              </w:rPr>
              <w:t>având</w:t>
            </w:r>
            <w:proofErr w:type="spellEnd"/>
            <w:r w:rsidRPr="00566B83">
              <w:rPr>
                <w:rFonts w:ascii="Montserrat Light" w:hAnsi="Montserrat Light"/>
              </w:rPr>
              <w:t xml:space="preserve"> </w:t>
            </w:r>
            <w:proofErr w:type="spellStart"/>
            <w:r w:rsidRPr="00566B83">
              <w:rPr>
                <w:rFonts w:ascii="Montserrat Light" w:hAnsi="Montserrat Light"/>
              </w:rPr>
              <w:t>prerogativa</w:t>
            </w:r>
            <w:proofErr w:type="spellEnd"/>
            <w:r w:rsidRPr="00566B83">
              <w:rPr>
                <w:rFonts w:ascii="Montserrat Light" w:hAnsi="Montserrat Light"/>
              </w:rPr>
              <w:t xml:space="preserve"> </w:t>
            </w:r>
            <w:proofErr w:type="spellStart"/>
            <w:r w:rsidRPr="00566B83">
              <w:rPr>
                <w:rFonts w:ascii="Montserrat Light" w:hAnsi="Montserrat Light"/>
              </w:rPr>
              <w:t>avizării</w:t>
            </w:r>
            <w:proofErr w:type="spellEnd"/>
            <w:r w:rsidRPr="00566B83">
              <w:rPr>
                <w:rFonts w:ascii="Montserrat Light" w:hAnsi="Montserrat Light"/>
              </w:rPr>
              <w:t xml:space="preserve"> </w:t>
            </w:r>
            <w:proofErr w:type="spellStart"/>
            <w:r w:rsidRPr="00566B83">
              <w:rPr>
                <w:rFonts w:ascii="Montserrat Light" w:hAnsi="Montserrat Light"/>
              </w:rPr>
              <w:t>acestora</w:t>
            </w:r>
            <w:proofErr w:type="spellEnd"/>
            <w:r w:rsidRPr="00566B83">
              <w:rPr>
                <w:rFonts w:ascii="Montserrat Light" w:hAnsi="Montserrat Light"/>
              </w:rPr>
              <w:t xml:space="preserve">. </w:t>
            </w:r>
            <w:proofErr w:type="spellStart"/>
            <w:r w:rsidRPr="00566B83">
              <w:rPr>
                <w:rFonts w:ascii="Montserrat Light" w:hAnsi="Montserrat Light"/>
              </w:rPr>
              <w:t>În</w:t>
            </w:r>
            <w:proofErr w:type="spellEnd"/>
            <w:r w:rsidRPr="00566B83">
              <w:rPr>
                <w:rFonts w:ascii="Montserrat Light" w:hAnsi="Montserrat Light"/>
              </w:rPr>
              <w:t xml:space="preserve"> </w:t>
            </w:r>
            <w:proofErr w:type="spellStart"/>
            <w:r w:rsidRPr="00566B83">
              <w:rPr>
                <w:rFonts w:ascii="Montserrat Light" w:hAnsi="Montserrat Light"/>
              </w:rPr>
              <w:lastRenderedPageBreak/>
              <w:t>consecinţă</w:t>
            </w:r>
            <w:proofErr w:type="spellEnd"/>
            <w:r w:rsidRPr="00566B83">
              <w:rPr>
                <w:rFonts w:ascii="Montserrat Light" w:hAnsi="Montserrat Light"/>
              </w:rPr>
              <w:t xml:space="preserve">, </w:t>
            </w:r>
            <w:proofErr w:type="spellStart"/>
            <w:r w:rsidRPr="00566B83">
              <w:rPr>
                <w:rFonts w:ascii="Montserrat Light" w:hAnsi="Montserrat Light"/>
              </w:rPr>
              <w:t>proiectul</w:t>
            </w:r>
            <w:proofErr w:type="spellEnd"/>
            <w:r w:rsidRPr="00566B83">
              <w:rPr>
                <w:rFonts w:ascii="Montserrat Light" w:hAnsi="Montserrat Light"/>
              </w:rPr>
              <w:t xml:space="preserve"> de </w:t>
            </w:r>
            <w:proofErr w:type="spellStart"/>
            <w:r w:rsidRPr="00566B83">
              <w:rPr>
                <w:rFonts w:ascii="Montserrat Light" w:hAnsi="Montserrat Light"/>
              </w:rPr>
              <w:t>hotărâre</w:t>
            </w:r>
            <w:proofErr w:type="spellEnd"/>
            <w:r w:rsidRPr="00566B83">
              <w:rPr>
                <w:rFonts w:ascii="Montserrat Light" w:hAnsi="Montserrat Light"/>
              </w:rPr>
              <w:t xml:space="preserve"> nu </w:t>
            </w:r>
            <w:proofErr w:type="spellStart"/>
            <w:r w:rsidRPr="00566B83">
              <w:rPr>
                <w:rFonts w:ascii="Montserrat Light" w:hAnsi="Montserrat Light"/>
              </w:rPr>
              <w:t>modifică</w:t>
            </w:r>
            <w:proofErr w:type="spellEnd"/>
            <w:r w:rsidRPr="00566B83">
              <w:rPr>
                <w:rFonts w:ascii="Montserrat Light" w:hAnsi="Montserrat Light"/>
              </w:rPr>
              <w:t xml:space="preserve"> </w:t>
            </w:r>
            <w:proofErr w:type="spellStart"/>
            <w:r w:rsidRPr="00566B83">
              <w:rPr>
                <w:rFonts w:ascii="Montserrat Light" w:hAnsi="Montserrat Light"/>
              </w:rPr>
              <w:t>nivelurile</w:t>
            </w:r>
            <w:proofErr w:type="spellEnd"/>
            <w:r w:rsidRPr="00566B83">
              <w:rPr>
                <w:rFonts w:ascii="Montserrat Light" w:hAnsi="Montserrat Light"/>
              </w:rPr>
              <w:t xml:space="preserve"> </w:t>
            </w:r>
            <w:proofErr w:type="spellStart"/>
            <w:r w:rsidRPr="00566B83">
              <w:rPr>
                <w:rFonts w:ascii="Montserrat Light" w:hAnsi="Montserrat Light"/>
              </w:rPr>
              <w:t>propuse</w:t>
            </w:r>
            <w:proofErr w:type="spellEnd"/>
            <w:r w:rsidRPr="00566B83">
              <w:rPr>
                <w:rFonts w:ascii="Montserrat Light" w:hAnsi="Montserrat Light"/>
              </w:rPr>
              <w:t xml:space="preserve"> de </w:t>
            </w:r>
            <w:proofErr w:type="spellStart"/>
            <w:r w:rsidRPr="00566B83">
              <w:rPr>
                <w:rFonts w:ascii="Montserrat Light" w:hAnsi="Montserrat Light"/>
              </w:rPr>
              <w:t>concesionar</w:t>
            </w:r>
            <w:proofErr w:type="spellEnd"/>
            <w:r w:rsidRPr="00566B83">
              <w:rPr>
                <w:rFonts w:ascii="Montserrat Light" w:hAnsi="Montserrat Light"/>
              </w:rPr>
              <w:t xml:space="preserve">, ci </w:t>
            </w:r>
            <w:proofErr w:type="spellStart"/>
            <w:r w:rsidRPr="00566B83">
              <w:rPr>
                <w:rFonts w:ascii="Montserrat Light" w:hAnsi="Montserrat Light"/>
              </w:rPr>
              <w:t>avizează</w:t>
            </w:r>
            <w:proofErr w:type="spellEnd"/>
            <w:r w:rsidRPr="00566B83">
              <w:rPr>
                <w:rFonts w:ascii="Montserrat Light" w:hAnsi="Montserrat Light"/>
              </w:rPr>
              <w:t xml:space="preserve"> </w:t>
            </w:r>
            <w:proofErr w:type="spellStart"/>
            <w:r w:rsidRPr="00566B83">
              <w:rPr>
                <w:rFonts w:ascii="Montserrat Light" w:hAnsi="Montserrat Light"/>
              </w:rPr>
              <w:t>propunerile</w:t>
            </w:r>
            <w:proofErr w:type="spellEnd"/>
            <w:r w:rsidRPr="00566B83">
              <w:rPr>
                <w:rFonts w:ascii="Montserrat Light" w:hAnsi="Montserrat Light"/>
              </w:rPr>
              <w:t xml:space="preserve"> </w:t>
            </w:r>
            <w:proofErr w:type="spellStart"/>
            <w:r w:rsidRPr="00566B83">
              <w:rPr>
                <w:rFonts w:ascii="Montserrat Light" w:hAnsi="Montserrat Light"/>
              </w:rPr>
              <w:t>acestuia</w:t>
            </w:r>
            <w:proofErr w:type="spellEnd"/>
            <w:r w:rsidRPr="00566B83">
              <w:rPr>
                <w:rFonts w:ascii="Montserrat Light" w:hAnsi="Montserrat Light"/>
              </w:rPr>
              <w:t xml:space="preserve"> </w:t>
            </w:r>
            <w:proofErr w:type="spellStart"/>
            <w:r w:rsidRPr="00566B83">
              <w:rPr>
                <w:rFonts w:ascii="Montserrat Light" w:hAnsi="Montserrat Light"/>
              </w:rPr>
              <w:t>în</w:t>
            </w:r>
            <w:proofErr w:type="spellEnd"/>
            <w:r w:rsidRPr="00566B83">
              <w:rPr>
                <w:rFonts w:ascii="Montserrat Light" w:hAnsi="Montserrat Light"/>
              </w:rPr>
              <w:t xml:space="preserve"> forma </w:t>
            </w:r>
            <w:proofErr w:type="spellStart"/>
            <w:r w:rsidRPr="00566B83">
              <w:rPr>
                <w:rFonts w:ascii="Montserrat Light" w:hAnsi="Montserrat Light"/>
              </w:rPr>
              <w:t>comunicată</w:t>
            </w:r>
            <w:proofErr w:type="spellEnd"/>
            <w:r w:rsidRPr="00566B83">
              <w:rPr>
                <w:rFonts w:ascii="Montserrat Light" w:hAnsi="Montserrat Light"/>
              </w:rPr>
              <w:t>.</w:t>
            </w:r>
          </w:p>
          <w:p w14:paraId="445716B6" w14:textId="77777777" w:rsidR="0092409D" w:rsidRDefault="00000000" w:rsidP="00AE7B8A">
            <w:pPr>
              <w:spacing w:line="240" w:lineRule="auto"/>
              <w:ind w:left="90" w:right="60" w:firstLine="612"/>
              <w:contextualSpacing/>
              <w:jc w:val="both"/>
              <w:rPr>
                <w:rFonts w:ascii="Montserrat Light" w:hAnsi="Montserrat Light"/>
              </w:rPr>
            </w:pPr>
            <w:r w:rsidRPr="00566B83">
              <w:rPr>
                <w:rFonts w:ascii="Montserrat Light" w:hAnsi="Montserrat Light"/>
              </w:rPr>
              <w:t xml:space="preserve">Conform </w:t>
            </w:r>
            <w:proofErr w:type="spellStart"/>
            <w:r w:rsidRPr="00566B83">
              <w:rPr>
                <w:rFonts w:ascii="Montserrat Light" w:hAnsi="Montserrat Light"/>
              </w:rPr>
              <w:t>justificării</w:t>
            </w:r>
            <w:proofErr w:type="spellEnd"/>
            <w:r w:rsidRPr="00566B83">
              <w:rPr>
                <w:rFonts w:ascii="Montserrat Light" w:hAnsi="Montserrat Light"/>
              </w:rPr>
              <w:t xml:space="preserve"> </w:t>
            </w:r>
            <w:proofErr w:type="spellStart"/>
            <w:r w:rsidRPr="00566B83">
              <w:rPr>
                <w:rFonts w:ascii="Montserrat Light" w:hAnsi="Montserrat Light"/>
              </w:rPr>
              <w:t>prezentate</w:t>
            </w:r>
            <w:proofErr w:type="spellEnd"/>
            <w:r w:rsidRPr="00566B83">
              <w:rPr>
                <w:rFonts w:ascii="Montserrat Light" w:hAnsi="Montserrat Light"/>
              </w:rPr>
              <w:t xml:space="preserve"> de GOTO PARKING SRL, </w:t>
            </w:r>
            <w:proofErr w:type="spellStart"/>
            <w:r w:rsidRPr="00566B83">
              <w:rPr>
                <w:rFonts w:ascii="Montserrat Light" w:hAnsi="Montserrat Light"/>
              </w:rPr>
              <w:t>eliminarea</w:t>
            </w:r>
            <w:proofErr w:type="spellEnd"/>
            <w:r w:rsidRPr="00566B83">
              <w:rPr>
                <w:rFonts w:ascii="Montserrat Light" w:hAnsi="Montserrat Light"/>
              </w:rPr>
              <w:t xml:space="preserve"> </w:t>
            </w:r>
            <w:proofErr w:type="spellStart"/>
            <w:r w:rsidRPr="00566B83">
              <w:rPr>
                <w:rFonts w:ascii="Montserrat Light" w:hAnsi="Montserrat Light"/>
              </w:rPr>
              <w:t>palierului</w:t>
            </w:r>
            <w:proofErr w:type="spellEnd"/>
            <w:r w:rsidRPr="00566B83">
              <w:rPr>
                <w:rFonts w:ascii="Montserrat Light" w:hAnsi="Montserrat Light"/>
              </w:rPr>
              <w:t xml:space="preserve"> de </w:t>
            </w:r>
            <w:proofErr w:type="gramStart"/>
            <w:r w:rsidRPr="00566B83">
              <w:rPr>
                <w:rFonts w:ascii="Montserrat Light" w:hAnsi="Montserrat Light"/>
              </w:rPr>
              <w:t>1 leu</w:t>
            </w:r>
            <w:proofErr w:type="gramEnd"/>
            <w:r w:rsidRPr="00566B83">
              <w:rPr>
                <w:rFonts w:ascii="Montserrat Light" w:hAnsi="Montserrat Light"/>
              </w:rPr>
              <w:t xml:space="preserve"> şi </w:t>
            </w:r>
            <w:proofErr w:type="spellStart"/>
            <w:r w:rsidRPr="00566B83">
              <w:rPr>
                <w:rFonts w:ascii="Montserrat Light" w:hAnsi="Montserrat Light"/>
              </w:rPr>
              <w:t>comasarea</w:t>
            </w:r>
            <w:proofErr w:type="spellEnd"/>
            <w:r w:rsidRPr="00566B83">
              <w:rPr>
                <w:rFonts w:ascii="Montserrat Light" w:hAnsi="Montserrat Light"/>
              </w:rPr>
              <w:t xml:space="preserve"> </w:t>
            </w:r>
            <w:proofErr w:type="spellStart"/>
            <w:r w:rsidRPr="00566B83">
              <w:rPr>
                <w:rFonts w:ascii="Montserrat Light" w:hAnsi="Montserrat Light"/>
              </w:rPr>
              <w:t>intervalelor</w:t>
            </w:r>
            <w:proofErr w:type="spellEnd"/>
            <w:r w:rsidRPr="00566B83">
              <w:rPr>
                <w:rFonts w:ascii="Montserrat Light" w:hAnsi="Montserrat Light"/>
              </w:rPr>
              <w:t xml:space="preserve"> 5-10 şi </w:t>
            </w:r>
            <w:proofErr w:type="gramStart"/>
            <w:r w:rsidRPr="00566B83">
              <w:rPr>
                <w:rFonts w:ascii="Montserrat Light" w:hAnsi="Montserrat Light"/>
              </w:rPr>
              <w:t>10-30 minute</w:t>
            </w:r>
            <w:proofErr w:type="gramEnd"/>
            <w:r w:rsidRPr="00566B83">
              <w:rPr>
                <w:rFonts w:ascii="Montserrat Light" w:hAnsi="Montserrat Light"/>
              </w:rPr>
              <w:t xml:space="preserve"> </w:t>
            </w:r>
            <w:proofErr w:type="spellStart"/>
            <w:r w:rsidRPr="00566B83">
              <w:rPr>
                <w:rFonts w:ascii="Montserrat Light" w:hAnsi="Montserrat Light"/>
              </w:rPr>
              <w:t>urmăresc</w:t>
            </w:r>
            <w:proofErr w:type="spellEnd"/>
            <w:r w:rsidRPr="00566B83">
              <w:rPr>
                <w:rFonts w:ascii="Montserrat Light" w:hAnsi="Montserrat Light"/>
              </w:rPr>
              <w:t xml:space="preserve"> </w:t>
            </w:r>
            <w:proofErr w:type="spellStart"/>
            <w:r w:rsidRPr="00566B83">
              <w:rPr>
                <w:rFonts w:ascii="Montserrat Light" w:hAnsi="Montserrat Light"/>
              </w:rPr>
              <w:t>simplificarea</w:t>
            </w:r>
            <w:proofErr w:type="spellEnd"/>
            <w:r w:rsidRPr="00566B83">
              <w:rPr>
                <w:rFonts w:ascii="Montserrat Light" w:hAnsi="Montserrat Light"/>
              </w:rPr>
              <w:t xml:space="preserve"> şi </w:t>
            </w:r>
            <w:proofErr w:type="spellStart"/>
            <w:r w:rsidRPr="00566B83">
              <w:rPr>
                <w:rFonts w:ascii="Montserrat Light" w:hAnsi="Montserrat Light"/>
              </w:rPr>
              <w:t>predictibilitatea</w:t>
            </w:r>
            <w:proofErr w:type="spellEnd"/>
            <w:r w:rsidRPr="00566B83">
              <w:rPr>
                <w:rFonts w:ascii="Montserrat Light" w:hAnsi="Montserrat Light"/>
              </w:rPr>
              <w:t xml:space="preserve"> </w:t>
            </w:r>
            <w:proofErr w:type="spellStart"/>
            <w:r w:rsidRPr="00566B83">
              <w:rPr>
                <w:rFonts w:ascii="Montserrat Light" w:hAnsi="Montserrat Light"/>
              </w:rPr>
              <w:t>grilei</w:t>
            </w:r>
            <w:proofErr w:type="spellEnd"/>
            <w:r w:rsidRPr="00566B83">
              <w:rPr>
                <w:rFonts w:ascii="Montserrat Light" w:hAnsi="Montserrat Light"/>
              </w:rPr>
              <w:t xml:space="preserve">, </w:t>
            </w:r>
            <w:proofErr w:type="spellStart"/>
            <w:r w:rsidRPr="00566B83">
              <w:rPr>
                <w:rFonts w:ascii="Montserrat Light" w:hAnsi="Montserrat Light"/>
              </w:rPr>
              <w:t>reducerea</w:t>
            </w:r>
            <w:proofErr w:type="spellEnd"/>
            <w:r w:rsidRPr="00566B83">
              <w:rPr>
                <w:rFonts w:ascii="Montserrat Light" w:hAnsi="Montserrat Light"/>
              </w:rPr>
              <w:t xml:space="preserve"> </w:t>
            </w:r>
            <w:proofErr w:type="spellStart"/>
            <w:r w:rsidRPr="00566B83">
              <w:rPr>
                <w:rFonts w:ascii="Montserrat Light" w:hAnsi="Montserrat Light"/>
              </w:rPr>
              <w:t>tranzacţiilor</w:t>
            </w:r>
            <w:proofErr w:type="spellEnd"/>
            <w:r w:rsidRPr="00566B83">
              <w:rPr>
                <w:rFonts w:ascii="Montserrat Light" w:hAnsi="Montserrat Light"/>
              </w:rPr>
              <w:t xml:space="preserve"> de </w:t>
            </w:r>
            <w:proofErr w:type="spellStart"/>
            <w:r w:rsidRPr="00566B83">
              <w:rPr>
                <w:rFonts w:ascii="Montserrat Light" w:hAnsi="Montserrat Light"/>
              </w:rPr>
              <w:t>valoare</w:t>
            </w:r>
            <w:proofErr w:type="spellEnd"/>
            <w:r w:rsidRPr="00566B83">
              <w:rPr>
                <w:rFonts w:ascii="Montserrat Light" w:hAnsi="Montserrat Light"/>
              </w:rPr>
              <w:t xml:space="preserve"> </w:t>
            </w:r>
            <w:proofErr w:type="spellStart"/>
            <w:r w:rsidRPr="00566B83">
              <w:rPr>
                <w:rFonts w:ascii="Montserrat Light" w:hAnsi="Montserrat Light"/>
              </w:rPr>
              <w:t>mică</w:t>
            </w:r>
            <w:proofErr w:type="spellEnd"/>
            <w:r w:rsidRPr="00566B83">
              <w:rPr>
                <w:rFonts w:ascii="Montserrat Light" w:hAnsi="Montserrat Light"/>
              </w:rPr>
              <w:t xml:space="preserve"> şi </w:t>
            </w:r>
            <w:proofErr w:type="spellStart"/>
            <w:r w:rsidRPr="00566B83">
              <w:rPr>
                <w:rFonts w:ascii="Montserrat Light" w:hAnsi="Montserrat Light"/>
              </w:rPr>
              <w:t>eficientizarea</w:t>
            </w:r>
            <w:proofErr w:type="spellEnd"/>
            <w:r w:rsidRPr="00566B83">
              <w:rPr>
                <w:rFonts w:ascii="Montserrat Light" w:hAnsi="Montserrat Light"/>
              </w:rPr>
              <w:t xml:space="preserve"> </w:t>
            </w:r>
            <w:proofErr w:type="spellStart"/>
            <w:r w:rsidRPr="00566B83">
              <w:rPr>
                <w:rFonts w:ascii="Montserrat Light" w:hAnsi="Montserrat Light"/>
              </w:rPr>
              <w:t>utilizării</w:t>
            </w:r>
            <w:proofErr w:type="spellEnd"/>
            <w:r w:rsidRPr="00566B83">
              <w:rPr>
                <w:rFonts w:ascii="Montserrat Light" w:hAnsi="Montserrat Light"/>
              </w:rPr>
              <w:t xml:space="preserve"> </w:t>
            </w:r>
            <w:proofErr w:type="spellStart"/>
            <w:r w:rsidRPr="00566B83">
              <w:rPr>
                <w:rFonts w:ascii="Montserrat Light" w:hAnsi="Montserrat Light"/>
              </w:rPr>
              <w:t>locurilor</w:t>
            </w:r>
            <w:proofErr w:type="spellEnd"/>
            <w:r w:rsidRPr="00566B83">
              <w:rPr>
                <w:rFonts w:ascii="Montserrat Light" w:hAnsi="Montserrat Light"/>
              </w:rPr>
              <w:t xml:space="preserve"> de </w:t>
            </w:r>
            <w:proofErr w:type="spellStart"/>
            <w:r w:rsidRPr="00566B83">
              <w:rPr>
                <w:rFonts w:ascii="Montserrat Light" w:hAnsi="Montserrat Light"/>
              </w:rPr>
              <w:t>parcare</w:t>
            </w:r>
            <w:proofErr w:type="spellEnd"/>
            <w:r w:rsidRPr="00566B83">
              <w:rPr>
                <w:rFonts w:ascii="Montserrat Light" w:hAnsi="Montserrat Light"/>
              </w:rPr>
              <w:t xml:space="preserve">. </w:t>
            </w:r>
            <w:proofErr w:type="spellStart"/>
            <w:r w:rsidRPr="00566B83">
              <w:rPr>
                <w:rFonts w:ascii="Montserrat Light" w:hAnsi="Montserrat Light"/>
              </w:rPr>
              <w:t>Tarifele</w:t>
            </w:r>
            <w:proofErr w:type="spellEnd"/>
            <w:r w:rsidRPr="00566B83">
              <w:rPr>
                <w:rFonts w:ascii="Montserrat Light" w:hAnsi="Montserrat Light"/>
              </w:rPr>
              <w:t xml:space="preserve"> </w:t>
            </w:r>
            <w:proofErr w:type="spellStart"/>
            <w:r w:rsidRPr="00566B83">
              <w:rPr>
                <w:rFonts w:ascii="Montserrat Light" w:hAnsi="Montserrat Light"/>
              </w:rPr>
              <w:t>suplimentare</w:t>
            </w:r>
            <w:proofErr w:type="spellEnd"/>
            <w:r w:rsidRPr="00566B83">
              <w:rPr>
                <w:rFonts w:ascii="Montserrat Light" w:hAnsi="Montserrat Light"/>
              </w:rPr>
              <w:t xml:space="preserve"> sunt solicitate pentru </w:t>
            </w:r>
            <w:proofErr w:type="spellStart"/>
            <w:r w:rsidRPr="00566B83">
              <w:rPr>
                <w:rFonts w:ascii="Montserrat Light" w:hAnsi="Montserrat Light"/>
              </w:rPr>
              <w:t>reglementarea</w:t>
            </w:r>
            <w:proofErr w:type="spellEnd"/>
            <w:r w:rsidRPr="00566B83">
              <w:rPr>
                <w:rFonts w:ascii="Montserrat Light" w:hAnsi="Montserrat Light"/>
              </w:rPr>
              <w:t xml:space="preserve"> </w:t>
            </w:r>
            <w:proofErr w:type="spellStart"/>
            <w:r w:rsidRPr="00566B83">
              <w:rPr>
                <w:rFonts w:ascii="Montserrat Light" w:hAnsi="Montserrat Light"/>
              </w:rPr>
              <w:t>staţionărilor</w:t>
            </w:r>
            <w:proofErr w:type="spellEnd"/>
            <w:r w:rsidRPr="00566B83">
              <w:rPr>
                <w:rFonts w:ascii="Montserrat Light" w:hAnsi="Montserrat Light"/>
              </w:rPr>
              <w:t xml:space="preserve"> </w:t>
            </w:r>
            <w:proofErr w:type="spellStart"/>
            <w:r w:rsidRPr="00566B83">
              <w:rPr>
                <w:rFonts w:ascii="Montserrat Light" w:hAnsi="Montserrat Light"/>
              </w:rPr>
              <w:t>foarte</w:t>
            </w:r>
            <w:proofErr w:type="spellEnd"/>
            <w:r w:rsidRPr="00566B83">
              <w:rPr>
                <w:rFonts w:ascii="Montserrat Light" w:hAnsi="Montserrat Light"/>
              </w:rPr>
              <w:t xml:space="preserve"> lungi şi a </w:t>
            </w:r>
            <w:proofErr w:type="spellStart"/>
            <w:r w:rsidRPr="00566B83">
              <w:rPr>
                <w:rFonts w:ascii="Montserrat Light" w:hAnsi="Montserrat Light"/>
              </w:rPr>
              <w:t>unor</w:t>
            </w:r>
            <w:proofErr w:type="spellEnd"/>
            <w:r w:rsidRPr="00566B83">
              <w:rPr>
                <w:rFonts w:ascii="Montserrat Light" w:hAnsi="Montserrat Light"/>
              </w:rPr>
              <w:t xml:space="preserve"> </w:t>
            </w:r>
            <w:proofErr w:type="spellStart"/>
            <w:r w:rsidRPr="00566B83">
              <w:rPr>
                <w:rFonts w:ascii="Montserrat Light" w:hAnsi="Montserrat Light"/>
              </w:rPr>
              <w:t>servicii</w:t>
            </w:r>
            <w:proofErr w:type="spellEnd"/>
            <w:r w:rsidRPr="00566B83">
              <w:rPr>
                <w:rFonts w:ascii="Montserrat Light" w:hAnsi="Montserrat Light"/>
              </w:rPr>
              <w:t xml:space="preserve"> </w:t>
            </w:r>
            <w:proofErr w:type="spellStart"/>
            <w:r w:rsidRPr="00566B83">
              <w:rPr>
                <w:rFonts w:ascii="Montserrat Light" w:hAnsi="Montserrat Light"/>
              </w:rPr>
              <w:t>accesorii</w:t>
            </w:r>
            <w:proofErr w:type="spellEnd"/>
            <w:r w:rsidRPr="00566B83">
              <w:rPr>
                <w:rFonts w:ascii="Montserrat Light" w:hAnsi="Montserrat Light"/>
              </w:rPr>
              <w:t xml:space="preserve"> </w:t>
            </w:r>
            <w:proofErr w:type="spellStart"/>
            <w:r w:rsidRPr="00566B83">
              <w:rPr>
                <w:rFonts w:ascii="Montserrat Light" w:hAnsi="Montserrat Light"/>
              </w:rPr>
              <w:t>distincte</w:t>
            </w:r>
            <w:proofErr w:type="spellEnd"/>
            <w:r w:rsidRPr="00566B83">
              <w:rPr>
                <w:rFonts w:ascii="Montserrat Light" w:hAnsi="Montserrat Light"/>
              </w:rPr>
              <w:t xml:space="preserve"> de </w:t>
            </w:r>
            <w:proofErr w:type="spellStart"/>
            <w:r w:rsidRPr="00566B83">
              <w:rPr>
                <w:rFonts w:ascii="Montserrat Light" w:hAnsi="Montserrat Light"/>
              </w:rPr>
              <w:t>serviciul</w:t>
            </w:r>
            <w:proofErr w:type="spellEnd"/>
            <w:r w:rsidRPr="00566B83">
              <w:rPr>
                <w:rFonts w:ascii="Montserrat Light" w:hAnsi="Montserrat Light"/>
              </w:rPr>
              <w:t xml:space="preserve"> de </w:t>
            </w:r>
            <w:proofErr w:type="spellStart"/>
            <w:r w:rsidRPr="00566B83">
              <w:rPr>
                <w:rFonts w:ascii="Montserrat Light" w:hAnsi="Montserrat Light"/>
              </w:rPr>
              <w:t>parcare</w:t>
            </w:r>
            <w:proofErr w:type="spellEnd"/>
            <w:r w:rsidRPr="00566B83">
              <w:rPr>
                <w:rFonts w:ascii="Montserrat Light" w:hAnsi="Montserrat Light"/>
              </w:rPr>
              <w:t>.</w:t>
            </w:r>
          </w:p>
          <w:p w14:paraId="6F96CD80" w14:textId="28684CCD" w:rsidR="00E402F4" w:rsidRPr="00566B83" w:rsidRDefault="00000000" w:rsidP="00AE7B8A">
            <w:pPr>
              <w:spacing w:line="240" w:lineRule="auto"/>
              <w:ind w:left="90" w:right="60" w:firstLine="612"/>
              <w:contextualSpacing/>
              <w:jc w:val="both"/>
              <w:rPr>
                <w:rFonts w:ascii="Montserrat Light" w:hAnsi="Montserrat Light"/>
              </w:rPr>
            </w:pPr>
            <w:proofErr w:type="spellStart"/>
            <w:r w:rsidRPr="00566B83">
              <w:rPr>
                <w:rFonts w:ascii="Montserrat Light" w:hAnsi="Montserrat Light"/>
              </w:rPr>
              <w:t>Întrucât</w:t>
            </w:r>
            <w:proofErr w:type="spellEnd"/>
            <w:r w:rsidRPr="00566B83">
              <w:rPr>
                <w:rFonts w:ascii="Montserrat Light" w:hAnsi="Montserrat Light"/>
              </w:rPr>
              <w:t xml:space="preserve"> </w:t>
            </w:r>
            <w:proofErr w:type="spellStart"/>
            <w:r w:rsidRPr="00566B83">
              <w:rPr>
                <w:rFonts w:ascii="Montserrat Light" w:hAnsi="Montserrat Light"/>
              </w:rPr>
              <w:t>prin</w:t>
            </w:r>
            <w:proofErr w:type="spellEnd"/>
            <w:r w:rsidRPr="00566B83">
              <w:rPr>
                <w:rFonts w:ascii="Montserrat Light" w:hAnsi="Montserrat Light"/>
              </w:rPr>
              <w:t xml:space="preserve"> </w:t>
            </w:r>
            <w:proofErr w:type="spellStart"/>
            <w:r w:rsidRPr="00566B83">
              <w:rPr>
                <w:rFonts w:ascii="Montserrat Light" w:hAnsi="Montserrat Light"/>
              </w:rPr>
              <w:t>prezentul</w:t>
            </w:r>
            <w:proofErr w:type="spellEnd"/>
            <w:r w:rsidRPr="00566B83">
              <w:rPr>
                <w:rFonts w:ascii="Montserrat Light" w:hAnsi="Montserrat Light"/>
              </w:rPr>
              <w:t xml:space="preserve"> </w:t>
            </w:r>
            <w:proofErr w:type="spellStart"/>
            <w:r w:rsidRPr="00566B83">
              <w:rPr>
                <w:rFonts w:ascii="Montserrat Light" w:hAnsi="Montserrat Light"/>
              </w:rPr>
              <w:t>proiect</w:t>
            </w:r>
            <w:proofErr w:type="spellEnd"/>
            <w:r w:rsidRPr="00566B83">
              <w:rPr>
                <w:rFonts w:ascii="Montserrat Light" w:hAnsi="Montserrat Light"/>
              </w:rPr>
              <w:t xml:space="preserve"> se </w:t>
            </w:r>
            <w:proofErr w:type="spellStart"/>
            <w:r w:rsidRPr="00566B83">
              <w:rPr>
                <w:rFonts w:ascii="Montserrat Light" w:hAnsi="Montserrat Light"/>
              </w:rPr>
              <w:t>instituie</w:t>
            </w:r>
            <w:proofErr w:type="spellEnd"/>
            <w:r w:rsidRPr="00566B83">
              <w:rPr>
                <w:rFonts w:ascii="Montserrat Light" w:hAnsi="Montserrat Light"/>
              </w:rPr>
              <w:t xml:space="preserve"> o </w:t>
            </w:r>
            <w:proofErr w:type="spellStart"/>
            <w:r w:rsidRPr="00566B83">
              <w:rPr>
                <w:rFonts w:ascii="Montserrat Light" w:hAnsi="Montserrat Light"/>
              </w:rPr>
              <w:t>nouă</w:t>
            </w:r>
            <w:proofErr w:type="spellEnd"/>
            <w:r w:rsidRPr="00566B83">
              <w:rPr>
                <w:rFonts w:ascii="Montserrat Light" w:hAnsi="Montserrat Light"/>
              </w:rPr>
              <w:t xml:space="preserve"> </w:t>
            </w:r>
            <w:proofErr w:type="spellStart"/>
            <w:r w:rsidRPr="00566B83">
              <w:rPr>
                <w:rFonts w:ascii="Montserrat Light" w:hAnsi="Montserrat Light"/>
              </w:rPr>
              <w:t>grilă</w:t>
            </w:r>
            <w:proofErr w:type="spellEnd"/>
            <w:r w:rsidRPr="00566B83">
              <w:rPr>
                <w:rFonts w:ascii="Montserrat Light" w:hAnsi="Montserrat Light"/>
              </w:rPr>
              <w:t xml:space="preserve"> de </w:t>
            </w:r>
            <w:proofErr w:type="spellStart"/>
            <w:r w:rsidRPr="00566B83">
              <w:rPr>
                <w:rFonts w:ascii="Montserrat Light" w:hAnsi="Montserrat Light"/>
              </w:rPr>
              <w:t>tarife</w:t>
            </w:r>
            <w:proofErr w:type="spellEnd"/>
            <w:r w:rsidRPr="00566B83">
              <w:rPr>
                <w:rFonts w:ascii="Montserrat Light" w:hAnsi="Montserrat Light"/>
              </w:rPr>
              <w:t xml:space="preserve">, </w:t>
            </w:r>
            <w:proofErr w:type="spellStart"/>
            <w:r w:rsidRPr="00566B83">
              <w:rPr>
                <w:rFonts w:ascii="Montserrat Light" w:hAnsi="Montserrat Light"/>
              </w:rPr>
              <w:t>iar</w:t>
            </w:r>
            <w:proofErr w:type="spellEnd"/>
            <w:r w:rsidRPr="00566B83">
              <w:rPr>
                <w:rFonts w:ascii="Montserrat Light" w:hAnsi="Montserrat Light"/>
              </w:rPr>
              <w:t xml:space="preserve"> </w:t>
            </w:r>
            <w:proofErr w:type="spellStart"/>
            <w:r w:rsidRPr="00566B83">
              <w:rPr>
                <w:rFonts w:ascii="Montserrat Light" w:hAnsi="Montserrat Light"/>
              </w:rPr>
              <w:t>Hotărârea</w:t>
            </w:r>
            <w:proofErr w:type="spellEnd"/>
            <w:r w:rsidRPr="00566B83">
              <w:rPr>
                <w:rFonts w:ascii="Montserrat Light" w:hAnsi="Montserrat Light"/>
              </w:rPr>
              <w:t xml:space="preserve"> </w:t>
            </w:r>
            <w:proofErr w:type="spellStart"/>
            <w:r w:rsidRPr="00566B83">
              <w:rPr>
                <w:rFonts w:ascii="Montserrat Light" w:hAnsi="Montserrat Light"/>
              </w:rPr>
              <w:t>Consiliului</w:t>
            </w:r>
            <w:proofErr w:type="spellEnd"/>
            <w:r w:rsidRPr="00566B83">
              <w:rPr>
                <w:rFonts w:ascii="Montserrat Light" w:hAnsi="Montserrat Light"/>
              </w:rPr>
              <w:t xml:space="preserve"> </w:t>
            </w:r>
            <w:proofErr w:type="spellStart"/>
            <w:r w:rsidRPr="00566B83">
              <w:rPr>
                <w:rFonts w:ascii="Montserrat Light" w:hAnsi="Montserrat Light"/>
              </w:rPr>
              <w:t>Judeţean</w:t>
            </w:r>
            <w:proofErr w:type="spellEnd"/>
            <w:r w:rsidRPr="00566B83">
              <w:rPr>
                <w:rFonts w:ascii="Montserrat Light" w:hAnsi="Montserrat Light"/>
              </w:rPr>
              <w:t xml:space="preserve"> Cluj nr. 167/2022 nu </w:t>
            </w:r>
            <w:proofErr w:type="spellStart"/>
            <w:r w:rsidRPr="00566B83">
              <w:rPr>
                <w:rFonts w:ascii="Montserrat Light" w:hAnsi="Montserrat Light"/>
              </w:rPr>
              <w:t>va</w:t>
            </w:r>
            <w:proofErr w:type="spellEnd"/>
            <w:r w:rsidRPr="00566B83">
              <w:rPr>
                <w:rFonts w:ascii="Montserrat Light" w:hAnsi="Montserrat Light"/>
              </w:rPr>
              <w:t xml:space="preserve"> </w:t>
            </w:r>
            <w:proofErr w:type="spellStart"/>
            <w:r w:rsidRPr="00566B83">
              <w:rPr>
                <w:rFonts w:ascii="Montserrat Light" w:hAnsi="Montserrat Light"/>
              </w:rPr>
              <w:t>mai</w:t>
            </w:r>
            <w:proofErr w:type="spellEnd"/>
            <w:r w:rsidRPr="00566B83">
              <w:rPr>
                <w:rFonts w:ascii="Montserrat Light" w:hAnsi="Montserrat Light"/>
              </w:rPr>
              <w:t xml:space="preserve"> </w:t>
            </w:r>
            <w:proofErr w:type="spellStart"/>
            <w:r w:rsidRPr="00566B83">
              <w:rPr>
                <w:rFonts w:ascii="Montserrat Light" w:hAnsi="Montserrat Light"/>
              </w:rPr>
              <w:t>corespunde</w:t>
            </w:r>
            <w:proofErr w:type="spellEnd"/>
            <w:r w:rsidRPr="00566B83">
              <w:rPr>
                <w:rFonts w:ascii="Montserrat Light" w:hAnsi="Montserrat Light"/>
              </w:rPr>
              <w:t xml:space="preserve"> </w:t>
            </w:r>
            <w:proofErr w:type="spellStart"/>
            <w:r w:rsidRPr="00566B83">
              <w:rPr>
                <w:rFonts w:ascii="Montserrat Light" w:hAnsi="Montserrat Light"/>
              </w:rPr>
              <w:t>configuraţiei</w:t>
            </w:r>
            <w:proofErr w:type="spellEnd"/>
            <w:r w:rsidRPr="00566B83">
              <w:rPr>
                <w:rFonts w:ascii="Montserrat Light" w:hAnsi="Montserrat Light"/>
              </w:rPr>
              <w:t xml:space="preserve"> </w:t>
            </w:r>
            <w:proofErr w:type="spellStart"/>
            <w:r w:rsidRPr="00566B83">
              <w:rPr>
                <w:rFonts w:ascii="Montserrat Light" w:hAnsi="Montserrat Light"/>
              </w:rPr>
              <w:t>tarifare</w:t>
            </w:r>
            <w:proofErr w:type="spellEnd"/>
            <w:r w:rsidRPr="00566B83">
              <w:rPr>
                <w:rFonts w:ascii="Montserrat Light" w:hAnsi="Montserrat Light"/>
              </w:rPr>
              <w:t xml:space="preserve"> </w:t>
            </w:r>
            <w:proofErr w:type="spellStart"/>
            <w:r w:rsidRPr="00566B83">
              <w:rPr>
                <w:rFonts w:ascii="Montserrat Light" w:hAnsi="Montserrat Light"/>
              </w:rPr>
              <w:t>rezultate</w:t>
            </w:r>
            <w:proofErr w:type="spellEnd"/>
            <w:r w:rsidRPr="00566B83">
              <w:rPr>
                <w:rFonts w:ascii="Montserrat Light" w:hAnsi="Montserrat Light"/>
              </w:rPr>
              <w:t xml:space="preserve">, </w:t>
            </w:r>
            <w:proofErr w:type="spellStart"/>
            <w:r w:rsidRPr="00566B83">
              <w:rPr>
                <w:rFonts w:ascii="Montserrat Light" w:hAnsi="Montserrat Light"/>
              </w:rPr>
              <w:t>aceasta</w:t>
            </w:r>
            <w:proofErr w:type="spellEnd"/>
            <w:r w:rsidRPr="00566B83">
              <w:rPr>
                <w:rFonts w:ascii="Montserrat Light" w:hAnsi="Montserrat Light"/>
              </w:rPr>
              <w:t xml:space="preserve"> </w:t>
            </w:r>
            <w:proofErr w:type="spellStart"/>
            <w:r w:rsidRPr="00566B83">
              <w:rPr>
                <w:rFonts w:ascii="Montserrat Light" w:hAnsi="Montserrat Light"/>
              </w:rPr>
              <w:t>urmează</w:t>
            </w:r>
            <w:proofErr w:type="spellEnd"/>
            <w:r w:rsidRPr="00566B83">
              <w:rPr>
                <w:rFonts w:ascii="Montserrat Light" w:hAnsi="Montserrat Light"/>
              </w:rPr>
              <w:t xml:space="preserve"> a fi </w:t>
            </w:r>
            <w:proofErr w:type="spellStart"/>
            <w:r w:rsidRPr="00566B83">
              <w:rPr>
                <w:rFonts w:ascii="Montserrat Light" w:hAnsi="Montserrat Light"/>
              </w:rPr>
              <w:t>abrogată</w:t>
            </w:r>
            <w:proofErr w:type="spellEnd"/>
            <w:r w:rsidRPr="00566B83">
              <w:rPr>
                <w:rFonts w:ascii="Montserrat Light" w:hAnsi="Montserrat Light"/>
              </w:rPr>
              <w:t xml:space="preserve"> la data </w:t>
            </w:r>
            <w:proofErr w:type="spellStart"/>
            <w:r w:rsidRPr="00566B83">
              <w:rPr>
                <w:rFonts w:ascii="Montserrat Light" w:hAnsi="Montserrat Light"/>
              </w:rPr>
              <w:t>aducerii</w:t>
            </w:r>
            <w:proofErr w:type="spellEnd"/>
            <w:r w:rsidRPr="00566B83">
              <w:rPr>
                <w:rFonts w:ascii="Montserrat Light" w:hAnsi="Montserrat Light"/>
              </w:rPr>
              <w:t xml:space="preserve"> la </w:t>
            </w:r>
            <w:proofErr w:type="spellStart"/>
            <w:r w:rsidRPr="00566B83">
              <w:rPr>
                <w:rFonts w:ascii="Montserrat Light" w:hAnsi="Montserrat Light"/>
              </w:rPr>
              <w:t>cunoştinţa</w:t>
            </w:r>
            <w:proofErr w:type="spellEnd"/>
            <w:r w:rsidRPr="00566B83">
              <w:rPr>
                <w:rFonts w:ascii="Montserrat Light" w:hAnsi="Montserrat Light"/>
              </w:rPr>
              <w:t xml:space="preserve"> </w:t>
            </w:r>
            <w:proofErr w:type="spellStart"/>
            <w:r w:rsidRPr="00566B83">
              <w:rPr>
                <w:rFonts w:ascii="Montserrat Light" w:hAnsi="Montserrat Light"/>
              </w:rPr>
              <w:t>publică</w:t>
            </w:r>
            <w:proofErr w:type="spellEnd"/>
            <w:r w:rsidRPr="00566B83">
              <w:rPr>
                <w:rFonts w:ascii="Montserrat Light" w:hAnsi="Montserrat Light"/>
              </w:rPr>
              <w:t xml:space="preserve"> a </w:t>
            </w:r>
            <w:proofErr w:type="spellStart"/>
            <w:r w:rsidRPr="00566B83">
              <w:rPr>
                <w:rFonts w:ascii="Montserrat Light" w:hAnsi="Montserrat Light"/>
              </w:rPr>
              <w:t>prezentei</w:t>
            </w:r>
            <w:proofErr w:type="spellEnd"/>
            <w:r w:rsidRPr="00566B83">
              <w:rPr>
                <w:rFonts w:ascii="Montserrat Light" w:hAnsi="Montserrat Light"/>
              </w:rPr>
              <w:t xml:space="preserve"> </w:t>
            </w:r>
            <w:proofErr w:type="spellStart"/>
            <w:r w:rsidRPr="00566B83">
              <w:rPr>
                <w:rFonts w:ascii="Montserrat Light" w:hAnsi="Montserrat Light"/>
              </w:rPr>
              <w:t>hotărâri</w:t>
            </w:r>
            <w:proofErr w:type="spellEnd"/>
            <w:r w:rsidRPr="00566B83">
              <w:rPr>
                <w:rFonts w:ascii="Montserrat Light" w:hAnsi="Montserrat Light"/>
              </w:rPr>
              <w:t>.</w:t>
            </w:r>
          </w:p>
        </w:tc>
      </w:tr>
      <w:tr w:rsidR="00AD3E5B" w:rsidRPr="00566B83" w14:paraId="04BD1FFC" w14:textId="77777777" w:rsidTr="00492D13">
        <w:tc>
          <w:tcPr>
            <w:tcW w:w="9493" w:type="dxa"/>
            <w:gridSpan w:val="5"/>
          </w:tcPr>
          <w:p w14:paraId="228934D9" w14:textId="77777777" w:rsidR="004C5818" w:rsidRPr="00566B83" w:rsidRDefault="004C5818" w:rsidP="00AE7B8A">
            <w:pPr>
              <w:tabs>
                <w:tab w:val="left" w:pos="3456"/>
              </w:tabs>
              <w:spacing w:line="240" w:lineRule="auto"/>
              <w:ind w:left="90" w:right="60"/>
              <w:contextualSpacing/>
              <w:jc w:val="both"/>
              <w:rPr>
                <w:rFonts w:ascii="Montserrat Light" w:hAnsi="Montserrat Light"/>
                <w:b/>
                <w:lang w:val="en-US"/>
              </w:rPr>
            </w:pPr>
            <w:proofErr w:type="spellStart"/>
            <w:r w:rsidRPr="00566B83">
              <w:rPr>
                <w:rFonts w:ascii="Montserrat Light" w:hAnsi="Montserrat Light"/>
                <w:b/>
                <w:bCs/>
                <w:lang w:val="en-US"/>
              </w:rPr>
              <w:lastRenderedPageBreak/>
              <w:t>Secțiunea</w:t>
            </w:r>
            <w:proofErr w:type="spellEnd"/>
            <w:r w:rsidRPr="00566B83">
              <w:rPr>
                <w:rFonts w:ascii="Montserrat Light" w:hAnsi="Montserrat Light"/>
                <w:b/>
                <w:bCs/>
                <w:lang w:val="en-US"/>
              </w:rPr>
              <w:t xml:space="preserve"> a 3-a </w:t>
            </w:r>
            <w:bookmarkStart w:id="11" w:name="_Hlk48727950"/>
            <w:r w:rsidRPr="00566B83">
              <w:rPr>
                <w:rFonts w:ascii="Montserrat Light" w:hAnsi="Montserrat Light"/>
                <w:b/>
                <w:bCs/>
                <w:lang w:val="en-US"/>
              </w:rPr>
              <w:t xml:space="preserve">- </w:t>
            </w:r>
            <w:proofErr w:type="spellStart"/>
            <w:r w:rsidRPr="00566B83">
              <w:rPr>
                <w:rFonts w:ascii="Montserrat Light" w:hAnsi="Montserrat Light"/>
                <w:b/>
                <w:bCs/>
                <w:lang w:val="en-US"/>
              </w:rPr>
              <w:t>Efecte</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preconizate</w:t>
            </w:r>
            <w:proofErr w:type="spellEnd"/>
            <w:r w:rsidRPr="00566B83">
              <w:rPr>
                <w:rFonts w:ascii="Montserrat Light" w:hAnsi="Montserrat Light"/>
                <w:b/>
                <w:bCs/>
                <w:lang w:val="en-US"/>
              </w:rPr>
              <w:t xml:space="preserve"> ale </w:t>
            </w:r>
            <w:proofErr w:type="spellStart"/>
            <w:r w:rsidRPr="00566B83">
              <w:rPr>
                <w:rFonts w:ascii="Montserrat Light" w:hAnsi="Montserrat Light"/>
                <w:b/>
                <w:bCs/>
                <w:lang w:val="en-US"/>
              </w:rPr>
              <w:t>aplicării</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actului</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administrativ</w:t>
            </w:r>
            <w:proofErr w:type="spellEnd"/>
            <w:r w:rsidRPr="00566B83">
              <w:rPr>
                <w:rFonts w:ascii="Montserrat Light" w:hAnsi="Montserrat Light"/>
                <w:b/>
                <w:bCs/>
                <w:lang w:val="en-US"/>
              </w:rPr>
              <w:t xml:space="preserve"> </w:t>
            </w:r>
            <w:r w:rsidRPr="00566B83">
              <w:rPr>
                <w:rFonts w:ascii="Montserrat Light" w:hAnsi="Montserrat Light"/>
                <w:lang w:val="en-US"/>
              </w:rPr>
              <w:t>(</w:t>
            </w:r>
            <w:proofErr w:type="spellStart"/>
            <w:r w:rsidRPr="00566B83">
              <w:rPr>
                <w:rFonts w:ascii="Montserrat Light" w:hAnsi="Montserrat Light"/>
                <w:i/>
                <w:iCs/>
                <w:lang w:val="en-US"/>
              </w:rPr>
              <w:t>impactul</w:t>
            </w:r>
            <w:proofErr w:type="spellEnd"/>
            <w:r w:rsidRPr="00566B83">
              <w:rPr>
                <w:rFonts w:ascii="Montserrat Light" w:hAnsi="Montserrat Light"/>
                <w:i/>
                <w:iCs/>
                <w:lang w:val="en-US"/>
              </w:rPr>
              <w:t xml:space="preserve"> </w:t>
            </w:r>
            <w:proofErr w:type="spellStart"/>
            <w:r w:rsidRPr="00566B83">
              <w:rPr>
                <w:rFonts w:ascii="Montserrat Light" w:hAnsi="Montserrat Light"/>
                <w:i/>
                <w:iCs/>
                <w:lang w:val="en-US"/>
              </w:rPr>
              <w:t>financiar</w:t>
            </w:r>
            <w:proofErr w:type="spellEnd"/>
            <w:r w:rsidRPr="00566B83">
              <w:rPr>
                <w:rFonts w:ascii="Montserrat Light" w:hAnsi="Montserrat Light"/>
                <w:i/>
                <w:iCs/>
                <w:lang w:val="en-US"/>
              </w:rPr>
              <w:t xml:space="preserve"> </w:t>
            </w:r>
            <w:proofErr w:type="spellStart"/>
            <w:r w:rsidRPr="00566B83">
              <w:rPr>
                <w:rFonts w:ascii="Montserrat Light" w:hAnsi="Montserrat Light"/>
                <w:i/>
                <w:iCs/>
                <w:lang w:val="en-US"/>
              </w:rPr>
              <w:t>asupra</w:t>
            </w:r>
            <w:proofErr w:type="spellEnd"/>
            <w:r w:rsidRPr="00566B83">
              <w:rPr>
                <w:rFonts w:ascii="Montserrat Light" w:hAnsi="Montserrat Light"/>
                <w:i/>
                <w:iCs/>
                <w:lang w:val="en-US"/>
              </w:rPr>
              <w:t xml:space="preserve"> </w:t>
            </w:r>
            <w:proofErr w:type="spellStart"/>
            <w:r w:rsidRPr="00566B83">
              <w:rPr>
                <w:rFonts w:ascii="Montserrat Light" w:hAnsi="Montserrat Light"/>
                <w:i/>
                <w:iCs/>
                <w:lang w:val="en-US"/>
              </w:rPr>
              <w:t>bugetului</w:t>
            </w:r>
            <w:proofErr w:type="spellEnd"/>
            <w:r w:rsidRPr="00566B83">
              <w:rPr>
                <w:rFonts w:ascii="Montserrat Light" w:hAnsi="Montserrat Light"/>
                <w:i/>
                <w:iCs/>
                <w:lang w:val="en-US"/>
              </w:rPr>
              <w:t xml:space="preserve"> </w:t>
            </w:r>
            <w:proofErr w:type="spellStart"/>
            <w:r w:rsidRPr="00566B83">
              <w:rPr>
                <w:rFonts w:ascii="Montserrat Light" w:hAnsi="Montserrat Light"/>
                <w:i/>
                <w:iCs/>
                <w:lang w:val="en-US"/>
              </w:rPr>
              <w:t>judeţului</w:t>
            </w:r>
            <w:proofErr w:type="spellEnd"/>
            <w:r w:rsidRPr="00566B83">
              <w:rPr>
                <w:rFonts w:ascii="Montserrat Light" w:hAnsi="Montserrat Light"/>
                <w:i/>
                <w:iCs/>
                <w:lang w:val="en-US"/>
              </w:rPr>
              <w:t xml:space="preserve"> pe termen </w:t>
            </w:r>
            <w:proofErr w:type="spellStart"/>
            <w:r w:rsidRPr="00566B83">
              <w:rPr>
                <w:rFonts w:ascii="Montserrat Light" w:hAnsi="Montserrat Light"/>
                <w:i/>
                <w:iCs/>
                <w:lang w:val="en-US"/>
              </w:rPr>
              <w:t>scurt</w:t>
            </w:r>
            <w:proofErr w:type="spellEnd"/>
            <w:r w:rsidRPr="00566B83">
              <w:rPr>
                <w:rFonts w:ascii="Montserrat Light" w:hAnsi="Montserrat Light"/>
                <w:i/>
                <w:iCs/>
                <w:lang w:val="en-US"/>
              </w:rPr>
              <w:t xml:space="preserve"> (pe </w:t>
            </w:r>
            <w:proofErr w:type="spellStart"/>
            <w:r w:rsidRPr="00566B83">
              <w:rPr>
                <w:rFonts w:ascii="Montserrat Light" w:hAnsi="Montserrat Light"/>
                <w:i/>
                <w:iCs/>
                <w:lang w:val="en-US"/>
              </w:rPr>
              <w:t>anul</w:t>
            </w:r>
            <w:proofErr w:type="spellEnd"/>
            <w:r w:rsidRPr="00566B83">
              <w:rPr>
                <w:rFonts w:ascii="Montserrat Light" w:hAnsi="Montserrat Light"/>
                <w:i/>
                <w:iCs/>
                <w:lang w:val="en-US"/>
              </w:rPr>
              <w:t xml:space="preserve"> </w:t>
            </w:r>
            <w:proofErr w:type="spellStart"/>
            <w:r w:rsidRPr="00566B83">
              <w:rPr>
                <w:rFonts w:ascii="Montserrat Light" w:hAnsi="Montserrat Light"/>
                <w:i/>
                <w:iCs/>
                <w:lang w:val="en-US"/>
              </w:rPr>
              <w:t>curent</w:t>
            </w:r>
            <w:proofErr w:type="spellEnd"/>
            <w:r w:rsidRPr="00566B83">
              <w:rPr>
                <w:rFonts w:ascii="Montserrat Light" w:hAnsi="Montserrat Light"/>
                <w:i/>
                <w:iCs/>
                <w:lang w:val="en-US"/>
              </w:rPr>
              <w:t xml:space="preserve">)/lung, </w:t>
            </w:r>
            <w:proofErr w:type="spellStart"/>
            <w:r w:rsidRPr="00566B83">
              <w:rPr>
                <w:rFonts w:ascii="Montserrat Light" w:hAnsi="Montserrat Light"/>
                <w:i/>
                <w:iCs/>
                <w:lang w:val="en-US"/>
              </w:rPr>
              <w:t>impactul</w:t>
            </w:r>
            <w:proofErr w:type="spellEnd"/>
            <w:r w:rsidRPr="00566B83">
              <w:rPr>
                <w:rFonts w:ascii="Montserrat Light" w:hAnsi="Montserrat Light"/>
                <w:i/>
                <w:iCs/>
                <w:lang w:val="en-US"/>
              </w:rPr>
              <w:t xml:space="preserve"> </w:t>
            </w:r>
            <w:proofErr w:type="spellStart"/>
            <w:r w:rsidRPr="00566B83">
              <w:rPr>
                <w:rFonts w:ascii="Montserrat Light" w:hAnsi="Montserrat Light"/>
                <w:i/>
                <w:iCs/>
                <w:lang w:val="en-US"/>
              </w:rPr>
              <w:t>asupra</w:t>
            </w:r>
            <w:proofErr w:type="spellEnd"/>
            <w:r w:rsidRPr="00566B83">
              <w:rPr>
                <w:rFonts w:ascii="Montserrat Light" w:hAnsi="Montserrat Light"/>
                <w:i/>
                <w:iCs/>
                <w:lang w:val="en-US"/>
              </w:rPr>
              <w:t xml:space="preserve"> </w:t>
            </w:r>
            <w:proofErr w:type="spellStart"/>
            <w:r w:rsidRPr="00566B83">
              <w:rPr>
                <w:rFonts w:ascii="Montserrat Light" w:hAnsi="Montserrat Light"/>
                <w:i/>
                <w:iCs/>
                <w:lang w:val="en-US"/>
              </w:rPr>
              <w:t>mediului</w:t>
            </w:r>
            <w:proofErr w:type="spellEnd"/>
            <w:r w:rsidRPr="00566B83">
              <w:rPr>
                <w:rFonts w:ascii="Montserrat Light" w:hAnsi="Montserrat Light"/>
                <w:i/>
                <w:iCs/>
                <w:lang w:val="en-US"/>
              </w:rPr>
              <w:t xml:space="preserve"> </w:t>
            </w:r>
            <w:proofErr w:type="spellStart"/>
            <w:r w:rsidRPr="00566B83">
              <w:rPr>
                <w:rFonts w:ascii="Montserrat Light" w:hAnsi="Montserrat Light"/>
                <w:i/>
                <w:iCs/>
                <w:lang w:val="en-US"/>
              </w:rPr>
              <w:t>concurențial</w:t>
            </w:r>
            <w:proofErr w:type="spellEnd"/>
            <w:r w:rsidRPr="00566B83">
              <w:rPr>
                <w:rFonts w:ascii="Montserrat Light" w:hAnsi="Montserrat Light"/>
                <w:i/>
                <w:iCs/>
                <w:lang w:val="en-US"/>
              </w:rPr>
              <w:t xml:space="preserve"> şi </w:t>
            </w:r>
            <w:proofErr w:type="spellStart"/>
            <w:r w:rsidRPr="00566B83">
              <w:rPr>
                <w:rFonts w:ascii="Montserrat Light" w:hAnsi="Montserrat Light"/>
                <w:i/>
                <w:iCs/>
                <w:lang w:val="en-US"/>
              </w:rPr>
              <w:t>domeniului</w:t>
            </w:r>
            <w:proofErr w:type="spellEnd"/>
            <w:r w:rsidRPr="00566B83">
              <w:rPr>
                <w:rFonts w:ascii="Montserrat Light" w:hAnsi="Montserrat Light"/>
                <w:i/>
                <w:iCs/>
                <w:lang w:val="en-US"/>
              </w:rPr>
              <w:t xml:space="preserve"> </w:t>
            </w:r>
            <w:proofErr w:type="spellStart"/>
            <w:r w:rsidRPr="00566B83">
              <w:rPr>
                <w:rFonts w:ascii="Montserrat Light" w:hAnsi="Montserrat Light"/>
                <w:i/>
                <w:iCs/>
                <w:lang w:val="en-US"/>
              </w:rPr>
              <w:t>ajutoarelor</w:t>
            </w:r>
            <w:proofErr w:type="spellEnd"/>
            <w:r w:rsidRPr="00566B83">
              <w:rPr>
                <w:rFonts w:ascii="Montserrat Light" w:hAnsi="Montserrat Light"/>
                <w:i/>
                <w:iCs/>
                <w:lang w:val="en-US"/>
              </w:rPr>
              <w:t xml:space="preserve"> de stat, </w:t>
            </w:r>
            <w:proofErr w:type="spellStart"/>
            <w:r w:rsidRPr="00566B83">
              <w:rPr>
                <w:rFonts w:ascii="Montserrat Light" w:hAnsi="Montserrat Light"/>
                <w:i/>
                <w:iCs/>
                <w:lang w:val="en-US"/>
              </w:rPr>
              <w:t>impactul</w:t>
            </w:r>
            <w:proofErr w:type="spellEnd"/>
            <w:r w:rsidRPr="00566B83">
              <w:rPr>
                <w:rFonts w:ascii="Montserrat Light" w:hAnsi="Montserrat Light"/>
                <w:i/>
                <w:iCs/>
                <w:lang w:val="en-US"/>
              </w:rPr>
              <w:t xml:space="preserve"> </w:t>
            </w:r>
            <w:proofErr w:type="spellStart"/>
            <w:r w:rsidRPr="00566B83">
              <w:rPr>
                <w:rFonts w:ascii="Montserrat Light" w:hAnsi="Montserrat Light"/>
                <w:i/>
                <w:iCs/>
                <w:lang w:val="en-US"/>
              </w:rPr>
              <w:t>asupra</w:t>
            </w:r>
            <w:proofErr w:type="spellEnd"/>
            <w:r w:rsidRPr="00566B83">
              <w:rPr>
                <w:rFonts w:ascii="Montserrat Light" w:hAnsi="Montserrat Light"/>
                <w:i/>
                <w:iCs/>
                <w:lang w:val="en-US"/>
              </w:rPr>
              <w:t xml:space="preserve"> </w:t>
            </w:r>
            <w:proofErr w:type="spellStart"/>
            <w:r w:rsidRPr="00566B83">
              <w:rPr>
                <w:rFonts w:ascii="Montserrat Light" w:hAnsi="Montserrat Light"/>
                <w:i/>
                <w:iCs/>
                <w:lang w:val="en-US"/>
              </w:rPr>
              <w:t>sarcinilor</w:t>
            </w:r>
            <w:proofErr w:type="spellEnd"/>
            <w:r w:rsidRPr="00566B83">
              <w:rPr>
                <w:rFonts w:ascii="Montserrat Light" w:hAnsi="Montserrat Light"/>
                <w:i/>
                <w:iCs/>
                <w:lang w:val="en-US"/>
              </w:rPr>
              <w:t xml:space="preserve"> administrative, </w:t>
            </w:r>
            <w:proofErr w:type="spellStart"/>
            <w:r w:rsidRPr="00566B83">
              <w:rPr>
                <w:rFonts w:ascii="Montserrat Light" w:hAnsi="Montserrat Light"/>
                <w:i/>
                <w:iCs/>
                <w:lang w:val="en-US"/>
              </w:rPr>
              <w:t>impactul</w:t>
            </w:r>
            <w:proofErr w:type="spellEnd"/>
            <w:r w:rsidRPr="00566B83">
              <w:rPr>
                <w:rFonts w:ascii="Montserrat Light" w:hAnsi="Montserrat Light"/>
                <w:i/>
                <w:iCs/>
                <w:lang w:val="en-US"/>
              </w:rPr>
              <w:t xml:space="preserve"> </w:t>
            </w:r>
            <w:proofErr w:type="spellStart"/>
            <w:r w:rsidRPr="00566B83">
              <w:rPr>
                <w:rFonts w:ascii="Montserrat Light" w:hAnsi="Montserrat Light"/>
                <w:i/>
                <w:iCs/>
                <w:lang w:val="en-US"/>
              </w:rPr>
              <w:t>asupra</w:t>
            </w:r>
            <w:proofErr w:type="spellEnd"/>
            <w:r w:rsidRPr="00566B83">
              <w:rPr>
                <w:rFonts w:ascii="Montserrat Light" w:hAnsi="Montserrat Light"/>
                <w:i/>
                <w:iCs/>
                <w:lang w:val="en-US"/>
              </w:rPr>
              <w:t xml:space="preserve"> </w:t>
            </w:r>
            <w:proofErr w:type="spellStart"/>
            <w:r w:rsidRPr="00566B83">
              <w:rPr>
                <w:rFonts w:ascii="Montserrat Light" w:hAnsi="Montserrat Light"/>
                <w:i/>
                <w:iCs/>
                <w:lang w:val="en-US"/>
              </w:rPr>
              <w:t>mediului</w:t>
            </w:r>
            <w:bookmarkEnd w:id="11"/>
            <w:proofErr w:type="spellEnd"/>
            <w:r w:rsidRPr="00566B83">
              <w:rPr>
                <w:rFonts w:ascii="Montserrat Light" w:hAnsi="Montserrat Light"/>
                <w:i/>
                <w:iCs/>
                <w:lang w:val="en-US"/>
              </w:rPr>
              <w:t>)</w:t>
            </w:r>
            <w:r w:rsidRPr="00566B83">
              <w:rPr>
                <w:rFonts w:ascii="Montserrat Light" w:hAnsi="Montserrat Light"/>
                <w:b/>
                <w:bCs/>
                <w:lang w:val="en-US"/>
              </w:rPr>
              <w:t xml:space="preserve">: </w:t>
            </w:r>
          </w:p>
        </w:tc>
      </w:tr>
      <w:tr w:rsidR="00AD3E5B" w:rsidRPr="00566B83" w14:paraId="71A15E8A" w14:textId="77777777" w:rsidTr="00492D13">
        <w:tc>
          <w:tcPr>
            <w:tcW w:w="9493" w:type="dxa"/>
            <w:gridSpan w:val="5"/>
          </w:tcPr>
          <w:p w14:paraId="6680AE08" w14:textId="77777777" w:rsidR="0002759F" w:rsidRPr="00566B83" w:rsidRDefault="001811CF" w:rsidP="00AE7B8A">
            <w:pPr>
              <w:tabs>
                <w:tab w:val="left" w:pos="3456"/>
              </w:tabs>
              <w:spacing w:before="240" w:line="240" w:lineRule="auto"/>
              <w:ind w:left="90" w:right="60"/>
              <w:contextualSpacing/>
              <w:jc w:val="both"/>
              <w:rPr>
                <w:rFonts w:ascii="Montserrat Light" w:eastAsia="Times New Roman" w:hAnsi="Montserrat Light"/>
                <w:noProof/>
                <w:shd w:val="clear" w:color="auto" w:fill="FFFFFF"/>
                <w:lang w:val="ro-RO"/>
              </w:rPr>
            </w:pPr>
            <w:r w:rsidRPr="00566B83">
              <w:rPr>
                <w:rFonts w:ascii="Montserrat Light" w:eastAsia="Times New Roman" w:hAnsi="Montserrat Light" w:cs="Times New Roman"/>
                <w:iCs/>
                <w:noProof/>
                <w:lang w:val="ro-RO" w:eastAsia="ro-RO"/>
              </w:rPr>
              <w:t>Nu este cazul.</w:t>
            </w:r>
            <w:r w:rsidR="0028085A" w:rsidRPr="00566B83">
              <w:rPr>
                <w:rFonts w:ascii="Montserrat Light" w:hAnsi="Montserrat Light"/>
              </w:rPr>
              <w:t xml:space="preserve"> </w:t>
            </w:r>
          </w:p>
        </w:tc>
      </w:tr>
      <w:tr w:rsidR="00AD3E5B" w:rsidRPr="00566B83" w14:paraId="73456D59" w14:textId="77777777" w:rsidTr="00492D13">
        <w:tc>
          <w:tcPr>
            <w:tcW w:w="9493" w:type="dxa"/>
            <w:gridSpan w:val="5"/>
          </w:tcPr>
          <w:p w14:paraId="56B4DB14" w14:textId="77777777" w:rsidR="004C5818" w:rsidRPr="00566B83" w:rsidRDefault="004C5818" w:rsidP="00AE7B8A">
            <w:pPr>
              <w:tabs>
                <w:tab w:val="left" w:pos="3456"/>
              </w:tabs>
              <w:spacing w:line="240" w:lineRule="auto"/>
              <w:ind w:left="90" w:right="60"/>
              <w:contextualSpacing/>
              <w:jc w:val="both"/>
              <w:rPr>
                <w:rFonts w:ascii="Montserrat Light" w:hAnsi="Montserrat Light"/>
                <w:lang w:val="en-US"/>
              </w:rPr>
            </w:pPr>
            <w:proofErr w:type="spellStart"/>
            <w:r w:rsidRPr="00566B83">
              <w:rPr>
                <w:rFonts w:ascii="Montserrat Light" w:hAnsi="Montserrat Light"/>
                <w:b/>
                <w:lang w:val="en-US"/>
              </w:rPr>
              <w:t>Secțiunea</w:t>
            </w:r>
            <w:proofErr w:type="spellEnd"/>
            <w:r w:rsidRPr="00566B83">
              <w:rPr>
                <w:rFonts w:ascii="Montserrat Light" w:hAnsi="Montserrat Light"/>
                <w:b/>
                <w:lang w:val="en-US"/>
              </w:rPr>
              <w:t xml:space="preserve"> a 4-a - </w:t>
            </w:r>
            <w:proofErr w:type="spellStart"/>
            <w:r w:rsidRPr="00566B83">
              <w:rPr>
                <w:rFonts w:ascii="Montserrat Light" w:hAnsi="Montserrat Light"/>
                <w:b/>
                <w:lang w:val="en-US"/>
              </w:rPr>
              <w:t>Concluzii</w:t>
            </w:r>
            <w:proofErr w:type="spellEnd"/>
            <w:r w:rsidRPr="00566B83">
              <w:rPr>
                <w:rFonts w:ascii="Montserrat Light" w:hAnsi="Montserrat Light"/>
                <w:b/>
                <w:lang w:val="en-US"/>
              </w:rPr>
              <w:t>/</w:t>
            </w:r>
            <w:proofErr w:type="spellStart"/>
            <w:r w:rsidRPr="00566B83">
              <w:rPr>
                <w:rFonts w:ascii="Montserrat Light" w:hAnsi="Montserrat Light"/>
                <w:b/>
                <w:lang w:val="en-US"/>
              </w:rPr>
              <w:t>propuneri</w:t>
            </w:r>
            <w:proofErr w:type="spellEnd"/>
            <w:r w:rsidRPr="00566B83">
              <w:rPr>
                <w:rFonts w:ascii="Montserrat Light" w:hAnsi="Montserrat Light"/>
                <w:b/>
                <w:lang w:val="en-US"/>
              </w:rPr>
              <w:t xml:space="preserve">:  </w:t>
            </w:r>
          </w:p>
        </w:tc>
      </w:tr>
      <w:tr w:rsidR="00AD3E5B" w:rsidRPr="00566B83" w14:paraId="6F952D6B" w14:textId="77777777" w:rsidTr="00492D13">
        <w:tc>
          <w:tcPr>
            <w:tcW w:w="9493" w:type="dxa"/>
            <w:gridSpan w:val="5"/>
          </w:tcPr>
          <w:p w14:paraId="4980DC6D" w14:textId="77777777" w:rsidR="00E402F4" w:rsidRPr="00566B83" w:rsidRDefault="00000000" w:rsidP="00AE7B8A">
            <w:pPr>
              <w:spacing w:line="240" w:lineRule="auto"/>
              <w:ind w:left="90" w:right="60" w:firstLine="612"/>
              <w:contextualSpacing/>
              <w:jc w:val="both"/>
              <w:rPr>
                <w:rFonts w:ascii="Montserrat Light" w:hAnsi="Montserrat Light"/>
              </w:rPr>
            </w:pPr>
            <w:proofErr w:type="spellStart"/>
            <w:r w:rsidRPr="00566B83">
              <w:rPr>
                <w:rFonts w:ascii="Montserrat Light" w:hAnsi="Montserrat Light"/>
              </w:rPr>
              <w:t>În</w:t>
            </w:r>
            <w:proofErr w:type="spellEnd"/>
            <w:r w:rsidRPr="00566B83">
              <w:rPr>
                <w:rFonts w:ascii="Montserrat Light" w:hAnsi="Montserrat Light"/>
              </w:rPr>
              <w:t xml:space="preserve"> </w:t>
            </w:r>
            <w:proofErr w:type="spellStart"/>
            <w:r w:rsidRPr="00566B83">
              <w:rPr>
                <w:rFonts w:ascii="Montserrat Light" w:hAnsi="Montserrat Light"/>
              </w:rPr>
              <w:t>urma</w:t>
            </w:r>
            <w:proofErr w:type="spellEnd"/>
            <w:r w:rsidRPr="00566B83">
              <w:rPr>
                <w:rFonts w:ascii="Montserrat Light" w:hAnsi="Montserrat Light"/>
              </w:rPr>
              <w:t xml:space="preserve"> </w:t>
            </w:r>
            <w:proofErr w:type="spellStart"/>
            <w:r w:rsidRPr="00566B83">
              <w:rPr>
                <w:rFonts w:ascii="Montserrat Light" w:hAnsi="Montserrat Light"/>
              </w:rPr>
              <w:t>analizării</w:t>
            </w:r>
            <w:proofErr w:type="spellEnd"/>
            <w:r w:rsidRPr="00566B83">
              <w:rPr>
                <w:rFonts w:ascii="Montserrat Light" w:hAnsi="Montserrat Light"/>
              </w:rPr>
              <w:t xml:space="preserve"> </w:t>
            </w:r>
            <w:proofErr w:type="spellStart"/>
            <w:r w:rsidRPr="00566B83">
              <w:rPr>
                <w:rFonts w:ascii="Montserrat Light" w:hAnsi="Montserrat Light"/>
              </w:rPr>
              <w:t>proiectului</w:t>
            </w:r>
            <w:proofErr w:type="spellEnd"/>
            <w:r w:rsidRPr="00566B83">
              <w:rPr>
                <w:rFonts w:ascii="Montserrat Light" w:hAnsi="Montserrat Light"/>
              </w:rPr>
              <w:t xml:space="preserve"> de </w:t>
            </w:r>
            <w:proofErr w:type="spellStart"/>
            <w:r w:rsidRPr="00566B83">
              <w:rPr>
                <w:rFonts w:ascii="Montserrat Light" w:hAnsi="Montserrat Light"/>
              </w:rPr>
              <w:t>hotărâre</w:t>
            </w:r>
            <w:proofErr w:type="spellEnd"/>
            <w:r w:rsidRPr="00566B83">
              <w:rPr>
                <w:rFonts w:ascii="Montserrat Light" w:hAnsi="Montserrat Light"/>
              </w:rPr>
              <w:t xml:space="preserve"> </w:t>
            </w:r>
            <w:proofErr w:type="spellStart"/>
            <w:r w:rsidRPr="00566B83">
              <w:rPr>
                <w:rFonts w:ascii="Montserrat Light" w:hAnsi="Montserrat Light"/>
              </w:rPr>
              <w:t>și</w:t>
            </w:r>
            <w:proofErr w:type="spellEnd"/>
            <w:r w:rsidRPr="00566B83">
              <w:rPr>
                <w:rFonts w:ascii="Montserrat Light" w:hAnsi="Montserrat Light"/>
              </w:rPr>
              <w:t xml:space="preserve"> a </w:t>
            </w:r>
            <w:proofErr w:type="spellStart"/>
            <w:r w:rsidRPr="00566B83">
              <w:rPr>
                <w:rFonts w:ascii="Montserrat Light" w:hAnsi="Montserrat Light"/>
              </w:rPr>
              <w:t>documentării</w:t>
            </w:r>
            <w:proofErr w:type="spellEnd"/>
            <w:r w:rsidRPr="00566B83">
              <w:rPr>
                <w:rFonts w:ascii="Montserrat Light" w:hAnsi="Montserrat Light"/>
              </w:rPr>
              <w:t xml:space="preserve"> </w:t>
            </w:r>
            <w:proofErr w:type="spellStart"/>
            <w:r w:rsidRPr="00566B83">
              <w:rPr>
                <w:rFonts w:ascii="Montserrat Light" w:hAnsi="Montserrat Light"/>
              </w:rPr>
              <w:t>efectuate</w:t>
            </w:r>
            <w:proofErr w:type="spellEnd"/>
            <w:r w:rsidRPr="00566B83">
              <w:rPr>
                <w:rFonts w:ascii="Montserrat Light" w:hAnsi="Montserrat Light"/>
              </w:rPr>
              <w:t xml:space="preserve">, </w:t>
            </w:r>
            <w:proofErr w:type="spellStart"/>
            <w:r w:rsidRPr="00566B83">
              <w:rPr>
                <w:rFonts w:ascii="Montserrat Light" w:hAnsi="Montserrat Light"/>
              </w:rPr>
              <w:t>certificăm</w:t>
            </w:r>
            <w:proofErr w:type="spellEnd"/>
            <w:r w:rsidRPr="00566B83">
              <w:rPr>
                <w:rFonts w:ascii="Montserrat Light" w:hAnsi="Montserrat Light"/>
              </w:rPr>
              <w:t xml:space="preserve"> </w:t>
            </w:r>
            <w:proofErr w:type="spellStart"/>
            <w:r w:rsidRPr="00566B83">
              <w:rPr>
                <w:rFonts w:ascii="Montserrat Light" w:hAnsi="Montserrat Light"/>
              </w:rPr>
              <w:t>faptul</w:t>
            </w:r>
            <w:proofErr w:type="spellEnd"/>
            <w:r w:rsidRPr="00566B83">
              <w:rPr>
                <w:rFonts w:ascii="Montserrat Light" w:hAnsi="Montserrat Light"/>
              </w:rPr>
              <w:t xml:space="preserve"> </w:t>
            </w:r>
            <w:proofErr w:type="spellStart"/>
            <w:r w:rsidRPr="00566B83">
              <w:rPr>
                <w:rFonts w:ascii="Montserrat Light" w:hAnsi="Montserrat Light"/>
              </w:rPr>
              <w:t>că</w:t>
            </w:r>
            <w:proofErr w:type="spellEnd"/>
            <w:r w:rsidRPr="00566B83">
              <w:rPr>
                <w:rFonts w:ascii="Montserrat Light" w:hAnsi="Montserrat Light"/>
              </w:rPr>
              <w:t xml:space="preserve"> </w:t>
            </w:r>
            <w:proofErr w:type="spellStart"/>
            <w:r w:rsidRPr="00566B83">
              <w:rPr>
                <w:rFonts w:ascii="Montserrat Light" w:hAnsi="Montserrat Light"/>
              </w:rPr>
              <w:t>proiectul</w:t>
            </w:r>
            <w:proofErr w:type="spellEnd"/>
            <w:r w:rsidRPr="00566B83">
              <w:rPr>
                <w:rFonts w:ascii="Montserrat Light" w:hAnsi="Montserrat Light"/>
              </w:rPr>
              <w:t xml:space="preserve"> de </w:t>
            </w:r>
            <w:proofErr w:type="spellStart"/>
            <w:r w:rsidRPr="00566B83">
              <w:rPr>
                <w:rFonts w:ascii="Montserrat Light" w:hAnsi="Montserrat Light"/>
              </w:rPr>
              <w:t>hotărâre</w:t>
            </w:r>
            <w:proofErr w:type="spellEnd"/>
            <w:r w:rsidRPr="00566B83">
              <w:rPr>
                <w:rFonts w:ascii="Montserrat Light" w:hAnsi="Montserrat Light"/>
              </w:rPr>
              <w:t xml:space="preserve"> </w:t>
            </w:r>
            <w:proofErr w:type="spellStart"/>
            <w:r w:rsidRPr="00566B83">
              <w:rPr>
                <w:rFonts w:ascii="Montserrat Light" w:hAnsi="Montserrat Light"/>
              </w:rPr>
              <w:t>îndeplinește</w:t>
            </w:r>
            <w:proofErr w:type="spellEnd"/>
            <w:r w:rsidRPr="00566B83">
              <w:rPr>
                <w:rFonts w:ascii="Montserrat Light" w:hAnsi="Montserrat Light"/>
              </w:rPr>
              <w:t xml:space="preserve"> </w:t>
            </w:r>
            <w:proofErr w:type="spellStart"/>
            <w:r w:rsidRPr="00566B83">
              <w:rPr>
                <w:rFonts w:ascii="Montserrat Light" w:hAnsi="Montserrat Light"/>
              </w:rPr>
              <w:t>cerințele</w:t>
            </w:r>
            <w:proofErr w:type="spellEnd"/>
            <w:r w:rsidRPr="00566B83">
              <w:rPr>
                <w:rFonts w:ascii="Montserrat Light" w:hAnsi="Montserrat Light"/>
              </w:rPr>
              <w:t xml:space="preserve"> </w:t>
            </w:r>
            <w:proofErr w:type="spellStart"/>
            <w:r w:rsidRPr="00566B83">
              <w:rPr>
                <w:rFonts w:ascii="Montserrat Light" w:hAnsi="Montserrat Light"/>
              </w:rPr>
              <w:t>tehnice</w:t>
            </w:r>
            <w:proofErr w:type="spellEnd"/>
            <w:r w:rsidRPr="00566B83">
              <w:rPr>
                <w:rFonts w:ascii="Montserrat Light" w:hAnsi="Montserrat Light"/>
              </w:rPr>
              <w:t xml:space="preserve"> specificate la </w:t>
            </w:r>
            <w:proofErr w:type="spellStart"/>
            <w:r w:rsidRPr="00566B83">
              <w:rPr>
                <w:rFonts w:ascii="Montserrat Light" w:hAnsi="Montserrat Light"/>
              </w:rPr>
              <w:t>Secțiunea</w:t>
            </w:r>
            <w:proofErr w:type="spellEnd"/>
            <w:r w:rsidRPr="00566B83">
              <w:rPr>
                <w:rFonts w:ascii="Montserrat Light" w:hAnsi="Montserrat Light"/>
              </w:rPr>
              <w:t xml:space="preserve"> a 2-a.</w:t>
            </w:r>
          </w:p>
        </w:tc>
      </w:tr>
      <w:tr w:rsidR="00AD3E5B" w:rsidRPr="00566B83" w14:paraId="2723F5B8" w14:textId="77777777" w:rsidTr="00492D13">
        <w:tc>
          <w:tcPr>
            <w:tcW w:w="3865" w:type="dxa"/>
          </w:tcPr>
          <w:p w14:paraId="48FC4A52" w14:textId="77777777" w:rsidR="004C5818" w:rsidRPr="00566B83" w:rsidRDefault="004C5818" w:rsidP="00AE7B8A">
            <w:pPr>
              <w:tabs>
                <w:tab w:val="left" w:pos="3456"/>
              </w:tabs>
              <w:spacing w:line="240" w:lineRule="auto"/>
              <w:ind w:left="90" w:right="60"/>
              <w:contextualSpacing/>
              <w:jc w:val="both"/>
              <w:rPr>
                <w:rFonts w:ascii="Montserrat Light" w:hAnsi="Montserrat Light"/>
                <w:b/>
                <w:bCs/>
                <w:lang w:val="en-US"/>
              </w:rPr>
            </w:pPr>
          </w:p>
        </w:tc>
        <w:tc>
          <w:tcPr>
            <w:tcW w:w="2993" w:type="dxa"/>
            <w:gridSpan w:val="2"/>
          </w:tcPr>
          <w:p w14:paraId="11BC0DB9" w14:textId="77777777" w:rsidR="004C5818" w:rsidRPr="00566B83" w:rsidRDefault="004C5818" w:rsidP="00AE7B8A">
            <w:pPr>
              <w:tabs>
                <w:tab w:val="left" w:pos="3456"/>
              </w:tabs>
              <w:spacing w:line="240" w:lineRule="auto"/>
              <w:ind w:left="90" w:right="60"/>
              <w:contextualSpacing/>
              <w:jc w:val="both"/>
              <w:rPr>
                <w:rFonts w:ascii="Montserrat Light" w:hAnsi="Montserrat Light"/>
                <w:b/>
                <w:bCs/>
                <w:lang w:val="en-US"/>
              </w:rPr>
            </w:pPr>
            <w:proofErr w:type="spellStart"/>
            <w:r w:rsidRPr="00566B83">
              <w:rPr>
                <w:rFonts w:ascii="Montserrat Light" w:hAnsi="Montserrat Light"/>
                <w:b/>
                <w:bCs/>
                <w:lang w:val="en-US"/>
              </w:rPr>
              <w:t>Prenume</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și</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nume</w:t>
            </w:r>
            <w:proofErr w:type="spellEnd"/>
          </w:p>
        </w:tc>
        <w:tc>
          <w:tcPr>
            <w:tcW w:w="1147" w:type="dxa"/>
          </w:tcPr>
          <w:p w14:paraId="76673531" w14:textId="77777777" w:rsidR="004C5818" w:rsidRPr="00566B83" w:rsidRDefault="004C5818" w:rsidP="00AE7B8A">
            <w:pPr>
              <w:tabs>
                <w:tab w:val="left" w:pos="3456"/>
              </w:tabs>
              <w:spacing w:line="240" w:lineRule="auto"/>
              <w:ind w:left="90" w:right="60"/>
              <w:contextualSpacing/>
              <w:jc w:val="both"/>
              <w:rPr>
                <w:rFonts w:ascii="Montserrat Light" w:hAnsi="Montserrat Light"/>
                <w:b/>
                <w:bCs/>
                <w:lang w:val="en-US"/>
              </w:rPr>
            </w:pPr>
            <w:r w:rsidRPr="00566B83">
              <w:rPr>
                <w:rFonts w:ascii="Montserrat Light" w:hAnsi="Montserrat Light"/>
                <w:b/>
                <w:bCs/>
                <w:lang w:val="en-US"/>
              </w:rPr>
              <w:t>Data</w:t>
            </w:r>
          </w:p>
        </w:tc>
        <w:tc>
          <w:tcPr>
            <w:tcW w:w="1488" w:type="dxa"/>
          </w:tcPr>
          <w:p w14:paraId="70708179" w14:textId="77777777" w:rsidR="004C5818" w:rsidRPr="00566B83" w:rsidRDefault="004C5818" w:rsidP="00AE7B8A">
            <w:pPr>
              <w:tabs>
                <w:tab w:val="left" w:pos="3456"/>
              </w:tabs>
              <w:spacing w:line="240" w:lineRule="auto"/>
              <w:ind w:left="90" w:right="60"/>
              <w:contextualSpacing/>
              <w:jc w:val="both"/>
              <w:rPr>
                <w:rFonts w:ascii="Montserrat Light" w:hAnsi="Montserrat Light"/>
                <w:b/>
                <w:bCs/>
                <w:lang w:val="en-US"/>
              </w:rPr>
            </w:pPr>
            <w:proofErr w:type="spellStart"/>
            <w:r w:rsidRPr="00566B83">
              <w:rPr>
                <w:rFonts w:ascii="Montserrat Light" w:hAnsi="Montserrat Light"/>
                <w:b/>
                <w:bCs/>
                <w:lang w:val="en-US"/>
              </w:rPr>
              <w:t>Semnătura</w:t>
            </w:r>
            <w:proofErr w:type="spellEnd"/>
          </w:p>
        </w:tc>
      </w:tr>
      <w:tr w:rsidR="001D53A8" w:rsidRPr="00566B83" w14:paraId="443B331F" w14:textId="77777777" w:rsidTr="00492D13">
        <w:tc>
          <w:tcPr>
            <w:tcW w:w="3865" w:type="dxa"/>
          </w:tcPr>
          <w:p w14:paraId="299669F0" w14:textId="77777777" w:rsidR="004C5818" w:rsidRPr="00566B83" w:rsidRDefault="00D118ED" w:rsidP="00AE7B8A">
            <w:pPr>
              <w:tabs>
                <w:tab w:val="left" w:pos="3456"/>
              </w:tabs>
              <w:spacing w:line="240" w:lineRule="auto"/>
              <w:ind w:left="90" w:right="60"/>
              <w:contextualSpacing/>
              <w:jc w:val="both"/>
              <w:rPr>
                <w:rFonts w:ascii="Montserrat Light" w:hAnsi="Montserrat Light"/>
                <w:lang w:val="en-US"/>
              </w:rPr>
            </w:pPr>
            <w:r w:rsidRPr="00566B83">
              <w:rPr>
                <w:rFonts w:ascii="Montserrat Light" w:hAnsi="Montserrat Light"/>
                <w:lang w:val="en-US"/>
              </w:rPr>
              <w:t>D</w:t>
            </w:r>
            <w:r w:rsidR="0018271D" w:rsidRPr="00566B83">
              <w:rPr>
                <w:rFonts w:ascii="Montserrat Light" w:hAnsi="Montserrat Light"/>
                <w:lang w:val="en-US"/>
              </w:rPr>
              <w:t xml:space="preserve">irector </w:t>
            </w:r>
            <w:proofErr w:type="spellStart"/>
            <w:r w:rsidR="0018271D" w:rsidRPr="00566B83">
              <w:rPr>
                <w:rFonts w:ascii="Montserrat Light" w:hAnsi="Montserrat Light"/>
                <w:lang w:val="en-US"/>
              </w:rPr>
              <w:t>executiv</w:t>
            </w:r>
            <w:proofErr w:type="spellEnd"/>
          </w:p>
        </w:tc>
        <w:tc>
          <w:tcPr>
            <w:tcW w:w="2993" w:type="dxa"/>
            <w:gridSpan w:val="2"/>
          </w:tcPr>
          <w:p w14:paraId="0A6AEAB7" w14:textId="77777777" w:rsidR="004C5818" w:rsidRPr="00566B83" w:rsidRDefault="0018271D" w:rsidP="00AE7B8A">
            <w:pPr>
              <w:tabs>
                <w:tab w:val="left" w:pos="3456"/>
              </w:tabs>
              <w:spacing w:line="240" w:lineRule="auto"/>
              <w:ind w:left="90" w:right="60"/>
              <w:contextualSpacing/>
              <w:jc w:val="both"/>
              <w:rPr>
                <w:rFonts w:ascii="Montserrat Light" w:hAnsi="Montserrat Light"/>
                <w:lang w:val="en-US"/>
              </w:rPr>
            </w:pPr>
            <w:r w:rsidRPr="00566B83">
              <w:rPr>
                <w:rFonts w:ascii="Montserrat Light" w:hAnsi="Montserrat Light"/>
                <w:lang w:val="en-US"/>
              </w:rPr>
              <w:t>Ștefan Iliescu</w:t>
            </w:r>
          </w:p>
        </w:tc>
        <w:tc>
          <w:tcPr>
            <w:tcW w:w="1147" w:type="dxa"/>
          </w:tcPr>
          <w:p w14:paraId="42BB2FBE" w14:textId="42D159D0" w:rsidR="004C5818" w:rsidRPr="00566B83" w:rsidRDefault="00AE7B8A" w:rsidP="00AE7B8A">
            <w:pPr>
              <w:tabs>
                <w:tab w:val="left" w:pos="3456"/>
              </w:tabs>
              <w:spacing w:line="240" w:lineRule="auto"/>
              <w:ind w:left="90" w:right="60"/>
              <w:contextualSpacing/>
              <w:jc w:val="both"/>
              <w:rPr>
                <w:rFonts w:ascii="Montserrat Light" w:hAnsi="Montserrat Light"/>
                <w:lang w:val="en-US"/>
              </w:rPr>
            </w:pPr>
            <w:r>
              <w:rPr>
                <w:rFonts w:ascii="Montserrat Light" w:hAnsi="Montserrat Light"/>
                <w:lang w:val="en-US"/>
              </w:rPr>
              <w:t>30.09.2026</w:t>
            </w:r>
          </w:p>
        </w:tc>
        <w:tc>
          <w:tcPr>
            <w:tcW w:w="1488" w:type="dxa"/>
          </w:tcPr>
          <w:p w14:paraId="22236DE2" w14:textId="77777777" w:rsidR="004C5818" w:rsidRPr="00566B83" w:rsidRDefault="004C5818" w:rsidP="00AE7B8A">
            <w:pPr>
              <w:tabs>
                <w:tab w:val="left" w:pos="3456"/>
              </w:tabs>
              <w:spacing w:line="240" w:lineRule="auto"/>
              <w:ind w:left="90" w:right="60"/>
              <w:contextualSpacing/>
              <w:jc w:val="both"/>
              <w:rPr>
                <w:rFonts w:ascii="Montserrat Light" w:hAnsi="Montserrat Light"/>
                <w:lang w:val="en-US"/>
              </w:rPr>
            </w:pPr>
          </w:p>
        </w:tc>
      </w:tr>
    </w:tbl>
    <w:p w14:paraId="2E24F2B2" w14:textId="77777777" w:rsidR="008F76F2" w:rsidRPr="00566B83" w:rsidRDefault="008F76F2" w:rsidP="00AE7B8A">
      <w:pPr>
        <w:tabs>
          <w:tab w:val="left" w:pos="3456"/>
        </w:tabs>
        <w:spacing w:line="240" w:lineRule="auto"/>
        <w:ind w:left="90" w:right="60"/>
        <w:contextualSpacing/>
        <w:jc w:val="both"/>
        <w:rPr>
          <w:rFonts w:ascii="Montserrat Light" w:hAnsi="Montserrat Light"/>
          <w:lang w:val="ro-RO"/>
        </w:rPr>
      </w:pPr>
    </w:p>
    <w:p w14:paraId="5A7F669C" w14:textId="77777777" w:rsidR="008F76F2" w:rsidRPr="00566B83" w:rsidRDefault="008F76F2" w:rsidP="00AE7B8A">
      <w:pPr>
        <w:tabs>
          <w:tab w:val="left" w:pos="3456"/>
        </w:tabs>
        <w:spacing w:line="240" w:lineRule="auto"/>
        <w:ind w:left="90" w:right="60"/>
        <w:contextualSpacing/>
        <w:jc w:val="both"/>
        <w:rPr>
          <w:rFonts w:ascii="Montserrat Light" w:hAnsi="Montserrat Light"/>
        </w:rPr>
      </w:pPr>
    </w:p>
    <w:p w14:paraId="6490679B" w14:textId="77777777" w:rsidR="0007275B" w:rsidRPr="00566B83" w:rsidRDefault="0007275B" w:rsidP="00AE7B8A">
      <w:pPr>
        <w:tabs>
          <w:tab w:val="left" w:pos="3456"/>
        </w:tabs>
        <w:spacing w:line="240" w:lineRule="auto"/>
        <w:ind w:left="90" w:right="60"/>
        <w:contextualSpacing/>
        <w:jc w:val="both"/>
        <w:rPr>
          <w:rFonts w:ascii="Montserrat Light" w:hAnsi="Montserrat Light"/>
        </w:rPr>
      </w:pPr>
    </w:p>
    <w:p w14:paraId="12E38598" w14:textId="77777777" w:rsidR="0007275B" w:rsidRPr="00566B83" w:rsidRDefault="0007275B" w:rsidP="00AE7B8A">
      <w:pPr>
        <w:tabs>
          <w:tab w:val="left" w:pos="3456"/>
        </w:tabs>
        <w:spacing w:line="240" w:lineRule="auto"/>
        <w:ind w:left="90" w:right="60"/>
        <w:contextualSpacing/>
        <w:jc w:val="both"/>
        <w:rPr>
          <w:rFonts w:ascii="Montserrat Light" w:hAnsi="Montserrat Light"/>
        </w:rPr>
      </w:pPr>
    </w:p>
    <w:p w14:paraId="3D88DB5B" w14:textId="77777777" w:rsidR="00B96924" w:rsidRPr="00566B83" w:rsidRDefault="00B96924" w:rsidP="00AE7B8A">
      <w:pPr>
        <w:tabs>
          <w:tab w:val="left" w:pos="3456"/>
        </w:tabs>
        <w:spacing w:line="240" w:lineRule="auto"/>
        <w:ind w:left="90" w:right="60"/>
        <w:contextualSpacing/>
        <w:jc w:val="both"/>
        <w:rPr>
          <w:rFonts w:ascii="Montserrat Light" w:hAnsi="Montserrat Light"/>
        </w:rPr>
      </w:pPr>
    </w:p>
    <w:p w14:paraId="4654024F" w14:textId="77777777" w:rsidR="00B96924" w:rsidRPr="00566B83" w:rsidRDefault="00B96924" w:rsidP="00AE7B8A">
      <w:pPr>
        <w:tabs>
          <w:tab w:val="left" w:pos="3456"/>
        </w:tabs>
        <w:spacing w:line="240" w:lineRule="auto"/>
        <w:ind w:left="90" w:right="60"/>
        <w:contextualSpacing/>
        <w:jc w:val="both"/>
        <w:rPr>
          <w:rFonts w:ascii="Montserrat Light" w:hAnsi="Montserrat Light"/>
        </w:rPr>
      </w:pPr>
    </w:p>
    <w:p w14:paraId="1FE958C8" w14:textId="77777777" w:rsidR="00B96924" w:rsidRPr="00566B83" w:rsidRDefault="00B96924" w:rsidP="00AE7B8A">
      <w:pPr>
        <w:tabs>
          <w:tab w:val="left" w:pos="3456"/>
        </w:tabs>
        <w:spacing w:line="240" w:lineRule="auto"/>
        <w:ind w:left="90" w:right="60"/>
        <w:contextualSpacing/>
        <w:jc w:val="both"/>
        <w:rPr>
          <w:rFonts w:ascii="Montserrat Light" w:hAnsi="Montserrat Light"/>
        </w:rPr>
      </w:pPr>
    </w:p>
    <w:p w14:paraId="55FFC074"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4F870D23"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0B0FE03E"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7B1A6CE8"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3FD0FDF0"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4FAAAB31"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617649D2"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11FAE106"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60974D96"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27886C5A"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37B19203"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323B4459"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26B9DA35"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42F4EEDB"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497C2BF6"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3BAF657E"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52D5668B"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5FCBBF2E"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26723C00"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0774A23F"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208100FD" w14:textId="77777777" w:rsidR="00817BA4" w:rsidRPr="00566B83" w:rsidRDefault="00817BA4" w:rsidP="00AE7B8A">
      <w:pPr>
        <w:tabs>
          <w:tab w:val="left" w:pos="3456"/>
        </w:tabs>
        <w:spacing w:line="240" w:lineRule="auto"/>
        <w:ind w:left="90" w:right="60"/>
        <w:contextualSpacing/>
        <w:jc w:val="both"/>
        <w:rPr>
          <w:rFonts w:ascii="Montserrat Light" w:hAnsi="Montserrat Light"/>
        </w:rPr>
      </w:pPr>
    </w:p>
    <w:p w14:paraId="100FA2EF" w14:textId="77777777" w:rsidR="00B96924" w:rsidRPr="00566B83" w:rsidRDefault="00B96924" w:rsidP="00AE7B8A">
      <w:pPr>
        <w:tabs>
          <w:tab w:val="left" w:pos="3456"/>
        </w:tabs>
        <w:spacing w:line="240" w:lineRule="auto"/>
        <w:ind w:left="90" w:right="60"/>
        <w:contextualSpacing/>
        <w:jc w:val="both"/>
        <w:rPr>
          <w:rFonts w:ascii="Montserrat Light" w:hAnsi="Montserrat Light"/>
        </w:rPr>
      </w:pPr>
    </w:p>
    <w:p w14:paraId="42EA6711" w14:textId="77777777" w:rsidR="00B96924" w:rsidRPr="00566B83" w:rsidRDefault="00B96924" w:rsidP="00AE7B8A">
      <w:pPr>
        <w:tabs>
          <w:tab w:val="left" w:pos="3456"/>
        </w:tabs>
        <w:spacing w:line="240" w:lineRule="auto"/>
        <w:ind w:left="90" w:right="60"/>
        <w:contextualSpacing/>
        <w:jc w:val="both"/>
        <w:rPr>
          <w:rFonts w:ascii="Montserrat Light" w:hAnsi="Montserrat Light"/>
        </w:rPr>
      </w:pPr>
    </w:p>
    <w:p w14:paraId="3580D284" w14:textId="77777777" w:rsidR="00A62A17" w:rsidRPr="00566B83" w:rsidRDefault="00A62A17" w:rsidP="00AE7B8A">
      <w:pPr>
        <w:tabs>
          <w:tab w:val="left" w:pos="3456"/>
        </w:tabs>
        <w:spacing w:line="240" w:lineRule="auto"/>
        <w:ind w:left="90" w:right="60"/>
        <w:contextualSpacing/>
        <w:jc w:val="both"/>
        <w:rPr>
          <w:rFonts w:ascii="Montserrat Light" w:hAnsi="Montserrat Light"/>
        </w:rPr>
      </w:pPr>
    </w:p>
    <w:p w14:paraId="2A18D58A" w14:textId="77777777" w:rsidR="00A62A17" w:rsidRPr="00566B83" w:rsidRDefault="00A62A17" w:rsidP="00AE7B8A">
      <w:pPr>
        <w:tabs>
          <w:tab w:val="left" w:pos="3456"/>
        </w:tabs>
        <w:spacing w:line="240" w:lineRule="auto"/>
        <w:ind w:left="90" w:right="60"/>
        <w:contextualSpacing/>
        <w:jc w:val="both"/>
        <w:rPr>
          <w:rFonts w:ascii="Montserrat Light" w:hAnsi="Montserrat Light"/>
        </w:rPr>
      </w:pPr>
    </w:p>
    <w:bookmarkEnd w:id="9"/>
    <w:p w14:paraId="6005FABB" w14:textId="77777777" w:rsidR="00842747" w:rsidRPr="00566B83" w:rsidRDefault="00842747" w:rsidP="00AE7B8A">
      <w:pPr>
        <w:tabs>
          <w:tab w:val="left" w:pos="3456"/>
        </w:tabs>
        <w:spacing w:line="240" w:lineRule="auto"/>
        <w:ind w:right="60"/>
        <w:contextualSpacing/>
        <w:jc w:val="both"/>
        <w:rPr>
          <w:rFonts w:ascii="Montserrat Light" w:hAnsi="Montserrat Light"/>
        </w:rPr>
      </w:pPr>
    </w:p>
    <w:p w14:paraId="6070CD58" w14:textId="77777777" w:rsidR="00943482" w:rsidRPr="00566B83" w:rsidRDefault="00943482" w:rsidP="00AE7B8A">
      <w:pPr>
        <w:tabs>
          <w:tab w:val="left" w:pos="3456"/>
        </w:tabs>
        <w:spacing w:line="240" w:lineRule="auto"/>
        <w:ind w:left="90" w:right="60"/>
        <w:contextualSpacing/>
        <w:jc w:val="both"/>
        <w:rPr>
          <w:rFonts w:ascii="Montserrat Light" w:hAnsi="Montserrat Light"/>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5"/>
        <w:gridCol w:w="1890"/>
        <w:gridCol w:w="2520"/>
        <w:gridCol w:w="2015"/>
      </w:tblGrid>
      <w:tr w:rsidR="00AD3E5B" w:rsidRPr="00566B83" w14:paraId="47818719" w14:textId="77777777" w:rsidTr="00A3491E">
        <w:tc>
          <w:tcPr>
            <w:tcW w:w="9750" w:type="dxa"/>
            <w:gridSpan w:val="4"/>
            <w:tcBorders>
              <w:top w:val="single" w:sz="4" w:space="0" w:color="auto"/>
              <w:left w:val="single" w:sz="4" w:space="0" w:color="auto"/>
              <w:bottom w:val="single" w:sz="4" w:space="0" w:color="auto"/>
              <w:right w:val="single" w:sz="4" w:space="0" w:color="auto"/>
            </w:tcBorders>
            <w:hideMark/>
          </w:tcPr>
          <w:p w14:paraId="62829B02" w14:textId="77777777" w:rsidR="00943482" w:rsidRPr="00566B83" w:rsidRDefault="00943482" w:rsidP="00AE7B8A">
            <w:pPr>
              <w:tabs>
                <w:tab w:val="left" w:pos="3456"/>
              </w:tabs>
              <w:spacing w:line="240" w:lineRule="auto"/>
              <w:ind w:left="90" w:right="60"/>
              <w:contextualSpacing/>
              <w:jc w:val="both"/>
              <w:rPr>
                <w:rFonts w:ascii="Montserrat Light" w:hAnsi="Montserrat Light"/>
                <w:b/>
                <w:bCs/>
                <w:lang w:val="en-US"/>
              </w:rPr>
            </w:pPr>
            <w:r w:rsidRPr="00566B83">
              <w:rPr>
                <w:rFonts w:ascii="Montserrat Light" w:hAnsi="Montserrat Light"/>
                <w:b/>
                <w:bCs/>
                <w:lang w:val="en-US"/>
              </w:rPr>
              <w:t xml:space="preserve">CIRCUIT PROIECT DE HOTĂRÂRE </w:t>
            </w:r>
          </w:p>
        </w:tc>
      </w:tr>
      <w:tr w:rsidR="00AD3E5B" w:rsidRPr="00566B83" w14:paraId="66D1B322" w14:textId="77777777" w:rsidTr="00A3491E">
        <w:tc>
          <w:tcPr>
            <w:tcW w:w="9750" w:type="dxa"/>
            <w:gridSpan w:val="4"/>
            <w:tcBorders>
              <w:top w:val="single" w:sz="4" w:space="0" w:color="auto"/>
              <w:left w:val="single" w:sz="4" w:space="0" w:color="auto"/>
              <w:bottom w:val="single" w:sz="4" w:space="0" w:color="auto"/>
              <w:right w:val="single" w:sz="4" w:space="0" w:color="auto"/>
            </w:tcBorders>
            <w:hideMark/>
          </w:tcPr>
          <w:p w14:paraId="4F28AF16" w14:textId="77777777" w:rsidR="00943482" w:rsidRPr="00566B83" w:rsidRDefault="00943482" w:rsidP="00AE7B8A">
            <w:pPr>
              <w:tabs>
                <w:tab w:val="left" w:pos="3456"/>
              </w:tabs>
              <w:spacing w:line="240" w:lineRule="auto"/>
              <w:ind w:left="90" w:right="60"/>
              <w:contextualSpacing/>
              <w:jc w:val="both"/>
              <w:rPr>
                <w:rFonts w:ascii="Montserrat Light" w:hAnsi="Montserrat Light"/>
                <w:b/>
                <w:bCs/>
                <w:lang w:val="en-US"/>
              </w:rPr>
            </w:pPr>
            <w:r w:rsidRPr="00566B83">
              <w:rPr>
                <w:rFonts w:ascii="Montserrat Light" w:hAnsi="Montserrat Light"/>
                <w:b/>
                <w:bCs/>
                <w:lang w:val="en-US"/>
              </w:rPr>
              <w:t xml:space="preserve">1. </w:t>
            </w:r>
            <w:proofErr w:type="spellStart"/>
            <w:r w:rsidRPr="00566B83">
              <w:rPr>
                <w:rFonts w:ascii="Montserrat Light" w:hAnsi="Montserrat Light"/>
                <w:b/>
                <w:bCs/>
                <w:lang w:val="en-US"/>
              </w:rPr>
              <w:t>Transmitere</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proiect</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în</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vederea</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analizării</w:t>
            </w:r>
            <w:proofErr w:type="spellEnd"/>
            <w:r w:rsidRPr="00566B83">
              <w:rPr>
                <w:rFonts w:ascii="Montserrat Light" w:hAnsi="Montserrat Light"/>
                <w:b/>
                <w:bCs/>
                <w:lang w:val="en-US"/>
              </w:rPr>
              <w:t xml:space="preserve"> şi </w:t>
            </w:r>
            <w:proofErr w:type="spellStart"/>
            <w:r w:rsidRPr="00566B83">
              <w:rPr>
                <w:rFonts w:ascii="Montserrat Light" w:hAnsi="Montserrat Light"/>
                <w:b/>
                <w:bCs/>
                <w:lang w:val="en-US"/>
              </w:rPr>
              <w:t>întocmirii</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raportului</w:t>
            </w:r>
            <w:proofErr w:type="spellEnd"/>
            <w:r w:rsidRPr="00566B83">
              <w:rPr>
                <w:rFonts w:ascii="Montserrat Light" w:hAnsi="Montserrat Light"/>
                <w:b/>
                <w:bCs/>
                <w:lang w:val="en-US"/>
              </w:rPr>
              <w:t>/</w:t>
            </w:r>
            <w:proofErr w:type="spellStart"/>
            <w:r w:rsidRPr="00566B83">
              <w:rPr>
                <w:rFonts w:ascii="Montserrat Light" w:hAnsi="Montserrat Light"/>
                <w:b/>
                <w:bCs/>
                <w:lang w:val="en-US"/>
              </w:rPr>
              <w:t>rapoartelor</w:t>
            </w:r>
            <w:proofErr w:type="spellEnd"/>
            <w:r w:rsidRPr="00566B83">
              <w:rPr>
                <w:rFonts w:ascii="Montserrat Light" w:hAnsi="Montserrat Light"/>
                <w:b/>
                <w:bCs/>
                <w:lang w:val="en-US"/>
              </w:rPr>
              <w:t xml:space="preserve"> de </w:t>
            </w:r>
            <w:proofErr w:type="spellStart"/>
            <w:r w:rsidRPr="00566B83">
              <w:rPr>
                <w:rFonts w:ascii="Montserrat Light" w:hAnsi="Montserrat Light"/>
                <w:b/>
                <w:bCs/>
                <w:lang w:val="en-US"/>
              </w:rPr>
              <w:t>specialitate</w:t>
            </w:r>
            <w:proofErr w:type="spellEnd"/>
            <w:r w:rsidRPr="00566B83">
              <w:rPr>
                <w:rFonts w:ascii="Montserrat Light" w:hAnsi="Montserrat Light"/>
                <w:b/>
                <w:bCs/>
                <w:lang w:val="en-US"/>
              </w:rPr>
              <w:t xml:space="preserve"> ale </w:t>
            </w:r>
            <w:proofErr w:type="spellStart"/>
            <w:r w:rsidRPr="00566B83">
              <w:rPr>
                <w:rFonts w:ascii="Montserrat Light" w:hAnsi="Montserrat Light"/>
                <w:b/>
                <w:bCs/>
                <w:lang w:val="en-US"/>
              </w:rPr>
              <w:t>compartimentelor</w:t>
            </w:r>
            <w:proofErr w:type="spellEnd"/>
            <w:r w:rsidRPr="00566B83">
              <w:rPr>
                <w:rFonts w:ascii="Montserrat Light" w:hAnsi="Montserrat Light"/>
                <w:b/>
                <w:bCs/>
                <w:lang w:val="en-US"/>
              </w:rPr>
              <w:t xml:space="preserve"> de resort </w:t>
            </w:r>
            <w:proofErr w:type="spellStart"/>
            <w:r w:rsidRPr="00566B83">
              <w:rPr>
                <w:rFonts w:ascii="Montserrat Light" w:hAnsi="Montserrat Light"/>
                <w:b/>
                <w:bCs/>
                <w:lang w:val="en-US"/>
              </w:rPr>
              <w:t>nominalizate</w:t>
            </w:r>
            <w:proofErr w:type="spellEnd"/>
          </w:p>
        </w:tc>
      </w:tr>
      <w:tr w:rsidR="00AD3E5B" w:rsidRPr="00566B83" w14:paraId="32146AD6" w14:textId="77777777" w:rsidTr="00A3491E">
        <w:tc>
          <w:tcPr>
            <w:tcW w:w="3325" w:type="dxa"/>
            <w:tcBorders>
              <w:top w:val="single" w:sz="4" w:space="0" w:color="auto"/>
              <w:left w:val="single" w:sz="4" w:space="0" w:color="auto"/>
              <w:bottom w:val="single" w:sz="4" w:space="0" w:color="auto"/>
              <w:right w:val="single" w:sz="4" w:space="0" w:color="auto"/>
            </w:tcBorders>
            <w:hideMark/>
          </w:tcPr>
          <w:p w14:paraId="15D21EE2" w14:textId="77777777" w:rsidR="00943482" w:rsidRPr="00566B83" w:rsidRDefault="00943482" w:rsidP="00AE7B8A">
            <w:pPr>
              <w:tabs>
                <w:tab w:val="left" w:pos="3456"/>
              </w:tabs>
              <w:spacing w:line="240" w:lineRule="auto"/>
              <w:ind w:left="90" w:right="60"/>
              <w:contextualSpacing/>
              <w:rPr>
                <w:rFonts w:ascii="Montserrat Light" w:hAnsi="Montserrat Light"/>
                <w:lang w:val="en-US"/>
              </w:rPr>
            </w:pPr>
            <w:r w:rsidRPr="00566B83">
              <w:rPr>
                <w:rFonts w:ascii="Montserrat Light" w:hAnsi="Montserrat Light"/>
                <w:lang w:val="en-US"/>
              </w:rPr>
              <w:t xml:space="preserve"> </w:t>
            </w:r>
          </w:p>
          <w:p w14:paraId="38F77D6C" w14:textId="77777777" w:rsidR="00943482" w:rsidRPr="00566B83" w:rsidRDefault="00943482" w:rsidP="00AE7B8A">
            <w:pPr>
              <w:tabs>
                <w:tab w:val="left" w:pos="3456"/>
              </w:tabs>
              <w:spacing w:line="240" w:lineRule="auto"/>
              <w:ind w:left="90" w:right="60"/>
              <w:contextualSpacing/>
              <w:rPr>
                <w:rFonts w:ascii="Montserrat Light" w:hAnsi="Montserrat Light"/>
                <w:lang w:val="en-US"/>
              </w:rPr>
            </w:pPr>
            <w:proofErr w:type="spellStart"/>
            <w:r w:rsidRPr="00566B83">
              <w:rPr>
                <w:rFonts w:ascii="Montserrat Light" w:hAnsi="Montserrat Light"/>
                <w:lang w:val="en-US"/>
              </w:rPr>
              <w:t>Compartimentele</w:t>
            </w:r>
            <w:proofErr w:type="spellEnd"/>
            <w:r w:rsidRPr="00566B83">
              <w:rPr>
                <w:rFonts w:ascii="Montserrat Light" w:hAnsi="Montserrat Light"/>
                <w:lang w:val="en-US"/>
              </w:rPr>
              <w:t xml:space="preserve"> de resort </w:t>
            </w:r>
            <w:proofErr w:type="spellStart"/>
            <w:r w:rsidRPr="00566B83">
              <w:rPr>
                <w:rFonts w:ascii="Montserrat Light" w:hAnsi="Montserrat Light"/>
                <w:lang w:val="en-US"/>
              </w:rPr>
              <w:t>nominalizate</w:t>
            </w:r>
            <w:proofErr w:type="spellEnd"/>
          </w:p>
          <w:p w14:paraId="0993705B" w14:textId="77777777" w:rsidR="00943482" w:rsidRPr="00566B83" w:rsidRDefault="00943482" w:rsidP="00AE7B8A">
            <w:pPr>
              <w:tabs>
                <w:tab w:val="left" w:pos="3456"/>
              </w:tabs>
              <w:spacing w:line="240" w:lineRule="auto"/>
              <w:ind w:left="90" w:right="60"/>
              <w:contextualSpacing/>
              <w:rPr>
                <w:rFonts w:ascii="Montserrat Light" w:hAnsi="Montserrat Light"/>
                <w:lang w:val="en-US"/>
              </w:rPr>
            </w:pPr>
            <w:r w:rsidRPr="00566B83">
              <w:rPr>
                <w:rFonts w:ascii="Montserrat Light" w:hAnsi="Montserrat Light"/>
                <w:lang w:val="en-US"/>
              </w:rPr>
              <w:t>(</w:t>
            </w:r>
            <w:proofErr w:type="spellStart"/>
            <w:r w:rsidRPr="00566B83">
              <w:rPr>
                <w:rFonts w:ascii="Montserrat Light" w:hAnsi="Montserrat Light"/>
                <w:lang w:val="en-US"/>
              </w:rPr>
              <w:t>Direcția</w:t>
            </w:r>
            <w:proofErr w:type="spellEnd"/>
            <w:r w:rsidRPr="00566B83">
              <w:rPr>
                <w:rFonts w:ascii="Montserrat Light" w:hAnsi="Montserrat Light"/>
                <w:lang w:val="en-US"/>
              </w:rPr>
              <w:t>/</w:t>
            </w:r>
            <w:proofErr w:type="spellStart"/>
            <w:r w:rsidRPr="00566B83">
              <w:rPr>
                <w:rFonts w:ascii="Montserrat Light" w:hAnsi="Montserrat Light"/>
                <w:lang w:val="en-US"/>
              </w:rPr>
              <w:t>serviciul</w:t>
            </w:r>
            <w:proofErr w:type="spellEnd"/>
            <w:r w:rsidRPr="00566B83">
              <w:rPr>
                <w:rFonts w:ascii="Montserrat Light" w:hAnsi="Montserrat Light"/>
                <w:lang w:val="en-US"/>
              </w:rPr>
              <w:t>)</w:t>
            </w:r>
          </w:p>
        </w:tc>
        <w:tc>
          <w:tcPr>
            <w:tcW w:w="1890" w:type="dxa"/>
            <w:tcBorders>
              <w:top w:val="single" w:sz="4" w:space="0" w:color="auto"/>
              <w:left w:val="single" w:sz="4" w:space="0" w:color="auto"/>
              <w:bottom w:val="single" w:sz="4" w:space="0" w:color="auto"/>
              <w:right w:val="single" w:sz="4" w:space="0" w:color="auto"/>
            </w:tcBorders>
          </w:tcPr>
          <w:p w14:paraId="7849F78C" w14:textId="77777777" w:rsidR="00943482" w:rsidRPr="00566B83" w:rsidRDefault="00943482" w:rsidP="00AE7B8A">
            <w:pPr>
              <w:tabs>
                <w:tab w:val="left" w:pos="3456"/>
              </w:tabs>
              <w:spacing w:line="240" w:lineRule="auto"/>
              <w:ind w:left="66" w:right="-108"/>
              <w:contextualSpacing/>
              <w:rPr>
                <w:rFonts w:ascii="Montserrat Light" w:hAnsi="Montserrat Light"/>
                <w:lang w:val="en-US"/>
              </w:rPr>
            </w:pPr>
            <w:proofErr w:type="spellStart"/>
            <w:r w:rsidRPr="00566B83">
              <w:rPr>
                <w:rFonts w:ascii="Montserrat Light" w:hAnsi="Montserrat Light"/>
                <w:lang w:val="en-US"/>
              </w:rPr>
              <w:t>Datele</w:t>
            </w:r>
            <w:proofErr w:type="spellEnd"/>
            <w:r w:rsidRPr="00566B83">
              <w:rPr>
                <w:rFonts w:ascii="Montserrat Light" w:hAnsi="Montserrat Light"/>
                <w:lang w:val="en-US"/>
              </w:rPr>
              <w:t xml:space="preserve"> de </w:t>
            </w:r>
            <w:proofErr w:type="spellStart"/>
            <w:r w:rsidRPr="00566B83">
              <w:rPr>
                <w:rFonts w:ascii="Montserrat Light" w:hAnsi="Montserrat Light"/>
                <w:lang w:val="en-US"/>
              </w:rPr>
              <w:t>întocmire</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și</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depunere</w:t>
            </w:r>
            <w:proofErr w:type="spellEnd"/>
            <w:r w:rsidRPr="00566B83">
              <w:rPr>
                <w:rFonts w:ascii="Montserrat Light" w:hAnsi="Montserrat Light"/>
                <w:lang w:val="en-US"/>
              </w:rPr>
              <w:t xml:space="preserve"> a </w:t>
            </w:r>
            <w:proofErr w:type="spellStart"/>
            <w:r w:rsidRPr="00566B83">
              <w:rPr>
                <w:rFonts w:ascii="Montserrat Light" w:hAnsi="Montserrat Light"/>
                <w:lang w:val="en-US"/>
              </w:rPr>
              <w:t>rapoartelor</w:t>
            </w:r>
            <w:proofErr w:type="spellEnd"/>
            <w:r w:rsidRPr="00566B83">
              <w:rPr>
                <w:rFonts w:ascii="Montserrat Light" w:hAnsi="Montserrat Light"/>
                <w:lang w:val="en-US"/>
              </w:rPr>
              <w:t xml:space="preserve"> </w:t>
            </w:r>
            <w:proofErr w:type="gramStart"/>
            <w:r w:rsidRPr="00566B83">
              <w:rPr>
                <w:rFonts w:ascii="Montserrat Light" w:hAnsi="Montserrat Light"/>
                <w:lang w:val="en-US"/>
              </w:rPr>
              <w:t xml:space="preserve">de  </w:t>
            </w:r>
            <w:proofErr w:type="spellStart"/>
            <w:r w:rsidRPr="00566B83">
              <w:rPr>
                <w:rFonts w:ascii="Montserrat Light" w:hAnsi="Montserrat Light"/>
                <w:lang w:val="en-US"/>
              </w:rPr>
              <w:t>specialitate</w:t>
            </w:r>
            <w:proofErr w:type="spellEnd"/>
            <w:proofErr w:type="gramEnd"/>
          </w:p>
          <w:p w14:paraId="48AAA14E" w14:textId="77777777" w:rsidR="00943482" w:rsidRPr="00566B83" w:rsidRDefault="00943482" w:rsidP="00AE7B8A">
            <w:pPr>
              <w:tabs>
                <w:tab w:val="left" w:pos="3456"/>
              </w:tabs>
              <w:spacing w:line="240" w:lineRule="auto"/>
              <w:ind w:left="90" w:right="60"/>
              <w:contextualSpacing/>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hideMark/>
          </w:tcPr>
          <w:p w14:paraId="54FB1975" w14:textId="77777777" w:rsidR="00943482" w:rsidRPr="00566B83" w:rsidRDefault="00943482" w:rsidP="00AE7B8A">
            <w:pPr>
              <w:tabs>
                <w:tab w:val="left" w:pos="3456"/>
              </w:tabs>
              <w:spacing w:line="240" w:lineRule="auto"/>
              <w:ind w:left="90" w:right="60"/>
              <w:contextualSpacing/>
              <w:rPr>
                <w:rFonts w:ascii="Montserrat Light" w:hAnsi="Montserrat Light"/>
                <w:lang w:val="en-US"/>
              </w:rPr>
            </w:pPr>
            <w:proofErr w:type="spellStart"/>
            <w:r w:rsidRPr="00566B83">
              <w:rPr>
                <w:rFonts w:ascii="Montserrat Light" w:hAnsi="Montserrat Light"/>
                <w:lang w:val="en-US"/>
              </w:rPr>
              <w:t>Semnătura</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persoanelor</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competente</w:t>
            </w:r>
            <w:proofErr w:type="spellEnd"/>
            <w:r w:rsidRPr="00566B83">
              <w:rPr>
                <w:rFonts w:ascii="Montserrat Light" w:hAnsi="Montserrat Light"/>
                <w:lang w:val="en-US"/>
              </w:rPr>
              <w:t xml:space="preserve"> pentru </w:t>
            </w:r>
            <w:proofErr w:type="spellStart"/>
            <w:r w:rsidRPr="00566B83">
              <w:rPr>
                <w:rFonts w:ascii="Montserrat Light" w:hAnsi="Montserrat Light"/>
                <w:lang w:val="en-US"/>
              </w:rPr>
              <w:t>nominalizare</w:t>
            </w:r>
            <w:proofErr w:type="spellEnd"/>
            <w:r w:rsidRPr="00566B83">
              <w:rPr>
                <w:rFonts w:ascii="Montserrat Light" w:hAnsi="Montserrat Light"/>
                <w:lang w:val="en-US"/>
              </w:rPr>
              <w:t>/</w:t>
            </w:r>
          </w:p>
          <w:p w14:paraId="400C7B77" w14:textId="77777777" w:rsidR="00943482" w:rsidRPr="00566B83" w:rsidRDefault="00943482" w:rsidP="00AE7B8A">
            <w:pPr>
              <w:tabs>
                <w:tab w:val="left" w:pos="3456"/>
              </w:tabs>
              <w:spacing w:line="240" w:lineRule="auto"/>
              <w:ind w:left="90" w:right="60"/>
              <w:contextualSpacing/>
              <w:rPr>
                <w:rFonts w:ascii="Montserrat Light" w:hAnsi="Montserrat Light"/>
                <w:lang w:val="en-US"/>
              </w:rPr>
            </w:pPr>
            <w:proofErr w:type="spellStart"/>
            <w:r w:rsidRPr="00566B83">
              <w:rPr>
                <w:rFonts w:ascii="Montserrat Light" w:hAnsi="Montserrat Light"/>
                <w:lang w:val="en-US"/>
              </w:rPr>
              <w:t>stabilire</w:t>
            </w:r>
            <w:proofErr w:type="spellEnd"/>
            <w:r w:rsidRPr="00566B83">
              <w:rPr>
                <w:rFonts w:ascii="Montserrat Light" w:hAnsi="Montserrat Light"/>
                <w:lang w:val="en-US"/>
              </w:rPr>
              <w:t xml:space="preserve"> date de </w:t>
            </w:r>
            <w:proofErr w:type="spellStart"/>
            <w:r w:rsidRPr="00566B83">
              <w:rPr>
                <w:rFonts w:ascii="Montserrat Light" w:hAnsi="Montserrat Light"/>
                <w:lang w:val="en-US"/>
              </w:rPr>
              <w:t>întocmire</w:t>
            </w:r>
            <w:proofErr w:type="spellEnd"/>
          </w:p>
        </w:tc>
        <w:tc>
          <w:tcPr>
            <w:tcW w:w="2015" w:type="dxa"/>
            <w:tcBorders>
              <w:top w:val="single" w:sz="4" w:space="0" w:color="auto"/>
              <w:left w:val="single" w:sz="4" w:space="0" w:color="auto"/>
              <w:bottom w:val="single" w:sz="4" w:space="0" w:color="auto"/>
              <w:right w:val="single" w:sz="4" w:space="0" w:color="auto"/>
            </w:tcBorders>
            <w:hideMark/>
          </w:tcPr>
          <w:p w14:paraId="39E95587" w14:textId="77777777" w:rsidR="00943482" w:rsidRPr="00566B83" w:rsidRDefault="00943482" w:rsidP="00AE7B8A">
            <w:pPr>
              <w:tabs>
                <w:tab w:val="left" w:pos="3456"/>
              </w:tabs>
              <w:spacing w:line="240" w:lineRule="auto"/>
              <w:ind w:left="90" w:right="60"/>
              <w:contextualSpacing/>
              <w:rPr>
                <w:rFonts w:ascii="Montserrat Light" w:hAnsi="Montserrat Light"/>
                <w:lang w:val="en-US"/>
              </w:rPr>
            </w:pPr>
            <w:proofErr w:type="spellStart"/>
            <w:r w:rsidRPr="00566B83">
              <w:rPr>
                <w:rFonts w:ascii="Montserrat Light" w:hAnsi="Montserrat Light"/>
                <w:lang w:val="en-US"/>
              </w:rPr>
              <w:t>Raport</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întocmit</w:t>
            </w:r>
            <w:proofErr w:type="spellEnd"/>
            <w:r w:rsidRPr="00566B83">
              <w:rPr>
                <w:rFonts w:ascii="Montserrat Light" w:hAnsi="Montserrat Light"/>
                <w:lang w:val="en-US"/>
              </w:rPr>
              <w:t>/</w:t>
            </w:r>
          </w:p>
          <w:p w14:paraId="4782F8F4" w14:textId="77777777" w:rsidR="00943482" w:rsidRPr="00566B83" w:rsidRDefault="00943482" w:rsidP="00AE7B8A">
            <w:pPr>
              <w:tabs>
                <w:tab w:val="left" w:pos="3456"/>
              </w:tabs>
              <w:spacing w:line="240" w:lineRule="auto"/>
              <w:ind w:left="90" w:right="60"/>
              <w:contextualSpacing/>
              <w:rPr>
                <w:rFonts w:ascii="Montserrat Light" w:hAnsi="Montserrat Light"/>
                <w:lang w:val="en-US"/>
              </w:rPr>
            </w:pPr>
            <w:proofErr w:type="spellStart"/>
            <w:r w:rsidRPr="00566B83">
              <w:rPr>
                <w:rFonts w:ascii="Montserrat Light" w:hAnsi="Montserrat Light"/>
                <w:lang w:val="en-US"/>
              </w:rPr>
              <w:t>Refuz</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întocmire</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raport</w:t>
            </w:r>
            <w:proofErr w:type="spellEnd"/>
            <w:r w:rsidRPr="00566B83">
              <w:rPr>
                <w:rFonts w:ascii="Montserrat Light" w:hAnsi="Montserrat Light"/>
                <w:lang w:val="en-US"/>
              </w:rPr>
              <w:t>/</w:t>
            </w:r>
          </w:p>
          <w:p w14:paraId="06958B7A" w14:textId="77777777" w:rsidR="00943482" w:rsidRPr="00566B83" w:rsidRDefault="00943482" w:rsidP="00AE7B8A">
            <w:pPr>
              <w:tabs>
                <w:tab w:val="left" w:pos="3456"/>
              </w:tabs>
              <w:spacing w:line="240" w:lineRule="auto"/>
              <w:ind w:left="90" w:right="60"/>
              <w:contextualSpacing/>
              <w:rPr>
                <w:rFonts w:ascii="Montserrat Light" w:hAnsi="Montserrat Light"/>
                <w:lang w:val="en-US"/>
              </w:rPr>
            </w:pPr>
            <w:proofErr w:type="spellStart"/>
            <w:r w:rsidRPr="00566B83">
              <w:rPr>
                <w:rFonts w:ascii="Montserrat Light" w:hAnsi="Montserrat Light"/>
                <w:lang w:val="en-US"/>
              </w:rPr>
              <w:t>semnătură</w:t>
            </w:r>
            <w:proofErr w:type="spellEnd"/>
          </w:p>
        </w:tc>
      </w:tr>
      <w:tr w:rsidR="00AD3E5B" w:rsidRPr="00566B83" w14:paraId="4A11C8CB" w14:textId="77777777" w:rsidTr="00A3491E">
        <w:tc>
          <w:tcPr>
            <w:tcW w:w="3325" w:type="dxa"/>
            <w:tcBorders>
              <w:top w:val="single" w:sz="4" w:space="0" w:color="auto"/>
              <w:left w:val="single" w:sz="4" w:space="0" w:color="auto"/>
              <w:bottom w:val="single" w:sz="4" w:space="0" w:color="auto"/>
              <w:right w:val="single" w:sz="4" w:space="0" w:color="auto"/>
            </w:tcBorders>
            <w:hideMark/>
          </w:tcPr>
          <w:p w14:paraId="54537154" w14:textId="77777777" w:rsidR="00943482" w:rsidRPr="00566B83" w:rsidRDefault="00943482" w:rsidP="00AE7B8A">
            <w:pPr>
              <w:tabs>
                <w:tab w:val="left" w:pos="3456"/>
              </w:tabs>
              <w:spacing w:line="240" w:lineRule="auto"/>
              <w:ind w:left="90" w:right="60"/>
              <w:contextualSpacing/>
              <w:jc w:val="both"/>
              <w:rPr>
                <w:rFonts w:ascii="Montserrat Light" w:hAnsi="Montserrat Light"/>
                <w:bCs/>
                <w:lang w:val="ro-RO"/>
              </w:rPr>
            </w:pPr>
            <w:r w:rsidRPr="00566B83">
              <w:rPr>
                <w:rFonts w:ascii="Montserrat Light" w:hAnsi="Montserrat Light"/>
                <w:lang w:val="ro-RO"/>
              </w:rPr>
              <w:t>Direcția Juridică</w:t>
            </w:r>
          </w:p>
        </w:tc>
        <w:tc>
          <w:tcPr>
            <w:tcW w:w="1890" w:type="dxa"/>
            <w:tcBorders>
              <w:top w:val="single" w:sz="4" w:space="0" w:color="auto"/>
              <w:left w:val="single" w:sz="4" w:space="0" w:color="auto"/>
              <w:bottom w:val="single" w:sz="4" w:space="0" w:color="auto"/>
              <w:right w:val="single" w:sz="4" w:space="0" w:color="auto"/>
            </w:tcBorders>
            <w:hideMark/>
          </w:tcPr>
          <w:p w14:paraId="202F7856" w14:textId="5FFF4F2A" w:rsidR="00943482" w:rsidRPr="00566B83" w:rsidRDefault="00636AAC" w:rsidP="00AE7B8A">
            <w:pPr>
              <w:tabs>
                <w:tab w:val="left" w:pos="3456"/>
              </w:tabs>
              <w:spacing w:line="240" w:lineRule="auto"/>
              <w:ind w:left="90" w:right="60"/>
              <w:contextualSpacing/>
              <w:jc w:val="both"/>
              <w:rPr>
                <w:rFonts w:ascii="Montserrat Light" w:hAnsi="Montserrat Light"/>
                <w:lang w:val="en-US"/>
              </w:rPr>
            </w:pPr>
            <w:r>
              <w:rPr>
                <w:rFonts w:ascii="Montserrat Light" w:hAnsi="Montserrat Light"/>
                <w:lang w:val="en-US"/>
              </w:rPr>
              <w:t>30.09.2026</w:t>
            </w:r>
          </w:p>
        </w:tc>
        <w:tc>
          <w:tcPr>
            <w:tcW w:w="2520" w:type="dxa"/>
            <w:tcBorders>
              <w:top w:val="single" w:sz="4" w:space="0" w:color="auto"/>
              <w:left w:val="single" w:sz="4" w:space="0" w:color="auto"/>
              <w:bottom w:val="single" w:sz="4" w:space="0" w:color="auto"/>
              <w:right w:val="single" w:sz="4" w:space="0" w:color="auto"/>
            </w:tcBorders>
          </w:tcPr>
          <w:p w14:paraId="58284665" w14:textId="77777777" w:rsidR="00943482" w:rsidRPr="00566B83" w:rsidRDefault="00943482" w:rsidP="00AE7B8A">
            <w:pPr>
              <w:tabs>
                <w:tab w:val="left" w:pos="3456"/>
              </w:tabs>
              <w:spacing w:line="240" w:lineRule="auto"/>
              <w:ind w:left="90" w:right="60"/>
              <w:contextualSpacing/>
              <w:jc w:val="both"/>
              <w:rPr>
                <w:rFonts w:ascii="Montserrat Light" w:hAnsi="Montserrat Light"/>
                <w:b/>
                <w:bCs/>
                <w:lang w:val="en-US"/>
              </w:rPr>
            </w:pPr>
          </w:p>
        </w:tc>
        <w:tc>
          <w:tcPr>
            <w:tcW w:w="2015" w:type="dxa"/>
            <w:tcBorders>
              <w:top w:val="single" w:sz="4" w:space="0" w:color="auto"/>
              <w:left w:val="single" w:sz="4" w:space="0" w:color="auto"/>
              <w:bottom w:val="single" w:sz="4" w:space="0" w:color="auto"/>
              <w:right w:val="single" w:sz="4" w:space="0" w:color="auto"/>
            </w:tcBorders>
          </w:tcPr>
          <w:p w14:paraId="1C2171A7" w14:textId="77777777" w:rsidR="00943482" w:rsidRPr="00566B83" w:rsidRDefault="00762DEB" w:rsidP="00AE7B8A">
            <w:pPr>
              <w:tabs>
                <w:tab w:val="left" w:pos="3456"/>
              </w:tabs>
              <w:spacing w:line="240" w:lineRule="auto"/>
              <w:ind w:left="90" w:right="60"/>
              <w:contextualSpacing/>
              <w:jc w:val="both"/>
              <w:rPr>
                <w:rFonts w:ascii="Montserrat Light" w:hAnsi="Montserrat Light"/>
                <w:b/>
                <w:bCs/>
                <w:lang w:val="en-US"/>
              </w:rPr>
            </w:pPr>
            <w:proofErr w:type="spellStart"/>
            <w:r w:rsidRPr="00566B83">
              <w:rPr>
                <w:rFonts w:ascii="Montserrat Light" w:hAnsi="Montserrat Light"/>
                <w:lang w:val="en-US"/>
              </w:rPr>
              <w:t>Raport</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întocmit</w:t>
            </w:r>
            <w:proofErr w:type="spellEnd"/>
          </w:p>
        </w:tc>
      </w:tr>
      <w:tr w:rsidR="00AD3E5B" w:rsidRPr="00566B83" w14:paraId="65785384" w14:textId="77777777" w:rsidTr="00A3491E">
        <w:tc>
          <w:tcPr>
            <w:tcW w:w="9750" w:type="dxa"/>
            <w:gridSpan w:val="4"/>
            <w:tcBorders>
              <w:top w:val="single" w:sz="4" w:space="0" w:color="auto"/>
              <w:left w:val="single" w:sz="4" w:space="0" w:color="auto"/>
              <w:bottom w:val="single" w:sz="4" w:space="0" w:color="auto"/>
              <w:right w:val="single" w:sz="4" w:space="0" w:color="auto"/>
            </w:tcBorders>
          </w:tcPr>
          <w:p w14:paraId="2750E545" w14:textId="77777777" w:rsidR="00943482" w:rsidRPr="00566B83" w:rsidRDefault="00943482" w:rsidP="00AE7B8A">
            <w:pPr>
              <w:tabs>
                <w:tab w:val="left" w:pos="3456"/>
              </w:tabs>
              <w:spacing w:line="240" w:lineRule="auto"/>
              <w:ind w:left="90" w:right="60"/>
              <w:contextualSpacing/>
              <w:jc w:val="both"/>
              <w:rPr>
                <w:rFonts w:ascii="Montserrat Light" w:hAnsi="Montserrat Light"/>
                <w:b/>
                <w:bCs/>
                <w:lang w:val="en-US"/>
              </w:rPr>
            </w:pPr>
          </w:p>
        </w:tc>
      </w:tr>
      <w:tr w:rsidR="00AD3E5B" w:rsidRPr="00566B83" w14:paraId="40EA4906" w14:textId="77777777" w:rsidTr="00A3491E">
        <w:tc>
          <w:tcPr>
            <w:tcW w:w="9750" w:type="dxa"/>
            <w:gridSpan w:val="4"/>
            <w:tcBorders>
              <w:top w:val="single" w:sz="4" w:space="0" w:color="auto"/>
              <w:left w:val="single" w:sz="4" w:space="0" w:color="auto"/>
              <w:bottom w:val="single" w:sz="4" w:space="0" w:color="auto"/>
              <w:right w:val="single" w:sz="4" w:space="0" w:color="auto"/>
            </w:tcBorders>
            <w:hideMark/>
          </w:tcPr>
          <w:p w14:paraId="5428EBC8" w14:textId="77777777" w:rsidR="00943482" w:rsidRPr="00566B83" w:rsidRDefault="00943482" w:rsidP="00AE7B8A">
            <w:pPr>
              <w:tabs>
                <w:tab w:val="left" w:pos="3456"/>
              </w:tabs>
              <w:spacing w:line="240" w:lineRule="auto"/>
              <w:ind w:left="90" w:right="60"/>
              <w:contextualSpacing/>
              <w:jc w:val="both"/>
              <w:rPr>
                <w:rFonts w:ascii="Montserrat Light" w:hAnsi="Montserrat Light"/>
                <w:b/>
                <w:bCs/>
                <w:lang w:val="en-US"/>
              </w:rPr>
            </w:pPr>
            <w:r w:rsidRPr="00566B83">
              <w:rPr>
                <w:rFonts w:ascii="Montserrat Light" w:hAnsi="Montserrat Light"/>
                <w:b/>
                <w:bCs/>
                <w:lang w:val="en-US"/>
              </w:rPr>
              <w:t xml:space="preserve">2. </w:t>
            </w:r>
            <w:proofErr w:type="spellStart"/>
            <w:r w:rsidRPr="00566B83">
              <w:rPr>
                <w:rFonts w:ascii="Montserrat Light" w:hAnsi="Montserrat Light"/>
                <w:b/>
                <w:bCs/>
                <w:lang w:val="en-US"/>
              </w:rPr>
              <w:t>Transmitere</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proiect</w:t>
            </w:r>
            <w:proofErr w:type="spellEnd"/>
            <w:r w:rsidRPr="00566B83">
              <w:rPr>
                <w:rFonts w:ascii="Montserrat Light" w:hAnsi="Montserrat Light"/>
                <w:b/>
                <w:bCs/>
                <w:lang w:val="en-US"/>
              </w:rPr>
              <w:t xml:space="preserve"> pentru </w:t>
            </w:r>
            <w:proofErr w:type="spellStart"/>
            <w:r w:rsidRPr="00566B83">
              <w:rPr>
                <w:rFonts w:ascii="Montserrat Light" w:hAnsi="Montserrat Light"/>
                <w:b/>
                <w:bCs/>
                <w:lang w:val="en-US"/>
              </w:rPr>
              <w:t>acordarea</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avizului</w:t>
            </w:r>
            <w:proofErr w:type="spellEnd"/>
            <w:r w:rsidRPr="00566B83">
              <w:rPr>
                <w:rFonts w:ascii="Montserrat Light" w:hAnsi="Montserrat Light"/>
                <w:b/>
                <w:bCs/>
                <w:lang w:val="en-US"/>
              </w:rPr>
              <w:t xml:space="preserve"> de </w:t>
            </w:r>
            <w:proofErr w:type="spellStart"/>
            <w:r w:rsidRPr="00566B83">
              <w:rPr>
                <w:rFonts w:ascii="Montserrat Light" w:hAnsi="Montserrat Light"/>
                <w:b/>
                <w:bCs/>
                <w:lang w:val="en-US"/>
              </w:rPr>
              <w:t>legalitate</w:t>
            </w:r>
            <w:proofErr w:type="spellEnd"/>
            <w:r w:rsidRPr="00566B83">
              <w:rPr>
                <w:rFonts w:ascii="Montserrat Light" w:hAnsi="Montserrat Light"/>
                <w:b/>
                <w:bCs/>
                <w:lang w:val="en-US"/>
              </w:rPr>
              <w:t xml:space="preserve"> de </w:t>
            </w:r>
            <w:proofErr w:type="spellStart"/>
            <w:r w:rsidRPr="00566B83">
              <w:rPr>
                <w:rFonts w:ascii="Montserrat Light" w:hAnsi="Montserrat Light"/>
                <w:b/>
                <w:bCs/>
                <w:lang w:val="en-US"/>
              </w:rPr>
              <w:t>către</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consilierul</w:t>
            </w:r>
            <w:proofErr w:type="spellEnd"/>
            <w:r w:rsidRPr="00566B83">
              <w:rPr>
                <w:rFonts w:ascii="Montserrat Light" w:hAnsi="Montserrat Light"/>
                <w:b/>
                <w:bCs/>
                <w:lang w:val="en-US"/>
              </w:rPr>
              <w:t xml:space="preserve"> juridic din </w:t>
            </w:r>
            <w:proofErr w:type="spellStart"/>
            <w:r w:rsidRPr="00566B83">
              <w:rPr>
                <w:rFonts w:ascii="Montserrat Light" w:hAnsi="Montserrat Light"/>
                <w:b/>
                <w:bCs/>
                <w:lang w:val="en-US"/>
              </w:rPr>
              <w:t>cadrul</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Direcției</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Juridice</w:t>
            </w:r>
            <w:proofErr w:type="spellEnd"/>
          </w:p>
        </w:tc>
      </w:tr>
      <w:tr w:rsidR="00AD3E5B" w:rsidRPr="00566B83" w14:paraId="20C75F0D" w14:textId="77777777" w:rsidTr="00A3491E">
        <w:tc>
          <w:tcPr>
            <w:tcW w:w="3325" w:type="dxa"/>
            <w:tcBorders>
              <w:top w:val="single" w:sz="4" w:space="0" w:color="auto"/>
              <w:left w:val="single" w:sz="4" w:space="0" w:color="auto"/>
              <w:bottom w:val="single" w:sz="4" w:space="0" w:color="auto"/>
              <w:right w:val="single" w:sz="4" w:space="0" w:color="auto"/>
            </w:tcBorders>
          </w:tcPr>
          <w:p w14:paraId="77003E32"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roofErr w:type="spellStart"/>
            <w:r w:rsidRPr="00566B83">
              <w:rPr>
                <w:rFonts w:ascii="Montserrat Light" w:hAnsi="Montserrat Light"/>
                <w:lang w:val="en-US"/>
              </w:rPr>
              <w:t>Numele</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și</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prenumele</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consilierului</w:t>
            </w:r>
            <w:proofErr w:type="spellEnd"/>
            <w:r w:rsidRPr="00566B83">
              <w:rPr>
                <w:rFonts w:ascii="Montserrat Light" w:hAnsi="Montserrat Light"/>
                <w:lang w:val="en-US"/>
              </w:rPr>
              <w:t xml:space="preserve"> juridic</w:t>
            </w:r>
          </w:p>
          <w:p w14:paraId="5F5F0E41"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5CB2CAD3"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roofErr w:type="spellStart"/>
            <w:r w:rsidRPr="00566B83">
              <w:rPr>
                <w:rFonts w:ascii="Montserrat Light" w:hAnsi="Montserrat Light"/>
                <w:lang w:val="en-US"/>
              </w:rPr>
              <w:t>Semnătura</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persoanei</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competente</w:t>
            </w:r>
            <w:proofErr w:type="spellEnd"/>
            <w:r w:rsidRPr="00566B83">
              <w:rPr>
                <w:rFonts w:ascii="Montserrat Light" w:hAnsi="Montserrat Light"/>
                <w:lang w:val="en-US"/>
              </w:rPr>
              <w:t xml:space="preserve"> pentru </w:t>
            </w:r>
            <w:proofErr w:type="spellStart"/>
            <w:r w:rsidRPr="00566B83">
              <w:rPr>
                <w:rFonts w:ascii="Montserrat Light" w:hAnsi="Montserrat Light"/>
                <w:lang w:val="en-US"/>
              </w:rPr>
              <w:t>nominalizare</w:t>
            </w:r>
            <w:proofErr w:type="spellEnd"/>
          </w:p>
        </w:tc>
        <w:tc>
          <w:tcPr>
            <w:tcW w:w="2015" w:type="dxa"/>
            <w:tcBorders>
              <w:top w:val="single" w:sz="4" w:space="0" w:color="auto"/>
              <w:left w:val="single" w:sz="4" w:space="0" w:color="auto"/>
              <w:bottom w:val="single" w:sz="4" w:space="0" w:color="auto"/>
              <w:right w:val="single" w:sz="4" w:space="0" w:color="auto"/>
            </w:tcBorders>
            <w:hideMark/>
          </w:tcPr>
          <w:p w14:paraId="521BDA1E"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r w:rsidRPr="00566B83">
              <w:rPr>
                <w:rFonts w:ascii="Montserrat Light" w:hAnsi="Montserrat Light"/>
                <w:lang w:val="en-US"/>
              </w:rPr>
              <w:t xml:space="preserve">Aviz </w:t>
            </w:r>
            <w:proofErr w:type="spellStart"/>
            <w:r w:rsidRPr="00566B83">
              <w:rPr>
                <w:rFonts w:ascii="Montserrat Light" w:hAnsi="Montserrat Light"/>
                <w:lang w:val="en-US"/>
              </w:rPr>
              <w:t>acordat</w:t>
            </w:r>
            <w:proofErr w:type="spellEnd"/>
            <w:r w:rsidRPr="00566B83">
              <w:rPr>
                <w:rFonts w:ascii="Montserrat Light" w:hAnsi="Montserrat Light"/>
                <w:lang w:val="en-US"/>
              </w:rPr>
              <w:t>/</w:t>
            </w:r>
          </w:p>
          <w:p w14:paraId="118B8618"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roofErr w:type="spellStart"/>
            <w:r w:rsidRPr="00566B83">
              <w:rPr>
                <w:rFonts w:ascii="Montserrat Light" w:hAnsi="Montserrat Light"/>
                <w:lang w:val="en-US"/>
              </w:rPr>
              <w:t>Refuz</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aviz</w:t>
            </w:r>
            <w:proofErr w:type="spellEnd"/>
            <w:r w:rsidRPr="00566B83">
              <w:rPr>
                <w:rFonts w:ascii="Montserrat Light" w:hAnsi="Montserrat Light"/>
                <w:lang w:val="en-US"/>
              </w:rPr>
              <w:t>/</w:t>
            </w:r>
          </w:p>
          <w:p w14:paraId="30A40E5A"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r w:rsidRPr="00566B83">
              <w:rPr>
                <w:rFonts w:ascii="Montserrat Light" w:hAnsi="Montserrat Light"/>
                <w:lang w:val="en-US"/>
              </w:rPr>
              <w:t xml:space="preserve"> </w:t>
            </w:r>
            <w:proofErr w:type="spellStart"/>
            <w:r w:rsidRPr="00566B83">
              <w:rPr>
                <w:rFonts w:ascii="Montserrat Light" w:hAnsi="Montserrat Light"/>
                <w:lang w:val="en-US"/>
              </w:rPr>
              <w:t>semnătură</w:t>
            </w:r>
            <w:proofErr w:type="spellEnd"/>
          </w:p>
        </w:tc>
      </w:tr>
      <w:tr w:rsidR="00AD3E5B" w:rsidRPr="00566B83" w14:paraId="24579B21" w14:textId="77777777" w:rsidTr="00F05316">
        <w:tc>
          <w:tcPr>
            <w:tcW w:w="3325" w:type="dxa"/>
            <w:tcBorders>
              <w:top w:val="single" w:sz="4" w:space="0" w:color="auto"/>
              <w:left w:val="single" w:sz="4" w:space="0" w:color="auto"/>
              <w:bottom w:val="single" w:sz="4" w:space="0" w:color="auto"/>
              <w:right w:val="single" w:sz="4" w:space="0" w:color="auto"/>
            </w:tcBorders>
          </w:tcPr>
          <w:p w14:paraId="1B962CB9" w14:textId="461BE052" w:rsidR="00943482" w:rsidRPr="00566B83" w:rsidRDefault="00636AAC" w:rsidP="00AE7B8A">
            <w:pPr>
              <w:tabs>
                <w:tab w:val="left" w:pos="3456"/>
              </w:tabs>
              <w:spacing w:line="240" w:lineRule="auto"/>
              <w:ind w:left="90" w:right="60"/>
              <w:contextualSpacing/>
              <w:jc w:val="both"/>
              <w:rPr>
                <w:rFonts w:ascii="Montserrat Light" w:hAnsi="Montserrat Light"/>
                <w:lang w:val="en-US"/>
              </w:rPr>
            </w:pPr>
            <w:r>
              <w:rPr>
                <w:rFonts w:ascii="Montserrat Light" w:hAnsi="Montserrat Light"/>
                <w:lang w:val="en-US"/>
              </w:rPr>
              <w:t>Groza Raluca</w:t>
            </w:r>
          </w:p>
        </w:tc>
        <w:tc>
          <w:tcPr>
            <w:tcW w:w="4410" w:type="dxa"/>
            <w:gridSpan w:val="2"/>
            <w:tcBorders>
              <w:top w:val="single" w:sz="4" w:space="0" w:color="auto"/>
              <w:left w:val="single" w:sz="4" w:space="0" w:color="auto"/>
              <w:bottom w:val="single" w:sz="4" w:space="0" w:color="auto"/>
              <w:right w:val="single" w:sz="4" w:space="0" w:color="auto"/>
            </w:tcBorders>
          </w:tcPr>
          <w:p w14:paraId="6B3E751E" w14:textId="77777777" w:rsidR="00943482" w:rsidRPr="00566B83" w:rsidRDefault="00943482" w:rsidP="00AE7B8A">
            <w:pPr>
              <w:tabs>
                <w:tab w:val="left" w:pos="3456"/>
              </w:tabs>
              <w:spacing w:line="240" w:lineRule="auto"/>
              <w:ind w:left="90" w:right="60"/>
              <w:contextualSpacing/>
              <w:jc w:val="both"/>
              <w:rPr>
                <w:rFonts w:ascii="Montserrat Light" w:hAnsi="Montserrat Light"/>
                <w:b/>
                <w:bCs/>
                <w:lang w:val="en-US"/>
              </w:rPr>
            </w:pPr>
          </w:p>
        </w:tc>
        <w:tc>
          <w:tcPr>
            <w:tcW w:w="2015" w:type="dxa"/>
            <w:tcBorders>
              <w:top w:val="single" w:sz="4" w:space="0" w:color="auto"/>
              <w:left w:val="single" w:sz="4" w:space="0" w:color="auto"/>
              <w:bottom w:val="single" w:sz="4" w:space="0" w:color="auto"/>
              <w:right w:val="single" w:sz="4" w:space="0" w:color="auto"/>
            </w:tcBorders>
          </w:tcPr>
          <w:p w14:paraId="561FFDC7" w14:textId="77777777" w:rsidR="00943482" w:rsidRPr="00566B83" w:rsidRDefault="00762DEB" w:rsidP="00AE7B8A">
            <w:pPr>
              <w:tabs>
                <w:tab w:val="left" w:pos="3456"/>
              </w:tabs>
              <w:spacing w:line="240" w:lineRule="auto"/>
              <w:ind w:left="90" w:right="60"/>
              <w:contextualSpacing/>
              <w:jc w:val="both"/>
              <w:rPr>
                <w:rFonts w:ascii="Montserrat Light" w:hAnsi="Montserrat Light"/>
                <w:lang w:val="en-US"/>
              </w:rPr>
            </w:pPr>
            <w:proofErr w:type="spellStart"/>
            <w:r w:rsidRPr="00566B83">
              <w:rPr>
                <w:rFonts w:ascii="Montserrat Light" w:hAnsi="Montserrat Light"/>
                <w:lang w:val="en-US"/>
              </w:rPr>
              <w:t>avizat</w:t>
            </w:r>
            <w:proofErr w:type="spellEnd"/>
          </w:p>
        </w:tc>
      </w:tr>
      <w:tr w:rsidR="00AD3E5B" w:rsidRPr="00566B83" w14:paraId="6C11D5D2" w14:textId="77777777" w:rsidTr="00A3491E">
        <w:tc>
          <w:tcPr>
            <w:tcW w:w="9750" w:type="dxa"/>
            <w:gridSpan w:val="4"/>
            <w:tcBorders>
              <w:top w:val="single" w:sz="4" w:space="0" w:color="auto"/>
              <w:left w:val="single" w:sz="4" w:space="0" w:color="auto"/>
              <w:bottom w:val="single" w:sz="4" w:space="0" w:color="auto"/>
              <w:right w:val="single" w:sz="4" w:space="0" w:color="auto"/>
            </w:tcBorders>
          </w:tcPr>
          <w:p w14:paraId="4FE700AD"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
        </w:tc>
      </w:tr>
      <w:tr w:rsidR="00AD3E5B" w:rsidRPr="00566B83" w14:paraId="00590AFB" w14:textId="77777777" w:rsidTr="00A3491E">
        <w:tc>
          <w:tcPr>
            <w:tcW w:w="9750" w:type="dxa"/>
            <w:gridSpan w:val="4"/>
            <w:tcBorders>
              <w:top w:val="single" w:sz="4" w:space="0" w:color="auto"/>
              <w:left w:val="single" w:sz="4" w:space="0" w:color="auto"/>
              <w:bottom w:val="single" w:sz="4" w:space="0" w:color="auto"/>
              <w:right w:val="single" w:sz="4" w:space="0" w:color="auto"/>
            </w:tcBorders>
            <w:hideMark/>
          </w:tcPr>
          <w:p w14:paraId="0344C57D" w14:textId="77777777" w:rsidR="00943482" w:rsidRPr="00566B83" w:rsidRDefault="00943482" w:rsidP="00AE7B8A">
            <w:pPr>
              <w:tabs>
                <w:tab w:val="left" w:pos="3456"/>
              </w:tabs>
              <w:spacing w:line="240" w:lineRule="auto"/>
              <w:ind w:left="90" w:right="60"/>
              <w:contextualSpacing/>
              <w:jc w:val="both"/>
              <w:rPr>
                <w:rFonts w:ascii="Montserrat Light" w:hAnsi="Montserrat Light"/>
                <w:b/>
                <w:bCs/>
                <w:lang w:val="en-US"/>
              </w:rPr>
            </w:pPr>
            <w:r w:rsidRPr="00566B83">
              <w:rPr>
                <w:rFonts w:ascii="Montserrat Light" w:hAnsi="Montserrat Light"/>
                <w:b/>
                <w:bCs/>
                <w:lang w:val="en-US"/>
              </w:rPr>
              <w:t xml:space="preserve">3. </w:t>
            </w:r>
            <w:proofErr w:type="spellStart"/>
            <w:r w:rsidRPr="00566B83">
              <w:rPr>
                <w:rFonts w:ascii="Montserrat Light" w:hAnsi="Montserrat Light"/>
                <w:b/>
                <w:bCs/>
                <w:lang w:val="en-US"/>
              </w:rPr>
              <w:t>Transmitere</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proiect</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în</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vederea</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avizării</w:t>
            </w:r>
            <w:proofErr w:type="spellEnd"/>
            <w:r w:rsidRPr="00566B83">
              <w:rPr>
                <w:rFonts w:ascii="Montserrat Light" w:hAnsi="Montserrat Light"/>
                <w:b/>
                <w:bCs/>
                <w:lang w:val="en-US"/>
              </w:rPr>
              <w:t xml:space="preserve"> pentru </w:t>
            </w:r>
            <w:proofErr w:type="spellStart"/>
            <w:r w:rsidRPr="00566B83">
              <w:rPr>
                <w:rFonts w:ascii="Montserrat Light" w:hAnsi="Montserrat Light"/>
                <w:b/>
                <w:bCs/>
                <w:lang w:val="en-US"/>
              </w:rPr>
              <w:t>legalitate</w:t>
            </w:r>
            <w:proofErr w:type="spellEnd"/>
            <w:r w:rsidRPr="00566B83">
              <w:rPr>
                <w:rFonts w:ascii="Montserrat Light" w:hAnsi="Montserrat Light"/>
                <w:b/>
                <w:bCs/>
                <w:lang w:val="en-US"/>
              </w:rPr>
              <w:t xml:space="preserve"> de </w:t>
            </w:r>
            <w:proofErr w:type="spellStart"/>
            <w:r w:rsidRPr="00566B83">
              <w:rPr>
                <w:rFonts w:ascii="Montserrat Light" w:hAnsi="Montserrat Light"/>
                <w:b/>
                <w:bCs/>
                <w:lang w:val="en-US"/>
              </w:rPr>
              <w:t>către</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secretarul</w:t>
            </w:r>
            <w:proofErr w:type="spellEnd"/>
            <w:r w:rsidRPr="00566B83">
              <w:rPr>
                <w:rFonts w:ascii="Montserrat Light" w:hAnsi="Montserrat Light"/>
                <w:b/>
                <w:bCs/>
                <w:lang w:val="en-US"/>
              </w:rPr>
              <w:t xml:space="preserve"> general al </w:t>
            </w:r>
            <w:proofErr w:type="spellStart"/>
            <w:r w:rsidRPr="00566B83">
              <w:rPr>
                <w:rFonts w:ascii="Montserrat Light" w:hAnsi="Montserrat Light"/>
                <w:b/>
                <w:bCs/>
                <w:lang w:val="en-US"/>
              </w:rPr>
              <w:t>judeţului</w:t>
            </w:r>
            <w:proofErr w:type="spellEnd"/>
          </w:p>
        </w:tc>
      </w:tr>
      <w:tr w:rsidR="00AD3E5B" w:rsidRPr="00566B83" w14:paraId="0304D82B" w14:textId="77777777" w:rsidTr="00A3491E">
        <w:tc>
          <w:tcPr>
            <w:tcW w:w="3325" w:type="dxa"/>
            <w:tcBorders>
              <w:top w:val="single" w:sz="4" w:space="0" w:color="auto"/>
              <w:left w:val="single" w:sz="4" w:space="0" w:color="auto"/>
              <w:bottom w:val="single" w:sz="4" w:space="0" w:color="auto"/>
              <w:right w:val="single" w:sz="4" w:space="0" w:color="auto"/>
            </w:tcBorders>
          </w:tcPr>
          <w:p w14:paraId="7306E5FF"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roofErr w:type="spellStart"/>
            <w:r w:rsidRPr="00566B83">
              <w:rPr>
                <w:rFonts w:ascii="Montserrat Light" w:hAnsi="Montserrat Light"/>
                <w:lang w:val="en-US"/>
              </w:rPr>
              <w:t>Numele</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și</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prenumele</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secretarului</w:t>
            </w:r>
            <w:proofErr w:type="spellEnd"/>
            <w:r w:rsidRPr="00566B83">
              <w:rPr>
                <w:rFonts w:ascii="Montserrat Light" w:hAnsi="Montserrat Light"/>
                <w:lang w:val="en-US"/>
              </w:rPr>
              <w:t xml:space="preserve"> general al </w:t>
            </w:r>
            <w:proofErr w:type="spellStart"/>
            <w:r w:rsidRPr="00566B83">
              <w:rPr>
                <w:rFonts w:ascii="Montserrat Light" w:hAnsi="Montserrat Light"/>
                <w:lang w:val="en-US"/>
              </w:rPr>
              <w:t>județului</w:t>
            </w:r>
            <w:proofErr w:type="spellEnd"/>
          </w:p>
          <w:p w14:paraId="6AB25BEB"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577D32CB" w14:textId="77777777" w:rsidR="00943482" w:rsidRPr="00566B83" w:rsidRDefault="00943482" w:rsidP="00AE7B8A">
            <w:pPr>
              <w:tabs>
                <w:tab w:val="left" w:pos="3456"/>
              </w:tabs>
              <w:spacing w:line="240" w:lineRule="auto"/>
              <w:ind w:left="90" w:right="60"/>
              <w:contextualSpacing/>
              <w:jc w:val="both"/>
              <w:rPr>
                <w:rFonts w:ascii="Montserrat Light" w:hAnsi="Montserrat Light"/>
                <w:b/>
                <w:bCs/>
                <w:lang w:val="en-US"/>
              </w:rPr>
            </w:pPr>
            <w:proofErr w:type="spellStart"/>
            <w:r w:rsidRPr="00566B83">
              <w:rPr>
                <w:rFonts w:ascii="Montserrat Light" w:hAnsi="Montserrat Light"/>
                <w:bCs/>
                <w:lang w:val="en-US"/>
              </w:rPr>
              <w:t>Caracterul</w:t>
            </w:r>
            <w:proofErr w:type="spellEnd"/>
            <w:r w:rsidRPr="00566B83">
              <w:rPr>
                <w:rFonts w:ascii="Montserrat Light" w:hAnsi="Montserrat Light"/>
                <w:bCs/>
                <w:lang w:val="en-US"/>
              </w:rPr>
              <w:t xml:space="preserve"> </w:t>
            </w:r>
            <w:proofErr w:type="spellStart"/>
            <w:r w:rsidRPr="00566B83">
              <w:rPr>
                <w:rFonts w:ascii="Montserrat Light" w:hAnsi="Montserrat Light"/>
                <w:bCs/>
                <w:lang w:val="en-US"/>
              </w:rPr>
              <w:t>normativ</w:t>
            </w:r>
            <w:proofErr w:type="spellEnd"/>
            <w:r w:rsidRPr="00566B83">
              <w:rPr>
                <w:rFonts w:ascii="Montserrat Light" w:hAnsi="Montserrat Light"/>
                <w:bCs/>
                <w:lang w:val="en-US"/>
              </w:rPr>
              <w:t xml:space="preserve"> </w:t>
            </w:r>
            <w:proofErr w:type="spellStart"/>
            <w:r w:rsidRPr="00566B83">
              <w:rPr>
                <w:rFonts w:ascii="Montserrat Light" w:hAnsi="Montserrat Light"/>
                <w:bCs/>
                <w:lang w:val="en-US"/>
              </w:rPr>
              <w:t>sau</w:t>
            </w:r>
            <w:proofErr w:type="spellEnd"/>
            <w:r w:rsidRPr="00566B83">
              <w:rPr>
                <w:rFonts w:ascii="Montserrat Light" w:hAnsi="Montserrat Light"/>
                <w:bCs/>
                <w:lang w:val="en-US"/>
              </w:rPr>
              <w:t xml:space="preserve"> individual al </w:t>
            </w:r>
            <w:proofErr w:type="spellStart"/>
            <w:r w:rsidRPr="00566B83">
              <w:rPr>
                <w:rFonts w:ascii="Montserrat Light" w:hAnsi="Montserrat Light"/>
                <w:bCs/>
                <w:lang w:val="en-US"/>
              </w:rPr>
              <w:t>proiectului</w:t>
            </w:r>
            <w:proofErr w:type="spellEnd"/>
          </w:p>
        </w:tc>
        <w:tc>
          <w:tcPr>
            <w:tcW w:w="2015" w:type="dxa"/>
            <w:tcBorders>
              <w:top w:val="single" w:sz="4" w:space="0" w:color="auto"/>
              <w:left w:val="single" w:sz="4" w:space="0" w:color="auto"/>
              <w:bottom w:val="single" w:sz="4" w:space="0" w:color="auto"/>
              <w:right w:val="single" w:sz="4" w:space="0" w:color="auto"/>
            </w:tcBorders>
            <w:hideMark/>
          </w:tcPr>
          <w:p w14:paraId="79126937"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roofErr w:type="spellStart"/>
            <w:r w:rsidRPr="00566B83">
              <w:rPr>
                <w:rFonts w:ascii="Montserrat Light" w:hAnsi="Montserrat Light"/>
                <w:lang w:val="en-US"/>
              </w:rPr>
              <w:t>Avizul</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acordat</w:t>
            </w:r>
            <w:proofErr w:type="spellEnd"/>
            <w:r w:rsidRPr="00566B83">
              <w:rPr>
                <w:rFonts w:ascii="Montserrat Light" w:hAnsi="Montserrat Light"/>
                <w:lang w:val="en-US"/>
              </w:rPr>
              <w:t>/</w:t>
            </w:r>
          </w:p>
          <w:p w14:paraId="525B4A28"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roofErr w:type="spellStart"/>
            <w:r w:rsidRPr="00566B83">
              <w:rPr>
                <w:rFonts w:ascii="Montserrat Light" w:hAnsi="Montserrat Light"/>
                <w:lang w:val="en-US"/>
              </w:rPr>
              <w:t>Refuz</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aviz</w:t>
            </w:r>
            <w:proofErr w:type="spellEnd"/>
            <w:r w:rsidRPr="00566B83">
              <w:rPr>
                <w:rFonts w:ascii="Montserrat Light" w:hAnsi="Montserrat Light"/>
                <w:lang w:val="en-US"/>
              </w:rPr>
              <w:t>/</w:t>
            </w:r>
          </w:p>
          <w:p w14:paraId="1338BF05" w14:textId="77777777" w:rsidR="00943482" w:rsidRPr="00566B83" w:rsidRDefault="00943482" w:rsidP="00AE7B8A">
            <w:pPr>
              <w:tabs>
                <w:tab w:val="left" w:pos="3456"/>
              </w:tabs>
              <w:spacing w:line="240" w:lineRule="auto"/>
              <w:ind w:left="90" w:right="60"/>
              <w:contextualSpacing/>
              <w:jc w:val="both"/>
              <w:rPr>
                <w:rFonts w:ascii="Montserrat Light" w:hAnsi="Montserrat Light"/>
                <w:b/>
                <w:bCs/>
                <w:lang w:val="en-US"/>
              </w:rPr>
            </w:pPr>
            <w:proofErr w:type="spellStart"/>
            <w:r w:rsidRPr="00566B83">
              <w:rPr>
                <w:rFonts w:ascii="Montserrat Light" w:hAnsi="Montserrat Light"/>
                <w:lang w:val="en-US"/>
              </w:rPr>
              <w:t>semnătură</w:t>
            </w:r>
            <w:proofErr w:type="spellEnd"/>
          </w:p>
        </w:tc>
      </w:tr>
      <w:tr w:rsidR="00AD3E5B" w:rsidRPr="00566B83" w14:paraId="2989CF53" w14:textId="77777777" w:rsidTr="00A3491E">
        <w:tc>
          <w:tcPr>
            <w:tcW w:w="3325" w:type="dxa"/>
            <w:tcBorders>
              <w:top w:val="single" w:sz="4" w:space="0" w:color="auto"/>
              <w:left w:val="single" w:sz="4" w:space="0" w:color="auto"/>
              <w:bottom w:val="single" w:sz="4" w:space="0" w:color="auto"/>
              <w:right w:val="single" w:sz="4" w:space="0" w:color="auto"/>
            </w:tcBorders>
            <w:hideMark/>
          </w:tcPr>
          <w:p w14:paraId="6BE5A9AF"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r w:rsidRPr="00566B83">
              <w:rPr>
                <w:rFonts w:ascii="Montserrat Light" w:hAnsi="Montserrat Light"/>
                <w:lang w:val="en-US"/>
              </w:rPr>
              <w:t>Simona Gaci</w:t>
            </w:r>
          </w:p>
        </w:tc>
        <w:tc>
          <w:tcPr>
            <w:tcW w:w="4410" w:type="dxa"/>
            <w:gridSpan w:val="2"/>
            <w:tcBorders>
              <w:top w:val="single" w:sz="4" w:space="0" w:color="auto"/>
              <w:left w:val="single" w:sz="4" w:space="0" w:color="auto"/>
              <w:bottom w:val="single" w:sz="4" w:space="0" w:color="auto"/>
              <w:right w:val="single" w:sz="4" w:space="0" w:color="auto"/>
            </w:tcBorders>
            <w:hideMark/>
          </w:tcPr>
          <w:p w14:paraId="64AB8407" w14:textId="1096D55D" w:rsidR="00943482" w:rsidRPr="00566B83" w:rsidRDefault="00EC5B34" w:rsidP="00EC5B34">
            <w:pPr>
              <w:tabs>
                <w:tab w:val="left" w:pos="3456"/>
              </w:tabs>
              <w:spacing w:line="240" w:lineRule="auto"/>
              <w:ind w:left="90" w:right="60"/>
              <w:contextualSpacing/>
              <w:jc w:val="center"/>
              <w:rPr>
                <w:rFonts w:ascii="Montserrat Light" w:hAnsi="Montserrat Light"/>
                <w:bCs/>
                <w:lang w:val="en-US"/>
              </w:rPr>
            </w:pPr>
            <w:proofErr w:type="spellStart"/>
            <w:r>
              <w:rPr>
                <w:rFonts w:ascii="Montserrat Light" w:hAnsi="Montserrat Light"/>
                <w:bCs/>
                <w:lang w:val="en-US"/>
              </w:rPr>
              <w:t>normativ</w:t>
            </w:r>
            <w:proofErr w:type="spellEnd"/>
          </w:p>
        </w:tc>
        <w:tc>
          <w:tcPr>
            <w:tcW w:w="2015" w:type="dxa"/>
            <w:tcBorders>
              <w:top w:val="single" w:sz="4" w:space="0" w:color="auto"/>
              <w:left w:val="single" w:sz="4" w:space="0" w:color="auto"/>
              <w:bottom w:val="single" w:sz="4" w:space="0" w:color="auto"/>
              <w:right w:val="single" w:sz="4" w:space="0" w:color="auto"/>
            </w:tcBorders>
          </w:tcPr>
          <w:p w14:paraId="22F4EF37" w14:textId="77777777" w:rsidR="00943482" w:rsidRPr="00566B83" w:rsidRDefault="00762DEB" w:rsidP="00AE7B8A">
            <w:pPr>
              <w:tabs>
                <w:tab w:val="left" w:pos="3456"/>
              </w:tabs>
              <w:spacing w:line="240" w:lineRule="auto"/>
              <w:ind w:left="90" w:right="60"/>
              <w:contextualSpacing/>
              <w:jc w:val="both"/>
              <w:rPr>
                <w:rFonts w:ascii="Montserrat Light" w:hAnsi="Montserrat Light"/>
                <w:lang w:val="en-US"/>
              </w:rPr>
            </w:pPr>
            <w:proofErr w:type="spellStart"/>
            <w:r w:rsidRPr="00566B83">
              <w:rPr>
                <w:rFonts w:ascii="Montserrat Light" w:hAnsi="Montserrat Light"/>
                <w:lang w:val="en-US"/>
              </w:rPr>
              <w:t>avizat</w:t>
            </w:r>
            <w:proofErr w:type="spellEnd"/>
          </w:p>
        </w:tc>
      </w:tr>
      <w:tr w:rsidR="00AD3E5B" w:rsidRPr="00566B83" w14:paraId="7B3727E1" w14:textId="77777777" w:rsidTr="00A3491E">
        <w:tc>
          <w:tcPr>
            <w:tcW w:w="9750" w:type="dxa"/>
            <w:gridSpan w:val="4"/>
            <w:tcBorders>
              <w:top w:val="single" w:sz="4" w:space="0" w:color="auto"/>
              <w:left w:val="single" w:sz="4" w:space="0" w:color="auto"/>
              <w:bottom w:val="single" w:sz="4" w:space="0" w:color="auto"/>
              <w:right w:val="single" w:sz="4" w:space="0" w:color="auto"/>
            </w:tcBorders>
          </w:tcPr>
          <w:p w14:paraId="26E35B6D" w14:textId="77777777" w:rsidR="00943482" w:rsidRPr="00566B83" w:rsidRDefault="00943482" w:rsidP="00AE7B8A">
            <w:pPr>
              <w:tabs>
                <w:tab w:val="left" w:pos="3456"/>
              </w:tabs>
              <w:spacing w:line="240" w:lineRule="auto"/>
              <w:ind w:left="90" w:right="60"/>
              <w:contextualSpacing/>
              <w:jc w:val="both"/>
              <w:rPr>
                <w:rFonts w:ascii="Montserrat Light" w:hAnsi="Montserrat Light"/>
                <w:b/>
                <w:bCs/>
                <w:lang w:val="en-US"/>
              </w:rPr>
            </w:pPr>
          </w:p>
        </w:tc>
      </w:tr>
      <w:tr w:rsidR="00AD3E5B" w:rsidRPr="00566B83" w14:paraId="7A12C1CB" w14:textId="77777777" w:rsidTr="00A3491E">
        <w:tc>
          <w:tcPr>
            <w:tcW w:w="9750" w:type="dxa"/>
            <w:gridSpan w:val="4"/>
            <w:tcBorders>
              <w:top w:val="single" w:sz="4" w:space="0" w:color="auto"/>
              <w:left w:val="single" w:sz="4" w:space="0" w:color="auto"/>
              <w:bottom w:val="single" w:sz="4" w:space="0" w:color="auto"/>
              <w:right w:val="single" w:sz="4" w:space="0" w:color="auto"/>
            </w:tcBorders>
            <w:hideMark/>
          </w:tcPr>
          <w:p w14:paraId="0E01E74A" w14:textId="77777777" w:rsidR="00943482" w:rsidRPr="00566B83" w:rsidRDefault="00943482" w:rsidP="00AE7B8A">
            <w:pPr>
              <w:tabs>
                <w:tab w:val="left" w:pos="3456"/>
              </w:tabs>
              <w:spacing w:line="240" w:lineRule="auto"/>
              <w:ind w:left="90" w:right="60"/>
              <w:contextualSpacing/>
              <w:jc w:val="both"/>
              <w:rPr>
                <w:rFonts w:ascii="Montserrat Light" w:hAnsi="Montserrat Light"/>
                <w:b/>
                <w:bCs/>
                <w:lang w:val="en-US"/>
              </w:rPr>
            </w:pPr>
            <w:r w:rsidRPr="00566B83">
              <w:rPr>
                <w:rFonts w:ascii="Montserrat Light" w:hAnsi="Montserrat Light"/>
                <w:b/>
                <w:bCs/>
                <w:lang w:val="en-US"/>
              </w:rPr>
              <w:t xml:space="preserve">4. </w:t>
            </w:r>
            <w:proofErr w:type="spellStart"/>
            <w:r w:rsidRPr="00566B83">
              <w:rPr>
                <w:rFonts w:ascii="Montserrat Light" w:hAnsi="Montserrat Light"/>
                <w:b/>
                <w:bCs/>
                <w:lang w:val="en-US"/>
              </w:rPr>
              <w:t>Transmitere</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proiect</w:t>
            </w:r>
            <w:proofErr w:type="spellEnd"/>
            <w:r w:rsidRPr="00566B83">
              <w:rPr>
                <w:rFonts w:ascii="Montserrat Light" w:hAnsi="Montserrat Light"/>
                <w:b/>
                <w:bCs/>
                <w:lang w:val="en-US"/>
              </w:rPr>
              <w:t xml:space="preserve"> pentru </w:t>
            </w:r>
            <w:proofErr w:type="spellStart"/>
            <w:r w:rsidRPr="00566B83">
              <w:rPr>
                <w:rFonts w:ascii="Montserrat Light" w:hAnsi="Montserrat Light"/>
                <w:b/>
                <w:bCs/>
                <w:lang w:val="en-US"/>
              </w:rPr>
              <w:t>adoptarea</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avizului</w:t>
            </w:r>
            <w:proofErr w:type="spellEnd"/>
            <w:r w:rsidRPr="00566B83">
              <w:rPr>
                <w:rFonts w:ascii="Montserrat Light" w:hAnsi="Montserrat Light"/>
                <w:b/>
                <w:bCs/>
                <w:lang w:val="en-US"/>
              </w:rPr>
              <w:t>/</w:t>
            </w:r>
            <w:proofErr w:type="spellStart"/>
            <w:r w:rsidRPr="00566B83">
              <w:rPr>
                <w:rFonts w:ascii="Montserrat Light" w:hAnsi="Montserrat Light"/>
                <w:b/>
                <w:bCs/>
                <w:lang w:val="en-US"/>
              </w:rPr>
              <w:t>avizelor</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comisiei</w:t>
            </w:r>
            <w:proofErr w:type="spellEnd"/>
            <w:r w:rsidRPr="00566B83">
              <w:rPr>
                <w:rFonts w:ascii="Montserrat Light" w:hAnsi="Montserrat Light"/>
                <w:b/>
                <w:bCs/>
                <w:lang w:val="en-US"/>
              </w:rPr>
              <w:t>/</w:t>
            </w:r>
            <w:proofErr w:type="spellStart"/>
            <w:r w:rsidRPr="00566B83">
              <w:rPr>
                <w:rFonts w:ascii="Montserrat Light" w:hAnsi="Montserrat Light"/>
                <w:b/>
                <w:bCs/>
                <w:lang w:val="en-US"/>
              </w:rPr>
              <w:t>comisiilor</w:t>
            </w:r>
            <w:proofErr w:type="spellEnd"/>
            <w:r w:rsidRPr="00566B83">
              <w:rPr>
                <w:rFonts w:ascii="Montserrat Light" w:hAnsi="Montserrat Light"/>
                <w:b/>
                <w:bCs/>
                <w:lang w:val="en-US"/>
              </w:rPr>
              <w:t xml:space="preserve"> de </w:t>
            </w:r>
            <w:proofErr w:type="spellStart"/>
            <w:r w:rsidRPr="00566B83">
              <w:rPr>
                <w:rFonts w:ascii="Montserrat Light" w:hAnsi="Montserrat Light"/>
                <w:b/>
                <w:bCs/>
                <w:lang w:val="en-US"/>
              </w:rPr>
              <w:t>specialitate</w:t>
            </w:r>
            <w:proofErr w:type="spellEnd"/>
            <w:r w:rsidRPr="00566B83">
              <w:rPr>
                <w:rFonts w:ascii="Montserrat Light" w:hAnsi="Montserrat Light"/>
                <w:b/>
                <w:bCs/>
                <w:lang w:val="en-US"/>
              </w:rPr>
              <w:t xml:space="preserve"> </w:t>
            </w:r>
            <w:proofErr w:type="spellStart"/>
            <w:r w:rsidRPr="00566B83">
              <w:rPr>
                <w:rFonts w:ascii="Montserrat Light" w:hAnsi="Montserrat Light"/>
                <w:b/>
                <w:bCs/>
                <w:lang w:val="en-US"/>
              </w:rPr>
              <w:t>nominalizate</w:t>
            </w:r>
            <w:proofErr w:type="spellEnd"/>
          </w:p>
        </w:tc>
      </w:tr>
      <w:tr w:rsidR="00AD3E5B" w:rsidRPr="00566B83" w14:paraId="0E61B898" w14:textId="77777777" w:rsidTr="00A3491E">
        <w:tc>
          <w:tcPr>
            <w:tcW w:w="3325" w:type="dxa"/>
            <w:tcBorders>
              <w:top w:val="single" w:sz="4" w:space="0" w:color="auto"/>
              <w:left w:val="single" w:sz="4" w:space="0" w:color="auto"/>
              <w:bottom w:val="single" w:sz="4" w:space="0" w:color="auto"/>
              <w:right w:val="single" w:sz="4" w:space="0" w:color="auto"/>
            </w:tcBorders>
          </w:tcPr>
          <w:p w14:paraId="3CA186A0"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roofErr w:type="spellStart"/>
            <w:r w:rsidRPr="00566B83">
              <w:rPr>
                <w:rFonts w:ascii="Montserrat Light" w:hAnsi="Montserrat Light"/>
                <w:lang w:val="en-US"/>
              </w:rPr>
              <w:t>Comisia</w:t>
            </w:r>
            <w:proofErr w:type="spellEnd"/>
            <w:r w:rsidRPr="00566B83">
              <w:rPr>
                <w:rFonts w:ascii="Montserrat Light" w:hAnsi="Montserrat Light"/>
                <w:lang w:val="en-US"/>
              </w:rPr>
              <w:t xml:space="preserve"> de </w:t>
            </w:r>
            <w:proofErr w:type="spellStart"/>
            <w:proofErr w:type="gramStart"/>
            <w:r w:rsidRPr="00566B83">
              <w:rPr>
                <w:rFonts w:ascii="Montserrat Light" w:hAnsi="Montserrat Light"/>
                <w:lang w:val="en-US"/>
              </w:rPr>
              <w:t>specialitate</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nominalizată</w:t>
            </w:r>
            <w:proofErr w:type="spellEnd"/>
            <w:proofErr w:type="gramEnd"/>
          </w:p>
          <w:p w14:paraId="1BB687F6"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
        </w:tc>
        <w:tc>
          <w:tcPr>
            <w:tcW w:w="1890" w:type="dxa"/>
            <w:tcBorders>
              <w:top w:val="single" w:sz="4" w:space="0" w:color="auto"/>
              <w:left w:val="single" w:sz="4" w:space="0" w:color="auto"/>
              <w:bottom w:val="single" w:sz="4" w:space="0" w:color="auto"/>
              <w:right w:val="single" w:sz="4" w:space="0" w:color="auto"/>
            </w:tcBorders>
          </w:tcPr>
          <w:p w14:paraId="448AA80E"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r w:rsidRPr="00566B83">
              <w:rPr>
                <w:rFonts w:ascii="Montserrat Light" w:hAnsi="Montserrat Light"/>
                <w:lang w:val="en-US"/>
              </w:rPr>
              <w:t xml:space="preserve">Data de </w:t>
            </w:r>
            <w:proofErr w:type="spellStart"/>
            <w:r w:rsidRPr="00566B83">
              <w:rPr>
                <w:rFonts w:ascii="Montserrat Light" w:hAnsi="Montserrat Light"/>
                <w:lang w:val="en-US"/>
              </w:rPr>
              <w:t>întocmire</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și</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depunere</w:t>
            </w:r>
            <w:proofErr w:type="spellEnd"/>
            <w:r w:rsidRPr="00566B83">
              <w:rPr>
                <w:rFonts w:ascii="Montserrat Light" w:hAnsi="Montserrat Light"/>
                <w:lang w:val="en-US"/>
              </w:rPr>
              <w:t xml:space="preserve"> </w:t>
            </w:r>
            <w:proofErr w:type="gramStart"/>
            <w:r w:rsidRPr="00566B83">
              <w:rPr>
                <w:rFonts w:ascii="Montserrat Light" w:hAnsi="Montserrat Light"/>
                <w:lang w:val="en-US"/>
              </w:rPr>
              <w:t>a</w:t>
            </w:r>
            <w:proofErr w:type="gramEnd"/>
            <w:r w:rsidRPr="00566B83">
              <w:rPr>
                <w:rFonts w:ascii="Montserrat Light" w:hAnsi="Montserrat Light"/>
                <w:lang w:val="en-US"/>
              </w:rPr>
              <w:t xml:space="preserve"> </w:t>
            </w:r>
            <w:proofErr w:type="spellStart"/>
            <w:r w:rsidRPr="00566B83">
              <w:rPr>
                <w:rFonts w:ascii="Montserrat Light" w:hAnsi="Montserrat Light"/>
                <w:lang w:val="en-US"/>
              </w:rPr>
              <w:t>avizului</w:t>
            </w:r>
            <w:proofErr w:type="spellEnd"/>
          </w:p>
          <w:p w14:paraId="165E0A10"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hideMark/>
          </w:tcPr>
          <w:p w14:paraId="30B4CDA6"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roofErr w:type="spellStart"/>
            <w:r w:rsidRPr="00566B83">
              <w:rPr>
                <w:rFonts w:ascii="Montserrat Light" w:hAnsi="Montserrat Light"/>
                <w:lang w:val="en-US"/>
              </w:rPr>
              <w:t>Semnătura</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persoanelor</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competente</w:t>
            </w:r>
            <w:proofErr w:type="spellEnd"/>
            <w:r w:rsidRPr="00566B83">
              <w:rPr>
                <w:rFonts w:ascii="Montserrat Light" w:hAnsi="Montserrat Light"/>
                <w:lang w:val="en-US"/>
              </w:rPr>
              <w:t xml:space="preserve"> pentru </w:t>
            </w:r>
            <w:proofErr w:type="spellStart"/>
            <w:r w:rsidRPr="00566B83">
              <w:rPr>
                <w:rFonts w:ascii="Montserrat Light" w:hAnsi="Montserrat Light"/>
                <w:lang w:val="en-US"/>
              </w:rPr>
              <w:t>nominalizare</w:t>
            </w:r>
            <w:proofErr w:type="spellEnd"/>
            <w:r w:rsidRPr="00566B83">
              <w:rPr>
                <w:rFonts w:ascii="Montserrat Light" w:hAnsi="Montserrat Light"/>
                <w:lang w:val="en-US"/>
              </w:rPr>
              <w:t>/</w:t>
            </w:r>
          </w:p>
          <w:p w14:paraId="234217DF"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roofErr w:type="spellStart"/>
            <w:r w:rsidRPr="00566B83">
              <w:rPr>
                <w:rFonts w:ascii="Montserrat Light" w:hAnsi="Montserrat Light"/>
                <w:lang w:val="en-US"/>
              </w:rPr>
              <w:t>stabilire</w:t>
            </w:r>
            <w:proofErr w:type="spellEnd"/>
            <w:r w:rsidRPr="00566B83">
              <w:rPr>
                <w:rFonts w:ascii="Montserrat Light" w:hAnsi="Montserrat Light"/>
                <w:lang w:val="en-US"/>
              </w:rPr>
              <w:t xml:space="preserve"> date de </w:t>
            </w:r>
            <w:proofErr w:type="spellStart"/>
            <w:r w:rsidRPr="00566B83">
              <w:rPr>
                <w:rFonts w:ascii="Montserrat Light" w:hAnsi="Montserrat Light"/>
                <w:lang w:val="en-US"/>
              </w:rPr>
              <w:t>întocmire</w:t>
            </w:r>
            <w:proofErr w:type="spellEnd"/>
          </w:p>
        </w:tc>
        <w:tc>
          <w:tcPr>
            <w:tcW w:w="2015" w:type="dxa"/>
            <w:tcBorders>
              <w:top w:val="single" w:sz="4" w:space="0" w:color="auto"/>
              <w:left w:val="single" w:sz="4" w:space="0" w:color="auto"/>
              <w:bottom w:val="single" w:sz="4" w:space="0" w:color="auto"/>
              <w:right w:val="single" w:sz="4" w:space="0" w:color="auto"/>
            </w:tcBorders>
          </w:tcPr>
          <w:p w14:paraId="399A9330"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roofErr w:type="spellStart"/>
            <w:r w:rsidRPr="00566B83">
              <w:rPr>
                <w:rFonts w:ascii="Montserrat Light" w:hAnsi="Montserrat Light"/>
                <w:lang w:val="en-US"/>
              </w:rPr>
              <w:t>Avizul</w:t>
            </w:r>
            <w:proofErr w:type="spellEnd"/>
            <w:r w:rsidRPr="00566B83">
              <w:rPr>
                <w:rFonts w:ascii="Montserrat Light" w:hAnsi="Montserrat Light"/>
                <w:lang w:val="en-US"/>
              </w:rPr>
              <w:t xml:space="preserve"> </w:t>
            </w:r>
            <w:proofErr w:type="spellStart"/>
            <w:r w:rsidRPr="00566B83">
              <w:rPr>
                <w:rFonts w:ascii="Montserrat Light" w:hAnsi="Montserrat Light"/>
                <w:lang w:val="en-US"/>
              </w:rPr>
              <w:t>adoptat</w:t>
            </w:r>
            <w:proofErr w:type="spellEnd"/>
            <w:r w:rsidRPr="00566B83">
              <w:rPr>
                <w:rFonts w:ascii="Montserrat Light" w:hAnsi="Montserrat Light"/>
                <w:lang w:val="en-US"/>
              </w:rPr>
              <w:t>/</w:t>
            </w:r>
          </w:p>
          <w:p w14:paraId="7A0D75B8"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r w:rsidRPr="00566B83">
              <w:rPr>
                <w:rFonts w:ascii="Montserrat Light" w:hAnsi="Montserrat Light"/>
                <w:lang w:val="en-US"/>
              </w:rPr>
              <w:t xml:space="preserve">Aviz implicit </w:t>
            </w:r>
            <w:proofErr w:type="spellStart"/>
            <w:r w:rsidRPr="00566B83">
              <w:rPr>
                <w:rFonts w:ascii="Montserrat Light" w:hAnsi="Montserrat Light"/>
                <w:lang w:val="en-US"/>
              </w:rPr>
              <w:t>favorabil</w:t>
            </w:r>
            <w:proofErr w:type="spellEnd"/>
          </w:p>
          <w:p w14:paraId="716A1983"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
        </w:tc>
      </w:tr>
      <w:tr w:rsidR="00943482" w:rsidRPr="00566B83" w14:paraId="09433FF0" w14:textId="77777777" w:rsidTr="00A3491E">
        <w:tc>
          <w:tcPr>
            <w:tcW w:w="3325" w:type="dxa"/>
            <w:tcBorders>
              <w:top w:val="single" w:sz="4" w:space="0" w:color="auto"/>
              <w:left w:val="single" w:sz="4" w:space="0" w:color="auto"/>
              <w:bottom w:val="single" w:sz="4" w:space="0" w:color="auto"/>
              <w:right w:val="single" w:sz="4" w:space="0" w:color="auto"/>
            </w:tcBorders>
          </w:tcPr>
          <w:p w14:paraId="55F35863" w14:textId="77777777" w:rsidR="00943482" w:rsidRPr="00566B83" w:rsidRDefault="00762DEB" w:rsidP="00AE7B8A">
            <w:pPr>
              <w:tabs>
                <w:tab w:val="left" w:pos="3456"/>
              </w:tabs>
              <w:spacing w:line="240" w:lineRule="auto"/>
              <w:ind w:left="90" w:right="60"/>
              <w:contextualSpacing/>
              <w:jc w:val="both"/>
              <w:rPr>
                <w:rFonts w:ascii="Montserrat Light" w:hAnsi="Montserrat Light"/>
                <w:lang w:val="en-US"/>
              </w:rPr>
            </w:pPr>
            <w:r w:rsidRPr="00566B83">
              <w:rPr>
                <w:rFonts w:ascii="Montserrat Light" w:hAnsi="Montserrat Light"/>
                <w:lang w:val="en-US"/>
              </w:rPr>
              <w:t>4</w:t>
            </w:r>
          </w:p>
        </w:tc>
        <w:tc>
          <w:tcPr>
            <w:tcW w:w="1890" w:type="dxa"/>
            <w:tcBorders>
              <w:top w:val="single" w:sz="4" w:space="0" w:color="auto"/>
              <w:left w:val="single" w:sz="4" w:space="0" w:color="auto"/>
              <w:bottom w:val="single" w:sz="4" w:space="0" w:color="auto"/>
              <w:right w:val="single" w:sz="4" w:space="0" w:color="auto"/>
            </w:tcBorders>
          </w:tcPr>
          <w:p w14:paraId="7392BE81"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tcPr>
          <w:p w14:paraId="5FA35452"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
        </w:tc>
        <w:tc>
          <w:tcPr>
            <w:tcW w:w="2015" w:type="dxa"/>
            <w:tcBorders>
              <w:top w:val="single" w:sz="4" w:space="0" w:color="auto"/>
              <w:left w:val="single" w:sz="4" w:space="0" w:color="auto"/>
              <w:bottom w:val="single" w:sz="4" w:space="0" w:color="auto"/>
              <w:right w:val="single" w:sz="4" w:space="0" w:color="auto"/>
            </w:tcBorders>
          </w:tcPr>
          <w:p w14:paraId="17E6B891" w14:textId="77777777" w:rsidR="00943482" w:rsidRPr="00566B83" w:rsidRDefault="00943482" w:rsidP="00AE7B8A">
            <w:pPr>
              <w:tabs>
                <w:tab w:val="left" w:pos="3456"/>
              </w:tabs>
              <w:spacing w:line="240" w:lineRule="auto"/>
              <w:ind w:left="90" w:right="60"/>
              <w:contextualSpacing/>
              <w:jc w:val="both"/>
              <w:rPr>
                <w:rFonts w:ascii="Montserrat Light" w:hAnsi="Montserrat Light"/>
                <w:lang w:val="en-US"/>
              </w:rPr>
            </w:pPr>
          </w:p>
        </w:tc>
      </w:tr>
    </w:tbl>
    <w:p w14:paraId="73F88292" w14:textId="77777777" w:rsidR="00943482" w:rsidRPr="00566B83" w:rsidRDefault="00943482" w:rsidP="00AE7B8A">
      <w:pPr>
        <w:tabs>
          <w:tab w:val="left" w:pos="3456"/>
        </w:tabs>
        <w:spacing w:line="240" w:lineRule="auto"/>
        <w:ind w:left="90" w:right="60"/>
        <w:contextualSpacing/>
        <w:jc w:val="both"/>
        <w:rPr>
          <w:rFonts w:ascii="Montserrat Light" w:hAnsi="Montserrat Light"/>
        </w:rPr>
      </w:pPr>
    </w:p>
    <w:sectPr w:rsidR="00943482" w:rsidRPr="00566B83" w:rsidSect="008A019C">
      <w:headerReference w:type="default" r:id="rId8"/>
      <w:footerReference w:type="default" r:id="rId9"/>
      <w:pgSz w:w="11909" w:h="16834"/>
      <w:pgMar w:top="1080" w:right="749" w:bottom="720" w:left="1260" w:header="142" w:footer="12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67626" w14:textId="77777777" w:rsidR="00BE1A2A" w:rsidRDefault="00BE1A2A">
      <w:pPr>
        <w:spacing w:line="240" w:lineRule="auto"/>
      </w:pPr>
      <w:r>
        <w:separator/>
      </w:r>
    </w:p>
  </w:endnote>
  <w:endnote w:type="continuationSeparator" w:id="0">
    <w:p w14:paraId="5D1D60C7" w14:textId="77777777" w:rsidR="00BE1A2A" w:rsidRDefault="00BE1A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Ligh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Yu Gothic"/>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0255329"/>
      <w:docPartObj>
        <w:docPartGallery w:val="Page Numbers (Bottom of Page)"/>
        <w:docPartUnique/>
      </w:docPartObj>
    </w:sdtPr>
    <w:sdtEndPr>
      <w:rPr>
        <w:noProof/>
      </w:rPr>
    </w:sdtEndPr>
    <w:sdtContent>
      <w:p w14:paraId="643B3EA6" w14:textId="77777777" w:rsidR="001D6651" w:rsidRDefault="001D6651">
        <w:pPr>
          <w:pStyle w:val="Footer"/>
          <w:jc w:val="right"/>
        </w:pPr>
        <w:r w:rsidRPr="001D6651">
          <w:rPr>
            <w:rFonts w:ascii="Montserrat" w:hAnsi="Montserrat"/>
            <w:sz w:val="16"/>
            <w:szCs w:val="16"/>
          </w:rPr>
          <w:fldChar w:fldCharType="begin"/>
        </w:r>
        <w:r w:rsidRPr="001D6651">
          <w:rPr>
            <w:rFonts w:ascii="Montserrat" w:hAnsi="Montserrat"/>
            <w:sz w:val="16"/>
            <w:szCs w:val="16"/>
          </w:rPr>
          <w:instrText xml:space="preserve"> PAGE   \* MERGEFORMAT </w:instrText>
        </w:r>
        <w:r w:rsidRPr="001D6651">
          <w:rPr>
            <w:rFonts w:ascii="Montserrat" w:hAnsi="Montserrat"/>
            <w:sz w:val="16"/>
            <w:szCs w:val="16"/>
          </w:rPr>
          <w:fldChar w:fldCharType="separate"/>
        </w:r>
        <w:r w:rsidRPr="001D6651">
          <w:rPr>
            <w:rFonts w:ascii="Montserrat" w:hAnsi="Montserrat"/>
            <w:noProof/>
            <w:sz w:val="16"/>
            <w:szCs w:val="16"/>
          </w:rPr>
          <w:t>2</w:t>
        </w:r>
        <w:r w:rsidRPr="001D6651">
          <w:rPr>
            <w:rFonts w:ascii="Montserrat" w:hAnsi="Montserrat"/>
            <w:noProof/>
            <w:sz w:val="16"/>
            <w:szCs w:val="16"/>
          </w:rPr>
          <w:fldChar w:fldCharType="end"/>
        </w:r>
      </w:p>
    </w:sdtContent>
  </w:sdt>
  <w:p w14:paraId="4FDF4025" w14:textId="77777777" w:rsidR="001D6651" w:rsidRDefault="001D66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011C3" w14:textId="77777777" w:rsidR="00BE1A2A" w:rsidRDefault="00BE1A2A">
      <w:pPr>
        <w:spacing w:line="240" w:lineRule="auto"/>
      </w:pPr>
      <w:r>
        <w:separator/>
      </w:r>
    </w:p>
  </w:footnote>
  <w:footnote w:type="continuationSeparator" w:id="0">
    <w:p w14:paraId="74E67C12" w14:textId="77777777" w:rsidR="00BE1A2A" w:rsidRDefault="00BE1A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81A41" w14:textId="77777777" w:rsidR="00BF6ED8" w:rsidRPr="000E5A88" w:rsidRDefault="00D023B5" w:rsidP="00EA689E">
    <w:r>
      <w:rPr>
        <w:noProof/>
      </w:rPr>
      <w:drawing>
        <wp:anchor distT="0" distB="0" distL="0" distR="0" simplePos="0" relativeHeight="251659264" behindDoc="0" locked="0" layoutInCell="1" hidden="0" allowOverlap="1" wp14:anchorId="7D2B8CB5" wp14:editId="38E4E724">
          <wp:simplePos x="0" y="0"/>
          <wp:positionH relativeFrom="column">
            <wp:posOffset>-153497</wp:posOffset>
          </wp:positionH>
          <wp:positionV relativeFrom="paragraph">
            <wp:posOffset>102177</wp:posOffset>
          </wp:positionV>
          <wp:extent cx="2662348" cy="566738"/>
          <wp:effectExtent l="0" t="0" r="0" b="0"/>
          <wp:wrapTopAndBottom distT="0" distB="0"/>
          <wp:docPr id="1971630056" name="image3.png"/>
          <wp:cNvGraphicFramePr/>
          <a:graphic xmlns:a="http://schemas.openxmlformats.org/drawingml/2006/main">
            <a:graphicData uri="http://schemas.openxmlformats.org/drawingml/2006/picture">
              <pic:pic xmlns:pic="http://schemas.openxmlformats.org/drawingml/2006/picture">
                <pic:nvPicPr>
                  <pic:cNvPr id="11" name="image3.png"/>
                  <pic:cNvPicPr preferRelativeResize="0"/>
                </pic:nvPicPr>
                <pic:blipFill>
                  <a:blip r:embed="rId1"/>
                  <a:srcRect/>
                  <a:stretch>
                    <a:fillRect/>
                  </a:stretch>
                </pic:blipFill>
                <pic:spPr>
                  <a:xfrm>
                    <a:off x="0" y="0"/>
                    <a:ext cx="2662348" cy="566738"/>
                  </a:xfrm>
                  <a:prstGeom prst="rect">
                    <a:avLst/>
                  </a:prstGeom>
                  <a:ln/>
                </pic:spPr>
              </pic:pic>
            </a:graphicData>
          </a:graphic>
          <wp14:sizeRelH relativeFrom="margin">
            <wp14:pctWidth>0</wp14:pctWidth>
          </wp14:sizeRelH>
          <wp14:sizeRelV relativeFrom="margin">
            <wp14:pctHeight>0</wp14:pctHeight>
          </wp14:sizeRelV>
        </wp:anchor>
      </w:drawing>
    </w:r>
    <w:r w:rsidR="00B53C7C">
      <w:rPr>
        <w:noProof/>
      </w:rPr>
      <w:drawing>
        <wp:anchor distT="0" distB="0" distL="0" distR="0" simplePos="0" relativeHeight="251660288" behindDoc="0" locked="0" layoutInCell="1" hidden="0" allowOverlap="1" wp14:anchorId="4DDAA3F6" wp14:editId="7CF2D692">
          <wp:simplePos x="0" y="0"/>
          <wp:positionH relativeFrom="column">
            <wp:posOffset>4054706</wp:posOffset>
          </wp:positionH>
          <wp:positionV relativeFrom="paragraph">
            <wp:posOffset>131964</wp:posOffset>
          </wp:positionV>
          <wp:extent cx="2047875" cy="571500"/>
          <wp:effectExtent l="0" t="0" r="0" b="0"/>
          <wp:wrapSquare wrapText="bothSides" distT="0" distB="0" distL="0" distR="0"/>
          <wp:docPr id="159650960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810"/>
        </w:tabs>
        <w:ind w:left="1242" w:hanging="432"/>
      </w:pPr>
      <w:rPr>
        <w:rFonts w:ascii="Symbol" w:hAnsi="Symbol" w:cs="Symbol" w:hint="default"/>
      </w:rPr>
    </w:lvl>
    <w:lvl w:ilvl="1">
      <w:start w:val="1"/>
      <w:numFmt w:val="none"/>
      <w:suff w:val="nothing"/>
      <w:lvlText w:val=""/>
      <w:lvlJc w:val="left"/>
      <w:pPr>
        <w:tabs>
          <w:tab w:val="num" w:pos="1386"/>
        </w:tabs>
        <w:ind w:left="1386" w:hanging="576"/>
      </w:pPr>
    </w:lvl>
    <w:lvl w:ilvl="2">
      <w:start w:val="1"/>
      <w:numFmt w:val="none"/>
      <w:suff w:val="nothing"/>
      <w:lvlText w:val=""/>
      <w:lvlJc w:val="left"/>
      <w:pPr>
        <w:tabs>
          <w:tab w:val="num" w:pos="810"/>
        </w:tabs>
        <w:ind w:left="1530" w:hanging="720"/>
      </w:pPr>
      <w:rPr>
        <w:rFonts w:ascii="Wingdings" w:hAnsi="Wingdings" w:cs="Wingdings" w:hint="default"/>
      </w:rPr>
    </w:lvl>
    <w:lvl w:ilvl="3">
      <w:start w:val="1"/>
      <w:numFmt w:val="none"/>
      <w:suff w:val="nothing"/>
      <w:lvlText w:val=""/>
      <w:lvlJc w:val="left"/>
      <w:pPr>
        <w:tabs>
          <w:tab w:val="num" w:pos="1674"/>
        </w:tabs>
        <w:ind w:left="1674" w:hanging="864"/>
      </w:pPr>
    </w:lvl>
    <w:lvl w:ilvl="4">
      <w:start w:val="1"/>
      <w:numFmt w:val="none"/>
      <w:suff w:val="nothing"/>
      <w:lvlText w:val=""/>
      <w:lvlJc w:val="left"/>
      <w:pPr>
        <w:tabs>
          <w:tab w:val="num" w:pos="1818"/>
        </w:tabs>
        <w:ind w:left="1818" w:hanging="1008"/>
      </w:pPr>
    </w:lvl>
    <w:lvl w:ilvl="5">
      <w:start w:val="1"/>
      <w:numFmt w:val="none"/>
      <w:suff w:val="nothing"/>
      <w:lvlText w:val=""/>
      <w:lvlJc w:val="left"/>
      <w:pPr>
        <w:tabs>
          <w:tab w:val="num" w:pos="1962"/>
        </w:tabs>
        <w:ind w:left="1962" w:hanging="1152"/>
      </w:pPr>
    </w:lvl>
    <w:lvl w:ilvl="6">
      <w:start w:val="1"/>
      <w:numFmt w:val="none"/>
      <w:pStyle w:val="Heading7"/>
      <w:suff w:val="nothing"/>
      <w:lvlText w:val=""/>
      <w:lvlJc w:val="left"/>
      <w:pPr>
        <w:tabs>
          <w:tab w:val="num" w:pos="810"/>
        </w:tabs>
        <w:ind w:left="2106" w:hanging="1296"/>
      </w:pPr>
    </w:lvl>
    <w:lvl w:ilvl="7">
      <w:start w:val="1"/>
      <w:numFmt w:val="none"/>
      <w:suff w:val="nothing"/>
      <w:lvlText w:val=""/>
      <w:lvlJc w:val="left"/>
      <w:pPr>
        <w:tabs>
          <w:tab w:val="num" w:pos="2250"/>
        </w:tabs>
        <w:ind w:left="2250" w:hanging="1440"/>
      </w:pPr>
    </w:lvl>
    <w:lvl w:ilvl="8">
      <w:start w:val="1"/>
      <w:numFmt w:val="none"/>
      <w:suff w:val="nothing"/>
      <w:lvlText w:val=""/>
      <w:lvlJc w:val="left"/>
      <w:pPr>
        <w:tabs>
          <w:tab w:val="num" w:pos="2394"/>
        </w:tabs>
        <w:ind w:left="239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0000020"/>
    <w:multiLevelType w:val="multilevel"/>
    <w:tmpl w:val="C56C7956"/>
    <w:name w:val="WW8Num32"/>
    <w:lvl w:ilvl="0">
      <w:start w:val="1"/>
      <w:numFmt w:val="lowerLetter"/>
      <w:lvlText w:val="%1."/>
      <w:lvlJc w:val="left"/>
      <w:pPr>
        <w:tabs>
          <w:tab w:val="num" w:pos="-360"/>
        </w:tabs>
        <w:ind w:left="360" w:hanging="360"/>
      </w:pPr>
      <w:rPr>
        <w:rFonts w:cs="Times New Roman"/>
        <w:color w:val="auto"/>
      </w:rPr>
    </w:lvl>
    <w:lvl w:ilvl="1">
      <w:start w:val="2"/>
      <w:numFmt w:val="bullet"/>
      <w:lvlText w:val="-"/>
      <w:lvlJc w:val="left"/>
      <w:pPr>
        <w:tabs>
          <w:tab w:val="num" w:pos="1440"/>
        </w:tabs>
        <w:ind w:left="1440" w:hanging="360"/>
      </w:pPr>
      <w:rPr>
        <w:rFonts w:ascii="Arial" w:hAnsi="Arial"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15:restartNumberingAfterBreak="0">
    <w:nsid w:val="06BD2B74"/>
    <w:multiLevelType w:val="hybridMultilevel"/>
    <w:tmpl w:val="78F25702"/>
    <w:lvl w:ilvl="0" w:tplc="0409000B">
      <w:start w:val="1"/>
      <w:numFmt w:val="bullet"/>
      <w:lvlText w:val=""/>
      <w:lvlJc w:val="left"/>
      <w:pPr>
        <w:ind w:left="810" w:hanging="360"/>
      </w:pPr>
      <w:rPr>
        <w:rFonts w:ascii="Wingdings" w:hAnsi="Wingdings" w:hint="default"/>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5" w15:restartNumberingAfterBreak="0">
    <w:nsid w:val="0FC11634"/>
    <w:multiLevelType w:val="hybridMultilevel"/>
    <w:tmpl w:val="A4DC2724"/>
    <w:lvl w:ilvl="0" w:tplc="40BA86FA">
      <w:start w:val="5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B51A88"/>
    <w:multiLevelType w:val="hybridMultilevel"/>
    <w:tmpl w:val="97F29176"/>
    <w:lvl w:ilvl="0" w:tplc="90BE690E">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6E0A4D"/>
    <w:multiLevelType w:val="hybridMultilevel"/>
    <w:tmpl w:val="B360DC84"/>
    <w:lvl w:ilvl="0" w:tplc="0409000B">
      <w:start w:val="1"/>
      <w:numFmt w:val="bullet"/>
      <w:lvlText w:val=""/>
      <w:lvlJc w:val="left"/>
      <w:pPr>
        <w:ind w:left="864" w:hanging="360"/>
      </w:pPr>
      <w:rPr>
        <w:rFonts w:ascii="Wingdings" w:hAnsi="Wingdings" w:hint="default"/>
      </w:rPr>
    </w:lvl>
    <w:lvl w:ilvl="1" w:tplc="04180003" w:tentative="1">
      <w:start w:val="1"/>
      <w:numFmt w:val="bullet"/>
      <w:lvlText w:val="o"/>
      <w:lvlJc w:val="left"/>
      <w:pPr>
        <w:ind w:left="1584" w:hanging="360"/>
      </w:pPr>
      <w:rPr>
        <w:rFonts w:ascii="Courier New" w:hAnsi="Courier New" w:cs="Courier New" w:hint="default"/>
      </w:rPr>
    </w:lvl>
    <w:lvl w:ilvl="2" w:tplc="04180005" w:tentative="1">
      <w:start w:val="1"/>
      <w:numFmt w:val="bullet"/>
      <w:lvlText w:val=""/>
      <w:lvlJc w:val="left"/>
      <w:pPr>
        <w:ind w:left="2304" w:hanging="360"/>
      </w:pPr>
      <w:rPr>
        <w:rFonts w:ascii="Wingdings" w:hAnsi="Wingdings" w:hint="default"/>
      </w:rPr>
    </w:lvl>
    <w:lvl w:ilvl="3" w:tplc="04180001" w:tentative="1">
      <w:start w:val="1"/>
      <w:numFmt w:val="bullet"/>
      <w:lvlText w:val=""/>
      <w:lvlJc w:val="left"/>
      <w:pPr>
        <w:ind w:left="3024" w:hanging="360"/>
      </w:pPr>
      <w:rPr>
        <w:rFonts w:ascii="Symbol" w:hAnsi="Symbol" w:hint="default"/>
      </w:rPr>
    </w:lvl>
    <w:lvl w:ilvl="4" w:tplc="04180003" w:tentative="1">
      <w:start w:val="1"/>
      <w:numFmt w:val="bullet"/>
      <w:lvlText w:val="o"/>
      <w:lvlJc w:val="left"/>
      <w:pPr>
        <w:ind w:left="3744" w:hanging="360"/>
      </w:pPr>
      <w:rPr>
        <w:rFonts w:ascii="Courier New" w:hAnsi="Courier New" w:cs="Courier New" w:hint="default"/>
      </w:rPr>
    </w:lvl>
    <w:lvl w:ilvl="5" w:tplc="04180005" w:tentative="1">
      <w:start w:val="1"/>
      <w:numFmt w:val="bullet"/>
      <w:lvlText w:val=""/>
      <w:lvlJc w:val="left"/>
      <w:pPr>
        <w:ind w:left="4464" w:hanging="360"/>
      </w:pPr>
      <w:rPr>
        <w:rFonts w:ascii="Wingdings" w:hAnsi="Wingdings" w:hint="default"/>
      </w:rPr>
    </w:lvl>
    <w:lvl w:ilvl="6" w:tplc="04180001" w:tentative="1">
      <w:start w:val="1"/>
      <w:numFmt w:val="bullet"/>
      <w:lvlText w:val=""/>
      <w:lvlJc w:val="left"/>
      <w:pPr>
        <w:ind w:left="5184" w:hanging="360"/>
      </w:pPr>
      <w:rPr>
        <w:rFonts w:ascii="Symbol" w:hAnsi="Symbol" w:hint="default"/>
      </w:rPr>
    </w:lvl>
    <w:lvl w:ilvl="7" w:tplc="04180003" w:tentative="1">
      <w:start w:val="1"/>
      <w:numFmt w:val="bullet"/>
      <w:lvlText w:val="o"/>
      <w:lvlJc w:val="left"/>
      <w:pPr>
        <w:ind w:left="5904" w:hanging="360"/>
      </w:pPr>
      <w:rPr>
        <w:rFonts w:ascii="Courier New" w:hAnsi="Courier New" w:cs="Courier New" w:hint="default"/>
      </w:rPr>
    </w:lvl>
    <w:lvl w:ilvl="8" w:tplc="04180005" w:tentative="1">
      <w:start w:val="1"/>
      <w:numFmt w:val="bullet"/>
      <w:lvlText w:val=""/>
      <w:lvlJc w:val="left"/>
      <w:pPr>
        <w:ind w:left="6624" w:hanging="360"/>
      </w:pPr>
      <w:rPr>
        <w:rFonts w:ascii="Wingdings" w:hAnsi="Wingdings" w:hint="default"/>
      </w:rPr>
    </w:lvl>
  </w:abstractNum>
  <w:abstractNum w:abstractNumId="8" w15:restartNumberingAfterBreak="0">
    <w:nsid w:val="3C5E2B1C"/>
    <w:multiLevelType w:val="hybridMultilevel"/>
    <w:tmpl w:val="168A09FE"/>
    <w:lvl w:ilvl="0" w:tplc="7E48F4D4">
      <w:start w:val="2"/>
      <w:numFmt w:val="bullet"/>
      <w:lvlText w:val="-"/>
      <w:lvlJc w:val="left"/>
      <w:pPr>
        <w:ind w:left="720" w:hanging="360"/>
      </w:pPr>
      <w:rPr>
        <w:rFonts w:ascii="Montserrat Light" w:eastAsia="Times New Roman" w:hAnsi="Montserrat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83616F"/>
    <w:multiLevelType w:val="hybridMultilevel"/>
    <w:tmpl w:val="23861DF2"/>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EA25D09"/>
    <w:multiLevelType w:val="hybridMultilevel"/>
    <w:tmpl w:val="3CB8B97E"/>
    <w:lvl w:ilvl="0" w:tplc="8D5A6208">
      <w:numFmt w:val="bullet"/>
      <w:lvlText w:val="-"/>
      <w:lvlJc w:val="left"/>
      <w:pPr>
        <w:ind w:left="720" w:hanging="360"/>
      </w:pPr>
      <w:rPr>
        <w:rFonts w:ascii="Montserrat Light" w:eastAsia="Arial" w:hAnsi="Montserrat Ligh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844681"/>
    <w:multiLevelType w:val="multilevel"/>
    <w:tmpl w:val="1D64C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7B687B"/>
    <w:multiLevelType w:val="multilevel"/>
    <w:tmpl w:val="CCBCE244"/>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b/>
        <w:bCs/>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15:restartNumberingAfterBreak="0">
    <w:nsid w:val="722971E0"/>
    <w:multiLevelType w:val="hybridMultilevel"/>
    <w:tmpl w:val="FED0101E"/>
    <w:lvl w:ilvl="0" w:tplc="0409000B">
      <w:start w:val="1"/>
      <w:numFmt w:val="bullet"/>
      <w:lvlText w:val=""/>
      <w:lvlJc w:val="left"/>
      <w:pPr>
        <w:ind w:left="810" w:hanging="360"/>
      </w:pPr>
      <w:rPr>
        <w:rFonts w:ascii="Wingdings" w:hAnsi="Wingdings" w:hint="default"/>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num w:numId="1" w16cid:durableId="1856335833">
    <w:abstractNumId w:val="0"/>
  </w:num>
  <w:num w:numId="2" w16cid:durableId="1497914249">
    <w:abstractNumId w:val="12"/>
  </w:num>
  <w:num w:numId="3" w16cid:durableId="1439983695">
    <w:abstractNumId w:val="3"/>
  </w:num>
  <w:num w:numId="4" w16cid:durableId="499000932">
    <w:abstractNumId w:val="9"/>
  </w:num>
  <w:num w:numId="5" w16cid:durableId="1386026658">
    <w:abstractNumId w:val="13"/>
  </w:num>
  <w:num w:numId="6" w16cid:durableId="846939344">
    <w:abstractNumId w:val="7"/>
  </w:num>
  <w:num w:numId="7" w16cid:durableId="771047311">
    <w:abstractNumId w:val="4"/>
  </w:num>
  <w:num w:numId="8" w16cid:durableId="654920824">
    <w:abstractNumId w:val="11"/>
  </w:num>
  <w:num w:numId="9" w16cid:durableId="1360081307">
    <w:abstractNumId w:val="8"/>
  </w:num>
  <w:num w:numId="10" w16cid:durableId="923879199">
    <w:abstractNumId w:val="10"/>
  </w:num>
  <w:num w:numId="11" w16cid:durableId="1907833359">
    <w:abstractNumId w:val="5"/>
  </w:num>
  <w:num w:numId="12" w16cid:durableId="152351750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11AA4"/>
    <w:rsid w:val="00011BA5"/>
    <w:rsid w:val="00015BE6"/>
    <w:rsid w:val="0002759F"/>
    <w:rsid w:val="00027C4B"/>
    <w:rsid w:val="00032578"/>
    <w:rsid w:val="00032FA3"/>
    <w:rsid w:val="000417C2"/>
    <w:rsid w:val="00045BD3"/>
    <w:rsid w:val="000465AD"/>
    <w:rsid w:val="000465B0"/>
    <w:rsid w:val="0005022F"/>
    <w:rsid w:val="00055D07"/>
    <w:rsid w:val="00055FC9"/>
    <w:rsid w:val="0007275B"/>
    <w:rsid w:val="000779B6"/>
    <w:rsid w:val="00084763"/>
    <w:rsid w:val="000930E6"/>
    <w:rsid w:val="00096798"/>
    <w:rsid w:val="00097D47"/>
    <w:rsid w:val="000A2F0F"/>
    <w:rsid w:val="000A54B3"/>
    <w:rsid w:val="000B4819"/>
    <w:rsid w:val="000D3F36"/>
    <w:rsid w:val="000D5FCF"/>
    <w:rsid w:val="000E4399"/>
    <w:rsid w:val="000E5A88"/>
    <w:rsid w:val="000E7177"/>
    <w:rsid w:val="000F11B3"/>
    <w:rsid w:val="001019B5"/>
    <w:rsid w:val="00103D11"/>
    <w:rsid w:val="0012467B"/>
    <w:rsid w:val="00140FF5"/>
    <w:rsid w:val="001446DC"/>
    <w:rsid w:val="00150193"/>
    <w:rsid w:val="00151312"/>
    <w:rsid w:val="00156F9F"/>
    <w:rsid w:val="00161821"/>
    <w:rsid w:val="00166D4D"/>
    <w:rsid w:val="00175C14"/>
    <w:rsid w:val="001811CF"/>
    <w:rsid w:val="00181DA1"/>
    <w:rsid w:val="00181FEA"/>
    <w:rsid w:val="0018271D"/>
    <w:rsid w:val="0018365E"/>
    <w:rsid w:val="00194A98"/>
    <w:rsid w:val="001B0CDF"/>
    <w:rsid w:val="001B0E84"/>
    <w:rsid w:val="001B1F1C"/>
    <w:rsid w:val="001B5494"/>
    <w:rsid w:val="001C1512"/>
    <w:rsid w:val="001C2398"/>
    <w:rsid w:val="001C3DE6"/>
    <w:rsid w:val="001C4DE3"/>
    <w:rsid w:val="001C4F73"/>
    <w:rsid w:val="001C6EA8"/>
    <w:rsid w:val="001C7CB9"/>
    <w:rsid w:val="001D4AC7"/>
    <w:rsid w:val="001D53A8"/>
    <w:rsid w:val="001D6651"/>
    <w:rsid w:val="001D6BF6"/>
    <w:rsid w:val="001E3536"/>
    <w:rsid w:val="001F014B"/>
    <w:rsid w:val="00202942"/>
    <w:rsid w:val="00203696"/>
    <w:rsid w:val="002139CC"/>
    <w:rsid w:val="00222885"/>
    <w:rsid w:val="00226679"/>
    <w:rsid w:val="002323AD"/>
    <w:rsid w:val="00233F4E"/>
    <w:rsid w:val="002342CA"/>
    <w:rsid w:val="0023632E"/>
    <w:rsid w:val="002431D1"/>
    <w:rsid w:val="00244E57"/>
    <w:rsid w:val="00247643"/>
    <w:rsid w:val="00256EE5"/>
    <w:rsid w:val="00261847"/>
    <w:rsid w:val="00262054"/>
    <w:rsid w:val="0026695E"/>
    <w:rsid w:val="002678EA"/>
    <w:rsid w:val="0028085A"/>
    <w:rsid w:val="00283018"/>
    <w:rsid w:val="0029671B"/>
    <w:rsid w:val="002969FB"/>
    <w:rsid w:val="002A3F22"/>
    <w:rsid w:val="002B0485"/>
    <w:rsid w:val="002B4238"/>
    <w:rsid w:val="002B5A46"/>
    <w:rsid w:val="002B7AAD"/>
    <w:rsid w:val="002B7D44"/>
    <w:rsid w:val="002C4D4B"/>
    <w:rsid w:val="002D53C0"/>
    <w:rsid w:val="002E0079"/>
    <w:rsid w:val="002E3567"/>
    <w:rsid w:val="002E5798"/>
    <w:rsid w:val="00306819"/>
    <w:rsid w:val="00311E3B"/>
    <w:rsid w:val="003121F8"/>
    <w:rsid w:val="0032081E"/>
    <w:rsid w:val="00331114"/>
    <w:rsid w:val="0033185C"/>
    <w:rsid w:val="00332169"/>
    <w:rsid w:val="00334CC4"/>
    <w:rsid w:val="00353A64"/>
    <w:rsid w:val="00353C1B"/>
    <w:rsid w:val="003544C5"/>
    <w:rsid w:val="003645C8"/>
    <w:rsid w:val="00367A83"/>
    <w:rsid w:val="00372F68"/>
    <w:rsid w:val="003820BE"/>
    <w:rsid w:val="003A385E"/>
    <w:rsid w:val="003A5B7D"/>
    <w:rsid w:val="003B0317"/>
    <w:rsid w:val="003B0E1A"/>
    <w:rsid w:val="003B1D02"/>
    <w:rsid w:val="003B2AD2"/>
    <w:rsid w:val="003B5531"/>
    <w:rsid w:val="003D1182"/>
    <w:rsid w:val="003E4C2A"/>
    <w:rsid w:val="00400103"/>
    <w:rsid w:val="004072B6"/>
    <w:rsid w:val="0041293E"/>
    <w:rsid w:val="00425307"/>
    <w:rsid w:val="00432AE6"/>
    <w:rsid w:val="00477361"/>
    <w:rsid w:val="0048158A"/>
    <w:rsid w:val="00481F6A"/>
    <w:rsid w:val="00487ECF"/>
    <w:rsid w:val="00492D13"/>
    <w:rsid w:val="004950F5"/>
    <w:rsid w:val="00496E50"/>
    <w:rsid w:val="00497817"/>
    <w:rsid w:val="004A0D89"/>
    <w:rsid w:val="004A245C"/>
    <w:rsid w:val="004A6CD8"/>
    <w:rsid w:val="004A7453"/>
    <w:rsid w:val="004B535F"/>
    <w:rsid w:val="004B65B2"/>
    <w:rsid w:val="004C4698"/>
    <w:rsid w:val="004C5818"/>
    <w:rsid w:val="004D1E17"/>
    <w:rsid w:val="004D79F8"/>
    <w:rsid w:val="004E5F98"/>
    <w:rsid w:val="004F34A2"/>
    <w:rsid w:val="0050008B"/>
    <w:rsid w:val="00520370"/>
    <w:rsid w:val="00527CD3"/>
    <w:rsid w:val="00531023"/>
    <w:rsid w:val="00534029"/>
    <w:rsid w:val="00534D67"/>
    <w:rsid w:val="005352D1"/>
    <w:rsid w:val="005453C2"/>
    <w:rsid w:val="00555484"/>
    <w:rsid w:val="00557AF8"/>
    <w:rsid w:val="00560F5F"/>
    <w:rsid w:val="00565F72"/>
    <w:rsid w:val="00566B83"/>
    <w:rsid w:val="00567391"/>
    <w:rsid w:val="00576D55"/>
    <w:rsid w:val="0058367E"/>
    <w:rsid w:val="005845B2"/>
    <w:rsid w:val="00591EE6"/>
    <w:rsid w:val="0059463C"/>
    <w:rsid w:val="00595A00"/>
    <w:rsid w:val="005A3125"/>
    <w:rsid w:val="005B7E71"/>
    <w:rsid w:val="005C111E"/>
    <w:rsid w:val="005C5E75"/>
    <w:rsid w:val="005C6C72"/>
    <w:rsid w:val="005D066F"/>
    <w:rsid w:val="005D2254"/>
    <w:rsid w:val="005D4113"/>
    <w:rsid w:val="005D4C7C"/>
    <w:rsid w:val="005E1F6C"/>
    <w:rsid w:val="005E3C59"/>
    <w:rsid w:val="005E781C"/>
    <w:rsid w:val="005F0311"/>
    <w:rsid w:val="005F2B44"/>
    <w:rsid w:val="005F5D56"/>
    <w:rsid w:val="00606880"/>
    <w:rsid w:val="006074DA"/>
    <w:rsid w:val="00612EB6"/>
    <w:rsid w:val="0061517D"/>
    <w:rsid w:val="00620D7A"/>
    <w:rsid w:val="00621831"/>
    <w:rsid w:val="00621D34"/>
    <w:rsid w:val="00623F56"/>
    <w:rsid w:val="00632BC2"/>
    <w:rsid w:val="006365F9"/>
    <w:rsid w:val="00636AAC"/>
    <w:rsid w:val="006372EE"/>
    <w:rsid w:val="00654D55"/>
    <w:rsid w:val="00666F2C"/>
    <w:rsid w:val="00671ADF"/>
    <w:rsid w:val="00674034"/>
    <w:rsid w:val="006744A6"/>
    <w:rsid w:val="00681074"/>
    <w:rsid w:val="00687973"/>
    <w:rsid w:val="006C2D0B"/>
    <w:rsid w:val="006C3238"/>
    <w:rsid w:val="006C6A17"/>
    <w:rsid w:val="006D33E3"/>
    <w:rsid w:val="006E13D9"/>
    <w:rsid w:val="006F7A11"/>
    <w:rsid w:val="00702022"/>
    <w:rsid w:val="007069F5"/>
    <w:rsid w:val="007107BA"/>
    <w:rsid w:val="0071582D"/>
    <w:rsid w:val="0072278A"/>
    <w:rsid w:val="007249C0"/>
    <w:rsid w:val="00737060"/>
    <w:rsid w:val="00741677"/>
    <w:rsid w:val="00741FD7"/>
    <w:rsid w:val="007437FF"/>
    <w:rsid w:val="007467C2"/>
    <w:rsid w:val="007535A8"/>
    <w:rsid w:val="00762DEB"/>
    <w:rsid w:val="0076490C"/>
    <w:rsid w:val="00766D4D"/>
    <w:rsid w:val="007725CF"/>
    <w:rsid w:val="007736FB"/>
    <w:rsid w:val="00775C52"/>
    <w:rsid w:val="00785CDC"/>
    <w:rsid w:val="00787A28"/>
    <w:rsid w:val="007934E3"/>
    <w:rsid w:val="007A02AF"/>
    <w:rsid w:val="007A74C1"/>
    <w:rsid w:val="007B47B1"/>
    <w:rsid w:val="007C125E"/>
    <w:rsid w:val="007C26CB"/>
    <w:rsid w:val="007C7AF9"/>
    <w:rsid w:val="007D16DC"/>
    <w:rsid w:val="007D7024"/>
    <w:rsid w:val="007F7429"/>
    <w:rsid w:val="008048D0"/>
    <w:rsid w:val="0081171C"/>
    <w:rsid w:val="00817BA4"/>
    <w:rsid w:val="00824BAD"/>
    <w:rsid w:val="00827201"/>
    <w:rsid w:val="0082741D"/>
    <w:rsid w:val="00830808"/>
    <w:rsid w:val="008321FE"/>
    <w:rsid w:val="00842747"/>
    <w:rsid w:val="00854BBD"/>
    <w:rsid w:val="0085652A"/>
    <w:rsid w:val="00864314"/>
    <w:rsid w:val="0088135B"/>
    <w:rsid w:val="00886419"/>
    <w:rsid w:val="008913A2"/>
    <w:rsid w:val="0089169B"/>
    <w:rsid w:val="00892611"/>
    <w:rsid w:val="008A019C"/>
    <w:rsid w:val="008A0CB7"/>
    <w:rsid w:val="008A1972"/>
    <w:rsid w:val="008A37F9"/>
    <w:rsid w:val="008A42CF"/>
    <w:rsid w:val="008A73F6"/>
    <w:rsid w:val="008C0DDA"/>
    <w:rsid w:val="008C29D2"/>
    <w:rsid w:val="008C7CCA"/>
    <w:rsid w:val="008E7B5D"/>
    <w:rsid w:val="008F4AE7"/>
    <w:rsid w:val="008F5F99"/>
    <w:rsid w:val="008F76F2"/>
    <w:rsid w:val="0090594E"/>
    <w:rsid w:val="00905E1D"/>
    <w:rsid w:val="00920DE0"/>
    <w:rsid w:val="0092409D"/>
    <w:rsid w:val="009273C7"/>
    <w:rsid w:val="0093107D"/>
    <w:rsid w:val="00932B14"/>
    <w:rsid w:val="00932B5E"/>
    <w:rsid w:val="00940719"/>
    <w:rsid w:val="009422CF"/>
    <w:rsid w:val="00943482"/>
    <w:rsid w:val="009502F3"/>
    <w:rsid w:val="00955785"/>
    <w:rsid w:val="00961493"/>
    <w:rsid w:val="009622C1"/>
    <w:rsid w:val="0097029D"/>
    <w:rsid w:val="009714AD"/>
    <w:rsid w:val="00974CAA"/>
    <w:rsid w:val="00982107"/>
    <w:rsid w:val="00986E96"/>
    <w:rsid w:val="00987EBF"/>
    <w:rsid w:val="009907CD"/>
    <w:rsid w:val="00991292"/>
    <w:rsid w:val="009972FD"/>
    <w:rsid w:val="009B6F34"/>
    <w:rsid w:val="009C2EAB"/>
    <w:rsid w:val="009C550C"/>
    <w:rsid w:val="009D55F9"/>
    <w:rsid w:val="009F2146"/>
    <w:rsid w:val="009F36C0"/>
    <w:rsid w:val="009F3D9F"/>
    <w:rsid w:val="009F4895"/>
    <w:rsid w:val="00A14397"/>
    <w:rsid w:val="00A22CED"/>
    <w:rsid w:val="00A23F96"/>
    <w:rsid w:val="00A24472"/>
    <w:rsid w:val="00A30F7E"/>
    <w:rsid w:val="00A358D9"/>
    <w:rsid w:val="00A365D7"/>
    <w:rsid w:val="00A465E0"/>
    <w:rsid w:val="00A6231F"/>
    <w:rsid w:val="00A62A17"/>
    <w:rsid w:val="00A76495"/>
    <w:rsid w:val="00A90663"/>
    <w:rsid w:val="00AA45DC"/>
    <w:rsid w:val="00AB2B93"/>
    <w:rsid w:val="00AC7C22"/>
    <w:rsid w:val="00AD3E5B"/>
    <w:rsid w:val="00AD68EB"/>
    <w:rsid w:val="00AE3EBB"/>
    <w:rsid w:val="00AE42D0"/>
    <w:rsid w:val="00AE5B63"/>
    <w:rsid w:val="00AE7B8A"/>
    <w:rsid w:val="00AF25DC"/>
    <w:rsid w:val="00AF2B00"/>
    <w:rsid w:val="00AF3B5C"/>
    <w:rsid w:val="00AF457B"/>
    <w:rsid w:val="00B0689B"/>
    <w:rsid w:val="00B06EB4"/>
    <w:rsid w:val="00B07F6C"/>
    <w:rsid w:val="00B118C8"/>
    <w:rsid w:val="00B12227"/>
    <w:rsid w:val="00B1316E"/>
    <w:rsid w:val="00B25F72"/>
    <w:rsid w:val="00B27CF0"/>
    <w:rsid w:val="00B32993"/>
    <w:rsid w:val="00B45980"/>
    <w:rsid w:val="00B53C7C"/>
    <w:rsid w:val="00B56C91"/>
    <w:rsid w:val="00B620D9"/>
    <w:rsid w:val="00B62797"/>
    <w:rsid w:val="00B76E57"/>
    <w:rsid w:val="00B8636F"/>
    <w:rsid w:val="00B863FB"/>
    <w:rsid w:val="00B870E5"/>
    <w:rsid w:val="00B96924"/>
    <w:rsid w:val="00BA3135"/>
    <w:rsid w:val="00BB780C"/>
    <w:rsid w:val="00BB7C24"/>
    <w:rsid w:val="00BC2053"/>
    <w:rsid w:val="00BD23D0"/>
    <w:rsid w:val="00BD2CC9"/>
    <w:rsid w:val="00BD5740"/>
    <w:rsid w:val="00BD5F44"/>
    <w:rsid w:val="00BE1202"/>
    <w:rsid w:val="00BE1A2A"/>
    <w:rsid w:val="00BE5615"/>
    <w:rsid w:val="00BF3DF0"/>
    <w:rsid w:val="00BF6ED8"/>
    <w:rsid w:val="00C00914"/>
    <w:rsid w:val="00C048C1"/>
    <w:rsid w:val="00C04F86"/>
    <w:rsid w:val="00C0703F"/>
    <w:rsid w:val="00C25212"/>
    <w:rsid w:val="00C31206"/>
    <w:rsid w:val="00C44F12"/>
    <w:rsid w:val="00C508D6"/>
    <w:rsid w:val="00C541AA"/>
    <w:rsid w:val="00C553A4"/>
    <w:rsid w:val="00C570AF"/>
    <w:rsid w:val="00C67BAC"/>
    <w:rsid w:val="00C70B91"/>
    <w:rsid w:val="00C72447"/>
    <w:rsid w:val="00C7303C"/>
    <w:rsid w:val="00C7429F"/>
    <w:rsid w:val="00C86CAC"/>
    <w:rsid w:val="00C873B9"/>
    <w:rsid w:val="00C9407F"/>
    <w:rsid w:val="00CA4943"/>
    <w:rsid w:val="00CA4F87"/>
    <w:rsid w:val="00CA7C92"/>
    <w:rsid w:val="00CC65E1"/>
    <w:rsid w:val="00CD3570"/>
    <w:rsid w:val="00CD77F8"/>
    <w:rsid w:val="00CF39CC"/>
    <w:rsid w:val="00D023B5"/>
    <w:rsid w:val="00D03D08"/>
    <w:rsid w:val="00D0452E"/>
    <w:rsid w:val="00D1068C"/>
    <w:rsid w:val="00D118ED"/>
    <w:rsid w:val="00D11975"/>
    <w:rsid w:val="00D502EF"/>
    <w:rsid w:val="00D6276A"/>
    <w:rsid w:val="00D722B1"/>
    <w:rsid w:val="00D825F6"/>
    <w:rsid w:val="00D8499D"/>
    <w:rsid w:val="00D92701"/>
    <w:rsid w:val="00D97F8D"/>
    <w:rsid w:val="00DA3CD3"/>
    <w:rsid w:val="00DB025E"/>
    <w:rsid w:val="00DB438C"/>
    <w:rsid w:val="00DC1C53"/>
    <w:rsid w:val="00DC6400"/>
    <w:rsid w:val="00DD0945"/>
    <w:rsid w:val="00DD4764"/>
    <w:rsid w:val="00DE3AC3"/>
    <w:rsid w:val="00DE565C"/>
    <w:rsid w:val="00DE602D"/>
    <w:rsid w:val="00DE6D25"/>
    <w:rsid w:val="00DE76D1"/>
    <w:rsid w:val="00DF3067"/>
    <w:rsid w:val="00DF49CD"/>
    <w:rsid w:val="00E06317"/>
    <w:rsid w:val="00E10170"/>
    <w:rsid w:val="00E12E3B"/>
    <w:rsid w:val="00E13FAA"/>
    <w:rsid w:val="00E22E8A"/>
    <w:rsid w:val="00E2703C"/>
    <w:rsid w:val="00E402F4"/>
    <w:rsid w:val="00E52200"/>
    <w:rsid w:val="00E52C3C"/>
    <w:rsid w:val="00E55F91"/>
    <w:rsid w:val="00E566C6"/>
    <w:rsid w:val="00E63591"/>
    <w:rsid w:val="00E70658"/>
    <w:rsid w:val="00E73034"/>
    <w:rsid w:val="00E77B91"/>
    <w:rsid w:val="00E86680"/>
    <w:rsid w:val="00E869C0"/>
    <w:rsid w:val="00EA0370"/>
    <w:rsid w:val="00EA6553"/>
    <w:rsid w:val="00EA689E"/>
    <w:rsid w:val="00EB54EB"/>
    <w:rsid w:val="00EC126E"/>
    <w:rsid w:val="00EC1CB7"/>
    <w:rsid w:val="00EC4236"/>
    <w:rsid w:val="00EC5B34"/>
    <w:rsid w:val="00ED2DE8"/>
    <w:rsid w:val="00ED6998"/>
    <w:rsid w:val="00ED75CA"/>
    <w:rsid w:val="00EF0BE3"/>
    <w:rsid w:val="00F00D6A"/>
    <w:rsid w:val="00F05316"/>
    <w:rsid w:val="00F079D6"/>
    <w:rsid w:val="00F1605E"/>
    <w:rsid w:val="00F27DF7"/>
    <w:rsid w:val="00F30EB3"/>
    <w:rsid w:val="00F374D5"/>
    <w:rsid w:val="00F4041C"/>
    <w:rsid w:val="00F61C5F"/>
    <w:rsid w:val="00F63467"/>
    <w:rsid w:val="00F638A1"/>
    <w:rsid w:val="00F67F22"/>
    <w:rsid w:val="00F72496"/>
    <w:rsid w:val="00F749A4"/>
    <w:rsid w:val="00F86459"/>
    <w:rsid w:val="00F95E6B"/>
    <w:rsid w:val="00FA2060"/>
    <w:rsid w:val="00FB7B8A"/>
    <w:rsid w:val="00FC55D1"/>
    <w:rsid w:val="00FC55EB"/>
    <w:rsid w:val="00FE4AC0"/>
    <w:rsid w:val="00FF38F0"/>
    <w:rsid w:val="00FF3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75BDC"/>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202"/>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iPriority w:val="99"/>
    <w:unhideWhenUsed/>
    <w:rsid w:val="001C6EA8"/>
    <w:pPr>
      <w:tabs>
        <w:tab w:val="center" w:pos="4680"/>
        <w:tab w:val="right" w:pos="9360"/>
      </w:tabs>
      <w:spacing w:line="240" w:lineRule="auto"/>
    </w:pPr>
  </w:style>
  <w:style w:type="character" w:customStyle="1" w:styleId="HeaderChar1">
    <w:name w:val="Header Char1"/>
    <w:basedOn w:val="DefaultParagraphFont"/>
    <w:link w:val="Header"/>
    <w:uiPriority w:val="99"/>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uiPriority w:val="22"/>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link w:val="NoSpacingChar"/>
    <w:uiPriority w:val="1"/>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aliases w:val="Normal bullet 2,List Paragraph1"/>
    <w:basedOn w:val="Normal"/>
    <w:link w:val="ListParagraphChar"/>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uiPriority w:val="99"/>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5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character" w:customStyle="1" w:styleId="slitttl">
    <w:name w:val="s_lit_ttl"/>
    <w:basedOn w:val="DefaultParagraphFont"/>
    <w:rsid w:val="004F34A2"/>
  </w:style>
  <w:style w:type="character" w:customStyle="1" w:styleId="spctttl1">
    <w:name w:val="s_pct_ttl1"/>
    <w:basedOn w:val="DefaultParagraphFont"/>
    <w:rsid w:val="000E4399"/>
    <w:rPr>
      <w:rFonts w:ascii="Verdana" w:hAnsi="Verdana" w:hint="default"/>
      <w:b/>
      <w:bCs/>
      <w:color w:val="8B0000"/>
      <w:sz w:val="20"/>
      <w:szCs w:val="20"/>
      <w:shd w:val="clear" w:color="auto" w:fill="FFFFFF"/>
    </w:rPr>
  </w:style>
  <w:style w:type="character" w:customStyle="1" w:styleId="spctbdy">
    <w:name w:val="s_pct_bdy"/>
    <w:basedOn w:val="DefaultParagraphFont"/>
    <w:rsid w:val="000E4399"/>
    <w:rPr>
      <w:rFonts w:ascii="Verdana" w:hAnsi="Verdana" w:hint="default"/>
      <w:b w:val="0"/>
      <w:bCs w:val="0"/>
      <w:color w:val="000000"/>
      <w:sz w:val="20"/>
      <w:szCs w:val="20"/>
      <w:shd w:val="clear" w:color="auto" w:fill="FFFFFF"/>
    </w:rPr>
  </w:style>
  <w:style w:type="character" w:styleId="UnresolvedMention">
    <w:name w:val="Unresolved Mention"/>
    <w:basedOn w:val="DefaultParagraphFont"/>
    <w:uiPriority w:val="99"/>
    <w:semiHidden/>
    <w:unhideWhenUsed/>
    <w:rsid w:val="00E06317"/>
    <w:rPr>
      <w:color w:val="605E5C"/>
      <w:shd w:val="clear" w:color="auto" w:fill="E1DFDD"/>
    </w:rPr>
  </w:style>
  <w:style w:type="paragraph" w:customStyle="1" w:styleId="Default">
    <w:name w:val="Default"/>
    <w:rsid w:val="002323AD"/>
    <w:pPr>
      <w:autoSpaceDE w:val="0"/>
      <w:autoSpaceDN w:val="0"/>
      <w:adjustRightInd w:val="0"/>
      <w:spacing w:line="240" w:lineRule="auto"/>
    </w:pPr>
    <w:rPr>
      <w:rFonts w:ascii="Times New Roman" w:hAnsi="Times New Roman" w:cs="Times New Roman"/>
      <w:color w:val="000000"/>
      <w:sz w:val="24"/>
      <w:szCs w:val="24"/>
      <w:lang w:val="ro-RO"/>
    </w:rPr>
  </w:style>
  <w:style w:type="paragraph" w:styleId="BodyTextIndent3">
    <w:name w:val="Body Text Indent 3"/>
    <w:basedOn w:val="Normal"/>
    <w:link w:val="BodyTextIndent3Char"/>
    <w:uiPriority w:val="99"/>
    <w:semiHidden/>
    <w:unhideWhenUsed/>
    <w:rsid w:val="002B5A4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B5A46"/>
    <w:rPr>
      <w:sz w:val="16"/>
      <w:szCs w:val="16"/>
    </w:rPr>
  </w:style>
  <w:style w:type="character" w:customStyle="1" w:styleId="ListParagraphChar">
    <w:name w:val="List Paragraph Char"/>
    <w:aliases w:val="Normal bullet 2 Char,List Paragraph1 Char"/>
    <w:link w:val="ListParagraph"/>
    <w:uiPriority w:val="34"/>
    <w:locked/>
    <w:rsid w:val="000A2F0F"/>
    <w:rPr>
      <w:rFonts w:ascii="Calibri" w:eastAsia="Calibri" w:hAnsi="Calibri" w:cs="Times New Roman"/>
      <w:lang w:val="en-US" w:eastAsia="ar-SA"/>
    </w:rPr>
  </w:style>
  <w:style w:type="paragraph" w:customStyle="1" w:styleId="spar1">
    <w:name w:val="s_par1"/>
    <w:basedOn w:val="Normal"/>
    <w:rsid w:val="007D7024"/>
    <w:pPr>
      <w:spacing w:line="240" w:lineRule="auto"/>
    </w:pPr>
    <w:rPr>
      <w:rFonts w:ascii="Verdana" w:eastAsiaTheme="minorEastAsia" w:hAnsi="Verdana" w:cs="Times New Roman"/>
      <w:sz w:val="15"/>
      <w:szCs w:val="15"/>
      <w:lang w:val="ro-RO" w:eastAsia="ro-RO"/>
    </w:rPr>
  </w:style>
  <w:style w:type="paragraph" w:styleId="BodyTextIndent">
    <w:name w:val="Body Text Indent"/>
    <w:basedOn w:val="Normal"/>
    <w:link w:val="BodyTextIndentChar"/>
    <w:uiPriority w:val="99"/>
    <w:semiHidden/>
    <w:unhideWhenUsed/>
    <w:rsid w:val="00367A83"/>
    <w:pPr>
      <w:spacing w:after="120"/>
      <w:ind w:left="360"/>
    </w:pPr>
  </w:style>
  <w:style w:type="character" w:customStyle="1" w:styleId="BodyTextIndentChar">
    <w:name w:val="Body Text Indent Char"/>
    <w:basedOn w:val="DefaultParagraphFont"/>
    <w:link w:val="BodyTextIndent"/>
    <w:uiPriority w:val="99"/>
    <w:semiHidden/>
    <w:rsid w:val="00367A83"/>
  </w:style>
  <w:style w:type="character" w:customStyle="1" w:styleId="NoSpacingChar">
    <w:name w:val="No Spacing Char"/>
    <w:basedOn w:val="DefaultParagraphFont"/>
    <w:link w:val="NoSpacing"/>
    <w:uiPriority w:val="1"/>
    <w:rsid w:val="00367A83"/>
    <w:rPr>
      <w:rFonts w:ascii="Calibri" w:eastAsia="Times New Roman" w:hAnsi="Calibri" w:cs="Times New Roman"/>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986506">
      <w:bodyDiv w:val="1"/>
      <w:marLeft w:val="0"/>
      <w:marRight w:val="0"/>
      <w:marTop w:val="0"/>
      <w:marBottom w:val="0"/>
      <w:divBdr>
        <w:top w:val="none" w:sz="0" w:space="0" w:color="auto"/>
        <w:left w:val="none" w:sz="0" w:space="0" w:color="auto"/>
        <w:bottom w:val="none" w:sz="0" w:space="0" w:color="auto"/>
        <w:right w:val="none" w:sz="0" w:space="0" w:color="auto"/>
      </w:divBdr>
    </w:div>
    <w:div w:id="368997825">
      <w:bodyDiv w:val="1"/>
      <w:marLeft w:val="0"/>
      <w:marRight w:val="0"/>
      <w:marTop w:val="0"/>
      <w:marBottom w:val="0"/>
      <w:divBdr>
        <w:top w:val="none" w:sz="0" w:space="0" w:color="auto"/>
        <w:left w:val="none" w:sz="0" w:space="0" w:color="auto"/>
        <w:bottom w:val="none" w:sz="0" w:space="0" w:color="auto"/>
        <w:right w:val="none" w:sz="0" w:space="0" w:color="auto"/>
      </w:divBdr>
      <w:divsChild>
        <w:div w:id="197395507">
          <w:marLeft w:val="0"/>
          <w:marRight w:val="0"/>
          <w:marTop w:val="0"/>
          <w:marBottom w:val="0"/>
          <w:divBdr>
            <w:top w:val="none" w:sz="0" w:space="0" w:color="auto"/>
            <w:left w:val="none" w:sz="0" w:space="0" w:color="auto"/>
            <w:bottom w:val="none" w:sz="0" w:space="0" w:color="auto"/>
            <w:right w:val="none" w:sz="0" w:space="0" w:color="auto"/>
          </w:divBdr>
          <w:divsChild>
            <w:div w:id="1430810775">
              <w:marLeft w:val="0"/>
              <w:marRight w:val="0"/>
              <w:marTop w:val="0"/>
              <w:marBottom w:val="0"/>
              <w:divBdr>
                <w:top w:val="none" w:sz="0" w:space="0" w:color="auto"/>
                <w:left w:val="none" w:sz="0" w:space="0" w:color="auto"/>
                <w:bottom w:val="none" w:sz="0" w:space="0" w:color="auto"/>
                <w:right w:val="none" w:sz="0" w:space="0" w:color="auto"/>
              </w:divBdr>
            </w:div>
            <w:div w:id="2074545739">
              <w:marLeft w:val="0"/>
              <w:marRight w:val="0"/>
              <w:marTop w:val="0"/>
              <w:marBottom w:val="0"/>
              <w:divBdr>
                <w:top w:val="none" w:sz="0" w:space="0" w:color="auto"/>
                <w:left w:val="none" w:sz="0" w:space="0" w:color="auto"/>
                <w:bottom w:val="none" w:sz="0" w:space="0" w:color="auto"/>
                <w:right w:val="none" w:sz="0" w:space="0" w:color="auto"/>
              </w:divBdr>
            </w:div>
            <w:div w:id="1676960883">
              <w:marLeft w:val="0"/>
              <w:marRight w:val="0"/>
              <w:marTop w:val="0"/>
              <w:marBottom w:val="0"/>
              <w:divBdr>
                <w:top w:val="none" w:sz="0" w:space="0" w:color="auto"/>
                <w:left w:val="none" w:sz="0" w:space="0" w:color="auto"/>
                <w:bottom w:val="none" w:sz="0" w:space="0" w:color="auto"/>
                <w:right w:val="none" w:sz="0" w:space="0" w:color="auto"/>
              </w:divBdr>
            </w:div>
            <w:div w:id="776408790">
              <w:marLeft w:val="0"/>
              <w:marRight w:val="0"/>
              <w:marTop w:val="0"/>
              <w:marBottom w:val="0"/>
              <w:divBdr>
                <w:top w:val="none" w:sz="0" w:space="0" w:color="auto"/>
                <w:left w:val="none" w:sz="0" w:space="0" w:color="auto"/>
                <w:bottom w:val="none" w:sz="0" w:space="0" w:color="auto"/>
                <w:right w:val="none" w:sz="0" w:space="0" w:color="auto"/>
              </w:divBdr>
            </w:div>
            <w:div w:id="566917191">
              <w:marLeft w:val="0"/>
              <w:marRight w:val="0"/>
              <w:marTop w:val="0"/>
              <w:marBottom w:val="0"/>
              <w:divBdr>
                <w:top w:val="none" w:sz="0" w:space="0" w:color="auto"/>
                <w:left w:val="none" w:sz="0" w:space="0" w:color="auto"/>
                <w:bottom w:val="none" w:sz="0" w:space="0" w:color="auto"/>
                <w:right w:val="none" w:sz="0" w:space="0" w:color="auto"/>
              </w:divBdr>
            </w:div>
            <w:div w:id="1997220856">
              <w:marLeft w:val="0"/>
              <w:marRight w:val="0"/>
              <w:marTop w:val="0"/>
              <w:marBottom w:val="0"/>
              <w:divBdr>
                <w:top w:val="none" w:sz="0" w:space="0" w:color="auto"/>
                <w:left w:val="none" w:sz="0" w:space="0" w:color="auto"/>
                <w:bottom w:val="none" w:sz="0" w:space="0" w:color="auto"/>
                <w:right w:val="none" w:sz="0" w:space="0" w:color="auto"/>
              </w:divBdr>
            </w:div>
            <w:div w:id="1890992779">
              <w:marLeft w:val="0"/>
              <w:marRight w:val="0"/>
              <w:marTop w:val="0"/>
              <w:marBottom w:val="0"/>
              <w:divBdr>
                <w:top w:val="none" w:sz="0" w:space="0" w:color="auto"/>
                <w:left w:val="none" w:sz="0" w:space="0" w:color="auto"/>
                <w:bottom w:val="none" w:sz="0" w:space="0" w:color="auto"/>
                <w:right w:val="none" w:sz="0" w:space="0" w:color="auto"/>
              </w:divBdr>
            </w:div>
            <w:div w:id="1844397684">
              <w:marLeft w:val="0"/>
              <w:marRight w:val="0"/>
              <w:marTop w:val="0"/>
              <w:marBottom w:val="0"/>
              <w:divBdr>
                <w:top w:val="none" w:sz="0" w:space="0" w:color="auto"/>
                <w:left w:val="none" w:sz="0" w:space="0" w:color="auto"/>
                <w:bottom w:val="none" w:sz="0" w:space="0" w:color="auto"/>
                <w:right w:val="none" w:sz="0" w:space="0" w:color="auto"/>
              </w:divBdr>
            </w:div>
            <w:div w:id="2036228924">
              <w:marLeft w:val="0"/>
              <w:marRight w:val="0"/>
              <w:marTop w:val="0"/>
              <w:marBottom w:val="0"/>
              <w:divBdr>
                <w:top w:val="none" w:sz="0" w:space="0" w:color="auto"/>
                <w:left w:val="none" w:sz="0" w:space="0" w:color="auto"/>
                <w:bottom w:val="none" w:sz="0" w:space="0" w:color="auto"/>
                <w:right w:val="none" w:sz="0" w:space="0" w:color="auto"/>
              </w:divBdr>
            </w:div>
            <w:div w:id="7355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620184623">
      <w:bodyDiv w:val="1"/>
      <w:marLeft w:val="0"/>
      <w:marRight w:val="0"/>
      <w:marTop w:val="0"/>
      <w:marBottom w:val="0"/>
      <w:divBdr>
        <w:top w:val="none" w:sz="0" w:space="0" w:color="auto"/>
        <w:left w:val="none" w:sz="0" w:space="0" w:color="auto"/>
        <w:bottom w:val="none" w:sz="0" w:space="0" w:color="auto"/>
        <w:right w:val="none" w:sz="0" w:space="0" w:color="auto"/>
      </w:divBdr>
    </w:div>
    <w:div w:id="677734756">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222324367">
      <w:bodyDiv w:val="1"/>
      <w:marLeft w:val="0"/>
      <w:marRight w:val="0"/>
      <w:marTop w:val="0"/>
      <w:marBottom w:val="0"/>
      <w:divBdr>
        <w:top w:val="none" w:sz="0" w:space="0" w:color="auto"/>
        <w:left w:val="none" w:sz="0" w:space="0" w:color="auto"/>
        <w:bottom w:val="none" w:sz="0" w:space="0" w:color="auto"/>
        <w:right w:val="none" w:sz="0" w:space="0" w:color="auto"/>
      </w:divBdr>
    </w:div>
    <w:div w:id="1275283426">
      <w:bodyDiv w:val="1"/>
      <w:marLeft w:val="0"/>
      <w:marRight w:val="0"/>
      <w:marTop w:val="0"/>
      <w:marBottom w:val="0"/>
      <w:divBdr>
        <w:top w:val="none" w:sz="0" w:space="0" w:color="auto"/>
        <w:left w:val="none" w:sz="0" w:space="0" w:color="auto"/>
        <w:bottom w:val="none" w:sz="0" w:space="0" w:color="auto"/>
        <w:right w:val="none" w:sz="0" w:space="0" w:color="auto"/>
      </w:divBdr>
    </w:div>
    <w:div w:id="1666589779">
      <w:bodyDiv w:val="1"/>
      <w:marLeft w:val="0"/>
      <w:marRight w:val="0"/>
      <w:marTop w:val="0"/>
      <w:marBottom w:val="0"/>
      <w:divBdr>
        <w:top w:val="none" w:sz="0" w:space="0" w:color="auto"/>
        <w:left w:val="none" w:sz="0" w:space="0" w:color="auto"/>
        <w:bottom w:val="none" w:sz="0" w:space="0" w:color="auto"/>
        <w:right w:val="none" w:sz="0" w:space="0" w:color="auto"/>
      </w:divBdr>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 w:id="1988783032">
      <w:bodyDiv w:val="1"/>
      <w:marLeft w:val="0"/>
      <w:marRight w:val="0"/>
      <w:marTop w:val="0"/>
      <w:marBottom w:val="0"/>
      <w:divBdr>
        <w:top w:val="none" w:sz="0" w:space="0" w:color="auto"/>
        <w:left w:val="none" w:sz="0" w:space="0" w:color="auto"/>
        <w:bottom w:val="none" w:sz="0" w:space="0" w:color="auto"/>
        <w:right w:val="none" w:sz="0" w:space="0" w:color="auto"/>
      </w:divBdr>
      <w:divsChild>
        <w:div w:id="144245833">
          <w:marLeft w:val="0"/>
          <w:marRight w:val="0"/>
          <w:marTop w:val="0"/>
          <w:marBottom w:val="0"/>
          <w:divBdr>
            <w:top w:val="none" w:sz="0" w:space="0" w:color="auto"/>
            <w:left w:val="none" w:sz="0" w:space="0" w:color="auto"/>
            <w:bottom w:val="none" w:sz="0" w:space="0" w:color="auto"/>
            <w:right w:val="none" w:sz="0" w:space="0" w:color="auto"/>
          </w:divBdr>
        </w:div>
      </w:divsChild>
    </w:div>
    <w:div w:id="2062172852">
      <w:bodyDiv w:val="1"/>
      <w:marLeft w:val="0"/>
      <w:marRight w:val="0"/>
      <w:marTop w:val="0"/>
      <w:marBottom w:val="0"/>
      <w:divBdr>
        <w:top w:val="none" w:sz="0" w:space="0" w:color="auto"/>
        <w:left w:val="none" w:sz="0" w:space="0" w:color="auto"/>
        <w:bottom w:val="none" w:sz="0" w:space="0" w:color="auto"/>
        <w:right w:val="none" w:sz="0" w:space="0" w:color="auto"/>
      </w:divBdr>
    </w:div>
    <w:div w:id="20795900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5ACAD-E8BF-4DFF-A046-160F821F6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9</Pages>
  <Words>3047</Words>
  <Characters>17369</Characters>
  <Application>Microsoft Office Word</Application>
  <DocSecurity>0</DocSecurity>
  <Lines>144</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Mihai Munteanu</dc:creator>
  <cp:lastModifiedBy>Alina Muntean</cp:lastModifiedBy>
  <cp:revision>9</cp:revision>
  <cp:lastPrinted>2026-09-30T07:04:00Z</cp:lastPrinted>
  <dcterms:created xsi:type="dcterms:W3CDTF">2026-09-29T12:00:00Z</dcterms:created>
  <dcterms:modified xsi:type="dcterms:W3CDTF">2026-10-05T10:29:00Z</dcterms:modified>
</cp:coreProperties>
</file>