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249346913"/>
        <w:docPartObj>
          <w:docPartGallery w:val="Cover Pages"/>
          <w:docPartUnique/>
        </w:docPartObj>
      </w:sdtPr>
      <w:sdtEndPr/>
      <w:sdtContent>
        <w:p w14:paraId="3E293FE6" w14:textId="77777777" w:rsidR="00292BD4" w:rsidRDefault="00154F20">
          <w:r>
            <w:rPr>
              <w:noProof/>
            </w:rPr>
            <mc:AlternateContent>
              <mc:Choice Requires="wps">
                <w:drawing>
                  <wp:anchor distT="0" distB="0" distL="114300" distR="114300" simplePos="0" relativeHeight="251709440" behindDoc="0" locked="0" layoutInCell="1" allowOverlap="1" wp14:anchorId="7F8B6181" wp14:editId="21289969">
                    <wp:simplePos x="0" y="0"/>
                    <wp:positionH relativeFrom="margin">
                      <wp:posOffset>6067425</wp:posOffset>
                    </wp:positionH>
                    <wp:positionV relativeFrom="page">
                      <wp:posOffset>221615</wp:posOffset>
                    </wp:positionV>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253550204"/>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2A251818" w14:textId="77777777" w:rsidR="00292BD4" w:rsidRDefault="00292BD4" w:rsidP="00154F20">
                                    <w:pPr>
                                      <w:pStyle w:val="NoSpacing"/>
                                      <w:jc w:val="center"/>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F8B6181" id="Rectangle 130" o:spid="_x0000_s1026" style="position:absolute;margin-left:477.75pt;margin-top:17.45pt;width:46.8pt;height:77.75pt;z-index:251709440;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" fillcolor="#17406d [3204]" stroked="f" strokeweight="1pt">
                    <o:lock v:ext="edit" aspectratio="t"/>
                    <v:textbox inset="3.6pt,,3.6pt">
                      <w:txbxContent>
                        <w:sdt>
                          <w:sdtPr>
                            <w:rPr>
                              <w:color w:val="FFFFFF" w:themeColor="background1"/>
                              <w:sz w:val="24"/>
                              <w:szCs w:val="24"/>
                            </w:rPr>
                            <w:alias w:val="Year"/>
                            <w:tag w:val=""/>
                            <w:id w:val="253550204"/>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p w14:paraId="2A251818" w14:textId="77777777" w:rsidR="00292BD4" w:rsidRDefault="00292BD4" w:rsidP="00154F20">
                              <w:pPr>
                                <w:pStyle w:val="NoSpacing"/>
                                <w:jc w:val="center"/>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rsidR="00292BD4">
            <w:rPr>
              <w:noProof/>
            </w:rPr>
            <mc:AlternateContent>
              <mc:Choice Requires="wpg">
                <w:drawing>
                  <wp:anchor distT="0" distB="0" distL="114300" distR="114300" simplePos="0" relativeHeight="251708416" behindDoc="1" locked="0" layoutInCell="1" allowOverlap="1" wp14:anchorId="2D921B40" wp14:editId="592C3260">
                    <wp:simplePos x="0" y="0"/>
                    <wp:positionH relativeFrom="margin">
                      <wp:align>right</wp:align>
                    </wp:positionH>
                    <wp:positionV relativeFrom="page">
                      <wp:posOffset>381000</wp:posOffset>
                    </wp:positionV>
                    <wp:extent cx="6853302" cy="7068185"/>
                    <wp:effectExtent l="0" t="0" r="508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3302" cy="7068185"/>
                              <a:chOff x="386204" y="1995535"/>
                              <a:chExt cx="5557520" cy="5404485"/>
                            </a:xfrm>
                          </wpg:grpSpPr>
                          <wps:wsp>
                            <wps:cNvPr id="126" name="Freeform 10"/>
                            <wps:cNvSpPr>
                              <a:spLocks/>
                            </wps:cNvSpPr>
                            <wps:spPr bwMode="auto">
                              <a:xfrm>
                                <a:off x="386204" y="1995535"/>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F1C8CF2" w14:textId="77777777" w:rsidR="00292BD4" w:rsidRDefault="00292BD4"/>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67000</wp14:pctHeight>
                    </wp14:sizeRelV>
                  </wp:anchor>
                </w:drawing>
              </mc:Choice>
              <mc:Fallback>
                <w:pict>
                  <v:group w14:anchorId="2D921B40" id="Group 125" o:spid="_x0000_s1027" style="position:absolute;margin-left:488.45pt;margin-top:30pt;width:539.65pt;height:556.55pt;z-index:-251608064;mso-height-percent:670;mso-position-horizontal:right;mso-position-horizontal-relative:margin;mso-position-vertical-relative:page;mso-height-percent:670;mso-width-relative:margin" coordorigin="3862,19955" coordsize="55575,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">
                    <o:lock v:ext="edit" aspectratio="t"/>
                    <v:shape id="Freeform 10" o:spid="_x0000_s1028" style="position:absolute;left:3862;top:19955;width:55575;height:5404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1b4c82 [2994]" stroked="f">
                      <v:fill color2="#0e2744 [2018]" rotate="t" colors="0 #445e8c;.5 #24487a;1 #09325f"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F1C8CF2" w14:textId="77777777" w:rsidR="00292BD4" w:rsidRDefault="00292BD4"/>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4F85324C" w14:textId="77777777" w:rsidR="00292BD4" w:rsidRDefault="00584856" w:rsidP="00292BD4">
          <w:pPr>
            <w:spacing w:after="0" w:line="240" w:lineRule="auto"/>
          </w:pPr>
          <w:r>
            <w:rPr>
              <w:noProof/>
            </w:rPr>
            <mc:AlternateContent>
              <mc:Choice Requires="wps">
                <w:drawing>
                  <wp:anchor distT="45720" distB="45720" distL="114300" distR="114300" simplePos="0" relativeHeight="251712512" behindDoc="0" locked="0" layoutInCell="1" allowOverlap="1" wp14:anchorId="0F957BB2" wp14:editId="74B727F0">
                    <wp:simplePos x="0" y="0"/>
                    <wp:positionH relativeFrom="margin">
                      <wp:align>right</wp:align>
                    </wp:positionH>
                    <wp:positionV relativeFrom="paragraph">
                      <wp:posOffset>6869430</wp:posOffset>
                    </wp:positionV>
                    <wp:extent cx="6829425" cy="1409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9700"/>
                            </a:xfrm>
                            <a:prstGeom prst="rect">
                              <a:avLst/>
                            </a:prstGeom>
                            <a:solidFill>
                              <a:srgbClr val="FFFFFF"/>
                            </a:solidFill>
                            <a:ln w="9525">
                              <a:solidFill>
                                <a:srgbClr val="000000"/>
                              </a:solidFill>
                              <a:miter lim="800000"/>
                              <a:headEnd/>
                              <a:tailEnd/>
                            </a:ln>
                          </wps:spPr>
                          <wps:txbx>
                            <w:txbxContent>
                              <w:p w14:paraId="5AF2B456" w14:textId="77777777" w:rsidR="00584856" w:rsidRPr="00584856" w:rsidRDefault="00CD0059" w:rsidP="00584856">
                                <w:pPr>
                                  <w:jc w:val="center"/>
                                  <w:rPr>
                                    <w:b/>
                                    <w:sz w:val="72"/>
                                    <w:szCs w:val="72"/>
                                  </w:rPr>
                                </w:pPr>
                                <w:r>
                                  <w:rPr>
                                    <w:b/>
                                    <w:sz w:val="72"/>
                                    <w:szCs w:val="72"/>
                                  </w:rPr>
                                  <w:t>Mission Trip</w:t>
                                </w:r>
                                <w:r w:rsidR="00584856" w:rsidRPr="00584856">
                                  <w:rPr>
                                    <w:b/>
                                    <w:sz w:val="72"/>
                                    <w:szCs w:val="72"/>
                                  </w:rPr>
                                  <w:t xml:space="preserve"> Planning </w:t>
                                </w:r>
                                <w:r w:rsidR="00584856">
                                  <w:rPr>
                                    <w:b/>
                                    <w:sz w:val="72"/>
                                    <w:szCs w:val="72"/>
                                  </w:rPr>
                                  <w:t>&amp;</w:t>
                                </w:r>
                                <w:r w:rsidR="00584856" w:rsidRPr="00584856">
                                  <w:rPr>
                                    <w:b/>
                                    <w:sz w:val="72"/>
                                    <w:szCs w:val="72"/>
                                  </w:rPr>
                                  <w:t xml:space="preserve"> </w:t>
                                </w:r>
                              </w:p>
                              <w:p w14:paraId="2BFD2BB9" w14:textId="77777777" w:rsidR="00584856" w:rsidRPr="00584856" w:rsidRDefault="00584856" w:rsidP="00584856">
                                <w:pPr>
                                  <w:jc w:val="center"/>
                                  <w:rPr>
                                    <w:b/>
                                    <w:sz w:val="72"/>
                                    <w:szCs w:val="72"/>
                                  </w:rPr>
                                </w:pPr>
                                <w:r w:rsidRPr="00584856">
                                  <w:rPr>
                                    <w:b/>
                                    <w:sz w:val="72"/>
                                    <w:szCs w:val="72"/>
                                  </w:rPr>
                                  <w:t>Fundraising Packet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57BB2" id="_x0000_t202" coordsize="21600,21600" o:spt="202" path="m,l,21600r21600,l21600,xe">
                    <v:stroke joinstyle="miter"/>
                    <v:path gradientshapeok="t" o:connecttype="rect"/>
                  </v:shapetype>
                  <v:shape id="Text Box 2" o:spid="_x0000_s1030" type="#_x0000_t202" style="position:absolute;margin-left:486.55pt;margin-top:540.9pt;width:537.75pt;height:111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">
                    <v:textbox>
                      <w:txbxContent>
                        <w:p w14:paraId="5AF2B456" w14:textId="77777777" w:rsidR="00584856" w:rsidRPr="00584856" w:rsidRDefault="00CD0059" w:rsidP="00584856">
                          <w:pPr>
                            <w:jc w:val="center"/>
                            <w:rPr>
                              <w:b/>
                              <w:sz w:val="72"/>
                              <w:szCs w:val="72"/>
                            </w:rPr>
                          </w:pPr>
                          <w:r>
                            <w:rPr>
                              <w:b/>
                              <w:sz w:val="72"/>
                              <w:szCs w:val="72"/>
                            </w:rPr>
                            <w:t>Mission Trip</w:t>
                          </w:r>
                          <w:r w:rsidR="00584856" w:rsidRPr="00584856">
                            <w:rPr>
                              <w:b/>
                              <w:sz w:val="72"/>
                              <w:szCs w:val="72"/>
                            </w:rPr>
                            <w:t xml:space="preserve"> Planning </w:t>
                          </w:r>
                          <w:r w:rsidR="00584856">
                            <w:rPr>
                              <w:b/>
                              <w:sz w:val="72"/>
                              <w:szCs w:val="72"/>
                            </w:rPr>
                            <w:t>&amp;</w:t>
                          </w:r>
                          <w:r w:rsidR="00584856" w:rsidRPr="00584856">
                            <w:rPr>
                              <w:b/>
                              <w:sz w:val="72"/>
                              <w:szCs w:val="72"/>
                            </w:rPr>
                            <w:t xml:space="preserve"> </w:t>
                          </w:r>
                        </w:p>
                        <w:p w14:paraId="2BFD2BB9" w14:textId="77777777" w:rsidR="00584856" w:rsidRPr="00584856" w:rsidRDefault="00584856" w:rsidP="00584856">
                          <w:pPr>
                            <w:jc w:val="center"/>
                            <w:rPr>
                              <w:b/>
                              <w:sz w:val="72"/>
                              <w:szCs w:val="72"/>
                            </w:rPr>
                          </w:pPr>
                          <w:r w:rsidRPr="00584856">
                            <w:rPr>
                              <w:b/>
                              <w:sz w:val="72"/>
                              <w:szCs w:val="72"/>
                            </w:rPr>
                            <w:t>Fundraising Packet</w:t>
                          </w:r>
                        </w:p>
                      </w:txbxContent>
                    </v:textbox>
                    <w10:wrap type="square" anchorx="margin"/>
                  </v:shape>
                </w:pict>
              </mc:Fallback>
            </mc:AlternateContent>
          </w:r>
          <w:r>
            <w:rPr>
              <w:noProof/>
            </w:rPr>
            <mc:AlternateContent>
              <mc:Choice Requires="wps">
                <w:drawing>
                  <wp:anchor distT="0" distB="0" distL="114300" distR="114300" simplePos="0" relativeHeight="251710464" behindDoc="0" locked="0" layoutInCell="1" allowOverlap="1" wp14:anchorId="31841EF2" wp14:editId="34A3EE06">
                    <wp:simplePos x="0" y="0"/>
                    <wp:positionH relativeFrom="page">
                      <wp:align>left</wp:align>
                    </wp:positionH>
                    <wp:positionV relativeFrom="page">
                      <wp:posOffset>5917565</wp:posOffset>
                    </wp:positionV>
                    <wp:extent cx="5753100" cy="83820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6"/>
                                    <w:szCs w:val="36"/>
                                  </w:rPr>
                                  <w:alias w:val="Subtitle"/>
                                  <w:tag w:val=""/>
                                  <w:id w:val="-1166397657"/>
                                  <w:dataBinding w:prefixMappings="xmlns:ns0='http://purl.org/dc/elements/1.1/' xmlns:ns1='http://schemas.openxmlformats.org/package/2006/metadata/core-properties' " w:xpath="/ns1:coreProperties[1]/ns0:subject[1]" w:storeItemID="{6C3C8BC8-F283-45AE-878A-BAB7291924A1}"/>
                                  <w:text/>
                                </w:sdtPr>
                                <w:sdtEndPr/>
                                <w:sdtContent>
                                  <w:p w14:paraId="03B9C3D7" w14:textId="77777777" w:rsidR="00292BD4" w:rsidRPr="00584856" w:rsidRDefault="00584856" w:rsidP="00154F20">
                                    <w:pPr>
                                      <w:pStyle w:val="NoSpacing"/>
                                      <w:spacing w:before="40" w:after="40"/>
                                      <w:jc w:val="center"/>
                                      <w:rPr>
                                        <w:caps/>
                                        <w:color w:val="FFFFFF" w:themeColor="background1"/>
                                        <w:sz w:val="36"/>
                                        <w:szCs w:val="36"/>
                                      </w:rPr>
                                    </w:pPr>
                                    <w:r w:rsidRPr="00584856">
                                      <w:rPr>
                                        <w:color w:val="FFFFFF" w:themeColor="background1"/>
                                        <w:sz w:val="36"/>
                                        <w:szCs w:val="36"/>
                                      </w:rPr>
                                      <w:t>Showing and sharing the Gospel of Jesus beyond the walls of our campus into our city and to the ends of the ear</w:t>
                                    </w:r>
                                    <w:r>
                                      <w:rPr>
                                        <w:color w:val="FFFFFF" w:themeColor="background1"/>
                                        <w:sz w:val="36"/>
                                        <w:szCs w:val="36"/>
                                      </w:rPr>
                                      <w:t>th</w:t>
                                    </w:r>
                                  </w:p>
                                </w:sdtContent>
                              </w:sdt>
                              <w:p w14:paraId="089AC5CF" w14:textId="77777777" w:rsidR="00292BD4" w:rsidRDefault="00292BD4">
                                <w:pPr>
                                  <w:pStyle w:val="NoSpacing"/>
                                  <w:spacing w:before="40" w:after="40"/>
                                  <w:rPr>
                                    <w:caps/>
                                    <w:color w:val="7CCA62"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 w14:anchorId="31841EF2" id="Text Box 129" o:spid="_x0000_s1031" type="#_x0000_t202" style="position:absolute;margin-left:0;margin-top:465.95pt;width:453pt;height:66pt;z-index:251710464;visibility:visible;mso-wrap-style:square;mso-width-percent:1154;mso-height-percent:0;mso-wrap-distance-left:9pt;mso-wrap-distance-top:0;mso-wrap-distance-right:9pt;mso-wrap-distance-bottom:0;mso-position-horizontal:left;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" filled="f" stroked="f" strokeweight=".5pt">
                    <v:textbox inset="1in,0,86.4pt,0">
                      <w:txbxContent>
                        <w:sdt>
                          <w:sdtPr>
                            <w:rPr>
                              <w:color w:val="FFFFFF" w:themeColor="background1"/>
                              <w:sz w:val="36"/>
                              <w:szCs w:val="36"/>
                            </w:rPr>
                            <w:alias w:val="Subtitle"/>
                            <w:tag w:val=""/>
                            <w:id w:val="-1166397657"/>
                            <w:dataBinding w:prefixMappings="xmlns:ns0='http://purl.org/dc/elements/1.1/' xmlns:ns1='http://schemas.openxmlformats.org/package/2006/metadata/core-properties' " w:xpath="/ns1:coreProperties[1]/ns0:subject[1]" w:storeItemID="{6C3C8BC8-F283-45AE-878A-BAB7291924A1}"/>
                            <w:text/>
                          </w:sdtPr>
                          <w:sdtEndPr/>
                          <w:sdtContent>
                            <w:p w14:paraId="03B9C3D7" w14:textId="77777777" w:rsidR="00292BD4" w:rsidRPr="00584856" w:rsidRDefault="00584856" w:rsidP="00154F20">
                              <w:pPr>
                                <w:pStyle w:val="NoSpacing"/>
                                <w:spacing w:before="40" w:after="40"/>
                                <w:jc w:val="center"/>
                                <w:rPr>
                                  <w:caps/>
                                  <w:color w:val="FFFFFF" w:themeColor="background1"/>
                                  <w:sz w:val="36"/>
                                  <w:szCs w:val="36"/>
                                </w:rPr>
                              </w:pPr>
                              <w:r w:rsidRPr="00584856">
                                <w:rPr>
                                  <w:color w:val="FFFFFF" w:themeColor="background1"/>
                                  <w:sz w:val="36"/>
                                  <w:szCs w:val="36"/>
                                </w:rPr>
                                <w:t>Showing and sharing the Gospel of Jesus beyond the walls of our campus into our city and to the ends of the ear</w:t>
                              </w:r>
                              <w:r>
                                <w:rPr>
                                  <w:color w:val="FFFFFF" w:themeColor="background1"/>
                                  <w:sz w:val="36"/>
                                  <w:szCs w:val="36"/>
                                </w:rPr>
                                <w:t>th</w:t>
                              </w:r>
                            </w:p>
                          </w:sdtContent>
                        </w:sdt>
                        <w:p w14:paraId="089AC5CF" w14:textId="77777777" w:rsidR="00292BD4" w:rsidRDefault="00292BD4">
                          <w:pPr>
                            <w:pStyle w:val="NoSpacing"/>
                            <w:spacing w:before="40" w:after="40"/>
                            <w:rPr>
                              <w:caps/>
                              <w:color w:val="7CCA62" w:themeColor="accent5"/>
                              <w:sz w:val="24"/>
                              <w:szCs w:val="24"/>
                            </w:rPr>
                          </w:pPr>
                        </w:p>
                      </w:txbxContent>
                    </v:textbox>
                    <w10:wrap type="square" anchorx="page" anchory="page"/>
                  </v:shape>
                </w:pict>
              </mc:Fallback>
            </mc:AlternateContent>
          </w:r>
          <w:r>
            <w:rPr>
              <w:noProof/>
              <w:color w:val="000000" w:themeColor="text1"/>
            </w:rPr>
            <w:drawing>
              <wp:anchor distT="0" distB="0" distL="114300" distR="114300" simplePos="0" relativeHeight="251660288" behindDoc="1" locked="0" layoutInCell="1" allowOverlap="1" wp14:anchorId="0FEF3A4B" wp14:editId="679C081D">
                <wp:simplePos x="0" y="0"/>
                <wp:positionH relativeFrom="margin">
                  <wp:align>center</wp:align>
                </wp:positionH>
                <wp:positionV relativeFrom="paragraph">
                  <wp:posOffset>203200</wp:posOffset>
                </wp:positionV>
                <wp:extent cx="3838575" cy="4340225"/>
                <wp:effectExtent l="0" t="0" r="952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3838575" cy="4340225"/>
                        </a:xfrm>
                        <a:prstGeom prst="rect">
                          <a:avLst/>
                        </a:prstGeom>
                      </pic:spPr>
                    </pic:pic>
                  </a:graphicData>
                </a:graphic>
                <wp14:sizeRelH relativeFrom="margin">
                  <wp14:pctWidth>0</wp14:pctWidth>
                </wp14:sizeRelH>
                <wp14:sizeRelV relativeFrom="margin">
                  <wp14:pctHeight>0</wp14:pctHeight>
                </wp14:sizeRelV>
              </wp:anchor>
            </w:drawing>
          </w:r>
          <w:r w:rsidR="00292BD4">
            <w:br w:type="page"/>
          </w:r>
          <w:r w:rsidR="00045FB6">
            <w:rPr>
              <w:noProof/>
            </w:rPr>
            <w:lastRenderedPageBreak/>
            <w:drawing>
              <wp:inline distT="0" distB="0" distL="0" distR="0" wp14:anchorId="67F03B91" wp14:editId="062A0D42">
                <wp:extent cx="2328874" cy="2633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L-logo-WHITE.png"/>
                        <pic:cNvPicPr/>
                      </pic:nvPicPr>
                      <pic:blipFill>
                        <a:blip r:embed="rId12">
                          <a:extLst>
                            <a:ext uri="{28A0092B-C50C-407E-A947-70E740481C1C}">
                              <a14:useLocalDpi xmlns:a14="http://schemas.microsoft.com/office/drawing/2010/main" val="0"/>
                            </a:ext>
                          </a:extLst>
                        </a:blip>
                        <a:stretch>
                          <a:fillRect/>
                        </a:stretch>
                      </pic:blipFill>
                      <pic:spPr>
                        <a:xfrm>
                          <a:off x="0" y="0"/>
                          <a:ext cx="2328874" cy="2633700"/>
                        </a:xfrm>
                        <a:prstGeom prst="rect">
                          <a:avLst/>
                        </a:prstGeom>
                      </pic:spPr>
                    </pic:pic>
                  </a:graphicData>
                </a:graphic>
              </wp:inline>
            </w:drawing>
          </w:r>
          <w:r w:rsidR="00292BD4">
            <w:rPr>
              <w:noProof/>
              <w:color w:val="000000" w:themeColor="text1"/>
            </w:rPr>
            <mc:AlternateContent>
              <mc:Choice Requires="wps">
                <w:drawing>
                  <wp:anchor distT="0" distB="0" distL="114300" distR="114300" simplePos="0" relativeHeight="251659264" behindDoc="0" locked="0" layoutInCell="1" allowOverlap="1" wp14:anchorId="164B5FD1" wp14:editId="64A7894C">
                    <wp:simplePos x="0" y="0"/>
                    <wp:positionH relativeFrom="column">
                      <wp:posOffset>3166110</wp:posOffset>
                    </wp:positionH>
                    <wp:positionV relativeFrom="paragraph">
                      <wp:posOffset>259715</wp:posOffset>
                    </wp:positionV>
                    <wp:extent cx="3771900" cy="967740"/>
                    <wp:effectExtent l="0" t="0" r="19050" b="22860"/>
                    <wp:wrapNone/>
                    <wp:docPr id="2" name="Text Box 2"/>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chemeClr val="tx1"/>
                            </a:solidFill>
                            <a:ln w="6350">
                              <a:solidFill>
                                <a:prstClr val="black"/>
                              </a:solidFill>
                            </a:ln>
                          </wps:spPr>
                          <wps:txbx>
                            <w:txbxContent>
                              <w:p w14:paraId="74FE1E28" w14:textId="77777777" w:rsidR="00AE2732" w:rsidRPr="00622E44" w:rsidRDefault="00622E44" w:rsidP="000710EC">
                                <w:pPr>
                                  <w:shd w:val="clear" w:color="auto" w:fill="FFFFFF" w:themeFill="background1"/>
                                  <w:jc w:val="center"/>
                                  <w:rPr>
                                    <w:rFonts w:asciiTheme="majorHAnsi" w:hAnsiTheme="majorHAnsi" w:cstheme="minorHAnsi"/>
                                    <w:b/>
                                    <w:sz w:val="56"/>
                                    <w:szCs w:val="56"/>
                                  </w:rPr>
                                </w:pPr>
                                <w:r>
                                  <w:rPr>
                                    <w:rFonts w:asciiTheme="majorHAnsi" w:hAnsiTheme="majorHAnsi" w:cstheme="minorHAnsi"/>
                                    <w:b/>
                                    <w:sz w:val="56"/>
                                    <w:szCs w:val="56"/>
                                  </w:rPr>
                                  <w:t>Fundraising       Through Faith</w:t>
                                </w:r>
                              </w:p>
                              <w:p w14:paraId="53D7E93A" w14:textId="77777777" w:rsidR="00AE2732" w:rsidRDefault="00AE2732" w:rsidP="000710EC">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B5FD1" id="_x0000_s1032" type="#_x0000_t202" style="position:absolute;margin-left:249.3pt;margin-top:20.45pt;width:297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" fillcolor="black [3213]" strokeweight=".5pt">
                    <v:textbox>
                      <w:txbxContent>
                        <w:p w14:paraId="74FE1E28" w14:textId="77777777" w:rsidR="00AE2732" w:rsidRPr="00622E44" w:rsidRDefault="00622E44" w:rsidP="000710EC">
                          <w:pPr>
                            <w:shd w:val="clear" w:color="auto" w:fill="FFFFFF" w:themeFill="background1"/>
                            <w:jc w:val="center"/>
                            <w:rPr>
                              <w:rFonts w:asciiTheme="majorHAnsi" w:hAnsiTheme="majorHAnsi" w:cstheme="minorHAnsi"/>
                              <w:b/>
                              <w:sz w:val="56"/>
                              <w:szCs w:val="56"/>
                            </w:rPr>
                          </w:pPr>
                          <w:r>
                            <w:rPr>
                              <w:rFonts w:asciiTheme="majorHAnsi" w:hAnsiTheme="majorHAnsi" w:cstheme="minorHAnsi"/>
                              <w:b/>
                              <w:sz w:val="56"/>
                              <w:szCs w:val="56"/>
                            </w:rPr>
                            <w:t>Fundraising       Through Faith</w:t>
                          </w:r>
                        </w:p>
                        <w:p w14:paraId="53D7E93A" w14:textId="77777777" w:rsidR="00AE2732" w:rsidRDefault="00AE2732" w:rsidP="000710EC">
                          <w:pPr>
                            <w:shd w:val="clear" w:color="auto" w:fill="FFFFFF" w:themeFill="background1"/>
                          </w:pPr>
                        </w:p>
                      </w:txbxContent>
                    </v:textbox>
                  </v:shape>
                </w:pict>
              </mc:Fallback>
            </mc:AlternateContent>
          </w:r>
        </w:p>
      </w:sdtContent>
    </w:sdt>
    <w:p w14:paraId="43E75BFC" w14:textId="77777777" w:rsidR="00147A7E" w:rsidRPr="00584856" w:rsidRDefault="00147A7E" w:rsidP="00292BD4">
      <w:pPr>
        <w:spacing w:after="0" w:line="240" w:lineRule="auto"/>
        <w:rPr>
          <w:color w:val="000000" w:themeColor="text1"/>
        </w:rPr>
      </w:pPr>
      <w:r w:rsidRPr="00584856">
        <w:rPr>
          <w:b/>
          <w:color w:val="000000" w:themeColor="text1"/>
          <w:sz w:val="36"/>
          <w:szCs w:val="36"/>
        </w:rPr>
        <w:t>Missional Living Purpose</w:t>
      </w:r>
    </w:p>
    <w:p w14:paraId="1DC0AC3D" w14:textId="77777777" w:rsidR="00622E44" w:rsidRPr="00C4006A" w:rsidRDefault="00622E44" w:rsidP="00A27C4F">
      <w:pPr>
        <w:rPr>
          <w:bCs/>
          <w:noProof/>
          <w:color w:val="5BB193"/>
        </w:rPr>
      </w:pPr>
      <w:r w:rsidRPr="00C4006A">
        <w:t xml:space="preserve">Missional Living is Stonebriar Community Church responding to God and His Word by showing and sharing the Gospel of Jesus beyond the walls of our campus into our city and to the ends of the earth.  </w:t>
      </w:r>
    </w:p>
    <w:p w14:paraId="039C63E6" w14:textId="77777777" w:rsidR="00A27C4F" w:rsidRPr="00C4006A" w:rsidRDefault="00622E44" w:rsidP="00A27C4F">
      <w:r w:rsidRPr="00C4006A">
        <w:t>Our church is committed to loving our neighbors across the street and around the world.  In 2020, we are asking you to PRAY and RESPOND to God as He leads you to be an AMBASSADOR for Him this year.</w:t>
      </w:r>
      <w:r w:rsidRPr="00C4006A">
        <w:rPr>
          <w:color w:val="000000"/>
        </w:rPr>
        <w:t xml:space="preserve"> </w:t>
      </w:r>
      <w:r w:rsidRPr="00C4006A">
        <w:t>(2 Corinthians 5:17-21; Matthew 22:37-40)</w:t>
      </w:r>
    </w:p>
    <w:p w14:paraId="21B129D3" w14:textId="77777777" w:rsidR="00A27C4F" w:rsidRPr="00C4006A" w:rsidRDefault="00A27C4F" w:rsidP="00A27C4F">
      <w:r w:rsidRPr="00C4006A">
        <w:rPr>
          <w:u w:val="single"/>
        </w:rPr>
        <w:t>Pray</w:t>
      </w:r>
      <w:r w:rsidRPr="00C4006A">
        <w:t xml:space="preserve"> to the Lord of the Harvest; “Lord, we know through your Word and the working of the Holy Spirit that you are working all over the world to bring glory to your Name.  How/where can we join you? (Luke 10:1-3a)</w:t>
      </w:r>
    </w:p>
    <w:p w14:paraId="249E5121" w14:textId="77777777" w:rsidR="00A27C4F" w:rsidRPr="00C4006A" w:rsidRDefault="00A27C4F" w:rsidP="00A27C4F">
      <w:r w:rsidRPr="00C4006A">
        <w:rPr>
          <w:u w:val="single"/>
        </w:rPr>
        <w:t>Listen to the Lord</w:t>
      </w:r>
      <w:r w:rsidRPr="00C4006A">
        <w:t>.  Once we pray to the Lord, listen to the Lord as He reveals to Stonebriar Community Church where we should get involved and join Him in that specific work. (Bible, People, Circumstances - Psalm 27:7-14)</w:t>
      </w:r>
    </w:p>
    <w:p w14:paraId="689B31C8" w14:textId="77777777" w:rsidR="00A27C4F" w:rsidRPr="00C4006A" w:rsidRDefault="00A27C4F" w:rsidP="00A27C4F">
      <w:r w:rsidRPr="00C4006A">
        <w:rPr>
          <w:u w:val="single"/>
        </w:rPr>
        <w:t>Respond to the Lord</w:t>
      </w:r>
      <w:r w:rsidRPr="00C4006A">
        <w:t>.  Once we identify where God is inviting us to join Him specifically, we begin to respond by equipping, training, preparing and educating ourselves for the ministry God is preparing us for.  To fulfill the Great Commission of God and go into all the world (locally, nationally and internationally) and share Jesus.  (Matthew 28:19-20; Acts 1:8)</w:t>
      </w:r>
    </w:p>
    <w:p w14:paraId="24D1BAD9" w14:textId="77777777" w:rsidR="00A27C4F" w:rsidRPr="00C4006A" w:rsidRDefault="00A27C4F" w:rsidP="00A27C4F">
      <w:r w:rsidRPr="00C4006A">
        <w:rPr>
          <w:u w:val="single"/>
        </w:rPr>
        <w:t>GO!</w:t>
      </w:r>
      <w:r w:rsidRPr="00C4006A">
        <w:t xml:space="preserve">  As we are going - Represent the Lord - As we respond, be reconciled to God representing Christ and the message of forgiveness and new life for all who believe. (2 Corinthians 5:17-21; Matthew 22:37-40)</w:t>
      </w:r>
    </w:p>
    <w:p w14:paraId="1CF9CD9B" w14:textId="77777777" w:rsidR="00147A7E" w:rsidRPr="00584856" w:rsidRDefault="00147A7E" w:rsidP="00A27C4F">
      <w:pPr>
        <w:rPr>
          <w:b/>
          <w:color w:val="000000" w:themeColor="text1"/>
          <w:sz w:val="36"/>
          <w:szCs w:val="36"/>
        </w:rPr>
      </w:pPr>
      <w:r w:rsidRPr="00584856">
        <w:rPr>
          <w:b/>
          <w:color w:val="000000" w:themeColor="text1"/>
          <w:sz w:val="36"/>
          <w:szCs w:val="36"/>
        </w:rPr>
        <w:t>Responding to the call of going on a Mission Trip</w:t>
      </w:r>
    </w:p>
    <w:p w14:paraId="365184AE" w14:textId="77777777" w:rsidR="00147A7E" w:rsidRPr="00C4006A" w:rsidRDefault="00147A7E" w:rsidP="00A27C4F">
      <w:r w:rsidRPr="00C4006A">
        <w:t xml:space="preserve">As you respond to God’s call on your life to go on a short-term Mission Trip, we realize the flood of questions and decisions you will have to make from this point forward.  There could be barriers to cross, obstacles to overcome, and questions that might not have answers.  This is all a part of the process, so we ask you to be patient, trust God and remember God has called you to go and share.  He will provide you with the means for you to do His will, but we must do our part and faithfully follow </w:t>
      </w:r>
      <w:r w:rsidR="00045FB6">
        <w:t>H</w:t>
      </w:r>
      <w:r w:rsidRPr="00C4006A">
        <w:t>im on the journey.</w:t>
      </w:r>
    </w:p>
    <w:p w14:paraId="705BEB16" w14:textId="77777777" w:rsidR="00A27C4F" w:rsidRDefault="00A27C4F" w:rsidP="00A27C4F">
      <w:r w:rsidRPr="00C4006A">
        <w:t>This packet will help you as you faithfully answer the call to follow God and as you show and share the Gospel. I am excited for you as you walk with the Lord and prepare to “</w:t>
      </w:r>
      <w:r w:rsidRPr="00C4006A">
        <w:rPr>
          <w:vertAlign w:val="superscript"/>
        </w:rPr>
        <w:t xml:space="preserve">19 </w:t>
      </w:r>
      <w:r w:rsidRPr="00C4006A">
        <w:t xml:space="preserve">...Go and make disciples of all nations, baptizing them in the name of the Father and of the Son and of the Holy Spirit, </w:t>
      </w:r>
      <w:r w:rsidRPr="00C4006A">
        <w:rPr>
          <w:vertAlign w:val="superscript"/>
        </w:rPr>
        <w:t xml:space="preserve">20 </w:t>
      </w:r>
      <w:r w:rsidRPr="00C4006A">
        <w:t>and teaching them to observe all things I have commanded you. And low I am with you always, even to the very end of the age.” Matthew 28: 19, 20)</w:t>
      </w:r>
    </w:p>
    <w:p w14:paraId="1156B011" w14:textId="77777777" w:rsidR="00C4006A" w:rsidRDefault="00C4006A" w:rsidP="00A27C4F"/>
    <w:p w14:paraId="45AD466E" w14:textId="77777777" w:rsidR="00C4006A" w:rsidRDefault="00C4006A" w:rsidP="00A27C4F"/>
    <w:p w14:paraId="2373C407" w14:textId="77777777" w:rsidR="00C4006A" w:rsidRPr="00C4006A" w:rsidRDefault="00C4006A" w:rsidP="00A27C4F"/>
    <w:p w14:paraId="2B3400C2" w14:textId="77777777" w:rsidR="00A27C4F" w:rsidRDefault="00A27C4F" w:rsidP="00147A7E">
      <w:r w:rsidRPr="00A27C4F">
        <w:rPr>
          <w:noProof/>
          <w:color w:val="000000" w:themeColor="text1"/>
        </w:rPr>
        <w:lastRenderedPageBreak/>
        <w:drawing>
          <wp:anchor distT="0" distB="0" distL="114300" distR="114300" simplePos="0" relativeHeight="251666432" behindDoc="1" locked="0" layoutInCell="1" allowOverlap="1" wp14:anchorId="0A4B278B" wp14:editId="0038A770">
            <wp:simplePos x="0" y="0"/>
            <wp:positionH relativeFrom="column">
              <wp:posOffset>362132</wp:posOffset>
            </wp:positionH>
            <wp:positionV relativeFrom="paragraph">
              <wp:posOffset>-351790</wp:posOffset>
            </wp:positionV>
            <wp:extent cx="2117995" cy="23952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995" cy="2395220"/>
                    </a:xfrm>
                    <a:prstGeom prst="rect">
                      <a:avLst/>
                    </a:prstGeom>
                  </pic:spPr>
                </pic:pic>
              </a:graphicData>
            </a:graphic>
            <wp14:sizeRelH relativeFrom="margin">
              <wp14:pctWidth>0</wp14:pctWidth>
            </wp14:sizeRelH>
            <wp14:sizeRelV relativeFrom="margin">
              <wp14:pctHeight>0</wp14:pctHeight>
            </wp14:sizeRelV>
          </wp:anchor>
        </w:drawing>
      </w:r>
      <w:r w:rsidRPr="00A27C4F">
        <w:rPr>
          <w:noProof/>
          <w:color w:val="000000" w:themeColor="text1"/>
        </w:rPr>
        <mc:AlternateContent>
          <mc:Choice Requires="wps">
            <w:drawing>
              <wp:anchor distT="0" distB="0" distL="114300" distR="114300" simplePos="0" relativeHeight="251665408" behindDoc="0" locked="0" layoutInCell="1" allowOverlap="1" wp14:anchorId="187C200C" wp14:editId="6CE63437">
                <wp:simplePos x="0" y="0"/>
                <wp:positionH relativeFrom="column">
                  <wp:posOffset>3345180</wp:posOffset>
                </wp:positionH>
                <wp:positionV relativeFrom="paragraph">
                  <wp:posOffset>74295</wp:posOffset>
                </wp:positionV>
                <wp:extent cx="3771900" cy="967740"/>
                <wp:effectExtent l="0" t="0" r="19050" b="22860"/>
                <wp:wrapNone/>
                <wp:docPr id="6" name="Text Box 6"/>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chemeClr val="tx1"/>
                        </a:solidFill>
                        <a:ln w="6350">
                          <a:solidFill>
                            <a:prstClr val="black"/>
                          </a:solidFill>
                        </a:ln>
                      </wps:spPr>
                      <wps:txbx>
                        <w:txbxContent>
                          <w:p w14:paraId="3AFDA1CB" w14:textId="77777777" w:rsidR="00A27C4F" w:rsidRPr="00622E44" w:rsidRDefault="00A27C4F" w:rsidP="000710EC">
                            <w:pPr>
                              <w:shd w:val="clear" w:color="auto" w:fill="FFFFFF" w:themeFill="background1"/>
                              <w:jc w:val="center"/>
                              <w:rPr>
                                <w:rFonts w:asciiTheme="majorHAnsi" w:hAnsiTheme="majorHAnsi" w:cstheme="minorHAnsi"/>
                                <w:b/>
                                <w:sz w:val="56"/>
                                <w:szCs w:val="56"/>
                              </w:rPr>
                            </w:pPr>
                            <w:r>
                              <w:rPr>
                                <w:rFonts w:asciiTheme="majorHAnsi" w:hAnsiTheme="majorHAnsi" w:cstheme="minorHAnsi"/>
                                <w:b/>
                                <w:sz w:val="56"/>
                                <w:szCs w:val="56"/>
                              </w:rPr>
                              <w:t>The Faith of Fundraising</w:t>
                            </w:r>
                          </w:p>
                          <w:p w14:paraId="2F34C954" w14:textId="77777777" w:rsidR="00A27C4F" w:rsidRDefault="00A27C4F" w:rsidP="000710EC">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200C" id="Text Box 6" o:spid="_x0000_s1033" type="#_x0000_t202" style="position:absolute;margin-left:263.4pt;margin-top:5.85pt;width:297pt;height:7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" fillcolor="black [3213]" strokeweight=".5pt">
                <v:textbox>
                  <w:txbxContent>
                    <w:p w14:paraId="3AFDA1CB" w14:textId="77777777" w:rsidR="00A27C4F" w:rsidRPr="00622E44" w:rsidRDefault="00A27C4F" w:rsidP="000710EC">
                      <w:pPr>
                        <w:shd w:val="clear" w:color="auto" w:fill="FFFFFF" w:themeFill="background1"/>
                        <w:jc w:val="center"/>
                        <w:rPr>
                          <w:rFonts w:asciiTheme="majorHAnsi" w:hAnsiTheme="majorHAnsi" w:cstheme="minorHAnsi"/>
                          <w:b/>
                          <w:sz w:val="56"/>
                          <w:szCs w:val="56"/>
                        </w:rPr>
                      </w:pPr>
                      <w:r>
                        <w:rPr>
                          <w:rFonts w:asciiTheme="majorHAnsi" w:hAnsiTheme="majorHAnsi" w:cstheme="minorHAnsi"/>
                          <w:b/>
                          <w:sz w:val="56"/>
                          <w:szCs w:val="56"/>
                        </w:rPr>
                        <w:t>The Faith of Fundraising</w:t>
                      </w:r>
                    </w:p>
                    <w:p w14:paraId="2F34C954" w14:textId="77777777" w:rsidR="00A27C4F" w:rsidRDefault="00A27C4F" w:rsidP="000710EC">
                      <w:pPr>
                        <w:shd w:val="clear" w:color="auto" w:fill="FFFFFF" w:themeFill="background1"/>
                      </w:pPr>
                    </w:p>
                  </w:txbxContent>
                </v:textbox>
              </v:shape>
            </w:pict>
          </mc:Fallback>
        </mc:AlternateContent>
      </w:r>
    </w:p>
    <w:p w14:paraId="050DDF82" w14:textId="77777777" w:rsidR="00A27C4F" w:rsidRDefault="00A27C4F" w:rsidP="00A27C4F">
      <w:pPr>
        <w:pStyle w:val="NormalWeb"/>
        <w:spacing w:before="1104" w:beforeAutospacing="0" w:after="0" w:afterAutospacing="0"/>
        <w:ind w:right="5381"/>
        <w:rPr>
          <w:noProof/>
          <w:color w:val="000000" w:themeColor="text1"/>
        </w:rPr>
      </w:pPr>
    </w:p>
    <w:p w14:paraId="00442737" w14:textId="77777777" w:rsidR="00A27C4F" w:rsidRDefault="00A27C4F" w:rsidP="00A27C4F">
      <w:pPr>
        <w:pStyle w:val="NormalWeb"/>
        <w:spacing w:before="1104" w:beforeAutospacing="0" w:after="0" w:afterAutospacing="0"/>
        <w:ind w:right="5381"/>
        <w:rPr>
          <w:noProof/>
          <w:color w:val="000000" w:themeColor="text1"/>
        </w:rPr>
      </w:pPr>
    </w:p>
    <w:p w14:paraId="51A12A2B" w14:textId="77777777" w:rsidR="00A27C4F" w:rsidRDefault="00A27C4F" w:rsidP="00A27C4F"/>
    <w:p w14:paraId="2EDB8E83" w14:textId="77777777" w:rsidR="00A27C4F" w:rsidRDefault="00A27C4F" w:rsidP="00A27C4F"/>
    <w:p w14:paraId="37F7061E" w14:textId="77777777" w:rsidR="00A27C4F" w:rsidRPr="00A27C4F" w:rsidRDefault="00A27C4F" w:rsidP="00A27C4F">
      <w:pPr>
        <w:rPr>
          <w:b/>
          <w:noProof/>
          <w:color w:val="000000" w:themeColor="text1"/>
          <w:sz w:val="36"/>
          <w:szCs w:val="36"/>
        </w:rPr>
      </w:pPr>
      <w:r w:rsidRPr="00A27C4F">
        <w:rPr>
          <w:b/>
          <w:sz w:val="36"/>
          <w:szCs w:val="36"/>
        </w:rPr>
        <w:t>The Faith of Fundraising </w:t>
      </w:r>
    </w:p>
    <w:p w14:paraId="1AB26E2A" w14:textId="77777777" w:rsidR="00A27C4F" w:rsidRPr="004200D1" w:rsidRDefault="00A27C4F" w:rsidP="00A27C4F">
      <w:pPr>
        <w:rPr>
          <w:sz w:val="24"/>
          <w:szCs w:val="24"/>
        </w:rPr>
      </w:pPr>
      <w:r w:rsidRPr="00C4006A">
        <w:rPr>
          <w:b/>
          <w:color w:val="5BB193"/>
          <w:sz w:val="28"/>
          <w:szCs w:val="28"/>
        </w:rPr>
        <w:t>FAITH:</w:t>
      </w:r>
      <w:r w:rsidRPr="004200D1">
        <w:rPr>
          <w:color w:val="5BB193"/>
          <w:sz w:val="24"/>
          <w:szCs w:val="24"/>
        </w:rPr>
        <w:t xml:space="preserve"> </w:t>
      </w:r>
      <w:r w:rsidRPr="00C4006A">
        <w:rPr>
          <w:color w:val="000000"/>
        </w:rPr>
        <w:t>The Ability to Trust God “Now faith is being sure of what we hope for and certain of what we do not see. This is what the ancients were commended for...And without faith it is impossible to please God, because anyone who comes to Him must believe that He exists and that He rewards those who earnestly seek Him.” Hebrews 11:1, 2, 6</w:t>
      </w:r>
      <w:r w:rsidRPr="004200D1">
        <w:rPr>
          <w:color w:val="000000"/>
          <w:sz w:val="24"/>
          <w:szCs w:val="24"/>
        </w:rPr>
        <w:t> </w:t>
      </w:r>
    </w:p>
    <w:p w14:paraId="4A38FCC0" w14:textId="77777777" w:rsidR="004200D1" w:rsidRPr="00C4006A" w:rsidRDefault="00A27C4F" w:rsidP="00A27C4F">
      <w:pPr>
        <w:rPr>
          <w:b/>
          <w:color w:val="5BB193"/>
          <w:sz w:val="28"/>
          <w:szCs w:val="28"/>
        </w:rPr>
      </w:pPr>
      <w:r w:rsidRPr="00C4006A">
        <w:rPr>
          <w:b/>
          <w:color w:val="5BB193"/>
          <w:sz w:val="28"/>
          <w:szCs w:val="28"/>
        </w:rPr>
        <w:t xml:space="preserve">BIBLICAL PRINCIPLES FOR FUNDRAISING </w:t>
      </w:r>
    </w:p>
    <w:p w14:paraId="07453422" w14:textId="77777777" w:rsidR="00A27C4F" w:rsidRPr="00C4006A" w:rsidRDefault="00A27C4F" w:rsidP="00A27C4F">
      <w:r w:rsidRPr="00C4006A">
        <w:rPr>
          <w:color w:val="000000"/>
        </w:rPr>
        <w:t>The Bible identifies three ways in which a Christian ministry can be supported financially. </w:t>
      </w:r>
    </w:p>
    <w:p w14:paraId="04EDC2CA" w14:textId="77777777" w:rsidR="00A27C4F" w:rsidRPr="00C4006A" w:rsidRDefault="004200D1" w:rsidP="00A27C4F">
      <w:pPr>
        <w:rPr>
          <w:color w:val="000000"/>
        </w:rPr>
      </w:pPr>
      <w:r w:rsidRPr="004200D1">
        <w:rPr>
          <w:b/>
          <w:color w:val="5BB193"/>
          <w:sz w:val="24"/>
          <w:szCs w:val="24"/>
        </w:rPr>
        <w:t xml:space="preserve">1. </w:t>
      </w:r>
      <w:r w:rsidR="00A27C4F" w:rsidRPr="004200D1">
        <w:rPr>
          <w:b/>
          <w:color w:val="5BB193"/>
          <w:sz w:val="24"/>
          <w:szCs w:val="24"/>
        </w:rPr>
        <w:t>SELF-SUPPORT</w:t>
      </w:r>
      <w:r w:rsidR="00A27C4F" w:rsidRPr="004200D1">
        <w:rPr>
          <w:color w:val="000000"/>
          <w:sz w:val="24"/>
          <w:szCs w:val="24"/>
        </w:rPr>
        <w:t>—</w:t>
      </w:r>
      <w:r w:rsidR="00A27C4F" w:rsidRPr="00C4006A">
        <w:rPr>
          <w:color w:val="000000"/>
        </w:rPr>
        <w:t>There were times in Paul’s ministry when he provided for his own financial needs by making tents. Some are called, like Paul, to support themselves. “And because he was a tentmaker as they were, he stayed and worked with them.” Acts 18:3. Also, read I Thessalonians 2:9. </w:t>
      </w:r>
    </w:p>
    <w:p w14:paraId="305668F8" w14:textId="77777777" w:rsidR="00A27C4F" w:rsidRPr="00C4006A" w:rsidRDefault="00A27C4F" w:rsidP="00A27C4F">
      <w:r w:rsidRPr="004200D1">
        <w:rPr>
          <w:b/>
          <w:color w:val="5BB193"/>
          <w:sz w:val="24"/>
          <w:szCs w:val="24"/>
        </w:rPr>
        <w:t>2. LOOKING TO GOD ALONE</w:t>
      </w:r>
      <w:r w:rsidRPr="004200D1">
        <w:rPr>
          <w:color w:val="000000"/>
          <w:sz w:val="24"/>
          <w:szCs w:val="24"/>
        </w:rPr>
        <w:t>—</w:t>
      </w:r>
      <w:r w:rsidRPr="00C4006A">
        <w:rPr>
          <w:color w:val="000000"/>
        </w:rPr>
        <w:t>This means making one’s needs known to no one but God. There seems to be no text specifically describing this method, but we do have His promise of provision. “And my God will meet all your needs according to his glorious riches in Christ Jesus.” Philippians 4:19 </w:t>
      </w:r>
    </w:p>
    <w:p w14:paraId="7E05C4A9" w14:textId="77777777" w:rsidR="00A27C4F" w:rsidRPr="00C4006A" w:rsidRDefault="00A27C4F" w:rsidP="00A27C4F">
      <w:r w:rsidRPr="004200D1">
        <w:rPr>
          <w:b/>
          <w:color w:val="5BB193"/>
          <w:sz w:val="24"/>
          <w:szCs w:val="24"/>
        </w:rPr>
        <w:t>3. MAKING NEEDS KNOWN</w:t>
      </w:r>
      <w:r w:rsidR="00C4006A">
        <w:rPr>
          <w:b/>
          <w:color w:val="5BB193"/>
          <w:sz w:val="24"/>
          <w:szCs w:val="24"/>
        </w:rPr>
        <w:t xml:space="preserve"> </w:t>
      </w:r>
      <w:r w:rsidRPr="004200D1">
        <w:rPr>
          <w:color w:val="000000"/>
          <w:sz w:val="24"/>
          <w:szCs w:val="24"/>
        </w:rPr>
        <w:t>—</w:t>
      </w:r>
      <w:r w:rsidRPr="00C4006A">
        <w:rPr>
          <w:color w:val="000000"/>
        </w:rPr>
        <w:t>This means sharing the vision and ministry with friends and asking them to prayerfully consider supporting the ministry financially. Some Biblical examples are: </w:t>
      </w:r>
    </w:p>
    <w:p w14:paraId="3E568E0B" w14:textId="77777777" w:rsidR="00A27C4F" w:rsidRPr="00C4006A" w:rsidRDefault="00A27C4F" w:rsidP="004200D1">
      <w:pPr>
        <w:pStyle w:val="ListParagraph"/>
        <w:numPr>
          <w:ilvl w:val="0"/>
          <w:numId w:val="2"/>
        </w:numPr>
      </w:pPr>
      <w:r w:rsidRPr="00C4006A">
        <w:rPr>
          <w:i/>
          <w:iCs/>
          <w:color w:val="000000"/>
        </w:rPr>
        <w:t>In Exodus 12:35, God instructed Israel to ask the Egyptians for articles of silver, gold and for clothing. In verse 36, we are told, “The Lord made the Egyptians favorably disposed toward the people and gave them what they asked for ....” </w:t>
      </w:r>
    </w:p>
    <w:p w14:paraId="1993FF36" w14:textId="77777777" w:rsidR="00A27C4F" w:rsidRPr="00C4006A" w:rsidRDefault="00A07E3E" w:rsidP="004200D1">
      <w:pPr>
        <w:pStyle w:val="ListParagraph"/>
        <w:numPr>
          <w:ilvl w:val="0"/>
          <w:numId w:val="2"/>
        </w:numPr>
      </w:pPr>
      <w:r w:rsidRPr="00C4006A">
        <w:rPr>
          <w:noProof/>
          <w:color w:val="000000" w:themeColor="text1"/>
        </w:rPr>
        <w:drawing>
          <wp:anchor distT="0" distB="0" distL="114300" distR="114300" simplePos="0" relativeHeight="251667456" behindDoc="1" locked="0" layoutInCell="1" allowOverlap="1" wp14:anchorId="566E119B" wp14:editId="57A63B74">
            <wp:simplePos x="0" y="0"/>
            <wp:positionH relativeFrom="column">
              <wp:posOffset>4251960</wp:posOffset>
            </wp:positionH>
            <wp:positionV relativeFrom="paragraph">
              <wp:posOffset>158750</wp:posOffset>
            </wp:positionV>
            <wp:extent cx="2400300" cy="1800225"/>
            <wp:effectExtent l="152400" t="152400" r="361950" b="371475"/>
            <wp:wrapTight wrapText="bothSides">
              <wp:wrapPolygon edited="0">
                <wp:start x="686" y="-1829"/>
                <wp:lineTo x="-1371" y="-1371"/>
                <wp:lineTo x="-1371" y="22629"/>
                <wp:lineTo x="-514" y="24229"/>
                <wp:lineTo x="1543" y="25371"/>
                <wp:lineTo x="1714" y="25829"/>
                <wp:lineTo x="21600" y="25829"/>
                <wp:lineTo x="21771" y="25371"/>
                <wp:lineTo x="23829" y="24229"/>
                <wp:lineTo x="24686" y="20800"/>
                <wp:lineTo x="24686" y="2286"/>
                <wp:lineTo x="22629" y="-1143"/>
                <wp:lineTo x="22457" y="-1829"/>
                <wp:lineTo x="686" y="-182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432.JPG"/>
                    <pic:cNvPicPr/>
                  </pic:nvPicPr>
                  <pic:blipFill>
                    <a:blip r:embed="rId13">
                      <a:extLst>
                        <a:ext uri="{28A0092B-C50C-407E-A947-70E740481C1C}">
                          <a14:useLocalDpi xmlns:a14="http://schemas.microsoft.com/office/drawing/2010/main" val="0"/>
                        </a:ext>
                      </a:extLst>
                    </a:blip>
                    <a:stretch>
                      <a:fillRect/>
                    </a:stretch>
                  </pic:blipFill>
                  <pic:spPr>
                    <a:xfrm>
                      <a:off x="0" y="0"/>
                      <a:ext cx="2400300" cy="1800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27C4F" w:rsidRPr="00C4006A">
        <w:rPr>
          <w:i/>
          <w:iCs/>
          <w:color w:val="000000"/>
        </w:rPr>
        <w:t>In 1 Kings 17 the Lord instructed Elijah to make his needs known to a widow living at Zarephath. As a result, she provided food and lodging for Elijah for as long as he needed. </w:t>
      </w:r>
    </w:p>
    <w:p w14:paraId="5DB26B78" w14:textId="77777777" w:rsidR="00A27C4F" w:rsidRPr="00C4006A" w:rsidRDefault="00A27C4F" w:rsidP="004200D1">
      <w:pPr>
        <w:pStyle w:val="ListParagraph"/>
        <w:numPr>
          <w:ilvl w:val="0"/>
          <w:numId w:val="2"/>
        </w:numPr>
      </w:pPr>
      <w:r w:rsidRPr="00C4006A">
        <w:rPr>
          <w:i/>
          <w:iCs/>
          <w:color w:val="000000"/>
        </w:rPr>
        <w:t>In Acts 11:28-29, a prophet by the name of Agabus came making a need known in a manner that prompted the following response. “The disciples, each according to his ability, decided to provide help for the brothers living in Judea.” </w:t>
      </w:r>
    </w:p>
    <w:p w14:paraId="20D1C4EB" w14:textId="77777777" w:rsidR="00622E44" w:rsidRDefault="00622E44">
      <w:pPr>
        <w:spacing w:after="0" w:line="240" w:lineRule="auto"/>
        <w:rPr>
          <w:noProof/>
          <w:color w:val="000000" w:themeColor="text1"/>
        </w:rPr>
      </w:pPr>
    </w:p>
    <w:p w14:paraId="2A7C3B8C" w14:textId="77777777" w:rsidR="00A27C4F" w:rsidRDefault="00A27C4F">
      <w:pPr>
        <w:spacing w:after="0" w:line="240" w:lineRule="auto"/>
        <w:rPr>
          <w:noProof/>
          <w:color w:val="000000" w:themeColor="text1"/>
        </w:rPr>
      </w:pPr>
    </w:p>
    <w:p w14:paraId="7B052AF8" w14:textId="77777777" w:rsidR="00622E44" w:rsidRDefault="00622E44">
      <w:pPr>
        <w:spacing w:after="0" w:line="240" w:lineRule="auto"/>
        <w:rPr>
          <w:noProof/>
          <w:color w:val="000000" w:themeColor="text1"/>
        </w:rPr>
      </w:pPr>
      <w:r>
        <w:rPr>
          <w:noProof/>
          <w:color w:val="000000" w:themeColor="text1"/>
        </w:rPr>
        <w:br w:type="page"/>
      </w:r>
    </w:p>
    <w:p w14:paraId="104E6661" w14:textId="77777777" w:rsidR="00622E44" w:rsidRDefault="004200D1">
      <w:pPr>
        <w:spacing w:after="0" w:line="240" w:lineRule="auto"/>
        <w:rPr>
          <w:b/>
          <w:bCs/>
          <w:noProof/>
          <w:color w:val="000000" w:themeColor="text1"/>
          <w:kern w:val="20"/>
          <w:sz w:val="24"/>
          <w:szCs w:val="20"/>
          <w:lang w:eastAsia="ja-JP"/>
        </w:rPr>
      </w:pPr>
      <w:r w:rsidRPr="004200D1">
        <w:rPr>
          <w:b/>
          <w:bCs/>
          <w:noProof/>
          <w:color w:val="000000" w:themeColor="text1"/>
          <w:kern w:val="20"/>
          <w:sz w:val="24"/>
          <w:szCs w:val="20"/>
          <w:lang w:eastAsia="ja-JP"/>
        </w:rPr>
        <w:lastRenderedPageBreak/>
        <w:drawing>
          <wp:anchor distT="0" distB="0" distL="114300" distR="114300" simplePos="0" relativeHeight="251673600" behindDoc="1" locked="0" layoutInCell="1" allowOverlap="1" wp14:anchorId="1F43AA4F" wp14:editId="01E95206">
            <wp:simplePos x="0" y="0"/>
            <wp:positionH relativeFrom="column">
              <wp:posOffset>333557</wp:posOffset>
            </wp:positionH>
            <wp:positionV relativeFrom="paragraph">
              <wp:posOffset>-466090</wp:posOffset>
            </wp:positionV>
            <wp:extent cx="2117995" cy="23952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995" cy="2395220"/>
                    </a:xfrm>
                    <a:prstGeom prst="rect">
                      <a:avLst/>
                    </a:prstGeom>
                  </pic:spPr>
                </pic:pic>
              </a:graphicData>
            </a:graphic>
            <wp14:sizeRelH relativeFrom="margin">
              <wp14:pctWidth>0</wp14:pctWidth>
            </wp14:sizeRelH>
            <wp14:sizeRelV relativeFrom="margin">
              <wp14:pctHeight>0</wp14:pctHeight>
            </wp14:sizeRelV>
          </wp:anchor>
        </w:drawing>
      </w:r>
    </w:p>
    <w:p w14:paraId="2ABA5B80" w14:textId="77777777" w:rsidR="00A07E3E" w:rsidRDefault="004200D1" w:rsidP="00A07E3E">
      <w:pPr>
        <w:pStyle w:val="NormalWeb"/>
        <w:spacing w:before="960" w:beforeAutospacing="0" w:after="0" w:afterAutospacing="0"/>
        <w:ind w:right="4891"/>
        <w:rPr>
          <w:b/>
          <w:bCs/>
          <w:noProof/>
          <w:color w:val="000000" w:themeColor="text1"/>
          <w:kern w:val="20"/>
          <w:sz w:val="24"/>
          <w:szCs w:val="20"/>
          <w:lang w:eastAsia="ja-JP"/>
        </w:rPr>
      </w:pPr>
      <w:r w:rsidRPr="004200D1">
        <w:rPr>
          <w:b/>
          <w:bCs/>
          <w:noProof/>
          <w:color w:val="000000" w:themeColor="text1"/>
          <w:kern w:val="20"/>
          <w:sz w:val="24"/>
          <w:szCs w:val="20"/>
          <w:lang w:eastAsia="ja-JP"/>
        </w:rPr>
        <mc:AlternateContent>
          <mc:Choice Requires="wps">
            <w:drawing>
              <wp:anchor distT="0" distB="0" distL="114300" distR="114300" simplePos="0" relativeHeight="251672576" behindDoc="0" locked="0" layoutInCell="1" allowOverlap="1" wp14:anchorId="6EFC61EE" wp14:editId="6345D8AE">
                <wp:simplePos x="0" y="0"/>
                <wp:positionH relativeFrom="column">
                  <wp:posOffset>3314700</wp:posOffset>
                </wp:positionH>
                <wp:positionV relativeFrom="paragraph">
                  <wp:posOffset>78740</wp:posOffset>
                </wp:positionV>
                <wp:extent cx="3771900" cy="967740"/>
                <wp:effectExtent l="0" t="0" r="19050" b="22860"/>
                <wp:wrapNone/>
                <wp:docPr id="11" name="Text Box 11"/>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3A954CCF" w14:textId="77777777" w:rsidR="004200D1" w:rsidRPr="001C403C" w:rsidRDefault="00A07E3E" w:rsidP="000710EC">
                            <w:pPr>
                              <w:shd w:val="clear" w:color="auto" w:fill="FFFFFF" w:themeFill="background1"/>
                              <w:jc w:val="center"/>
                              <w:rPr>
                                <w:rFonts w:cstheme="minorHAnsi"/>
                                <w:b/>
                                <w:sz w:val="56"/>
                                <w:szCs w:val="56"/>
                              </w:rPr>
                            </w:pPr>
                            <w:r>
                              <w:rPr>
                                <w:rFonts w:cstheme="minorHAnsi"/>
                                <w:b/>
                                <w:sz w:val="56"/>
                                <w:szCs w:val="56"/>
                              </w:rPr>
                              <w:t>Foundations of Fundraising</w:t>
                            </w:r>
                          </w:p>
                          <w:p w14:paraId="0CB06AC8" w14:textId="77777777" w:rsidR="004200D1" w:rsidRDefault="004200D1" w:rsidP="004200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C61EE" id="Text Box 11" o:spid="_x0000_s1034" type="#_x0000_t202" style="position:absolute;margin-left:261pt;margin-top:6.2pt;width:297pt;height:7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" fillcolor="windowText" strokeweight=".5pt">
                <v:textbox>
                  <w:txbxContent>
                    <w:p w14:paraId="3A954CCF" w14:textId="77777777" w:rsidR="004200D1" w:rsidRPr="001C403C" w:rsidRDefault="00A07E3E" w:rsidP="000710EC">
                      <w:pPr>
                        <w:shd w:val="clear" w:color="auto" w:fill="FFFFFF" w:themeFill="background1"/>
                        <w:jc w:val="center"/>
                        <w:rPr>
                          <w:rFonts w:cstheme="minorHAnsi"/>
                          <w:b/>
                          <w:sz w:val="56"/>
                          <w:szCs w:val="56"/>
                        </w:rPr>
                      </w:pPr>
                      <w:r>
                        <w:rPr>
                          <w:rFonts w:cstheme="minorHAnsi"/>
                          <w:b/>
                          <w:sz w:val="56"/>
                          <w:szCs w:val="56"/>
                        </w:rPr>
                        <w:t>Foundations of Fundraising</w:t>
                      </w:r>
                    </w:p>
                    <w:p w14:paraId="0CB06AC8" w14:textId="77777777" w:rsidR="004200D1" w:rsidRDefault="004200D1" w:rsidP="004200D1"/>
                  </w:txbxContent>
                </v:textbox>
              </v:shape>
            </w:pict>
          </mc:Fallback>
        </mc:AlternateContent>
      </w:r>
    </w:p>
    <w:p w14:paraId="4A55032F" w14:textId="77777777" w:rsidR="00A07E3E" w:rsidRDefault="00A07E3E" w:rsidP="00A07E3E">
      <w:pPr>
        <w:pStyle w:val="NormalWeb"/>
        <w:spacing w:before="960" w:beforeAutospacing="0" w:after="0" w:afterAutospacing="0"/>
        <w:ind w:right="4891"/>
        <w:rPr>
          <w:b/>
          <w:bCs/>
          <w:noProof/>
          <w:color w:val="000000" w:themeColor="text1"/>
          <w:kern w:val="20"/>
          <w:sz w:val="24"/>
          <w:szCs w:val="20"/>
          <w:lang w:eastAsia="ja-JP"/>
        </w:rPr>
      </w:pPr>
    </w:p>
    <w:p w14:paraId="3A67F911" w14:textId="77777777" w:rsidR="00A07E3E" w:rsidRDefault="00A07E3E" w:rsidP="00A07E3E"/>
    <w:p w14:paraId="41CAD698" w14:textId="77777777" w:rsidR="00A07E3E" w:rsidRDefault="00A07E3E" w:rsidP="00A07E3E"/>
    <w:p w14:paraId="1D9761C2" w14:textId="77777777" w:rsidR="00A07E3E" w:rsidRPr="00A07E3E" w:rsidRDefault="00A07E3E" w:rsidP="00A07E3E">
      <w:pPr>
        <w:rPr>
          <w:sz w:val="24"/>
          <w:szCs w:val="24"/>
        </w:rPr>
      </w:pPr>
    </w:p>
    <w:p w14:paraId="538E0F77" w14:textId="77777777" w:rsidR="00A07E3E" w:rsidRPr="00A07E3E" w:rsidRDefault="00A07E3E" w:rsidP="00A07E3E">
      <w:pPr>
        <w:rPr>
          <w:b/>
          <w:sz w:val="36"/>
          <w:szCs w:val="36"/>
        </w:rPr>
      </w:pPr>
      <w:r w:rsidRPr="00A07E3E">
        <w:rPr>
          <w:b/>
          <w:sz w:val="36"/>
          <w:szCs w:val="36"/>
        </w:rPr>
        <w:t>Foundations of Fundraising </w:t>
      </w:r>
    </w:p>
    <w:p w14:paraId="0BF426B8" w14:textId="77777777" w:rsidR="00A07E3E" w:rsidRPr="00C4006A" w:rsidRDefault="00C4006A" w:rsidP="00A07E3E">
      <w:pPr>
        <w:rPr>
          <w:b/>
          <w:color w:val="5BB193"/>
          <w:sz w:val="28"/>
          <w:szCs w:val="28"/>
        </w:rPr>
      </w:pPr>
      <w:r w:rsidRPr="00C4006A">
        <w:rPr>
          <w:b/>
          <w:noProof/>
          <w:color w:val="000000"/>
          <w:sz w:val="28"/>
          <w:szCs w:val="28"/>
        </w:rPr>
        <w:drawing>
          <wp:anchor distT="0" distB="0" distL="114300" distR="114300" simplePos="0" relativeHeight="251674624" behindDoc="1" locked="0" layoutInCell="1" allowOverlap="1" wp14:anchorId="0996674D" wp14:editId="6A05B183">
            <wp:simplePos x="0" y="0"/>
            <wp:positionH relativeFrom="column">
              <wp:posOffset>4074795</wp:posOffset>
            </wp:positionH>
            <wp:positionV relativeFrom="paragraph">
              <wp:posOffset>218440</wp:posOffset>
            </wp:positionV>
            <wp:extent cx="2945130" cy="2208530"/>
            <wp:effectExtent l="158750" t="146050" r="394970" b="356870"/>
            <wp:wrapTight wrapText="bothSides">
              <wp:wrapPolygon edited="0">
                <wp:start x="-1071" y="20917"/>
                <wp:lineTo x="-792" y="21476"/>
                <wp:lineTo x="885" y="23153"/>
                <wp:lineTo x="21702" y="23153"/>
                <wp:lineTo x="23798" y="19985"/>
                <wp:lineTo x="24078" y="19799"/>
                <wp:lineTo x="24078" y="50"/>
                <wp:lineTo x="23798" y="-137"/>
                <wp:lineTo x="21702" y="-3118"/>
                <wp:lineTo x="-792" y="-3677"/>
                <wp:lineTo x="-1071" y="-882"/>
                <wp:lineTo x="-1071" y="2091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003.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945130" cy="22085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7E3E" w:rsidRPr="00C4006A">
        <w:rPr>
          <w:b/>
          <w:color w:val="5BB193"/>
          <w:sz w:val="28"/>
          <w:szCs w:val="28"/>
        </w:rPr>
        <w:t xml:space="preserve"># 1 PRAYER </w:t>
      </w:r>
    </w:p>
    <w:p w14:paraId="307E1632" w14:textId="77777777" w:rsidR="00A07E3E" w:rsidRPr="00C4006A" w:rsidRDefault="00A07E3E" w:rsidP="00A07E3E">
      <w:r w:rsidRPr="00C4006A">
        <w:rPr>
          <w:color w:val="000000"/>
        </w:rPr>
        <w:t>Some aspects of the Lord’s work seem to require more prayer than others. Evangelism is probably one of these, as is fundraising. Perhaps more than any other single factor, prayer can be the key to raising funds. In fundraising, it is necessary that we admit we need God and begin to bring our prayers before Him. The Lord can work without us obviously, but He desires that we ask Him. “Until now you have not asked for anything in my name. Ask and you will receive, and your joy will be complete” (John 16:24, NIV). </w:t>
      </w:r>
    </w:p>
    <w:p w14:paraId="70263C3A" w14:textId="77777777" w:rsidR="00A07E3E" w:rsidRPr="00C4006A" w:rsidRDefault="00A07E3E" w:rsidP="00A07E3E">
      <w:pPr>
        <w:pStyle w:val="ListParagraph"/>
        <w:numPr>
          <w:ilvl w:val="0"/>
          <w:numId w:val="3"/>
        </w:numPr>
      </w:pPr>
      <w:r w:rsidRPr="00C4006A">
        <w:rPr>
          <w:color w:val="000000"/>
        </w:rPr>
        <w:t>Moses understood this principle. Exodus 17:11 says, “When Moses held up his hand, that Israel prevailed: and when he let down his hand, Amalek prevailed.” Prayer made the difference. </w:t>
      </w:r>
    </w:p>
    <w:p w14:paraId="05E16287" w14:textId="77777777" w:rsidR="00A07E3E" w:rsidRPr="00C4006A" w:rsidRDefault="00A07E3E" w:rsidP="00A07E3E">
      <w:pPr>
        <w:pStyle w:val="ListParagraph"/>
        <w:numPr>
          <w:ilvl w:val="0"/>
          <w:numId w:val="3"/>
        </w:numPr>
      </w:pPr>
      <w:r w:rsidRPr="00C4006A">
        <w:rPr>
          <w:color w:val="000000"/>
        </w:rPr>
        <w:t>Jesus endorsed this principle when He taught His disciples to pray, “Thy kingdom come, thy will be done.” </w:t>
      </w:r>
    </w:p>
    <w:p w14:paraId="328D866C" w14:textId="77777777" w:rsidR="00A07E3E" w:rsidRPr="00C4006A" w:rsidRDefault="00A07E3E" w:rsidP="00A07E3E">
      <w:pPr>
        <w:pStyle w:val="ListParagraph"/>
        <w:numPr>
          <w:ilvl w:val="0"/>
          <w:numId w:val="3"/>
        </w:numPr>
      </w:pPr>
      <w:r w:rsidRPr="00C4006A">
        <w:rPr>
          <w:color w:val="000000"/>
        </w:rPr>
        <w:t>Prayer gives God an opportunity to work in the hearts of those with whom you will be sharing. Proverbs 21:1 tells “The king’s heart is in the hand of the Lord; he directs it like a watercourse wherever he pleases” (NIV). We should pray that God will lay it on the people’s hearts to give in response to our solicitation. </w:t>
      </w:r>
    </w:p>
    <w:p w14:paraId="7A6AAB9B" w14:textId="77777777" w:rsidR="00A07E3E" w:rsidRPr="00C4006A" w:rsidRDefault="00A07E3E" w:rsidP="00A07E3E">
      <w:r w:rsidRPr="00C4006A">
        <w:rPr>
          <w:color w:val="000000"/>
        </w:rPr>
        <w:t xml:space="preserve">An important aspect of prayer is faith: faith that God has led us to be a part of Missional Living, faith that He has chosen us for this particular trip, faith that He desires us to make our needs known and that He will provide our needs, faith that He will provide us with the time and energy to assume the responsibility He wants us to take. We can have Sarah’s attitude as it is described in Hebrews 11:11, “Through faith also Sarah herself received strength to conceive </w:t>
      </w:r>
      <w:proofErr w:type="gramStart"/>
      <w:r w:rsidRPr="00C4006A">
        <w:rPr>
          <w:color w:val="000000"/>
        </w:rPr>
        <w:t>seed, and</w:t>
      </w:r>
      <w:proofErr w:type="gramEnd"/>
      <w:r w:rsidRPr="00C4006A">
        <w:rPr>
          <w:color w:val="000000"/>
        </w:rPr>
        <w:t xml:space="preserve"> was delivered of a child when she was past age, because she judged him faithful who had promised.” Sarah believed God and trusted Him to do the impossible, and He did it. </w:t>
      </w:r>
    </w:p>
    <w:p w14:paraId="6946595C" w14:textId="77777777" w:rsidR="00A07E3E" w:rsidRDefault="00A07E3E" w:rsidP="00A07E3E">
      <w:pPr>
        <w:rPr>
          <w:rFonts w:ascii="Courier New" w:hAnsi="Courier New" w:cs="Courier New"/>
          <w:color w:val="000000"/>
        </w:rPr>
      </w:pPr>
      <w:r w:rsidRPr="00C4006A">
        <w:rPr>
          <w:color w:val="5BB193"/>
        </w:rPr>
        <w:t xml:space="preserve">PRAY </w:t>
      </w:r>
      <w:r w:rsidRPr="00C4006A">
        <w:rPr>
          <w:color w:val="000000"/>
        </w:rPr>
        <w:t>that your own commitment to fundraising will be wholehearted. If you secretly hope to put in a minimum of effort, you should reevaluate your commitment. </w:t>
      </w:r>
      <w:r w:rsidRPr="00C4006A">
        <w:rPr>
          <w:rFonts w:ascii="Courier New" w:hAnsi="Courier New" w:cs="Courier New"/>
          <w:color w:val="000000"/>
        </w:rPr>
        <w:t> </w:t>
      </w:r>
    </w:p>
    <w:p w14:paraId="4ADF0898" w14:textId="77777777" w:rsidR="00C4006A" w:rsidRDefault="00C4006A" w:rsidP="00A07E3E">
      <w:pPr>
        <w:rPr>
          <w:rFonts w:ascii="Courier New" w:hAnsi="Courier New" w:cs="Courier New"/>
          <w:color w:val="000000"/>
        </w:rPr>
      </w:pPr>
    </w:p>
    <w:p w14:paraId="695997D1" w14:textId="77777777" w:rsidR="00C4006A" w:rsidRDefault="00C4006A" w:rsidP="00A07E3E">
      <w:pPr>
        <w:rPr>
          <w:rFonts w:ascii="Courier New" w:hAnsi="Courier New" w:cs="Courier New"/>
          <w:color w:val="000000"/>
        </w:rPr>
      </w:pPr>
    </w:p>
    <w:p w14:paraId="2D221CA5" w14:textId="77777777" w:rsidR="00C4006A" w:rsidRPr="00C4006A" w:rsidRDefault="00C4006A" w:rsidP="00A07E3E"/>
    <w:p w14:paraId="10B1B91D" w14:textId="77777777" w:rsidR="00622E44" w:rsidRDefault="000710EC">
      <w:pPr>
        <w:spacing w:after="0" w:line="240" w:lineRule="auto"/>
        <w:rPr>
          <w:b/>
          <w:bCs/>
          <w:noProof/>
          <w:color w:val="000000" w:themeColor="text1"/>
          <w:kern w:val="20"/>
          <w:sz w:val="24"/>
          <w:szCs w:val="20"/>
          <w:lang w:eastAsia="ja-JP"/>
        </w:rPr>
      </w:pPr>
      <w:r w:rsidRPr="004200D1">
        <w:rPr>
          <w:b/>
          <w:bCs/>
          <w:noProof/>
          <w:color w:val="000000" w:themeColor="text1"/>
          <w:kern w:val="20"/>
          <w:sz w:val="24"/>
          <w:szCs w:val="20"/>
          <w:lang w:eastAsia="ja-JP"/>
        </w:rPr>
        <w:lastRenderedPageBreak/>
        <w:drawing>
          <wp:anchor distT="0" distB="0" distL="114300" distR="114300" simplePos="0" relativeHeight="251670528" behindDoc="1" locked="0" layoutInCell="1" allowOverlap="1" wp14:anchorId="7777E5CC" wp14:editId="4DB7C2F0">
            <wp:simplePos x="0" y="0"/>
            <wp:positionH relativeFrom="column">
              <wp:posOffset>247650</wp:posOffset>
            </wp:positionH>
            <wp:positionV relativeFrom="paragraph">
              <wp:posOffset>-370840</wp:posOffset>
            </wp:positionV>
            <wp:extent cx="2117725" cy="239522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725" cy="2395220"/>
                    </a:xfrm>
                    <a:prstGeom prst="rect">
                      <a:avLst/>
                    </a:prstGeom>
                  </pic:spPr>
                </pic:pic>
              </a:graphicData>
            </a:graphic>
            <wp14:sizeRelH relativeFrom="margin">
              <wp14:pctWidth>0</wp14:pctWidth>
            </wp14:sizeRelH>
            <wp14:sizeRelV relativeFrom="margin">
              <wp14:pctHeight>0</wp14:pctHeight>
            </wp14:sizeRelV>
          </wp:anchor>
        </w:drawing>
      </w:r>
    </w:p>
    <w:p w14:paraId="0D1758D7" w14:textId="77777777" w:rsidR="00622E44" w:rsidRDefault="000710EC">
      <w:pPr>
        <w:spacing w:after="0" w:line="240" w:lineRule="auto"/>
        <w:rPr>
          <w:b/>
          <w:bCs/>
          <w:noProof/>
          <w:color w:val="000000" w:themeColor="text1"/>
          <w:kern w:val="20"/>
          <w:sz w:val="24"/>
          <w:szCs w:val="20"/>
          <w:lang w:eastAsia="ja-JP"/>
        </w:rPr>
      </w:pPr>
      <w:r w:rsidRPr="004200D1">
        <w:rPr>
          <w:b/>
          <w:bCs/>
          <w:noProof/>
          <w:color w:val="000000" w:themeColor="text1"/>
          <w:kern w:val="20"/>
          <w:sz w:val="24"/>
          <w:szCs w:val="20"/>
          <w:lang w:eastAsia="ja-JP"/>
        </w:rPr>
        <mc:AlternateContent>
          <mc:Choice Requires="wps">
            <w:drawing>
              <wp:anchor distT="0" distB="0" distL="114300" distR="114300" simplePos="0" relativeHeight="251669504" behindDoc="0" locked="0" layoutInCell="1" allowOverlap="1" wp14:anchorId="1DBE4689" wp14:editId="27A4A4FA">
                <wp:simplePos x="0" y="0"/>
                <wp:positionH relativeFrom="column">
                  <wp:posOffset>3274695</wp:posOffset>
                </wp:positionH>
                <wp:positionV relativeFrom="paragraph">
                  <wp:posOffset>6350</wp:posOffset>
                </wp:positionV>
                <wp:extent cx="3771900" cy="967740"/>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1C01C774" w14:textId="77777777" w:rsidR="004200D1" w:rsidRPr="001C403C" w:rsidRDefault="006A70A8" w:rsidP="000710EC">
                            <w:pPr>
                              <w:shd w:val="clear" w:color="auto" w:fill="FFFFFF" w:themeFill="background1"/>
                              <w:jc w:val="center"/>
                              <w:rPr>
                                <w:rFonts w:cstheme="minorHAnsi"/>
                                <w:b/>
                                <w:sz w:val="56"/>
                                <w:szCs w:val="56"/>
                              </w:rPr>
                            </w:pPr>
                            <w:r>
                              <w:rPr>
                                <w:rFonts w:cstheme="minorHAnsi"/>
                                <w:b/>
                                <w:sz w:val="56"/>
                                <w:szCs w:val="56"/>
                              </w:rPr>
                              <w:t>Foundations of Fundraising</w:t>
                            </w:r>
                          </w:p>
                          <w:p w14:paraId="0B4D76CC" w14:textId="77777777" w:rsidR="004200D1" w:rsidRDefault="004200D1" w:rsidP="004200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E4689" id="Text Box 9" o:spid="_x0000_s1035" type="#_x0000_t202" style="position:absolute;margin-left:257.85pt;margin-top:.5pt;width:297pt;height:7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" fillcolor="windowText" strokeweight=".5pt">
                <v:textbox>
                  <w:txbxContent>
                    <w:p w14:paraId="1C01C774" w14:textId="77777777" w:rsidR="004200D1" w:rsidRPr="001C403C" w:rsidRDefault="006A70A8" w:rsidP="000710EC">
                      <w:pPr>
                        <w:shd w:val="clear" w:color="auto" w:fill="FFFFFF" w:themeFill="background1"/>
                        <w:jc w:val="center"/>
                        <w:rPr>
                          <w:rFonts w:cstheme="minorHAnsi"/>
                          <w:b/>
                          <w:sz w:val="56"/>
                          <w:szCs w:val="56"/>
                        </w:rPr>
                      </w:pPr>
                      <w:r>
                        <w:rPr>
                          <w:rFonts w:cstheme="minorHAnsi"/>
                          <w:b/>
                          <w:sz w:val="56"/>
                          <w:szCs w:val="56"/>
                        </w:rPr>
                        <w:t>Foundations of Fundraising</w:t>
                      </w:r>
                    </w:p>
                    <w:p w14:paraId="0B4D76CC" w14:textId="77777777" w:rsidR="004200D1" w:rsidRDefault="004200D1" w:rsidP="004200D1"/>
                  </w:txbxContent>
                </v:textbox>
              </v:shape>
            </w:pict>
          </mc:Fallback>
        </mc:AlternateContent>
      </w:r>
    </w:p>
    <w:p w14:paraId="53B7F8A3" w14:textId="77777777" w:rsidR="005C000F" w:rsidRDefault="005C000F" w:rsidP="005C000F">
      <w:pPr>
        <w:pStyle w:val="NormalWeb"/>
        <w:spacing w:before="398" w:beforeAutospacing="0" w:after="0" w:afterAutospacing="0"/>
        <w:ind w:right="125"/>
        <w:rPr>
          <w:b/>
          <w:bCs/>
          <w:noProof/>
          <w:color w:val="000000" w:themeColor="text1"/>
          <w:kern w:val="20"/>
          <w:sz w:val="24"/>
          <w:szCs w:val="20"/>
          <w:lang w:eastAsia="ja-JP"/>
        </w:rPr>
      </w:pPr>
    </w:p>
    <w:p w14:paraId="53CA5876" w14:textId="77777777" w:rsidR="005C000F" w:rsidRDefault="005C000F" w:rsidP="005C000F">
      <w:pPr>
        <w:pStyle w:val="NormalWeb"/>
        <w:spacing w:before="398" w:beforeAutospacing="0" w:after="0" w:afterAutospacing="0"/>
        <w:ind w:right="125"/>
        <w:rPr>
          <w:b/>
          <w:bCs/>
          <w:noProof/>
          <w:color w:val="000000" w:themeColor="text1"/>
          <w:kern w:val="20"/>
          <w:sz w:val="24"/>
          <w:szCs w:val="20"/>
          <w:lang w:eastAsia="ja-JP"/>
        </w:rPr>
      </w:pPr>
    </w:p>
    <w:p w14:paraId="14B07924" w14:textId="77777777" w:rsidR="005C000F" w:rsidRDefault="005C000F" w:rsidP="005C000F">
      <w:pPr>
        <w:pStyle w:val="NormalWeb"/>
        <w:spacing w:before="398" w:beforeAutospacing="0" w:after="0" w:afterAutospacing="0"/>
        <w:ind w:right="125"/>
        <w:rPr>
          <w:b/>
          <w:bCs/>
          <w:noProof/>
          <w:color w:val="000000" w:themeColor="text1"/>
          <w:kern w:val="20"/>
          <w:sz w:val="24"/>
          <w:szCs w:val="20"/>
          <w:lang w:eastAsia="ja-JP"/>
        </w:rPr>
      </w:pPr>
    </w:p>
    <w:p w14:paraId="51241E7D" w14:textId="77777777" w:rsidR="005C000F" w:rsidRDefault="005C000F" w:rsidP="005C000F">
      <w:pPr>
        <w:pStyle w:val="NormalWeb"/>
        <w:spacing w:before="398" w:beforeAutospacing="0" w:after="0" w:afterAutospacing="0"/>
        <w:ind w:right="125"/>
        <w:rPr>
          <w:b/>
          <w:bCs/>
          <w:noProof/>
          <w:color w:val="000000" w:themeColor="text1"/>
          <w:kern w:val="20"/>
          <w:sz w:val="24"/>
          <w:szCs w:val="20"/>
          <w:lang w:eastAsia="ja-JP"/>
        </w:rPr>
      </w:pPr>
    </w:p>
    <w:p w14:paraId="71B27507" w14:textId="77777777" w:rsidR="005C000F" w:rsidRDefault="005C000F" w:rsidP="005C000F">
      <w:pPr>
        <w:rPr>
          <w:b/>
          <w:bCs/>
          <w:color w:val="5BB193"/>
          <w:sz w:val="24"/>
          <w:szCs w:val="24"/>
        </w:rPr>
      </w:pPr>
    </w:p>
    <w:p w14:paraId="664082A7" w14:textId="77777777" w:rsidR="00C4006A" w:rsidRDefault="00C4006A" w:rsidP="005C000F">
      <w:pPr>
        <w:rPr>
          <w:b/>
          <w:bCs/>
          <w:color w:val="5BB193"/>
          <w:sz w:val="28"/>
          <w:szCs w:val="28"/>
        </w:rPr>
      </w:pPr>
    </w:p>
    <w:p w14:paraId="53E13D46" w14:textId="77777777" w:rsidR="005C000F" w:rsidRPr="00C4006A" w:rsidRDefault="005C000F" w:rsidP="005C000F">
      <w:pPr>
        <w:rPr>
          <w:b/>
          <w:bCs/>
          <w:color w:val="5BB193"/>
          <w:sz w:val="28"/>
          <w:szCs w:val="28"/>
        </w:rPr>
      </w:pPr>
      <w:r w:rsidRPr="00C4006A">
        <w:rPr>
          <w:b/>
          <w:bCs/>
          <w:color w:val="5BB193"/>
          <w:sz w:val="28"/>
          <w:szCs w:val="28"/>
        </w:rPr>
        <w:t xml:space="preserve">#2 SPIRITUAL PREPAREDNESS </w:t>
      </w:r>
    </w:p>
    <w:p w14:paraId="02F882E5" w14:textId="77777777" w:rsidR="005C000F" w:rsidRPr="00C4006A" w:rsidRDefault="005C000F" w:rsidP="005C000F">
      <w:r w:rsidRPr="00C4006A">
        <w:t>The most important element in success in raising support is our spiritual life. Set aside time every day to get alone with the Lord (John 15). Spend time reading the Scriptures, praising God and claiming His promises. He promises: </w:t>
      </w:r>
    </w:p>
    <w:p w14:paraId="12C24437" w14:textId="77777777" w:rsidR="005C000F" w:rsidRPr="00C4006A" w:rsidRDefault="005C000F" w:rsidP="005C000F">
      <w:pPr>
        <w:pStyle w:val="ListParagraph"/>
        <w:numPr>
          <w:ilvl w:val="0"/>
          <w:numId w:val="4"/>
        </w:numPr>
      </w:pPr>
      <w:r w:rsidRPr="00C4006A">
        <w:t xml:space="preserve">He will give you what it takes to develop your support team. (1 </w:t>
      </w:r>
      <w:proofErr w:type="spellStart"/>
      <w:r w:rsidRPr="00C4006A">
        <w:t>Thes</w:t>
      </w:r>
      <w:proofErr w:type="spellEnd"/>
      <w:r w:rsidRPr="00C4006A">
        <w:t>. 5:24) </w:t>
      </w:r>
    </w:p>
    <w:p w14:paraId="41BFAE3A" w14:textId="77777777" w:rsidR="005C000F" w:rsidRPr="00C4006A" w:rsidRDefault="005C000F" w:rsidP="005C000F">
      <w:pPr>
        <w:pStyle w:val="ListParagraph"/>
        <w:numPr>
          <w:ilvl w:val="0"/>
          <w:numId w:val="4"/>
        </w:numPr>
      </w:pPr>
      <w:r w:rsidRPr="00C4006A">
        <w:t>He will guide and direct you. (James 1:5) </w:t>
      </w:r>
    </w:p>
    <w:p w14:paraId="718BB30B" w14:textId="77777777" w:rsidR="005C000F" w:rsidRPr="00C4006A" w:rsidRDefault="005C000F" w:rsidP="005C000F">
      <w:pPr>
        <w:pStyle w:val="ListParagraph"/>
        <w:numPr>
          <w:ilvl w:val="0"/>
          <w:numId w:val="4"/>
        </w:numPr>
      </w:pPr>
      <w:r w:rsidRPr="00C4006A">
        <w:t>He will give you a joyful time of raising support. (John 15:10-11) </w:t>
      </w:r>
    </w:p>
    <w:p w14:paraId="1760B43F" w14:textId="77777777" w:rsidR="005C000F" w:rsidRPr="00C4006A" w:rsidRDefault="005C000F" w:rsidP="005C000F">
      <w:pPr>
        <w:pStyle w:val="ListParagraph"/>
        <w:numPr>
          <w:ilvl w:val="0"/>
          <w:numId w:val="4"/>
        </w:numPr>
      </w:pPr>
      <w:r w:rsidRPr="00C4006A">
        <w:t>He will protect you from the enemy’s lies, such as: “You’re a beggar.” “These people don’t want to see me.” “I’m not good enough for Christian work.” (2 Tim. 1:7) </w:t>
      </w:r>
    </w:p>
    <w:p w14:paraId="73EF831D" w14:textId="77777777" w:rsidR="005C000F" w:rsidRPr="00C4006A" w:rsidRDefault="005C000F" w:rsidP="005C000F">
      <w:pPr>
        <w:pStyle w:val="ListParagraph"/>
        <w:numPr>
          <w:ilvl w:val="0"/>
          <w:numId w:val="4"/>
        </w:numPr>
      </w:pPr>
      <w:r w:rsidRPr="00C4006A">
        <w:t>He will not allow anything to happen to His child that is not for your best. (Rom. 8:28) </w:t>
      </w:r>
    </w:p>
    <w:p w14:paraId="4685F282" w14:textId="77777777" w:rsidR="005C000F" w:rsidRPr="00C4006A" w:rsidRDefault="005C000F" w:rsidP="005C000F">
      <w:pPr>
        <w:pStyle w:val="ListParagraph"/>
        <w:numPr>
          <w:ilvl w:val="0"/>
          <w:numId w:val="4"/>
        </w:numPr>
      </w:pPr>
      <w:r w:rsidRPr="00C4006A">
        <w:t>He will not fail or forsake you. (Rom. 8:35) </w:t>
      </w:r>
    </w:p>
    <w:p w14:paraId="1BB5528D" w14:textId="77777777" w:rsidR="005C000F" w:rsidRPr="00C4006A" w:rsidRDefault="005C000F" w:rsidP="005C000F">
      <w:pPr>
        <w:pStyle w:val="ListParagraph"/>
        <w:numPr>
          <w:ilvl w:val="0"/>
          <w:numId w:val="4"/>
        </w:numPr>
      </w:pPr>
      <w:r w:rsidRPr="00C4006A">
        <w:t>Abide in Christ (John 15)</w:t>
      </w:r>
    </w:p>
    <w:p w14:paraId="162C9F3A" w14:textId="77777777" w:rsidR="005C000F" w:rsidRPr="00C4006A" w:rsidRDefault="005C000F" w:rsidP="005C000F">
      <w:pPr>
        <w:rPr>
          <w:b/>
          <w:bCs/>
          <w:color w:val="5BB193"/>
          <w:sz w:val="28"/>
          <w:szCs w:val="28"/>
        </w:rPr>
      </w:pPr>
      <w:r w:rsidRPr="00C4006A">
        <w:rPr>
          <w:b/>
          <w:bCs/>
          <w:color w:val="5BB193"/>
          <w:sz w:val="28"/>
          <w:szCs w:val="28"/>
        </w:rPr>
        <w:t xml:space="preserve"># 3 PLANNING AND PREPARATION FOR MAKING NEEDS KNOWN </w:t>
      </w:r>
    </w:p>
    <w:p w14:paraId="48E529CB" w14:textId="77777777" w:rsidR="005C000F" w:rsidRPr="00C4006A" w:rsidRDefault="005C000F" w:rsidP="005C000F">
      <w:r w:rsidRPr="00C4006A">
        <w:t>If the Lord directs you to make your needs known, ask the Lord how to plan and prepare. In the process of developing plans, it is always necessary to set clear-cut objectives. Claim that the primary objective of a fundraising program is money. To claim otherwise, would be devious, disguising fundraising behind a cloak to make it more palatable. But money is not an end in itself. Money is simply a resource, an indispensable one for achieving one of the objectives Jesus gave you, which is “to go and make disciples of all nations.” </w:t>
      </w:r>
    </w:p>
    <w:p w14:paraId="1A8133A7" w14:textId="77777777" w:rsidR="005C000F" w:rsidRPr="00C4006A" w:rsidRDefault="005C000F" w:rsidP="005C000F">
      <w:pPr>
        <w:rPr>
          <w:b/>
          <w:bCs/>
          <w:color w:val="5BB193"/>
          <w:sz w:val="28"/>
          <w:szCs w:val="28"/>
        </w:rPr>
      </w:pPr>
      <w:r w:rsidRPr="00C4006A">
        <w:rPr>
          <w:b/>
          <w:bCs/>
          <w:color w:val="5BB193"/>
          <w:sz w:val="28"/>
          <w:szCs w:val="28"/>
        </w:rPr>
        <w:t xml:space="preserve">#4 THE PRESENTATION </w:t>
      </w:r>
    </w:p>
    <w:p w14:paraId="69A75E83" w14:textId="77777777" w:rsidR="005C000F" w:rsidRPr="00C4006A" w:rsidRDefault="005C000F" w:rsidP="005C000F">
      <w:r w:rsidRPr="00C4006A">
        <w:t xml:space="preserve">Remember that people give to people. It is not a fancy brochure or a clever presentation that evokes a gift as much as it is </w:t>
      </w:r>
      <w:r w:rsidRPr="00C4006A">
        <w:rPr>
          <w:b/>
          <w:bCs/>
        </w:rPr>
        <w:t>who asks</w:t>
      </w:r>
      <w:r w:rsidRPr="00C4006A">
        <w:t xml:space="preserve"> and </w:t>
      </w:r>
      <w:r w:rsidRPr="00C4006A">
        <w:rPr>
          <w:b/>
          <w:bCs/>
        </w:rPr>
        <w:t>how they do it</w:t>
      </w:r>
      <w:r w:rsidRPr="00C4006A">
        <w:t>. Keep in mind that you are not going for the person’s money, but you are going for Christ. Avoid the approach that communicates “I’m here to get something.” Emphasize the idea that “I want you to join me in this exciting ministry of helping to fulfill the Great Commission.” This places the emphasis where it ought to be–on developing friendships rather than on getting money. Answer questions like: Why are you doing this? What has God laid on your heart? What do you hope to see the Lord do in and through you? What difference will this ministry make in the lives of the people you are serving?</w:t>
      </w:r>
    </w:p>
    <w:p w14:paraId="54E1C76B" w14:textId="77777777" w:rsidR="00C4006A" w:rsidRDefault="005C000F" w:rsidP="00C4006A">
      <w:pPr>
        <w:jc w:val="center"/>
        <w:rPr>
          <w:i/>
          <w:sz w:val="24"/>
          <w:szCs w:val="24"/>
        </w:rPr>
      </w:pPr>
      <w:r w:rsidRPr="005C000F">
        <w:rPr>
          <w:i/>
        </w:rPr>
        <w:t>If you create the impression that you are only after their money, they will never forget it. The point is to emphasize that they will be part of a ministry that is helping win the world to Christ. Our role is to present.   This is very important to understand: If the Lord has called you, and if you are responsible to share Jesus every opportunity you have on the field, then you are not sharing your need. You are asking for the people on the field</w:t>
      </w:r>
      <w:r w:rsidRPr="005C000F">
        <w:rPr>
          <w:i/>
          <w:sz w:val="24"/>
          <w:szCs w:val="24"/>
        </w:rPr>
        <w:t>.</w:t>
      </w:r>
    </w:p>
    <w:p w14:paraId="74AC2910" w14:textId="77777777" w:rsidR="00C4006A" w:rsidRPr="005C000F" w:rsidRDefault="00C4006A" w:rsidP="005C000F">
      <w:pPr>
        <w:jc w:val="center"/>
        <w:rPr>
          <w:i/>
          <w:sz w:val="24"/>
          <w:szCs w:val="24"/>
        </w:rPr>
      </w:pPr>
    </w:p>
    <w:p w14:paraId="0BB038D0" w14:textId="77777777" w:rsidR="00622E44" w:rsidRDefault="000710EC">
      <w:pPr>
        <w:spacing w:after="0" w:line="240" w:lineRule="auto"/>
        <w:rPr>
          <w:b/>
          <w:bCs/>
          <w:noProof/>
          <w:color w:val="000000" w:themeColor="text1"/>
          <w:kern w:val="20"/>
          <w:sz w:val="24"/>
          <w:szCs w:val="20"/>
          <w:lang w:eastAsia="ja-JP"/>
        </w:rPr>
      </w:pPr>
      <w:r w:rsidRPr="00622E44">
        <w:rPr>
          <w:noProof/>
          <w:color w:val="000000" w:themeColor="text1"/>
        </w:rPr>
        <w:lastRenderedPageBreak/>
        <w:drawing>
          <wp:anchor distT="0" distB="0" distL="114300" distR="114300" simplePos="0" relativeHeight="251663360" behindDoc="1" locked="0" layoutInCell="1" allowOverlap="1" wp14:anchorId="7259CEED" wp14:editId="7A645E91">
            <wp:simplePos x="0" y="0"/>
            <wp:positionH relativeFrom="column">
              <wp:posOffset>333375</wp:posOffset>
            </wp:positionH>
            <wp:positionV relativeFrom="paragraph">
              <wp:posOffset>-408940</wp:posOffset>
            </wp:positionV>
            <wp:extent cx="2117725" cy="23952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725" cy="2395220"/>
                    </a:xfrm>
                    <a:prstGeom prst="rect">
                      <a:avLst/>
                    </a:prstGeom>
                  </pic:spPr>
                </pic:pic>
              </a:graphicData>
            </a:graphic>
            <wp14:sizeRelH relativeFrom="margin">
              <wp14:pctWidth>0</wp14:pctWidth>
            </wp14:sizeRelH>
            <wp14:sizeRelV relativeFrom="margin">
              <wp14:pctHeight>0</wp14:pctHeight>
            </wp14:sizeRelV>
          </wp:anchor>
        </w:drawing>
      </w:r>
      <w:r w:rsidR="005C000F" w:rsidRPr="00622E44">
        <w:rPr>
          <w:noProof/>
          <w:color w:val="000000" w:themeColor="text1"/>
        </w:rPr>
        <mc:AlternateContent>
          <mc:Choice Requires="wps">
            <w:drawing>
              <wp:anchor distT="0" distB="0" distL="114300" distR="114300" simplePos="0" relativeHeight="251662336" behindDoc="0" locked="0" layoutInCell="1" allowOverlap="1" wp14:anchorId="778CE645" wp14:editId="736AE02C">
                <wp:simplePos x="0" y="0"/>
                <wp:positionH relativeFrom="column">
                  <wp:posOffset>3345180</wp:posOffset>
                </wp:positionH>
                <wp:positionV relativeFrom="paragraph">
                  <wp:posOffset>2540</wp:posOffset>
                </wp:positionV>
                <wp:extent cx="3771900" cy="967740"/>
                <wp:effectExtent l="0" t="0" r="19050" b="22860"/>
                <wp:wrapNone/>
                <wp:docPr id="4" name="Text Box 4"/>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03367E92" w14:textId="77777777" w:rsidR="00622E44" w:rsidRPr="001C403C" w:rsidRDefault="005C000F" w:rsidP="000710EC">
                            <w:pPr>
                              <w:shd w:val="clear" w:color="auto" w:fill="FFFFFF" w:themeFill="background1"/>
                              <w:jc w:val="center"/>
                              <w:rPr>
                                <w:rFonts w:cstheme="minorHAnsi"/>
                                <w:b/>
                                <w:sz w:val="56"/>
                                <w:szCs w:val="56"/>
                              </w:rPr>
                            </w:pPr>
                            <w:r>
                              <w:rPr>
                                <w:rFonts w:cstheme="minorHAnsi"/>
                                <w:b/>
                                <w:sz w:val="56"/>
                                <w:szCs w:val="56"/>
                              </w:rPr>
                              <w:t>Strategies for Fundraising</w:t>
                            </w:r>
                          </w:p>
                          <w:p w14:paraId="5CA24AB4" w14:textId="77777777" w:rsidR="00622E44" w:rsidRDefault="00622E44" w:rsidP="00622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E645" id="Text Box 4" o:spid="_x0000_s1036" type="#_x0000_t202" style="position:absolute;margin-left:263.4pt;margin-top:.2pt;width:297pt;height:7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" fillcolor="windowText" strokeweight=".5pt">
                <v:textbox>
                  <w:txbxContent>
                    <w:p w14:paraId="03367E92" w14:textId="77777777" w:rsidR="00622E44" w:rsidRPr="001C403C" w:rsidRDefault="005C000F" w:rsidP="000710EC">
                      <w:pPr>
                        <w:shd w:val="clear" w:color="auto" w:fill="FFFFFF" w:themeFill="background1"/>
                        <w:jc w:val="center"/>
                        <w:rPr>
                          <w:rFonts w:cstheme="minorHAnsi"/>
                          <w:b/>
                          <w:sz w:val="56"/>
                          <w:szCs w:val="56"/>
                        </w:rPr>
                      </w:pPr>
                      <w:r>
                        <w:rPr>
                          <w:rFonts w:cstheme="minorHAnsi"/>
                          <w:b/>
                          <w:sz w:val="56"/>
                          <w:szCs w:val="56"/>
                        </w:rPr>
                        <w:t>Strategies for Fundraising</w:t>
                      </w:r>
                    </w:p>
                    <w:p w14:paraId="5CA24AB4" w14:textId="77777777" w:rsidR="00622E44" w:rsidRDefault="00622E44" w:rsidP="00622E44"/>
                  </w:txbxContent>
                </v:textbox>
              </v:shape>
            </w:pict>
          </mc:Fallback>
        </mc:AlternateContent>
      </w:r>
    </w:p>
    <w:p w14:paraId="0280298E" w14:textId="77777777" w:rsidR="00622E44" w:rsidRDefault="00622E44">
      <w:pPr>
        <w:spacing w:after="0" w:line="240" w:lineRule="auto"/>
        <w:rPr>
          <w:b/>
          <w:bCs/>
          <w:noProof/>
          <w:color w:val="000000" w:themeColor="text1"/>
          <w:kern w:val="20"/>
          <w:sz w:val="24"/>
          <w:szCs w:val="20"/>
          <w:lang w:eastAsia="ja-JP"/>
        </w:rPr>
      </w:pPr>
    </w:p>
    <w:p w14:paraId="09C6E396" w14:textId="77777777" w:rsidR="005C000F" w:rsidRDefault="005C000F" w:rsidP="005C000F">
      <w:pPr>
        <w:pStyle w:val="NormalWeb"/>
        <w:spacing w:before="0" w:beforeAutospacing="0" w:after="0" w:afterAutospacing="0"/>
        <w:ind w:right="379"/>
        <w:rPr>
          <w:rFonts w:ascii="Arial" w:hAnsi="Arial" w:cs="Arial"/>
          <w:b/>
          <w:bCs/>
          <w:color w:val="3A67B1"/>
          <w:sz w:val="36"/>
          <w:szCs w:val="36"/>
        </w:rPr>
      </w:pPr>
    </w:p>
    <w:p w14:paraId="2E15B169" w14:textId="77777777" w:rsidR="005C000F" w:rsidRDefault="005C000F" w:rsidP="005C000F">
      <w:pPr>
        <w:pStyle w:val="NormalWeb"/>
        <w:spacing w:before="0" w:beforeAutospacing="0" w:after="0" w:afterAutospacing="0"/>
        <w:ind w:right="379"/>
        <w:rPr>
          <w:rFonts w:ascii="Arial" w:hAnsi="Arial" w:cs="Arial"/>
          <w:b/>
          <w:bCs/>
          <w:color w:val="3A67B1"/>
          <w:sz w:val="36"/>
          <w:szCs w:val="36"/>
        </w:rPr>
      </w:pPr>
    </w:p>
    <w:p w14:paraId="1143D14B" w14:textId="77777777" w:rsidR="005C000F" w:rsidRDefault="005C000F" w:rsidP="005C000F">
      <w:pPr>
        <w:pStyle w:val="NormalWeb"/>
        <w:spacing w:before="0" w:beforeAutospacing="0" w:after="0" w:afterAutospacing="0"/>
        <w:ind w:right="379"/>
        <w:rPr>
          <w:rFonts w:ascii="Arial" w:hAnsi="Arial" w:cs="Arial"/>
          <w:b/>
          <w:bCs/>
          <w:color w:val="3A67B1"/>
          <w:sz w:val="36"/>
          <w:szCs w:val="36"/>
        </w:rPr>
      </w:pPr>
    </w:p>
    <w:p w14:paraId="71C0F1C3" w14:textId="77777777" w:rsidR="005C000F" w:rsidRDefault="005C000F" w:rsidP="005C000F">
      <w:pPr>
        <w:pStyle w:val="NormalWeb"/>
        <w:spacing w:before="0" w:beforeAutospacing="0" w:after="0" w:afterAutospacing="0"/>
        <w:ind w:right="379"/>
        <w:rPr>
          <w:rFonts w:ascii="Arial" w:hAnsi="Arial" w:cs="Arial"/>
          <w:b/>
          <w:bCs/>
          <w:color w:val="3A67B1"/>
          <w:sz w:val="36"/>
          <w:szCs w:val="36"/>
        </w:rPr>
      </w:pPr>
    </w:p>
    <w:p w14:paraId="1207C14A" w14:textId="77777777" w:rsidR="005C000F" w:rsidRDefault="005C000F" w:rsidP="005C000F">
      <w:pPr>
        <w:pStyle w:val="NormalWeb"/>
        <w:spacing w:before="0" w:beforeAutospacing="0" w:after="0" w:afterAutospacing="0"/>
        <w:ind w:right="379"/>
        <w:rPr>
          <w:rFonts w:ascii="Arial" w:hAnsi="Arial" w:cs="Arial"/>
          <w:b/>
          <w:bCs/>
          <w:color w:val="3A67B1"/>
          <w:sz w:val="36"/>
          <w:szCs w:val="36"/>
        </w:rPr>
      </w:pPr>
    </w:p>
    <w:p w14:paraId="4E8EDDEB" w14:textId="77777777" w:rsidR="005C000F" w:rsidRDefault="005C000F" w:rsidP="005C000F">
      <w:pPr>
        <w:pStyle w:val="NormalWeb"/>
        <w:spacing w:before="0" w:beforeAutospacing="0" w:after="0" w:afterAutospacing="0"/>
        <w:ind w:right="379"/>
        <w:rPr>
          <w:rFonts w:ascii="Arial" w:hAnsi="Arial" w:cs="Arial"/>
          <w:b/>
          <w:bCs/>
          <w:color w:val="3A67B1"/>
          <w:sz w:val="36"/>
          <w:szCs w:val="36"/>
        </w:rPr>
      </w:pPr>
    </w:p>
    <w:p w14:paraId="59E45663" w14:textId="77777777" w:rsidR="005C000F" w:rsidRDefault="005C000F" w:rsidP="005C000F">
      <w:pPr>
        <w:pStyle w:val="NormalWeb"/>
        <w:spacing w:before="0" w:beforeAutospacing="0" w:after="0" w:afterAutospacing="0"/>
        <w:ind w:right="379"/>
        <w:rPr>
          <w:rFonts w:ascii="Arial" w:hAnsi="Arial" w:cs="Arial"/>
          <w:b/>
          <w:bCs/>
          <w:color w:val="3A67B1"/>
          <w:sz w:val="36"/>
          <w:szCs w:val="36"/>
        </w:rPr>
      </w:pPr>
    </w:p>
    <w:p w14:paraId="27D301E3" w14:textId="77777777" w:rsidR="005C000F" w:rsidRDefault="005C000F" w:rsidP="005C000F">
      <w:pPr>
        <w:pStyle w:val="NormalWeb"/>
        <w:spacing w:before="0" w:beforeAutospacing="0" w:after="0" w:afterAutospacing="0"/>
        <w:ind w:right="379"/>
        <w:rPr>
          <w:rFonts w:ascii="Arial" w:hAnsi="Arial" w:cs="Arial"/>
          <w:b/>
          <w:bCs/>
          <w:color w:val="3A67B1"/>
          <w:sz w:val="36"/>
          <w:szCs w:val="36"/>
        </w:rPr>
      </w:pPr>
    </w:p>
    <w:p w14:paraId="64FC26D9" w14:textId="77777777" w:rsidR="005C000F" w:rsidRPr="005C000F" w:rsidRDefault="005C000F" w:rsidP="005C000F">
      <w:pPr>
        <w:rPr>
          <w:b/>
          <w:sz w:val="36"/>
          <w:szCs w:val="36"/>
        </w:rPr>
      </w:pPr>
      <w:r w:rsidRPr="005C000F">
        <w:rPr>
          <w:b/>
          <w:sz w:val="36"/>
          <w:szCs w:val="36"/>
        </w:rPr>
        <w:t>Strategies for Fundraising </w:t>
      </w:r>
    </w:p>
    <w:p w14:paraId="386B3451" w14:textId="77777777" w:rsidR="005C000F" w:rsidRPr="00C4006A" w:rsidRDefault="005C000F" w:rsidP="005C000F">
      <w:pPr>
        <w:rPr>
          <w:b/>
          <w:color w:val="5BB193"/>
          <w:sz w:val="28"/>
          <w:szCs w:val="28"/>
        </w:rPr>
      </w:pPr>
      <w:r w:rsidRPr="00C4006A">
        <w:rPr>
          <w:b/>
          <w:color w:val="5BB193"/>
          <w:sz w:val="28"/>
          <w:szCs w:val="28"/>
        </w:rPr>
        <w:t xml:space="preserve">PERSONAL SACRIFICIAL GIVING </w:t>
      </w:r>
    </w:p>
    <w:p w14:paraId="03C2C6F8" w14:textId="77777777" w:rsidR="005C000F" w:rsidRDefault="005C000F" w:rsidP="005C000F">
      <w:r>
        <w:rPr>
          <w:color w:val="000000"/>
        </w:rPr>
        <w:t>Before asking for support from anyone else</w:t>
      </w:r>
      <w:r w:rsidRPr="00464852">
        <w:rPr>
          <w:color w:val="000000"/>
        </w:rPr>
        <w:t>, ask yourself what you will sacrificially give to your own support</w:t>
      </w:r>
      <w:r>
        <w:rPr>
          <w:color w:val="000000"/>
        </w:rPr>
        <w:t>. You cannot ask others to sacrifice financially if you are not willing to do the same. What are you willing to alter in order to give sacrificially? Are you willing to give up eating out, seeing movies or buying clothes? Part-time jobs can help provide personal support. Consider baby-sitting, house-cleaning, or mowing lawns. You may also have money in savings that could be contributed. </w:t>
      </w:r>
    </w:p>
    <w:p w14:paraId="6257CCC4" w14:textId="77777777" w:rsidR="005C000F" w:rsidRPr="00C4006A" w:rsidRDefault="005C000F" w:rsidP="005C000F">
      <w:pPr>
        <w:rPr>
          <w:b/>
          <w:i/>
          <w:iCs/>
          <w:color w:val="5BB193"/>
          <w:sz w:val="28"/>
          <w:szCs w:val="28"/>
        </w:rPr>
      </w:pPr>
      <w:r w:rsidRPr="00C4006A">
        <w:rPr>
          <w:b/>
          <w:color w:val="5BB193"/>
          <w:sz w:val="28"/>
          <w:szCs w:val="28"/>
        </w:rPr>
        <w:t xml:space="preserve">PARTNERS IN MISSIONS - </w:t>
      </w:r>
      <w:r w:rsidRPr="00C4006A">
        <w:rPr>
          <w:b/>
          <w:i/>
          <w:iCs/>
          <w:color w:val="5BB193"/>
          <w:sz w:val="28"/>
          <w:szCs w:val="28"/>
        </w:rPr>
        <w:t xml:space="preserve">Involve others in fundraising </w:t>
      </w:r>
    </w:p>
    <w:p w14:paraId="5D576FA4" w14:textId="77777777" w:rsidR="005C000F" w:rsidRPr="005C000F" w:rsidRDefault="005C000F" w:rsidP="005C000F">
      <w:pPr>
        <w:rPr>
          <w:color w:val="5BB193"/>
          <w:sz w:val="28"/>
          <w:szCs w:val="28"/>
        </w:rPr>
      </w:pPr>
      <w:r>
        <w:rPr>
          <w:color w:val="000000"/>
        </w:rPr>
        <w:t>Individuals who are preparing to go on a Missional Living mission trip are encouraged to put together a support team, called “Partners in Missions”, to sponsor them. Your “Partners in Missions” support team will be made up of people who pledge to give and those that pledge to pray for you. Both are needed. Even if you are able to supply all your own funds a support team for prayer is still a vital aspect of your ministry. Support teams are a means of accountability. Students who have other people investing in their lives tend to be more accountable for their time, attitudes, and service while on a mission project. </w:t>
      </w:r>
    </w:p>
    <w:p w14:paraId="7E62CAC1" w14:textId="77777777" w:rsidR="005C000F" w:rsidRDefault="00752D15" w:rsidP="005C000F">
      <w:pPr>
        <w:rPr>
          <w:rFonts w:ascii="Courier New" w:hAnsi="Courier New" w:cs="Courier New"/>
          <w:color w:val="000000"/>
        </w:rPr>
      </w:pPr>
      <w:r>
        <w:rPr>
          <w:noProof/>
          <w:color w:val="000000"/>
        </w:rPr>
        <w:drawing>
          <wp:anchor distT="0" distB="0" distL="114300" distR="114300" simplePos="0" relativeHeight="251675648" behindDoc="1" locked="0" layoutInCell="1" allowOverlap="1" wp14:anchorId="6626E29B" wp14:editId="7CD0406D">
            <wp:simplePos x="0" y="0"/>
            <wp:positionH relativeFrom="column">
              <wp:posOffset>4103370</wp:posOffset>
            </wp:positionH>
            <wp:positionV relativeFrom="paragraph">
              <wp:posOffset>347980</wp:posOffset>
            </wp:positionV>
            <wp:extent cx="2901315" cy="2176145"/>
            <wp:effectExtent l="153035" t="151765" r="394970" b="356870"/>
            <wp:wrapTight wrapText="bothSides">
              <wp:wrapPolygon edited="0">
                <wp:start x="-1130" y="20850"/>
                <wp:lineTo x="-846" y="21417"/>
                <wp:lineTo x="856" y="23119"/>
                <wp:lineTo x="21988" y="23119"/>
                <wp:lineTo x="23831" y="19905"/>
                <wp:lineTo x="24115" y="19715"/>
                <wp:lineTo x="24115" y="50"/>
                <wp:lineTo x="23831" y="-139"/>
                <wp:lineTo x="21988" y="-3164"/>
                <wp:lineTo x="-846" y="-3731"/>
                <wp:lineTo x="-1130" y="-895"/>
                <wp:lineTo x="-1130" y="2085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999.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2901315" cy="2176145"/>
                    </a:xfrm>
                    <a:prstGeom prst="rect">
                      <a:avLst/>
                    </a:prstGeom>
                    <a:ln>
                      <a:noFill/>
                    </a:ln>
                    <a:effectLst>
                      <a:outerShdw blurRad="292100" dist="139700" dir="2700000" algn="tl" rotWithShape="0">
                        <a:srgbClr val="333333">
                          <a:alpha val="65000"/>
                        </a:srgbClr>
                      </a:outerShdw>
                    </a:effectLst>
                  </pic:spPr>
                </pic:pic>
              </a:graphicData>
            </a:graphic>
          </wp:anchor>
        </w:drawing>
      </w:r>
      <w:r w:rsidR="005C000F">
        <w:rPr>
          <w:color w:val="000000"/>
        </w:rPr>
        <w:t>On the next page, list below individuals you can contact to be a part of your “Partners in Missions” team. Write their name, contact information beside each name.</w:t>
      </w:r>
    </w:p>
    <w:p w14:paraId="2F0948B3" w14:textId="77777777" w:rsidR="000710EC" w:rsidRDefault="000710EC">
      <w:pPr>
        <w:spacing w:after="0" w:line="240" w:lineRule="auto"/>
        <w:rPr>
          <w:b/>
          <w:bCs/>
          <w:color w:val="000000" w:themeColor="text1"/>
        </w:rPr>
      </w:pPr>
      <w:r>
        <w:rPr>
          <w:color w:val="000000" w:themeColor="text1"/>
        </w:rPr>
        <w:br w:type="page"/>
      </w:r>
    </w:p>
    <w:p w14:paraId="1236B4CD" w14:textId="77777777" w:rsidR="001257C0" w:rsidRDefault="001257C0" w:rsidP="00A6783B">
      <w:pPr>
        <w:pStyle w:val="Signature"/>
        <w:rPr>
          <w:color w:val="000000" w:themeColor="text1"/>
        </w:rPr>
      </w:pPr>
      <w:r w:rsidRPr="001257C0">
        <w:rPr>
          <w:rFonts w:ascii="Arial" w:hAnsi="Arial" w:cs="Arial"/>
          <w:noProof/>
          <w:color w:val="3A67B1"/>
          <w:sz w:val="36"/>
          <w:szCs w:val="36"/>
        </w:rPr>
        <w:lastRenderedPageBreak/>
        <w:drawing>
          <wp:anchor distT="0" distB="0" distL="114300" distR="114300" simplePos="0" relativeHeight="251683840" behindDoc="1" locked="0" layoutInCell="1" allowOverlap="1" wp14:anchorId="5C4499EB" wp14:editId="4ED1C42E">
            <wp:simplePos x="0" y="0"/>
            <wp:positionH relativeFrom="column">
              <wp:posOffset>66675</wp:posOffset>
            </wp:positionH>
            <wp:positionV relativeFrom="paragraph">
              <wp:posOffset>-310515</wp:posOffset>
            </wp:positionV>
            <wp:extent cx="2117725" cy="239522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725" cy="2395220"/>
                    </a:xfrm>
                    <a:prstGeom prst="rect">
                      <a:avLst/>
                    </a:prstGeom>
                  </pic:spPr>
                </pic:pic>
              </a:graphicData>
            </a:graphic>
            <wp14:sizeRelH relativeFrom="margin">
              <wp14:pctWidth>0</wp14:pctWidth>
            </wp14:sizeRelH>
            <wp14:sizeRelV relativeFrom="margin">
              <wp14:pctHeight>0</wp14:pctHeight>
            </wp14:sizeRelV>
          </wp:anchor>
        </w:drawing>
      </w:r>
      <w:r w:rsidRPr="001257C0">
        <w:rPr>
          <w:rFonts w:ascii="Arial" w:hAnsi="Arial" w:cs="Arial"/>
          <w:noProof/>
          <w:color w:val="3A67B1"/>
          <w:sz w:val="36"/>
          <w:szCs w:val="36"/>
        </w:rPr>
        <mc:AlternateContent>
          <mc:Choice Requires="wps">
            <w:drawing>
              <wp:anchor distT="0" distB="0" distL="114300" distR="114300" simplePos="0" relativeHeight="251682816" behindDoc="0" locked="0" layoutInCell="1" allowOverlap="1" wp14:anchorId="6060038F" wp14:editId="5E755F89">
                <wp:simplePos x="0" y="0"/>
                <wp:positionH relativeFrom="column">
                  <wp:posOffset>3068955</wp:posOffset>
                </wp:positionH>
                <wp:positionV relativeFrom="paragraph">
                  <wp:posOffset>5715</wp:posOffset>
                </wp:positionV>
                <wp:extent cx="3771900" cy="967740"/>
                <wp:effectExtent l="0" t="0" r="19050" b="22860"/>
                <wp:wrapNone/>
                <wp:docPr id="25" name="Text Box 25"/>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2693E297" w14:textId="77777777" w:rsidR="001257C0" w:rsidRPr="001C403C" w:rsidRDefault="001257C0" w:rsidP="001257C0">
                            <w:pPr>
                              <w:shd w:val="clear" w:color="auto" w:fill="FFFFFF" w:themeFill="background1"/>
                              <w:jc w:val="center"/>
                              <w:rPr>
                                <w:rFonts w:cstheme="minorHAnsi"/>
                                <w:b/>
                                <w:sz w:val="56"/>
                                <w:szCs w:val="56"/>
                              </w:rPr>
                            </w:pPr>
                            <w:r>
                              <w:rPr>
                                <w:rFonts w:cstheme="minorHAnsi"/>
                                <w:b/>
                                <w:sz w:val="56"/>
                                <w:szCs w:val="56"/>
                              </w:rPr>
                              <w:t xml:space="preserve">Partners in </w:t>
                            </w:r>
                            <w:r w:rsidR="00543B72">
                              <w:rPr>
                                <w:rFonts w:cstheme="minorHAnsi"/>
                                <w:b/>
                                <w:sz w:val="56"/>
                                <w:szCs w:val="56"/>
                              </w:rPr>
                              <w:t>the Journey of Missions</w:t>
                            </w:r>
                          </w:p>
                          <w:p w14:paraId="12687DB2" w14:textId="77777777" w:rsidR="001257C0" w:rsidRDefault="001257C0" w:rsidP="00125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0038F" id="Text Box 25" o:spid="_x0000_s1037" type="#_x0000_t202" style="position:absolute;margin-left:241.65pt;margin-top:.45pt;width:297pt;height: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" fillcolor="windowText" strokeweight=".5pt">
                <v:textbox>
                  <w:txbxContent>
                    <w:p w14:paraId="2693E297" w14:textId="77777777" w:rsidR="001257C0" w:rsidRPr="001C403C" w:rsidRDefault="001257C0" w:rsidP="001257C0">
                      <w:pPr>
                        <w:shd w:val="clear" w:color="auto" w:fill="FFFFFF" w:themeFill="background1"/>
                        <w:jc w:val="center"/>
                        <w:rPr>
                          <w:rFonts w:cstheme="minorHAnsi"/>
                          <w:b/>
                          <w:sz w:val="56"/>
                          <w:szCs w:val="56"/>
                        </w:rPr>
                      </w:pPr>
                      <w:r>
                        <w:rPr>
                          <w:rFonts w:cstheme="minorHAnsi"/>
                          <w:b/>
                          <w:sz w:val="56"/>
                          <w:szCs w:val="56"/>
                        </w:rPr>
                        <w:t xml:space="preserve">Partners in </w:t>
                      </w:r>
                      <w:r w:rsidR="00543B72">
                        <w:rPr>
                          <w:rFonts w:cstheme="minorHAnsi"/>
                          <w:b/>
                          <w:sz w:val="56"/>
                          <w:szCs w:val="56"/>
                        </w:rPr>
                        <w:t>the Journey of Missions</w:t>
                      </w:r>
                    </w:p>
                    <w:p w14:paraId="12687DB2" w14:textId="77777777" w:rsidR="001257C0" w:rsidRDefault="001257C0" w:rsidP="001257C0"/>
                  </w:txbxContent>
                </v:textbox>
              </v:shape>
            </w:pict>
          </mc:Fallback>
        </mc:AlternateContent>
      </w:r>
    </w:p>
    <w:p w14:paraId="57C2D1AC" w14:textId="77777777" w:rsidR="00543B72" w:rsidRDefault="00543B72" w:rsidP="00543B72">
      <w:pPr>
        <w:pStyle w:val="NormalWeb"/>
        <w:spacing w:before="0" w:beforeAutospacing="0" w:after="0" w:afterAutospacing="0"/>
        <w:ind w:right="1200"/>
        <w:rPr>
          <w:rFonts w:ascii="Arial" w:hAnsi="Arial" w:cs="Arial"/>
          <w:b/>
          <w:bCs/>
          <w:color w:val="5BB193"/>
          <w:sz w:val="28"/>
          <w:szCs w:val="28"/>
        </w:rPr>
      </w:pPr>
    </w:p>
    <w:p w14:paraId="67F28BF9" w14:textId="77777777" w:rsidR="00543B72" w:rsidRDefault="00543B72" w:rsidP="00543B72">
      <w:pPr>
        <w:pStyle w:val="NormalWeb"/>
        <w:spacing w:before="0" w:beforeAutospacing="0" w:after="0" w:afterAutospacing="0"/>
        <w:ind w:right="1200"/>
        <w:rPr>
          <w:rFonts w:ascii="Arial" w:hAnsi="Arial" w:cs="Arial"/>
          <w:b/>
          <w:bCs/>
          <w:color w:val="5BB193"/>
          <w:sz w:val="28"/>
          <w:szCs w:val="28"/>
        </w:rPr>
      </w:pPr>
    </w:p>
    <w:p w14:paraId="5EF0BD27" w14:textId="77777777" w:rsidR="00543B72" w:rsidRDefault="00543B72" w:rsidP="00543B72">
      <w:pPr>
        <w:pStyle w:val="NormalWeb"/>
        <w:spacing w:before="0" w:beforeAutospacing="0" w:after="0" w:afterAutospacing="0"/>
        <w:ind w:right="1200"/>
        <w:rPr>
          <w:rFonts w:ascii="Arial" w:hAnsi="Arial" w:cs="Arial"/>
          <w:b/>
          <w:bCs/>
          <w:color w:val="5BB193"/>
          <w:sz w:val="28"/>
          <w:szCs w:val="28"/>
        </w:rPr>
      </w:pPr>
    </w:p>
    <w:p w14:paraId="54955802" w14:textId="77777777" w:rsidR="00543B72" w:rsidRDefault="00543B72" w:rsidP="00543B72">
      <w:pPr>
        <w:pStyle w:val="NormalWeb"/>
        <w:spacing w:before="0" w:beforeAutospacing="0" w:after="0" w:afterAutospacing="0"/>
        <w:ind w:right="1200"/>
        <w:rPr>
          <w:rFonts w:ascii="Arial" w:hAnsi="Arial" w:cs="Arial"/>
          <w:b/>
          <w:bCs/>
          <w:color w:val="5BB193"/>
          <w:sz w:val="28"/>
          <w:szCs w:val="28"/>
        </w:rPr>
      </w:pPr>
    </w:p>
    <w:p w14:paraId="005E3293" w14:textId="77777777" w:rsidR="00543B72" w:rsidRDefault="00543B72" w:rsidP="00543B72">
      <w:pPr>
        <w:pStyle w:val="NormalWeb"/>
        <w:spacing w:before="0" w:beforeAutospacing="0" w:after="0" w:afterAutospacing="0"/>
        <w:ind w:right="1200"/>
        <w:rPr>
          <w:rFonts w:ascii="Arial" w:hAnsi="Arial" w:cs="Arial"/>
          <w:b/>
          <w:bCs/>
          <w:color w:val="5BB193"/>
          <w:sz w:val="28"/>
          <w:szCs w:val="28"/>
        </w:rPr>
      </w:pPr>
    </w:p>
    <w:p w14:paraId="38C6EFD2" w14:textId="77777777" w:rsidR="00543B72" w:rsidRDefault="00543B72" w:rsidP="00543B72">
      <w:pPr>
        <w:pStyle w:val="NormalWeb"/>
        <w:spacing w:before="0" w:beforeAutospacing="0" w:after="0" w:afterAutospacing="0"/>
        <w:ind w:right="1200"/>
        <w:rPr>
          <w:rFonts w:ascii="Arial" w:hAnsi="Arial" w:cs="Arial"/>
          <w:b/>
          <w:bCs/>
          <w:color w:val="5BB193"/>
          <w:sz w:val="28"/>
          <w:szCs w:val="28"/>
        </w:rPr>
      </w:pPr>
    </w:p>
    <w:p w14:paraId="42EB0A88" w14:textId="77777777" w:rsidR="00543B72" w:rsidRDefault="00543B72" w:rsidP="00543B72">
      <w:pPr>
        <w:pStyle w:val="NormalWeb"/>
        <w:spacing w:before="0" w:beforeAutospacing="0" w:after="0" w:afterAutospacing="0"/>
        <w:ind w:right="1200"/>
        <w:rPr>
          <w:rFonts w:ascii="Arial" w:hAnsi="Arial" w:cs="Arial"/>
          <w:b/>
          <w:bCs/>
          <w:color w:val="5BB193"/>
          <w:sz w:val="28"/>
          <w:szCs w:val="28"/>
        </w:rPr>
      </w:pPr>
    </w:p>
    <w:p w14:paraId="4DFFD0F5" w14:textId="77777777" w:rsidR="00543B72" w:rsidRDefault="00543B72" w:rsidP="00543B72">
      <w:pPr>
        <w:pStyle w:val="NormalWeb"/>
        <w:spacing w:before="0" w:beforeAutospacing="0" w:after="0" w:afterAutospacing="0"/>
        <w:ind w:right="1200"/>
        <w:rPr>
          <w:rFonts w:ascii="Arial" w:hAnsi="Arial" w:cs="Arial"/>
          <w:b/>
          <w:bCs/>
          <w:color w:val="5BB193"/>
          <w:sz w:val="28"/>
          <w:szCs w:val="28"/>
        </w:rPr>
      </w:pPr>
    </w:p>
    <w:p w14:paraId="6A0020C4" w14:textId="77777777" w:rsidR="00543B72" w:rsidRDefault="00543B72" w:rsidP="00543B72">
      <w:pPr>
        <w:pStyle w:val="NormalWeb"/>
        <w:spacing w:before="0" w:beforeAutospacing="0" w:after="0" w:afterAutospacing="0"/>
        <w:ind w:right="1200"/>
        <w:rPr>
          <w:rFonts w:ascii="Arial" w:hAnsi="Arial" w:cs="Arial"/>
          <w:b/>
          <w:bCs/>
          <w:color w:val="5BB193"/>
          <w:sz w:val="28"/>
          <w:szCs w:val="28"/>
        </w:rPr>
      </w:pPr>
    </w:p>
    <w:p w14:paraId="21F5F046" w14:textId="77777777" w:rsidR="00543B72" w:rsidRDefault="00543B72" w:rsidP="00543B72">
      <w:pPr>
        <w:pStyle w:val="NormalWeb"/>
        <w:spacing w:before="0" w:beforeAutospacing="0" w:after="0" w:afterAutospacing="0"/>
        <w:ind w:right="1200"/>
        <w:rPr>
          <w:rFonts w:ascii="Arial" w:hAnsi="Arial" w:cs="Arial"/>
          <w:b/>
          <w:bCs/>
          <w:color w:val="5BB193"/>
          <w:sz w:val="28"/>
          <w:szCs w:val="28"/>
        </w:rPr>
      </w:pPr>
    </w:p>
    <w:p w14:paraId="730F6493" w14:textId="77777777" w:rsidR="00543B72" w:rsidRDefault="00543B72" w:rsidP="00543B72">
      <w:pPr>
        <w:pStyle w:val="NormalWeb"/>
        <w:spacing w:before="0" w:beforeAutospacing="0" w:after="0" w:afterAutospacing="0"/>
        <w:ind w:right="1200"/>
        <w:rPr>
          <w:rFonts w:ascii="Arial" w:hAnsi="Arial" w:cs="Arial"/>
          <w:b/>
          <w:bCs/>
          <w:color w:val="5BB193"/>
          <w:sz w:val="28"/>
          <w:szCs w:val="28"/>
        </w:rPr>
      </w:pPr>
    </w:p>
    <w:p w14:paraId="30924F9E" w14:textId="77777777" w:rsidR="00543B72" w:rsidRPr="00543B72" w:rsidRDefault="00543B72" w:rsidP="00543B72">
      <w:pPr>
        <w:rPr>
          <w:b/>
          <w:sz w:val="36"/>
          <w:szCs w:val="36"/>
        </w:rPr>
      </w:pPr>
      <w:r>
        <w:rPr>
          <w:b/>
          <w:sz w:val="36"/>
          <w:szCs w:val="36"/>
        </w:rPr>
        <w:t>Partners in the Journey</w:t>
      </w:r>
    </w:p>
    <w:p w14:paraId="78052FBF" w14:textId="77777777" w:rsidR="00543B72" w:rsidRDefault="00543B72" w:rsidP="00543B72">
      <w:pPr>
        <w:rPr>
          <w:b/>
          <w:bCs/>
          <w:color w:val="5BB193"/>
          <w:sz w:val="28"/>
          <w:szCs w:val="28"/>
        </w:rPr>
      </w:pPr>
      <w:r>
        <w:rPr>
          <w:b/>
          <w:bCs/>
          <w:color w:val="5BB193"/>
          <w:sz w:val="28"/>
          <w:szCs w:val="28"/>
        </w:rPr>
        <w:t xml:space="preserve">FAMILY </w:t>
      </w:r>
    </w:p>
    <w:p w14:paraId="7A0599EF" w14:textId="77777777" w:rsidR="00543B72" w:rsidRDefault="00543B72" w:rsidP="00543B72">
      <w:r>
        <w:t xml:space="preserve">It is a good idea to find out if your family will be able to contribute to your </w:t>
      </w:r>
      <w:proofErr w:type="gramStart"/>
      <w:r>
        <w:t>missions</w:t>
      </w:r>
      <w:proofErr w:type="gramEnd"/>
      <w:r>
        <w:t xml:space="preserve"> trip. Consider asking not only your immediate family but your extended family as well. Consider asking for the trip as a gift rather than Christmas or birthday gifts. </w:t>
      </w:r>
    </w:p>
    <w:p w14:paraId="43EF673A" w14:textId="77777777" w:rsidR="00543B72" w:rsidRDefault="00543B72" w:rsidP="00543B72">
      <w:pPr>
        <w:rPr>
          <w:b/>
          <w:bCs/>
          <w:color w:val="5BB193"/>
          <w:sz w:val="28"/>
          <w:szCs w:val="28"/>
        </w:rPr>
      </w:pPr>
      <w:r>
        <w:rPr>
          <w:b/>
          <w:bCs/>
          <w:color w:val="5BB193"/>
          <w:sz w:val="28"/>
          <w:szCs w:val="28"/>
        </w:rPr>
        <w:t xml:space="preserve">CORPORATE GIFTS </w:t>
      </w:r>
    </w:p>
    <w:p w14:paraId="5257EA38" w14:textId="77777777" w:rsidR="00543B72" w:rsidRDefault="00543B72" w:rsidP="00543B72">
      <w:r>
        <w:t>Some companies set aside money for philanthropic activities. See this as a chance to share God’s work with the community. </w:t>
      </w:r>
    </w:p>
    <w:p w14:paraId="11C1517F" w14:textId="77777777" w:rsidR="00543B72" w:rsidRDefault="00543B72" w:rsidP="00543B72">
      <w:pPr>
        <w:rPr>
          <w:b/>
          <w:bCs/>
          <w:color w:val="5BB193"/>
          <w:sz w:val="28"/>
          <w:szCs w:val="28"/>
        </w:rPr>
      </w:pPr>
      <w:r>
        <w:rPr>
          <w:b/>
          <w:bCs/>
          <w:color w:val="5BB193"/>
          <w:sz w:val="28"/>
          <w:szCs w:val="28"/>
        </w:rPr>
        <w:t xml:space="preserve">FUNDRAISING EVENTS </w:t>
      </w:r>
    </w:p>
    <w:p w14:paraId="40601EDF" w14:textId="77777777" w:rsidR="00543B72" w:rsidRDefault="00543B72" w:rsidP="00543B72">
      <w:r>
        <w:t>Some people may not be able to give money, but they could give time to a car wash, garage sale, bake sale or spaghetti dinner. Ask them to join you in a fundraising event. </w:t>
      </w:r>
    </w:p>
    <w:p w14:paraId="428D3185" w14:textId="77777777" w:rsidR="00543B72" w:rsidRDefault="00543B72" w:rsidP="00543B72">
      <w:pPr>
        <w:rPr>
          <w:b/>
          <w:bCs/>
          <w:color w:val="5BB193"/>
          <w:sz w:val="28"/>
          <w:szCs w:val="28"/>
        </w:rPr>
      </w:pPr>
      <w:r>
        <w:rPr>
          <w:b/>
          <w:bCs/>
          <w:color w:val="5BB193"/>
          <w:sz w:val="28"/>
          <w:szCs w:val="28"/>
        </w:rPr>
        <w:t xml:space="preserve">PRAYER TEAMS </w:t>
      </w:r>
    </w:p>
    <w:p w14:paraId="3DB1935C" w14:textId="77777777" w:rsidR="00543B72" w:rsidRDefault="00543B72" w:rsidP="00543B72">
      <w:r>
        <w:t>Recruit 5 prayer teams of 5 people each. Each team commits to meet and pray for you once a week for at least 15 minutes. Each time they meet, they bring $2.00 each. In ten weeks, you would have $500. Designate a team leader to get the group together and collect the money. These groups can be made up of: family, friends, church staff, etc. </w:t>
      </w:r>
    </w:p>
    <w:p w14:paraId="606EF44E" w14:textId="77777777" w:rsidR="00543B72" w:rsidRDefault="00CD0059" w:rsidP="00543B72">
      <w:pPr>
        <w:rPr>
          <w:b/>
          <w:bCs/>
          <w:color w:val="5BB193"/>
          <w:sz w:val="28"/>
          <w:szCs w:val="28"/>
        </w:rPr>
      </w:pPr>
      <w:r>
        <w:rPr>
          <w:b/>
          <w:bCs/>
          <w:color w:val="5BB193"/>
          <w:sz w:val="28"/>
          <w:szCs w:val="28"/>
        </w:rPr>
        <w:t>PERSONAL CONTACT</w:t>
      </w:r>
    </w:p>
    <w:p w14:paraId="1B9F43E8" w14:textId="291EB70A" w:rsidR="00543B72" w:rsidRDefault="00543B72" w:rsidP="00543B72">
      <w:r>
        <w:t>Support letters are an effective way to receive prayer and financial support. Use the “Partners in Missions” worksheet to write down every name you can think of; be creative. </w:t>
      </w:r>
      <w:r w:rsidR="00CD0059">
        <w:t>Phone calls</w:t>
      </w:r>
      <w:r w:rsidR="003F14DC">
        <w:t xml:space="preserve"> and</w:t>
      </w:r>
      <w:r w:rsidR="00CD0059">
        <w:t xml:space="preserve"> face to face conversations are typically the most effective.  Invite people to coffee or a meal to develop relationships, but also present the partnership opportunity.</w:t>
      </w:r>
    </w:p>
    <w:p w14:paraId="47FCE084" w14:textId="77777777" w:rsidR="00543B72" w:rsidRDefault="00543B72" w:rsidP="00543B72">
      <w:pPr>
        <w:jc w:val="center"/>
        <w:rPr>
          <w:i/>
        </w:rPr>
      </w:pPr>
      <w:r w:rsidRPr="00543B72">
        <w:rPr>
          <w:i/>
        </w:rPr>
        <w:t xml:space="preserve">Next, pray about them. Do not be too casual in this, the Holy Spirit may lead you to unlikely prospects! </w:t>
      </w:r>
      <w:r w:rsidRPr="00543B72">
        <w:rPr>
          <w:b/>
          <w:bCs/>
          <w:i/>
        </w:rPr>
        <w:t>You are not limited to asking only Christians either!</w:t>
      </w:r>
      <w:r w:rsidRPr="00543B72">
        <w:rPr>
          <w:i/>
        </w:rPr>
        <w:t xml:space="preserve"> Remember in Exodus 12:35, God used the unbelieving Egyptians to supply the Israelites needs.</w:t>
      </w:r>
    </w:p>
    <w:p w14:paraId="4B3DFB7F" w14:textId="77777777" w:rsidR="00CD0059" w:rsidRPr="00543B72" w:rsidRDefault="00CD0059" w:rsidP="00543B72">
      <w:pPr>
        <w:jc w:val="center"/>
        <w:rPr>
          <w:i/>
        </w:rPr>
      </w:pPr>
      <w:r>
        <w:rPr>
          <w:i/>
        </w:rPr>
        <w:t>SPECIAL NOTE – Do not use online fundraising platforms like GoFundMe.  You do not have permission to use the Stonebriar Community Church name or logo on these sites.  The gifts are not tax-deductible, and the sites take a percentage of the donation as a fee.</w:t>
      </w:r>
    </w:p>
    <w:p w14:paraId="23E62549" w14:textId="77777777" w:rsidR="001257C0" w:rsidRDefault="001257C0">
      <w:pPr>
        <w:spacing w:after="0" w:line="240" w:lineRule="auto"/>
        <w:rPr>
          <w:b/>
          <w:bCs/>
          <w:color w:val="000000" w:themeColor="text1"/>
        </w:rPr>
      </w:pPr>
      <w:r>
        <w:rPr>
          <w:color w:val="000000" w:themeColor="text1"/>
        </w:rPr>
        <w:br w:type="page"/>
      </w:r>
    </w:p>
    <w:p w14:paraId="4F311572" w14:textId="77777777" w:rsidR="00543B72" w:rsidRDefault="00584856" w:rsidP="00543B72">
      <w:r w:rsidRPr="000710EC">
        <w:rPr>
          <w:rFonts w:ascii="Arial" w:hAnsi="Arial" w:cs="Arial"/>
          <w:b/>
          <w:bCs/>
          <w:noProof/>
          <w:color w:val="3A67B1"/>
          <w:sz w:val="36"/>
          <w:szCs w:val="36"/>
        </w:rPr>
        <w:lastRenderedPageBreak/>
        <w:drawing>
          <wp:anchor distT="0" distB="0" distL="114300" distR="114300" simplePos="0" relativeHeight="251678720" behindDoc="1" locked="0" layoutInCell="1" allowOverlap="1" wp14:anchorId="57DEFBC3" wp14:editId="206D3E62">
            <wp:simplePos x="0" y="0"/>
            <wp:positionH relativeFrom="column">
              <wp:posOffset>285750</wp:posOffset>
            </wp:positionH>
            <wp:positionV relativeFrom="paragraph">
              <wp:posOffset>-363220</wp:posOffset>
            </wp:positionV>
            <wp:extent cx="2117725" cy="239522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725" cy="2395220"/>
                    </a:xfrm>
                    <a:prstGeom prst="rect">
                      <a:avLst/>
                    </a:prstGeom>
                  </pic:spPr>
                </pic:pic>
              </a:graphicData>
            </a:graphic>
            <wp14:sizeRelH relativeFrom="margin">
              <wp14:pctWidth>0</wp14:pctWidth>
            </wp14:sizeRelH>
            <wp14:sizeRelV relativeFrom="margin">
              <wp14:pctHeight>0</wp14:pctHeight>
            </wp14:sizeRelV>
          </wp:anchor>
        </w:drawing>
      </w:r>
      <w:r w:rsidR="00543B72" w:rsidRPr="000710EC">
        <w:rPr>
          <w:rFonts w:ascii="Arial" w:hAnsi="Arial" w:cs="Arial"/>
          <w:b/>
          <w:bCs/>
          <w:noProof/>
          <w:color w:val="3A67B1"/>
          <w:sz w:val="36"/>
          <w:szCs w:val="36"/>
        </w:rPr>
        <mc:AlternateContent>
          <mc:Choice Requires="wps">
            <w:drawing>
              <wp:anchor distT="0" distB="0" distL="114300" distR="114300" simplePos="0" relativeHeight="251677696" behindDoc="0" locked="0" layoutInCell="1" allowOverlap="1" wp14:anchorId="19FF0793" wp14:editId="67D2614D">
                <wp:simplePos x="0" y="0"/>
                <wp:positionH relativeFrom="column">
                  <wp:posOffset>3268980</wp:posOffset>
                </wp:positionH>
                <wp:positionV relativeFrom="paragraph">
                  <wp:posOffset>177165</wp:posOffset>
                </wp:positionV>
                <wp:extent cx="3771900" cy="967740"/>
                <wp:effectExtent l="0" t="0" r="19050" b="22860"/>
                <wp:wrapNone/>
                <wp:docPr id="16" name="Text Box 16"/>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2C15BA33" w14:textId="77777777" w:rsidR="000710EC" w:rsidRPr="001C403C" w:rsidRDefault="000710EC" w:rsidP="000710EC">
                            <w:pPr>
                              <w:shd w:val="clear" w:color="auto" w:fill="FFFFFF" w:themeFill="background1"/>
                              <w:jc w:val="center"/>
                              <w:rPr>
                                <w:rFonts w:cstheme="minorHAnsi"/>
                                <w:b/>
                                <w:sz w:val="56"/>
                                <w:szCs w:val="56"/>
                              </w:rPr>
                            </w:pPr>
                            <w:r>
                              <w:rPr>
                                <w:rFonts w:cstheme="minorHAnsi"/>
                                <w:b/>
                                <w:sz w:val="56"/>
                                <w:szCs w:val="56"/>
                              </w:rPr>
                              <w:t>Partners in Ministry Worksheet</w:t>
                            </w:r>
                          </w:p>
                          <w:p w14:paraId="589504D4" w14:textId="77777777" w:rsidR="000710EC" w:rsidRDefault="000710EC" w:rsidP="000710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0793" id="Text Box 16" o:spid="_x0000_s1038" type="#_x0000_t202" style="position:absolute;margin-left:257.4pt;margin-top:13.95pt;width:297pt;height:7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" fillcolor="windowText" strokeweight=".5pt">
                <v:textbox>
                  <w:txbxContent>
                    <w:p w14:paraId="2C15BA33" w14:textId="77777777" w:rsidR="000710EC" w:rsidRPr="001C403C" w:rsidRDefault="000710EC" w:rsidP="000710EC">
                      <w:pPr>
                        <w:shd w:val="clear" w:color="auto" w:fill="FFFFFF" w:themeFill="background1"/>
                        <w:jc w:val="center"/>
                        <w:rPr>
                          <w:rFonts w:cstheme="minorHAnsi"/>
                          <w:b/>
                          <w:sz w:val="56"/>
                          <w:szCs w:val="56"/>
                        </w:rPr>
                      </w:pPr>
                      <w:r>
                        <w:rPr>
                          <w:rFonts w:cstheme="minorHAnsi"/>
                          <w:b/>
                          <w:sz w:val="56"/>
                          <w:szCs w:val="56"/>
                        </w:rPr>
                        <w:t>Partners in Ministry Worksheet</w:t>
                      </w:r>
                    </w:p>
                    <w:p w14:paraId="589504D4" w14:textId="77777777" w:rsidR="000710EC" w:rsidRDefault="000710EC" w:rsidP="000710EC"/>
                  </w:txbxContent>
                </v:textbox>
              </v:shape>
            </w:pict>
          </mc:Fallback>
        </mc:AlternateContent>
      </w:r>
    </w:p>
    <w:p w14:paraId="29108B89" w14:textId="77777777" w:rsidR="00543B72" w:rsidRDefault="00543B72" w:rsidP="00543B72"/>
    <w:p w14:paraId="7AC5C76E" w14:textId="77777777" w:rsidR="00543B72" w:rsidRDefault="00543B72" w:rsidP="00543B72"/>
    <w:p w14:paraId="1080BDCD" w14:textId="77777777" w:rsidR="00543B72" w:rsidRDefault="00543B72" w:rsidP="00543B72"/>
    <w:p w14:paraId="35FE183F" w14:textId="77777777" w:rsidR="00543B72" w:rsidRDefault="00543B72" w:rsidP="00543B72"/>
    <w:p w14:paraId="6FF4FA42" w14:textId="77777777" w:rsidR="00543B72" w:rsidRDefault="00543B72" w:rsidP="00543B72"/>
    <w:p w14:paraId="243199DC" w14:textId="77777777" w:rsidR="00543B72" w:rsidRDefault="00543B72" w:rsidP="00543B72"/>
    <w:p w14:paraId="1DE84558" w14:textId="77777777" w:rsidR="00543B72" w:rsidRDefault="00543B72" w:rsidP="00543B72"/>
    <w:p w14:paraId="72B91230" w14:textId="77777777" w:rsidR="00543B72" w:rsidRDefault="00543B72" w:rsidP="00543B72"/>
    <w:p w14:paraId="40FBB7BE" w14:textId="77777777" w:rsidR="00543B72" w:rsidRDefault="00543B72" w:rsidP="00543B72"/>
    <w:p w14:paraId="13C4DB0E" w14:textId="77777777" w:rsidR="00543B72" w:rsidRDefault="00543B72" w:rsidP="00543B72">
      <w:r>
        <w:t>FAMILY MEMBERS: ______________________________________________________________________________</w:t>
      </w:r>
    </w:p>
    <w:p w14:paraId="02145233" w14:textId="77777777" w:rsidR="00543B72" w:rsidRDefault="00543B72" w:rsidP="00543B72">
      <w:r>
        <w:t>_______________________________________________________________________________________________</w:t>
      </w:r>
    </w:p>
    <w:p w14:paraId="60A22526" w14:textId="77777777" w:rsidR="00543B72" w:rsidRDefault="00543B72" w:rsidP="00543B72">
      <w:r>
        <w:t>_______________________________________________________________________________________________</w:t>
      </w:r>
    </w:p>
    <w:p w14:paraId="47780C9B" w14:textId="77777777" w:rsidR="00543B72" w:rsidRDefault="00543B72" w:rsidP="00543B72">
      <w:r>
        <w:t>PEOPLE I’VE GOTTEN TO KNOW IN THE PAST YEAR: ___________________________________________________</w:t>
      </w:r>
    </w:p>
    <w:p w14:paraId="63887311" w14:textId="77777777" w:rsidR="00543B72" w:rsidRDefault="00543B72" w:rsidP="00543B72">
      <w:r>
        <w:t>_______________________________________________________________________________________________</w:t>
      </w:r>
    </w:p>
    <w:p w14:paraId="04B34E70" w14:textId="77777777" w:rsidR="00543B72" w:rsidRDefault="00543B72" w:rsidP="00543B72">
      <w:r>
        <w:t>_______________________________________________________________________________________________</w:t>
      </w:r>
    </w:p>
    <w:p w14:paraId="6DD4CA71" w14:textId="77777777" w:rsidR="00543B72" w:rsidRDefault="00543B72" w:rsidP="00543B72">
      <w:r>
        <w:t>PEOPLE I’VE MINISTERED TO IN THE PAST YEAR: _____________________________________________________</w:t>
      </w:r>
    </w:p>
    <w:p w14:paraId="17675441" w14:textId="77777777" w:rsidR="00543B72" w:rsidRDefault="00543B72" w:rsidP="00543B72">
      <w:r>
        <w:t>_______________________________________________________________________________________________</w:t>
      </w:r>
    </w:p>
    <w:p w14:paraId="7217F72F" w14:textId="77777777" w:rsidR="00543B72" w:rsidRDefault="00543B72" w:rsidP="00543B72">
      <w:r>
        <w:t>_______________________________________________________________________________________________</w:t>
      </w:r>
    </w:p>
    <w:p w14:paraId="1C72C169" w14:textId="77777777" w:rsidR="00543B72" w:rsidRDefault="00543B72" w:rsidP="00543B72">
      <w:r>
        <w:t>FRIENDS FROM CHURCH: ________________________________________________________________________</w:t>
      </w:r>
    </w:p>
    <w:p w14:paraId="79728C05" w14:textId="77777777" w:rsidR="00543B72" w:rsidRDefault="00543B72" w:rsidP="00543B72">
      <w:r>
        <w:t>_______________________________________________________________________________________________</w:t>
      </w:r>
    </w:p>
    <w:p w14:paraId="3A728278" w14:textId="77777777" w:rsidR="00543B72" w:rsidRDefault="00543B72" w:rsidP="00543B72">
      <w:r>
        <w:t>_______________________________________________________________________________________________</w:t>
      </w:r>
    </w:p>
    <w:p w14:paraId="560409BD" w14:textId="77777777" w:rsidR="00543B72" w:rsidRDefault="00543B72" w:rsidP="00543B72">
      <w:r>
        <w:t>FRIENDS FROM HOME: ___________________________________________________________________________</w:t>
      </w:r>
    </w:p>
    <w:p w14:paraId="73F670D2" w14:textId="77777777" w:rsidR="00543B72" w:rsidRDefault="00543B72" w:rsidP="00543B72">
      <w:r>
        <w:t>_______________________________________________________________________________________________</w:t>
      </w:r>
    </w:p>
    <w:p w14:paraId="50532E56" w14:textId="77777777" w:rsidR="00543B72" w:rsidRDefault="00543B72" w:rsidP="00543B72">
      <w:r>
        <w:t>_______________________________________________________________________________________________</w:t>
      </w:r>
    </w:p>
    <w:p w14:paraId="2225716F" w14:textId="77777777" w:rsidR="00543B72" w:rsidRDefault="00543B72" w:rsidP="00543B72">
      <w:r>
        <w:t>PARENT’S FRIENDS: _____________________________________________________________________________</w:t>
      </w:r>
    </w:p>
    <w:p w14:paraId="117D8126" w14:textId="77777777" w:rsidR="00543B72" w:rsidRDefault="00543B72" w:rsidP="00543B72">
      <w:r>
        <w:t>_______________________________________________________________________________________________</w:t>
      </w:r>
    </w:p>
    <w:p w14:paraId="16D04FC5" w14:textId="77777777" w:rsidR="00543B72" w:rsidRDefault="00543B72" w:rsidP="00543B72">
      <w:r>
        <w:t>_______________________________________________________________________________________________</w:t>
      </w:r>
    </w:p>
    <w:p w14:paraId="5090FE8C" w14:textId="77777777" w:rsidR="00543B72" w:rsidRDefault="00543B72" w:rsidP="00543B72">
      <w:r>
        <w:t>OTHERS:</w:t>
      </w:r>
    </w:p>
    <w:p w14:paraId="658233B9" w14:textId="77777777" w:rsidR="00543B72" w:rsidRDefault="00543B72">
      <w:pPr>
        <w:spacing w:after="0" w:line="240" w:lineRule="auto"/>
      </w:pPr>
      <w:r>
        <w:br w:type="page"/>
      </w:r>
    </w:p>
    <w:p w14:paraId="4F072B81" w14:textId="77777777" w:rsidR="00543B72" w:rsidRDefault="00543B72" w:rsidP="00543B72">
      <w:r w:rsidRPr="00543B72">
        <w:rPr>
          <w:noProof/>
        </w:rPr>
        <w:lastRenderedPageBreak/>
        <w:drawing>
          <wp:anchor distT="0" distB="0" distL="114300" distR="114300" simplePos="0" relativeHeight="251686912" behindDoc="1" locked="0" layoutInCell="1" allowOverlap="1" wp14:anchorId="0CEBAB15" wp14:editId="480EEB84">
            <wp:simplePos x="0" y="0"/>
            <wp:positionH relativeFrom="column">
              <wp:posOffset>285750</wp:posOffset>
            </wp:positionH>
            <wp:positionV relativeFrom="paragraph">
              <wp:posOffset>-397510</wp:posOffset>
            </wp:positionV>
            <wp:extent cx="2117725" cy="2395220"/>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725" cy="2395220"/>
                    </a:xfrm>
                    <a:prstGeom prst="rect">
                      <a:avLst/>
                    </a:prstGeom>
                  </pic:spPr>
                </pic:pic>
              </a:graphicData>
            </a:graphic>
            <wp14:sizeRelH relativeFrom="margin">
              <wp14:pctWidth>0</wp14:pctWidth>
            </wp14:sizeRelH>
            <wp14:sizeRelV relativeFrom="margin">
              <wp14:pctHeight>0</wp14:pctHeight>
            </wp14:sizeRelV>
          </wp:anchor>
        </w:drawing>
      </w:r>
      <w:r w:rsidRPr="00543B72">
        <w:rPr>
          <w:noProof/>
        </w:rPr>
        <mc:AlternateContent>
          <mc:Choice Requires="wps">
            <w:drawing>
              <wp:anchor distT="0" distB="0" distL="114300" distR="114300" simplePos="0" relativeHeight="251685888" behindDoc="0" locked="0" layoutInCell="1" allowOverlap="1" wp14:anchorId="7F6E0B34" wp14:editId="3BB0CB71">
                <wp:simplePos x="0" y="0"/>
                <wp:positionH relativeFrom="column">
                  <wp:posOffset>3288030</wp:posOffset>
                </wp:positionH>
                <wp:positionV relativeFrom="paragraph">
                  <wp:posOffset>219075</wp:posOffset>
                </wp:positionV>
                <wp:extent cx="3771900" cy="967740"/>
                <wp:effectExtent l="0" t="0" r="19050" b="22860"/>
                <wp:wrapNone/>
                <wp:docPr id="27" name="Text Box 27"/>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25BA1985" w14:textId="77777777" w:rsidR="00543B72" w:rsidRPr="001C403C" w:rsidRDefault="00543B72" w:rsidP="00543B72">
                            <w:pPr>
                              <w:shd w:val="clear" w:color="auto" w:fill="FFFFFF" w:themeFill="background1"/>
                              <w:jc w:val="center"/>
                              <w:rPr>
                                <w:rFonts w:cstheme="minorHAnsi"/>
                                <w:b/>
                                <w:sz w:val="56"/>
                                <w:szCs w:val="56"/>
                              </w:rPr>
                            </w:pPr>
                            <w:r>
                              <w:rPr>
                                <w:rFonts w:cstheme="minorHAnsi"/>
                                <w:b/>
                                <w:sz w:val="56"/>
                                <w:szCs w:val="56"/>
                              </w:rPr>
                              <w:t xml:space="preserve">Support                Letters </w:t>
                            </w:r>
                          </w:p>
                          <w:p w14:paraId="6F71BE35" w14:textId="77777777" w:rsidR="00543B72" w:rsidRDefault="00543B72" w:rsidP="00543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0B34" id="Text Box 27" o:spid="_x0000_s1039" type="#_x0000_t202" style="position:absolute;margin-left:258.9pt;margin-top:17.25pt;width:297pt;height:7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" fillcolor="windowText" strokeweight=".5pt">
                <v:textbox>
                  <w:txbxContent>
                    <w:p w14:paraId="25BA1985" w14:textId="77777777" w:rsidR="00543B72" w:rsidRPr="001C403C" w:rsidRDefault="00543B72" w:rsidP="00543B72">
                      <w:pPr>
                        <w:shd w:val="clear" w:color="auto" w:fill="FFFFFF" w:themeFill="background1"/>
                        <w:jc w:val="center"/>
                        <w:rPr>
                          <w:rFonts w:cstheme="minorHAnsi"/>
                          <w:b/>
                          <w:sz w:val="56"/>
                          <w:szCs w:val="56"/>
                        </w:rPr>
                      </w:pPr>
                      <w:r>
                        <w:rPr>
                          <w:rFonts w:cstheme="minorHAnsi"/>
                          <w:b/>
                          <w:sz w:val="56"/>
                          <w:szCs w:val="56"/>
                        </w:rPr>
                        <w:t xml:space="preserve">Support                Letters </w:t>
                      </w:r>
                    </w:p>
                    <w:p w14:paraId="6F71BE35" w14:textId="77777777" w:rsidR="00543B72" w:rsidRDefault="00543B72" w:rsidP="00543B72"/>
                  </w:txbxContent>
                </v:textbox>
              </v:shape>
            </w:pict>
          </mc:Fallback>
        </mc:AlternateContent>
      </w:r>
    </w:p>
    <w:p w14:paraId="611CD1E6" w14:textId="77777777" w:rsidR="00543B72" w:rsidRDefault="00543B72" w:rsidP="00543B72">
      <w:pPr>
        <w:pStyle w:val="NormalWeb"/>
        <w:spacing w:before="1224" w:beforeAutospacing="0" w:after="0" w:afterAutospacing="0"/>
        <w:ind w:left="134" w:right="6754"/>
        <w:rPr>
          <w:rFonts w:ascii="Arial" w:hAnsi="Arial" w:cs="Arial"/>
          <w:b/>
          <w:bCs/>
          <w:color w:val="3A67B1"/>
          <w:sz w:val="36"/>
          <w:szCs w:val="36"/>
        </w:rPr>
      </w:pPr>
    </w:p>
    <w:p w14:paraId="29AD3CD2" w14:textId="77777777" w:rsidR="00543B72" w:rsidRDefault="00543B72" w:rsidP="00543B72"/>
    <w:p w14:paraId="76031D13" w14:textId="77777777" w:rsidR="00543B72" w:rsidRDefault="00543B72" w:rsidP="00543B72"/>
    <w:p w14:paraId="707F6B78" w14:textId="77777777" w:rsidR="00543B72" w:rsidRDefault="00543B72" w:rsidP="00543B72"/>
    <w:p w14:paraId="634AC750" w14:textId="77777777" w:rsidR="00543B72" w:rsidRDefault="00543B72" w:rsidP="00543B72"/>
    <w:p w14:paraId="46CD377B" w14:textId="77777777" w:rsidR="00543B72" w:rsidRDefault="00543B72" w:rsidP="00543B72"/>
    <w:p w14:paraId="49D64758" w14:textId="77777777" w:rsidR="00543B72" w:rsidRDefault="00543B72" w:rsidP="00543B72"/>
    <w:p w14:paraId="3C7BD6C2" w14:textId="77777777" w:rsidR="00543B72" w:rsidRPr="00543B72" w:rsidRDefault="00543B72" w:rsidP="00543B72">
      <w:pPr>
        <w:rPr>
          <w:b/>
          <w:sz w:val="36"/>
          <w:szCs w:val="36"/>
        </w:rPr>
      </w:pPr>
      <w:r>
        <w:rPr>
          <w:b/>
          <w:sz w:val="36"/>
          <w:szCs w:val="36"/>
        </w:rPr>
        <w:t>Support Letters</w:t>
      </w:r>
    </w:p>
    <w:p w14:paraId="75EA9781" w14:textId="77777777" w:rsidR="00543B72" w:rsidRPr="00543B72" w:rsidRDefault="00543B72" w:rsidP="00543B72">
      <w:pPr>
        <w:rPr>
          <w:b/>
        </w:rPr>
      </w:pPr>
      <w:r w:rsidRPr="00543B72">
        <w:rPr>
          <w:b/>
          <w:color w:val="5BB193"/>
          <w:sz w:val="28"/>
          <w:szCs w:val="28"/>
        </w:rPr>
        <w:t>WHAT TO INCLUDE: </w:t>
      </w:r>
    </w:p>
    <w:p w14:paraId="43C3378F" w14:textId="0D1AB648" w:rsidR="00543B72" w:rsidRDefault="00543B72" w:rsidP="00543B72">
      <w:pPr>
        <w:pStyle w:val="ListParagraph"/>
        <w:numPr>
          <w:ilvl w:val="0"/>
          <w:numId w:val="6"/>
        </w:numPr>
      </w:pPr>
      <w:r w:rsidRPr="00543B72">
        <w:rPr>
          <w:color w:val="000000"/>
        </w:rPr>
        <w:t>Introduction</w:t>
      </w:r>
      <w:r w:rsidR="003F14DC">
        <w:rPr>
          <w:color w:val="000000"/>
        </w:rPr>
        <w:t>:</w:t>
      </w:r>
      <w:r w:rsidRPr="00543B72">
        <w:rPr>
          <w:color w:val="000000"/>
        </w:rPr>
        <w:t xml:space="preserve"> make the letter warm and personal. </w:t>
      </w:r>
    </w:p>
    <w:p w14:paraId="333740FE" w14:textId="3E24A9E9" w:rsidR="00543B72" w:rsidRDefault="00543B72" w:rsidP="00543B72">
      <w:pPr>
        <w:pStyle w:val="ListParagraph"/>
        <w:numPr>
          <w:ilvl w:val="0"/>
          <w:numId w:val="6"/>
        </w:numPr>
      </w:pPr>
      <w:r w:rsidRPr="00543B72">
        <w:rPr>
          <w:color w:val="000000"/>
        </w:rPr>
        <w:t>Present your ministry/short term mission trip location</w:t>
      </w:r>
      <w:r w:rsidR="003F14DC">
        <w:rPr>
          <w:color w:val="000000"/>
        </w:rPr>
        <w:t>:</w:t>
      </w:r>
      <w:r w:rsidRPr="00543B72">
        <w:rPr>
          <w:color w:val="000000"/>
        </w:rPr>
        <w:t xml:space="preserve"> emphasize your call, your vision and your passion, share specifics of the work you will be involved in, the training you will receive, and the dates. </w:t>
      </w:r>
    </w:p>
    <w:p w14:paraId="69C51428" w14:textId="019B9434" w:rsidR="00543B72" w:rsidRDefault="00543B72" w:rsidP="00543B72">
      <w:pPr>
        <w:pStyle w:val="ListParagraph"/>
        <w:numPr>
          <w:ilvl w:val="0"/>
          <w:numId w:val="6"/>
        </w:numPr>
      </w:pPr>
      <w:r w:rsidRPr="00543B72">
        <w:rPr>
          <w:color w:val="000000"/>
        </w:rPr>
        <w:t>Present your need</w:t>
      </w:r>
      <w:r w:rsidR="003F14DC">
        <w:rPr>
          <w:color w:val="000000"/>
        </w:rPr>
        <w:t>:</w:t>
      </w:r>
      <w:r w:rsidRPr="00543B72">
        <w:rPr>
          <w:color w:val="000000"/>
        </w:rPr>
        <w:t xml:space="preserve"> explain the role of a support team and your financial needs. </w:t>
      </w:r>
    </w:p>
    <w:p w14:paraId="48A33219" w14:textId="056FDB90" w:rsidR="00543B72" w:rsidRDefault="00543B72" w:rsidP="00543B72">
      <w:pPr>
        <w:pStyle w:val="ListParagraph"/>
        <w:numPr>
          <w:ilvl w:val="0"/>
          <w:numId w:val="6"/>
        </w:numPr>
      </w:pPr>
      <w:r w:rsidRPr="00543B72">
        <w:rPr>
          <w:color w:val="000000"/>
        </w:rPr>
        <w:t>Follow-up</w:t>
      </w:r>
      <w:r w:rsidR="003F14DC">
        <w:rPr>
          <w:color w:val="000000"/>
        </w:rPr>
        <w:t>:</w:t>
      </w:r>
      <w:r w:rsidRPr="00543B72">
        <w:rPr>
          <w:color w:val="000000"/>
        </w:rPr>
        <w:t xml:space="preserve"> whenever possible follow-up letters with a personal call or visit. Tell them of your plans to write after your trip is over. </w:t>
      </w:r>
    </w:p>
    <w:p w14:paraId="37C5D4AE" w14:textId="77777777" w:rsidR="00543B72" w:rsidRDefault="00543B72" w:rsidP="00543B72">
      <w:pPr>
        <w:pStyle w:val="ListParagraph"/>
        <w:numPr>
          <w:ilvl w:val="0"/>
          <w:numId w:val="6"/>
        </w:numPr>
      </w:pPr>
      <w:r w:rsidRPr="00543B72">
        <w:rPr>
          <w:color w:val="000000"/>
        </w:rPr>
        <w:t>Finish your letter with a personal touch and express appreciation for the friendship of the person you are writing. </w:t>
      </w:r>
    </w:p>
    <w:p w14:paraId="3B7CEAC2" w14:textId="77777777" w:rsidR="00543B72" w:rsidRPr="00543B72" w:rsidRDefault="00543B72" w:rsidP="00543B72">
      <w:pPr>
        <w:rPr>
          <w:b/>
        </w:rPr>
      </w:pPr>
      <w:r w:rsidRPr="00543B72">
        <w:rPr>
          <w:b/>
          <w:color w:val="5BB193"/>
          <w:sz w:val="28"/>
          <w:szCs w:val="28"/>
        </w:rPr>
        <w:t>HELPFUL HINTS: </w:t>
      </w:r>
    </w:p>
    <w:p w14:paraId="4246DC42" w14:textId="575B2EE0" w:rsidR="00543B72" w:rsidRDefault="00543B72" w:rsidP="00543B72">
      <w:r>
        <w:rPr>
          <w:color w:val="000000"/>
        </w:rPr>
        <w:t xml:space="preserve">E-mail can be an effective way to communicate </w:t>
      </w:r>
      <w:r w:rsidR="003F14DC">
        <w:rPr>
          <w:color w:val="000000"/>
        </w:rPr>
        <w:t>however many people may be</w:t>
      </w:r>
      <w:r>
        <w:rPr>
          <w:color w:val="000000"/>
        </w:rPr>
        <w:t xml:space="preserve"> more likely to respond to snail-mail. </w:t>
      </w:r>
    </w:p>
    <w:p w14:paraId="337CAA44" w14:textId="77777777" w:rsidR="00543B72" w:rsidRDefault="00543B72" w:rsidP="00543B72">
      <w:pPr>
        <w:pStyle w:val="ListParagraph"/>
        <w:numPr>
          <w:ilvl w:val="0"/>
          <w:numId w:val="7"/>
        </w:numPr>
      </w:pPr>
      <w:r w:rsidRPr="00543B72">
        <w:rPr>
          <w:color w:val="000000"/>
        </w:rPr>
        <w:t>Keep it positive and personal. </w:t>
      </w:r>
    </w:p>
    <w:p w14:paraId="509CC7D2" w14:textId="77777777" w:rsidR="00543B72" w:rsidRDefault="00543B72" w:rsidP="00543B72">
      <w:pPr>
        <w:pStyle w:val="ListParagraph"/>
        <w:numPr>
          <w:ilvl w:val="0"/>
          <w:numId w:val="7"/>
        </w:numPr>
      </w:pPr>
      <w:r w:rsidRPr="00543B72">
        <w:rPr>
          <w:color w:val="000000"/>
        </w:rPr>
        <w:t>Keep it short and to the point (one page). </w:t>
      </w:r>
    </w:p>
    <w:p w14:paraId="29AAAA51" w14:textId="77777777" w:rsidR="00543B72" w:rsidRDefault="00543B72" w:rsidP="00543B72">
      <w:pPr>
        <w:pStyle w:val="ListParagraph"/>
        <w:numPr>
          <w:ilvl w:val="0"/>
          <w:numId w:val="7"/>
        </w:numPr>
      </w:pPr>
      <w:r w:rsidRPr="00543B72">
        <w:rPr>
          <w:color w:val="000000"/>
        </w:rPr>
        <w:t>Be bold and communicate clearly. </w:t>
      </w:r>
    </w:p>
    <w:p w14:paraId="1354B5E7" w14:textId="602219A5" w:rsidR="00543B72" w:rsidRDefault="00543B72" w:rsidP="00543B72">
      <w:pPr>
        <w:pStyle w:val="ListParagraph"/>
        <w:numPr>
          <w:ilvl w:val="0"/>
          <w:numId w:val="7"/>
        </w:numPr>
      </w:pPr>
      <w:r w:rsidRPr="00543B72">
        <w:rPr>
          <w:color w:val="000000"/>
        </w:rPr>
        <w:t>Use the English language correctly. Have someone else read it to help with editing</w:t>
      </w:r>
      <w:r w:rsidR="003F14DC">
        <w:rPr>
          <w:color w:val="000000"/>
        </w:rPr>
        <w:t>.</w:t>
      </w:r>
    </w:p>
    <w:p w14:paraId="33D3158B" w14:textId="173EB9B8" w:rsidR="00543B72" w:rsidRDefault="00543B72" w:rsidP="00543B72">
      <w:pPr>
        <w:pStyle w:val="ListParagraph"/>
        <w:numPr>
          <w:ilvl w:val="0"/>
          <w:numId w:val="7"/>
        </w:numPr>
        <w:rPr>
          <w:color w:val="000000"/>
        </w:rPr>
      </w:pPr>
      <w:r w:rsidRPr="00543B72">
        <w:rPr>
          <w:color w:val="000000"/>
        </w:rPr>
        <w:t>Try to get face to face meetings as much as possible</w:t>
      </w:r>
      <w:r w:rsidR="003F14DC">
        <w:rPr>
          <w:color w:val="000000"/>
        </w:rPr>
        <w:t>.</w:t>
      </w:r>
    </w:p>
    <w:p w14:paraId="43EE38EF" w14:textId="77777777" w:rsidR="00E26508" w:rsidRDefault="00E26508" w:rsidP="00E26508">
      <w:r>
        <w:rPr>
          <w:color w:val="000000"/>
        </w:rPr>
        <w:t>Social Media can also be an effective way of communicating your vision and passion for the short-term trip you are taking and promoting your purpose for going.</w:t>
      </w:r>
    </w:p>
    <w:p w14:paraId="250AEE96" w14:textId="77777777" w:rsidR="00E26508" w:rsidRDefault="00E26508" w:rsidP="00E26508">
      <w:pPr>
        <w:pStyle w:val="ListParagraph"/>
        <w:numPr>
          <w:ilvl w:val="0"/>
          <w:numId w:val="7"/>
        </w:numPr>
        <w:rPr>
          <w:color w:val="000000"/>
        </w:rPr>
      </w:pPr>
      <w:r>
        <w:rPr>
          <w:color w:val="000000"/>
        </w:rPr>
        <w:t>Share your heart and ask your followers to join you in prayer and support</w:t>
      </w:r>
    </w:p>
    <w:p w14:paraId="2F6FA817" w14:textId="77777777" w:rsidR="00E26508" w:rsidRDefault="00E26508" w:rsidP="00E26508">
      <w:pPr>
        <w:pStyle w:val="ListParagraph"/>
        <w:numPr>
          <w:ilvl w:val="0"/>
          <w:numId w:val="7"/>
        </w:numPr>
        <w:rPr>
          <w:color w:val="000000"/>
        </w:rPr>
      </w:pPr>
      <w:r>
        <w:rPr>
          <w:color w:val="000000"/>
        </w:rPr>
        <w:t>Keep is simple and short</w:t>
      </w:r>
    </w:p>
    <w:p w14:paraId="69904BA7" w14:textId="77777777" w:rsidR="00E26508" w:rsidRDefault="00E26508" w:rsidP="00E26508">
      <w:pPr>
        <w:pStyle w:val="ListParagraph"/>
        <w:numPr>
          <w:ilvl w:val="0"/>
          <w:numId w:val="7"/>
        </w:numPr>
        <w:rPr>
          <w:color w:val="000000"/>
        </w:rPr>
      </w:pPr>
      <w:r>
        <w:rPr>
          <w:color w:val="000000"/>
        </w:rPr>
        <w:t>Keep post to a minimum</w:t>
      </w:r>
    </w:p>
    <w:p w14:paraId="5FB32294" w14:textId="77777777" w:rsidR="00E26508" w:rsidRDefault="00E26508" w:rsidP="00E26508">
      <w:pPr>
        <w:pStyle w:val="ListParagraph"/>
        <w:numPr>
          <w:ilvl w:val="0"/>
          <w:numId w:val="7"/>
        </w:numPr>
        <w:rPr>
          <w:color w:val="000000"/>
        </w:rPr>
      </w:pPr>
      <w:r>
        <w:rPr>
          <w:color w:val="000000"/>
        </w:rPr>
        <w:t>Put a link to where you are serving</w:t>
      </w:r>
    </w:p>
    <w:p w14:paraId="76426A98" w14:textId="77777777" w:rsidR="00E26508" w:rsidRDefault="00E26508">
      <w:pPr>
        <w:spacing w:after="0" w:line="240" w:lineRule="auto"/>
        <w:rPr>
          <w:color w:val="000000"/>
        </w:rPr>
      </w:pPr>
      <w:r>
        <w:rPr>
          <w:color w:val="000000"/>
        </w:rPr>
        <w:br w:type="page"/>
      </w:r>
    </w:p>
    <w:p w14:paraId="6D003975" w14:textId="77777777" w:rsidR="00E26508" w:rsidRDefault="000478D3" w:rsidP="00E26508">
      <w:pPr>
        <w:pStyle w:val="ListParagraph"/>
        <w:rPr>
          <w:color w:val="000000"/>
        </w:rPr>
      </w:pPr>
      <w:r w:rsidRPr="00E26508">
        <w:rPr>
          <w:noProof/>
        </w:rPr>
        <w:lastRenderedPageBreak/>
        <w:drawing>
          <wp:anchor distT="0" distB="0" distL="114300" distR="114300" simplePos="0" relativeHeight="251689984" behindDoc="1" locked="0" layoutInCell="1" allowOverlap="1" wp14:anchorId="08798A24" wp14:editId="39B5439F">
            <wp:simplePos x="0" y="0"/>
            <wp:positionH relativeFrom="column">
              <wp:posOffset>200025</wp:posOffset>
            </wp:positionH>
            <wp:positionV relativeFrom="paragraph">
              <wp:posOffset>-407035</wp:posOffset>
            </wp:positionV>
            <wp:extent cx="2117725" cy="239522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725" cy="2395220"/>
                    </a:xfrm>
                    <a:prstGeom prst="rect">
                      <a:avLst/>
                    </a:prstGeom>
                  </pic:spPr>
                </pic:pic>
              </a:graphicData>
            </a:graphic>
            <wp14:sizeRelH relativeFrom="margin">
              <wp14:pctWidth>0</wp14:pctWidth>
            </wp14:sizeRelH>
            <wp14:sizeRelV relativeFrom="margin">
              <wp14:pctHeight>0</wp14:pctHeight>
            </wp14:sizeRelV>
          </wp:anchor>
        </w:drawing>
      </w:r>
    </w:p>
    <w:p w14:paraId="3CA9419A" w14:textId="77777777" w:rsidR="00E26508" w:rsidRDefault="000478D3" w:rsidP="00E26508">
      <w:pPr>
        <w:pStyle w:val="ListParagraph"/>
        <w:rPr>
          <w:color w:val="000000"/>
        </w:rPr>
      </w:pPr>
      <w:r w:rsidRPr="00E26508">
        <w:rPr>
          <w:noProof/>
        </w:rPr>
        <mc:AlternateContent>
          <mc:Choice Requires="wps">
            <w:drawing>
              <wp:anchor distT="0" distB="0" distL="114300" distR="114300" simplePos="0" relativeHeight="251688960" behindDoc="0" locked="0" layoutInCell="1" allowOverlap="1" wp14:anchorId="79EFFB9B" wp14:editId="06946924">
                <wp:simplePos x="0" y="0"/>
                <wp:positionH relativeFrom="column">
                  <wp:posOffset>3202305</wp:posOffset>
                </wp:positionH>
                <wp:positionV relativeFrom="paragraph">
                  <wp:posOffset>38735</wp:posOffset>
                </wp:positionV>
                <wp:extent cx="3771900" cy="967740"/>
                <wp:effectExtent l="0" t="0" r="19050" b="22860"/>
                <wp:wrapNone/>
                <wp:docPr id="29" name="Text Box 29"/>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47C0E483" w14:textId="77777777" w:rsidR="00E26508" w:rsidRPr="001C403C" w:rsidRDefault="000478D3" w:rsidP="00E26508">
                            <w:pPr>
                              <w:shd w:val="clear" w:color="auto" w:fill="FFFFFF" w:themeFill="background1"/>
                              <w:jc w:val="center"/>
                              <w:rPr>
                                <w:rFonts w:cstheme="minorHAnsi"/>
                                <w:b/>
                                <w:sz w:val="56"/>
                                <w:szCs w:val="56"/>
                              </w:rPr>
                            </w:pPr>
                            <w:r>
                              <w:rPr>
                                <w:rFonts w:cstheme="minorHAnsi"/>
                                <w:b/>
                                <w:sz w:val="56"/>
                                <w:szCs w:val="56"/>
                              </w:rPr>
                              <w:t xml:space="preserve">Support Letters Example </w:t>
                            </w:r>
                          </w:p>
                          <w:p w14:paraId="4E0B4995" w14:textId="77777777" w:rsidR="00E26508" w:rsidRDefault="00E26508" w:rsidP="00E26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FB9B" id="Text Box 29" o:spid="_x0000_s1040" type="#_x0000_t202" style="position:absolute;left:0;text-align:left;margin-left:252.15pt;margin-top:3.05pt;width:297pt;height:7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" fillcolor="windowText" strokeweight=".5pt">
                <v:textbox>
                  <w:txbxContent>
                    <w:p w14:paraId="47C0E483" w14:textId="77777777" w:rsidR="00E26508" w:rsidRPr="001C403C" w:rsidRDefault="000478D3" w:rsidP="00E26508">
                      <w:pPr>
                        <w:shd w:val="clear" w:color="auto" w:fill="FFFFFF" w:themeFill="background1"/>
                        <w:jc w:val="center"/>
                        <w:rPr>
                          <w:rFonts w:cstheme="minorHAnsi"/>
                          <w:b/>
                          <w:sz w:val="56"/>
                          <w:szCs w:val="56"/>
                        </w:rPr>
                      </w:pPr>
                      <w:r>
                        <w:rPr>
                          <w:rFonts w:cstheme="minorHAnsi"/>
                          <w:b/>
                          <w:sz w:val="56"/>
                          <w:szCs w:val="56"/>
                        </w:rPr>
                        <w:t xml:space="preserve">Support Letters Example </w:t>
                      </w:r>
                    </w:p>
                    <w:p w14:paraId="4E0B4995" w14:textId="77777777" w:rsidR="00E26508" w:rsidRDefault="00E26508" w:rsidP="00E26508"/>
                  </w:txbxContent>
                </v:textbox>
              </v:shape>
            </w:pict>
          </mc:Fallback>
        </mc:AlternateContent>
      </w:r>
    </w:p>
    <w:p w14:paraId="444693C7" w14:textId="77777777" w:rsidR="00E26508" w:rsidRDefault="00E26508" w:rsidP="00E26508">
      <w:pPr>
        <w:pStyle w:val="ListParagraph"/>
        <w:rPr>
          <w:color w:val="000000"/>
        </w:rPr>
      </w:pPr>
    </w:p>
    <w:p w14:paraId="62A0032C" w14:textId="77777777" w:rsidR="00E26508" w:rsidRDefault="00E26508" w:rsidP="00E26508">
      <w:pPr>
        <w:pStyle w:val="ListParagraph"/>
        <w:rPr>
          <w:color w:val="000000"/>
        </w:rPr>
      </w:pPr>
    </w:p>
    <w:p w14:paraId="2FA68C92" w14:textId="77777777" w:rsidR="00E26508" w:rsidRDefault="00E26508" w:rsidP="00E26508">
      <w:pPr>
        <w:pStyle w:val="ListParagraph"/>
        <w:rPr>
          <w:color w:val="000000"/>
        </w:rPr>
      </w:pPr>
    </w:p>
    <w:p w14:paraId="236B91DC" w14:textId="77777777" w:rsidR="00E26508" w:rsidRDefault="00E26508" w:rsidP="00E26508">
      <w:pPr>
        <w:pStyle w:val="ListParagraph"/>
        <w:rPr>
          <w:color w:val="000000"/>
        </w:rPr>
      </w:pPr>
    </w:p>
    <w:p w14:paraId="70C77013" w14:textId="77777777" w:rsidR="00E26508" w:rsidRDefault="00E26508" w:rsidP="00E26508">
      <w:pPr>
        <w:pStyle w:val="ListParagraph"/>
        <w:rPr>
          <w:color w:val="000000"/>
        </w:rPr>
      </w:pPr>
    </w:p>
    <w:p w14:paraId="2E2369DC" w14:textId="77777777" w:rsidR="00E26508" w:rsidRDefault="00E26508" w:rsidP="00E26508">
      <w:pPr>
        <w:pStyle w:val="ListParagraph"/>
        <w:rPr>
          <w:color w:val="000000"/>
        </w:rPr>
      </w:pPr>
    </w:p>
    <w:p w14:paraId="1FA0F890" w14:textId="77777777" w:rsidR="00E26508" w:rsidRDefault="00E26508" w:rsidP="00E26508">
      <w:pPr>
        <w:pStyle w:val="ListParagraph"/>
        <w:rPr>
          <w:color w:val="000000"/>
        </w:rPr>
      </w:pPr>
    </w:p>
    <w:p w14:paraId="7D6C6568" w14:textId="77777777" w:rsidR="00E26508" w:rsidRDefault="00E26508" w:rsidP="00E26508">
      <w:pPr>
        <w:pStyle w:val="ListParagraph"/>
        <w:rPr>
          <w:color w:val="000000"/>
        </w:rPr>
      </w:pPr>
    </w:p>
    <w:p w14:paraId="427B305B" w14:textId="77777777" w:rsidR="00E26508" w:rsidRDefault="00E26508" w:rsidP="00E26508">
      <w:pPr>
        <w:pStyle w:val="ListParagraph"/>
        <w:rPr>
          <w:color w:val="000000"/>
        </w:rPr>
      </w:pPr>
    </w:p>
    <w:p w14:paraId="0AFAEA5B" w14:textId="77777777" w:rsidR="00E26508" w:rsidRDefault="00E26508" w:rsidP="00E26508">
      <w:pPr>
        <w:pStyle w:val="ListParagraph"/>
        <w:rPr>
          <w:color w:val="000000"/>
        </w:rPr>
      </w:pPr>
    </w:p>
    <w:p w14:paraId="56FD499F" w14:textId="77777777" w:rsidR="00E26508" w:rsidRDefault="00E26508" w:rsidP="00E26508">
      <w:pPr>
        <w:pStyle w:val="ListParagraph"/>
        <w:rPr>
          <w:color w:val="000000"/>
        </w:rPr>
      </w:pPr>
    </w:p>
    <w:p w14:paraId="4DFE4B2D" w14:textId="77777777" w:rsidR="00E26508" w:rsidRDefault="00E26508" w:rsidP="00E26508">
      <w:pPr>
        <w:pStyle w:val="ListParagraph"/>
        <w:rPr>
          <w:color w:val="000000"/>
        </w:rPr>
      </w:pPr>
    </w:p>
    <w:p w14:paraId="2F96E533" w14:textId="77777777" w:rsidR="00E26508" w:rsidRDefault="00E26508" w:rsidP="00E26508"/>
    <w:p w14:paraId="4AE3A5ED" w14:textId="77777777" w:rsidR="00E26508" w:rsidRPr="000478D3" w:rsidRDefault="00E26508" w:rsidP="00E26508">
      <w:r w:rsidRPr="000478D3">
        <w:rPr>
          <w:rFonts w:cs="Arial"/>
          <w:b/>
          <w:bCs/>
          <w:color w:val="5BB193"/>
          <w:sz w:val="28"/>
          <w:szCs w:val="28"/>
        </w:rPr>
        <w:t>SAMPLE LETTER EXAMPLE</w:t>
      </w:r>
      <w:r w:rsidR="000478D3">
        <w:rPr>
          <w:rFonts w:cs="Arial"/>
          <w:b/>
          <w:bCs/>
          <w:color w:val="5BB193"/>
          <w:sz w:val="28"/>
          <w:szCs w:val="28"/>
        </w:rPr>
        <w:t xml:space="preserve"> 1</w:t>
      </w:r>
      <w:r w:rsidRPr="000478D3">
        <w:rPr>
          <w:rFonts w:cs="Arial"/>
          <w:b/>
          <w:bCs/>
          <w:color w:val="5BB193"/>
          <w:sz w:val="28"/>
          <w:szCs w:val="28"/>
        </w:rPr>
        <w:t> </w:t>
      </w:r>
    </w:p>
    <w:p w14:paraId="1A614B1E" w14:textId="77777777" w:rsidR="00E26508" w:rsidRPr="000478D3" w:rsidRDefault="00E26508" w:rsidP="00E26508">
      <w:r w:rsidRPr="000478D3">
        <w:rPr>
          <w:rFonts w:cs="Arial"/>
        </w:rPr>
        <w:t>Dear family and friends, </w:t>
      </w:r>
    </w:p>
    <w:p w14:paraId="218B8575" w14:textId="77777777" w:rsidR="00E26508" w:rsidRPr="000478D3" w:rsidRDefault="00E26508" w:rsidP="00E26508">
      <w:r w:rsidRPr="000478D3">
        <w:rPr>
          <w:rFonts w:cs="Arial"/>
        </w:rPr>
        <w:t>I hope this letter finds you and your family well. Things are going wonderful and smooth here for me at Dallas Baptist University as I am entering into my junior year. I’ve continued to pursue my degree in Business, and I know this is what the Lord has called me to. </w:t>
      </w:r>
    </w:p>
    <w:p w14:paraId="008B9EE4" w14:textId="77777777" w:rsidR="00E26508" w:rsidRPr="000478D3" w:rsidRDefault="00E26508" w:rsidP="00E26508">
      <w:r w:rsidRPr="000478D3">
        <w:rPr>
          <w:rFonts w:cs="Arial"/>
        </w:rPr>
        <w:t xml:space="preserve">Baseball is going great! I have been so blessed by this program. This fall our team has been given an opportunity to travel to Curacao to serve and share the Gospel the week of October 4th-8th. This is the first time I will be traveling with the team and am really looking forward to this opportunity. We will be hosting baseball clinics in the community and using that as a tool to reach across cultural differences and share the Gospel. I am very excited to be able to use some of the gifts, skills, and passions that the Lord has </w:t>
      </w:r>
      <w:proofErr w:type="spellStart"/>
      <w:r w:rsidRPr="000478D3">
        <w:rPr>
          <w:rFonts w:cs="Arial"/>
        </w:rPr>
        <w:t>give</w:t>
      </w:r>
      <w:proofErr w:type="spellEnd"/>
      <w:r w:rsidRPr="000478D3">
        <w:rPr>
          <w:rFonts w:cs="Arial"/>
        </w:rPr>
        <w:t xml:space="preserve"> me to reach people for Christ. </w:t>
      </w:r>
    </w:p>
    <w:p w14:paraId="075B4BF3" w14:textId="77777777" w:rsidR="00E26508" w:rsidRPr="000478D3" w:rsidRDefault="00E26508" w:rsidP="00E26508">
      <w:r w:rsidRPr="000478D3">
        <w:rPr>
          <w:rFonts w:cs="Arial"/>
        </w:rPr>
        <w:t>One of the most important things I will need from my friends and family is prayer. Things we would be needing prayer for: safety in travel, our boldness to share the Gospel, for the Lord to draw hearts to Him, for us to seek first His Kingdom instead of our own, and for God to get every bit of the glory while we are there. A second important thing I will need is financial support. The total cost of the trip including all traveling fees is $2000, and I would greatly appreciate your help getting there. The Lord has given me a special call to “go” and I believe he gives those that cannot go a special call to “send”. With saying that, please understand I realize that not everyone is called to help in every ministry and cause. I would ask that you would pray about supporting me financially and trust God’s voice in whether or not this is something you and your family can do at this time. </w:t>
      </w:r>
    </w:p>
    <w:p w14:paraId="547D68D1" w14:textId="61D5224A" w:rsidR="00E26508" w:rsidRPr="000478D3" w:rsidRDefault="00E26508" w:rsidP="00E26508">
      <w:r w:rsidRPr="000478D3">
        <w:rPr>
          <w:rFonts w:cs="Arial"/>
        </w:rPr>
        <w:t>If you can support me with anything from $20, $50, or more, I would be more than grateful and blessed. If you are able to help financially, you may send checks to: Stonebriar Community Church, 4801 Legendary Dr, Frisco, TX 75034. Include your trip and name in the memo line. Also add any other way they may</w:t>
      </w:r>
      <w:r w:rsidR="007B5439">
        <w:rPr>
          <w:rFonts w:cs="Arial"/>
        </w:rPr>
        <w:t xml:space="preserve"> </w:t>
      </w:r>
      <w:r w:rsidRPr="000478D3">
        <w:rPr>
          <w:rFonts w:cs="Arial"/>
        </w:rPr>
        <w:t>be able to donate (online).</w:t>
      </w:r>
    </w:p>
    <w:p w14:paraId="6A2B0077" w14:textId="77777777" w:rsidR="00E26508" w:rsidRPr="000478D3" w:rsidRDefault="00E26508" w:rsidP="00E26508">
      <w:r w:rsidRPr="000478D3">
        <w:rPr>
          <w:rFonts w:cs="Arial"/>
        </w:rPr>
        <w:t>The deadline for financial support is (DATE). All donations are tax-deductible. </w:t>
      </w:r>
    </w:p>
    <w:p w14:paraId="0EBDB1FF" w14:textId="77777777" w:rsidR="00E26508" w:rsidRPr="000478D3" w:rsidRDefault="00E26508" w:rsidP="00E26508">
      <w:r w:rsidRPr="000478D3">
        <w:rPr>
          <w:rFonts w:cs="Arial"/>
        </w:rPr>
        <w:t>I want to thank you in advance for supporting me however the Lord leads you. I am looking forward to this opportunity and partnering with those who will help me get there. When I return, I will send you a letter about how God has worked during the trip. </w:t>
      </w:r>
    </w:p>
    <w:p w14:paraId="1E62322B" w14:textId="77777777" w:rsidR="00E26508" w:rsidRPr="000478D3" w:rsidRDefault="00E26508" w:rsidP="00E26508">
      <w:r w:rsidRPr="000478D3">
        <w:rPr>
          <w:rFonts w:cs="Arial"/>
        </w:rPr>
        <w:t xml:space="preserve"> If you have any questions or would like any more information regarding this trip, you can contact me at: [insert your email address] </w:t>
      </w:r>
    </w:p>
    <w:p w14:paraId="382B6DBE" w14:textId="77777777" w:rsidR="00E26508" w:rsidRPr="000478D3" w:rsidRDefault="00E26508" w:rsidP="00E26508">
      <w:r w:rsidRPr="000478D3">
        <w:rPr>
          <w:rFonts w:cs="Arial"/>
        </w:rPr>
        <w:t>With my sincerest regards, </w:t>
      </w:r>
    </w:p>
    <w:p w14:paraId="751DEEDB" w14:textId="77777777" w:rsidR="00E26508" w:rsidRPr="000478D3" w:rsidRDefault="00E26508" w:rsidP="00E26508">
      <w:r w:rsidRPr="000478D3">
        <w:rPr>
          <w:rFonts w:cs="Arial"/>
        </w:rPr>
        <w:t>YOUR NAME </w:t>
      </w:r>
    </w:p>
    <w:p w14:paraId="186149C9" w14:textId="77777777" w:rsidR="00E26508" w:rsidRDefault="000478D3" w:rsidP="00E26508">
      <w:r w:rsidRPr="000478D3">
        <w:rPr>
          <w:noProof/>
          <w:color w:val="000000"/>
        </w:rPr>
        <w:lastRenderedPageBreak/>
        <mc:AlternateContent>
          <mc:Choice Requires="wps">
            <w:drawing>
              <wp:anchor distT="0" distB="0" distL="114300" distR="114300" simplePos="0" relativeHeight="251692032" behindDoc="0" locked="0" layoutInCell="1" allowOverlap="1" wp14:anchorId="06923910" wp14:editId="32A3CA05">
                <wp:simplePos x="0" y="0"/>
                <wp:positionH relativeFrom="column">
                  <wp:posOffset>3278505</wp:posOffset>
                </wp:positionH>
                <wp:positionV relativeFrom="paragraph">
                  <wp:posOffset>260350</wp:posOffset>
                </wp:positionV>
                <wp:extent cx="3771900" cy="967740"/>
                <wp:effectExtent l="0" t="0" r="19050" b="22860"/>
                <wp:wrapNone/>
                <wp:docPr id="31" name="Text Box 31"/>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45F7DCC5" w14:textId="77777777" w:rsidR="000478D3" w:rsidRPr="001C403C" w:rsidRDefault="000478D3" w:rsidP="000478D3">
                            <w:pPr>
                              <w:shd w:val="clear" w:color="auto" w:fill="FFFFFF" w:themeFill="background1"/>
                              <w:jc w:val="center"/>
                              <w:rPr>
                                <w:rFonts w:cstheme="minorHAnsi"/>
                                <w:b/>
                                <w:sz w:val="56"/>
                                <w:szCs w:val="56"/>
                              </w:rPr>
                            </w:pPr>
                            <w:r>
                              <w:rPr>
                                <w:rFonts w:cstheme="minorHAnsi"/>
                                <w:b/>
                                <w:sz w:val="56"/>
                                <w:szCs w:val="56"/>
                              </w:rPr>
                              <w:t xml:space="preserve">Support Letters Example </w:t>
                            </w:r>
                          </w:p>
                          <w:p w14:paraId="50DD48EF" w14:textId="77777777" w:rsidR="000478D3" w:rsidRDefault="000478D3" w:rsidP="00047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3910" id="Text Box 31" o:spid="_x0000_s1041" type="#_x0000_t202" style="position:absolute;margin-left:258.15pt;margin-top:20.5pt;width:297pt;height:7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" fillcolor="windowText" strokeweight=".5pt">
                <v:textbox>
                  <w:txbxContent>
                    <w:p w14:paraId="45F7DCC5" w14:textId="77777777" w:rsidR="000478D3" w:rsidRPr="001C403C" w:rsidRDefault="000478D3" w:rsidP="000478D3">
                      <w:pPr>
                        <w:shd w:val="clear" w:color="auto" w:fill="FFFFFF" w:themeFill="background1"/>
                        <w:jc w:val="center"/>
                        <w:rPr>
                          <w:rFonts w:cstheme="minorHAnsi"/>
                          <w:b/>
                          <w:sz w:val="56"/>
                          <w:szCs w:val="56"/>
                        </w:rPr>
                      </w:pPr>
                      <w:r>
                        <w:rPr>
                          <w:rFonts w:cstheme="minorHAnsi"/>
                          <w:b/>
                          <w:sz w:val="56"/>
                          <w:szCs w:val="56"/>
                        </w:rPr>
                        <w:t xml:space="preserve">Support Letters Example </w:t>
                      </w:r>
                    </w:p>
                    <w:p w14:paraId="50DD48EF" w14:textId="77777777" w:rsidR="000478D3" w:rsidRDefault="000478D3" w:rsidP="000478D3"/>
                  </w:txbxContent>
                </v:textbox>
              </v:shape>
            </w:pict>
          </mc:Fallback>
        </mc:AlternateContent>
      </w:r>
      <w:r w:rsidRPr="000478D3">
        <w:rPr>
          <w:noProof/>
          <w:color w:val="000000"/>
        </w:rPr>
        <w:drawing>
          <wp:anchor distT="0" distB="0" distL="114300" distR="114300" simplePos="0" relativeHeight="251693056" behindDoc="1" locked="0" layoutInCell="1" allowOverlap="1" wp14:anchorId="5089E5ED" wp14:editId="55469335">
            <wp:simplePos x="0" y="0"/>
            <wp:positionH relativeFrom="column">
              <wp:posOffset>257175</wp:posOffset>
            </wp:positionH>
            <wp:positionV relativeFrom="paragraph">
              <wp:posOffset>-422910</wp:posOffset>
            </wp:positionV>
            <wp:extent cx="2117725" cy="239522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725" cy="2395220"/>
                    </a:xfrm>
                    <a:prstGeom prst="rect">
                      <a:avLst/>
                    </a:prstGeom>
                  </pic:spPr>
                </pic:pic>
              </a:graphicData>
            </a:graphic>
            <wp14:sizeRelH relativeFrom="margin">
              <wp14:pctWidth>0</wp14:pctWidth>
            </wp14:sizeRelH>
            <wp14:sizeRelV relativeFrom="margin">
              <wp14:pctHeight>0</wp14:pctHeight>
            </wp14:sizeRelV>
          </wp:anchor>
        </w:drawing>
      </w:r>
    </w:p>
    <w:p w14:paraId="6758722B" w14:textId="77777777" w:rsidR="00E26508" w:rsidRDefault="00E26508">
      <w:pPr>
        <w:spacing w:after="0" w:line="240" w:lineRule="auto"/>
        <w:rPr>
          <w:color w:val="000000"/>
        </w:rPr>
      </w:pPr>
    </w:p>
    <w:p w14:paraId="4720C6C5" w14:textId="77777777" w:rsidR="00E26508" w:rsidRDefault="00E26508">
      <w:pPr>
        <w:spacing w:after="0" w:line="240" w:lineRule="auto"/>
        <w:rPr>
          <w:color w:val="000000"/>
        </w:rPr>
      </w:pPr>
    </w:p>
    <w:p w14:paraId="4F7643AA" w14:textId="77777777" w:rsidR="00E26508" w:rsidRDefault="00E26508">
      <w:pPr>
        <w:spacing w:after="0" w:line="240" w:lineRule="auto"/>
        <w:rPr>
          <w:color w:val="000000"/>
        </w:rPr>
      </w:pPr>
    </w:p>
    <w:p w14:paraId="070EB145" w14:textId="77777777" w:rsidR="00E26508" w:rsidRDefault="00E26508">
      <w:pPr>
        <w:spacing w:after="0" w:line="240" w:lineRule="auto"/>
        <w:rPr>
          <w:color w:val="000000"/>
        </w:rPr>
      </w:pPr>
    </w:p>
    <w:p w14:paraId="59B355BE" w14:textId="77777777" w:rsidR="00E26508" w:rsidRDefault="00E26508">
      <w:pPr>
        <w:spacing w:after="0" w:line="240" w:lineRule="auto"/>
        <w:rPr>
          <w:color w:val="000000"/>
        </w:rPr>
      </w:pPr>
    </w:p>
    <w:p w14:paraId="4FED4445" w14:textId="77777777" w:rsidR="00E26508" w:rsidRDefault="00E26508">
      <w:pPr>
        <w:spacing w:after="0" w:line="240" w:lineRule="auto"/>
        <w:rPr>
          <w:color w:val="000000"/>
        </w:rPr>
      </w:pPr>
    </w:p>
    <w:p w14:paraId="5C60FAA2" w14:textId="77777777" w:rsidR="00E26508" w:rsidRDefault="00E26508">
      <w:pPr>
        <w:spacing w:after="0" w:line="240" w:lineRule="auto"/>
        <w:rPr>
          <w:color w:val="000000"/>
        </w:rPr>
      </w:pPr>
    </w:p>
    <w:p w14:paraId="0F7C0474" w14:textId="77777777" w:rsidR="00E26508" w:rsidRDefault="00E26508">
      <w:pPr>
        <w:spacing w:after="0" w:line="240" w:lineRule="auto"/>
        <w:rPr>
          <w:color w:val="000000"/>
        </w:rPr>
      </w:pPr>
    </w:p>
    <w:p w14:paraId="23C38353" w14:textId="77777777" w:rsidR="00E26508" w:rsidRDefault="00E26508">
      <w:pPr>
        <w:spacing w:after="0" w:line="240" w:lineRule="auto"/>
        <w:rPr>
          <w:color w:val="000000"/>
        </w:rPr>
      </w:pPr>
    </w:p>
    <w:p w14:paraId="1E91CEF0" w14:textId="77777777" w:rsidR="00E26508" w:rsidRDefault="00E26508">
      <w:pPr>
        <w:spacing w:after="0" w:line="240" w:lineRule="auto"/>
        <w:rPr>
          <w:color w:val="000000"/>
        </w:rPr>
      </w:pPr>
    </w:p>
    <w:p w14:paraId="5ABC811D" w14:textId="77777777" w:rsidR="00E26508" w:rsidRDefault="00E26508">
      <w:pPr>
        <w:spacing w:after="0" w:line="240" w:lineRule="auto"/>
        <w:rPr>
          <w:color w:val="000000"/>
        </w:rPr>
      </w:pPr>
    </w:p>
    <w:p w14:paraId="0CB20AA8" w14:textId="77777777" w:rsidR="00E26508" w:rsidRDefault="00E26508">
      <w:pPr>
        <w:spacing w:after="0" w:line="240" w:lineRule="auto"/>
        <w:rPr>
          <w:color w:val="000000"/>
        </w:rPr>
      </w:pPr>
    </w:p>
    <w:p w14:paraId="254F8FB2" w14:textId="77777777" w:rsidR="00E26508" w:rsidRDefault="00E26508">
      <w:pPr>
        <w:spacing w:after="0" w:line="240" w:lineRule="auto"/>
        <w:rPr>
          <w:color w:val="000000"/>
        </w:rPr>
      </w:pPr>
    </w:p>
    <w:p w14:paraId="78487022" w14:textId="77777777" w:rsidR="00E26508" w:rsidRDefault="00E26508">
      <w:pPr>
        <w:spacing w:after="0" w:line="240" w:lineRule="auto"/>
        <w:rPr>
          <w:color w:val="000000"/>
        </w:rPr>
      </w:pPr>
    </w:p>
    <w:p w14:paraId="0E02CBB4" w14:textId="77777777" w:rsidR="00E26508" w:rsidRDefault="00E26508">
      <w:pPr>
        <w:spacing w:after="0" w:line="240" w:lineRule="auto"/>
        <w:rPr>
          <w:color w:val="000000"/>
        </w:rPr>
      </w:pPr>
    </w:p>
    <w:p w14:paraId="1C4D7BE7" w14:textId="77777777" w:rsidR="00E26508" w:rsidRDefault="00E26508">
      <w:pPr>
        <w:spacing w:after="0" w:line="240" w:lineRule="auto"/>
        <w:rPr>
          <w:color w:val="000000"/>
        </w:rPr>
      </w:pPr>
    </w:p>
    <w:p w14:paraId="639719A5" w14:textId="77777777" w:rsidR="00E26508" w:rsidRDefault="00E26508">
      <w:pPr>
        <w:spacing w:after="0" w:line="240" w:lineRule="auto"/>
        <w:rPr>
          <w:color w:val="000000"/>
        </w:rPr>
      </w:pPr>
    </w:p>
    <w:p w14:paraId="36BFA8C8" w14:textId="77777777" w:rsidR="000478D3" w:rsidRPr="000478D3" w:rsidRDefault="000478D3" w:rsidP="000478D3">
      <w:r w:rsidRPr="000478D3">
        <w:rPr>
          <w:rFonts w:cs="Arial"/>
          <w:b/>
          <w:bCs/>
          <w:color w:val="5BB193"/>
          <w:sz w:val="28"/>
          <w:szCs w:val="28"/>
        </w:rPr>
        <w:t>SAMPLE LETTER EXAMPLE</w:t>
      </w:r>
      <w:r>
        <w:rPr>
          <w:rFonts w:cs="Arial"/>
          <w:b/>
          <w:bCs/>
          <w:color w:val="5BB193"/>
          <w:sz w:val="28"/>
          <w:szCs w:val="28"/>
        </w:rPr>
        <w:t xml:space="preserve"> 2</w:t>
      </w:r>
      <w:r w:rsidRPr="000478D3">
        <w:rPr>
          <w:rFonts w:cs="Arial"/>
          <w:b/>
          <w:bCs/>
          <w:color w:val="5BB193"/>
          <w:sz w:val="28"/>
          <w:szCs w:val="28"/>
        </w:rPr>
        <w:t> </w:t>
      </w:r>
    </w:p>
    <w:p w14:paraId="71BAD253" w14:textId="77777777" w:rsidR="00E26508" w:rsidRPr="000478D3" w:rsidRDefault="00E26508" w:rsidP="000478D3">
      <w:pPr>
        <w:pStyle w:val="NormalWeb"/>
        <w:spacing w:before="418" w:beforeAutospacing="0" w:after="0" w:afterAutospacing="0"/>
        <w:ind w:right="7022"/>
        <w:rPr>
          <w:rFonts w:asciiTheme="minorHAnsi" w:hAnsiTheme="minorHAnsi"/>
          <w:szCs w:val="22"/>
        </w:rPr>
      </w:pPr>
      <w:proofErr w:type="gramStart"/>
      <w:r w:rsidRPr="000478D3">
        <w:rPr>
          <w:rFonts w:asciiTheme="minorHAnsi" w:hAnsiTheme="minorHAnsi" w:cs="Arial"/>
          <w:color w:val="000000"/>
          <w:szCs w:val="22"/>
        </w:rPr>
        <w:t>Dear ,</w:t>
      </w:r>
      <w:proofErr w:type="gramEnd"/>
      <w:r w:rsidRPr="000478D3">
        <w:rPr>
          <w:rFonts w:asciiTheme="minorHAnsi" w:hAnsiTheme="minorHAnsi" w:cs="Arial"/>
          <w:color w:val="000000"/>
          <w:szCs w:val="22"/>
        </w:rPr>
        <w:t> </w:t>
      </w:r>
    </w:p>
    <w:p w14:paraId="2723B9E8" w14:textId="77777777" w:rsidR="00E26508" w:rsidRPr="000478D3" w:rsidRDefault="00E26508" w:rsidP="000478D3">
      <w:pPr>
        <w:pStyle w:val="NormalWeb"/>
        <w:spacing w:before="360" w:beforeAutospacing="0" w:after="0" w:afterAutospacing="0"/>
        <w:ind w:right="134"/>
        <w:rPr>
          <w:rFonts w:asciiTheme="minorHAnsi" w:hAnsiTheme="minorHAnsi"/>
          <w:szCs w:val="22"/>
        </w:rPr>
      </w:pPr>
      <w:r w:rsidRPr="000478D3">
        <w:rPr>
          <w:rFonts w:asciiTheme="minorHAnsi" w:hAnsiTheme="minorHAnsi" w:cs="Arial"/>
          <w:color w:val="000000"/>
          <w:szCs w:val="22"/>
        </w:rPr>
        <w:t>This summer I will be going on a mission trip to the Dominican Republic. This trip will take place July 13 through 20. </w:t>
      </w:r>
    </w:p>
    <w:p w14:paraId="209FC795" w14:textId="77777777" w:rsidR="00E26508" w:rsidRPr="000478D3" w:rsidRDefault="00E26508" w:rsidP="000478D3">
      <w:pPr>
        <w:pStyle w:val="NormalWeb"/>
        <w:spacing w:before="360" w:beforeAutospacing="0" w:after="0" w:afterAutospacing="0"/>
        <w:ind w:right="130"/>
        <w:jc w:val="both"/>
        <w:rPr>
          <w:rFonts w:asciiTheme="minorHAnsi" w:hAnsiTheme="minorHAnsi"/>
          <w:szCs w:val="22"/>
        </w:rPr>
      </w:pPr>
      <w:r w:rsidRPr="000478D3">
        <w:rPr>
          <w:rFonts w:asciiTheme="minorHAnsi" w:hAnsiTheme="minorHAnsi" w:cs="Arial"/>
          <w:color w:val="000000"/>
          <w:szCs w:val="22"/>
        </w:rPr>
        <w:t>We will be working with the local church ministries in the Puerto Plata area. We will visit several areas to support the local churches with their evangelistic outreaches and church services. During the outreaches, we will help distribute food, seeds, clothing, school supplies and other basic needs to the needy families. We will also help the local churches with some light construction projects to help needy families living in their communities. We hope to have many opportunities to share the gospel of Jesus Christ with the people we meet. </w:t>
      </w:r>
    </w:p>
    <w:p w14:paraId="2CB871DA" w14:textId="77777777" w:rsidR="00E26508" w:rsidRPr="000478D3" w:rsidRDefault="00E26508" w:rsidP="000478D3">
      <w:pPr>
        <w:pStyle w:val="NormalWeb"/>
        <w:spacing w:before="355" w:beforeAutospacing="0" w:after="0" w:afterAutospacing="0"/>
        <w:ind w:right="134"/>
        <w:rPr>
          <w:rFonts w:asciiTheme="minorHAnsi" w:hAnsiTheme="minorHAnsi"/>
          <w:szCs w:val="22"/>
        </w:rPr>
      </w:pPr>
      <w:r w:rsidRPr="000478D3">
        <w:rPr>
          <w:rFonts w:asciiTheme="minorHAnsi" w:hAnsiTheme="minorHAnsi" w:cs="Arial"/>
          <w:color w:val="000000"/>
          <w:szCs w:val="22"/>
        </w:rPr>
        <w:t xml:space="preserve">Will you consider helping me in two ways? Praying. Please pray for the mission team to step out of our comfort zone and be bolder for Christ. </w:t>
      </w:r>
      <w:proofErr w:type="gramStart"/>
      <w:r w:rsidRPr="000478D3">
        <w:rPr>
          <w:rFonts w:asciiTheme="minorHAnsi" w:hAnsiTheme="minorHAnsi" w:cs="Arial"/>
          <w:color w:val="000000"/>
          <w:szCs w:val="22"/>
        </w:rPr>
        <w:t>Also</w:t>
      </w:r>
      <w:proofErr w:type="gramEnd"/>
      <w:r w:rsidRPr="000478D3">
        <w:rPr>
          <w:rFonts w:asciiTheme="minorHAnsi" w:hAnsiTheme="minorHAnsi" w:cs="Arial"/>
          <w:color w:val="000000"/>
          <w:szCs w:val="22"/>
        </w:rPr>
        <w:t xml:space="preserve"> for the people who live in the areas we visit, with whom we will be helping and sharing the love of Christ. Financial support. The cost for me to go on this trip will be $2,100. Would you prayerfully consider being one of my partners for this trip? I will follow up with you by (date) to see if there are any </w:t>
      </w:r>
      <w:proofErr w:type="gramStart"/>
      <w:r w:rsidRPr="000478D3">
        <w:rPr>
          <w:rFonts w:asciiTheme="minorHAnsi" w:hAnsiTheme="minorHAnsi" w:cs="Arial"/>
          <w:color w:val="000000"/>
          <w:szCs w:val="22"/>
        </w:rPr>
        <w:t>questions</w:t>
      </w:r>
      <w:proofErr w:type="gramEnd"/>
      <w:r w:rsidRPr="000478D3">
        <w:rPr>
          <w:rFonts w:asciiTheme="minorHAnsi" w:hAnsiTheme="minorHAnsi" w:cs="Arial"/>
          <w:color w:val="000000"/>
          <w:szCs w:val="22"/>
        </w:rPr>
        <w:t xml:space="preserve"> I may answer for you.</w:t>
      </w:r>
    </w:p>
    <w:p w14:paraId="3AF4800D" w14:textId="77777777" w:rsidR="00E26508" w:rsidRPr="000478D3" w:rsidRDefault="00E26508" w:rsidP="000478D3">
      <w:pPr>
        <w:pStyle w:val="NormalWeb"/>
        <w:spacing w:before="355" w:beforeAutospacing="0" w:after="0" w:afterAutospacing="0"/>
        <w:ind w:right="130"/>
        <w:rPr>
          <w:rFonts w:asciiTheme="minorHAnsi" w:hAnsiTheme="minorHAnsi"/>
          <w:szCs w:val="22"/>
        </w:rPr>
      </w:pPr>
      <w:r w:rsidRPr="000478D3">
        <w:rPr>
          <w:rFonts w:asciiTheme="minorHAnsi" w:hAnsiTheme="minorHAnsi" w:cs="Arial"/>
          <w:color w:val="000000"/>
          <w:szCs w:val="22"/>
        </w:rPr>
        <w:t>If you can be one of my partners for this trip, please make your check payable to Stonebriar Community Church (also list any other ways to donate). There is an envelope enclosed for you to return your check to me so that I can keep track of my progress. </w:t>
      </w:r>
    </w:p>
    <w:p w14:paraId="50E153FB" w14:textId="77777777" w:rsidR="00E26508" w:rsidRPr="000478D3" w:rsidRDefault="00E26508" w:rsidP="000478D3">
      <w:pPr>
        <w:pStyle w:val="NormalWeb"/>
        <w:spacing w:before="355" w:beforeAutospacing="0" w:after="0" w:afterAutospacing="0"/>
        <w:ind w:right="130"/>
        <w:rPr>
          <w:rFonts w:asciiTheme="minorHAnsi" w:hAnsiTheme="minorHAnsi"/>
          <w:szCs w:val="22"/>
        </w:rPr>
      </w:pPr>
      <w:r w:rsidRPr="000478D3">
        <w:rPr>
          <w:rFonts w:asciiTheme="minorHAnsi" w:hAnsiTheme="minorHAnsi" w:cs="Arial"/>
          <w:color w:val="000000"/>
          <w:szCs w:val="22"/>
        </w:rPr>
        <w:t>I am looking forward to the new things that God will teach me through this experience. When I return, I will send you a letter about how God has worked during the trip and would love to have an opportunity to share more about my experience.</w:t>
      </w:r>
    </w:p>
    <w:p w14:paraId="6F5F952E" w14:textId="77777777" w:rsidR="00E26508" w:rsidRPr="000478D3" w:rsidRDefault="00E26508" w:rsidP="000478D3">
      <w:pPr>
        <w:pStyle w:val="NormalWeb"/>
        <w:spacing w:before="355" w:beforeAutospacing="0" w:after="0" w:afterAutospacing="0"/>
        <w:ind w:right="7829"/>
        <w:rPr>
          <w:rFonts w:asciiTheme="minorHAnsi" w:hAnsiTheme="minorHAnsi"/>
          <w:szCs w:val="22"/>
        </w:rPr>
      </w:pPr>
      <w:r w:rsidRPr="000478D3">
        <w:rPr>
          <w:rFonts w:asciiTheme="minorHAnsi" w:hAnsiTheme="minorHAnsi" w:cs="Arial"/>
          <w:color w:val="000000"/>
          <w:szCs w:val="22"/>
        </w:rPr>
        <w:t>Very truly yours, </w:t>
      </w:r>
    </w:p>
    <w:p w14:paraId="40EAED1D" w14:textId="77777777" w:rsidR="00E26508" w:rsidRPr="000478D3" w:rsidRDefault="00E26508" w:rsidP="000478D3">
      <w:pPr>
        <w:pStyle w:val="NormalWeb"/>
        <w:spacing w:before="139" w:beforeAutospacing="0" w:after="0" w:afterAutospacing="0"/>
        <w:ind w:right="8059"/>
        <w:rPr>
          <w:rFonts w:asciiTheme="minorHAnsi" w:hAnsiTheme="minorHAnsi"/>
          <w:szCs w:val="22"/>
        </w:rPr>
      </w:pPr>
      <w:r w:rsidRPr="000478D3">
        <w:rPr>
          <w:rFonts w:asciiTheme="minorHAnsi" w:hAnsiTheme="minorHAnsi" w:cs="Arial"/>
          <w:color w:val="000000"/>
          <w:szCs w:val="22"/>
        </w:rPr>
        <w:t>YOUR NAME </w:t>
      </w:r>
    </w:p>
    <w:p w14:paraId="0F973E7D" w14:textId="77777777" w:rsidR="00E26508" w:rsidRDefault="00E26508">
      <w:pPr>
        <w:spacing w:after="0" w:line="240" w:lineRule="auto"/>
        <w:rPr>
          <w:color w:val="000000"/>
        </w:rPr>
      </w:pPr>
      <w:r>
        <w:rPr>
          <w:color w:val="000000"/>
        </w:rPr>
        <w:br w:type="page"/>
      </w:r>
    </w:p>
    <w:p w14:paraId="384509CB" w14:textId="77777777" w:rsidR="00E26508" w:rsidRDefault="000478D3" w:rsidP="00E26508">
      <w:pPr>
        <w:pStyle w:val="ListParagraph"/>
        <w:rPr>
          <w:color w:val="000000"/>
        </w:rPr>
      </w:pPr>
      <w:r w:rsidRPr="000478D3">
        <w:rPr>
          <w:rFonts w:ascii="Arial" w:hAnsi="Arial" w:cs="Arial"/>
          <w:noProof/>
          <w:color w:val="000000"/>
          <w:sz w:val="20"/>
          <w:szCs w:val="20"/>
        </w:rPr>
        <w:lastRenderedPageBreak/>
        <w:drawing>
          <wp:anchor distT="0" distB="0" distL="114300" distR="114300" simplePos="0" relativeHeight="251699200" behindDoc="1" locked="0" layoutInCell="1" allowOverlap="1" wp14:anchorId="0F8A377E" wp14:editId="447F8B14">
            <wp:simplePos x="0" y="0"/>
            <wp:positionH relativeFrom="column">
              <wp:posOffset>219075</wp:posOffset>
            </wp:positionH>
            <wp:positionV relativeFrom="paragraph">
              <wp:posOffset>-398145</wp:posOffset>
            </wp:positionV>
            <wp:extent cx="2117725" cy="2395220"/>
            <wp:effectExtent l="0" t="0" r="0"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725" cy="2395220"/>
                    </a:xfrm>
                    <a:prstGeom prst="rect">
                      <a:avLst/>
                    </a:prstGeom>
                  </pic:spPr>
                </pic:pic>
              </a:graphicData>
            </a:graphic>
            <wp14:sizeRelH relativeFrom="margin">
              <wp14:pctWidth>0</wp14:pctWidth>
            </wp14:sizeRelH>
            <wp14:sizeRelV relativeFrom="margin">
              <wp14:pctHeight>0</wp14:pctHeight>
            </wp14:sizeRelV>
          </wp:anchor>
        </w:drawing>
      </w:r>
    </w:p>
    <w:p w14:paraId="4B95760E" w14:textId="77777777" w:rsidR="00E26508" w:rsidRDefault="000478D3" w:rsidP="00E26508">
      <w:pPr>
        <w:pStyle w:val="ListParagraph"/>
        <w:rPr>
          <w:color w:val="000000"/>
        </w:rPr>
      </w:pPr>
      <w:r w:rsidRPr="000478D3">
        <w:rPr>
          <w:rFonts w:ascii="Arial" w:hAnsi="Arial" w:cs="Arial"/>
          <w:noProof/>
          <w:color w:val="000000"/>
          <w:sz w:val="20"/>
          <w:szCs w:val="20"/>
        </w:rPr>
        <mc:AlternateContent>
          <mc:Choice Requires="wps">
            <w:drawing>
              <wp:anchor distT="0" distB="0" distL="114300" distR="114300" simplePos="0" relativeHeight="251698176" behindDoc="0" locked="0" layoutInCell="1" allowOverlap="1" wp14:anchorId="6C0761D8" wp14:editId="724184AA">
                <wp:simplePos x="0" y="0"/>
                <wp:positionH relativeFrom="column">
                  <wp:posOffset>3221355</wp:posOffset>
                </wp:positionH>
                <wp:positionV relativeFrom="paragraph">
                  <wp:posOffset>47625</wp:posOffset>
                </wp:positionV>
                <wp:extent cx="3771900" cy="967740"/>
                <wp:effectExtent l="0" t="0" r="19050" b="22860"/>
                <wp:wrapNone/>
                <wp:docPr id="35" name="Text Box 35"/>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47C4E323" w14:textId="77777777" w:rsidR="000478D3" w:rsidRPr="001C403C" w:rsidRDefault="000478D3" w:rsidP="000478D3">
                            <w:pPr>
                              <w:shd w:val="clear" w:color="auto" w:fill="FFFFFF" w:themeFill="background1"/>
                              <w:jc w:val="center"/>
                              <w:rPr>
                                <w:rFonts w:cstheme="minorHAnsi"/>
                                <w:b/>
                                <w:sz w:val="56"/>
                                <w:szCs w:val="56"/>
                              </w:rPr>
                            </w:pPr>
                            <w:r>
                              <w:rPr>
                                <w:rFonts w:cstheme="minorHAnsi"/>
                                <w:b/>
                                <w:sz w:val="56"/>
                                <w:szCs w:val="56"/>
                              </w:rPr>
                              <w:t>Creative Fundraising Ideas</w:t>
                            </w:r>
                          </w:p>
                          <w:p w14:paraId="674A9DF0" w14:textId="77777777" w:rsidR="000478D3" w:rsidRDefault="000478D3" w:rsidP="00047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761D8" id="Text Box 35" o:spid="_x0000_s1042" type="#_x0000_t202" style="position:absolute;left:0;text-align:left;margin-left:253.65pt;margin-top:3.75pt;width:297pt;height:7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" fillcolor="windowText" strokeweight=".5pt">
                <v:textbox>
                  <w:txbxContent>
                    <w:p w14:paraId="47C4E323" w14:textId="77777777" w:rsidR="000478D3" w:rsidRPr="001C403C" w:rsidRDefault="000478D3" w:rsidP="000478D3">
                      <w:pPr>
                        <w:shd w:val="clear" w:color="auto" w:fill="FFFFFF" w:themeFill="background1"/>
                        <w:jc w:val="center"/>
                        <w:rPr>
                          <w:rFonts w:cstheme="minorHAnsi"/>
                          <w:b/>
                          <w:sz w:val="56"/>
                          <w:szCs w:val="56"/>
                        </w:rPr>
                      </w:pPr>
                      <w:r>
                        <w:rPr>
                          <w:rFonts w:cstheme="minorHAnsi"/>
                          <w:b/>
                          <w:sz w:val="56"/>
                          <w:szCs w:val="56"/>
                        </w:rPr>
                        <w:t>Creative Fundraising Ideas</w:t>
                      </w:r>
                    </w:p>
                    <w:p w14:paraId="674A9DF0" w14:textId="77777777" w:rsidR="000478D3" w:rsidRDefault="000478D3" w:rsidP="000478D3"/>
                  </w:txbxContent>
                </v:textbox>
              </v:shape>
            </w:pict>
          </mc:Fallback>
        </mc:AlternateContent>
      </w:r>
    </w:p>
    <w:p w14:paraId="3FDED19A" w14:textId="77777777" w:rsidR="00E26508" w:rsidRDefault="00E26508" w:rsidP="00E26508">
      <w:pPr>
        <w:pStyle w:val="ListParagraph"/>
        <w:rPr>
          <w:color w:val="000000"/>
        </w:rPr>
      </w:pPr>
    </w:p>
    <w:p w14:paraId="621BC49B" w14:textId="77777777" w:rsidR="00E26508" w:rsidRDefault="00E26508" w:rsidP="00E26508">
      <w:pPr>
        <w:pStyle w:val="ListParagraph"/>
        <w:rPr>
          <w:color w:val="000000"/>
        </w:rPr>
      </w:pPr>
    </w:p>
    <w:p w14:paraId="5E5248F8" w14:textId="77777777" w:rsidR="00E26508" w:rsidRDefault="00E26508" w:rsidP="00E26508">
      <w:pPr>
        <w:pStyle w:val="ListParagraph"/>
        <w:rPr>
          <w:color w:val="000000"/>
        </w:rPr>
      </w:pPr>
    </w:p>
    <w:p w14:paraId="15C64A0F" w14:textId="77777777" w:rsidR="00E26508" w:rsidRDefault="00E26508" w:rsidP="00E26508">
      <w:pPr>
        <w:pStyle w:val="ListParagraph"/>
        <w:rPr>
          <w:color w:val="000000"/>
        </w:rPr>
      </w:pPr>
    </w:p>
    <w:p w14:paraId="7313CD81" w14:textId="77777777" w:rsidR="00E26508" w:rsidRDefault="00E26508" w:rsidP="00E26508">
      <w:pPr>
        <w:pStyle w:val="ListParagraph"/>
        <w:rPr>
          <w:color w:val="000000"/>
        </w:rPr>
      </w:pPr>
    </w:p>
    <w:p w14:paraId="59BFC692" w14:textId="77777777" w:rsidR="00E26508" w:rsidRDefault="00E26508" w:rsidP="00E26508">
      <w:pPr>
        <w:pStyle w:val="ListParagraph"/>
        <w:rPr>
          <w:color w:val="000000"/>
        </w:rPr>
      </w:pPr>
    </w:p>
    <w:p w14:paraId="2D31C0DB" w14:textId="77777777" w:rsidR="00E26508" w:rsidRDefault="00E26508" w:rsidP="00E26508">
      <w:pPr>
        <w:pStyle w:val="ListParagraph"/>
        <w:rPr>
          <w:color w:val="000000"/>
        </w:rPr>
      </w:pPr>
    </w:p>
    <w:p w14:paraId="68C06806" w14:textId="77777777" w:rsidR="00E26508" w:rsidRDefault="00E26508" w:rsidP="00E26508">
      <w:pPr>
        <w:pStyle w:val="ListParagraph"/>
        <w:rPr>
          <w:color w:val="000000"/>
        </w:rPr>
      </w:pPr>
    </w:p>
    <w:p w14:paraId="38639F8C" w14:textId="77777777" w:rsidR="00E26508" w:rsidRDefault="00E26508" w:rsidP="00E26508">
      <w:pPr>
        <w:pStyle w:val="ListParagraph"/>
        <w:rPr>
          <w:color w:val="000000"/>
        </w:rPr>
      </w:pPr>
    </w:p>
    <w:p w14:paraId="60EC90E1" w14:textId="77777777" w:rsidR="00E26508" w:rsidRDefault="00E26508" w:rsidP="00E26508">
      <w:pPr>
        <w:pStyle w:val="ListParagraph"/>
        <w:rPr>
          <w:color w:val="000000"/>
        </w:rPr>
      </w:pPr>
    </w:p>
    <w:p w14:paraId="6E7EEB77" w14:textId="77777777" w:rsidR="000478D3" w:rsidRDefault="000478D3" w:rsidP="000478D3"/>
    <w:p w14:paraId="161C2B5F" w14:textId="77777777" w:rsidR="000478D3" w:rsidRPr="000478D3" w:rsidRDefault="000478D3" w:rsidP="000478D3">
      <w:pPr>
        <w:rPr>
          <w:b/>
        </w:rPr>
      </w:pPr>
    </w:p>
    <w:p w14:paraId="51B887CB" w14:textId="77777777" w:rsidR="00E26508" w:rsidRPr="000478D3" w:rsidRDefault="00107BD6" w:rsidP="000478D3">
      <w:pPr>
        <w:rPr>
          <w:b/>
          <w:sz w:val="36"/>
          <w:szCs w:val="36"/>
        </w:rPr>
      </w:pPr>
      <w:r>
        <w:rPr>
          <w:noProof/>
          <w:color w:val="000000"/>
        </w:rPr>
        <w:drawing>
          <wp:anchor distT="0" distB="0" distL="114300" distR="114300" simplePos="0" relativeHeight="251706368" behindDoc="1" locked="0" layoutInCell="1" allowOverlap="1" wp14:anchorId="568B6EDC" wp14:editId="3E28C690">
            <wp:simplePos x="0" y="0"/>
            <wp:positionH relativeFrom="column">
              <wp:posOffset>4800600</wp:posOffset>
            </wp:positionH>
            <wp:positionV relativeFrom="paragraph">
              <wp:posOffset>255270</wp:posOffset>
            </wp:positionV>
            <wp:extent cx="1866900" cy="2489200"/>
            <wp:effectExtent l="152400" t="152400" r="361950" b="368300"/>
            <wp:wrapTight wrapText="bothSides">
              <wp:wrapPolygon edited="0">
                <wp:start x="882" y="-1322"/>
                <wp:lineTo x="-1763" y="-992"/>
                <wp:lineTo x="-1763" y="20167"/>
                <wp:lineTo x="-1322" y="22978"/>
                <wp:lineTo x="1984" y="24300"/>
                <wp:lineTo x="2204" y="24631"/>
                <wp:lineTo x="21600" y="24631"/>
                <wp:lineTo x="21820" y="24300"/>
                <wp:lineTo x="24906" y="22978"/>
                <wp:lineTo x="25567" y="20167"/>
                <wp:lineTo x="25567" y="1653"/>
                <wp:lineTo x="22922" y="-827"/>
                <wp:lineTo x="22702" y="-1322"/>
                <wp:lineTo x="882" y="-1322"/>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lta.jpg"/>
                    <pic:cNvPicPr/>
                  </pic:nvPicPr>
                  <pic:blipFill>
                    <a:blip r:embed="rId16">
                      <a:extLst>
                        <a:ext uri="{28A0092B-C50C-407E-A947-70E740481C1C}">
                          <a14:useLocalDpi xmlns:a14="http://schemas.microsoft.com/office/drawing/2010/main" val="0"/>
                        </a:ext>
                      </a:extLst>
                    </a:blip>
                    <a:stretch>
                      <a:fillRect/>
                    </a:stretch>
                  </pic:blipFill>
                  <pic:spPr>
                    <a:xfrm>
                      <a:off x="0" y="0"/>
                      <a:ext cx="1866900" cy="2489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26508" w:rsidRPr="000478D3">
        <w:rPr>
          <w:b/>
          <w:sz w:val="36"/>
          <w:szCs w:val="36"/>
        </w:rPr>
        <w:t>Creative Fundraising </w:t>
      </w:r>
    </w:p>
    <w:p w14:paraId="2F3E5E00" w14:textId="77777777" w:rsidR="00E26508" w:rsidRPr="000478D3" w:rsidRDefault="00E26508" w:rsidP="000478D3">
      <w:r w:rsidRPr="000478D3">
        <w:rPr>
          <w:color w:val="000000"/>
        </w:rPr>
        <w:t>Think outside the box and have fun with it. There are numerous ways to raise money, along with sending our support letters. Here are just a few: </w:t>
      </w:r>
    </w:p>
    <w:p w14:paraId="06A8E505" w14:textId="5C677519" w:rsidR="00E26508" w:rsidRPr="000478D3" w:rsidRDefault="00E26508" w:rsidP="000478D3">
      <w:r w:rsidRPr="000478D3">
        <w:rPr>
          <w:color w:val="5BB193"/>
        </w:rPr>
        <w:t>• BAKE SALES</w:t>
      </w:r>
      <w:r w:rsidRPr="000478D3">
        <w:rPr>
          <w:color w:val="000000"/>
        </w:rPr>
        <w:t>: Find the best recipe in the world for cookies and not just chocolate chip but cookies like snickerdoodles and oatmeal raisin clusters and have bake sales. </w:t>
      </w:r>
    </w:p>
    <w:p w14:paraId="18669B14" w14:textId="77777777" w:rsidR="00E26508" w:rsidRPr="000478D3" w:rsidRDefault="00E26508" w:rsidP="000478D3">
      <w:r w:rsidRPr="000478D3">
        <w:rPr>
          <w:color w:val="5BB193"/>
        </w:rPr>
        <w:t xml:space="preserve">• CAR WASHES: </w:t>
      </w:r>
      <w:r w:rsidRPr="000478D3">
        <w:rPr>
          <w:color w:val="000000"/>
        </w:rPr>
        <w:t xml:space="preserve">Places like Wal-Mart will let you have it on their </w:t>
      </w:r>
      <w:proofErr w:type="gramStart"/>
      <w:r w:rsidRPr="000478D3">
        <w:rPr>
          <w:color w:val="000000"/>
        </w:rPr>
        <w:t>property</w:t>
      </w:r>
      <w:proofErr w:type="gramEnd"/>
      <w:r w:rsidRPr="000478D3">
        <w:rPr>
          <w:color w:val="000000"/>
        </w:rPr>
        <w:t xml:space="preserve"> but you have to plan it about a month in advance. And the best part is they even match what you raise. </w:t>
      </w:r>
    </w:p>
    <w:p w14:paraId="335812D3" w14:textId="77777777" w:rsidR="00E26508" w:rsidRPr="000478D3" w:rsidRDefault="00E26508" w:rsidP="000478D3">
      <w:r w:rsidRPr="000478D3">
        <w:rPr>
          <w:color w:val="5BB193"/>
        </w:rPr>
        <w:t xml:space="preserve">• GARAGE SALES: </w:t>
      </w:r>
      <w:r w:rsidRPr="000478D3">
        <w:rPr>
          <w:color w:val="000000"/>
        </w:rPr>
        <w:t xml:space="preserve">Your fundraising comes at the most perfect time. Right </w:t>
      </w:r>
      <w:proofErr w:type="gramStart"/>
      <w:r w:rsidRPr="000478D3">
        <w:rPr>
          <w:color w:val="000000"/>
        </w:rPr>
        <w:t>now</w:t>
      </w:r>
      <w:proofErr w:type="gramEnd"/>
      <w:r w:rsidRPr="000478D3">
        <w:rPr>
          <w:color w:val="000000"/>
        </w:rPr>
        <w:t xml:space="preserve"> many people are doing lots of spring cleaning. Get some of your friends to help gather items and have a sale. </w:t>
      </w:r>
    </w:p>
    <w:p w14:paraId="54D70A35" w14:textId="77777777" w:rsidR="00E26508" w:rsidRDefault="00E26508" w:rsidP="000478D3">
      <w:pPr>
        <w:rPr>
          <w:color w:val="000000"/>
        </w:rPr>
      </w:pPr>
      <w:r w:rsidRPr="000478D3">
        <w:rPr>
          <w:color w:val="5BB193"/>
        </w:rPr>
        <w:t xml:space="preserve">• DONATE YOUR SERVICES: </w:t>
      </w:r>
      <w:r w:rsidRPr="000478D3">
        <w:rPr>
          <w:color w:val="000000"/>
        </w:rPr>
        <w:t>Remember this summer is all about service so get started early. Start babysitting, lawn service, cooking or whatever you’re good at for donations. Your service will be blessed.</w:t>
      </w:r>
    </w:p>
    <w:p w14:paraId="58AF8020" w14:textId="77777777" w:rsidR="000478D3" w:rsidRDefault="000478D3" w:rsidP="000478D3">
      <w:r w:rsidRPr="000478D3">
        <w:rPr>
          <w:color w:val="5BB193"/>
        </w:rPr>
        <w:t xml:space="preserve">• </w:t>
      </w:r>
      <w:r>
        <w:rPr>
          <w:color w:val="5BB193"/>
        </w:rPr>
        <w:t xml:space="preserve">SELL T-SHIRTS: </w:t>
      </w:r>
      <w:r w:rsidRPr="000478D3">
        <w:t>I have seen many create their own t-shirt to promote the trip and to raise money for a trip.</w:t>
      </w:r>
    </w:p>
    <w:p w14:paraId="5FD3228A" w14:textId="77777777" w:rsidR="000478D3" w:rsidRDefault="000478D3" w:rsidP="000478D3">
      <w:pPr>
        <w:rPr>
          <w:color w:val="000000"/>
        </w:rPr>
      </w:pPr>
      <w:r w:rsidRPr="000478D3">
        <w:rPr>
          <w:color w:val="5BB193"/>
        </w:rPr>
        <w:t xml:space="preserve">• </w:t>
      </w:r>
      <w:r>
        <w:rPr>
          <w:color w:val="5BB193"/>
        </w:rPr>
        <w:t>RAFFLE</w:t>
      </w:r>
      <w:r w:rsidRPr="000478D3">
        <w:rPr>
          <w:color w:val="5BB193"/>
        </w:rPr>
        <w:t xml:space="preserve">: </w:t>
      </w:r>
      <w:r>
        <w:rPr>
          <w:color w:val="000000"/>
        </w:rPr>
        <w:t>Invite your friends and neighbors over for a potluck dinner after selling raffle tickets for a p</w:t>
      </w:r>
      <w:r w:rsidR="00107BD6">
        <w:rPr>
          <w:color w:val="000000"/>
        </w:rPr>
        <w:t>rize to be given away to the winner</w:t>
      </w:r>
      <w:r w:rsidRPr="000478D3">
        <w:rPr>
          <w:color w:val="000000"/>
        </w:rPr>
        <w:t>.</w:t>
      </w:r>
      <w:r w:rsidR="00107BD6">
        <w:rPr>
          <w:color w:val="000000"/>
        </w:rPr>
        <w:t xml:space="preserve">  Work with local organizations to donate a TV or gift cards</w:t>
      </w:r>
    </w:p>
    <w:p w14:paraId="41E0FCF2" w14:textId="77777777" w:rsidR="00107BD6" w:rsidRDefault="000478D3" w:rsidP="000478D3">
      <w:pPr>
        <w:rPr>
          <w:color w:val="5BB193"/>
        </w:rPr>
      </w:pPr>
      <w:r w:rsidRPr="000478D3">
        <w:rPr>
          <w:color w:val="5BB193"/>
        </w:rPr>
        <w:t xml:space="preserve">• </w:t>
      </w:r>
      <w:r w:rsidR="00107BD6">
        <w:rPr>
          <w:color w:val="5BB193"/>
        </w:rPr>
        <w:t>Share Ideas with others on your team that are not listed here!  Google CREATIVE FUNDRAISING IDEAS</w:t>
      </w:r>
    </w:p>
    <w:p w14:paraId="6F54B092" w14:textId="77777777" w:rsidR="000478D3" w:rsidRPr="000478D3" w:rsidRDefault="00107BD6" w:rsidP="000478D3">
      <w:r w:rsidRPr="000478D3">
        <w:t xml:space="preserve"> </w:t>
      </w:r>
    </w:p>
    <w:p w14:paraId="1F06B705" w14:textId="77777777" w:rsidR="000478D3" w:rsidRPr="000478D3" w:rsidRDefault="000478D3" w:rsidP="000478D3">
      <w:pPr>
        <w:rPr>
          <w:color w:val="000000"/>
        </w:rPr>
      </w:pPr>
    </w:p>
    <w:p w14:paraId="5FA7F688" w14:textId="77777777" w:rsidR="00E26508" w:rsidRDefault="00E26508">
      <w:pPr>
        <w:spacing w:after="0" w:line="240" w:lineRule="auto"/>
        <w:rPr>
          <w:color w:val="000000"/>
        </w:rPr>
      </w:pPr>
      <w:r>
        <w:rPr>
          <w:color w:val="000000"/>
        </w:rPr>
        <w:br w:type="page"/>
      </w:r>
    </w:p>
    <w:p w14:paraId="49A9B6B1" w14:textId="77777777" w:rsidR="00E26508" w:rsidRDefault="000478D3" w:rsidP="00E26508">
      <w:pPr>
        <w:pStyle w:val="ListParagraph"/>
        <w:rPr>
          <w:color w:val="000000"/>
        </w:rPr>
      </w:pPr>
      <w:r w:rsidRPr="000478D3">
        <w:rPr>
          <w:noProof/>
          <w:color w:val="000000"/>
        </w:rPr>
        <w:lastRenderedPageBreak/>
        <w:drawing>
          <wp:anchor distT="0" distB="0" distL="114300" distR="114300" simplePos="0" relativeHeight="251696128" behindDoc="1" locked="0" layoutInCell="1" allowOverlap="1" wp14:anchorId="3D565795" wp14:editId="346ABDBB">
            <wp:simplePos x="0" y="0"/>
            <wp:positionH relativeFrom="column">
              <wp:posOffset>238125</wp:posOffset>
            </wp:positionH>
            <wp:positionV relativeFrom="paragraph">
              <wp:posOffset>-361950</wp:posOffset>
            </wp:positionV>
            <wp:extent cx="2117725" cy="2395220"/>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725" cy="2395220"/>
                    </a:xfrm>
                    <a:prstGeom prst="rect">
                      <a:avLst/>
                    </a:prstGeom>
                  </pic:spPr>
                </pic:pic>
              </a:graphicData>
            </a:graphic>
            <wp14:sizeRelH relativeFrom="margin">
              <wp14:pctWidth>0</wp14:pctWidth>
            </wp14:sizeRelH>
            <wp14:sizeRelV relativeFrom="margin">
              <wp14:pctHeight>0</wp14:pctHeight>
            </wp14:sizeRelV>
          </wp:anchor>
        </w:drawing>
      </w:r>
    </w:p>
    <w:p w14:paraId="0ED284BD" w14:textId="77777777" w:rsidR="00E26508" w:rsidRDefault="000478D3" w:rsidP="00E26508">
      <w:pPr>
        <w:pStyle w:val="ListParagraph"/>
        <w:rPr>
          <w:color w:val="000000"/>
        </w:rPr>
      </w:pPr>
      <w:r w:rsidRPr="000478D3">
        <w:rPr>
          <w:noProof/>
          <w:color w:val="000000"/>
        </w:rPr>
        <mc:AlternateContent>
          <mc:Choice Requires="wps">
            <w:drawing>
              <wp:anchor distT="0" distB="0" distL="114300" distR="114300" simplePos="0" relativeHeight="251695104" behindDoc="0" locked="0" layoutInCell="1" allowOverlap="1" wp14:anchorId="7DFD7729" wp14:editId="7FD163FD">
                <wp:simplePos x="0" y="0"/>
                <wp:positionH relativeFrom="column">
                  <wp:posOffset>3240405</wp:posOffset>
                </wp:positionH>
                <wp:positionV relativeFrom="paragraph">
                  <wp:posOffset>83820</wp:posOffset>
                </wp:positionV>
                <wp:extent cx="3771900" cy="967740"/>
                <wp:effectExtent l="0" t="0" r="19050" b="22860"/>
                <wp:wrapNone/>
                <wp:docPr id="33" name="Text Box 33"/>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111C8460" w14:textId="77777777" w:rsidR="000478D3" w:rsidRPr="001C403C" w:rsidRDefault="00107BD6" w:rsidP="000478D3">
                            <w:pPr>
                              <w:shd w:val="clear" w:color="auto" w:fill="FFFFFF" w:themeFill="background1"/>
                              <w:jc w:val="center"/>
                              <w:rPr>
                                <w:rFonts w:cstheme="minorHAnsi"/>
                                <w:b/>
                                <w:sz w:val="56"/>
                                <w:szCs w:val="56"/>
                              </w:rPr>
                            </w:pPr>
                            <w:r>
                              <w:rPr>
                                <w:rFonts w:cstheme="minorHAnsi"/>
                                <w:b/>
                                <w:sz w:val="56"/>
                                <w:szCs w:val="56"/>
                              </w:rPr>
                              <w:t>Thank You and      Follow Up</w:t>
                            </w:r>
                          </w:p>
                          <w:p w14:paraId="0E0F204F" w14:textId="77777777" w:rsidR="000478D3" w:rsidRDefault="000478D3" w:rsidP="00047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D7729" id="Text Box 33" o:spid="_x0000_s1043" type="#_x0000_t202" style="position:absolute;left:0;text-align:left;margin-left:255.15pt;margin-top:6.6pt;width:297pt;height:7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" fillcolor="windowText" strokeweight=".5pt">
                <v:textbox>
                  <w:txbxContent>
                    <w:p w14:paraId="111C8460" w14:textId="77777777" w:rsidR="000478D3" w:rsidRPr="001C403C" w:rsidRDefault="00107BD6" w:rsidP="000478D3">
                      <w:pPr>
                        <w:shd w:val="clear" w:color="auto" w:fill="FFFFFF" w:themeFill="background1"/>
                        <w:jc w:val="center"/>
                        <w:rPr>
                          <w:rFonts w:cstheme="minorHAnsi"/>
                          <w:b/>
                          <w:sz w:val="56"/>
                          <w:szCs w:val="56"/>
                        </w:rPr>
                      </w:pPr>
                      <w:r>
                        <w:rPr>
                          <w:rFonts w:cstheme="minorHAnsi"/>
                          <w:b/>
                          <w:sz w:val="56"/>
                          <w:szCs w:val="56"/>
                        </w:rPr>
                        <w:t>Thank You and      Follow Up</w:t>
                      </w:r>
                    </w:p>
                    <w:p w14:paraId="0E0F204F" w14:textId="77777777" w:rsidR="000478D3" w:rsidRDefault="000478D3" w:rsidP="000478D3"/>
                  </w:txbxContent>
                </v:textbox>
              </v:shape>
            </w:pict>
          </mc:Fallback>
        </mc:AlternateContent>
      </w:r>
    </w:p>
    <w:p w14:paraId="3D3AF15F" w14:textId="77777777" w:rsidR="00E26508" w:rsidRDefault="00E26508" w:rsidP="00E26508">
      <w:pPr>
        <w:pStyle w:val="ListParagraph"/>
        <w:rPr>
          <w:color w:val="000000"/>
        </w:rPr>
      </w:pPr>
    </w:p>
    <w:p w14:paraId="194A9185" w14:textId="77777777" w:rsidR="00E26508" w:rsidRDefault="00E26508" w:rsidP="00E26508">
      <w:pPr>
        <w:pStyle w:val="ListParagraph"/>
        <w:rPr>
          <w:color w:val="000000"/>
        </w:rPr>
      </w:pPr>
    </w:p>
    <w:p w14:paraId="5CBD6425" w14:textId="77777777" w:rsidR="00E26508" w:rsidRDefault="00E26508" w:rsidP="00E26508">
      <w:pPr>
        <w:pStyle w:val="ListParagraph"/>
        <w:rPr>
          <w:color w:val="000000"/>
        </w:rPr>
      </w:pPr>
    </w:p>
    <w:p w14:paraId="68B7CE8F" w14:textId="77777777" w:rsidR="00E26508" w:rsidRDefault="00E26508" w:rsidP="00E26508">
      <w:pPr>
        <w:pStyle w:val="ListParagraph"/>
        <w:rPr>
          <w:color w:val="000000"/>
        </w:rPr>
      </w:pPr>
    </w:p>
    <w:p w14:paraId="6E7C2C19" w14:textId="77777777" w:rsidR="00E26508" w:rsidRDefault="00E26508" w:rsidP="00E26508">
      <w:pPr>
        <w:pStyle w:val="ListParagraph"/>
        <w:rPr>
          <w:color w:val="000000"/>
        </w:rPr>
      </w:pPr>
    </w:p>
    <w:p w14:paraId="2CB4A75B" w14:textId="77777777" w:rsidR="00E26508" w:rsidRDefault="00E26508" w:rsidP="00E26508">
      <w:pPr>
        <w:pStyle w:val="ListParagraph"/>
        <w:rPr>
          <w:color w:val="000000"/>
        </w:rPr>
      </w:pPr>
    </w:p>
    <w:p w14:paraId="298513AB" w14:textId="77777777" w:rsidR="00E26508" w:rsidRDefault="00E26508" w:rsidP="00E26508">
      <w:pPr>
        <w:pStyle w:val="ListParagraph"/>
        <w:rPr>
          <w:color w:val="000000"/>
        </w:rPr>
      </w:pPr>
    </w:p>
    <w:p w14:paraId="71505724" w14:textId="77777777" w:rsidR="00E26508" w:rsidRDefault="00E26508" w:rsidP="00E26508">
      <w:pPr>
        <w:pStyle w:val="ListParagraph"/>
        <w:rPr>
          <w:color w:val="000000"/>
        </w:rPr>
      </w:pPr>
    </w:p>
    <w:p w14:paraId="322BFFFB" w14:textId="77777777" w:rsidR="00E26508" w:rsidRDefault="00E26508" w:rsidP="00E26508">
      <w:pPr>
        <w:pStyle w:val="ListParagraph"/>
        <w:rPr>
          <w:color w:val="000000"/>
        </w:rPr>
      </w:pPr>
    </w:p>
    <w:p w14:paraId="5D081C6B" w14:textId="77777777" w:rsidR="00107BD6" w:rsidRDefault="00107BD6" w:rsidP="00107BD6"/>
    <w:p w14:paraId="1B3725B7" w14:textId="77777777" w:rsidR="00107BD6" w:rsidRDefault="00107BD6" w:rsidP="00107BD6"/>
    <w:p w14:paraId="2DAEA616" w14:textId="77777777" w:rsidR="00402A31" w:rsidRDefault="00402A31" w:rsidP="00107BD6">
      <w:pPr>
        <w:rPr>
          <w:b/>
          <w:sz w:val="36"/>
          <w:szCs w:val="36"/>
        </w:rPr>
      </w:pPr>
    </w:p>
    <w:p w14:paraId="20267435" w14:textId="77777777" w:rsidR="00E26508" w:rsidRPr="00107BD6" w:rsidRDefault="00E26508" w:rsidP="00107BD6">
      <w:pPr>
        <w:rPr>
          <w:b/>
          <w:sz w:val="36"/>
          <w:szCs w:val="36"/>
        </w:rPr>
      </w:pPr>
      <w:r w:rsidRPr="00107BD6">
        <w:rPr>
          <w:b/>
          <w:sz w:val="36"/>
          <w:szCs w:val="36"/>
        </w:rPr>
        <w:t>Thank You Notes and Follow-up Letters </w:t>
      </w:r>
    </w:p>
    <w:p w14:paraId="7E44E367" w14:textId="08043533" w:rsidR="00E26508" w:rsidRPr="00107BD6" w:rsidRDefault="00107BD6" w:rsidP="00107BD6">
      <w:r>
        <w:rPr>
          <w:color w:val="000000"/>
        </w:rPr>
        <w:t>“</w:t>
      </w:r>
      <w:r w:rsidR="00E26508" w:rsidRPr="00107BD6">
        <w:rPr>
          <w:color w:val="000000"/>
        </w:rPr>
        <w:t>Thank you</w:t>
      </w:r>
      <w:r>
        <w:rPr>
          <w:color w:val="000000"/>
        </w:rPr>
        <w:t>”</w:t>
      </w:r>
      <w:r w:rsidR="00E26508" w:rsidRPr="00107BD6">
        <w:rPr>
          <w:color w:val="000000"/>
        </w:rPr>
        <w:t xml:space="preserve"> cards should be sent to members of your support team whether they have committed to pray or to give financially. Handwrite these notes personally. Ask also for their prayer support as you serve in missions. </w:t>
      </w:r>
    </w:p>
    <w:p w14:paraId="33D4D191" w14:textId="77777777" w:rsidR="00E26508" w:rsidRPr="00107BD6" w:rsidRDefault="00E26508" w:rsidP="00107BD6">
      <w:r w:rsidRPr="00107BD6">
        <w:rPr>
          <w:color w:val="000000"/>
        </w:rPr>
        <w:t>Here is a sample thank you note: </w:t>
      </w:r>
    </w:p>
    <w:p w14:paraId="067877EE" w14:textId="77777777" w:rsidR="00E26508" w:rsidRPr="00107BD6" w:rsidRDefault="00E26508" w:rsidP="00107BD6">
      <w:pPr>
        <w:rPr>
          <w:i/>
        </w:rPr>
      </w:pPr>
      <w:r w:rsidRPr="00107BD6">
        <w:rPr>
          <w:i/>
          <w:color w:val="000000"/>
        </w:rPr>
        <w:t>Dear (Contributor’s name), Thank you for joining my “Partners in Missions” team with your financial gift. I greatly appreciate the affirmation you have given to me in my commitment to missions. I pray that my service will be an honor to your investment and to the Lord Jesus Christ. </w:t>
      </w:r>
    </w:p>
    <w:p w14:paraId="569D872D" w14:textId="77777777" w:rsidR="00E26508" w:rsidRPr="00107BD6" w:rsidRDefault="00E26508" w:rsidP="00107BD6">
      <w:pPr>
        <w:rPr>
          <w:i/>
        </w:rPr>
      </w:pPr>
      <w:r w:rsidRPr="00107BD6">
        <w:rPr>
          <w:i/>
          <w:color w:val="000000"/>
        </w:rPr>
        <w:t>Please keep me in your prayers as I serve this (DATE) in (LOCATION). Your prayers are also an important part of my ministry. When I am back from my mission trip, I will send you a report of my work. </w:t>
      </w:r>
    </w:p>
    <w:p w14:paraId="7457BF82" w14:textId="77777777" w:rsidR="00107BD6" w:rsidRPr="00107BD6" w:rsidRDefault="00E26508" w:rsidP="00107BD6">
      <w:pPr>
        <w:rPr>
          <w:i/>
          <w:color w:val="000000"/>
        </w:rPr>
      </w:pPr>
      <w:r w:rsidRPr="00107BD6">
        <w:rPr>
          <w:i/>
          <w:color w:val="000000"/>
        </w:rPr>
        <w:t>Again, thank you.</w:t>
      </w:r>
    </w:p>
    <w:p w14:paraId="655AC939" w14:textId="77777777" w:rsidR="00E26508" w:rsidRPr="00107BD6" w:rsidRDefault="00E26508" w:rsidP="00107BD6">
      <w:pPr>
        <w:rPr>
          <w:i/>
          <w:color w:val="000000"/>
        </w:rPr>
      </w:pPr>
      <w:r w:rsidRPr="00107BD6">
        <w:rPr>
          <w:i/>
          <w:color w:val="000000"/>
        </w:rPr>
        <w:t xml:space="preserve"> Sincerely, </w:t>
      </w:r>
    </w:p>
    <w:p w14:paraId="66E6783B" w14:textId="77777777" w:rsidR="00107BD6" w:rsidRPr="00107BD6" w:rsidRDefault="00107BD6" w:rsidP="00107BD6"/>
    <w:p w14:paraId="329F582F" w14:textId="77777777" w:rsidR="00107BD6" w:rsidRPr="00CD0059" w:rsidRDefault="00E26508" w:rsidP="00107BD6">
      <w:pPr>
        <w:rPr>
          <w:b/>
          <w:color w:val="5BB193"/>
        </w:rPr>
      </w:pPr>
      <w:r w:rsidRPr="00CD0059">
        <w:rPr>
          <w:b/>
          <w:color w:val="5BB193"/>
        </w:rPr>
        <w:t xml:space="preserve">FOLLOW-UP LETTERS/PICTURES </w:t>
      </w:r>
    </w:p>
    <w:p w14:paraId="2606DA5E" w14:textId="6762B35F" w:rsidR="00107BD6" w:rsidRDefault="00E26508" w:rsidP="00107BD6">
      <w:pPr>
        <w:rPr>
          <w:color w:val="000000"/>
        </w:rPr>
      </w:pPr>
      <w:r w:rsidRPr="00107BD6">
        <w:rPr>
          <w:color w:val="000000"/>
        </w:rPr>
        <w:t>Send a letter to your “Partners in Missions” after you return from your mission trip. In your letter, be specific. Tell the person how your life was affected, the people you met, special experiences you had and the long- range effect on your work and on your life personally. Do not be vague</w:t>
      </w:r>
      <w:r w:rsidR="003F14DC">
        <w:rPr>
          <w:color w:val="000000"/>
        </w:rPr>
        <w:t>:</w:t>
      </w:r>
      <w:r w:rsidRPr="00107BD6">
        <w:rPr>
          <w:color w:val="000000"/>
        </w:rPr>
        <w:t xml:space="preserve"> be real, honest and specific. Include pictures. If you have many people to write, you might want to adapt a newsletter-type way of sharing with each individual about the mission experience. Enclose a personal note in the newsletter. Again, thank your support team for its gifts and prayers. Such follow-up will make your support team feel it is and was important to your mission experience. </w:t>
      </w:r>
    </w:p>
    <w:p w14:paraId="6FF41313" w14:textId="77777777" w:rsidR="00107BD6" w:rsidRPr="00CD0059" w:rsidRDefault="00107BD6" w:rsidP="00107BD6">
      <w:pPr>
        <w:rPr>
          <w:b/>
          <w:color w:val="5BB193"/>
        </w:rPr>
      </w:pPr>
      <w:r w:rsidRPr="00CD0059">
        <w:rPr>
          <w:b/>
          <w:color w:val="5BB193"/>
        </w:rPr>
        <w:t>VISIT</w:t>
      </w:r>
      <w:r w:rsidR="00402A31" w:rsidRPr="00CD0059">
        <w:rPr>
          <w:b/>
          <w:color w:val="5BB193"/>
        </w:rPr>
        <w:t xml:space="preserve"> ADULT FELLOWSHIP </w:t>
      </w:r>
    </w:p>
    <w:p w14:paraId="018CB252" w14:textId="77777777" w:rsidR="00107BD6" w:rsidRPr="00107BD6" w:rsidRDefault="00402A31" w:rsidP="00107BD6">
      <w:pPr>
        <w:rPr>
          <w:color w:val="000000"/>
        </w:rPr>
      </w:pPr>
      <w:r>
        <w:rPr>
          <w:color w:val="000000"/>
        </w:rPr>
        <w:t>Many of your support came from the community groups you are a part of.  Some of these groups might have even sponsored your trip through the GOLDEN TICKET.  Make sure you report back to them your experience and what God did in and through your life and the life of others on the trip.</w:t>
      </w:r>
    </w:p>
    <w:p w14:paraId="0DA1B55B" w14:textId="77777777" w:rsidR="00107BD6" w:rsidRPr="00107BD6" w:rsidRDefault="00107BD6" w:rsidP="00107BD6">
      <w:pPr>
        <w:rPr>
          <w:color w:val="000000"/>
        </w:rPr>
      </w:pPr>
    </w:p>
    <w:p w14:paraId="0FB71511" w14:textId="77777777" w:rsidR="00E26508" w:rsidRDefault="00E26508" w:rsidP="00E26508">
      <w:pPr>
        <w:pStyle w:val="NormalWeb"/>
        <w:spacing w:before="403" w:beforeAutospacing="0" w:after="0" w:afterAutospacing="0"/>
        <w:ind w:left="134" w:right="125"/>
      </w:pPr>
    </w:p>
    <w:p w14:paraId="7DAFE435" w14:textId="77777777" w:rsidR="00E26508" w:rsidRDefault="00402A31" w:rsidP="00E26508">
      <w:pPr>
        <w:pStyle w:val="NormalWeb"/>
        <w:spacing w:before="403" w:beforeAutospacing="0" w:after="0" w:afterAutospacing="0"/>
        <w:ind w:left="134" w:right="125"/>
      </w:pPr>
      <w:r w:rsidRPr="000478D3">
        <w:rPr>
          <w:noProof/>
        </w:rPr>
        <w:lastRenderedPageBreak/>
        <w:drawing>
          <wp:anchor distT="0" distB="0" distL="114300" distR="114300" simplePos="0" relativeHeight="251705344" behindDoc="1" locked="0" layoutInCell="1" allowOverlap="1" wp14:anchorId="1EF5EA1B" wp14:editId="5B22D7C3">
            <wp:simplePos x="0" y="0"/>
            <wp:positionH relativeFrom="column">
              <wp:posOffset>247650</wp:posOffset>
            </wp:positionH>
            <wp:positionV relativeFrom="paragraph">
              <wp:posOffset>-339090</wp:posOffset>
            </wp:positionV>
            <wp:extent cx="2117725" cy="2395220"/>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725" cy="2395220"/>
                    </a:xfrm>
                    <a:prstGeom prst="rect">
                      <a:avLst/>
                    </a:prstGeom>
                  </pic:spPr>
                </pic:pic>
              </a:graphicData>
            </a:graphic>
            <wp14:sizeRelH relativeFrom="margin">
              <wp14:pctWidth>0</wp14:pctWidth>
            </wp14:sizeRelH>
            <wp14:sizeRelV relativeFrom="margin">
              <wp14:pctHeight>0</wp14:pctHeight>
            </wp14:sizeRelV>
          </wp:anchor>
        </w:drawing>
      </w:r>
    </w:p>
    <w:p w14:paraId="5FD2C232" w14:textId="77777777" w:rsidR="00E26508" w:rsidRDefault="00402A31" w:rsidP="00E26508">
      <w:pPr>
        <w:pStyle w:val="NormalWeb"/>
        <w:spacing w:before="403" w:beforeAutospacing="0" w:after="0" w:afterAutospacing="0"/>
        <w:ind w:left="134" w:right="125"/>
      </w:pPr>
      <w:r w:rsidRPr="000478D3">
        <w:rPr>
          <w:noProof/>
        </w:rPr>
        <mc:AlternateContent>
          <mc:Choice Requires="wps">
            <w:drawing>
              <wp:anchor distT="0" distB="0" distL="114300" distR="114300" simplePos="0" relativeHeight="251704320" behindDoc="0" locked="0" layoutInCell="1" allowOverlap="1" wp14:anchorId="62BC3864" wp14:editId="69CC4B63">
                <wp:simplePos x="0" y="0"/>
                <wp:positionH relativeFrom="column">
                  <wp:posOffset>3154680</wp:posOffset>
                </wp:positionH>
                <wp:positionV relativeFrom="paragraph">
                  <wp:posOffset>92075</wp:posOffset>
                </wp:positionV>
                <wp:extent cx="3771900" cy="967740"/>
                <wp:effectExtent l="0" t="0" r="19050" b="22860"/>
                <wp:wrapNone/>
                <wp:docPr id="39" name="Text Box 39"/>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2C055181" w14:textId="77777777" w:rsidR="000478D3" w:rsidRPr="001C403C" w:rsidRDefault="000478D3" w:rsidP="000478D3">
                            <w:pPr>
                              <w:shd w:val="clear" w:color="auto" w:fill="FFFFFF" w:themeFill="background1"/>
                              <w:jc w:val="center"/>
                              <w:rPr>
                                <w:rFonts w:cstheme="minorHAnsi"/>
                                <w:b/>
                                <w:sz w:val="56"/>
                                <w:szCs w:val="56"/>
                              </w:rPr>
                            </w:pPr>
                            <w:r>
                              <w:rPr>
                                <w:rFonts w:cstheme="minorHAnsi"/>
                                <w:b/>
                                <w:sz w:val="56"/>
                                <w:szCs w:val="56"/>
                              </w:rPr>
                              <w:t>Partners in Ministry Worksheet</w:t>
                            </w:r>
                          </w:p>
                          <w:p w14:paraId="63148AEB" w14:textId="77777777" w:rsidR="000478D3" w:rsidRDefault="000478D3" w:rsidP="00047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C3864" id="Text Box 39" o:spid="_x0000_s1044" type="#_x0000_t202" style="position:absolute;left:0;text-align:left;margin-left:248.4pt;margin-top:7.25pt;width:297pt;height:7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" fillcolor="windowText" strokeweight=".5pt">
                <v:textbox>
                  <w:txbxContent>
                    <w:p w14:paraId="2C055181" w14:textId="77777777" w:rsidR="000478D3" w:rsidRPr="001C403C" w:rsidRDefault="000478D3" w:rsidP="000478D3">
                      <w:pPr>
                        <w:shd w:val="clear" w:color="auto" w:fill="FFFFFF" w:themeFill="background1"/>
                        <w:jc w:val="center"/>
                        <w:rPr>
                          <w:rFonts w:cstheme="minorHAnsi"/>
                          <w:b/>
                          <w:sz w:val="56"/>
                          <w:szCs w:val="56"/>
                        </w:rPr>
                      </w:pPr>
                      <w:r>
                        <w:rPr>
                          <w:rFonts w:cstheme="minorHAnsi"/>
                          <w:b/>
                          <w:sz w:val="56"/>
                          <w:szCs w:val="56"/>
                        </w:rPr>
                        <w:t>Partners in Ministry Worksheet</w:t>
                      </w:r>
                    </w:p>
                    <w:p w14:paraId="63148AEB" w14:textId="77777777" w:rsidR="000478D3" w:rsidRDefault="000478D3" w:rsidP="000478D3"/>
                  </w:txbxContent>
                </v:textbox>
              </v:shape>
            </w:pict>
          </mc:Fallback>
        </mc:AlternateContent>
      </w:r>
    </w:p>
    <w:p w14:paraId="3370E0D7" w14:textId="77777777" w:rsidR="00E26508" w:rsidRDefault="00E26508" w:rsidP="00E26508">
      <w:pPr>
        <w:pStyle w:val="NormalWeb"/>
        <w:spacing w:before="403" w:beforeAutospacing="0" w:after="0" w:afterAutospacing="0"/>
        <w:ind w:left="134" w:right="125"/>
      </w:pPr>
    </w:p>
    <w:p w14:paraId="0C6E686F" w14:textId="77777777" w:rsidR="00E26508" w:rsidRDefault="00E26508" w:rsidP="00E26508">
      <w:pPr>
        <w:pStyle w:val="NormalWeb"/>
        <w:spacing w:before="403" w:beforeAutospacing="0" w:after="0" w:afterAutospacing="0"/>
        <w:ind w:left="134" w:right="125"/>
      </w:pPr>
    </w:p>
    <w:p w14:paraId="02A91304" w14:textId="77777777" w:rsidR="00E26508" w:rsidRDefault="00E26508" w:rsidP="00E26508">
      <w:pPr>
        <w:pStyle w:val="NormalWeb"/>
        <w:spacing w:before="403" w:beforeAutospacing="0" w:after="0" w:afterAutospacing="0"/>
        <w:ind w:left="134" w:right="125"/>
      </w:pPr>
    </w:p>
    <w:p w14:paraId="2B4B25C5" w14:textId="77777777" w:rsidR="00402A31" w:rsidRDefault="00402A31" w:rsidP="00402A31"/>
    <w:p w14:paraId="7CF4BB93" w14:textId="77777777" w:rsidR="00402A31" w:rsidRDefault="00402A31" w:rsidP="00402A31"/>
    <w:p w14:paraId="53CCF268" w14:textId="77777777" w:rsidR="00402A31" w:rsidRDefault="00402A31" w:rsidP="00402A31"/>
    <w:p w14:paraId="787C714B" w14:textId="77777777" w:rsidR="00E26508" w:rsidRPr="00402A31" w:rsidRDefault="00E26508" w:rsidP="00402A31">
      <w:pPr>
        <w:rPr>
          <w:b/>
          <w:sz w:val="36"/>
          <w:szCs w:val="36"/>
        </w:rPr>
      </w:pPr>
      <w:r w:rsidRPr="00402A31">
        <w:rPr>
          <w:b/>
          <w:sz w:val="36"/>
          <w:szCs w:val="36"/>
        </w:rPr>
        <w:t>Fundraising Plan </w:t>
      </w:r>
    </w:p>
    <w:p w14:paraId="59135191" w14:textId="77777777" w:rsidR="00402A31" w:rsidRPr="00402A31" w:rsidRDefault="00E26508" w:rsidP="00402A31">
      <w:pPr>
        <w:ind w:left="720"/>
      </w:pPr>
      <w:r>
        <w:rPr>
          <w:color w:val="000000"/>
        </w:rPr>
        <w:t xml:space="preserve">My Personal Sacrificial Giving </w:t>
      </w:r>
      <w:r w:rsidR="00402A31">
        <w:rPr>
          <w:color w:val="000000"/>
        </w:rPr>
        <w:t xml:space="preserve">  </w:t>
      </w:r>
      <w:r w:rsidR="00402A31">
        <w:rPr>
          <w:color w:val="000000"/>
        </w:rPr>
        <w:tab/>
      </w:r>
      <w:proofErr w:type="gramStart"/>
      <w:r>
        <w:rPr>
          <w:color w:val="000000"/>
        </w:rPr>
        <w:t>$ </w:t>
      </w:r>
      <w:r w:rsidR="00402A31">
        <w:rPr>
          <w:color w:val="000000"/>
        </w:rPr>
        <w:t xml:space="preserve"> _</w:t>
      </w:r>
      <w:proofErr w:type="gramEnd"/>
      <w:r w:rsidR="00402A31">
        <w:rPr>
          <w:color w:val="000000"/>
        </w:rPr>
        <w:t>___________</w:t>
      </w:r>
    </w:p>
    <w:p w14:paraId="552D0350" w14:textId="77777777" w:rsidR="00402A31" w:rsidRPr="00402A31" w:rsidRDefault="00E26508" w:rsidP="00402A31">
      <w:pPr>
        <w:ind w:left="720"/>
      </w:pPr>
      <w:r>
        <w:rPr>
          <w:color w:val="000000"/>
        </w:rPr>
        <w:t>Family Support</w:t>
      </w:r>
      <w:r w:rsidR="00402A31">
        <w:rPr>
          <w:color w:val="000000"/>
        </w:rPr>
        <w:t xml:space="preserve">                          </w:t>
      </w:r>
      <w:r w:rsidR="00402A31">
        <w:rPr>
          <w:color w:val="000000"/>
        </w:rPr>
        <w:tab/>
      </w:r>
      <w:r w:rsidR="00402A31">
        <w:rPr>
          <w:color w:val="000000"/>
        </w:rPr>
        <w:tab/>
      </w:r>
      <w:proofErr w:type="gramStart"/>
      <w:r w:rsidR="00402A31">
        <w:rPr>
          <w:color w:val="000000"/>
        </w:rPr>
        <w:t>$  _</w:t>
      </w:r>
      <w:proofErr w:type="gramEnd"/>
      <w:r w:rsidR="00402A31">
        <w:rPr>
          <w:color w:val="000000"/>
        </w:rPr>
        <w:t>___________</w:t>
      </w:r>
    </w:p>
    <w:p w14:paraId="3AE4F386" w14:textId="77777777" w:rsidR="00402A31" w:rsidRPr="00402A31" w:rsidRDefault="00E26508" w:rsidP="00402A31">
      <w:pPr>
        <w:ind w:left="720"/>
      </w:pPr>
      <w:r>
        <w:rPr>
          <w:color w:val="000000"/>
        </w:rPr>
        <w:t>Prayer Teams</w:t>
      </w:r>
      <w:r w:rsidR="00402A31">
        <w:rPr>
          <w:color w:val="000000"/>
        </w:rPr>
        <w:tab/>
      </w:r>
      <w:r w:rsidR="00402A31">
        <w:rPr>
          <w:color w:val="000000"/>
        </w:rPr>
        <w:tab/>
      </w:r>
      <w:r w:rsidR="00402A31">
        <w:rPr>
          <w:color w:val="000000"/>
        </w:rPr>
        <w:tab/>
      </w:r>
      <w:r w:rsidR="00402A31">
        <w:rPr>
          <w:color w:val="000000"/>
        </w:rPr>
        <w:tab/>
      </w:r>
      <w:proofErr w:type="gramStart"/>
      <w:r w:rsidR="00402A31">
        <w:rPr>
          <w:color w:val="000000"/>
        </w:rPr>
        <w:t>$  _</w:t>
      </w:r>
      <w:proofErr w:type="gramEnd"/>
      <w:r w:rsidR="00402A31">
        <w:rPr>
          <w:color w:val="000000"/>
        </w:rPr>
        <w:t>___________</w:t>
      </w:r>
    </w:p>
    <w:p w14:paraId="7C5F1EE3" w14:textId="77777777" w:rsidR="00402A31" w:rsidRPr="00402A31" w:rsidRDefault="00E26508" w:rsidP="00402A31">
      <w:pPr>
        <w:ind w:left="720"/>
      </w:pPr>
      <w:r>
        <w:rPr>
          <w:color w:val="000000"/>
        </w:rPr>
        <w:t xml:space="preserve">Support Letters/Visits </w:t>
      </w:r>
      <w:r w:rsidR="00402A31">
        <w:rPr>
          <w:color w:val="000000"/>
        </w:rPr>
        <w:tab/>
      </w:r>
      <w:r w:rsidR="00402A31">
        <w:rPr>
          <w:color w:val="000000"/>
        </w:rPr>
        <w:tab/>
      </w:r>
      <w:r w:rsidR="00402A31">
        <w:rPr>
          <w:color w:val="000000"/>
        </w:rPr>
        <w:tab/>
      </w:r>
      <w:proofErr w:type="gramStart"/>
      <w:r w:rsidR="00402A31">
        <w:rPr>
          <w:color w:val="000000"/>
        </w:rPr>
        <w:t>$  _</w:t>
      </w:r>
      <w:proofErr w:type="gramEnd"/>
      <w:r w:rsidR="00402A31">
        <w:rPr>
          <w:color w:val="000000"/>
        </w:rPr>
        <w:t>___________</w:t>
      </w:r>
    </w:p>
    <w:p w14:paraId="6830E80B" w14:textId="77777777" w:rsidR="00402A31" w:rsidRPr="00402A31" w:rsidRDefault="00E26508" w:rsidP="00402A31">
      <w:pPr>
        <w:ind w:left="720"/>
      </w:pPr>
      <w:r>
        <w:rPr>
          <w:color w:val="000000"/>
        </w:rPr>
        <w:t>Home Church</w:t>
      </w:r>
      <w:r w:rsidR="00402A31">
        <w:rPr>
          <w:color w:val="000000"/>
        </w:rPr>
        <w:tab/>
      </w:r>
      <w:r w:rsidR="00402A31">
        <w:rPr>
          <w:color w:val="000000"/>
        </w:rPr>
        <w:tab/>
      </w:r>
      <w:r w:rsidR="00402A31">
        <w:rPr>
          <w:color w:val="000000"/>
        </w:rPr>
        <w:tab/>
      </w:r>
      <w:r w:rsidR="00402A31">
        <w:rPr>
          <w:color w:val="000000"/>
        </w:rPr>
        <w:tab/>
      </w:r>
      <w:proofErr w:type="gramStart"/>
      <w:r w:rsidR="00402A31">
        <w:rPr>
          <w:color w:val="000000"/>
        </w:rPr>
        <w:t>$  _</w:t>
      </w:r>
      <w:proofErr w:type="gramEnd"/>
      <w:r w:rsidR="00402A31">
        <w:rPr>
          <w:color w:val="000000"/>
        </w:rPr>
        <w:t>___________</w:t>
      </w:r>
    </w:p>
    <w:p w14:paraId="3742D852" w14:textId="77777777" w:rsidR="00402A31" w:rsidRPr="00402A31" w:rsidRDefault="00E26508" w:rsidP="00402A31">
      <w:pPr>
        <w:ind w:left="720"/>
      </w:pPr>
      <w:r>
        <w:rPr>
          <w:color w:val="000000"/>
        </w:rPr>
        <w:t>College Church</w:t>
      </w:r>
      <w:r w:rsidR="00402A31">
        <w:rPr>
          <w:color w:val="000000"/>
        </w:rPr>
        <w:tab/>
      </w:r>
      <w:r w:rsidR="00402A31">
        <w:rPr>
          <w:color w:val="000000"/>
        </w:rPr>
        <w:tab/>
      </w:r>
      <w:r w:rsidR="00402A31">
        <w:rPr>
          <w:color w:val="000000"/>
        </w:rPr>
        <w:tab/>
      </w:r>
      <w:r w:rsidR="00402A31">
        <w:rPr>
          <w:color w:val="000000"/>
        </w:rPr>
        <w:tab/>
      </w:r>
      <w:proofErr w:type="gramStart"/>
      <w:r w:rsidR="00402A31">
        <w:rPr>
          <w:color w:val="000000"/>
        </w:rPr>
        <w:t>$  _</w:t>
      </w:r>
      <w:proofErr w:type="gramEnd"/>
      <w:r w:rsidR="00402A31">
        <w:rPr>
          <w:color w:val="000000"/>
        </w:rPr>
        <w:t>___________</w:t>
      </w:r>
    </w:p>
    <w:p w14:paraId="1A7191F7" w14:textId="77777777" w:rsidR="00402A31" w:rsidRPr="00402A31" w:rsidRDefault="00E26508" w:rsidP="00402A31">
      <w:pPr>
        <w:ind w:left="720"/>
      </w:pPr>
      <w:r>
        <w:rPr>
          <w:color w:val="000000"/>
        </w:rPr>
        <w:t xml:space="preserve">Other Churches </w:t>
      </w:r>
      <w:r w:rsidR="00402A31">
        <w:rPr>
          <w:color w:val="000000"/>
        </w:rPr>
        <w:tab/>
      </w:r>
      <w:r w:rsidR="00402A31">
        <w:rPr>
          <w:color w:val="000000"/>
        </w:rPr>
        <w:tab/>
      </w:r>
      <w:r w:rsidR="00402A31">
        <w:rPr>
          <w:color w:val="000000"/>
        </w:rPr>
        <w:tab/>
      </w:r>
      <w:proofErr w:type="gramStart"/>
      <w:r w:rsidR="00402A31">
        <w:rPr>
          <w:color w:val="000000"/>
        </w:rPr>
        <w:t>$  _</w:t>
      </w:r>
      <w:proofErr w:type="gramEnd"/>
      <w:r w:rsidR="00402A31">
        <w:rPr>
          <w:color w:val="000000"/>
        </w:rPr>
        <w:t>___________</w:t>
      </w:r>
    </w:p>
    <w:p w14:paraId="11F971D9" w14:textId="77777777" w:rsidR="00402A31" w:rsidRPr="00402A31" w:rsidRDefault="00E26508" w:rsidP="00402A31">
      <w:pPr>
        <w:ind w:left="720"/>
      </w:pPr>
      <w:r>
        <w:rPr>
          <w:color w:val="000000"/>
        </w:rPr>
        <w:t>Fundraising Events</w:t>
      </w:r>
      <w:r w:rsidR="00402A31">
        <w:rPr>
          <w:color w:val="000000"/>
        </w:rPr>
        <w:tab/>
      </w:r>
      <w:r>
        <w:rPr>
          <w:color w:val="000000"/>
        </w:rPr>
        <w:t xml:space="preserve"> </w:t>
      </w:r>
      <w:r w:rsidR="00402A31">
        <w:rPr>
          <w:color w:val="000000"/>
        </w:rPr>
        <w:tab/>
      </w:r>
      <w:r w:rsidR="00402A31">
        <w:rPr>
          <w:color w:val="000000"/>
        </w:rPr>
        <w:tab/>
      </w:r>
      <w:proofErr w:type="gramStart"/>
      <w:r w:rsidR="00402A31">
        <w:rPr>
          <w:color w:val="000000"/>
        </w:rPr>
        <w:t>$  _</w:t>
      </w:r>
      <w:proofErr w:type="gramEnd"/>
      <w:r w:rsidR="00402A31">
        <w:rPr>
          <w:color w:val="000000"/>
        </w:rPr>
        <w:t>___________</w:t>
      </w:r>
    </w:p>
    <w:p w14:paraId="29913F64" w14:textId="77777777" w:rsidR="00E26508" w:rsidRDefault="00E26508" w:rsidP="00402A31">
      <w:pPr>
        <w:ind w:left="720"/>
      </w:pPr>
      <w:r>
        <w:rPr>
          <w:color w:val="000000"/>
        </w:rPr>
        <w:t xml:space="preserve">Corporate Gifts </w:t>
      </w:r>
      <w:r w:rsidR="00402A31">
        <w:rPr>
          <w:color w:val="000000"/>
        </w:rPr>
        <w:tab/>
      </w:r>
      <w:r w:rsidR="00402A31">
        <w:rPr>
          <w:color w:val="000000"/>
        </w:rPr>
        <w:tab/>
      </w:r>
      <w:r w:rsidR="00402A31">
        <w:rPr>
          <w:color w:val="000000"/>
        </w:rPr>
        <w:tab/>
      </w:r>
      <w:proofErr w:type="gramStart"/>
      <w:r w:rsidR="00402A31">
        <w:rPr>
          <w:color w:val="000000"/>
        </w:rPr>
        <w:t>$  _</w:t>
      </w:r>
      <w:proofErr w:type="gramEnd"/>
      <w:r w:rsidR="00402A31">
        <w:rPr>
          <w:color w:val="000000"/>
        </w:rPr>
        <w:t>___________</w:t>
      </w:r>
      <w:r>
        <w:rPr>
          <w:color w:val="000000"/>
        </w:rPr>
        <w:t> </w:t>
      </w:r>
    </w:p>
    <w:p w14:paraId="4439A396" w14:textId="77777777" w:rsidR="00402A31" w:rsidRDefault="00402A31" w:rsidP="00402A31">
      <w:pPr>
        <w:ind w:left="2880" w:firstLine="720"/>
        <w:rPr>
          <w:color w:val="000000"/>
        </w:rPr>
      </w:pPr>
    </w:p>
    <w:p w14:paraId="72459D89" w14:textId="77777777" w:rsidR="00E26508" w:rsidRDefault="00E26508" w:rsidP="00402A31">
      <w:pPr>
        <w:ind w:left="2880" w:firstLine="720"/>
      </w:pPr>
      <w:r>
        <w:rPr>
          <w:color w:val="000000"/>
        </w:rPr>
        <w:t>TOTAL</w:t>
      </w:r>
      <w:r w:rsidR="00402A31">
        <w:rPr>
          <w:color w:val="000000"/>
        </w:rPr>
        <w:tab/>
      </w:r>
      <w:proofErr w:type="gramStart"/>
      <w:r w:rsidR="00402A31">
        <w:rPr>
          <w:color w:val="000000"/>
        </w:rPr>
        <w:t>$  _</w:t>
      </w:r>
      <w:proofErr w:type="gramEnd"/>
      <w:r w:rsidR="00402A31">
        <w:rPr>
          <w:color w:val="000000"/>
        </w:rPr>
        <w:t>___________</w:t>
      </w:r>
    </w:p>
    <w:p w14:paraId="73B98E1F" w14:textId="77777777" w:rsidR="00402A31" w:rsidRPr="00402A31" w:rsidRDefault="00402A31" w:rsidP="00402A31"/>
    <w:p w14:paraId="308E371F" w14:textId="77777777" w:rsidR="00E26508" w:rsidRPr="00402A31" w:rsidRDefault="00E26508" w:rsidP="00402A31">
      <w:pPr>
        <w:jc w:val="center"/>
      </w:pPr>
      <w:r w:rsidRPr="00402A31">
        <w:t>Remember you reap what you so</w:t>
      </w:r>
      <w:r w:rsidR="00402A31">
        <w:t xml:space="preserve">w.  </w:t>
      </w:r>
      <w:proofErr w:type="gramStart"/>
      <w:r w:rsidR="00402A31">
        <w:t>So</w:t>
      </w:r>
      <w:proofErr w:type="gramEnd"/>
      <w:r w:rsidR="00402A31">
        <w:t xml:space="preserve"> work hard and START EARLY!! </w:t>
      </w:r>
      <w:r w:rsidRPr="00402A31">
        <w:rPr>
          <w:vertAlign w:val="subscript"/>
        </w:rPr>
        <w:t xml:space="preserve"> </w:t>
      </w:r>
      <w:r w:rsidRPr="00402A31">
        <w:rPr>
          <w:color w:val="000000"/>
        </w:rPr>
        <w:t>God will bless your hard work when you serve wholeheartedly. Remember that the sacrifice and commitment involved is for the purpose of seeing God glorified among all of the peoples of the world!</w:t>
      </w:r>
    </w:p>
    <w:p w14:paraId="5AE55D7A" w14:textId="77777777" w:rsidR="00E26508" w:rsidRDefault="00E26508" w:rsidP="00E26508">
      <w:pPr>
        <w:pStyle w:val="NormalWeb"/>
        <w:spacing w:before="403" w:beforeAutospacing="0" w:after="0" w:afterAutospacing="0"/>
        <w:ind w:left="134" w:right="125"/>
      </w:pPr>
    </w:p>
    <w:p w14:paraId="2C3FFA85" w14:textId="77777777" w:rsidR="00E26508" w:rsidRPr="00E26508" w:rsidRDefault="00E26508" w:rsidP="00E26508">
      <w:pPr>
        <w:pStyle w:val="ListParagraph"/>
        <w:rPr>
          <w:color w:val="000000"/>
        </w:rPr>
      </w:pPr>
    </w:p>
    <w:p w14:paraId="2D7A9B0E" w14:textId="77777777" w:rsidR="00E26508" w:rsidRDefault="00E26508" w:rsidP="00E26508">
      <w:pPr>
        <w:rPr>
          <w:color w:val="000000"/>
        </w:rPr>
      </w:pPr>
    </w:p>
    <w:p w14:paraId="539B40A6" w14:textId="77777777" w:rsidR="00E26508" w:rsidRDefault="00E26508" w:rsidP="00E26508">
      <w:pPr>
        <w:rPr>
          <w:color w:val="000000"/>
        </w:rPr>
      </w:pPr>
    </w:p>
    <w:p w14:paraId="060C14F9" w14:textId="77777777" w:rsidR="00E26508" w:rsidRDefault="00E26508" w:rsidP="00E26508">
      <w:pPr>
        <w:rPr>
          <w:color w:val="000000"/>
        </w:rPr>
      </w:pPr>
    </w:p>
    <w:p w14:paraId="188D40D1" w14:textId="77777777" w:rsidR="00E26508" w:rsidRDefault="00E26508" w:rsidP="00E26508">
      <w:pPr>
        <w:rPr>
          <w:color w:val="000000"/>
        </w:rPr>
      </w:pPr>
    </w:p>
    <w:p w14:paraId="7DFC59C7" w14:textId="77777777" w:rsidR="00E26508" w:rsidRDefault="00E26508" w:rsidP="00E26508">
      <w:pPr>
        <w:rPr>
          <w:color w:val="000000"/>
        </w:rPr>
      </w:pPr>
    </w:p>
    <w:p w14:paraId="550D2EEA" w14:textId="77777777" w:rsidR="00E26508" w:rsidRDefault="00402A31" w:rsidP="00E26508">
      <w:pPr>
        <w:rPr>
          <w:color w:val="000000"/>
        </w:rPr>
      </w:pPr>
      <w:r w:rsidRPr="000478D3">
        <w:rPr>
          <w:noProof/>
          <w:color w:val="000000"/>
        </w:rPr>
        <w:lastRenderedPageBreak/>
        <mc:AlternateContent>
          <mc:Choice Requires="wps">
            <w:drawing>
              <wp:anchor distT="0" distB="0" distL="114300" distR="114300" simplePos="0" relativeHeight="251701248" behindDoc="0" locked="0" layoutInCell="1" allowOverlap="1" wp14:anchorId="5D7506DB" wp14:editId="6D94DCFE">
                <wp:simplePos x="0" y="0"/>
                <wp:positionH relativeFrom="column">
                  <wp:posOffset>3354705</wp:posOffset>
                </wp:positionH>
                <wp:positionV relativeFrom="paragraph">
                  <wp:posOffset>211455</wp:posOffset>
                </wp:positionV>
                <wp:extent cx="3771900" cy="967740"/>
                <wp:effectExtent l="0" t="0" r="19050" b="22860"/>
                <wp:wrapNone/>
                <wp:docPr id="37" name="Text Box 37"/>
                <wp:cNvGraphicFramePr/>
                <a:graphic xmlns:a="http://schemas.openxmlformats.org/drawingml/2006/main">
                  <a:graphicData uri="http://schemas.microsoft.com/office/word/2010/wordprocessingShape">
                    <wps:wsp>
                      <wps:cNvSpPr txBox="1"/>
                      <wps:spPr>
                        <a:xfrm>
                          <a:off x="0" y="0"/>
                          <a:ext cx="3771900" cy="967740"/>
                        </a:xfrm>
                        <a:prstGeom prst="rect">
                          <a:avLst/>
                        </a:prstGeom>
                        <a:solidFill>
                          <a:sysClr val="windowText" lastClr="000000"/>
                        </a:solidFill>
                        <a:ln w="6350">
                          <a:solidFill>
                            <a:prstClr val="black"/>
                          </a:solidFill>
                        </a:ln>
                      </wps:spPr>
                      <wps:txbx>
                        <w:txbxContent>
                          <w:p w14:paraId="09A609B2" w14:textId="77777777" w:rsidR="000478D3" w:rsidRPr="001C403C" w:rsidRDefault="00402A31" w:rsidP="000478D3">
                            <w:pPr>
                              <w:shd w:val="clear" w:color="auto" w:fill="FFFFFF" w:themeFill="background1"/>
                              <w:jc w:val="center"/>
                              <w:rPr>
                                <w:rFonts w:cstheme="minorHAnsi"/>
                                <w:b/>
                                <w:sz w:val="56"/>
                                <w:szCs w:val="56"/>
                              </w:rPr>
                            </w:pPr>
                            <w:r>
                              <w:rPr>
                                <w:rFonts w:cstheme="minorHAnsi"/>
                                <w:b/>
                                <w:sz w:val="56"/>
                                <w:szCs w:val="56"/>
                              </w:rPr>
                              <w:t xml:space="preserve">Contact        Information </w:t>
                            </w:r>
                          </w:p>
                          <w:p w14:paraId="41CEB8B2" w14:textId="77777777" w:rsidR="000478D3" w:rsidRDefault="000478D3" w:rsidP="000478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506DB" id="Text Box 37" o:spid="_x0000_s1045" type="#_x0000_t202" style="position:absolute;margin-left:264.15pt;margin-top:16.65pt;width:297pt;height:7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" fillcolor="windowText" strokeweight=".5pt">
                <v:textbox>
                  <w:txbxContent>
                    <w:p w14:paraId="09A609B2" w14:textId="77777777" w:rsidR="000478D3" w:rsidRPr="001C403C" w:rsidRDefault="00402A31" w:rsidP="000478D3">
                      <w:pPr>
                        <w:shd w:val="clear" w:color="auto" w:fill="FFFFFF" w:themeFill="background1"/>
                        <w:jc w:val="center"/>
                        <w:rPr>
                          <w:rFonts w:cstheme="minorHAnsi"/>
                          <w:b/>
                          <w:sz w:val="56"/>
                          <w:szCs w:val="56"/>
                        </w:rPr>
                      </w:pPr>
                      <w:r>
                        <w:rPr>
                          <w:rFonts w:cstheme="minorHAnsi"/>
                          <w:b/>
                          <w:sz w:val="56"/>
                          <w:szCs w:val="56"/>
                        </w:rPr>
                        <w:t xml:space="preserve">Contact        Information </w:t>
                      </w:r>
                    </w:p>
                    <w:p w14:paraId="41CEB8B2" w14:textId="77777777" w:rsidR="000478D3" w:rsidRDefault="000478D3" w:rsidP="000478D3"/>
                  </w:txbxContent>
                </v:textbox>
              </v:shape>
            </w:pict>
          </mc:Fallback>
        </mc:AlternateContent>
      </w:r>
      <w:r w:rsidRPr="000478D3">
        <w:rPr>
          <w:noProof/>
          <w:color w:val="000000"/>
        </w:rPr>
        <w:drawing>
          <wp:anchor distT="0" distB="0" distL="114300" distR="114300" simplePos="0" relativeHeight="251702272" behindDoc="1" locked="0" layoutInCell="1" allowOverlap="1" wp14:anchorId="02EEE986" wp14:editId="228166DD">
            <wp:simplePos x="0" y="0"/>
            <wp:positionH relativeFrom="column">
              <wp:posOffset>381000</wp:posOffset>
            </wp:positionH>
            <wp:positionV relativeFrom="paragraph">
              <wp:posOffset>-302895</wp:posOffset>
            </wp:positionV>
            <wp:extent cx="2117725" cy="239522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L-logo-BLACK.png"/>
                    <pic:cNvPicPr/>
                  </pic:nvPicPr>
                  <pic:blipFill>
                    <a:blip r:embed="rId12">
                      <a:extLst>
                        <a:ext uri="{28A0092B-C50C-407E-A947-70E740481C1C}">
                          <a14:useLocalDpi xmlns:a14="http://schemas.microsoft.com/office/drawing/2010/main" val="0"/>
                        </a:ext>
                      </a:extLst>
                    </a:blip>
                    <a:stretch>
                      <a:fillRect/>
                    </a:stretch>
                  </pic:blipFill>
                  <pic:spPr>
                    <a:xfrm>
                      <a:off x="0" y="0"/>
                      <a:ext cx="2117725" cy="2395220"/>
                    </a:xfrm>
                    <a:prstGeom prst="rect">
                      <a:avLst/>
                    </a:prstGeom>
                  </pic:spPr>
                </pic:pic>
              </a:graphicData>
            </a:graphic>
            <wp14:sizeRelH relativeFrom="margin">
              <wp14:pctWidth>0</wp14:pctWidth>
            </wp14:sizeRelH>
            <wp14:sizeRelV relativeFrom="margin">
              <wp14:pctHeight>0</wp14:pctHeight>
            </wp14:sizeRelV>
          </wp:anchor>
        </w:drawing>
      </w:r>
    </w:p>
    <w:p w14:paraId="75CD9827" w14:textId="77777777" w:rsidR="00E26508" w:rsidRDefault="00E26508" w:rsidP="00E26508">
      <w:pPr>
        <w:rPr>
          <w:color w:val="000000"/>
        </w:rPr>
      </w:pPr>
    </w:p>
    <w:p w14:paraId="6B530581" w14:textId="77777777" w:rsidR="00E26508" w:rsidRDefault="00E26508" w:rsidP="00E26508">
      <w:pPr>
        <w:rPr>
          <w:color w:val="000000"/>
        </w:rPr>
      </w:pPr>
    </w:p>
    <w:p w14:paraId="6B071115" w14:textId="77777777" w:rsidR="00E26508" w:rsidRDefault="00E26508" w:rsidP="00E26508">
      <w:pPr>
        <w:rPr>
          <w:color w:val="000000"/>
        </w:rPr>
      </w:pPr>
    </w:p>
    <w:p w14:paraId="09275023" w14:textId="77777777" w:rsidR="00E26508" w:rsidRPr="00E26508" w:rsidRDefault="00E26508" w:rsidP="00E26508">
      <w:pPr>
        <w:rPr>
          <w:color w:val="000000"/>
        </w:rPr>
      </w:pPr>
    </w:p>
    <w:p w14:paraId="443A0BC8" w14:textId="77777777" w:rsidR="00543B72" w:rsidRDefault="00543B72" w:rsidP="00543B72">
      <w:pPr>
        <w:pStyle w:val="NormalWeb"/>
        <w:spacing w:before="101" w:beforeAutospacing="0" w:after="0" w:afterAutospacing="0"/>
        <w:ind w:left="413" w:right="5074"/>
      </w:pPr>
    </w:p>
    <w:p w14:paraId="01E2D2EC" w14:textId="77777777" w:rsidR="00A66B18" w:rsidRDefault="00A66B18" w:rsidP="00A6783B">
      <w:pPr>
        <w:pStyle w:val="Signature"/>
        <w:rPr>
          <w:color w:val="000000" w:themeColor="text1"/>
        </w:rPr>
      </w:pPr>
    </w:p>
    <w:p w14:paraId="75C26459" w14:textId="77777777" w:rsidR="00402A31" w:rsidRDefault="00402A31" w:rsidP="00A6783B">
      <w:pPr>
        <w:pStyle w:val="Signature"/>
        <w:rPr>
          <w:color w:val="000000" w:themeColor="text1"/>
        </w:rPr>
      </w:pPr>
    </w:p>
    <w:p w14:paraId="3D90A884" w14:textId="77777777" w:rsidR="00402A31" w:rsidRDefault="00402A31" w:rsidP="00A6783B">
      <w:pPr>
        <w:pStyle w:val="Signature"/>
        <w:rPr>
          <w:color w:val="000000" w:themeColor="text1"/>
        </w:rPr>
      </w:pPr>
    </w:p>
    <w:p w14:paraId="719D9602" w14:textId="77777777" w:rsidR="00402A31" w:rsidRDefault="00402A31" w:rsidP="00A6783B">
      <w:pPr>
        <w:pStyle w:val="Signature"/>
        <w:rPr>
          <w:color w:val="000000" w:themeColor="text1"/>
        </w:rPr>
      </w:pPr>
    </w:p>
    <w:p w14:paraId="4590C48F" w14:textId="77777777" w:rsidR="00402A31" w:rsidRDefault="00402A31" w:rsidP="00A6783B">
      <w:pPr>
        <w:pStyle w:val="Signature"/>
        <w:rPr>
          <w:color w:val="000000" w:themeColor="text1"/>
        </w:rPr>
      </w:pPr>
    </w:p>
    <w:p w14:paraId="5DD18946" w14:textId="77777777" w:rsidR="00402A31" w:rsidRDefault="00402A31" w:rsidP="00A6783B">
      <w:pPr>
        <w:pStyle w:val="Signature"/>
        <w:rPr>
          <w:color w:val="000000" w:themeColor="text1"/>
        </w:rPr>
      </w:pPr>
    </w:p>
    <w:p w14:paraId="4A8C2EC7" w14:textId="77777777" w:rsidR="00402A31" w:rsidRDefault="00402A31" w:rsidP="00A6783B">
      <w:pPr>
        <w:pStyle w:val="Signature"/>
        <w:rPr>
          <w:color w:val="000000" w:themeColor="text1"/>
        </w:rPr>
      </w:pPr>
    </w:p>
    <w:p w14:paraId="7EEB54CB" w14:textId="77777777" w:rsidR="00402A31" w:rsidRPr="00543B72" w:rsidRDefault="00402A31" w:rsidP="00402A31">
      <w:pPr>
        <w:rPr>
          <w:b/>
          <w:sz w:val="36"/>
          <w:szCs w:val="36"/>
        </w:rPr>
      </w:pPr>
      <w:r>
        <w:rPr>
          <w:b/>
          <w:sz w:val="36"/>
          <w:szCs w:val="36"/>
        </w:rPr>
        <w:t>For more information…</w:t>
      </w:r>
    </w:p>
    <w:p w14:paraId="2520DB0C" w14:textId="77777777" w:rsidR="00402A31" w:rsidRDefault="00402A31" w:rsidP="00402A31">
      <w:pPr>
        <w:rPr>
          <w:b/>
          <w:bCs/>
          <w:color w:val="5BB193"/>
          <w:sz w:val="28"/>
          <w:szCs w:val="28"/>
        </w:rPr>
      </w:pPr>
      <w:r>
        <w:rPr>
          <w:b/>
          <w:bCs/>
          <w:color w:val="5BB193"/>
          <w:sz w:val="28"/>
          <w:szCs w:val="28"/>
        </w:rPr>
        <w:t>Church Address</w:t>
      </w:r>
    </w:p>
    <w:p w14:paraId="78801307" w14:textId="77777777" w:rsidR="00402A31" w:rsidRDefault="00402A31" w:rsidP="00402A31">
      <w:r>
        <w:t>4801</w:t>
      </w:r>
      <w:r w:rsidR="00292BD4">
        <w:t xml:space="preserve"> Legendary Drive, Frisco, </w:t>
      </w:r>
      <w:proofErr w:type="gramStart"/>
      <w:r w:rsidR="00292BD4">
        <w:t>Texas  75034</w:t>
      </w:r>
      <w:proofErr w:type="gramEnd"/>
    </w:p>
    <w:p w14:paraId="6466F22B" w14:textId="77777777" w:rsidR="00402A31" w:rsidRDefault="00292BD4" w:rsidP="00402A31">
      <w:pPr>
        <w:rPr>
          <w:b/>
          <w:bCs/>
          <w:color w:val="5BB193"/>
          <w:sz w:val="28"/>
          <w:szCs w:val="28"/>
        </w:rPr>
      </w:pPr>
      <w:r>
        <w:rPr>
          <w:b/>
          <w:bCs/>
          <w:color w:val="5BB193"/>
          <w:sz w:val="28"/>
          <w:szCs w:val="28"/>
        </w:rPr>
        <w:t>Church Phone</w:t>
      </w:r>
    </w:p>
    <w:p w14:paraId="5C655AEC" w14:textId="77777777" w:rsidR="00292BD4" w:rsidRDefault="00292BD4" w:rsidP="00402A31">
      <w:r>
        <w:t>469-252-5200</w:t>
      </w:r>
    </w:p>
    <w:p w14:paraId="375E00E0" w14:textId="77777777" w:rsidR="00292BD4" w:rsidRDefault="00292BD4" w:rsidP="00292BD4">
      <w:pPr>
        <w:rPr>
          <w:b/>
          <w:bCs/>
          <w:color w:val="5BB193"/>
          <w:sz w:val="28"/>
          <w:szCs w:val="28"/>
        </w:rPr>
      </w:pPr>
      <w:r>
        <w:rPr>
          <w:b/>
          <w:bCs/>
          <w:color w:val="5BB193"/>
          <w:sz w:val="28"/>
          <w:szCs w:val="28"/>
        </w:rPr>
        <w:t>Website:</w:t>
      </w:r>
    </w:p>
    <w:p w14:paraId="2C5475DB" w14:textId="77777777" w:rsidR="00292BD4" w:rsidRDefault="00803ADB" w:rsidP="00402A31">
      <w:hyperlink r:id="rId17" w:history="1">
        <w:r w:rsidR="00292BD4" w:rsidRPr="00787FC6">
          <w:rPr>
            <w:rStyle w:val="Hyperlink"/>
          </w:rPr>
          <w:t>www.stonebriar.org/missiontrips</w:t>
        </w:r>
      </w:hyperlink>
    </w:p>
    <w:p w14:paraId="3F3A1C4A" w14:textId="77777777" w:rsidR="00402A31" w:rsidRDefault="00292BD4" w:rsidP="00402A31">
      <w:pPr>
        <w:rPr>
          <w:b/>
          <w:bCs/>
          <w:color w:val="5BB193"/>
          <w:sz w:val="28"/>
          <w:szCs w:val="28"/>
        </w:rPr>
      </w:pPr>
      <w:r>
        <w:rPr>
          <w:b/>
          <w:bCs/>
          <w:color w:val="5BB193"/>
          <w:sz w:val="28"/>
          <w:szCs w:val="28"/>
        </w:rPr>
        <w:t>Facebook – LIKE US!!</w:t>
      </w:r>
    </w:p>
    <w:p w14:paraId="335C1288" w14:textId="77777777" w:rsidR="00292BD4" w:rsidRDefault="00803ADB" w:rsidP="00402A31">
      <w:hyperlink r:id="rId18" w:history="1">
        <w:r w:rsidR="00292BD4" w:rsidRPr="00787FC6">
          <w:rPr>
            <w:rStyle w:val="Hyperlink"/>
          </w:rPr>
          <w:t>https://www.facebook.com/gro ups/</w:t>
        </w:r>
        <w:proofErr w:type="spellStart"/>
        <w:r w:rsidR="00292BD4" w:rsidRPr="00787FC6">
          <w:rPr>
            <w:rStyle w:val="Hyperlink"/>
          </w:rPr>
          <w:t>MissionalLiving</w:t>
        </w:r>
        <w:proofErr w:type="spellEnd"/>
        <w:r w:rsidR="00292BD4" w:rsidRPr="00787FC6">
          <w:rPr>
            <w:rStyle w:val="Hyperlink"/>
          </w:rPr>
          <w:t>/</w:t>
        </w:r>
      </w:hyperlink>
    </w:p>
    <w:p w14:paraId="6E3FC877" w14:textId="77777777" w:rsidR="00402A31" w:rsidRDefault="00292BD4" w:rsidP="00402A31">
      <w:pPr>
        <w:rPr>
          <w:b/>
          <w:bCs/>
          <w:color w:val="5BB193"/>
          <w:sz w:val="28"/>
          <w:szCs w:val="28"/>
        </w:rPr>
      </w:pPr>
      <w:r>
        <w:rPr>
          <w:b/>
          <w:bCs/>
          <w:color w:val="5BB193"/>
          <w:sz w:val="28"/>
          <w:szCs w:val="28"/>
        </w:rPr>
        <w:t>Missional Living Team</w:t>
      </w:r>
    </w:p>
    <w:p w14:paraId="1FFA6E00" w14:textId="77777777" w:rsidR="00292BD4" w:rsidRDefault="00292BD4" w:rsidP="00292BD4">
      <w:r>
        <w:t>Keith Tyler, Pastor of Missional Living - keitht@stonebriar.org</w:t>
      </w:r>
    </w:p>
    <w:p w14:paraId="655AB7B6" w14:textId="77777777" w:rsidR="00292BD4" w:rsidRDefault="00292BD4" w:rsidP="00292BD4">
      <w:r>
        <w:t>Brandon Boyd, Associate Pastor of Missional Living - brandonboyd@stonebriar.org</w:t>
      </w:r>
    </w:p>
    <w:p w14:paraId="6446A66B" w14:textId="77777777" w:rsidR="00292BD4" w:rsidRDefault="00292BD4" w:rsidP="00292BD4">
      <w:r>
        <w:t>Jean Allen, Ministry Coordinator for Missional Living - jeana@stonebriar.org</w:t>
      </w:r>
    </w:p>
    <w:p w14:paraId="056B46E5" w14:textId="77777777" w:rsidR="00402A31" w:rsidRPr="0041428F" w:rsidRDefault="00402A31" w:rsidP="00A6783B">
      <w:pPr>
        <w:pStyle w:val="Signature"/>
        <w:rPr>
          <w:color w:val="000000" w:themeColor="text1"/>
        </w:rPr>
      </w:pPr>
    </w:p>
    <w:sectPr w:rsidR="00402A31" w:rsidRPr="0041428F" w:rsidSect="00292BD4">
      <w:headerReference w:type="default" r:id="rId19"/>
      <w:pgSz w:w="12240" w:h="15840" w:code="1"/>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9F0FC" w14:textId="77777777" w:rsidR="00803ADB" w:rsidRDefault="00803ADB" w:rsidP="00A66B18">
      <w:pPr>
        <w:spacing w:after="0"/>
      </w:pPr>
      <w:r>
        <w:separator/>
      </w:r>
    </w:p>
  </w:endnote>
  <w:endnote w:type="continuationSeparator" w:id="0">
    <w:p w14:paraId="7F2123ED" w14:textId="77777777" w:rsidR="00803ADB" w:rsidRDefault="00803ADB" w:rsidP="00A66B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panose1 w:val="020B0909000000000000"/>
    <w:charset w:val="80"/>
    <w:family w:val="modern"/>
    <w:pitch w:val="fixed"/>
    <w:sig w:usb0="E00002FF" w:usb1="6AC7FDFF"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SoeiKakugothicUB">
    <w:panose1 w:val="020B0909000000000000"/>
    <w:charset w:val="80"/>
    <w:family w:val="modern"/>
    <w:pitch w:val="fixed"/>
    <w:sig w:usb0="E00002FF" w:usb1="6AC7FDFF" w:usb2="00000012" w:usb3="00000000" w:csb0="0002009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CCC6B" w14:textId="77777777" w:rsidR="00803ADB" w:rsidRDefault="00803ADB" w:rsidP="00A66B18">
      <w:pPr>
        <w:spacing w:after="0"/>
      </w:pPr>
      <w:r>
        <w:separator/>
      </w:r>
    </w:p>
  </w:footnote>
  <w:footnote w:type="continuationSeparator" w:id="0">
    <w:p w14:paraId="047A7EE7" w14:textId="77777777" w:rsidR="00803ADB" w:rsidRDefault="00803ADB" w:rsidP="00A66B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5A8AB" w14:textId="77777777" w:rsidR="00A66B18" w:rsidRDefault="00A66B18">
    <w:pPr>
      <w:pStyle w:val="Header"/>
    </w:pPr>
    <w:r w:rsidRPr="0041428F">
      <w:rPr>
        <w:noProof/>
      </w:rPr>
      <mc:AlternateContent>
        <mc:Choice Requires="wpg">
          <w:drawing>
            <wp:anchor distT="0" distB="0" distL="114300" distR="114300" simplePos="0" relativeHeight="251659264" behindDoc="1" locked="0" layoutInCell="1" allowOverlap="1" wp14:anchorId="7CF00565" wp14:editId="1F0BFE3C">
              <wp:simplePos x="0" y="0"/>
              <wp:positionH relativeFrom="page">
                <wp:align>left</wp:align>
              </wp:positionH>
              <wp:positionV relativeFrom="paragraph">
                <wp:posOffset>-457200</wp:posOffset>
              </wp:positionV>
              <wp:extent cx="8248650" cy="3030070"/>
              <wp:effectExtent l="0" t="0" r="0" b="0"/>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030070"/>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E1C70" id="Graphic 17" o:spid="_x0000_s1026" alt="Curved accent shapes that collectively build the header design" style="position:absolute;margin-left:0;margin-top:-36pt;width:649.5pt;height:238.6pt;z-index:-251657216;mso-position-horizontal:left;mso-position-horizontal-relative:page;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6D23"/>
    <w:multiLevelType w:val="hybridMultilevel"/>
    <w:tmpl w:val="8FF04C24"/>
    <w:lvl w:ilvl="0" w:tplc="C3FE733E">
      <w:start w:val="1"/>
      <w:numFmt w:val="decimal"/>
      <w:lvlText w:val="%1."/>
      <w:lvlJc w:val="left"/>
      <w:pPr>
        <w:ind w:left="845" w:hanging="360"/>
      </w:pPr>
      <w:rPr>
        <w:rFonts w:hint="default"/>
        <w:b/>
        <w:color w:val="5BB193"/>
        <w:sz w:val="28"/>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 w15:restartNumberingAfterBreak="0">
    <w:nsid w:val="0A3017E3"/>
    <w:multiLevelType w:val="hybridMultilevel"/>
    <w:tmpl w:val="42A4F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03A19"/>
    <w:multiLevelType w:val="hybridMultilevel"/>
    <w:tmpl w:val="413C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265932"/>
    <w:multiLevelType w:val="hybridMultilevel"/>
    <w:tmpl w:val="2C204872"/>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4" w15:restartNumberingAfterBreak="0">
    <w:nsid w:val="579414BB"/>
    <w:multiLevelType w:val="hybridMultilevel"/>
    <w:tmpl w:val="FFE0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56489A"/>
    <w:multiLevelType w:val="hybridMultilevel"/>
    <w:tmpl w:val="FA647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D763C6"/>
    <w:multiLevelType w:val="hybridMultilevel"/>
    <w:tmpl w:val="BFE2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doNotDisplayPageBoundarie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732"/>
    <w:rsid w:val="00045FB6"/>
    <w:rsid w:val="000478D3"/>
    <w:rsid w:val="000710EC"/>
    <w:rsid w:val="00083BAA"/>
    <w:rsid w:val="0010680C"/>
    <w:rsid w:val="00107BD6"/>
    <w:rsid w:val="001257C0"/>
    <w:rsid w:val="00147A7E"/>
    <w:rsid w:val="00152B0B"/>
    <w:rsid w:val="00154F20"/>
    <w:rsid w:val="001766D6"/>
    <w:rsid w:val="00192419"/>
    <w:rsid w:val="001C270D"/>
    <w:rsid w:val="001E2320"/>
    <w:rsid w:val="00214E28"/>
    <w:rsid w:val="00292BD4"/>
    <w:rsid w:val="00352B81"/>
    <w:rsid w:val="00394757"/>
    <w:rsid w:val="003A0150"/>
    <w:rsid w:val="003E24DF"/>
    <w:rsid w:val="003F14DC"/>
    <w:rsid w:val="00402A31"/>
    <w:rsid w:val="0041428F"/>
    <w:rsid w:val="004200D1"/>
    <w:rsid w:val="004A2B0D"/>
    <w:rsid w:val="00543B72"/>
    <w:rsid w:val="00584856"/>
    <w:rsid w:val="005C000F"/>
    <w:rsid w:val="005C2210"/>
    <w:rsid w:val="00615018"/>
    <w:rsid w:val="0062123A"/>
    <w:rsid w:val="00622E44"/>
    <w:rsid w:val="00646E75"/>
    <w:rsid w:val="006A70A8"/>
    <w:rsid w:val="006F6F10"/>
    <w:rsid w:val="00752D15"/>
    <w:rsid w:val="00783E79"/>
    <w:rsid w:val="00795BE6"/>
    <w:rsid w:val="007B5439"/>
    <w:rsid w:val="007B5AE8"/>
    <w:rsid w:val="007F5192"/>
    <w:rsid w:val="00803ADB"/>
    <w:rsid w:val="00A07E3E"/>
    <w:rsid w:val="00A26FE7"/>
    <w:rsid w:val="00A27C4F"/>
    <w:rsid w:val="00A66B18"/>
    <w:rsid w:val="00A6783B"/>
    <w:rsid w:val="00A96CF8"/>
    <w:rsid w:val="00AA089B"/>
    <w:rsid w:val="00AE1388"/>
    <w:rsid w:val="00AE2732"/>
    <w:rsid w:val="00AF3982"/>
    <w:rsid w:val="00B50294"/>
    <w:rsid w:val="00B57D6E"/>
    <w:rsid w:val="00C4006A"/>
    <w:rsid w:val="00C64566"/>
    <w:rsid w:val="00C701F7"/>
    <w:rsid w:val="00C70786"/>
    <w:rsid w:val="00CD0059"/>
    <w:rsid w:val="00CE4B29"/>
    <w:rsid w:val="00D10958"/>
    <w:rsid w:val="00D66593"/>
    <w:rsid w:val="00DB0835"/>
    <w:rsid w:val="00DE6DA2"/>
    <w:rsid w:val="00DF2D30"/>
    <w:rsid w:val="00E26508"/>
    <w:rsid w:val="00E27A97"/>
    <w:rsid w:val="00E4786A"/>
    <w:rsid w:val="00E55D74"/>
    <w:rsid w:val="00E6540C"/>
    <w:rsid w:val="00E81E2A"/>
    <w:rsid w:val="00EE0952"/>
    <w:rsid w:val="00FC5BB8"/>
    <w:rsid w:val="00FE0F43"/>
    <w:rsid w:val="00FF5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6306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E2732"/>
    <w:pPr>
      <w:spacing w:after="160" w:line="259" w:lineRule="auto"/>
    </w:pPr>
    <w:rPr>
      <w:rFonts w:eastAsiaTheme="minorHAnsi"/>
      <w:sz w:val="22"/>
      <w:szCs w:val="22"/>
      <w:lang w:eastAsia="en-US"/>
    </w:rPr>
  </w:style>
  <w:style w:type="paragraph" w:styleId="Heading1">
    <w:name w:val="heading 1"/>
    <w:basedOn w:val="Normal"/>
    <w:next w:val="Normal"/>
    <w:link w:val="Heading1Char"/>
    <w:uiPriority w:val="8"/>
    <w:unhideWhenUsed/>
    <w:qFormat/>
    <w:rsid w:val="003E24DF"/>
    <w:pPr>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BalloonText">
    <w:name w:val="Balloon Text"/>
    <w:basedOn w:val="Normal"/>
    <w:link w:val="BalloonTextChar"/>
    <w:uiPriority w:val="99"/>
    <w:semiHidden/>
    <w:unhideWhenUsed/>
    <w:rsid w:val="00AE27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732"/>
    <w:rPr>
      <w:rFonts w:ascii="Segoe UI" w:eastAsiaTheme="minorHAnsi" w:hAnsi="Segoe UI" w:cs="Segoe UI"/>
      <w:color w:val="595959" w:themeColor="text1" w:themeTint="A6"/>
      <w:kern w:val="20"/>
      <w:sz w:val="18"/>
      <w:szCs w:val="18"/>
    </w:rPr>
  </w:style>
  <w:style w:type="paragraph" w:styleId="ListParagraph">
    <w:name w:val="List Paragraph"/>
    <w:basedOn w:val="Normal"/>
    <w:uiPriority w:val="34"/>
    <w:semiHidden/>
    <w:rsid w:val="004200D1"/>
    <w:pPr>
      <w:ind w:left="720"/>
      <w:contextualSpacing/>
    </w:pPr>
  </w:style>
  <w:style w:type="character" w:styleId="Hyperlink">
    <w:name w:val="Hyperlink"/>
    <w:basedOn w:val="DefaultParagraphFont"/>
    <w:uiPriority w:val="99"/>
    <w:unhideWhenUsed/>
    <w:rsid w:val="00292BD4"/>
    <w:rPr>
      <w:color w:val="F49100" w:themeColor="hyperlink"/>
      <w:u w:val="single"/>
    </w:rPr>
  </w:style>
  <w:style w:type="character" w:styleId="UnresolvedMention">
    <w:name w:val="Unresolved Mention"/>
    <w:basedOn w:val="DefaultParagraphFont"/>
    <w:uiPriority w:val="99"/>
    <w:semiHidden/>
    <w:rsid w:val="00292BD4"/>
    <w:rPr>
      <w:color w:val="605E5C"/>
      <w:shd w:val="clear" w:color="auto" w:fill="E1DFDD"/>
    </w:rPr>
  </w:style>
  <w:style w:type="paragraph" w:styleId="NoSpacing">
    <w:name w:val="No Spacing"/>
    <w:link w:val="NoSpacingChar"/>
    <w:uiPriority w:val="1"/>
    <w:qFormat/>
    <w:rsid w:val="00292BD4"/>
    <w:rPr>
      <w:sz w:val="22"/>
      <w:szCs w:val="22"/>
      <w:lang w:eastAsia="en-US"/>
    </w:rPr>
  </w:style>
  <w:style w:type="character" w:customStyle="1" w:styleId="NoSpacingChar">
    <w:name w:val="No Spacing Char"/>
    <w:basedOn w:val="DefaultParagraphFont"/>
    <w:link w:val="NoSpacing"/>
    <w:uiPriority w:val="1"/>
    <w:rsid w:val="00292BD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facebook.com/gro%20ups/MissionalLivin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tonebriar.org/missiontrips"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ithT\AppData\Roaming\Microsoft\Templates\Blue%20curve%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04023A-A2A1-445E-8B7C-04FB2DBA5906}">
  <ds:schemaRefs>
    <ds:schemaRef ds:uri="http://schemas.microsoft.com/sharepoint/v3/contenttype/forms"/>
  </ds:schemaRefs>
</ds:datastoreItem>
</file>

<file path=customXml/itemProps3.xml><?xml version="1.0" encoding="utf-8"?>
<ds:datastoreItem xmlns:ds="http://schemas.openxmlformats.org/officeDocument/2006/customXml" ds:itemID="{62D5B660-4932-4A22-8C59-4E5235DA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8FEC3E3F-6E5D-FF4A-836F-F65B0EF12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C:\Users\KeithT\AppData\Roaming\Microsoft\Templates\Blue curve letterhead.dotx</Template>
  <TotalTime>0</TotalTime>
  <Pages>15</Pages>
  <Words>3618</Words>
  <Characters>20623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Trip Planning &amp; Fundraising Guide</vt:lpstr>
    </vt:vector>
  </TitlesOfParts>
  <Company/>
  <LinksUpToDate>false</LinksUpToDate>
  <CharactersWithSpaces>24193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 Planning &amp; Fundraising Guide</dc:title>
  <dc:subject>Showing and sharing the Gospel of Jesus beyond the walls of our campus into our city and to the ends of the earth</dc:subject>
  <dc:creator/>
  <cp:keywords/>
  <dc:description/>
  <cp:lastModifiedBy/>
  <cp:revision>1</cp:revision>
  <dcterms:created xsi:type="dcterms:W3CDTF">2020-02-11T23:18:00Z</dcterms:created>
  <dcterms:modified xsi:type="dcterms:W3CDTF">2020-02-11T23:18:00Z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