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25E" w:rsidRDefault="0003025E" w:rsidP="00BF15AD">
      <w:pPr>
        <w:suppressAutoHyphens/>
        <w:spacing w:after="0"/>
        <w:ind w:left="360"/>
        <w:rPr>
          <w:rFonts w:eastAsia="Times New Roman" w:cs="Times New Roman"/>
          <w:b/>
          <w:bCs/>
          <w:color w:val="00B0F0"/>
          <w:sz w:val="24"/>
          <w:szCs w:val="24"/>
          <w:lang w:eastAsia="zh-CN"/>
        </w:rPr>
      </w:pPr>
    </w:p>
    <w:p w:rsidR="0003025E" w:rsidRDefault="0003025E" w:rsidP="00BF15AD">
      <w:pPr>
        <w:suppressAutoHyphens/>
        <w:spacing w:after="0"/>
        <w:ind w:left="360"/>
        <w:rPr>
          <w:rFonts w:eastAsia="Times New Roman" w:cs="Times New Roman"/>
          <w:b/>
          <w:bCs/>
          <w:color w:val="00B0F0"/>
          <w:sz w:val="24"/>
          <w:szCs w:val="24"/>
          <w:lang w:eastAsia="zh-CN"/>
        </w:rPr>
      </w:pPr>
    </w:p>
    <w:p w:rsidR="0003025E" w:rsidRDefault="0003025E" w:rsidP="0003025E">
      <w:pPr>
        <w:jc w:val="center"/>
        <w:rPr>
          <w:lang w:val="uk-UA"/>
        </w:rPr>
      </w:pPr>
      <w:r w:rsidRPr="00B34F10">
        <w:rPr>
          <w:lang w:val="uk-UA"/>
        </w:rPr>
        <w:t>Комунальна установа «Навчально-виховний комплекс загальноосвітній навчальний заклад І-ІІІ ступеня – дошкільний навчальний заклад Миролюбівської сільської ради  Нововоронцовського р</w:t>
      </w:r>
      <w:r>
        <w:rPr>
          <w:lang w:val="uk-UA"/>
        </w:rPr>
        <w:t xml:space="preserve">айону, </w:t>
      </w:r>
      <w:r w:rsidRPr="00B34F10">
        <w:rPr>
          <w:lang w:val="uk-UA"/>
        </w:rPr>
        <w:t>Херсонської області»</w:t>
      </w:r>
    </w:p>
    <w:p w:rsidR="0003025E" w:rsidRDefault="0003025E" w:rsidP="0003025E">
      <w:pPr>
        <w:rPr>
          <w:lang w:val="uk-UA"/>
        </w:rPr>
      </w:pPr>
    </w:p>
    <w:p w:rsidR="0003025E" w:rsidRDefault="0003025E" w:rsidP="0003025E">
      <w:pPr>
        <w:rPr>
          <w:lang w:val="uk-UA"/>
        </w:rPr>
      </w:pPr>
    </w:p>
    <w:p w:rsidR="0003025E" w:rsidRDefault="0003025E" w:rsidP="0003025E">
      <w:pPr>
        <w:rPr>
          <w:lang w:val="uk-UA"/>
        </w:rPr>
      </w:pPr>
    </w:p>
    <w:p w:rsidR="0003025E" w:rsidRDefault="0003025E" w:rsidP="0003025E">
      <w:pPr>
        <w:rPr>
          <w:lang w:val="uk-UA"/>
        </w:rPr>
      </w:pPr>
    </w:p>
    <w:p w:rsidR="0003025E" w:rsidRDefault="0003025E" w:rsidP="0003025E">
      <w:pPr>
        <w:rPr>
          <w:lang w:val="uk-UA"/>
        </w:rPr>
      </w:pPr>
    </w:p>
    <w:p w:rsidR="0003025E" w:rsidRDefault="0003025E" w:rsidP="0003025E">
      <w:pPr>
        <w:rPr>
          <w:lang w:val="uk-UA"/>
        </w:rPr>
      </w:pPr>
    </w:p>
    <w:p w:rsidR="0003025E" w:rsidRPr="00F24B0E" w:rsidRDefault="0003025E" w:rsidP="0003025E">
      <w:pPr>
        <w:jc w:val="center"/>
        <w:rPr>
          <w:b/>
          <w:sz w:val="32"/>
          <w:lang w:val="uk-UA"/>
        </w:rPr>
      </w:pPr>
      <w:r w:rsidRPr="00F24B0E">
        <w:rPr>
          <w:b/>
          <w:sz w:val="32"/>
          <w:lang w:val="uk-UA"/>
        </w:rPr>
        <w:t>Конспект урок з англійської мови</w:t>
      </w:r>
    </w:p>
    <w:p w:rsidR="0003025E" w:rsidRPr="00F24B0E" w:rsidRDefault="0003025E" w:rsidP="0003025E">
      <w:pPr>
        <w:jc w:val="center"/>
        <w:rPr>
          <w:b/>
          <w:sz w:val="32"/>
          <w:lang w:val="uk-UA"/>
        </w:rPr>
      </w:pPr>
      <w:r w:rsidRPr="00F24B0E">
        <w:rPr>
          <w:b/>
          <w:sz w:val="32"/>
          <w:lang w:val="uk-UA"/>
        </w:rPr>
        <w:t>на тему</w:t>
      </w:r>
    </w:p>
    <w:p w:rsidR="0003025E" w:rsidRPr="00F24B0E" w:rsidRDefault="0003025E" w:rsidP="0003025E">
      <w:pPr>
        <w:jc w:val="center"/>
        <w:rPr>
          <w:b/>
          <w:sz w:val="32"/>
          <w:lang w:val="uk-UA"/>
        </w:rPr>
      </w:pPr>
      <w:r w:rsidRPr="00F24B0E">
        <w:rPr>
          <w:b/>
          <w:sz w:val="32"/>
          <w:lang w:val="uk-UA"/>
        </w:rPr>
        <w:t>«</w:t>
      </w:r>
      <w:r w:rsidRPr="00021AF8">
        <w:rPr>
          <w:rFonts w:cs="Times New Roman"/>
          <w:b/>
          <w:bCs/>
          <w:color w:val="FF0000"/>
          <w:sz w:val="24"/>
          <w:szCs w:val="24"/>
          <w:lang w:val="en-US"/>
        </w:rPr>
        <w:t xml:space="preserve"> </w:t>
      </w:r>
      <w:r w:rsidRPr="0003025E">
        <w:rPr>
          <w:rFonts w:cs="Times New Roman"/>
          <w:b/>
          <w:sz w:val="36"/>
          <w:szCs w:val="24"/>
          <w:lang w:val="en-US"/>
        </w:rPr>
        <w:t>The world of Computers and the Internet</w:t>
      </w:r>
      <w:r>
        <w:rPr>
          <w:b/>
          <w:sz w:val="32"/>
          <w:lang w:val="en-US"/>
        </w:rPr>
        <w:t xml:space="preserve"> </w:t>
      </w:r>
      <w:r w:rsidRPr="00F24B0E">
        <w:rPr>
          <w:b/>
          <w:sz w:val="32"/>
          <w:lang w:val="uk-UA"/>
        </w:rPr>
        <w:t>»</w:t>
      </w:r>
    </w:p>
    <w:p w:rsidR="0003025E" w:rsidRPr="00F24B0E" w:rsidRDefault="0003025E" w:rsidP="0003025E">
      <w:pPr>
        <w:jc w:val="center"/>
        <w:rPr>
          <w:b/>
          <w:sz w:val="32"/>
          <w:lang w:val="uk-UA"/>
        </w:rPr>
      </w:pPr>
      <w:r w:rsidRPr="00F24B0E">
        <w:rPr>
          <w:b/>
          <w:sz w:val="32"/>
          <w:lang w:val="uk-UA"/>
        </w:rPr>
        <w:t>10 клас</w:t>
      </w:r>
    </w:p>
    <w:p w:rsidR="0003025E" w:rsidRDefault="0003025E" w:rsidP="0003025E">
      <w:pPr>
        <w:jc w:val="center"/>
        <w:rPr>
          <w:sz w:val="32"/>
          <w:lang w:val="uk-UA"/>
        </w:rPr>
      </w:pPr>
    </w:p>
    <w:p w:rsidR="0003025E" w:rsidRDefault="0003025E" w:rsidP="0003025E">
      <w:pPr>
        <w:jc w:val="center"/>
        <w:rPr>
          <w:sz w:val="32"/>
          <w:lang w:val="uk-UA"/>
        </w:rPr>
      </w:pPr>
    </w:p>
    <w:p w:rsidR="0003025E" w:rsidRDefault="0003025E" w:rsidP="0003025E">
      <w:pPr>
        <w:jc w:val="center"/>
        <w:rPr>
          <w:sz w:val="32"/>
          <w:lang w:val="uk-UA"/>
        </w:rPr>
      </w:pPr>
    </w:p>
    <w:p w:rsidR="0003025E" w:rsidRDefault="0003025E" w:rsidP="0003025E">
      <w:pPr>
        <w:jc w:val="center"/>
        <w:rPr>
          <w:sz w:val="32"/>
          <w:lang w:val="uk-UA"/>
        </w:rPr>
      </w:pPr>
    </w:p>
    <w:p w:rsidR="0003025E" w:rsidRDefault="0003025E" w:rsidP="0003025E">
      <w:pPr>
        <w:jc w:val="center"/>
        <w:rPr>
          <w:sz w:val="32"/>
          <w:lang w:val="uk-UA"/>
        </w:rPr>
      </w:pPr>
    </w:p>
    <w:p w:rsidR="0003025E" w:rsidRDefault="0003025E" w:rsidP="0003025E">
      <w:pPr>
        <w:jc w:val="center"/>
        <w:rPr>
          <w:sz w:val="32"/>
          <w:lang w:val="uk-UA"/>
        </w:rPr>
      </w:pPr>
    </w:p>
    <w:p w:rsidR="0003025E" w:rsidRDefault="0003025E" w:rsidP="0003025E">
      <w:pPr>
        <w:jc w:val="center"/>
        <w:rPr>
          <w:b/>
          <w:i/>
          <w:sz w:val="32"/>
          <w:lang w:val="uk-UA"/>
        </w:rPr>
      </w:pPr>
    </w:p>
    <w:p w:rsidR="0003025E" w:rsidRDefault="0003025E" w:rsidP="0003025E">
      <w:pPr>
        <w:jc w:val="center"/>
        <w:rPr>
          <w:b/>
          <w:i/>
          <w:sz w:val="32"/>
          <w:lang w:val="uk-UA"/>
        </w:rPr>
      </w:pPr>
    </w:p>
    <w:p w:rsidR="0003025E" w:rsidRDefault="0003025E" w:rsidP="0003025E">
      <w:pPr>
        <w:jc w:val="center"/>
        <w:rPr>
          <w:b/>
          <w:i/>
          <w:sz w:val="32"/>
          <w:lang w:val="uk-UA"/>
        </w:rPr>
      </w:pPr>
    </w:p>
    <w:p w:rsidR="0003025E" w:rsidRPr="00F24B0E" w:rsidRDefault="0003025E" w:rsidP="0003025E">
      <w:pPr>
        <w:jc w:val="right"/>
        <w:rPr>
          <w:i/>
          <w:sz w:val="32"/>
          <w:lang w:val="uk-UA"/>
        </w:rPr>
      </w:pPr>
      <w:r w:rsidRPr="00F24B0E">
        <w:rPr>
          <w:i/>
          <w:sz w:val="32"/>
          <w:lang w:val="uk-UA"/>
        </w:rPr>
        <w:t>Підготувала: вчитель англійської мови Зайченко Світлана Костянтинівна</w:t>
      </w:r>
    </w:p>
    <w:p w:rsidR="0003025E" w:rsidRDefault="0003025E" w:rsidP="0003025E">
      <w:pPr>
        <w:jc w:val="right"/>
        <w:rPr>
          <w:b/>
          <w:i/>
          <w:sz w:val="32"/>
          <w:lang w:val="uk-UA"/>
        </w:rPr>
      </w:pPr>
    </w:p>
    <w:p w:rsidR="0003025E" w:rsidRDefault="0003025E" w:rsidP="0003025E">
      <w:pPr>
        <w:jc w:val="center"/>
        <w:rPr>
          <w:sz w:val="32"/>
          <w:lang w:val="uk-UA"/>
        </w:rPr>
      </w:pPr>
      <w:r>
        <w:rPr>
          <w:sz w:val="32"/>
          <w:lang w:val="uk-UA"/>
        </w:rPr>
        <w:t>2018р</w:t>
      </w:r>
    </w:p>
    <w:p w:rsidR="0003025E" w:rsidRDefault="0003025E" w:rsidP="0003025E">
      <w:pPr>
        <w:jc w:val="center"/>
        <w:rPr>
          <w:sz w:val="32"/>
          <w:lang w:val="uk-UA"/>
        </w:rPr>
      </w:pPr>
    </w:p>
    <w:p w:rsidR="002E1552" w:rsidRPr="0003025E" w:rsidRDefault="00144C2D" w:rsidP="0003025E">
      <w:pPr>
        <w:rPr>
          <w:sz w:val="32"/>
          <w:lang w:val="uk-UA"/>
        </w:rPr>
      </w:pPr>
      <w:r w:rsidRPr="00021AF8">
        <w:rPr>
          <w:rFonts w:cs="Times New Roman"/>
          <w:b/>
          <w:bCs/>
          <w:color w:val="FF0000"/>
          <w:sz w:val="24"/>
          <w:szCs w:val="24"/>
          <w:lang w:val="en-US"/>
        </w:rPr>
        <w:t xml:space="preserve">Theme:  </w:t>
      </w:r>
      <w:r w:rsidR="006069ED" w:rsidRPr="00021AF8">
        <w:rPr>
          <w:rFonts w:cs="Times New Roman"/>
          <w:b/>
          <w:sz w:val="24"/>
          <w:szCs w:val="24"/>
          <w:lang w:val="en-US"/>
        </w:rPr>
        <w:t>The</w:t>
      </w:r>
      <w:r w:rsidRPr="00021AF8">
        <w:rPr>
          <w:rFonts w:cs="Times New Roman"/>
          <w:b/>
          <w:sz w:val="24"/>
          <w:szCs w:val="24"/>
          <w:lang w:val="en-US"/>
        </w:rPr>
        <w:t xml:space="preserve"> world of Computer</w:t>
      </w:r>
      <w:r w:rsidR="003E31EF">
        <w:rPr>
          <w:rFonts w:cs="Times New Roman"/>
          <w:b/>
          <w:sz w:val="24"/>
          <w:szCs w:val="24"/>
          <w:lang w:val="en-US"/>
        </w:rPr>
        <w:t>s</w:t>
      </w:r>
      <w:r w:rsidRPr="00021AF8">
        <w:rPr>
          <w:rFonts w:cs="Times New Roman"/>
          <w:b/>
          <w:sz w:val="24"/>
          <w:szCs w:val="24"/>
          <w:lang w:val="en-US"/>
        </w:rPr>
        <w:t xml:space="preserve"> and the Internet</w:t>
      </w:r>
    </w:p>
    <w:p w:rsidR="00652EF0" w:rsidRPr="00021AF8" w:rsidRDefault="00144C2D" w:rsidP="00BF15AD">
      <w:pPr>
        <w:suppressAutoHyphens/>
        <w:spacing w:after="0"/>
        <w:rPr>
          <w:rFonts w:asciiTheme="majorHAnsi" w:eastAsia="Times New Roman" w:hAnsiTheme="majorHAnsi" w:cs="Times New Roman"/>
          <w:i/>
          <w:color w:val="00B050"/>
          <w:sz w:val="24"/>
          <w:szCs w:val="24"/>
          <w:lang w:val="en-US" w:eastAsia="zh-CN"/>
        </w:rPr>
      </w:pPr>
      <w:r w:rsidRPr="00021AF8">
        <w:rPr>
          <w:rFonts w:eastAsia="Times New Roman" w:cs="Times New Roman"/>
          <w:b/>
          <w:bCs/>
          <w:color w:val="FF0000"/>
          <w:sz w:val="24"/>
          <w:szCs w:val="24"/>
          <w:lang w:val="en-US" w:eastAsia="zh-CN"/>
        </w:rPr>
        <w:t>Objectives</w:t>
      </w:r>
      <w:r w:rsidRPr="00021AF8">
        <w:rPr>
          <w:rFonts w:asciiTheme="majorHAnsi" w:eastAsia="Times New Roman" w:hAnsiTheme="majorHAnsi" w:cs="Times New Roman"/>
          <w:b/>
          <w:bCs/>
          <w:i/>
          <w:color w:val="FF0000"/>
          <w:sz w:val="24"/>
          <w:szCs w:val="24"/>
          <w:lang w:val="en-US" w:eastAsia="zh-CN"/>
        </w:rPr>
        <w:t>:</w:t>
      </w:r>
      <w:r w:rsidRPr="00021AF8">
        <w:rPr>
          <w:rFonts w:asciiTheme="majorHAnsi" w:eastAsia="Times New Roman" w:hAnsiTheme="majorHAnsi" w:cs="Times New Roman"/>
          <w:i/>
          <w:color w:val="FF0000"/>
          <w:sz w:val="24"/>
          <w:szCs w:val="24"/>
          <w:lang w:val="en-US" w:eastAsia="zh-CN"/>
        </w:rPr>
        <w:t xml:space="preserve">   </w:t>
      </w:r>
      <w:r w:rsidR="00652EF0" w:rsidRPr="00021AF8">
        <w:rPr>
          <w:rFonts w:asciiTheme="majorHAnsi" w:eastAsia="Times New Roman" w:hAnsiTheme="majorHAnsi" w:cs="Times New Roman"/>
          <w:i/>
          <w:color w:val="FF0000"/>
          <w:sz w:val="24"/>
          <w:szCs w:val="24"/>
          <w:lang w:val="en-US" w:eastAsia="zh-CN"/>
        </w:rPr>
        <w:t xml:space="preserve">  </w:t>
      </w:r>
      <w:r w:rsidR="00652EF0" w:rsidRPr="00021AF8">
        <w:rPr>
          <w:rFonts w:asciiTheme="majorHAnsi" w:eastAsia="Times New Roman" w:hAnsiTheme="majorHAnsi" w:cs="Times New Roman"/>
          <w:i/>
          <w:color w:val="00B050"/>
          <w:sz w:val="24"/>
          <w:szCs w:val="24"/>
          <w:lang w:val="en-US" w:eastAsia="zh-CN"/>
        </w:rPr>
        <w:t>-   To systematize the knowledge of vocabulary;</w:t>
      </w:r>
    </w:p>
    <w:p w:rsidR="00144C2D" w:rsidRPr="00021AF8" w:rsidRDefault="00144C2D" w:rsidP="00BF15AD">
      <w:pPr>
        <w:suppressAutoHyphens/>
        <w:spacing w:after="0"/>
        <w:rPr>
          <w:rFonts w:asciiTheme="majorHAnsi" w:eastAsia="Times New Roman" w:hAnsiTheme="majorHAnsi" w:cs="Times New Roman"/>
          <w:i/>
          <w:color w:val="00B050"/>
          <w:sz w:val="24"/>
          <w:szCs w:val="24"/>
          <w:lang w:val="en-US" w:eastAsia="zh-CN"/>
        </w:rPr>
      </w:pPr>
      <w:r w:rsidRPr="00021AF8">
        <w:rPr>
          <w:rFonts w:asciiTheme="majorHAnsi" w:eastAsia="Times New Roman" w:hAnsiTheme="majorHAnsi" w:cs="Times New Roman"/>
          <w:i/>
          <w:color w:val="00B050"/>
          <w:sz w:val="24"/>
          <w:szCs w:val="24"/>
          <w:lang w:val="en-US" w:eastAsia="zh-CN"/>
        </w:rPr>
        <w:t xml:space="preserve">   </w:t>
      </w:r>
      <w:r w:rsidR="00652EF0" w:rsidRPr="00021AF8">
        <w:rPr>
          <w:rFonts w:asciiTheme="majorHAnsi" w:eastAsia="Times New Roman" w:hAnsiTheme="majorHAnsi" w:cs="Times New Roman"/>
          <w:i/>
          <w:color w:val="00B050"/>
          <w:sz w:val="24"/>
          <w:szCs w:val="24"/>
          <w:lang w:val="en-US" w:eastAsia="zh-CN"/>
        </w:rPr>
        <w:t xml:space="preserve">                     </w:t>
      </w:r>
      <w:r w:rsidRPr="00021AF8">
        <w:rPr>
          <w:rFonts w:asciiTheme="majorHAnsi" w:eastAsia="Times New Roman" w:hAnsiTheme="majorHAnsi" w:cs="Times New Roman"/>
          <w:i/>
          <w:color w:val="00B050"/>
          <w:sz w:val="24"/>
          <w:szCs w:val="24"/>
          <w:lang w:val="en-US" w:eastAsia="zh-CN"/>
        </w:rPr>
        <w:t xml:space="preserve"> - </w:t>
      </w:r>
      <w:r w:rsidR="00652EF0" w:rsidRPr="00021AF8">
        <w:rPr>
          <w:rFonts w:asciiTheme="majorHAnsi" w:eastAsia="Times New Roman" w:hAnsiTheme="majorHAnsi" w:cs="Times New Roman"/>
          <w:i/>
          <w:color w:val="00B050"/>
          <w:sz w:val="24"/>
          <w:szCs w:val="24"/>
          <w:lang w:val="en-US" w:eastAsia="zh-CN"/>
        </w:rPr>
        <w:t xml:space="preserve">  </w:t>
      </w:r>
      <w:r w:rsidR="00B46C74" w:rsidRPr="00021AF8">
        <w:rPr>
          <w:rFonts w:asciiTheme="majorHAnsi" w:hAnsiTheme="majorHAnsi" w:cs="Times New Roman"/>
          <w:i/>
          <w:color w:val="00B050"/>
          <w:sz w:val="24"/>
          <w:szCs w:val="24"/>
          <w:lang w:val="en-US"/>
        </w:rPr>
        <w:t xml:space="preserve"> To develop students'  listening and speaking skills;</w:t>
      </w:r>
      <w:r w:rsidRPr="00021AF8">
        <w:rPr>
          <w:rFonts w:asciiTheme="majorHAnsi" w:eastAsia="Times New Roman" w:hAnsiTheme="majorHAnsi" w:cs="Times New Roman"/>
          <w:i/>
          <w:color w:val="00B050"/>
          <w:sz w:val="24"/>
          <w:szCs w:val="24"/>
          <w:lang w:val="en-US" w:eastAsia="zh-CN"/>
        </w:rPr>
        <w:t>;</w:t>
      </w:r>
    </w:p>
    <w:p w:rsidR="003E31EF" w:rsidRDefault="00652EF0" w:rsidP="00BF15AD">
      <w:pPr>
        <w:suppressAutoHyphens/>
        <w:spacing w:after="0"/>
        <w:ind w:left="2127" w:hanging="2127"/>
        <w:rPr>
          <w:rFonts w:asciiTheme="majorHAnsi" w:eastAsia="Times New Roman" w:hAnsiTheme="majorHAnsi" w:cs="Times New Roman"/>
          <w:i/>
          <w:color w:val="00B050"/>
          <w:sz w:val="24"/>
          <w:szCs w:val="24"/>
          <w:lang w:val="en-US" w:eastAsia="zh-CN"/>
        </w:rPr>
      </w:pPr>
      <w:r w:rsidRPr="00021AF8">
        <w:rPr>
          <w:rFonts w:asciiTheme="majorHAnsi" w:eastAsia="Times New Roman" w:hAnsiTheme="majorHAnsi" w:cs="Times New Roman"/>
          <w:i/>
          <w:color w:val="00B050"/>
          <w:sz w:val="24"/>
          <w:szCs w:val="24"/>
          <w:lang w:val="en-US" w:eastAsia="zh-CN"/>
        </w:rPr>
        <w:t xml:space="preserve">                         -   </w:t>
      </w:r>
      <w:r w:rsidR="00144C2D" w:rsidRPr="00021AF8">
        <w:rPr>
          <w:rFonts w:asciiTheme="majorHAnsi" w:eastAsia="Times New Roman" w:hAnsiTheme="majorHAnsi" w:cs="Times New Roman"/>
          <w:i/>
          <w:color w:val="00B050"/>
          <w:sz w:val="24"/>
          <w:szCs w:val="24"/>
          <w:lang w:val="en-US" w:eastAsia="zh-CN"/>
        </w:rPr>
        <w:t>To teach students to express their thoughts about social net</w:t>
      </w:r>
      <w:r w:rsidRPr="00021AF8">
        <w:rPr>
          <w:rFonts w:asciiTheme="majorHAnsi" w:eastAsia="Times New Roman" w:hAnsiTheme="majorHAnsi" w:cs="Times New Roman"/>
          <w:i/>
          <w:color w:val="00B050"/>
          <w:sz w:val="24"/>
          <w:szCs w:val="24"/>
          <w:lang w:val="en-US" w:eastAsia="zh-CN"/>
        </w:rPr>
        <w:t>work  and the Internet</w:t>
      </w:r>
    </w:p>
    <w:p w:rsidR="00144C2D" w:rsidRPr="00021AF8" w:rsidRDefault="003E31EF" w:rsidP="00BF15AD">
      <w:pPr>
        <w:suppressAutoHyphens/>
        <w:spacing w:after="0"/>
        <w:ind w:left="2127" w:hanging="2127"/>
        <w:rPr>
          <w:rFonts w:asciiTheme="majorHAnsi" w:eastAsia="Times New Roman" w:hAnsiTheme="majorHAnsi" w:cs="Times New Roman"/>
          <w:i/>
          <w:color w:val="00B050"/>
          <w:sz w:val="24"/>
          <w:szCs w:val="24"/>
          <w:lang w:val="en-US" w:eastAsia="zh-CN"/>
        </w:rPr>
      </w:pPr>
      <w:r>
        <w:rPr>
          <w:rFonts w:asciiTheme="majorHAnsi" w:eastAsia="Times New Roman" w:hAnsiTheme="majorHAnsi" w:cs="Times New Roman"/>
          <w:i/>
          <w:color w:val="00B050"/>
          <w:sz w:val="24"/>
          <w:szCs w:val="24"/>
          <w:lang w:val="en-US" w:eastAsia="zh-CN"/>
        </w:rPr>
        <w:t xml:space="preserve">                             </w:t>
      </w:r>
      <w:r w:rsidRPr="00021AF8">
        <w:rPr>
          <w:rFonts w:asciiTheme="majorHAnsi" w:eastAsia="Times New Roman" w:hAnsiTheme="majorHAnsi" w:cs="Times New Roman"/>
          <w:i/>
          <w:color w:val="00B050"/>
          <w:sz w:val="24"/>
          <w:szCs w:val="24"/>
          <w:lang w:val="en-US" w:eastAsia="zh-CN"/>
        </w:rPr>
        <w:t>clearly</w:t>
      </w:r>
      <w:r w:rsidR="00652EF0" w:rsidRPr="00021AF8">
        <w:rPr>
          <w:rFonts w:asciiTheme="majorHAnsi" w:eastAsia="Times New Roman" w:hAnsiTheme="majorHAnsi" w:cs="Times New Roman"/>
          <w:i/>
          <w:color w:val="00B050"/>
          <w:sz w:val="24"/>
          <w:szCs w:val="24"/>
          <w:lang w:val="en-US" w:eastAsia="zh-CN"/>
        </w:rPr>
        <w:t>;</w:t>
      </w:r>
    </w:p>
    <w:p w:rsidR="00652EF0" w:rsidRPr="003E31EF" w:rsidRDefault="003E31EF" w:rsidP="003E31EF">
      <w:pPr>
        <w:suppressAutoHyphens/>
        <w:spacing w:after="0"/>
        <w:rPr>
          <w:rFonts w:asciiTheme="majorHAnsi" w:hAnsiTheme="majorHAnsi" w:cs="Times New Roman"/>
          <w:i/>
          <w:color w:val="00B050"/>
          <w:sz w:val="24"/>
          <w:szCs w:val="24"/>
          <w:lang w:val="en-US"/>
        </w:rPr>
      </w:pPr>
      <w:r>
        <w:rPr>
          <w:rFonts w:asciiTheme="majorHAnsi" w:hAnsiTheme="majorHAnsi" w:cs="Times New Roman"/>
          <w:i/>
          <w:color w:val="00B050"/>
          <w:sz w:val="24"/>
          <w:szCs w:val="24"/>
          <w:lang w:val="en-US"/>
        </w:rPr>
        <w:t xml:space="preserve">                           - </w:t>
      </w:r>
      <w:r w:rsidR="00652EF0" w:rsidRPr="003E31EF">
        <w:rPr>
          <w:rFonts w:asciiTheme="majorHAnsi" w:hAnsiTheme="majorHAnsi" w:cs="Times New Roman"/>
          <w:i/>
          <w:color w:val="00B050"/>
          <w:sz w:val="24"/>
          <w:szCs w:val="24"/>
          <w:lang w:val="en-US"/>
        </w:rPr>
        <w:t>To encourage group and pair work;</w:t>
      </w:r>
    </w:p>
    <w:p w:rsidR="00652EF0" w:rsidRPr="00021AF8" w:rsidRDefault="003E31EF" w:rsidP="003E31EF">
      <w:pPr>
        <w:suppressAutoHyphens/>
        <w:spacing w:after="0"/>
        <w:rPr>
          <w:rFonts w:asciiTheme="majorHAnsi" w:hAnsiTheme="majorHAnsi" w:cs="Times New Roman"/>
          <w:i/>
          <w:color w:val="00B050"/>
          <w:sz w:val="24"/>
          <w:szCs w:val="24"/>
          <w:lang w:val="en-US"/>
        </w:rPr>
      </w:pPr>
      <w:r>
        <w:rPr>
          <w:rFonts w:asciiTheme="majorHAnsi" w:hAnsiTheme="majorHAnsi" w:cs="Times New Roman"/>
          <w:i/>
          <w:color w:val="00B050"/>
          <w:sz w:val="24"/>
          <w:szCs w:val="24"/>
          <w:lang w:val="en-US"/>
        </w:rPr>
        <w:t xml:space="preserve">                         - </w:t>
      </w:r>
      <w:r w:rsidR="00652EF0" w:rsidRPr="00021AF8">
        <w:rPr>
          <w:rFonts w:asciiTheme="majorHAnsi" w:hAnsiTheme="majorHAnsi" w:cs="Times New Roman"/>
          <w:i/>
          <w:color w:val="00B050"/>
          <w:sz w:val="24"/>
          <w:szCs w:val="24"/>
          <w:lang w:val="en-US"/>
        </w:rPr>
        <w:t>To stimulate students</w:t>
      </w:r>
      <w:r>
        <w:rPr>
          <w:rFonts w:asciiTheme="majorHAnsi" w:hAnsiTheme="majorHAnsi" w:cs="Times New Roman"/>
          <w:i/>
          <w:color w:val="00B050"/>
          <w:sz w:val="24"/>
          <w:szCs w:val="24"/>
          <w:lang w:val="en-US"/>
        </w:rPr>
        <w:t xml:space="preserve">’ </w:t>
      </w:r>
      <w:r w:rsidR="00652EF0" w:rsidRPr="00021AF8">
        <w:rPr>
          <w:rFonts w:asciiTheme="majorHAnsi" w:hAnsiTheme="majorHAnsi" w:cs="Times New Roman"/>
          <w:i/>
          <w:color w:val="00B050"/>
          <w:sz w:val="24"/>
          <w:szCs w:val="24"/>
          <w:lang w:val="en-US"/>
        </w:rPr>
        <w:t xml:space="preserve"> creative thinking and imagination;</w:t>
      </w:r>
    </w:p>
    <w:p w:rsidR="00652EF0" w:rsidRPr="00021AF8" w:rsidRDefault="003E31EF" w:rsidP="003E31EF">
      <w:pPr>
        <w:suppressAutoHyphens/>
        <w:spacing w:after="0"/>
        <w:rPr>
          <w:rFonts w:asciiTheme="majorHAnsi" w:hAnsiTheme="majorHAnsi" w:cs="Times New Roman"/>
          <w:i/>
          <w:color w:val="00B050"/>
          <w:sz w:val="24"/>
          <w:szCs w:val="24"/>
          <w:lang w:val="en-US"/>
        </w:rPr>
      </w:pPr>
      <w:r>
        <w:rPr>
          <w:rFonts w:asciiTheme="majorHAnsi" w:hAnsiTheme="majorHAnsi" w:cs="Times New Roman"/>
          <w:i/>
          <w:color w:val="00B050"/>
          <w:sz w:val="24"/>
          <w:szCs w:val="24"/>
          <w:lang w:val="en-US"/>
        </w:rPr>
        <w:t xml:space="preserve">                         - </w:t>
      </w:r>
      <w:r w:rsidR="00652EF0" w:rsidRPr="00021AF8">
        <w:rPr>
          <w:rFonts w:asciiTheme="majorHAnsi" w:hAnsiTheme="majorHAnsi" w:cs="Times New Roman"/>
          <w:i/>
          <w:color w:val="00B050"/>
          <w:sz w:val="24"/>
          <w:szCs w:val="24"/>
          <w:lang w:val="en-US"/>
        </w:rPr>
        <w:t xml:space="preserve">To teach pupils </w:t>
      </w:r>
      <w:r>
        <w:rPr>
          <w:rFonts w:asciiTheme="majorHAnsi" w:hAnsiTheme="majorHAnsi" w:cs="Times New Roman"/>
          <w:i/>
          <w:color w:val="00B050"/>
          <w:sz w:val="24"/>
          <w:szCs w:val="24"/>
          <w:lang w:val="en-US"/>
        </w:rPr>
        <w:t xml:space="preserve">to </w:t>
      </w:r>
      <w:r w:rsidR="00652EF0" w:rsidRPr="00021AF8">
        <w:rPr>
          <w:rFonts w:asciiTheme="majorHAnsi" w:hAnsiTheme="majorHAnsi" w:cs="Times New Roman"/>
          <w:i/>
          <w:color w:val="00B050"/>
          <w:sz w:val="24"/>
          <w:szCs w:val="24"/>
          <w:lang w:val="en-US"/>
        </w:rPr>
        <w:t>do shopping on-line;</w:t>
      </w:r>
    </w:p>
    <w:p w:rsidR="00B46C74" w:rsidRPr="00BF15AD" w:rsidRDefault="00B46C74" w:rsidP="00BF15AD">
      <w:pPr>
        <w:jc w:val="both"/>
        <w:rPr>
          <w:rFonts w:cs="Times New Roman"/>
          <w:sz w:val="24"/>
          <w:szCs w:val="24"/>
          <w:lang w:val="en-US"/>
        </w:rPr>
      </w:pPr>
      <w:r w:rsidRPr="00021AF8">
        <w:rPr>
          <w:rFonts w:cs="Times New Roman"/>
          <w:b/>
          <w:color w:val="FF0000"/>
          <w:sz w:val="24"/>
          <w:szCs w:val="24"/>
          <w:lang w:val="en-US"/>
        </w:rPr>
        <w:t>Equipment:</w:t>
      </w:r>
      <w:r w:rsidR="003E31EF">
        <w:rPr>
          <w:rFonts w:cs="Times New Roman"/>
          <w:b/>
          <w:color w:val="FF0000"/>
          <w:sz w:val="24"/>
          <w:szCs w:val="24"/>
          <w:lang w:val="en-US"/>
        </w:rPr>
        <w:t xml:space="preserve"> </w:t>
      </w:r>
      <w:r w:rsidR="003E31EF">
        <w:rPr>
          <w:rFonts w:cs="Times New Roman"/>
          <w:i/>
          <w:sz w:val="24"/>
          <w:szCs w:val="24"/>
          <w:lang w:val="en-US"/>
        </w:rPr>
        <w:t>laptops</w:t>
      </w:r>
      <w:r w:rsidR="00DA1C46" w:rsidRPr="00021AF8">
        <w:rPr>
          <w:rFonts w:cs="Times New Roman"/>
          <w:i/>
          <w:sz w:val="24"/>
          <w:szCs w:val="24"/>
          <w:lang w:val="en-US"/>
        </w:rPr>
        <w:t>, posters, cards.</w:t>
      </w:r>
    </w:p>
    <w:p w:rsidR="00DA1C46" w:rsidRPr="00021AF8" w:rsidRDefault="00DA1C46" w:rsidP="00BF15AD">
      <w:pPr>
        <w:spacing w:after="0"/>
        <w:rPr>
          <w:rFonts w:eastAsia="Times New Roman" w:cs="Times New Roman"/>
          <w:b/>
          <w:color w:val="FF0000"/>
          <w:sz w:val="24"/>
          <w:szCs w:val="24"/>
          <w:lang w:val="en-US" w:eastAsia="ru-RU"/>
        </w:rPr>
      </w:pPr>
      <w:r w:rsidRPr="00021AF8">
        <w:rPr>
          <w:rFonts w:eastAsia="Times New Roman" w:cs="Times New Roman"/>
          <w:b/>
          <w:color w:val="FF0000"/>
          <w:sz w:val="24"/>
          <w:szCs w:val="24"/>
          <w:lang w:val="en-US" w:eastAsia="ru-RU"/>
        </w:rPr>
        <w:t>The Procedure :</w:t>
      </w:r>
    </w:p>
    <w:p w:rsidR="00021AF8" w:rsidRDefault="00747F70" w:rsidP="00BF15AD">
      <w:pPr>
        <w:spacing w:after="0"/>
        <w:rPr>
          <w:rFonts w:eastAsia="Times New Roman" w:cs="Times New Roman"/>
          <w:b/>
          <w:sz w:val="24"/>
          <w:szCs w:val="24"/>
          <w:lang w:val="en-US" w:eastAsia="ru-RU"/>
        </w:rPr>
      </w:pPr>
      <w:r w:rsidRPr="00021AF8">
        <w:rPr>
          <w:rFonts w:eastAsia="Times New Roman" w:cs="Times New Roman"/>
          <w:b/>
          <w:i/>
          <w:color w:val="0070C0"/>
          <w:sz w:val="24"/>
          <w:szCs w:val="24"/>
          <w:lang w:val="en-US" w:eastAsia="ru-RU"/>
        </w:rPr>
        <w:t xml:space="preserve">Aim   </w:t>
      </w:r>
      <w:r w:rsidRPr="00BF15AD">
        <w:rPr>
          <w:rFonts w:eastAsia="Times New Roman" w:cs="Times New Roman"/>
          <w:b/>
          <w:i/>
          <w:sz w:val="24"/>
          <w:szCs w:val="24"/>
          <w:lang w:val="en-US" w:eastAsia="ru-RU"/>
        </w:rPr>
        <w:t xml:space="preserve">  </w:t>
      </w:r>
      <w:r w:rsidRPr="00BF15AD">
        <w:rPr>
          <w:rFonts w:eastAsia="Times New Roman" w:cs="Times New Roman"/>
          <w:b/>
          <w:sz w:val="24"/>
          <w:szCs w:val="24"/>
          <w:lang w:val="en-US" w:eastAsia="ru-RU"/>
        </w:rPr>
        <w:t xml:space="preserve">  </w:t>
      </w:r>
    </w:p>
    <w:p w:rsidR="00747F70" w:rsidRPr="00BF15AD" w:rsidRDefault="00747F70" w:rsidP="00021AF8">
      <w:pPr>
        <w:spacing w:after="0"/>
        <w:rPr>
          <w:rFonts w:eastAsia="Times New Roman" w:cs="Times New Roman"/>
          <w:sz w:val="24"/>
          <w:szCs w:val="24"/>
          <w:lang w:val="en-US" w:eastAsia="ru-RU"/>
        </w:rPr>
      </w:pPr>
      <w:r w:rsidRPr="00021AF8">
        <w:rPr>
          <w:rFonts w:eastAsia="Times New Roman" w:cs="Times New Roman"/>
          <w:b/>
          <w:sz w:val="24"/>
          <w:szCs w:val="24"/>
          <w:lang w:val="en-US" w:eastAsia="ru-RU"/>
        </w:rPr>
        <w:t xml:space="preserve">Teacher: </w:t>
      </w:r>
      <w:r w:rsidR="003E31EF">
        <w:rPr>
          <w:rFonts w:eastAsia="Times New Roman" w:cs="Times New Roman"/>
          <w:b/>
          <w:sz w:val="24"/>
          <w:szCs w:val="24"/>
          <w:lang w:val="en-US" w:eastAsia="ru-RU"/>
        </w:rPr>
        <w:t xml:space="preserve"> </w:t>
      </w:r>
      <w:r w:rsidR="003E31EF" w:rsidRPr="003E31EF">
        <w:rPr>
          <w:rFonts w:eastAsia="Times New Roman" w:cs="Times New Roman"/>
          <w:sz w:val="24"/>
          <w:szCs w:val="24"/>
          <w:lang w:val="en-US" w:eastAsia="ru-RU"/>
        </w:rPr>
        <w:t xml:space="preserve">Good morning! </w:t>
      </w:r>
      <w:r w:rsidRPr="003E31EF">
        <w:rPr>
          <w:rFonts w:eastAsia="Times New Roman" w:cs="Times New Roman"/>
          <w:sz w:val="24"/>
          <w:szCs w:val="24"/>
          <w:lang w:val="en-US" w:eastAsia="ru-RU"/>
        </w:rPr>
        <w:t>I</w:t>
      </w:r>
      <w:r w:rsidR="003E31EF">
        <w:rPr>
          <w:rFonts w:eastAsia="Times New Roman" w:cs="Times New Roman"/>
          <w:sz w:val="24"/>
          <w:szCs w:val="24"/>
          <w:lang w:val="en-US" w:eastAsia="ru-RU"/>
        </w:rPr>
        <w:t xml:space="preserve"> am glad to see you at our</w:t>
      </w:r>
      <w:r w:rsidR="00285CFC" w:rsidRPr="00285CFC">
        <w:rPr>
          <w:rFonts w:eastAsia="Times New Roman" w:cs="Times New Roman"/>
          <w:sz w:val="24"/>
          <w:szCs w:val="24"/>
          <w:lang w:val="en-US" w:eastAsia="ru-RU"/>
        </w:rPr>
        <w:t xml:space="preserve"> </w:t>
      </w:r>
      <w:r w:rsidRPr="00BF15AD">
        <w:rPr>
          <w:rFonts w:eastAsia="Times New Roman" w:cs="Times New Roman"/>
          <w:sz w:val="24"/>
          <w:szCs w:val="24"/>
          <w:lang w:val="en-US" w:eastAsia="ru-RU"/>
        </w:rPr>
        <w:t xml:space="preserve"> lesson and hope  </w:t>
      </w:r>
      <w:r w:rsidR="00021AF8">
        <w:rPr>
          <w:rFonts w:eastAsia="Times New Roman" w:cs="Times New Roman"/>
          <w:sz w:val="24"/>
          <w:szCs w:val="24"/>
          <w:lang w:val="en-US" w:eastAsia="ru-RU"/>
        </w:rPr>
        <w:t>you are in a good</w:t>
      </w:r>
      <w:r w:rsidRPr="00BF15AD">
        <w:rPr>
          <w:rFonts w:eastAsia="Times New Roman" w:cs="Times New Roman"/>
          <w:sz w:val="24"/>
          <w:szCs w:val="24"/>
          <w:lang w:val="en-US" w:eastAsia="ru-RU"/>
        </w:rPr>
        <w:t xml:space="preserve"> mood. I wish you </w:t>
      </w:r>
      <w:r w:rsidR="003E31EF">
        <w:rPr>
          <w:rFonts w:eastAsia="Times New Roman" w:cs="Times New Roman"/>
          <w:sz w:val="24"/>
          <w:szCs w:val="24"/>
          <w:lang w:val="en-US" w:eastAsia="ru-RU"/>
        </w:rPr>
        <w:t xml:space="preserve">good </w:t>
      </w:r>
      <w:r w:rsidRPr="00BF15AD">
        <w:rPr>
          <w:rFonts w:eastAsia="Times New Roman" w:cs="Times New Roman"/>
          <w:sz w:val="24"/>
          <w:szCs w:val="24"/>
          <w:lang w:val="en-US" w:eastAsia="ru-RU"/>
        </w:rPr>
        <w:t>luck as we are having a bit unu</w:t>
      </w:r>
      <w:r w:rsidR="00021AF8">
        <w:rPr>
          <w:rFonts w:eastAsia="Times New Roman" w:cs="Times New Roman"/>
          <w:sz w:val="24"/>
          <w:szCs w:val="24"/>
          <w:lang w:val="en-US" w:eastAsia="ru-RU"/>
        </w:rPr>
        <w:t xml:space="preserve">sual lesson today, with some </w:t>
      </w:r>
      <w:r w:rsidRPr="00BF15AD">
        <w:rPr>
          <w:rFonts w:eastAsia="Times New Roman" w:cs="Times New Roman"/>
          <w:sz w:val="24"/>
          <w:szCs w:val="24"/>
          <w:lang w:val="en-US" w:eastAsia="ru-RU"/>
        </w:rPr>
        <w:t>guests.</w:t>
      </w:r>
      <w:r w:rsidR="00021AF8">
        <w:rPr>
          <w:rFonts w:eastAsia="Times New Roman" w:cs="Times New Roman"/>
          <w:sz w:val="24"/>
          <w:szCs w:val="24"/>
          <w:lang w:val="en-US" w:eastAsia="ru-RU"/>
        </w:rPr>
        <w:t xml:space="preserve"> </w:t>
      </w:r>
      <w:r w:rsidRPr="00BF15AD">
        <w:rPr>
          <w:rFonts w:eastAsia="Times New Roman" w:cs="Times New Roman"/>
          <w:sz w:val="24"/>
          <w:szCs w:val="24"/>
          <w:lang w:val="en-US" w:eastAsia="ru-RU"/>
        </w:rPr>
        <w:t xml:space="preserve">We  are  going to speak about </w:t>
      </w:r>
      <w:r w:rsidR="00BF15AD" w:rsidRPr="00BF15AD">
        <w:rPr>
          <w:rFonts w:eastAsia="Times New Roman" w:cs="Times New Roman"/>
          <w:sz w:val="24"/>
          <w:szCs w:val="24"/>
          <w:lang w:val="en-US" w:eastAsia="ru-RU"/>
        </w:rPr>
        <w:t>‘</w:t>
      </w:r>
      <w:r w:rsidR="00BF15AD" w:rsidRPr="00BF15AD">
        <w:rPr>
          <w:rFonts w:cs="Times New Roman"/>
          <w:sz w:val="24"/>
          <w:szCs w:val="24"/>
          <w:lang w:val="en-US"/>
        </w:rPr>
        <w:t>The world of Computer</w:t>
      </w:r>
      <w:r w:rsidR="003E31EF">
        <w:rPr>
          <w:rFonts w:cs="Times New Roman"/>
          <w:sz w:val="24"/>
          <w:szCs w:val="24"/>
          <w:lang w:val="en-US"/>
        </w:rPr>
        <w:t>s</w:t>
      </w:r>
      <w:r w:rsidR="00BF15AD" w:rsidRPr="00BF15AD">
        <w:rPr>
          <w:rFonts w:cs="Times New Roman"/>
          <w:sz w:val="24"/>
          <w:szCs w:val="24"/>
          <w:lang w:val="en-US"/>
        </w:rPr>
        <w:t xml:space="preserve"> and the Internet’.</w:t>
      </w:r>
      <w:r w:rsidRPr="00BF15AD">
        <w:rPr>
          <w:rFonts w:eastAsia="Times New Roman" w:cs="Times New Roman"/>
          <w:sz w:val="24"/>
          <w:szCs w:val="24"/>
          <w:lang w:val="en-US" w:eastAsia="ru-RU"/>
        </w:rPr>
        <w:t xml:space="preserve"> </w:t>
      </w:r>
    </w:p>
    <w:p w:rsidR="00021AF8" w:rsidRPr="00D83F6C" w:rsidRDefault="00BF15AD" w:rsidP="00021AF8">
      <w:pPr>
        <w:pStyle w:val="a3"/>
        <w:ind w:left="0" w:firstLine="426"/>
        <w:rPr>
          <w:rFonts w:eastAsia="Times New Roman" w:cs="Times New Roman"/>
          <w:sz w:val="24"/>
          <w:szCs w:val="24"/>
          <w:lang w:val="en-US" w:eastAsia="ru-RU"/>
        </w:rPr>
      </w:pPr>
      <w:r w:rsidRPr="00BF15AD">
        <w:rPr>
          <w:rFonts w:eastAsia="Times New Roman" w:cs="Times New Roman"/>
          <w:sz w:val="24"/>
          <w:szCs w:val="24"/>
          <w:lang w:val="en-US" w:eastAsia="ru-RU"/>
        </w:rPr>
        <w:t xml:space="preserve">So, </w:t>
      </w:r>
      <w:r w:rsidRPr="00BF15AD">
        <w:rPr>
          <w:rFonts w:cs="Times New Roman"/>
          <w:sz w:val="24"/>
          <w:szCs w:val="24"/>
          <w:lang w:val="en-US"/>
        </w:rPr>
        <w:t>It is impossible to imagine our life without modern technologies. One of the most widely- spread inventions is the Internet.</w:t>
      </w:r>
      <w:r w:rsidRPr="00BF15AD">
        <w:rPr>
          <w:rFonts w:eastAsia="Times New Roman" w:cs="Times New Roman"/>
          <w:color w:val="000000"/>
          <w:sz w:val="24"/>
          <w:szCs w:val="24"/>
          <w:lang w:val="en-US" w:eastAsia="ru-RU"/>
        </w:rPr>
        <w:t xml:space="preserve"> </w:t>
      </w:r>
      <w:r w:rsidRPr="00BF15AD">
        <w:rPr>
          <w:rFonts w:eastAsia="Times New Roman" w:cs="Times New Roman"/>
          <w:sz w:val="24"/>
          <w:szCs w:val="24"/>
          <w:lang w:val="en-US" w:eastAsia="ru-RU"/>
        </w:rPr>
        <w:t>S</w:t>
      </w:r>
      <w:r w:rsidRPr="00BF15AD">
        <w:rPr>
          <w:rFonts w:eastAsia="Times New Roman" w:cs="Times New Roman"/>
          <w:color w:val="000000"/>
          <w:kern w:val="24"/>
          <w:sz w:val="24"/>
          <w:szCs w:val="24"/>
          <w:lang w:val="en-US" w:eastAsia="ru-RU"/>
        </w:rPr>
        <w:t xml:space="preserve">ocial networks </w:t>
      </w:r>
      <w:r w:rsidRPr="00BF15AD">
        <w:rPr>
          <w:rFonts w:eastAsia="Times New Roman" w:cs="Times New Roman"/>
          <w:sz w:val="24"/>
          <w:szCs w:val="24"/>
          <w:lang w:val="en-US" w:eastAsia="ru-RU"/>
        </w:rPr>
        <w:t xml:space="preserve">become a major part of the teenagers’ lives today. </w:t>
      </w:r>
    </w:p>
    <w:p w:rsidR="00660317" w:rsidRDefault="00660317" w:rsidP="00021AF8">
      <w:pPr>
        <w:pStyle w:val="a3"/>
        <w:ind w:left="0" w:firstLine="426"/>
        <w:rPr>
          <w:rFonts w:eastAsia="Times New Roman" w:cs="Times New Roman"/>
          <w:sz w:val="24"/>
          <w:szCs w:val="24"/>
          <w:lang w:val="en-US" w:eastAsia="ru-RU"/>
        </w:rPr>
      </w:pPr>
      <w:r>
        <w:rPr>
          <w:rFonts w:eastAsia="Times New Roman" w:cs="Times New Roman"/>
          <w:sz w:val="24"/>
          <w:szCs w:val="24"/>
          <w:lang w:val="en-US" w:eastAsia="ru-RU"/>
        </w:rPr>
        <w:t xml:space="preserve">Today we’ll </w:t>
      </w:r>
      <w:r w:rsidR="003E31EF">
        <w:rPr>
          <w:rFonts w:eastAsia="Times New Roman" w:cs="Times New Roman"/>
          <w:sz w:val="24"/>
          <w:szCs w:val="24"/>
          <w:lang w:val="en-US" w:eastAsia="ru-RU"/>
        </w:rPr>
        <w:t xml:space="preserve">   </w:t>
      </w:r>
      <w:r>
        <w:rPr>
          <w:rFonts w:eastAsia="Times New Roman" w:cs="Times New Roman"/>
          <w:sz w:val="24"/>
          <w:szCs w:val="24"/>
          <w:lang w:val="en-US" w:eastAsia="ru-RU"/>
        </w:rPr>
        <w:t xml:space="preserve"> - revise your</w:t>
      </w:r>
      <w:r w:rsidR="003E31EF">
        <w:rPr>
          <w:rFonts w:eastAsia="Times New Roman" w:cs="Times New Roman"/>
          <w:sz w:val="24"/>
          <w:szCs w:val="24"/>
          <w:lang w:val="en-US" w:eastAsia="ru-RU"/>
        </w:rPr>
        <w:t xml:space="preserve"> topic</w:t>
      </w:r>
      <w:r>
        <w:rPr>
          <w:rFonts w:eastAsia="Times New Roman" w:cs="Times New Roman"/>
          <w:sz w:val="24"/>
          <w:szCs w:val="24"/>
          <w:lang w:val="en-US" w:eastAsia="ru-RU"/>
        </w:rPr>
        <w:t xml:space="preserve"> vocabulary;</w:t>
      </w:r>
    </w:p>
    <w:p w:rsidR="00660317" w:rsidRDefault="00660317" w:rsidP="00660317">
      <w:pPr>
        <w:pStyle w:val="a3"/>
        <w:numPr>
          <w:ilvl w:val="0"/>
          <w:numId w:val="4"/>
        </w:numPr>
        <w:rPr>
          <w:rFonts w:eastAsia="Times New Roman" w:cs="Times New Roman"/>
          <w:sz w:val="24"/>
          <w:szCs w:val="24"/>
          <w:lang w:val="en-US" w:eastAsia="ru-RU"/>
        </w:rPr>
      </w:pPr>
      <w:r>
        <w:rPr>
          <w:rFonts w:eastAsia="Times New Roman" w:cs="Times New Roman"/>
          <w:sz w:val="24"/>
          <w:szCs w:val="24"/>
          <w:lang w:val="en-US" w:eastAsia="ru-RU"/>
        </w:rPr>
        <w:t xml:space="preserve">Watch </w:t>
      </w:r>
      <w:r w:rsidR="003E31EF">
        <w:rPr>
          <w:rFonts w:eastAsia="Times New Roman" w:cs="Times New Roman"/>
          <w:sz w:val="24"/>
          <w:szCs w:val="24"/>
          <w:lang w:val="en-US" w:eastAsia="ru-RU"/>
        </w:rPr>
        <w:t xml:space="preserve">a </w:t>
      </w:r>
      <w:r>
        <w:rPr>
          <w:rFonts w:eastAsia="Times New Roman" w:cs="Times New Roman"/>
          <w:sz w:val="24"/>
          <w:szCs w:val="24"/>
          <w:lang w:val="en-US" w:eastAsia="ru-RU"/>
        </w:rPr>
        <w:t>vi</w:t>
      </w:r>
      <w:r w:rsidR="003E31EF">
        <w:rPr>
          <w:rFonts w:eastAsia="Times New Roman" w:cs="Times New Roman"/>
          <w:sz w:val="24"/>
          <w:szCs w:val="24"/>
          <w:lang w:val="en-US" w:eastAsia="ru-RU"/>
        </w:rPr>
        <w:t>deo and try to give some advice</w:t>
      </w:r>
      <w:r>
        <w:rPr>
          <w:rFonts w:eastAsia="Times New Roman" w:cs="Times New Roman"/>
          <w:sz w:val="24"/>
          <w:szCs w:val="24"/>
          <w:lang w:val="en-US" w:eastAsia="ru-RU"/>
        </w:rPr>
        <w:t>;</w:t>
      </w:r>
    </w:p>
    <w:p w:rsidR="00660317" w:rsidRDefault="00544875" w:rsidP="00660317">
      <w:pPr>
        <w:pStyle w:val="a3"/>
        <w:numPr>
          <w:ilvl w:val="0"/>
          <w:numId w:val="4"/>
        </w:numPr>
        <w:rPr>
          <w:rFonts w:eastAsia="Times New Roman" w:cs="Times New Roman"/>
          <w:sz w:val="24"/>
          <w:szCs w:val="24"/>
          <w:lang w:val="en-US" w:eastAsia="ru-RU"/>
        </w:rPr>
      </w:pPr>
      <w:r>
        <w:rPr>
          <w:rFonts w:eastAsia="Times New Roman" w:cs="Times New Roman"/>
          <w:sz w:val="24"/>
          <w:szCs w:val="24"/>
          <w:lang w:val="en-US" w:eastAsia="ru-RU"/>
        </w:rPr>
        <w:t xml:space="preserve">Speak about modern communication technologies and their </w:t>
      </w:r>
      <w:r w:rsidR="00682105">
        <w:rPr>
          <w:rFonts w:eastAsia="Times New Roman" w:cs="Times New Roman"/>
          <w:sz w:val="24"/>
          <w:szCs w:val="24"/>
          <w:lang w:val="en-US" w:eastAsia="ru-RU"/>
        </w:rPr>
        <w:t>role in our life;</w:t>
      </w:r>
    </w:p>
    <w:p w:rsidR="00682105" w:rsidRDefault="00682105" w:rsidP="00682105">
      <w:pPr>
        <w:pStyle w:val="a3"/>
        <w:numPr>
          <w:ilvl w:val="0"/>
          <w:numId w:val="4"/>
        </w:numPr>
        <w:rPr>
          <w:rFonts w:eastAsia="Times New Roman" w:cs="Times New Roman"/>
          <w:sz w:val="24"/>
          <w:szCs w:val="24"/>
          <w:lang w:val="en-US" w:eastAsia="ru-RU"/>
        </w:rPr>
      </w:pPr>
      <w:r>
        <w:rPr>
          <w:rFonts w:eastAsia="Times New Roman" w:cs="Times New Roman"/>
          <w:sz w:val="24"/>
          <w:szCs w:val="24"/>
          <w:lang w:val="en-US" w:eastAsia="ru-RU"/>
        </w:rPr>
        <w:t>Discuss advantages and disadvantages of it;</w:t>
      </w:r>
    </w:p>
    <w:p w:rsidR="00682105" w:rsidRPr="00682105" w:rsidRDefault="00682105" w:rsidP="00682105">
      <w:pPr>
        <w:pStyle w:val="a3"/>
        <w:numPr>
          <w:ilvl w:val="0"/>
          <w:numId w:val="4"/>
        </w:numPr>
        <w:rPr>
          <w:rFonts w:eastAsia="Times New Roman" w:cs="Times New Roman"/>
          <w:sz w:val="24"/>
          <w:szCs w:val="24"/>
          <w:lang w:val="en-US" w:eastAsia="ru-RU"/>
        </w:rPr>
      </w:pPr>
      <w:r>
        <w:rPr>
          <w:rFonts w:eastAsia="Times New Roman" w:cs="Times New Roman"/>
          <w:sz w:val="24"/>
          <w:szCs w:val="24"/>
          <w:lang w:val="en-US" w:eastAsia="ru-RU"/>
        </w:rPr>
        <w:t>Speak about the importance of the Internet to young people, and you’ll try to buy something on-line.</w:t>
      </w:r>
    </w:p>
    <w:p w:rsidR="00DA1C46" w:rsidRPr="00021AF8" w:rsidRDefault="00DA1C46" w:rsidP="00021AF8">
      <w:pPr>
        <w:rPr>
          <w:rFonts w:eastAsia="Times New Roman" w:cs="Times New Roman"/>
          <w:color w:val="0070C0"/>
          <w:sz w:val="24"/>
          <w:szCs w:val="24"/>
          <w:lang w:val="en-US" w:eastAsia="ru-RU"/>
        </w:rPr>
      </w:pPr>
      <w:r w:rsidRPr="00021AF8">
        <w:rPr>
          <w:rFonts w:eastAsia="Times New Roman" w:cs="Times New Roman"/>
          <w:b/>
          <w:color w:val="0070C0"/>
          <w:sz w:val="24"/>
          <w:szCs w:val="24"/>
          <w:lang w:val="en-US" w:eastAsia="ru-RU"/>
        </w:rPr>
        <w:t xml:space="preserve">Warming up </w:t>
      </w:r>
    </w:p>
    <w:p w:rsidR="00DA1C46" w:rsidRPr="00682105" w:rsidRDefault="00021AF8" w:rsidP="00BF15AD">
      <w:pPr>
        <w:jc w:val="both"/>
        <w:rPr>
          <w:rFonts w:cs="Times New Roman"/>
          <w:kern w:val="2"/>
          <w:sz w:val="24"/>
          <w:szCs w:val="24"/>
          <w:lang w:val="en-US" w:eastAsia="uk-UA"/>
        </w:rPr>
      </w:pPr>
      <w:r w:rsidRPr="00021AF8">
        <w:rPr>
          <w:rFonts w:eastAsia="Times New Roman" w:cs="Times New Roman"/>
          <w:b/>
          <w:sz w:val="24"/>
          <w:szCs w:val="24"/>
          <w:lang w:val="en-US" w:eastAsia="ru-RU"/>
        </w:rPr>
        <w:t xml:space="preserve">Teacher: </w:t>
      </w:r>
      <w:r w:rsidR="00BF15AD" w:rsidRPr="00BF15AD">
        <w:rPr>
          <w:rFonts w:cs="Times New Roman"/>
          <w:kern w:val="2"/>
          <w:sz w:val="24"/>
          <w:szCs w:val="24"/>
          <w:lang w:val="en-US" w:eastAsia="uk-UA"/>
        </w:rPr>
        <w:t>Look at the bla</w:t>
      </w:r>
      <w:r w:rsidR="003E31EF">
        <w:rPr>
          <w:rFonts w:cs="Times New Roman"/>
          <w:kern w:val="2"/>
          <w:sz w:val="24"/>
          <w:szCs w:val="24"/>
          <w:lang w:val="en-US" w:eastAsia="uk-UA"/>
        </w:rPr>
        <w:t>ckboard. Let's read the words from</w:t>
      </w:r>
      <w:r w:rsidR="00BF15AD" w:rsidRPr="00BF15AD">
        <w:rPr>
          <w:rFonts w:cs="Times New Roman"/>
          <w:kern w:val="2"/>
          <w:sz w:val="24"/>
          <w:szCs w:val="24"/>
          <w:lang w:val="en-US" w:eastAsia="uk-UA"/>
        </w:rPr>
        <w:t xml:space="preserve"> the </w:t>
      </w:r>
      <w:r w:rsidRPr="00BF15AD">
        <w:rPr>
          <w:rFonts w:cs="Times New Roman"/>
          <w:kern w:val="2"/>
          <w:sz w:val="24"/>
          <w:szCs w:val="24"/>
          <w:lang w:val="en-US" w:eastAsia="uk-UA"/>
        </w:rPr>
        <w:t>first and</w:t>
      </w:r>
      <w:r w:rsidR="00BF15AD" w:rsidRPr="00BF15AD">
        <w:rPr>
          <w:rFonts w:cs="Times New Roman"/>
          <w:kern w:val="2"/>
          <w:sz w:val="24"/>
          <w:szCs w:val="24"/>
          <w:lang w:val="en-US" w:eastAsia="uk-UA"/>
        </w:rPr>
        <w:t xml:space="preserve"> </w:t>
      </w:r>
      <w:r w:rsidR="003E31EF">
        <w:rPr>
          <w:rFonts w:cs="Times New Roman"/>
          <w:kern w:val="2"/>
          <w:sz w:val="24"/>
          <w:szCs w:val="24"/>
          <w:lang w:val="en-US" w:eastAsia="uk-UA"/>
        </w:rPr>
        <w:t xml:space="preserve">the </w:t>
      </w:r>
      <w:r w:rsidR="00BF15AD" w:rsidRPr="00BF15AD">
        <w:rPr>
          <w:rFonts w:cs="Times New Roman"/>
          <w:kern w:val="2"/>
          <w:sz w:val="24"/>
          <w:szCs w:val="24"/>
          <w:lang w:val="en-US" w:eastAsia="uk-UA"/>
        </w:rPr>
        <w:t>second column.  Try to make up word combinations using these words.</w:t>
      </w:r>
      <w:r w:rsidR="00682105">
        <w:rPr>
          <w:rFonts w:cs="Times New Roman"/>
          <w:kern w:val="2"/>
          <w:sz w:val="24"/>
          <w:szCs w:val="24"/>
          <w:lang w:val="en-US" w:eastAsia="uk-UA"/>
        </w:rPr>
        <w:t xml:space="preserve"> </w:t>
      </w:r>
    </w:p>
    <w:p w:rsidR="00BF15AD" w:rsidRDefault="00021AF8" w:rsidP="00B46C74">
      <w:pPr>
        <w:spacing w:line="360" w:lineRule="auto"/>
        <w:jc w:val="both"/>
        <w:rPr>
          <w:rFonts w:ascii="Times New Roman" w:hAnsi="Times New Roman" w:cs="Times New Roman"/>
          <w:sz w:val="28"/>
          <w:szCs w:val="28"/>
          <w:lang w:val="en-US"/>
        </w:rPr>
      </w:pPr>
      <w:r>
        <w:rPr>
          <w:rFonts w:ascii="Times New Roman" w:hAnsi="Times New Roman"/>
          <w:noProof/>
          <w:sz w:val="28"/>
          <w:szCs w:val="28"/>
          <w:lang w:eastAsia="ru-RU"/>
        </w:rPr>
        <w:drawing>
          <wp:anchor distT="0" distB="0" distL="114300" distR="114300" simplePos="0" relativeHeight="251658240" behindDoc="0" locked="0" layoutInCell="1" allowOverlap="1" wp14:anchorId="1E4E5F47" wp14:editId="3FA9F41F">
            <wp:simplePos x="0" y="0"/>
            <wp:positionH relativeFrom="margin">
              <wp:posOffset>-392430</wp:posOffset>
            </wp:positionH>
            <wp:positionV relativeFrom="margin">
              <wp:posOffset>6586220</wp:posOffset>
            </wp:positionV>
            <wp:extent cx="3204845" cy="2258695"/>
            <wp:effectExtent l="0" t="0" r="0"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04845" cy="2258695"/>
                    </a:xfrm>
                    <a:prstGeom prst="rect">
                      <a:avLst/>
                    </a:prstGeom>
                    <a:noFill/>
                    <a:ln>
                      <a:noFill/>
                    </a:ln>
                  </pic:spPr>
                </pic:pic>
              </a:graphicData>
            </a:graphic>
          </wp:anchor>
        </w:drawing>
      </w:r>
    </w:p>
    <w:p w:rsidR="00144C2D" w:rsidRDefault="00144C2D" w:rsidP="00144C2D">
      <w:pPr>
        <w:rPr>
          <w:lang w:val="en-US"/>
        </w:rPr>
      </w:pPr>
    </w:p>
    <w:p w:rsidR="00021AF8" w:rsidRDefault="00021AF8" w:rsidP="00144C2D">
      <w:pPr>
        <w:rPr>
          <w:lang w:val="en-US"/>
        </w:rPr>
      </w:pPr>
    </w:p>
    <w:p w:rsidR="00021AF8" w:rsidRDefault="00021AF8" w:rsidP="00144C2D">
      <w:pPr>
        <w:rPr>
          <w:lang w:val="en-US"/>
        </w:rPr>
      </w:pPr>
      <w:r>
        <w:rPr>
          <w:rFonts w:ascii="Times New Roman" w:hAnsi="Times New Roman"/>
          <w:noProof/>
          <w:sz w:val="28"/>
          <w:szCs w:val="28"/>
          <w:lang w:eastAsia="ru-RU"/>
        </w:rPr>
        <w:drawing>
          <wp:anchor distT="0" distB="0" distL="114300" distR="114300" simplePos="0" relativeHeight="251659264" behindDoc="0" locked="0" layoutInCell="1" allowOverlap="1" wp14:anchorId="003BF6A4" wp14:editId="1771A4FB">
            <wp:simplePos x="0" y="0"/>
            <wp:positionH relativeFrom="margin">
              <wp:posOffset>3477895</wp:posOffset>
            </wp:positionH>
            <wp:positionV relativeFrom="margin">
              <wp:posOffset>8007985</wp:posOffset>
            </wp:positionV>
            <wp:extent cx="3044190" cy="2261870"/>
            <wp:effectExtent l="0" t="0" r="381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44190" cy="226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AF8" w:rsidRDefault="00021AF8" w:rsidP="00144C2D">
      <w:pPr>
        <w:rPr>
          <w:lang w:val="en-US"/>
        </w:rPr>
      </w:pPr>
    </w:p>
    <w:p w:rsidR="00021AF8" w:rsidRDefault="00021AF8" w:rsidP="00144C2D">
      <w:pPr>
        <w:rPr>
          <w:lang w:val="en-US"/>
        </w:rPr>
      </w:pPr>
    </w:p>
    <w:p w:rsidR="00021AF8" w:rsidRDefault="00021AF8" w:rsidP="00144C2D">
      <w:pPr>
        <w:rPr>
          <w:lang w:val="en-US"/>
        </w:rPr>
      </w:pPr>
    </w:p>
    <w:p w:rsidR="00021AF8" w:rsidRDefault="00021AF8" w:rsidP="00144C2D">
      <w:pPr>
        <w:rPr>
          <w:lang w:val="en-US"/>
        </w:rPr>
      </w:pPr>
    </w:p>
    <w:p w:rsidR="00021AF8" w:rsidRDefault="00021AF8" w:rsidP="00144C2D">
      <w:pPr>
        <w:rPr>
          <w:lang w:val="en-US"/>
        </w:rPr>
      </w:pPr>
    </w:p>
    <w:p w:rsidR="00682105" w:rsidRDefault="00682105" w:rsidP="00144C2D">
      <w:pPr>
        <w:rPr>
          <w:b/>
          <w:color w:val="0070C0"/>
          <w:sz w:val="24"/>
          <w:lang w:val="en-US"/>
        </w:rPr>
      </w:pPr>
    </w:p>
    <w:p w:rsidR="00B50131" w:rsidRDefault="00B50131" w:rsidP="00144C2D">
      <w:pPr>
        <w:rPr>
          <w:b/>
          <w:color w:val="0070C0"/>
          <w:sz w:val="24"/>
          <w:lang w:val="en-US"/>
        </w:rPr>
      </w:pPr>
    </w:p>
    <w:p w:rsidR="00021AF8" w:rsidRPr="00BE7895" w:rsidRDefault="00BE7895" w:rsidP="00144C2D">
      <w:pPr>
        <w:rPr>
          <w:b/>
          <w:color w:val="0070C0"/>
          <w:sz w:val="24"/>
          <w:lang w:val="en-US"/>
        </w:rPr>
      </w:pPr>
      <w:r w:rsidRPr="00BE7895">
        <w:rPr>
          <w:b/>
          <w:color w:val="0070C0"/>
          <w:sz w:val="24"/>
          <w:lang w:val="en-US"/>
        </w:rPr>
        <w:t>Main part</w:t>
      </w:r>
    </w:p>
    <w:p w:rsidR="00537B48" w:rsidRDefault="00021AF8" w:rsidP="00144C2D">
      <w:pPr>
        <w:rPr>
          <w:rFonts w:eastAsia="Times New Roman" w:cs="Times New Roman"/>
          <w:sz w:val="24"/>
          <w:szCs w:val="24"/>
          <w:lang w:val="en-US" w:eastAsia="ru-RU"/>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sidR="003E31EF">
        <w:rPr>
          <w:rFonts w:eastAsia="Times New Roman" w:cs="Times New Roman"/>
          <w:sz w:val="24"/>
          <w:szCs w:val="24"/>
          <w:lang w:val="en-US" w:eastAsia="ru-RU"/>
        </w:rPr>
        <w:t>Okay!</w:t>
      </w:r>
      <w:r w:rsidRPr="00021AF8">
        <w:rPr>
          <w:rFonts w:eastAsia="Times New Roman" w:cs="Times New Roman"/>
          <w:sz w:val="24"/>
          <w:szCs w:val="24"/>
          <w:lang w:val="en-US" w:eastAsia="ru-RU"/>
        </w:rPr>
        <w:t xml:space="preserve"> </w:t>
      </w:r>
      <w:r w:rsidR="003E31EF" w:rsidRPr="00021AF8">
        <w:rPr>
          <w:rFonts w:eastAsia="Times New Roman" w:cs="Times New Roman"/>
          <w:sz w:val="24"/>
          <w:szCs w:val="24"/>
          <w:lang w:val="en-US" w:eastAsia="ru-RU"/>
        </w:rPr>
        <w:t>O</w:t>
      </w:r>
      <w:r w:rsidRPr="00021AF8">
        <w:rPr>
          <w:rFonts w:eastAsia="Times New Roman" w:cs="Times New Roman"/>
          <w:sz w:val="24"/>
          <w:szCs w:val="24"/>
          <w:lang w:val="en-US" w:eastAsia="ru-RU"/>
        </w:rPr>
        <w:t>ur</w:t>
      </w:r>
      <w:r w:rsidR="003E31EF">
        <w:rPr>
          <w:rFonts w:eastAsia="Times New Roman" w:cs="Times New Roman"/>
          <w:sz w:val="24"/>
          <w:szCs w:val="24"/>
          <w:lang w:val="en-US" w:eastAsia="ru-RU"/>
        </w:rPr>
        <w:t xml:space="preserve"> n</w:t>
      </w:r>
      <w:r w:rsidR="003E31EF" w:rsidRPr="00021AF8">
        <w:rPr>
          <w:rFonts w:eastAsia="Times New Roman" w:cs="Times New Roman"/>
          <w:sz w:val="24"/>
          <w:szCs w:val="24"/>
          <w:lang w:val="en-US" w:eastAsia="ru-RU"/>
        </w:rPr>
        <w:t>ext</w:t>
      </w:r>
      <w:r w:rsidRPr="00021AF8">
        <w:rPr>
          <w:rFonts w:eastAsia="Times New Roman" w:cs="Times New Roman"/>
          <w:sz w:val="24"/>
          <w:szCs w:val="24"/>
          <w:lang w:val="en-US" w:eastAsia="ru-RU"/>
        </w:rPr>
        <w:t xml:space="preserve"> task: look at the blackboard a</w:t>
      </w:r>
      <w:r>
        <w:rPr>
          <w:rFonts w:eastAsia="Times New Roman" w:cs="Times New Roman"/>
          <w:sz w:val="24"/>
          <w:szCs w:val="24"/>
          <w:lang w:val="en-US" w:eastAsia="ru-RU"/>
        </w:rPr>
        <w:t>nd try to complete the sentence</w:t>
      </w:r>
      <w:r w:rsidRPr="00021AF8">
        <w:rPr>
          <w:rFonts w:eastAsia="Times New Roman" w:cs="Times New Roman"/>
          <w:sz w:val="24"/>
          <w:szCs w:val="24"/>
          <w:lang w:val="en-US" w:eastAsia="ru-RU"/>
        </w:rPr>
        <w:t xml:space="preserve"> “ I use </w:t>
      </w:r>
      <w:r w:rsidR="003E31EF">
        <w:rPr>
          <w:rFonts w:eastAsia="Times New Roman" w:cs="Times New Roman"/>
          <w:sz w:val="24"/>
          <w:szCs w:val="24"/>
          <w:lang w:val="en-US" w:eastAsia="ru-RU"/>
        </w:rPr>
        <w:t xml:space="preserve">my </w:t>
      </w:r>
      <w:r w:rsidRPr="00021AF8">
        <w:rPr>
          <w:rFonts w:eastAsia="Times New Roman" w:cs="Times New Roman"/>
          <w:sz w:val="24"/>
          <w:szCs w:val="24"/>
          <w:lang w:val="en-US" w:eastAsia="ru-RU"/>
        </w:rPr>
        <w:t xml:space="preserve">computer </w:t>
      </w:r>
      <w:r w:rsidR="00727B48">
        <w:rPr>
          <w:rFonts w:eastAsia="Times New Roman" w:cs="Times New Roman"/>
          <w:sz w:val="24"/>
          <w:szCs w:val="24"/>
          <w:lang w:val="en-US" w:eastAsia="ru-RU"/>
        </w:rPr>
        <w:t xml:space="preserve">and the Internet </w:t>
      </w:r>
      <w:r w:rsidRPr="00021AF8">
        <w:rPr>
          <w:rFonts w:eastAsia="Times New Roman" w:cs="Times New Roman"/>
          <w:sz w:val="24"/>
          <w:szCs w:val="24"/>
          <w:lang w:val="en-US" w:eastAsia="ru-RU"/>
        </w:rPr>
        <w:t>for …”</w:t>
      </w:r>
    </w:p>
    <w:p w:rsidR="00537B48" w:rsidRDefault="00537B48" w:rsidP="00144C2D">
      <w:pPr>
        <w:rPr>
          <w:lang w:val="en-US"/>
        </w:rPr>
      </w:pPr>
      <w:r>
        <w:rPr>
          <w:noProof/>
          <w:lang w:eastAsia="ru-RU"/>
        </w:rPr>
        <mc:AlternateContent>
          <mc:Choice Requires="wps">
            <w:drawing>
              <wp:anchor distT="0" distB="0" distL="114300" distR="114300" simplePos="0" relativeHeight="251675648" behindDoc="0" locked="0" layoutInCell="1" allowOverlap="1" wp14:anchorId="66BD96ED" wp14:editId="1253F4AB">
                <wp:simplePos x="0" y="0"/>
                <wp:positionH relativeFrom="column">
                  <wp:posOffset>1718310</wp:posOffset>
                </wp:positionH>
                <wp:positionV relativeFrom="paragraph">
                  <wp:posOffset>2804160</wp:posOffset>
                </wp:positionV>
                <wp:extent cx="1306195" cy="723265"/>
                <wp:effectExtent l="0" t="0" r="27305" b="114935"/>
                <wp:wrapNone/>
                <wp:docPr id="18" name="Скругленная прямоугольная выноска 18"/>
                <wp:cNvGraphicFramePr/>
                <a:graphic xmlns:a="http://schemas.openxmlformats.org/drawingml/2006/main">
                  <a:graphicData uri="http://schemas.microsoft.com/office/word/2010/wordprocessingShape">
                    <wps:wsp>
                      <wps:cNvSpPr/>
                      <wps:spPr>
                        <a:xfrm>
                          <a:off x="0" y="0"/>
                          <a:ext cx="1306195" cy="723265"/>
                        </a:xfrm>
                        <a:prstGeom prst="wedgeRoundRectCallout">
                          <a:avLst/>
                        </a:prstGeom>
                      </wps:spPr>
                      <wps:style>
                        <a:lnRef idx="2">
                          <a:schemeClr val="accent4"/>
                        </a:lnRef>
                        <a:fillRef idx="1">
                          <a:schemeClr val="lt1"/>
                        </a:fillRef>
                        <a:effectRef idx="0">
                          <a:schemeClr val="accent4"/>
                        </a:effectRef>
                        <a:fontRef idx="minor">
                          <a:schemeClr val="dk1"/>
                        </a:fontRef>
                      </wps:style>
                      <wps:txbx>
                        <w:txbxContent>
                          <w:p w:rsidR="00B33DF2" w:rsidRPr="00537B48" w:rsidRDefault="0081496C" w:rsidP="00B33DF2">
                            <w:pPr>
                              <w:jc w:val="center"/>
                              <w:rPr>
                                <w:b/>
                                <w:i/>
                                <w:color w:val="0070C0"/>
                                <w:lang w:val="en-US"/>
                              </w:rPr>
                            </w:pPr>
                            <w:r w:rsidRPr="00537B48">
                              <w:rPr>
                                <w:b/>
                                <w:i/>
                                <w:color w:val="0070C0"/>
                                <w:lang w:val="en-US"/>
                              </w:rPr>
                              <w:t>Buying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8" o:spid="_x0000_s1026" type="#_x0000_t62" style="position:absolute;margin-left:135.3pt;margin-top:220.8pt;width:102.85pt;height:5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" adj="6300,24300" fillcolor="white [3201]" strokecolor="#8064a2 [3207]" strokeweight="2pt">
                <v:textbox>
                  <w:txbxContent>
                    <w:p w:rsidR="00B33DF2" w:rsidRPr="00537B48" w:rsidRDefault="0081496C" w:rsidP="00B33DF2">
                      <w:pPr>
                        <w:jc w:val="center"/>
                        <w:rPr>
                          <w:b/>
                          <w:i/>
                          <w:color w:val="0070C0"/>
                          <w:lang w:val="en-US"/>
                        </w:rPr>
                      </w:pPr>
                      <w:r w:rsidRPr="00537B48">
                        <w:rPr>
                          <w:b/>
                          <w:i/>
                          <w:color w:val="0070C0"/>
                          <w:lang w:val="en-US"/>
                        </w:rPr>
                        <w:t>Buying things</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39DDED2F" wp14:editId="11E0EC3C">
                <wp:simplePos x="0" y="0"/>
                <wp:positionH relativeFrom="column">
                  <wp:posOffset>3187065</wp:posOffset>
                </wp:positionH>
                <wp:positionV relativeFrom="paragraph">
                  <wp:posOffset>2738755</wp:posOffset>
                </wp:positionV>
                <wp:extent cx="1376045" cy="702945"/>
                <wp:effectExtent l="0" t="0" r="14605" b="116205"/>
                <wp:wrapNone/>
                <wp:docPr id="20" name="Скругленная прямоугольная выноска 20"/>
                <wp:cNvGraphicFramePr/>
                <a:graphic xmlns:a="http://schemas.openxmlformats.org/drawingml/2006/main">
                  <a:graphicData uri="http://schemas.microsoft.com/office/word/2010/wordprocessingShape">
                    <wps:wsp>
                      <wps:cNvSpPr/>
                      <wps:spPr>
                        <a:xfrm>
                          <a:off x="0" y="0"/>
                          <a:ext cx="1376045" cy="702945"/>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rsidR="00634EED" w:rsidRDefault="0081496C" w:rsidP="00634EED">
                            <w:pPr>
                              <w:jc w:val="center"/>
                              <w:rPr>
                                <w:b/>
                                <w:i/>
                                <w:color w:val="0070C0"/>
                                <w:lang w:val="en-US"/>
                              </w:rPr>
                            </w:pPr>
                            <w:r w:rsidRPr="00537B48">
                              <w:rPr>
                                <w:b/>
                                <w:i/>
                                <w:color w:val="0070C0"/>
                                <w:lang w:val="en-US"/>
                              </w:rPr>
                              <w:t>Saving music, films and photos</w:t>
                            </w:r>
                          </w:p>
                          <w:p w:rsidR="00537B48" w:rsidRDefault="00537B48" w:rsidP="00634EED">
                            <w:pPr>
                              <w:jc w:val="center"/>
                              <w:rPr>
                                <w:b/>
                                <w:i/>
                                <w:color w:val="0070C0"/>
                                <w:lang w:val="en-US"/>
                              </w:rPr>
                            </w:pPr>
                          </w:p>
                          <w:p w:rsidR="00537B48" w:rsidRPr="00537B48" w:rsidRDefault="00537B48" w:rsidP="00634EED">
                            <w:pPr>
                              <w:jc w:val="center"/>
                              <w:rPr>
                                <w:b/>
                                <w:i/>
                                <w:color w:val="0070C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20" o:spid="_x0000_s1027" type="#_x0000_t62" style="position:absolute;margin-left:250.95pt;margin-top:215.65pt;width:108.35pt;height:5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" adj="6300,24300" fillcolor="white [3201]" strokecolor="#4f81bd [3204]" strokeweight="2pt">
                <v:textbox>
                  <w:txbxContent>
                    <w:p w:rsidR="00634EED" w:rsidRDefault="0081496C" w:rsidP="00634EED">
                      <w:pPr>
                        <w:jc w:val="center"/>
                        <w:rPr>
                          <w:b/>
                          <w:i/>
                          <w:color w:val="0070C0"/>
                          <w:lang w:val="en-US"/>
                        </w:rPr>
                      </w:pPr>
                      <w:r w:rsidRPr="00537B48">
                        <w:rPr>
                          <w:b/>
                          <w:i/>
                          <w:color w:val="0070C0"/>
                          <w:lang w:val="en-US"/>
                        </w:rPr>
                        <w:t>Saving music, films and photos</w:t>
                      </w:r>
                    </w:p>
                    <w:p w:rsidR="00537B48" w:rsidRDefault="00537B48" w:rsidP="00634EED">
                      <w:pPr>
                        <w:jc w:val="center"/>
                        <w:rPr>
                          <w:b/>
                          <w:i/>
                          <w:color w:val="0070C0"/>
                          <w:lang w:val="en-US"/>
                        </w:rPr>
                      </w:pPr>
                    </w:p>
                    <w:p w:rsidR="00537B48" w:rsidRPr="00537B48" w:rsidRDefault="00537B48" w:rsidP="00634EED">
                      <w:pPr>
                        <w:jc w:val="center"/>
                        <w:rPr>
                          <w:b/>
                          <w:i/>
                          <w:color w:val="0070C0"/>
                          <w:lang w:val="en-US"/>
                        </w:rPr>
                      </w:pP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7CD36A32" wp14:editId="559E0D67">
                <wp:simplePos x="0" y="0"/>
                <wp:positionH relativeFrom="column">
                  <wp:posOffset>4553585</wp:posOffset>
                </wp:positionH>
                <wp:positionV relativeFrom="paragraph">
                  <wp:posOffset>1885315</wp:posOffset>
                </wp:positionV>
                <wp:extent cx="1255395" cy="582295"/>
                <wp:effectExtent l="0" t="0" r="20955" b="103505"/>
                <wp:wrapNone/>
                <wp:docPr id="19" name="Скругленная прямоугольная выноска 19"/>
                <wp:cNvGraphicFramePr/>
                <a:graphic xmlns:a="http://schemas.openxmlformats.org/drawingml/2006/main">
                  <a:graphicData uri="http://schemas.microsoft.com/office/word/2010/wordprocessingShape">
                    <wps:wsp>
                      <wps:cNvSpPr/>
                      <wps:spPr>
                        <a:xfrm>
                          <a:off x="0" y="0"/>
                          <a:ext cx="1255395" cy="58229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634EED" w:rsidRPr="00537B48" w:rsidRDefault="0081496C" w:rsidP="00634EED">
                            <w:pPr>
                              <w:jc w:val="center"/>
                              <w:rPr>
                                <w:b/>
                                <w:i/>
                                <w:color w:val="0070C0"/>
                                <w:lang w:val="en-US"/>
                              </w:rPr>
                            </w:pPr>
                            <w:r w:rsidRPr="00537B48">
                              <w:rPr>
                                <w:b/>
                                <w:i/>
                                <w:color w:val="0070C0"/>
                                <w:lang w:val="en-US"/>
                              </w:rPr>
                              <w:t xml:space="preserve">Communication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9" o:spid="_x0000_s1028" type="#_x0000_t62" style="position:absolute;margin-left:358.55pt;margin-top:148.45pt;width:98.85pt;height:4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" adj="6300,24300" fillcolor="white [3201]" strokecolor="#f79646 [3209]" strokeweight="2pt">
                <v:textbox>
                  <w:txbxContent>
                    <w:p w:rsidR="00634EED" w:rsidRPr="00537B48" w:rsidRDefault="0081496C" w:rsidP="00634EED">
                      <w:pPr>
                        <w:jc w:val="center"/>
                        <w:rPr>
                          <w:b/>
                          <w:i/>
                          <w:color w:val="0070C0"/>
                          <w:lang w:val="en-US"/>
                        </w:rPr>
                      </w:pPr>
                      <w:r w:rsidRPr="00537B48">
                        <w:rPr>
                          <w:b/>
                          <w:i/>
                          <w:color w:val="0070C0"/>
                          <w:lang w:val="en-US"/>
                        </w:rPr>
                        <w:t xml:space="preserve">Communication </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2B751165" wp14:editId="45291586">
                <wp:simplePos x="0" y="0"/>
                <wp:positionH relativeFrom="column">
                  <wp:posOffset>1931035</wp:posOffset>
                </wp:positionH>
                <wp:positionV relativeFrom="paragraph">
                  <wp:posOffset>1000125</wp:posOffset>
                </wp:positionV>
                <wp:extent cx="2512060" cy="1607185"/>
                <wp:effectExtent l="0" t="0" r="21590" b="12065"/>
                <wp:wrapNone/>
                <wp:docPr id="3" name="Овал 3"/>
                <wp:cNvGraphicFramePr/>
                <a:graphic xmlns:a="http://schemas.openxmlformats.org/drawingml/2006/main">
                  <a:graphicData uri="http://schemas.microsoft.com/office/word/2010/wordprocessingShape">
                    <wps:wsp>
                      <wps:cNvSpPr/>
                      <wps:spPr>
                        <a:xfrm>
                          <a:off x="0" y="0"/>
                          <a:ext cx="2512060" cy="1607185"/>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B33DF2" w:rsidRPr="00B33DF2" w:rsidRDefault="00B33DF2" w:rsidP="00B33DF2">
                            <w:pPr>
                              <w:jc w:val="center"/>
                              <w:rPr>
                                <w:rFonts w:ascii="Comic Sans MS" w:hAnsi="Comic Sans MS"/>
                                <w:b/>
                                <w:sz w:val="28"/>
                                <w:lang w:val="en-US"/>
                              </w:rPr>
                            </w:pPr>
                            <w:r w:rsidRPr="00B33DF2">
                              <w:rPr>
                                <w:rFonts w:ascii="Comic Sans MS" w:eastAsia="Times New Roman" w:hAnsi="Comic Sans MS" w:cs="Times New Roman"/>
                                <w:b/>
                                <w:sz w:val="32"/>
                                <w:szCs w:val="24"/>
                                <w:lang w:val="en-US" w:eastAsia="ru-RU"/>
                              </w:rPr>
                              <w:t>I use</w:t>
                            </w:r>
                            <w:r w:rsidR="003E31EF">
                              <w:rPr>
                                <w:rFonts w:ascii="Comic Sans MS" w:eastAsia="Times New Roman" w:hAnsi="Comic Sans MS" w:cs="Times New Roman"/>
                                <w:b/>
                                <w:sz w:val="32"/>
                                <w:szCs w:val="24"/>
                                <w:lang w:val="en-US" w:eastAsia="ru-RU"/>
                              </w:rPr>
                              <w:t xml:space="preserve"> my</w:t>
                            </w:r>
                            <w:r w:rsidRPr="00B33DF2">
                              <w:rPr>
                                <w:rFonts w:ascii="Comic Sans MS" w:eastAsia="Times New Roman" w:hAnsi="Comic Sans MS" w:cs="Times New Roman"/>
                                <w:b/>
                                <w:sz w:val="32"/>
                                <w:szCs w:val="24"/>
                                <w:lang w:val="en-US" w:eastAsia="ru-RU"/>
                              </w:rPr>
                              <w:t xml:space="preserve"> computer</w:t>
                            </w:r>
                            <w:r w:rsidR="00841BA9">
                              <w:rPr>
                                <w:rFonts w:ascii="Comic Sans MS" w:eastAsia="Times New Roman" w:hAnsi="Comic Sans MS" w:cs="Times New Roman"/>
                                <w:b/>
                                <w:sz w:val="32"/>
                                <w:szCs w:val="24"/>
                                <w:lang w:val="en-US" w:eastAsia="ru-RU"/>
                              </w:rPr>
                              <w:t xml:space="preserve"> and the Internet</w:t>
                            </w:r>
                            <w:r w:rsidRPr="00B33DF2">
                              <w:rPr>
                                <w:rFonts w:ascii="Comic Sans MS" w:eastAsia="Times New Roman" w:hAnsi="Comic Sans MS" w:cs="Times New Roman"/>
                                <w:b/>
                                <w:sz w:val="32"/>
                                <w:szCs w:val="24"/>
                                <w:lang w:val="en-US" w:eastAsia="ru-RU"/>
                              </w:rPr>
                              <w:t xml:space="preserve"> f</w:t>
                            </w:r>
                            <w:r w:rsidRPr="00B33DF2">
                              <w:rPr>
                                <w:rFonts w:ascii="Comic Sans MS" w:eastAsia="Times New Roman" w:hAnsi="Comic Sans MS" w:cs="Times New Roman"/>
                                <w:b/>
                                <w:i/>
                                <w:sz w:val="32"/>
                                <w:szCs w:val="24"/>
                                <w:lang w:val="en-US" w:eastAsia="ru-RU"/>
                              </w:rPr>
                              <w:t>o</w:t>
                            </w:r>
                            <w:r w:rsidRPr="00B33DF2">
                              <w:rPr>
                                <w:rFonts w:ascii="Comic Sans MS" w:eastAsia="Times New Roman" w:hAnsi="Comic Sans MS" w:cs="Times New Roman"/>
                                <w:b/>
                                <w:sz w:val="32"/>
                                <w:szCs w:val="24"/>
                                <w:lang w:val="en-US" w:eastAsia="ru-RU"/>
                              </w:rPr>
                              <w:t>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9" style="position:absolute;margin-left:152.05pt;margin-top:78.75pt;width:197.8pt;height:1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" fillcolor="white [3201]" strokecolor="#4bacc6 [3208]" strokeweight="2pt">
                <v:textbox>
                  <w:txbxContent>
                    <w:p w:rsidR="00B33DF2" w:rsidRPr="00B33DF2" w:rsidRDefault="00B33DF2" w:rsidP="00B33DF2">
                      <w:pPr>
                        <w:jc w:val="center"/>
                        <w:rPr>
                          <w:rFonts w:ascii="Comic Sans MS" w:hAnsi="Comic Sans MS"/>
                          <w:b/>
                          <w:sz w:val="28"/>
                          <w:lang w:val="en-US"/>
                        </w:rPr>
                      </w:pPr>
                      <w:r w:rsidRPr="00B33DF2">
                        <w:rPr>
                          <w:rFonts w:ascii="Comic Sans MS" w:eastAsia="Times New Roman" w:hAnsi="Comic Sans MS" w:cs="Times New Roman"/>
                          <w:b/>
                          <w:sz w:val="32"/>
                          <w:szCs w:val="24"/>
                          <w:lang w:val="en-US" w:eastAsia="ru-RU"/>
                        </w:rPr>
                        <w:t>I use</w:t>
                      </w:r>
                      <w:r w:rsidR="003E31EF">
                        <w:rPr>
                          <w:rFonts w:ascii="Comic Sans MS" w:eastAsia="Times New Roman" w:hAnsi="Comic Sans MS" w:cs="Times New Roman"/>
                          <w:b/>
                          <w:sz w:val="32"/>
                          <w:szCs w:val="24"/>
                          <w:lang w:val="en-US" w:eastAsia="ru-RU"/>
                        </w:rPr>
                        <w:t xml:space="preserve"> my</w:t>
                      </w:r>
                      <w:r w:rsidRPr="00B33DF2">
                        <w:rPr>
                          <w:rFonts w:ascii="Comic Sans MS" w:eastAsia="Times New Roman" w:hAnsi="Comic Sans MS" w:cs="Times New Roman"/>
                          <w:b/>
                          <w:sz w:val="32"/>
                          <w:szCs w:val="24"/>
                          <w:lang w:val="en-US" w:eastAsia="ru-RU"/>
                        </w:rPr>
                        <w:t xml:space="preserve"> computer</w:t>
                      </w:r>
                      <w:r w:rsidR="00841BA9">
                        <w:rPr>
                          <w:rFonts w:ascii="Comic Sans MS" w:eastAsia="Times New Roman" w:hAnsi="Comic Sans MS" w:cs="Times New Roman"/>
                          <w:b/>
                          <w:sz w:val="32"/>
                          <w:szCs w:val="24"/>
                          <w:lang w:val="en-US" w:eastAsia="ru-RU"/>
                        </w:rPr>
                        <w:t xml:space="preserve"> and the Internet</w:t>
                      </w:r>
                      <w:r w:rsidRPr="00B33DF2">
                        <w:rPr>
                          <w:rFonts w:ascii="Comic Sans MS" w:eastAsia="Times New Roman" w:hAnsi="Comic Sans MS" w:cs="Times New Roman"/>
                          <w:b/>
                          <w:sz w:val="32"/>
                          <w:szCs w:val="24"/>
                          <w:lang w:val="en-US" w:eastAsia="ru-RU"/>
                        </w:rPr>
                        <w:t xml:space="preserve"> f</w:t>
                      </w:r>
                      <w:r w:rsidRPr="00B33DF2">
                        <w:rPr>
                          <w:rFonts w:ascii="Comic Sans MS" w:eastAsia="Times New Roman" w:hAnsi="Comic Sans MS" w:cs="Times New Roman"/>
                          <w:b/>
                          <w:i/>
                          <w:sz w:val="32"/>
                          <w:szCs w:val="24"/>
                          <w:lang w:val="en-US" w:eastAsia="ru-RU"/>
                        </w:rPr>
                        <w:t>o</w:t>
                      </w:r>
                      <w:r w:rsidRPr="00B33DF2">
                        <w:rPr>
                          <w:rFonts w:ascii="Comic Sans MS" w:eastAsia="Times New Roman" w:hAnsi="Comic Sans MS" w:cs="Times New Roman"/>
                          <w:b/>
                          <w:sz w:val="32"/>
                          <w:szCs w:val="24"/>
                          <w:lang w:val="en-US" w:eastAsia="ru-RU"/>
                        </w:rPr>
                        <w:t>r …</w:t>
                      </w:r>
                    </w:p>
                  </w:txbxContent>
                </v:textbox>
              </v:oval>
            </w:pict>
          </mc:Fallback>
        </mc:AlternateContent>
      </w:r>
      <w:r>
        <w:rPr>
          <w:noProof/>
          <w:lang w:eastAsia="ru-RU"/>
        </w:rPr>
        <mc:AlternateContent>
          <mc:Choice Requires="wps">
            <w:drawing>
              <wp:anchor distT="0" distB="0" distL="114300" distR="114300" simplePos="0" relativeHeight="251674624" behindDoc="0" locked="0" layoutInCell="1" allowOverlap="1" wp14:anchorId="542B9A9B" wp14:editId="27D71FDA">
                <wp:simplePos x="0" y="0"/>
                <wp:positionH relativeFrom="column">
                  <wp:posOffset>4754245</wp:posOffset>
                </wp:positionH>
                <wp:positionV relativeFrom="paragraph">
                  <wp:posOffset>1000760</wp:posOffset>
                </wp:positionV>
                <wp:extent cx="1224915" cy="502285"/>
                <wp:effectExtent l="0" t="0" r="13335" b="88265"/>
                <wp:wrapNone/>
                <wp:docPr id="17" name="Скругленная прямоугольная выноска 17"/>
                <wp:cNvGraphicFramePr/>
                <a:graphic xmlns:a="http://schemas.openxmlformats.org/drawingml/2006/main">
                  <a:graphicData uri="http://schemas.microsoft.com/office/word/2010/wordprocessingShape">
                    <wps:wsp>
                      <wps:cNvSpPr/>
                      <wps:spPr>
                        <a:xfrm>
                          <a:off x="0" y="0"/>
                          <a:ext cx="1224915" cy="502285"/>
                        </a:xfrm>
                        <a:prstGeom prst="wedgeRoundRectCallout">
                          <a:avLst/>
                        </a:prstGeom>
                      </wps:spPr>
                      <wps:style>
                        <a:lnRef idx="2">
                          <a:schemeClr val="accent4"/>
                        </a:lnRef>
                        <a:fillRef idx="1">
                          <a:schemeClr val="lt1"/>
                        </a:fillRef>
                        <a:effectRef idx="0">
                          <a:schemeClr val="accent4"/>
                        </a:effectRef>
                        <a:fontRef idx="minor">
                          <a:schemeClr val="dk1"/>
                        </a:fontRef>
                      </wps:style>
                      <wps:txbx>
                        <w:txbxContent>
                          <w:p w:rsidR="00B33DF2" w:rsidRPr="00537B48" w:rsidRDefault="00634EED" w:rsidP="00B33DF2">
                            <w:pPr>
                              <w:jc w:val="center"/>
                              <w:rPr>
                                <w:b/>
                                <w:i/>
                                <w:color w:val="0070C0"/>
                                <w:lang w:val="en-US"/>
                              </w:rPr>
                            </w:pPr>
                            <w:r w:rsidRPr="00537B48">
                              <w:rPr>
                                <w:b/>
                                <w:i/>
                                <w:color w:val="0070C0"/>
                                <w:lang w:val="en-US"/>
                              </w:rPr>
                              <w:t>Playing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7" o:spid="_x0000_s1030" type="#_x0000_t62" style="position:absolute;margin-left:374.35pt;margin-top:78.8pt;width:96.45pt;height:3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" adj="6300,24300" fillcolor="white [3201]" strokecolor="#8064a2 [3207]" strokeweight="2pt">
                <v:textbox>
                  <w:txbxContent>
                    <w:p w:rsidR="00B33DF2" w:rsidRPr="00537B48" w:rsidRDefault="00634EED" w:rsidP="00B33DF2">
                      <w:pPr>
                        <w:jc w:val="center"/>
                        <w:rPr>
                          <w:b/>
                          <w:i/>
                          <w:color w:val="0070C0"/>
                          <w:lang w:val="en-US"/>
                        </w:rPr>
                      </w:pPr>
                      <w:r w:rsidRPr="00537B48">
                        <w:rPr>
                          <w:b/>
                          <w:i/>
                          <w:color w:val="0070C0"/>
                          <w:lang w:val="en-US"/>
                        </w:rPr>
                        <w:t>Playing games</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14:anchorId="02EDA51F" wp14:editId="71E44F34">
                <wp:simplePos x="0" y="0"/>
                <wp:positionH relativeFrom="column">
                  <wp:posOffset>3568700</wp:posOffset>
                </wp:positionH>
                <wp:positionV relativeFrom="paragraph">
                  <wp:posOffset>167005</wp:posOffset>
                </wp:positionV>
                <wp:extent cx="1185545" cy="652780"/>
                <wp:effectExtent l="0" t="0" r="14605" b="109220"/>
                <wp:wrapNone/>
                <wp:docPr id="13" name="Скругленная прямоугольная выноска 13"/>
                <wp:cNvGraphicFramePr/>
                <a:graphic xmlns:a="http://schemas.openxmlformats.org/drawingml/2006/main">
                  <a:graphicData uri="http://schemas.microsoft.com/office/word/2010/wordprocessingShape">
                    <wps:wsp>
                      <wps:cNvSpPr/>
                      <wps:spPr>
                        <a:xfrm>
                          <a:off x="0" y="0"/>
                          <a:ext cx="1185545" cy="652780"/>
                        </a:xfrm>
                        <a:prstGeom prst="wedgeRoundRectCallout">
                          <a:avLst/>
                        </a:prstGeom>
                        <a:solidFill>
                          <a:sysClr val="window" lastClr="FFFFFF"/>
                        </a:solidFill>
                        <a:ln w="25400" cap="flat" cmpd="sng" algn="ctr">
                          <a:solidFill>
                            <a:srgbClr val="F79646"/>
                          </a:solidFill>
                          <a:prstDash val="solid"/>
                        </a:ln>
                        <a:effectLst/>
                      </wps:spPr>
                      <wps:txbx>
                        <w:txbxContent>
                          <w:p w:rsidR="00B33DF2" w:rsidRPr="00537B48" w:rsidRDefault="00727B48" w:rsidP="00B33DF2">
                            <w:pPr>
                              <w:jc w:val="center"/>
                              <w:rPr>
                                <w:b/>
                                <w:i/>
                                <w:color w:val="0070C0"/>
                                <w:lang w:val="en-US"/>
                              </w:rPr>
                            </w:pPr>
                            <w:r>
                              <w:rPr>
                                <w:b/>
                                <w:i/>
                                <w:color w:val="0070C0"/>
                                <w:lang w:val="en-US"/>
                              </w:rPr>
                              <w:t>Searching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3" o:spid="_x0000_s1031" type="#_x0000_t62" style="position:absolute;margin-left:281pt;margin-top:13.15pt;width:93.35pt;height:5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" adj="6300,24300" fillcolor="window" strokecolor="#f79646" strokeweight="2pt">
                <v:textbox>
                  <w:txbxContent>
                    <w:p w:rsidR="00B33DF2" w:rsidRPr="00537B48" w:rsidRDefault="00727B48" w:rsidP="00B33DF2">
                      <w:pPr>
                        <w:jc w:val="center"/>
                        <w:rPr>
                          <w:b/>
                          <w:i/>
                          <w:color w:val="0070C0"/>
                          <w:lang w:val="en-US"/>
                        </w:rPr>
                      </w:pPr>
                      <w:r>
                        <w:rPr>
                          <w:b/>
                          <w:i/>
                          <w:color w:val="0070C0"/>
                          <w:lang w:val="en-US"/>
                        </w:rPr>
                        <w:t>Searching information</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5EBF7FE4" wp14:editId="739A4449">
                <wp:simplePos x="0" y="0"/>
                <wp:positionH relativeFrom="column">
                  <wp:posOffset>1931035</wp:posOffset>
                </wp:positionH>
                <wp:positionV relativeFrom="paragraph">
                  <wp:posOffset>16510</wp:posOffset>
                </wp:positionV>
                <wp:extent cx="1256030" cy="722630"/>
                <wp:effectExtent l="0" t="0" r="20320" b="115570"/>
                <wp:wrapNone/>
                <wp:docPr id="14" name="Скругленная прямоугольная выноска 14"/>
                <wp:cNvGraphicFramePr/>
                <a:graphic xmlns:a="http://schemas.openxmlformats.org/drawingml/2006/main">
                  <a:graphicData uri="http://schemas.microsoft.com/office/word/2010/wordprocessingShape">
                    <wps:wsp>
                      <wps:cNvSpPr/>
                      <wps:spPr>
                        <a:xfrm>
                          <a:off x="0" y="0"/>
                          <a:ext cx="1256030" cy="72263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rsidR="00682105" w:rsidRDefault="00682105" w:rsidP="00682105">
                            <w:pPr>
                              <w:spacing w:line="240" w:lineRule="auto"/>
                              <w:jc w:val="center"/>
                              <w:rPr>
                                <w:rFonts w:cs="Arial"/>
                                <w:b/>
                                <w:i/>
                                <w:color w:val="0070C0"/>
                                <w:shd w:val="clear" w:color="auto" w:fill="FFFFFF"/>
                                <w:lang w:val="en-US"/>
                              </w:rPr>
                            </w:pPr>
                            <w:r w:rsidRPr="00537B48">
                              <w:rPr>
                                <w:rFonts w:cs="Arial"/>
                                <w:b/>
                                <w:i/>
                                <w:color w:val="0070C0"/>
                                <w:shd w:val="clear" w:color="auto" w:fill="FFFFFF"/>
                              </w:rPr>
                              <w:t>G</w:t>
                            </w:r>
                            <w:r w:rsidR="0081496C" w:rsidRPr="00537B48">
                              <w:rPr>
                                <w:rFonts w:cs="Arial"/>
                                <w:b/>
                                <w:i/>
                                <w:color w:val="0070C0"/>
                                <w:shd w:val="clear" w:color="auto" w:fill="FFFFFF"/>
                              </w:rPr>
                              <w:t>raphic</w:t>
                            </w:r>
                            <w:r w:rsidR="003E31EF">
                              <w:rPr>
                                <w:rFonts w:cs="Arial"/>
                                <w:b/>
                                <w:i/>
                                <w:color w:val="0070C0"/>
                                <w:shd w:val="clear" w:color="auto" w:fill="FFFFFF"/>
                                <w:lang w:val="en-US"/>
                              </w:rPr>
                              <w:t>s</w:t>
                            </w:r>
                          </w:p>
                          <w:p w:rsidR="00B33DF2" w:rsidRPr="00537B48" w:rsidRDefault="00682105" w:rsidP="00682105">
                            <w:pPr>
                              <w:spacing w:line="240" w:lineRule="auto"/>
                              <w:jc w:val="center"/>
                              <w:rPr>
                                <w:b/>
                                <w:i/>
                                <w:color w:val="0070C0"/>
                                <w:lang w:val="en-US"/>
                              </w:rPr>
                            </w:pPr>
                            <w:r>
                              <w:rPr>
                                <w:rFonts w:cs="Arial"/>
                                <w:b/>
                                <w:i/>
                                <w:color w:val="0070C0"/>
                                <w:shd w:val="clear" w:color="auto" w:fill="FFFFFF"/>
                                <w:lang w:val="en-US"/>
                              </w:rPr>
                              <w:t>tablet</w:t>
                            </w:r>
                            <w:r w:rsidR="0081496C" w:rsidRPr="00537B48">
                              <w:rPr>
                                <w:rFonts w:cs="Arial"/>
                                <w:b/>
                                <w:i/>
                                <w:color w:val="0070C0"/>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4" o:spid="_x0000_s1032" type="#_x0000_t62" style="position:absolute;margin-left:152.05pt;margin-top:1.3pt;width:98.9pt;height:5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" adj="6300,24300" fillcolor="white [3201]" strokecolor="#c0504d [3205]" strokeweight="2pt">
                <v:textbox>
                  <w:txbxContent>
                    <w:p w:rsidR="00682105" w:rsidRDefault="00682105" w:rsidP="00682105">
                      <w:pPr>
                        <w:spacing w:line="240" w:lineRule="auto"/>
                        <w:jc w:val="center"/>
                        <w:rPr>
                          <w:rFonts w:cs="Arial"/>
                          <w:b/>
                          <w:i/>
                          <w:color w:val="0070C0"/>
                          <w:shd w:val="clear" w:color="auto" w:fill="FFFFFF"/>
                          <w:lang w:val="en-US"/>
                        </w:rPr>
                      </w:pPr>
                      <w:r w:rsidRPr="00537B48">
                        <w:rPr>
                          <w:rFonts w:cs="Arial"/>
                          <w:b/>
                          <w:i/>
                          <w:color w:val="0070C0"/>
                          <w:shd w:val="clear" w:color="auto" w:fill="FFFFFF"/>
                        </w:rPr>
                        <w:t>G</w:t>
                      </w:r>
                      <w:r w:rsidR="0081496C" w:rsidRPr="00537B48">
                        <w:rPr>
                          <w:rFonts w:cs="Arial"/>
                          <w:b/>
                          <w:i/>
                          <w:color w:val="0070C0"/>
                          <w:shd w:val="clear" w:color="auto" w:fill="FFFFFF"/>
                        </w:rPr>
                        <w:t>raphic</w:t>
                      </w:r>
                      <w:r w:rsidR="003E31EF">
                        <w:rPr>
                          <w:rFonts w:cs="Arial"/>
                          <w:b/>
                          <w:i/>
                          <w:color w:val="0070C0"/>
                          <w:shd w:val="clear" w:color="auto" w:fill="FFFFFF"/>
                          <w:lang w:val="en-US"/>
                        </w:rPr>
                        <w:t>s</w:t>
                      </w:r>
                    </w:p>
                    <w:p w:rsidR="00B33DF2" w:rsidRPr="00537B48" w:rsidRDefault="00682105" w:rsidP="00682105">
                      <w:pPr>
                        <w:spacing w:line="240" w:lineRule="auto"/>
                        <w:jc w:val="center"/>
                        <w:rPr>
                          <w:b/>
                          <w:i/>
                          <w:color w:val="0070C0"/>
                          <w:lang w:val="en-US"/>
                        </w:rPr>
                      </w:pPr>
                      <w:proofErr w:type="gramStart"/>
                      <w:r>
                        <w:rPr>
                          <w:rFonts w:cs="Arial"/>
                          <w:b/>
                          <w:i/>
                          <w:color w:val="0070C0"/>
                          <w:shd w:val="clear" w:color="auto" w:fill="FFFFFF"/>
                          <w:lang w:val="en-US"/>
                        </w:rPr>
                        <w:t>tablet</w:t>
                      </w:r>
                      <w:proofErr w:type="gramEnd"/>
                      <w:r w:rsidR="0081496C" w:rsidRPr="00537B48">
                        <w:rPr>
                          <w:rFonts w:cs="Arial"/>
                          <w:b/>
                          <w:i/>
                          <w:color w:val="0070C0"/>
                          <w:shd w:val="clear" w:color="auto" w:fill="FFFFFF"/>
                        </w:rPr>
                        <w:t> </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003AAB65" wp14:editId="65CDF35E">
                <wp:simplePos x="0" y="0"/>
                <wp:positionH relativeFrom="column">
                  <wp:posOffset>394335</wp:posOffset>
                </wp:positionH>
                <wp:positionV relativeFrom="paragraph">
                  <wp:posOffset>1795145</wp:posOffset>
                </wp:positionV>
                <wp:extent cx="1426845" cy="673100"/>
                <wp:effectExtent l="0" t="0" r="20955" b="107950"/>
                <wp:wrapNone/>
                <wp:docPr id="15" name="Скругленная прямоугольная выноска 15"/>
                <wp:cNvGraphicFramePr/>
                <a:graphic xmlns:a="http://schemas.openxmlformats.org/drawingml/2006/main">
                  <a:graphicData uri="http://schemas.microsoft.com/office/word/2010/wordprocessingShape">
                    <wps:wsp>
                      <wps:cNvSpPr/>
                      <wps:spPr>
                        <a:xfrm>
                          <a:off x="0" y="0"/>
                          <a:ext cx="1426845" cy="673100"/>
                        </a:xfrm>
                        <a:prstGeom prst="wedgeRoundRectCallout">
                          <a:avLst/>
                        </a:prstGeom>
                      </wps:spPr>
                      <wps:style>
                        <a:lnRef idx="2">
                          <a:schemeClr val="accent3"/>
                        </a:lnRef>
                        <a:fillRef idx="1">
                          <a:schemeClr val="lt1"/>
                        </a:fillRef>
                        <a:effectRef idx="0">
                          <a:schemeClr val="accent3"/>
                        </a:effectRef>
                        <a:fontRef idx="minor">
                          <a:schemeClr val="dk1"/>
                        </a:fontRef>
                      </wps:style>
                      <wps:txbx>
                        <w:txbxContent>
                          <w:p w:rsidR="00B33DF2" w:rsidRPr="00537B48" w:rsidRDefault="00727B48" w:rsidP="00B33DF2">
                            <w:pPr>
                              <w:jc w:val="center"/>
                              <w:rPr>
                                <w:b/>
                                <w:i/>
                                <w:color w:val="0070C0"/>
                                <w:lang w:val="en-US"/>
                              </w:rPr>
                            </w:pPr>
                            <w:r>
                              <w:rPr>
                                <w:b/>
                                <w:i/>
                                <w:color w:val="0070C0"/>
                                <w:lang w:val="en-US"/>
                              </w:rPr>
                              <w:t>Printing</w:t>
                            </w:r>
                            <w:r w:rsidR="00682105">
                              <w:rPr>
                                <w:b/>
                                <w:i/>
                                <w:color w:val="0070C0"/>
                                <w:lang w:val="en-US"/>
                              </w:rPr>
                              <w:t xml:space="preserve"> documents and photos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5" o:spid="_x0000_s1033" type="#_x0000_t62" style="position:absolute;margin-left:31.05pt;margin-top:141.35pt;width:112.35pt;height: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" adj="6300,24300" fillcolor="white [3201]" strokecolor="#9bbb59 [3206]" strokeweight="2pt">
                <v:textbox>
                  <w:txbxContent>
                    <w:p w:rsidR="00B33DF2" w:rsidRPr="00537B48" w:rsidRDefault="00727B48" w:rsidP="00B33DF2">
                      <w:pPr>
                        <w:jc w:val="center"/>
                        <w:rPr>
                          <w:b/>
                          <w:i/>
                          <w:color w:val="0070C0"/>
                          <w:lang w:val="en-US"/>
                        </w:rPr>
                      </w:pPr>
                      <w:r>
                        <w:rPr>
                          <w:b/>
                          <w:i/>
                          <w:color w:val="0070C0"/>
                          <w:lang w:val="en-US"/>
                        </w:rPr>
                        <w:t>Printing</w:t>
                      </w:r>
                      <w:r w:rsidR="00682105">
                        <w:rPr>
                          <w:b/>
                          <w:i/>
                          <w:color w:val="0070C0"/>
                          <w:lang w:val="en-US"/>
                        </w:rPr>
                        <w:t xml:space="preserve"> documents and photos</w:t>
                      </w:r>
                    </w:p>
                  </w:txbxContent>
                </v:textbox>
              </v:shape>
            </w:pict>
          </mc:Fallback>
        </mc:AlternateContent>
      </w:r>
      <w:r>
        <w:rPr>
          <w:lang w:val="en-US"/>
        </w:rPr>
        <w:t xml:space="preserve">        </w:t>
      </w:r>
    </w:p>
    <w:p w:rsidR="00537B48" w:rsidRDefault="00841BA9" w:rsidP="00144C2D">
      <w:pPr>
        <w:rPr>
          <w:lang w:val="en-US"/>
        </w:rPr>
      </w:pPr>
      <w:r>
        <w:rPr>
          <w:noProof/>
          <w:lang w:eastAsia="ru-RU"/>
        </w:rPr>
        <mc:AlternateContent>
          <mc:Choice Requires="wps">
            <w:drawing>
              <wp:anchor distT="0" distB="0" distL="114300" distR="114300" simplePos="0" relativeHeight="251678720" behindDoc="0" locked="0" layoutInCell="1" allowOverlap="1" wp14:anchorId="5A29D4A3" wp14:editId="11CF45F6">
                <wp:simplePos x="0" y="0"/>
                <wp:positionH relativeFrom="column">
                  <wp:posOffset>7413625</wp:posOffset>
                </wp:positionH>
                <wp:positionV relativeFrom="paragraph">
                  <wp:posOffset>45085</wp:posOffset>
                </wp:positionV>
                <wp:extent cx="914400" cy="612140"/>
                <wp:effectExtent l="0" t="0" r="19050" b="92710"/>
                <wp:wrapNone/>
                <wp:docPr id="27" name="Прямоугольная выноска 27"/>
                <wp:cNvGraphicFramePr/>
                <a:graphic xmlns:a="http://schemas.openxmlformats.org/drawingml/2006/main">
                  <a:graphicData uri="http://schemas.microsoft.com/office/word/2010/wordprocessingShape">
                    <wps:wsp>
                      <wps:cNvSpPr/>
                      <wps:spPr>
                        <a:xfrm>
                          <a:off x="0" y="0"/>
                          <a:ext cx="914400" cy="61214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682105" w:rsidRDefault="00682105" w:rsidP="00682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7" o:spid="_x0000_s1034" type="#_x0000_t61" style="position:absolute;margin-left:583.75pt;margin-top:3.55pt;width:1in;height:48.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" adj="6300,24300" fillcolor="white [3201]" strokecolor="#f79646 [3209]" strokeweight="2pt">
                <v:textbox>
                  <w:txbxContent>
                    <w:p w:rsidR="00682105" w:rsidRDefault="00682105" w:rsidP="00682105">
                      <w:pPr>
                        <w:jc w:val="center"/>
                      </w:pPr>
                    </w:p>
                  </w:txbxContent>
                </v:textbox>
              </v:shape>
            </w:pict>
          </mc:Fallback>
        </mc:AlternateContent>
      </w:r>
    </w:p>
    <w:p w:rsidR="00537B48" w:rsidRDefault="00841BA9" w:rsidP="00144C2D">
      <w:pPr>
        <w:rPr>
          <w:lang w:val="en-US"/>
        </w:rPr>
      </w:pPr>
      <w:r>
        <w:rPr>
          <w:noProof/>
          <w:lang w:eastAsia="ru-RU"/>
        </w:rPr>
        <mc:AlternateContent>
          <mc:Choice Requires="wps">
            <w:drawing>
              <wp:anchor distT="0" distB="0" distL="114300" distR="114300" simplePos="0" relativeHeight="251669504" behindDoc="0" locked="0" layoutInCell="1" allowOverlap="1" wp14:anchorId="7524D75B" wp14:editId="2166A34A">
                <wp:simplePos x="0" y="0"/>
                <wp:positionH relativeFrom="column">
                  <wp:posOffset>600075</wp:posOffset>
                </wp:positionH>
                <wp:positionV relativeFrom="paragraph">
                  <wp:posOffset>-1905</wp:posOffset>
                </wp:positionV>
                <wp:extent cx="1224280" cy="772160"/>
                <wp:effectExtent l="0" t="0" r="13970" b="142240"/>
                <wp:wrapNone/>
                <wp:docPr id="12" name="Скругленная прямоугольная выноска 12"/>
                <wp:cNvGraphicFramePr/>
                <a:graphic xmlns:a="http://schemas.openxmlformats.org/drawingml/2006/main">
                  <a:graphicData uri="http://schemas.microsoft.com/office/word/2010/wordprocessingShape">
                    <wps:wsp>
                      <wps:cNvSpPr/>
                      <wps:spPr>
                        <a:xfrm>
                          <a:off x="0" y="0"/>
                          <a:ext cx="1224280" cy="77216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B33DF2" w:rsidRPr="00537B48" w:rsidRDefault="00537B48" w:rsidP="00B33DF2">
                            <w:pPr>
                              <w:jc w:val="center"/>
                              <w:rPr>
                                <w:b/>
                                <w:i/>
                                <w:color w:val="0070C0"/>
                                <w:lang w:val="en-US"/>
                              </w:rPr>
                            </w:pPr>
                            <w:r w:rsidRPr="00537B48">
                              <w:rPr>
                                <w:b/>
                                <w:i/>
                                <w:color w:val="0070C0"/>
                                <w:lang w:val="en-US"/>
                              </w:rPr>
                              <w:t xml:space="preserve">Doing </w:t>
                            </w:r>
                            <w:r w:rsidR="00682105">
                              <w:rPr>
                                <w:b/>
                                <w:i/>
                                <w:color w:val="0070C0"/>
                                <w:lang w:val="en-US"/>
                              </w:rPr>
                              <w:t>schoolwork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2" o:spid="_x0000_s1035" type="#_x0000_t62" style="position:absolute;margin-left:47.25pt;margin-top:-.15pt;width:96.4pt;height:6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" adj="6300,24300" fillcolor="white [3201]" strokecolor="#f79646 [3209]" strokeweight="2pt">
                <v:textbox>
                  <w:txbxContent>
                    <w:p w:rsidR="00B33DF2" w:rsidRPr="00537B48" w:rsidRDefault="00537B48" w:rsidP="00B33DF2">
                      <w:pPr>
                        <w:jc w:val="center"/>
                        <w:rPr>
                          <w:b/>
                          <w:i/>
                          <w:color w:val="0070C0"/>
                          <w:lang w:val="en-US"/>
                        </w:rPr>
                      </w:pPr>
                      <w:r w:rsidRPr="00537B48">
                        <w:rPr>
                          <w:b/>
                          <w:i/>
                          <w:color w:val="0070C0"/>
                          <w:lang w:val="en-US"/>
                        </w:rPr>
                        <w:t xml:space="preserve">Doing </w:t>
                      </w:r>
                      <w:r w:rsidR="00682105">
                        <w:rPr>
                          <w:b/>
                          <w:i/>
                          <w:color w:val="0070C0"/>
                          <w:lang w:val="en-US"/>
                        </w:rPr>
                        <w:t>schoolwork</w:t>
                      </w:r>
                    </w:p>
                  </w:txbxContent>
                </v:textbox>
              </v:shape>
            </w:pict>
          </mc:Fallback>
        </mc:AlternateContent>
      </w:r>
    </w:p>
    <w:p w:rsidR="00537B48" w:rsidRDefault="00537B48" w:rsidP="00144C2D">
      <w:pPr>
        <w:rPr>
          <w:lang w:val="en-US"/>
        </w:rPr>
      </w:pPr>
    </w:p>
    <w:p w:rsidR="00537B48" w:rsidRDefault="00537B48" w:rsidP="00144C2D">
      <w:pPr>
        <w:rPr>
          <w:lang w:val="en-US"/>
        </w:rPr>
      </w:pPr>
    </w:p>
    <w:p w:rsidR="00537B48" w:rsidRDefault="00537B48" w:rsidP="00144C2D">
      <w:pPr>
        <w:rPr>
          <w:lang w:val="en-US"/>
        </w:rPr>
      </w:pPr>
    </w:p>
    <w:p w:rsidR="00537B48" w:rsidRDefault="00537B48" w:rsidP="00144C2D">
      <w:pPr>
        <w:rPr>
          <w:lang w:val="en-US"/>
        </w:rPr>
      </w:pPr>
    </w:p>
    <w:p w:rsidR="00537B48" w:rsidRDefault="00537B48" w:rsidP="00144C2D">
      <w:pPr>
        <w:rPr>
          <w:lang w:val="en-US"/>
        </w:rPr>
      </w:pPr>
    </w:p>
    <w:p w:rsidR="00537B48" w:rsidRDefault="00682105" w:rsidP="00144C2D">
      <w:pPr>
        <w:rPr>
          <w:lang w:val="en-US"/>
        </w:rPr>
      </w:pPr>
      <w:r>
        <w:rPr>
          <w:noProof/>
          <w:lang w:eastAsia="ru-RU"/>
        </w:rPr>
        <mc:AlternateContent>
          <mc:Choice Requires="wps">
            <w:drawing>
              <wp:anchor distT="0" distB="0" distL="114300" distR="114300" simplePos="0" relativeHeight="251680768" behindDoc="0" locked="0" layoutInCell="1" allowOverlap="1" wp14:anchorId="07FE32FA" wp14:editId="3DF65A97">
                <wp:simplePos x="0" y="0"/>
                <wp:positionH relativeFrom="column">
                  <wp:posOffset>5377212</wp:posOffset>
                </wp:positionH>
                <wp:positionV relativeFrom="paragraph">
                  <wp:posOffset>115202</wp:posOffset>
                </wp:positionV>
                <wp:extent cx="1074821" cy="684330"/>
                <wp:effectExtent l="0" t="0" r="11430" b="116205"/>
                <wp:wrapNone/>
                <wp:docPr id="29" name="Скругленная прямоугольная выноска 29"/>
                <wp:cNvGraphicFramePr/>
                <a:graphic xmlns:a="http://schemas.openxmlformats.org/drawingml/2006/main">
                  <a:graphicData uri="http://schemas.microsoft.com/office/word/2010/wordprocessingShape">
                    <wps:wsp>
                      <wps:cNvSpPr/>
                      <wps:spPr>
                        <a:xfrm>
                          <a:off x="0" y="0"/>
                          <a:ext cx="1074821" cy="684330"/>
                        </a:xfrm>
                        <a:prstGeom prst="wedgeRoundRectCallout">
                          <a:avLst/>
                        </a:prstGeom>
                      </wps:spPr>
                      <wps:style>
                        <a:lnRef idx="2">
                          <a:schemeClr val="accent3"/>
                        </a:lnRef>
                        <a:fillRef idx="1">
                          <a:schemeClr val="lt1"/>
                        </a:fillRef>
                        <a:effectRef idx="0">
                          <a:schemeClr val="accent3"/>
                        </a:effectRef>
                        <a:fontRef idx="minor">
                          <a:schemeClr val="dk1"/>
                        </a:fontRef>
                      </wps:style>
                      <wps:txbx>
                        <w:txbxContent>
                          <w:p w:rsidR="00682105" w:rsidRPr="00841BA9" w:rsidRDefault="00841BA9" w:rsidP="00682105">
                            <w:pPr>
                              <w:jc w:val="center"/>
                              <w:rPr>
                                <w:b/>
                                <w:i/>
                                <w:color w:val="00B0F0"/>
                                <w:lang w:val="en-US"/>
                              </w:rPr>
                            </w:pPr>
                            <w:r w:rsidRPr="00841BA9">
                              <w:rPr>
                                <w:b/>
                                <w:i/>
                                <w:color w:val="00B0F0"/>
                                <w:lang w:val="en-US"/>
                              </w:rPr>
                              <w:t>Reading and writing blogs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29" o:spid="_x0000_s1037" type="#_x0000_t62" style="position:absolute;margin-left:423.4pt;margin-top:9.05pt;width:84.65pt;height:5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" adj="6300,24300" fillcolor="white [3201]" strokecolor="#9bbb59 [3206]" strokeweight="2pt">
                <v:textbox>
                  <w:txbxContent>
                    <w:p w:rsidR="00682105" w:rsidRPr="00841BA9" w:rsidRDefault="00841BA9" w:rsidP="00682105">
                      <w:pPr>
                        <w:jc w:val="center"/>
                        <w:rPr>
                          <w:b/>
                          <w:i/>
                          <w:color w:val="00B0F0"/>
                          <w:lang w:val="en-US"/>
                        </w:rPr>
                      </w:pPr>
                      <w:r w:rsidRPr="00841BA9">
                        <w:rPr>
                          <w:b/>
                          <w:i/>
                          <w:color w:val="00B0F0"/>
                          <w:lang w:val="en-US"/>
                        </w:rPr>
                        <w:t>Reading and writing blogs</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2D499F34" wp14:editId="7C6D4BB4">
                <wp:simplePos x="0" y="0"/>
                <wp:positionH relativeFrom="column">
                  <wp:posOffset>-13970</wp:posOffset>
                </wp:positionH>
                <wp:positionV relativeFrom="paragraph">
                  <wp:posOffset>186690</wp:posOffset>
                </wp:positionV>
                <wp:extent cx="914400" cy="612140"/>
                <wp:effectExtent l="0" t="0" r="19050" b="92710"/>
                <wp:wrapNone/>
                <wp:docPr id="28" name="Скругленная прямоугольная выноска 28"/>
                <wp:cNvGraphicFramePr/>
                <a:graphic xmlns:a="http://schemas.openxmlformats.org/drawingml/2006/main">
                  <a:graphicData uri="http://schemas.microsoft.com/office/word/2010/wordprocessingShape">
                    <wps:wsp>
                      <wps:cNvSpPr/>
                      <wps:spPr>
                        <a:xfrm>
                          <a:off x="0" y="0"/>
                          <a:ext cx="914400" cy="612140"/>
                        </a:xfrm>
                        <a:prstGeom prst="wedgeRoundRectCallout">
                          <a:avLst/>
                        </a:prstGeom>
                      </wps:spPr>
                      <wps:style>
                        <a:lnRef idx="2">
                          <a:schemeClr val="accent4"/>
                        </a:lnRef>
                        <a:fillRef idx="1">
                          <a:schemeClr val="lt1"/>
                        </a:fillRef>
                        <a:effectRef idx="0">
                          <a:schemeClr val="accent4"/>
                        </a:effectRef>
                        <a:fontRef idx="minor">
                          <a:schemeClr val="dk1"/>
                        </a:fontRef>
                      </wps:style>
                      <wps:txbx>
                        <w:txbxContent>
                          <w:p w:rsidR="00682105" w:rsidRPr="00841BA9" w:rsidRDefault="00841BA9" w:rsidP="00682105">
                            <w:pPr>
                              <w:jc w:val="center"/>
                              <w:rPr>
                                <w:b/>
                                <w:i/>
                                <w:color w:val="00B0F0"/>
                                <w:lang w:val="en-US"/>
                              </w:rPr>
                            </w:pPr>
                            <w:r>
                              <w:rPr>
                                <w:b/>
                                <w:i/>
                                <w:color w:val="00B0F0"/>
                                <w:lang w:val="en-US"/>
                              </w:rPr>
                              <w:t>Chatting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кругленная прямоугольная выноска 28" o:spid="_x0000_s1038" type="#_x0000_t62" style="position:absolute;margin-left:-1.1pt;margin-top:14.7pt;width:1in;height:4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" adj="6300,24300" fillcolor="white [3201]" strokecolor="#8064a2 [3207]" strokeweight="2pt">
                <v:textbox>
                  <w:txbxContent>
                    <w:p w:rsidR="00682105" w:rsidRPr="00841BA9" w:rsidRDefault="00841BA9" w:rsidP="00682105">
                      <w:pPr>
                        <w:jc w:val="center"/>
                        <w:rPr>
                          <w:b/>
                          <w:i/>
                          <w:color w:val="00B0F0"/>
                          <w:lang w:val="en-US"/>
                        </w:rPr>
                      </w:pPr>
                      <w:r>
                        <w:rPr>
                          <w:b/>
                          <w:i/>
                          <w:color w:val="00B0F0"/>
                          <w:lang w:val="en-US"/>
                        </w:rPr>
                        <w:t>Chatting on-line</w:t>
                      </w:r>
                    </w:p>
                  </w:txbxContent>
                </v:textbox>
              </v:shape>
            </w:pict>
          </mc:Fallback>
        </mc:AlternateContent>
      </w:r>
    </w:p>
    <w:p w:rsidR="00537B48" w:rsidRDefault="00537B48" w:rsidP="00144C2D">
      <w:pPr>
        <w:rPr>
          <w:lang w:val="en-US"/>
        </w:rPr>
      </w:pPr>
    </w:p>
    <w:p w:rsidR="00537B48" w:rsidRDefault="00537B48" w:rsidP="00144C2D">
      <w:pPr>
        <w:rPr>
          <w:lang w:val="en-US"/>
        </w:rPr>
      </w:pPr>
    </w:p>
    <w:p w:rsidR="00BE7895" w:rsidRDefault="00BE7895" w:rsidP="00144C2D">
      <w:pPr>
        <w:rPr>
          <w:lang w:val="en-US"/>
        </w:rPr>
      </w:pPr>
    </w:p>
    <w:p w:rsidR="00841BA9" w:rsidRDefault="00841BA9" w:rsidP="00144C2D">
      <w:pPr>
        <w:rPr>
          <w:rFonts w:eastAsia="Times New Roman" w:cs="Times New Roman"/>
          <w:sz w:val="24"/>
          <w:szCs w:val="24"/>
          <w:lang w:val="en-US" w:eastAsia="ru-RU"/>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sidR="00727B48">
        <w:rPr>
          <w:rFonts w:eastAsia="Times New Roman" w:cs="Times New Roman"/>
          <w:sz w:val="24"/>
          <w:szCs w:val="24"/>
          <w:lang w:val="en-US" w:eastAsia="ru-RU"/>
        </w:rPr>
        <w:t>Great</w:t>
      </w:r>
      <w:r w:rsidR="00285CFC" w:rsidRPr="00D744C4">
        <w:rPr>
          <w:rFonts w:eastAsia="Times New Roman" w:cs="Times New Roman"/>
          <w:sz w:val="24"/>
          <w:szCs w:val="24"/>
          <w:lang w:val="en-US" w:eastAsia="ru-RU"/>
        </w:rPr>
        <w:t xml:space="preserve"> </w:t>
      </w:r>
      <w:r>
        <w:rPr>
          <w:rFonts w:eastAsia="Times New Roman" w:cs="Times New Roman"/>
          <w:sz w:val="24"/>
          <w:szCs w:val="24"/>
          <w:lang w:val="en-US" w:eastAsia="ru-RU"/>
        </w:rPr>
        <w:t xml:space="preserve">job! I understand that </w:t>
      </w:r>
      <w:r w:rsidR="00724EEB">
        <w:rPr>
          <w:rFonts w:eastAsia="Times New Roman" w:cs="Times New Roman"/>
          <w:sz w:val="24"/>
          <w:szCs w:val="24"/>
          <w:lang w:val="en-US" w:eastAsia="ru-RU"/>
        </w:rPr>
        <w:t xml:space="preserve">you </w:t>
      </w:r>
      <w:r>
        <w:rPr>
          <w:rFonts w:eastAsia="Times New Roman" w:cs="Times New Roman"/>
          <w:sz w:val="24"/>
          <w:szCs w:val="24"/>
          <w:lang w:val="en-US" w:eastAsia="ru-RU"/>
        </w:rPr>
        <w:t>cannot imagine your live without computer</w:t>
      </w:r>
      <w:r w:rsidR="00727B48">
        <w:rPr>
          <w:rFonts w:eastAsia="Times New Roman" w:cs="Times New Roman"/>
          <w:sz w:val="24"/>
          <w:szCs w:val="24"/>
          <w:lang w:val="en-US" w:eastAsia="ru-RU"/>
        </w:rPr>
        <w:t>s</w:t>
      </w:r>
      <w:r>
        <w:rPr>
          <w:rFonts w:eastAsia="Times New Roman" w:cs="Times New Roman"/>
          <w:sz w:val="24"/>
          <w:szCs w:val="24"/>
          <w:lang w:val="en-US" w:eastAsia="ru-RU"/>
        </w:rPr>
        <w:t xml:space="preserve"> and the Internet??!!</w:t>
      </w:r>
    </w:p>
    <w:p w:rsidR="00841BA9" w:rsidRPr="00841BA9" w:rsidRDefault="00841BA9" w:rsidP="00144C2D">
      <w:pPr>
        <w:rPr>
          <w:rFonts w:eastAsia="Times New Roman" w:cs="Times New Roman"/>
          <w:b/>
          <w:sz w:val="24"/>
          <w:szCs w:val="24"/>
          <w:lang w:val="en-US" w:eastAsia="ru-RU"/>
        </w:rPr>
      </w:pPr>
      <w:r w:rsidRPr="00841BA9">
        <w:rPr>
          <w:rFonts w:eastAsia="Times New Roman" w:cs="Times New Roman"/>
          <w:b/>
          <w:sz w:val="24"/>
          <w:szCs w:val="24"/>
          <w:lang w:val="en-US" w:eastAsia="ru-RU"/>
        </w:rPr>
        <w:t>Pupils:</w:t>
      </w:r>
      <w:r>
        <w:rPr>
          <w:rFonts w:eastAsia="Times New Roman" w:cs="Times New Roman"/>
          <w:b/>
          <w:sz w:val="24"/>
          <w:szCs w:val="24"/>
          <w:lang w:val="en-US" w:eastAsia="ru-RU"/>
        </w:rPr>
        <w:t xml:space="preserve"> Yes))) Of course!</w:t>
      </w:r>
    </w:p>
    <w:p w:rsidR="00841BA9" w:rsidRPr="00841BA9" w:rsidRDefault="00727B48" w:rsidP="00144C2D">
      <w:pPr>
        <w:rPr>
          <w:lang w:val="en-US"/>
        </w:rPr>
      </w:pPr>
      <w:r>
        <w:rPr>
          <w:rFonts w:eastAsia="Times New Roman" w:cs="Times New Roman"/>
          <w:sz w:val="24"/>
          <w:szCs w:val="24"/>
          <w:lang w:val="en-US" w:eastAsia="ru-RU"/>
        </w:rPr>
        <w:t xml:space="preserve"> Let’s move on with our tasks!</w:t>
      </w:r>
    </w:p>
    <w:p w:rsidR="00BE7895" w:rsidRPr="00BE7895" w:rsidRDefault="00BE7895" w:rsidP="00144C2D">
      <w:pPr>
        <w:rPr>
          <w:color w:val="0070C0"/>
          <w:sz w:val="24"/>
          <w:szCs w:val="24"/>
          <w:lang w:val="en-US"/>
        </w:rPr>
      </w:pPr>
      <w:r w:rsidRPr="00841BA9">
        <w:rPr>
          <w:b/>
          <w:color w:val="0070C0"/>
          <w:sz w:val="24"/>
          <w:szCs w:val="24"/>
          <w:lang w:val="en-US"/>
        </w:rPr>
        <w:t>Watching video</w:t>
      </w:r>
    </w:p>
    <w:p w:rsidR="00537B48" w:rsidRPr="00D83F6C" w:rsidRDefault="00537B48" w:rsidP="00BE7895">
      <w:pPr>
        <w:spacing w:line="360" w:lineRule="auto"/>
        <w:contextualSpacing/>
        <w:rPr>
          <w:rFonts w:eastAsia="Times New Roman" w:cstheme="minorHAnsi"/>
          <w:sz w:val="24"/>
          <w:szCs w:val="28"/>
          <w:lang w:val="en-US" w:bidi="en-US"/>
        </w:rPr>
      </w:pPr>
      <w:r w:rsidRPr="00021AF8">
        <w:rPr>
          <w:rFonts w:eastAsia="Times New Roman" w:cs="Times New Roman"/>
          <w:b/>
          <w:sz w:val="24"/>
          <w:szCs w:val="24"/>
          <w:lang w:val="en-US" w:eastAsia="ru-RU"/>
        </w:rPr>
        <w:t>Teacher:</w:t>
      </w:r>
      <w:r w:rsidR="00BE7895" w:rsidRPr="00BE7895">
        <w:rPr>
          <w:rFonts w:ascii="Times New Roman" w:eastAsia="Times New Roman" w:hAnsi="Times New Roman" w:cs="Times New Roman"/>
          <w:sz w:val="28"/>
          <w:szCs w:val="28"/>
          <w:lang w:val="en-US" w:bidi="en-US"/>
        </w:rPr>
        <w:t xml:space="preserve"> </w:t>
      </w:r>
      <w:r w:rsidR="00727B48">
        <w:rPr>
          <w:rFonts w:eastAsia="Times New Roman" w:cstheme="minorHAnsi"/>
          <w:sz w:val="24"/>
          <w:szCs w:val="28"/>
          <w:lang w:val="en-US" w:bidi="en-US"/>
        </w:rPr>
        <w:t xml:space="preserve">I have a video message for </w:t>
      </w:r>
      <w:r w:rsidR="00724EEB">
        <w:rPr>
          <w:rFonts w:eastAsia="Times New Roman" w:cstheme="minorHAnsi"/>
          <w:sz w:val="24"/>
          <w:szCs w:val="28"/>
          <w:lang w:val="en-US" w:bidi="en-US"/>
        </w:rPr>
        <w:t>our class from Victoria</w:t>
      </w:r>
      <w:r w:rsidR="00BE7895" w:rsidRPr="00724EEB">
        <w:rPr>
          <w:rFonts w:eastAsia="Times New Roman" w:cstheme="minorHAnsi"/>
          <w:sz w:val="24"/>
          <w:szCs w:val="28"/>
          <w:lang w:val="en-US" w:bidi="en-US"/>
        </w:rPr>
        <w:t>. Let’s  watch it!</w:t>
      </w:r>
      <w:r w:rsidR="00724EEB">
        <w:rPr>
          <w:rFonts w:eastAsia="Times New Roman" w:cstheme="minorHAnsi"/>
          <w:sz w:val="24"/>
          <w:szCs w:val="28"/>
          <w:lang w:val="en-US" w:bidi="en-US"/>
        </w:rPr>
        <w:t xml:space="preserve"> </w:t>
      </w:r>
    </w:p>
    <w:p w:rsidR="00537B48" w:rsidRPr="00F42EC7" w:rsidRDefault="00537B48" w:rsidP="00537B48">
      <w:pPr>
        <w:suppressAutoHyphens/>
        <w:spacing w:after="0" w:line="240" w:lineRule="auto"/>
        <w:jc w:val="both"/>
        <w:rPr>
          <w:rFonts w:ascii="Times New Roman" w:eastAsia="Times New Roman" w:hAnsi="Times New Roman" w:cs="Times New Roman"/>
          <w:i/>
          <w:iCs/>
          <w:color w:val="CC0099"/>
          <w:sz w:val="24"/>
          <w:szCs w:val="24"/>
          <w:u w:val="single"/>
          <w:lang w:val="en-US" w:eastAsia="zh-CN"/>
        </w:rPr>
      </w:pPr>
      <w:r w:rsidRPr="00F42EC7">
        <w:rPr>
          <w:rFonts w:ascii="Times New Roman" w:eastAsia="Times New Roman" w:hAnsi="Times New Roman" w:cs="Times New Roman"/>
          <w:i/>
          <w:iCs/>
          <w:color w:val="CC0099"/>
          <w:sz w:val="24"/>
          <w:szCs w:val="24"/>
          <w:u w:val="single"/>
          <w:lang w:val="en-US" w:eastAsia="zh-CN"/>
        </w:rPr>
        <w:t>Hi!</w:t>
      </w:r>
    </w:p>
    <w:p w:rsidR="00537B48" w:rsidRPr="00F42EC7" w:rsidRDefault="00727B48" w:rsidP="00537B48">
      <w:pPr>
        <w:suppressAutoHyphens/>
        <w:spacing w:after="0" w:line="240" w:lineRule="auto"/>
        <w:jc w:val="both"/>
        <w:rPr>
          <w:rFonts w:ascii="Times New Roman" w:eastAsia="Times New Roman" w:hAnsi="Times New Roman" w:cs="Times New Roman"/>
          <w:i/>
          <w:iCs/>
          <w:color w:val="CC0099"/>
          <w:sz w:val="24"/>
          <w:szCs w:val="24"/>
          <w:u w:val="single"/>
          <w:lang w:val="en-US" w:eastAsia="zh-CN"/>
        </w:rPr>
      </w:pPr>
      <w:r w:rsidRPr="00F42EC7">
        <w:rPr>
          <w:rFonts w:ascii="Times New Roman" w:eastAsia="Times New Roman" w:hAnsi="Times New Roman" w:cs="Times New Roman"/>
          <w:i/>
          <w:iCs/>
          <w:color w:val="CC0099"/>
          <w:sz w:val="24"/>
          <w:szCs w:val="24"/>
          <w:u w:val="single"/>
          <w:lang w:val="en-US" w:eastAsia="zh-CN"/>
        </w:rPr>
        <w:t xml:space="preserve">I’d like </w:t>
      </w:r>
      <w:r w:rsidR="00537B48" w:rsidRPr="00F42EC7">
        <w:rPr>
          <w:rFonts w:ascii="Times New Roman" w:eastAsia="Times New Roman" w:hAnsi="Times New Roman" w:cs="Times New Roman"/>
          <w:i/>
          <w:iCs/>
          <w:color w:val="CC0099"/>
          <w:sz w:val="24"/>
          <w:szCs w:val="24"/>
          <w:u w:val="single"/>
          <w:lang w:val="en-US" w:eastAsia="zh-CN"/>
        </w:rPr>
        <w:t xml:space="preserve"> to tell you about my problem. My parents don’t want to buy a computer for me. My father s</w:t>
      </w:r>
      <w:r w:rsidRPr="00F42EC7">
        <w:rPr>
          <w:rFonts w:ascii="Times New Roman" w:eastAsia="Times New Roman" w:hAnsi="Times New Roman" w:cs="Times New Roman"/>
          <w:i/>
          <w:iCs/>
          <w:color w:val="CC0099"/>
          <w:sz w:val="24"/>
          <w:szCs w:val="24"/>
          <w:u w:val="single"/>
          <w:lang w:val="en-US" w:eastAsia="zh-CN"/>
        </w:rPr>
        <w:t>ays it’s too expensive and that it’</w:t>
      </w:r>
      <w:r w:rsidR="00537B48" w:rsidRPr="00F42EC7">
        <w:rPr>
          <w:rFonts w:ascii="Times New Roman" w:eastAsia="Times New Roman" w:hAnsi="Times New Roman" w:cs="Times New Roman"/>
          <w:i/>
          <w:iCs/>
          <w:color w:val="CC0099"/>
          <w:sz w:val="24"/>
          <w:szCs w:val="24"/>
          <w:u w:val="single"/>
          <w:lang w:val="en-US" w:eastAsia="zh-CN"/>
        </w:rPr>
        <w:t>s possible to study without it. Help me to persuade my father that computers are very important nowadays!</w:t>
      </w:r>
    </w:p>
    <w:p w:rsidR="00537B48" w:rsidRPr="00537B48" w:rsidRDefault="00537B48" w:rsidP="00537B48">
      <w:pPr>
        <w:suppressAutoHyphens/>
        <w:spacing w:after="0" w:line="240" w:lineRule="auto"/>
        <w:jc w:val="both"/>
        <w:rPr>
          <w:rFonts w:ascii="Times New Roman" w:eastAsia="Times New Roman" w:hAnsi="Times New Roman" w:cs="Times New Roman"/>
          <w:i/>
          <w:iCs/>
          <w:sz w:val="24"/>
          <w:szCs w:val="24"/>
          <w:lang w:val="en-US" w:eastAsia="zh-CN"/>
        </w:rPr>
      </w:pPr>
    </w:p>
    <w:p w:rsidR="00BA568B" w:rsidRPr="0029373A" w:rsidRDefault="00537B48" w:rsidP="00BA568B">
      <w:pPr>
        <w:pStyle w:val="HTML"/>
        <w:shd w:val="clear" w:color="auto" w:fill="FFFFFF"/>
        <w:rPr>
          <w:rFonts w:asciiTheme="minorHAnsi" w:eastAsia="Times New Roman" w:hAnsiTheme="minorHAnsi" w:cs="Courier New"/>
          <w:color w:val="FF0000"/>
          <w:sz w:val="24"/>
          <w:lang w:val="en-US" w:eastAsia="ru-RU"/>
        </w:rPr>
      </w:pPr>
      <w:r w:rsidRPr="00537B48">
        <w:rPr>
          <w:rFonts w:ascii="Times New Roman" w:eastAsia="Times New Roman" w:hAnsi="Times New Roman" w:cs="Times New Roman"/>
          <w:sz w:val="24"/>
          <w:szCs w:val="24"/>
          <w:lang w:val="en-US" w:eastAsia="zh-CN"/>
        </w:rPr>
        <w:t xml:space="preserve"> </w:t>
      </w:r>
      <w:r w:rsidR="00724EEB" w:rsidRPr="00BA568B">
        <w:rPr>
          <w:rFonts w:asciiTheme="minorHAnsi" w:eastAsia="Times New Roman" w:hAnsiTheme="minorHAnsi" w:cs="Times New Roman"/>
          <w:b/>
          <w:sz w:val="24"/>
          <w:szCs w:val="24"/>
          <w:lang w:val="en-US" w:eastAsia="ru-RU"/>
        </w:rPr>
        <w:t>Teacher:</w:t>
      </w:r>
      <w:r w:rsidR="00724EEB" w:rsidRPr="00D83F6C">
        <w:rPr>
          <w:rFonts w:eastAsia="Times New Roman" w:cs="Times New Roman"/>
          <w:b/>
          <w:sz w:val="24"/>
          <w:szCs w:val="24"/>
          <w:lang w:val="en-US" w:eastAsia="ru-RU"/>
        </w:rPr>
        <w:t xml:space="preserve"> </w:t>
      </w:r>
      <w:r w:rsidRPr="0029373A">
        <w:rPr>
          <w:rFonts w:asciiTheme="minorHAnsi" w:eastAsia="Times New Roman" w:hAnsiTheme="minorHAnsi" w:cs="Times New Roman"/>
          <w:sz w:val="24"/>
          <w:szCs w:val="24"/>
          <w:lang w:val="en-US" w:eastAsia="zh-CN"/>
        </w:rPr>
        <w:t>So! Let’s divide in two groups and try to help this girl!</w:t>
      </w:r>
      <w:r w:rsidR="00727B48" w:rsidRPr="0029373A">
        <w:rPr>
          <w:rFonts w:asciiTheme="minorHAnsi" w:eastAsia="Times New Roman" w:hAnsiTheme="minorHAnsi" w:cs="Times New Roman"/>
          <w:sz w:val="24"/>
          <w:szCs w:val="24"/>
          <w:lang w:val="en-US" w:eastAsia="zh-CN"/>
        </w:rPr>
        <w:t xml:space="preserve"> In teams discuss the situation and </w:t>
      </w:r>
      <w:r w:rsidR="00556177" w:rsidRPr="0029373A">
        <w:rPr>
          <w:rFonts w:asciiTheme="minorHAnsi" w:eastAsia="Times New Roman" w:hAnsiTheme="minorHAnsi" w:cs="Times New Roman"/>
          <w:sz w:val="24"/>
          <w:szCs w:val="24"/>
          <w:lang w:val="en-US" w:eastAsia="zh-CN"/>
        </w:rPr>
        <w:t xml:space="preserve">share your ideas and pieces of advice as for how to solve Victoria’s problem. </w:t>
      </w:r>
    </w:p>
    <w:p w:rsidR="00537B48" w:rsidRPr="00D744C4" w:rsidRDefault="00727B48" w:rsidP="00537B48">
      <w:pPr>
        <w:suppressAutoHyphens/>
        <w:spacing w:after="0" w:line="24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en-US" w:eastAsia="zh-CN"/>
        </w:rPr>
        <w:t xml:space="preserve"> </w:t>
      </w:r>
      <w:r w:rsidR="00537B48" w:rsidRPr="00537B48">
        <w:rPr>
          <w:rFonts w:ascii="Times New Roman" w:eastAsia="Times New Roman" w:hAnsi="Times New Roman" w:cs="Times New Roman"/>
          <w:sz w:val="24"/>
          <w:szCs w:val="24"/>
          <w:lang w:val="en-US" w:eastAsia="zh-CN"/>
        </w:rPr>
        <w:t xml:space="preserve"> </w:t>
      </w:r>
    </w:p>
    <w:p w:rsidR="00537B48" w:rsidRPr="00724EEB" w:rsidRDefault="00537B48" w:rsidP="00537B48">
      <w:pPr>
        <w:suppressAutoHyphens/>
        <w:spacing w:after="0" w:line="240" w:lineRule="auto"/>
        <w:jc w:val="both"/>
        <w:rPr>
          <w:rFonts w:ascii="Times New Roman" w:eastAsia="Times New Roman" w:hAnsi="Times New Roman" w:cs="Times New Roman"/>
          <w:b/>
          <w:bCs/>
          <w:i/>
          <w:color w:val="00B050"/>
          <w:sz w:val="24"/>
          <w:szCs w:val="24"/>
          <w:lang w:val="en-US" w:eastAsia="zh-CN"/>
        </w:rPr>
      </w:pPr>
      <w:r w:rsidRPr="00724EEB">
        <w:rPr>
          <w:rFonts w:ascii="Times New Roman" w:eastAsia="Times New Roman" w:hAnsi="Times New Roman" w:cs="Times New Roman"/>
          <w:b/>
          <w:bCs/>
          <w:i/>
          <w:color w:val="00B050"/>
          <w:sz w:val="24"/>
          <w:szCs w:val="24"/>
          <w:lang w:val="en-US" w:eastAsia="zh-CN"/>
        </w:rPr>
        <w:t>Group work.</w:t>
      </w:r>
    </w:p>
    <w:p w:rsidR="00537B48" w:rsidRPr="00537B48" w:rsidRDefault="00537B48" w:rsidP="00537B48">
      <w:pPr>
        <w:suppressAutoHyphens/>
        <w:spacing w:after="0" w:line="240" w:lineRule="auto"/>
        <w:jc w:val="both"/>
        <w:rPr>
          <w:rFonts w:ascii="Times New Roman" w:eastAsia="Times New Roman" w:hAnsi="Times New Roman" w:cs="Times New Roman"/>
          <w:b/>
          <w:bCs/>
          <w:sz w:val="24"/>
          <w:szCs w:val="24"/>
          <w:lang w:val="en-US" w:eastAsia="zh-CN"/>
        </w:rPr>
      </w:pPr>
    </w:p>
    <w:p w:rsidR="00537B48" w:rsidRPr="00724EEB" w:rsidRDefault="00537B48" w:rsidP="00537B48">
      <w:p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 xml:space="preserve">Group 1. </w:t>
      </w:r>
    </w:p>
    <w:p w:rsidR="00537B48" w:rsidRPr="00724EEB" w:rsidRDefault="00537B48" w:rsidP="00537B48">
      <w:pPr>
        <w:numPr>
          <w:ilvl w:val="0"/>
          <w:numId w:val="6"/>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 xml:space="preserve">Try to explain your parents that nowadays you can’t do your </w:t>
      </w:r>
      <w:r w:rsidR="00556177" w:rsidRPr="00724EEB">
        <w:rPr>
          <w:rFonts w:eastAsia="Times New Roman" w:cstheme="minorHAnsi"/>
          <w:sz w:val="24"/>
          <w:szCs w:val="24"/>
          <w:lang w:val="en-US" w:eastAsia="zh-CN"/>
        </w:rPr>
        <w:t xml:space="preserve">home </w:t>
      </w:r>
      <w:r w:rsidR="00556177">
        <w:rPr>
          <w:rFonts w:eastAsia="Times New Roman" w:cstheme="minorHAnsi"/>
          <w:sz w:val="24"/>
          <w:szCs w:val="24"/>
          <w:lang w:val="en-US" w:eastAsia="zh-CN"/>
        </w:rPr>
        <w:t>task on some subjects without a</w:t>
      </w:r>
      <w:r w:rsidRPr="00724EEB">
        <w:rPr>
          <w:rFonts w:eastAsia="Times New Roman" w:cstheme="minorHAnsi"/>
          <w:sz w:val="24"/>
          <w:szCs w:val="24"/>
          <w:lang w:val="en-US" w:eastAsia="zh-CN"/>
        </w:rPr>
        <w:t xml:space="preserve"> computer, for example, you can’t listen the English t</w:t>
      </w:r>
      <w:r w:rsidR="00556177">
        <w:rPr>
          <w:rFonts w:eastAsia="Times New Roman" w:cstheme="minorHAnsi"/>
          <w:sz w:val="24"/>
          <w:szCs w:val="24"/>
          <w:lang w:val="en-US" w:eastAsia="zh-CN"/>
        </w:rPr>
        <w:t>exts or use educational software</w:t>
      </w:r>
      <w:r w:rsidRPr="00724EEB">
        <w:rPr>
          <w:rFonts w:eastAsia="Times New Roman" w:cstheme="minorHAnsi"/>
          <w:sz w:val="24"/>
          <w:szCs w:val="24"/>
          <w:lang w:val="en-US" w:eastAsia="zh-CN"/>
        </w:rPr>
        <w:t>.</w:t>
      </w:r>
    </w:p>
    <w:p w:rsidR="00537B48" w:rsidRPr="00724EEB" w:rsidRDefault="00537B48" w:rsidP="00537B48">
      <w:pPr>
        <w:numPr>
          <w:ilvl w:val="0"/>
          <w:numId w:val="6"/>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Do you write any research works? Tell your parents you need to type such works on computer</w:t>
      </w:r>
      <w:r w:rsidR="00556177">
        <w:rPr>
          <w:rFonts w:eastAsia="Times New Roman" w:cstheme="minorHAnsi"/>
          <w:sz w:val="24"/>
          <w:szCs w:val="24"/>
          <w:lang w:val="en-US" w:eastAsia="zh-CN"/>
        </w:rPr>
        <w:t xml:space="preserve"> and print them afterwards</w:t>
      </w:r>
      <w:r w:rsidRPr="00724EEB">
        <w:rPr>
          <w:rFonts w:eastAsia="Times New Roman" w:cstheme="minorHAnsi"/>
          <w:sz w:val="24"/>
          <w:szCs w:val="24"/>
          <w:lang w:val="en-US" w:eastAsia="zh-CN"/>
        </w:rPr>
        <w:t>.</w:t>
      </w:r>
    </w:p>
    <w:p w:rsidR="00537B48" w:rsidRPr="00724EEB" w:rsidRDefault="00537B48" w:rsidP="00537B48">
      <w:pPr>
        <w:numPr>
          <w:ilvl w:val="0"/>
          <w:numId w:val="6"/>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lastRenderedPageBreak/>
        <w:t>Do the teachers of your school ask the pupils to make their own presentations on various topics? Explain</w:t>
      </w:r>
      <w:r w:rsidR="00556177">
        <w:rPr>
          <w:rFonts w:eastAsia="Times New Roman" w:cstheme="minorHAnsi"/>
          <w:sz w:val="24"/>
          <w:szCs w:val="24"/>
          <w:lang w:val="en-US" w:eastAsia="zh-CN"/>
        </w:rPr>
        <w:t xml:space="preserve"> to</w:t>
      </w:r>
      <w:r w:rsidRPr="00724EEB">
        <w:rPr>
          <w:rFonts w:eastAsia="Times New Roman" w:cstheme="minorHAnsi"/>
          <w:sz w:val="24"/>
          <w:szCs w:val="24"/>
          <w:lang w:val="en-US" w:eastAsia="zh-CN"/>
        </w:rPr>
        <w:t xml:space="preserve"> your parents that it’s impossible</w:t>
      </w:r>
      <w:r w:rsidR="00556177">
        <w:rPr>
          <w:rFonts w:eastAsia="Times New Roman" w:cstheme="minorHAnsi"/>
          <w:sz w:val="24"/>
          <w:szCs w:val="24"/>
          <w:lang w:val="en-US" w:eastAsia="zh-CN"/>
        </w:rPr>
        <w:t xml:space="preserve"> to do it</w:t>
      </w:r>
      <w:r w:rsidRPr="00724EEB">
        <w:rPr>
          <w:rFonts w:eastAsia="Times New Roman" w:cstheme="minorHAnsi"/>
          <w:sz w:val="24"/>
          <w:szCs w:val="24"/>
          <w:lang w:val="en-US" w:eastAsia="zh-CN"/>
        </w:rPr>
        <w:t xml:space="preserve"> without </w:t>
      </w:r>
      <w:r w:rsidR="00556177">
        <w:rPr>
          <w:rFonts w:eastAsia="Times New Roman" w:cstheme="minorHAnsi"/>
          <w:sz w:val="24"/>
          <w:szCs w:val="24"/>
          <w:lang w:val="en-US" w:eastAsia="zh-CN"/>
        </w:rPr>
        <w:t xml:space="preserve">a </w:t>
      </w:r>
      <w:r w:rsidRPr="00724EEB">
        <w:rPr>
          <w:rFonts w:eastAsia="Times New Roman" w:cstheme="minorHAnsi"/>
          <w:sz w:val="24"/>
          <w:szCs w:val="24"/>
          <w:lang w:val="en-US" w:eastAsia="zh-CN"/>
        </w:rPr>
        <w:t>computer.</w:t>
      </w:r>
    </w:p>
    <w:p w:rsidR="00537B48" w:rsidRPr="00724EEB" w:rsidRDefault="00537B48" w:rsidP="00537B48">
      <w:pPr>
        <w:suppressAutoHyphens/>
        <w:spacing w:after="0" w:line="240" w:lineRule="auto"/>
        <w:jc w:val="both"/>
        <w:rPr>
          <w:rFonts w:eastAsia="Times New Roman" w:cstheme="minorHAnsi"/>
          <w:sz w:val="24"/>
          <w:szCs w:val="24"/>
          <w:lang w:val="en-US" w:eastAsia="zh-CN"/>
        </w:rPr>
      </w:pPr>
    </w:p>
    <w:p w:rsidR="00537B48" w:rsidRPr="00724EEB" w:rsidRDefault="00537B48" w:rsidP="00537B48">
      <w:p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 xml:space="preserve">Group 2. </w:t>
      </w:r>
    </w:p>
    <w:p w:rsidR="00537B48" w:rsidRPr="00724EEB" w:rsidRDefault="00537B48" w:rsidP="00537B48">
      <w:pPr>
        <w:numPr>
          <w:ilvl w:val="0"/>
          <w:numId w:val="7"/>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Tell your parents that you want your future profession to be connected with computers!</w:t>
      </w:r>
    </w:p>
    <w:p w:rsidR="00537B48" w:rsidRPr="00724EEB" w:rsidRDefault="00537B48" w:rsidP="00537B48">
      <w:pPr>
        <w:numPr>
          <w:ilvl w:val="0"/>
          <w:numId w:val="7"/>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It’s quite clear for us that the jobs of the girl’s parents aren’t connected with computers. They are not likely to hear about the conferences or webinars which are impossible to be held without computers.</w:t>
      </w:r>
    </w:p>
    <w:p w:rsidR="00040EF0" w:rsidRDefault="00537B48" w:rsidP="00040EF0">
      <w:pPr>
        <w:numPr>
          <w:ilvl w:val="0"/>
          <w:numId w:val="7"/>
        </w:numPr>
        <w:suppressAutoHyphens/>
        <w:spacing w:after="0" w:line="240" w:lineRule="auto"/>
        <w:jc w:val="both"/>
        <w:rPr>
          <w:rFonts w:eastAsia="Times New Roman" w:cstheme="minorHAnsi"/>
          <w:sz w:val="24"/>
          <w:szCs w:val="24"/>
          <w:lang w:val="en-US" w:eastAsia="zh-CN"/>
        </w:rPr>
      </w:pPr>
      <w:r w:rsidRPr="00724EEB">
        <w:rPr>
          <w:rFonts w:eastAsia="Times New Roman" w:cstheme="minorHAnsi"/>
          <w:sz w:val="24"/>
          <w:szCs w:val="24"/>
          <w:lang w:val="en-US" w:eastAsia="zh-CN"/>
        </w:rPr>
        <w:t>Why don’t you show your mum and dad the advantages of using the Internet? Explain that you will be able to find any information, communicate with friends and relatives, do shopping and so on!</w:t>
      </w:r>
    </w:p>
    <w:p w:rsidR="00556177" w:rsidRPr="00040EF0" w:rsidRDefault="00556177" w:rsidP="00040EF0">
      <w:pPr>
        <w:numPr>
          <w:ilvl w:val="0"/>
          <w:numId w:val="7"/>
        </w:numPr>
        <w:suppressAutoHyphens/>
        <w:spacing w:after="0" w:line="240" w:lineRule="auto"/>
        <w:jc w:val="both"/>
        <w:rPr>
          <w:rFonts w:eastAsia="Times New Roman" w:cstheme="minorHAnsi"/>
          <w:sz w:val="24"/>
          <w:szCs w:val="24"/>
          <w:lang w:val="en-US" w:eastAsia="zh-CN"/>
        </w:rPr>
      </w:pPr>
      <w:r>
        <w:rPr>
          <w:rFonts w:eastAsia="Times New Roman" w:cstheme="minorHAnsi"/>
          <w:sz w:val="24"/>
          <w:szCs w:val="24"/>
          <w:lang w:val="en-US" w:eastAsia="zh-CN"/>
        </w:rPr>
        <w:t xml:space="preserve">Show you father one of your </w:t>
      </w:r>
      <w:r w:rsidR="00F25B1E">
        <w:rPr>
          <w:rFonts w:eastAsia="Times New Roman" w:cstheme="minorHAnsi"/>
          <w:sz w:val="24"/>
          <w:szCs w:val="24"/>
          <w:lang w:val="en-US" w:eastAsia="zh-CN"/>
        </w:rPr>
        <w:t>favorite</w:t>
      </w:r>
      <w:r w:rsidR="00F25B1E" w:rsidRPr="00F25B1E">
        <w:rPr>
          <w:rFonts w:eastAsia="Times New Roman" w:cstheme="minorHAnsi"/>
          <w:sz w:val="24"/>
          <w:szCs w:val="24"/>
          <w:lang w:val="en-US" w:eastAsia="zh-CN"/>
        </w:rPr>
        <w:t xml:space="preserve"> </w:t>
      </w:r>
      <w:r w:rsidR="00F25B1E">
        <w:rPr>
          <w:rFonts w:eastAsia="Times New Roman" w:cstheme="minorHAnsi"/>
          <w:sz w:val="24"/>
          <w:szCs w:val="24"/>
          <w:lang w:val="en-US" w:eastAsia="zh-CN"/>
        </w:rPr>
        <w:t xml:space="preserve">computer games! I’m sure, he won’t be able to resist the temptation. </w:t>
      </w:r>
      <w:r>
        <w:rPr>
          <w:rFonts w:eastAsia="Times New Roman" w:cstheme="minorHAnsi"/>
          <w:sz w:val="24"/>
          <w:szCs w:val="24"/>
          <w:lang w:val="en-US" w:eastAsia="zh-CN"/>
        </w:rPr>
        <w:t xml:space="preserve"> </w:t>
      </w:r>
    </w:p>
    <w:p w:rsidR="00724EEB" w:rsidRPr="00724EEB" w:rsidRDefault="00724EEB" w:rsidP="00724EEB">
      <w:pPr>
        <w:suppressAutoHyphens/>
        <w:spacing w:after="0" w:line="240" w:lineRule="auto"/>
        <w:jc w:val="both"/>
        <w:rPr>
          <w:rFonts w:eastAsia="Times New Roman" w:cstheme="minorHAnsi"/>
          <w:sz w:val="24"/>
          <w:szCs w:val="24"/>
          <w:lang w:val="en-US" w:eastAsia="zh-CN"/>
        </w:rPr>
      </w:pPr>
    </w:p>
    <w:p w:rsidR="0008330B" w:rsidRPr="00F42EC7" w:rsidRDefault="00724EEB" w:rsidP="00724EEB">
      <w:pPr>
        <w:suppressAutoHyphens/>
        <w:spacing w:after="0" w:line="240" w:lineRule="auto"/>
        <w:jc w:val="both"/>
        <w:rPr>
          <w:rFonts w:eastAsia="Times New Roman" w:cs="Times New Roman"/>
          <w:sz w:val="24"/>
          <w:szCs w:val="24"/>
          <w:lang w:val="en-US" w:eastAsia="ru-RU"/>
        </w:rPr>
      </w:pPr>
      <w:r w:rsidRPr="00021AF8">
        <w:rPr>
          <w:rFonts w:eastAsia="Times New Roman" w:cs="Times New Roman"/>
          <w:b/>
          <w:sz w:val="24"/>
          <w:szCs w:val="24"/>
          <w:lang w:val="en-US" w:eastAsia="ru-RU"/>
        </w:rPr>
        <w:t>Teacher:</w:t>
      </w:r>
      <w:r w:rsidRPr="00724EEB">
        <w:rPr>
          <w:rFonts w:eastAsia="Times New Roman" w:cs="Times New Roman"/>
          <w:b/>
          <w:sz w:val="24"/>
          <w:szCs w:val="24"/>
          <w:lang w:val="en-US" w:eastAsia="ru-RU"/>
        </w:rPr>
        <w:t xml:space="preserve"> </w:t>
      </w:r>
      <w:r w:rsidRPr="00D83F6C">
        <w:rPr>
          <w:rFonts w:eastAsia="Times New Roman" w:cs="Times New Roman"/>
          <w:sz w:val="24"/>
          <w:szCs w:val="24"/>
          <w:lang w:val="en-US" w:eastAsia="ru-RU"/>
        </w:rPr>
        <w:t>Great!</w:t>
      </w:r>
      <w:r>
        <w:rPr>
          <w:rFonts w:eastAsia="Times New Roman" w:cs="Times New Roman"/>
          <w:b/>
          <w:sz w:val="24"/>
          <w:szCs w:val="24"/>
          <w:lang w:val="en-US" w:eastAsia="ru-RU"/>
        </w:rPr>
        <w:t xml:space="preserve"> </w:t>
      </w:r>
      <w:r w:rsidR="00F25B1E">
        <w:rPr>
          <w:rFonts w:eastAsia="Times New Roman" w:cs="Times New Roman"/>
          <w:sz w:val="24"/>
          <w:szCs w:val="24"/>
          <w:lang w:val="en-US" w:eastAsia="ru-RU"/>
        </w:rPr>
        <w:t>If I were</w:t>
      </w:r>
      <w:r>
        <w:rPr>
          <w:rFonts w:eastAsia="Times New Roman" w:cs="Times New Roman"/>
          <w:sz w:val="24"/>
          <w:szCs w:val="24"/>
          <w:lang w:val="en-US" w:eastAsia="ru-RU"/>
        </w:rPr>
        <w:t xml:space="preserve"> the girl’s father, I </w:t>
      </w:r>
      <w:r w:rsidR="00D83F6C">
        <w:rPr>
          <w:rFonts w:eastAsia="Times New Roman" w:cs="Times New Roman"/>
          <w:sz w:val="24"/>
          <w:szCs w:val="24"/>
          <w:lang w:val="en-US" w:eastAsia="ru-RU"/>
        </w:rPr>
        <w:t>would certainly agree with y</w:t>
      </w:r>
      <w:r w:rsidR="00F25B1E">
        <w:rPr>
          <w:rFonts w:eastAsia="Times New Roman" w:cs="Times New Roman"/>
          <w:sz w:val="24"/>
          <w:szCs w:val="24"/>
          <w:lang w:val="en-US" w:eastAsia="ru-RU"/>
        </w:rPr>
        <w:t>ou! You have very good points which make perfect sense</w:t>
      </w:r>
      <w:r w:rsidR="00D83F6C">
        <w:rPr>
          <w:rFonts w:eastAsia="Times New Roman" w:cs="Times New Roman"/>
          <w:sz w:val="24"/>
          <w:szCs w:val="24"/>
          <w:lang w:val="en-US" w:eastAsia="ru-RU"/>
        </w:rPr>
        <w:t>!</w:t>
      </w:r>
    </w:p>
    <w:p w:rsidR="00FE722A" w:rsidRPr="00F42EC7" w:rsidRDefault="00FE722A" w:rsidP="00FE722A">
      <w:pPr>
        <w:rPr>
          <w:b/>
          <w:color w:val="0070C0"/>
          <w:sz w:val="24"/>
          <w:lang w:val="en-US"/>
        </w:rPr>
      </w:pPr>
    </w:p>
    <w:p w:rsidR="00FE722A" w:rsidRDefault="00FE722A" w:rsidP="00FE722A">
      <w:pPr>
        <w:rPr>
          <w:b/>
          <w:color w:val="0070C0"/>
          <w:sz w:val="24"/>
          <w:lang w:val="en-US"/>
        </w:rPr>
      </w:pPr>
      <w:r>
        <w:rPr>
          <w:b/>
          <w:color w:val="0070C0"/>
          <w:sz w:val="24"/>
          <w:lang w:val="en-US"/>
        </w:rPr>
        <w:t>Game “Black Box”</w:t>
      </w:r>
    </w:p>
    <w:p w:rsidR="00FE722A" w:rsidRDefault="00FE722A" w:rsidP="00FE722A">
      <w:pPr>
        <w:rPr>
          <w:rFonts w:eastAsia="Times New Roman" w:cs="Times New Roman"/>
          <w:sz w:val="24"/>
          <w:szCs w:val="24"/>
          <w:lang w:val="en-US" w:eastAsia="ru-RU"/>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Pr>
          <w:rFonts w:eastAsia="Times New Roman" w:cs="Times New Roman"/>
          <w:sz w:val="24"/>
          <w:szCs w:val="24"/>
          <w:lang w:val="en-US" w:eastAsia="ru-RU"/>
        </w:rPr>
        <w:t>Look! Here I have a very mysterious “Black Box”. Here in this box I have descriptions of different IT items and devices which you have to guess.</w:t>
      </w:r>
    </w:p>
    <w:p w:rsidR="00FE722A" w:rsidRPr="00C464FD" w:rsidRDefault="00FE722A" w:rsidP="00FE722A">
      <w:pPr>
        <w:rPr>
          <w:b/>
          <w:color w:val="FF0000"/>
          <w:sz w:val="24"/>
          <w:lang w:val="en-US"/>
        </w:rPr>
      </w:pPr>
      <w:r>
        <w:rPr>
          <w:rFonts w:eastAsia="Times New Roman" w:cs="Times New Roman"/>
          <w:b/>
          <w:color w:val="FF0000"/>
          <w:sz w:val="24"/>
          <w:szCs w:val="24"/>
          <w:lang w:val="en-US" w:eastAsia="ru-RU"/>
        </w:rPr>
        <w:t xml:space="preserve">Pupils: </w:t>
      </w:r>
      <w:r w:rsidRPr="00C464FD">
        <w:rPr>
          <w:rFonts w:eastAsia="Times New Roman" w:cs="Times New Roman"/>
          <w:b/>
          <w:color w:val="FF0000"/>
          <w:sz w:val="24"/>
          <w:szCs w:val="24"/>
          <w:lang w:val="en-US" w:eastAsia="ru-RU"/>
        </w:rPr>
        <w:t>It is a ….</w:t>
      </w:r>
    </w:p>
    <w:p w:rsidR="00FE722A" w:rsidRPr="00DF3CC4" w:rsidRDefault="00FE722A" w:rsidP="00FE722A">
      <w:pPr>
        <w:numPr>
          <w:ilvl w:val="0"/>
          <w:numId w:val="12"/>
        </w:numPr>
        <w:spacing w:after="0"/>
        <w:contextualSpacing/>
        <w:rPr>
          <w:rFonts w:eastAsia="Times New Roman" w:cstheme="minorHAnsi"/>
          <w:sz w:val="24"/>
          <w:szCs w:val="26"/>
          <w:lang w:val="en-US"/>
        </w:rPr>
      </w:pPr>
      <w:r>
        <w:rPr>
          <w:rFonts w:eastAsia="Times New Roman" w:cstheme="minorHAnsi"/>
          <w:sz w:val="24"/>
          <w:szCs w:val="26"/>
          <w:lang w:val="en-US"/>
        </w:rPr>
        <w:t xml:space="preserve">A </w:t>
      </w:r>
      <w:r w:rsidRPr="00DF3CC4">
        <w:rPr>
          <w:rFonts w:eastAsia="Times New Roman" w:cstheme="minorHAnsi"/>
          <w:sz w:val="24"/>
          <w:szCs w:val="26"/>
          <w:lang w:val="en-US"/>
        </w:rPr>
        <w:t>small object that you move with your hand to operate a computer;(Mouse)</w:t>
      </w:r>
    </w:p>
    <w:p w:rsidR="00FE722A" w:rsidRPr="00DF3CC4" w:rsidRDefault="00FE722A" w:rsidP="00FE722A">
      <w:pPr>
        <w:numPr>
          <w:ilvl w:val="0"/>
          <w:numId w:val="12"/>
        </w:numPr>
        <w:spacing w:after="0"/>
        <w:contextualSpacing/>
        <w:rPr>
          <w:rFonts w:eastAsia="Times New Roman" w:cstheme="minorHAnsi"/>
          <w:sz w:val="24"/>
          <w:szCs w:val="26"/>
          <w:lang w:val="en-US"/>
        </w:rPr>
      </w:pPr>
      <w:r>
        <w:rPr>
          <w:rFonts w:eastAsia="Times New Roman" w:cstheme="minorHAnsi"/>
          <w:sz w:val="24"/>
          <w:szCs w:val="26"/>
          <w:lang w:val="en-US"/>
        </w:rPr>
        <w:t xml:space="preserve">A </w:t>
      </w:r>
      <w:r w:rsidRPr="00DF3CC4">
        <w:rPr>
          <w:rFonts w:eastAsia="Times New Roman" w:cstheme="minorHAnsi"/>
          <w:sz w:val="24"/>
          <w:szCs w:val="26"/>
          <w:lang w:val="en-US"/>
        </w:rPr>
        <w:t>flat part in front of a computer which you look at;(Screen)</w:t>
      </w:r>
    </w:p>
    <w:p w:rsidR="00FE722A" w:rsidRPr="00DF3CC4" w:rsidRDefault="00FE722A" w:rsidP="00FE722A">
      <w:pPr>
        <w:numPr>
          <w:ilvl w:val="0"/>
          <w:numId w:val="12"/>
        </w:numPr>
        <w:spacing w:after="0"/>
        <w:contextualSpacing/>
        <w:rPr>
          <w:rFonts w:eastAsia="Times New Roman" w:cstheme="minorHAnsi"/>
          <w:sz w:val="24"/>
          <w:szCs w:val="26"/>
          <w:lang w:val="en-US"/>
        </w:rPr>
      </w:pPr>
      <w:r>
        <w:rPr>
          <w:rFonts w:eastAsia="Times New Roman" w:cstheme="minorHAnsi"/>
          <w:sz w:val="24"/>
          <w:szCs w:val="26"/>
          <w:lang w:val="en-US"/>
        </w:rPr>
        <w:t xml:space="preserve">A </w:t>
      </w:r>
      <w:r w:rsidRPr="00DF3CC4">
        <w:rPr>
          <w:rFonts w:eastAsia="Times New Roman" w:cstheme="minorHAnsi"/>
          <w:sz w:val="24"/>
          <w:szCs w:val="26"/>
          <w:lang w:val="en-US"/>
        </w:rPr>
        <w:t>part of a computer with rows of letters and symbols;(Keyboard)</w:t>
      </w:r>
    </w:p>
    <w:p w:rsidR="00FE722A" w:rsidRPr="00DF3CC4" w:rsidRDefault="00FE722A" w:rsidP="00FE722A">
      <w:pPr>
        <w:numPr>
          <w:ilvl w:val="0"/>
          <w:numId w:val="12"/>
        </w:numPr>
        <w:spacing w:after="0"/>
        <w:contextualSpacing/>
        <w:rPr>
          <w:rFonts w:eastAsia="Times New Roman" w:cstheme="minorHAnsi"/>
          <w:sz w:val="24"/>
          <w:szCs w:val="26"/>
          <w:lang w:val="en-US"/>
        </w:rPr>
      </w:pPr>
      <w:r>
        <w:rPr>
          <w:rFonts w:eastAsia="Times New Roman" w:cstheme="minorHAnsi"/>
          <w:sz w:val="24"/>
          <w:szCs w:val="26"/>
          <w:lang w:val="en-US"/>
        </w:rPr>
        <w:t xml:space="preserve">A </w:t>
      </w:r>
      <w:r w:rsidRPr="00DF3CC4">
        <w:rPr>
          <w:rFonts w:eastAsia="Times New Roman" w:cstheme="minorHAnsi"/>
          <w:sz w:val="24"/>
          <w:szCs w:val="26"/>
          <w:lang w:val="en-US"/>
        </w:rPr>
        <w:t>flat piece of rubber or plastic which you use under a mouse;(Mouse pad)</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A round disk for using in a computer to store large amounts of information ;( CD)</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A type of small computer you can carry with you ;( Laptop)</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 xml:space="preserve">One of the parts with a letter or </w:t>
      </w:r>
      <w:r>
        <w:rPr>
          <w:rFonts w:eastAsia="Times New Roman" w:cstheme="minorHAnsi"/>
          <w:sz w:val="24"/>
          <w:szCs w:val="26"/>
          <w:lang w:val="en-US"/>
        </w:rPr>
        <w:t xml:space="preserve">a </w:t>
      </w:r>
      <w:r w:rsidRPr="00DF3CC4">
        <w:rPr>
          <w:rFonts w:eastAsia="Times New Roman" w:cstheme="minorHAnsi"/>
          <w:sz w:val="24"/>
          <w:szCs w:val="26"/>
          <w:lang w:val="en-US"/>
        </w:rPr>
        <w:t>symbol which you press when you use a computer;( Key)</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The equipment which allows information to be sent to another computer;( Modem)</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something you use for printing data; (Printer)</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 xml:space="preserve"> The system wh</w:t>
      </w:r>
      <w:r>
        <w:rPr>
          <w:rFonts w:eastAsia="Times New Roman" w:cstheme="minorHAnsi"/>
          <w:sz w:val="24"/>
          <w:szCs w:val="26"/>
          <w:lang w:val="en-US"/>
        </w:rPr>
        <w:t>ere people can send messages to each other by means of the Internet</w:t>
      </w:r>
      <w:r w:rsidRPr="00DF3CC4">
        <w:rPr>
          <w:rFonts w:eastAsia="Times New Roman" w:cstheme="minorHAnsi"/>
          <w:sz w:val="24"/>
          <w:szCs w:val="26"/>
          <w:lang w:val="en-US"/>
        </w:rPr>
        <w:t>; (E-mail)</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 xml:space="preserve"> A person who enters other people’s computer programs without permission; (Hacker) </w:t>
      </w:r>
    </w:p>
    <w:p w:rsidR="00FE722A" w:rsidRPr="00DF3CC4" w:rsidRDefault="00FE722A" w:rsidP="00FE722A">
      <w:pPr>
        <w:numPr>
          <w:ilvl w:val="0"/>
          <w:numId w:val="12"/>
        </w:numPr>
        <w:spacing w:after="0"/>
        <w:contextualSpacing/>
        <w:rPr>
          <w:rFonts w:eastAsia="Times New Roman" w:cstheme="minorHAnsi"/>
          <w:sz w:val="24"/>
          <w:szCs w:val="26"/>
          <w:lang w:val="en-US"/>
        </w:rPr>
      </w:pPr>
      <w:r w:rsidRPr="00DF3CC4">
        <w:rPr>
          <w:rFonts w:eastAsia="Times New Roman" w:cstheme="minorHAnsi"/>
          <w:sz w:val="24"/>
          <w:szCs w:val="26"/>
          <w:lang w:val="en-US"/>
        </w:rPr>
        <w:t xml:space="preserve"> Computer system that allows millions of people  around the world to exchange the information; (the Internet)</w:t>
      </w:r>
    </w:p>
    <w:p w:rsidR="00FE722A" w:rsidRPr="00DF3CC4" w:rsidRDefault="00FE722A" w:rsidP="00FE722A">
      <w:pPr>
        <w:numPr>
          <w:ilvl w:val="0"/>
          <w:numId w:val="12"/>
        </w:numPr>
        <w:spacing w:after="0"/>
        <w:contextualSpacing/>
        <w:rPr>
          <w:rFonts w:eastAsia="Times New Roman" w:cstheme="minorHAnsi"/>
          <w:sz w:val="24"/>
          <w:szCs w:val="26"/>
          <w:lang w:val="en-US"/>
        </w:rPr>
      </w:pPr>
      <w:r>
        <w:rPr>
          <w:rFonts w:eastAsia="Times New Roman" w:cstheme="minorHAnsi"/>
          <w:sz w:val="24"/>
          <w:szCs w:val="26"/>
          <w:lang w:val="en-US"/>
        </w:rPr>
        <w:t>A</w:t>
      </w:r>
      <w:r w:rsidRPr="00DF3CC4">
        <w:rPr>
          <w:rFonts w:eastAsia="Times New Roman" w:cstheme="minorHAnsi"/>
          <w:sz w:val="24"/>
          <w:szCs w:val="26"/>
          <w:lang w:val="en-US"/>
        </w:rPr>
        <w:t>n electronic machine which can be used to store, process and display data; (Computer)</w:t>
      </w:r>
    </w:p>
    <w:p w:rsidR="00FE722A" w:rsidRPr="00FE722A" w:rsidRDefault="00FE722A" w:rsidP="00724EEB">
      <w:pPr>
        <w:suppressAutoHyphens/>
        <w:spacing w:after="0" w:line="240" w:lineRule="auto"/>
        <w:jc w:val="both"/>
        <w:rPr>
          <w:rFonts w:eastAsia="Times New Roman" w:cs="Times New Roman"/>
          <w:sz w:val="24"/>
          <w:szCs w:val="24"/>
          <w:lang w:val="en-US" w:eastAsia="ru-RU"/>
        </w:rPr>
      </w:pPr>
    </w:p>
    <w:p w:rsidR="00724EEB" w:rsidRPr="00724EEB" w:rsidRDefault="00724EEB" w:rsidP="00724EEB">
      <w:pPr>
        <w:suppressAutoHyphens/>
        <w:spacing w:after="0" w:line="240" w:lineRule="auto"/>
        <w:jc w:val="both"/>
        <w:rPr>
          <w:rFonts w:ascii="Times New Roman" w:eastAsia="Times New Roman" w:hAnsi="Times New Roman" w:cs="Times New Roman"/>
          <w:sz w:val="24"/>
          <w:szCs w:val="24"/>
          <w:lang w:val="en-US" w:eastAsia="zh-CN"/>
        </w:rPr>
      </w:pPr>
    </w:p>
    <w:p w:rsidR="0008330B" w:rsidRDefault="00537B48" w:rsidP="00144C2D">
      <w:pPr>
        <w:rPr>
          <w:b/>
          <w:color w:val="0070C0"/>
          <w:sz w:val="24"/>
          <w:lang w:val="en-US"/>
        </w:rPr>
      </w:pPr>
      <w:r w:rsidRPr="0008330B">
        <w:rPr>
          <w:b/>
          <w:color w:val="0070C0"/>
          <w:sz w:val="24"/>
          <w:lang w:val="en-US"/>
        </w:rPr>
        <w:t xml:space="preserve">         </w:t>
      </w:r>
      <w:r w:rsidR="0008330B" w:rsidRPr="0008330B">
        <w:rPr>
          <w:b/>
          <w:color w:val="0070C0"/>
          <w:sz w:val="24"/>
          <w:lang w:val="en-US"/>
        </w:rPr>
        <w:t>Speaking:</w:t>
      </w:r>
      <w:r w:rsidR="00485D89">
        <w:rPr>
          <w:b/>
          <w:color w:val="0070C0"/>
          <w:sz w:val="24"/>
          <w:lang w:val="uk-UA"/>
        </w:rPr>
        <w:t xml:space="preserve"> (</w:t>
      </w:r>
      <w:r w:rsidR="00485D89">
        <w:rPr>
          <w:b/>
          <w:color w:val="0070C0"/>
          <w:sz w:val="24"/>
          <w:lang w:val="en-US"/>
        </w:rPr>
        <w:t>Writing)</w:t>
      </w:r>
      <w:bookmarkStart w:id="0" w:name="_GoBack"/>
      <w:bookmarkEnd w:id="0"/>
      <w:r w:rsidRPr="0008330B">
        <w:rPr>
          <w:b/>
          <w:color w:val="0070C0"/>
          <w:sz w:val="24"/>
          <w:lang w:val="en-US"/>
        </w:rPr>
        <w:t xml:space="preserve">   </w:t>
      </w:r>
    </w:p>
    <w:p w:rsidR="00D83F6C" w:rsidRPr="00D83F6C" w:rsidRDefault="00537B48" w:rsidP="0008330B">
      <w:pPr>
        <w:pStyle w:val="1"/>
        <w:ind w:left="0"/>
        <w:jc w:val="both"/>
        <w:rPr>
          <w:rFonts w:asciiTheme="minorHAnsi" w:hAnsiTheme="minorHAnsi" w:cstheme="minorHAnsi"/>
          <w:sz w:val="24"/>
          <w:szCs w:val="24"/>
          <w:lang w:val="en-US"/>
        </w:rPr>
      </w:pPr>
      <w:r w:rsidRPr="0008330B">
        <w:rPr>
          <w:b/>
          <w:color w:val="0070C0"/>
          <w:sz w:val="24"/>
          <w:lang w:val="en-US"/>
        </w:rPr>
        <w:t xml:space="preserve"> </w:t>
      </w:r>
      <w:r w:rsidR="00D83F6C" w:rsidRPr="00021AF8">
        <w:rPr>
          <w:b/>
          <w:sz w:val="24"/>
          <w:szCs w:val="24"/>
          <w:lang w:val="en-US"/>
        </w:rPr>
        <w:t>Teacher:</w:t>
      </w:r>
      <w:r w:rsidRPr="0008330B">
        <w:rPr>
          <w:b/>
          <w:color w:val="0070C0"/>
          <w:sz w:val="24"/>
          <w:lang w:val="en-US"/>
        </w:rPr>
        <w:t xml:space="preserve"> </w:t>
      </w:r>
      <w:r w:rsidR="00D83F6C" w:rsidRPr="00D83F6C">
        <w:rPr>
          <w:rFonts w:asciiTheme="minorHAnsi" w:hAnsiTheme="minorHAnsi" w:cstheme="minorHAnsi"/>
          <w:sz w:val="24"/>
          <w:szCs w:val="24"/>
          <w:lang w:val="en-US"/>
        </w:rPr>
        <w:t xml:space="preserve">Lets divide </w:t>
      </w:r>
      <w:r w:rsidR="0008330B" w:rsidRPr="00D83F6C">
        <w:rPr>
          <w:rFonts w:asciiTheme="minorHAnsi" w:hAnsiTheme="minorHAnsi" w:cstheme="minorHAnsi"/>
          <w:sz w:val="24"/>
          <w:szCs w:val="24"/>
          <w:lang w:val="en-US"/>
        </w:rPr>
        <w:t>into two groups: Optimistic these who think that social networks</w:t>
      </w:r>
      <w:r w:rsidR="00D83F6C" w:rsidRPr="00D83F6C">
        <w:rPr>
          <w:rFonts w:asciiTheme="minorHAnsi" w:hAnsiTheme="minorHAnsi" w:cstheme="minorHAnsi"/>
          <w:sz w:val="24"/>
          <w:szCs w:val="24"/>
          <w:lang w:val="en-US"/>
        </w:rPr>
        <w:t>, computer</w:t>
      </w:r>
      <w:r w:rsidR="00F25B1E">
        <w:rPr>
          <w:rFonts w:asciiTheme="minorHAnsi" w:hAnsiTheme="minorHAnsi" w:cstheme="minorHAnsi"/>
          <w:sz w:val="24"/>
          <w:szCs w:val="24"/>
          <w:lang w:val="en-US"/>
        </w:rPr>
        <w:t>s</w:t>
      </w:r>
      <w:r w:rsidR="00D83F6C" w:rsidRPr="00D83F6C">
        <w:rPr>
          <w:rFonts w:asciiTheme="minorHAnsi" w:hAnsiTheme="minorHAnsi" w:cstheme="minorHAnsi"/>
          <w:sz w:val="24"/>
          <w:szCs w:val="24"/>
          <w:lang w:val="en-US"/>
        </w:rPr>
        <w:t xml:space="preserve"> and the Internet</w:t>
      </w:r>
      <w:r w:rsidR="00F25B1E">
        <w:rPr>
          <w:rFonts w:asciiTheme="minorHAnsi" w:hAnsiTheme="minorHAnsi" w:cstheme="minorHAnsi"/>
          <w:sz w:val="24"/>
          <w:szCs w:val="24"/>
          <w:lang w:val="en-US"/>
        </w:rPr>
        <w:t xml:space="preserve"> have more advantages and the Pessimistic – those who think that IT does no good</w:t>
      </w:r>
      <w:r w:rsidR="0008330B" w:rsidRPr="00D83F6C">
        <w:rPr>
          <w:rFonts w:asciiTheme="minorHAnsi" w:hAnsiTheme="minorHAnsi" w:cstheme="minorHAnsi"/>
          <w:sz w:val="24"/>
          <w:szCs w:val="24"/>
          <w:lang w:val="en-US"/>
        </w:rPr>
        <w:t xml:space="preserve">. </w:t>
      </w:r>
    </w:p>
    <w:p w:rsidR="0008330B" w:rsidRPr="00D83F6C" w:rsidRDefault="00F25B1E" w:rsidP="0008330B">
      <w:pPr>
        <w:pStyle w:val="1"/>
        <w:ind w:left="0"/>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You are </w:t>
      </w:r>
      <w:r w:rsidR="00D83F6C" w:rsidRPr="00D83F6C">
        <w:rPr>
          <w:rFonts w:asciiTheme="minorHAnsi" w:hAnsiTheme="minorHAnsi" w:cstheme="minorHAnsi"/>
          <w:sz w:val="24"/>
          <w:szCs w:val="24"/>
          <w:lang w:val="en-US"/>
        </w:rPr>
        <w:t xml:space="preserve"> to </w:t>
      </w:r>
      <w:r w:rsidR="0008330B" w:rsidRPr="00D83F6C">
        <w:rPr>
          <w:rFonts w:asciiTheme="minorHAnsi" w:hAnsiTheme="minorHAnsi" w:cstheme="minorHAnsi"/>
          <w:sz w:val="24"/>
          <w:szCs w:val="24"/>
          <w:lang w:val="en-US"/>
        </w:rPr>
        <w:t xml:space="preserve">make lists of advantages and disadvantages of </w:t>
      </w:r>
      <w:r w:rsidR="00D83F6C" w:rsidRPr="00D83F6C">
        <w:rPr>
          <w:rFonts w:asciiTheme="minorHAnsi" w:hAnsiTheme="minorHAnsi" w:cstheme="minorHAnsi"/>
          <w:sz w:val="24"/>
          <w:szCs w:val="24"/>
          <w:lang w:val="en-US"/>
        </w:rPr>
        <w:t>computer</w:t>
      </w:r>
      <w:r>
        <w:rPr>
          <w:rFonts w:asciiTheme="minorHAnsi" w:hAnsiTheme="minorHAnsi" w:cstheme="minorHAnsi"/>
          <w:sz w:val="24"/>
          <w:szCs w:val="24"/>
          <w:lang w:val="en-US"/>
        </w:rPr>
        <w:t>s</w:t>
      </w:r>
      <w:r w:rsidR="00D83F6C" w:rsidRPr="00D83F6C">
        <w:rPr>
          <w:rFonts w:asciiTheme="minorHAnsi" w:hAnsiTheme="minorHAnsi" w:cstheme="minorHAnsi"/>
          <w:sz w:val="24"/>
          <w:szCs w:val="24"/>
          <w:lang w:val="en-US"/>
        </w:rPr>
        <w:t xml:space="preserve"> and the Internet.</w:t>
      </w:r>
    </w:p>
    <w:p w:rsidR="00F42EC7" w:rsidRDefault="00F42EC7" w:rsidP="0008330B">
      <w:pPr>
        <w:pStyle w:val="1"/>
        <w:ind w:left="0"/>
        <w:jc w:val="both"/>
        <w:rPr>
          <w:rFonts w:asciiTheme="minorHAnsi" w:hAnsiTheme="minorHAnsi" w:cstheme="minorHAnsi"/>
          <w:b/>
          <w:color w:val="7030A0"/>
          <w:sz w:val="24"/>
          <w:szCs w:val="24"/>
          <w:lang w:val="en-US"/>
        </w:rPr>
      </w:pPr>
    </w:p>
    <w:p w:rsidR="0008330B" w:rsidRPr="00D83F6C" w:rsidRDefault="0008330B" w:rsidP="0008330B">
      <w:pPr>
        <w:pStyle w:val="1"/>
        <w:ind w:left="0"/>
        <w:jc w:val="both"/>
        <w:rPr>
          <w:rFonts w:asciiTheme="minorHAnsi" w:hAnsiTheme="minorHAnsi" w:cstheme="minorHAnsi"/>
          <w:b/>
          <w:color w:val="7030A0"/>
          <w:sz w:val="24"/>
          <w:szCs w:val="24"/>
          <w:lang w:val="en-US"/>
        </w:rPr>
      </w:pPr>
      <w:r w:rsidRPr="00D83F6C">
        <w:rPr>
          <w:rFonts w:asciiTheme="minorHAnsi" w:hAnsiTheme="minorHAnsi" w:cstheme="minorHAnsi"/>
          <w:b/>
          <w:color w:val="7030A0"/>
          <w:sz w:val="24"/>
          <w:szCs w:val="24"/>
          <w:lang w:val="en-US"/>
        </w:rPr>
        <w:t>Advantages</w:t>
      </w:r>
    </w:p>
    <w:p w:rsidR="0008330B" w:rsidRPr="00D83F6C" w:rsidRDefault="0008330B" w:rsidP="0008330B">
      <w:pPr>
        <w:pStyle w:val="1"/>
        <w:numPr>
          <w:ilvl w:val="0"/>
          <w:numId w:val="8"/>
        </w:numPr>
        <w:jc w:val="both"/>
        <w:rPr>
          <w:rFonts w:asciiTheme="minorHAnsi" w:hAnsiTheme="minorHAnsi" w:cstheme="minorHAnsi"/>
          <w:sz w:val="24"/>
          <w:szCs w:val="24"/>
          <w:lang w:val="en-US"/>
        </w:rPr>
      </w:pPr>
      <w:r w:rsidRPr="00D83F6C">
        <w:rPr>
          <w:rFonts w:asciiTheme="minorHAnsi" w:hAnsiTheme="minorHAnsi" w:cstheme="minorHAnsi"/>
          <w:sz w:val="24"/>
          <w:szCs w:val="24"/>
          <w:lang w:val="en-US"/>
        </w:rPr>
        <w:t>Social networks give us communication, connections with a lot of people.</w:t>
      </w:r>
    </w:p>
    <w:p w:rsidR="0008330B" w:rsidRPr="00D83F6C" w:rsidRDefault="0008330B" w:rsidP="0008330B">
      <w:pPr>
        <w:pStyle w:val="1"/>
        <w:numPr>
          <w:ilvl w:val="0"/>
          <w:numId w:val="8"/>
        </w:numPr>
        <w:jc w:val="both"/>
        <w:rPr>
          <w:rFonts w:asciiTheme="minorHAnsi" w:hAnsiTheme="minorHAnsi" w:cstheme="minorHAnsi"/>
          <w:sz w:val="24"/>
          <w:szCs w:val="24"/>
          <w:lang w:val="en-US"/>
        </w:rPr>
      </w:pPr>
      <w:r w:rsidRPr="00D83F6C">
        <w:rPr>
          <w:rFonts w:asciiTheme="minorHAnsi" w:hAnsiTheme="minorHAnsi" w:cstheme="minorHAnsi"/>
          <w:sz w:val="24"/>
          <w:szCs w:val="24"/>
          <w:lang w:val="en-US"/>
        </w:rPr>
        <w:t>Find new friends &amp; meet new people.</w:t>
      </w:r>
    </w:p>
    <w:p w:rsidR="0008330B" w:rsidRPr="00D83F6C" w:rsidRDefault="0008330B" w:rsidP="0008330B">
      <w:pPr>
        <w:pStyle w:val="1"/>
        <w:numPr>
          <w:ilvl w:val="0"/>
          <w:numId w:val="8"/>
        </w:numPr>
        <w:jc w:val="both"/>
        <w:rPr>
          <w:rFonts w:asciiTheme="minorHAnsi" w:hAnsiTheme="minorHAnsi" w:cstheme="minorHAnsi"/>
          <w:sz w:val="24"/>
          <w:szCs w:val="24"/>
          <w:lang w:val="en-US"/>
        </w:rPr>
      </w:pPr>
      <w:r w:rsidRPr="00D83F6C">
        <w:rPr>
          <w:rFonts w:asciiTheme="minorHAnsi" w:hAnsiTheme="minorHAnsi" w:cstheme="minorHAnsi"/>
          <w:sz w:val="24"/>
          <w:szCs w:val="24"/>
          <w:lang w:val="en-US"/>
        </w:rPr>
        <w:lastRenderedPageBreak/>
        <w:t>Great possibilities</w:t>
      </w:r>
      <w:r w:rsidR="00F25B1E">
        <w:rPr>
          <w:rFonts w:asciiTheme="minorHAnsi" w:hAnsiTheme="minorHAnsi" w:cstheme="minorHAnsi"/>
          <w:sz w:val="24"/>
          <w:szCs w:val="24"/>
          <w:lang w:val="en-US"/>
        </w:rPr>
        <w:t xml:space="preserve"> for advertisement &amp; job </w:t>
      </w:r>
      <w:r w:rsidR="0029373A">
        <w:rPr>
          <w:rFonts w:asciiTheme="minorHAnsi" w:hAnsiTheme="minorHAnsi" w:cstheme="minorHAnsi"/>
          <w:sz w:val="24"/>
          <w:szCs w:val="24"/>
          <w:lang w:val="en-US"/>
        </w:rPr>
        <w:t>search</w:t>
      </w:r>
      <w:r w:rsidRPr="00D83F6C">
        <w:rPr>
          <w:rFonts w:asciiTheme="minorHAnsi" w:hAnsiTheme="minorHAnsi" w:cstheme="minorHAnsi"/>
          <w:sz w:val="24"/>
          <w:szCs w:val="24"/>
          <w:lang w:val="en-US"/>
        </w:rPr>
        <w:t>.</w:t>
      </w:r>
    </w:p>
    <w:p w:rsidR="00425A3A" w:rsidRDefault="00425A3A"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The Internet provides the facility to get on-line education.</w:t>
      </w:r>
    </w:p>
    <w:p w:rsidR="00425A3A" w:rsidRDefault="00F25B1E"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Playing computer</w:t>
      </w:r>
      <w:r w:rsidR="00425A3A">
        <w:rPr>
          <w:rFonts w:asciiTheme="minorHAnsi" w:hAnsiTheme="minorHAnsi" w:cstheme="minorHAnsi"/>
          <w:sz w:val="24"/>
          <w:szCs w:val="24"/>
          <w:lang w:val="en-US"/>
        </w:rPr>
        <w:t xml:space="preserve"> games is fun.</w:t>
      </w:r>
    </w:p>
    <w:p w:rsidR="00425A3A" w:rsidRDefault="0029373A"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T</w:t>
      </w:r>
      <w:r w:rsidR="00425A3A">
        <w:rPr>
          <w:rFonts w:asciiTheme="minorHAnsi" w:hAnsiTheme="minorHAnsi" w:cstheme="minorHAnsi"/>
          <w:sz w:val="24"/>
          <w:szCs w:val="24"/>
          <w:lang w:val="en-US"/>
        </w:rPr>
        <w:t>he Internet</w:t>
      </w:r>
      <w:r w:rsidR="00040EF0">
        <w:rPr>
          <w:rFonts w:asciiTheme="minorHAnsi" w:hAnsiTheme="minorHAnsi" w:cstheme="minorHAnsi"/>
          <w:sz w:val="24"/>
          <w:szCs w:val="24"/>
          <w:lang w:val="en-US"/>
        </w:rPr>
        <w:t xml:space="preserve"> is very useful. There is more information on it than in the world’s </w:t>
      </w:r>
      <w:r w:rsidR="00425A3A">
        <w:rPr>
          <w:rFonts w:asciiTheme="minorHAnsi" w:hAnsiTheme="minorHAnsi" w:cstheme="minorHAnsi"/>
          <w:sz w:val="24"/>
          <w:szCs w:val="24"/>
          <w:lang w:val="en-US"/>
        </w:rPr>
        <w:t xml:space="preserve"> </w:t>
      </w:r>
      <w:r w:rsidR="00DF3CC4">
        <w:rPr>
          <w:rFonts w:asciiTheme="minorHAnsi" w:hAnsiTheme="minorHAnsi" w:cstheme="minorHAnsi"/>
          <w:sz w:val="24"/>
          <w:szCs w:val="24"/>
          <w:lang w:val="en-US"/>
        </w:rPr>
        <w:t>biggest library</w:t>
      </w:r>
      <w:r w:rsidR="00425A3A">
        <w:rPr>
          <w:rFonts w:asciiTheme="minorHAnsi" w:hAnsiTheme="minorHAnsi" w:cstheme="minorHAnsi"/>
          <w:sz w:val="24"/>
          <w:szCs w:val="24"/>
          <w:lang w:val="en-US"/>
        </w:rPr>
        <w:t>.</w:t>
      </w:r>
    </w:p>
    <w:p w:rsidR="00425A3A" w:rsidRDefault="00425A3A"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You</w:t>
      </w:r>
      <w:r w:rsidR="00F25B1E">
        <w:rPr>
          <w:rFonts w:asciiTheme="minorHAnsi" w:hAnsiTheme="minorHAnsi" w:cstheme="minorHAnsi"/>
          <w:sz w:val="24"/>
          <w:szCs w:val="24"/>
          <w:lang w:val="en-US"/>
        </w:rPr>
        <w:t xml:space="preserve"> can </w:t>
      </w:r>
      <w:r>
        <w:rPr>
          <w:rFonts w:asciiTheme="minorHAnsi" w:hAnsiTheme="minorHAnsi" w:cstheme="minorHAnsi"/>
          <w:sz w:val="24"/>
          <w:szCs w:val="24"/>
          <w:lang w:val="en-US"/>
        </w:rPr>
        <w:t xml:space="preserve"> buy almost everything on the Internet without having to leave your home.</w:t>
      </w:r>
    </w:p>
    <w:p w:rsidR="00425A3A" w:rsidRDefault="00425A3A"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Many people now work from home using a computer.</w:t>
      </w:r>
      <w:r w:rsidR="00F25B1E">
        <w:rPr>
          <w:rFonts w:asciiTheme="minorHAnsi" w:hAnsiTheme="minorHAnsi" w:cstheme="minorHAnsi"/>
          <w:sz w:val="24"/>
          <w:szCs w:val="24"/>
          <w:lang w:val="en-US"/>
        </w:rPr>
        <w:t xml:space="preserve"> They are called “freelancers”.</w:t>
      </w:r>
    </w:p>
    <w:p w:rsidR="0008330B" w:rsidRPr="00425A3A" w:rsidRDefault="00425A3A" w:rsidP="0008330B">
      <w:pPr>
        <w:pStyle w:val="1"/>
        <w:numPr>
          <w:ilvl w:val="0"/>
          <w:numId w:val="8"/>
        </w:numPr>
        <w:jc w:val="both"/>
        <w:rPr>
          <w:rFonts w:asciiTheme="minorHAnsi" w:hAnsiTheme="minorHAnsi" w:cstheme="minorHAnsi"/>
          <w:sz w:val="24"/>
          <w:szCs w:val="24"/>
          <w:lang w:val="en-US"/>
        </w:rPr>
      </w:pPr>
      <w:r>
        <w:rPr>
          <w:rFonts w:asciiTheme="minorHAnsi" w:hAnsiTheme="minorHAnsi" w:cstheme="minorHAnsi"/>
          <w:sz w:val="24"/>
          <w:szCs w:val="24"/>
          <w:lang w:val="en-US"/>
        </w:rPr>
        <w:t>Computers are useful for office workers.</w:t>
      </w:r>
    </w:p>
    <w:p w:rsidR="0008330B" w:rsidRPr="00D83F6C" w:rsidRDefault="0008330B" w:rsidP="0008330B">
      <w:pPr>
        <w:contextualSpacing/>
        <w:jc w:val="both"/>
        <w:rPr>
          <w:rFonts w:cstheme="minorHAnsi"/>
          <w:b/>
          <w:color w:val="7030A0"/>
          <w:sz w:val="24"/>
          <w:szCs w:val="24"/>
          <w:lang w:val="en-US"/>
        </w:rPr>
      </w:pPr>
      <w:r w:rsidRPr="00D83F6C">
        <w:rPr>
          <w:rFonts w:cstheme="minorHAnsi"/>
          <w:b/>
          <w:color w:val="7030A0"/>
          <w:sz w:val="24"/>
          <w:szCs w:val="24"/>
          <w:lang w:val="en-US"/>
        </w:rPr>
        <w:t>Disadvantages</w:t>
      </w:r>
    </w:p>
    <w:p w:rsidR="0008330B" w:rsidRPr="00D83F6C" w:rsidRDefault="0008330B" w:rsidP="0008330B">
      <w:pPr>
        <w:pStyle w:val="1"/>
        <w:numPr>
          <w:ilvl w:val="0"/>
          <w:numId w:val="9"/>
        </w:numPr>
        <w:jc w:val="both"/>
        <w:rPr>
          <w:rFonts w:asciiTheme="minorHAnsi" w:hAnsiTheme="minorHAnsi" w:cstheme="minorHAnsi"/>
          <w:sz w:val="24"/>
          <w:szCs w:val="24"/>
          <w:lang w:val="en-US"/>
        </w:rPr>
      </w:pPr>
      <w:r w:rsidRPr="00D83F6C">
        <w:rPr>
          <w:rFonts w:asciiTheme="minorHAnsi" w:hAnsiTheme="minorHAnsi" w:cstheme="minorHAnsi"/>
          <w:sz w:val="24"/>
          <w:szCs w:val="24"/>
          <w:lang w:val="en-US"/>
        </w:rPr>
        <w:t>The information spread in social network</w:t>
      </w:r>
      <w:r w:rsidR="00F25B1E">
        <w:rPr>
          <w:rFonts w:asciiTheme="minorHAnsi" w:hAnsiTheme="minorHAnsi" w:cstheme="minorHAnsi"/>
          <w:sz w:val="24"/>
          <w:szCs w:val="24"/>
          <w:lang w:val="en-US"/>
        </w:rPr>
        <w:t>s</w:t>
      </w:r>
      <w:r w:rsidRPr="00D83F6C">
        <w:rPr>
          <w:rFonts w:asciiTheme="minorHAnsi" w:hAnsiTheme="minorHAnsi" w:cstheme="minorHAnsi"/>
          <w:sz w:val="24"/>
          <w:szCs w:val="24"/>
          <w:lang w:val="en-US"/>
        </w:rPr>
        <w:t xml:space="preserve"> may be used by anyone, without users’ even knowing it.</w:t>
      </w:r>
    </w:p>
    <w:p w:rsidR="0008330B" w:rsidRPr="00D83F6C" w:rsidRDefault="0008330B" w:rsidP="0008330B">
      <w:pPr>
        <w:pStyle w:val="1"/>
        <w:numPr>
          <w:ilvl w:val="0"/>
          <w:numId w:val="9"/>
        </w:numPr>
        <w:jc w:val="both"/>
        <w:rPr>
          <w:rFonts w:asciiTheme="minorHAnsi" w:hAnsiTheme="minorHAnsi" w:cstheme="minorHAnsi"/>
          <w:sz w:val="24"/>
          <w:szCs w:val="24"/>
          <w:lang w:val="en-US"/>
        </w:rPr>
      </w:pPr>
      <w:r w:rsidRPr="00D83F6C">
        <w:rPr>
          <w:rFonts w:asciiTheme="minorHAnsi" w:hAnsiTheme="minorHAnsi" w:cstheme="minorHAnsi"/>
          <w:sz w:val="24"/>
          <w:szCs w:val="24"/>
          <w:lang w:val="en-US"/>
        </w:rPr>
        <w:t xml:space="preserve">Contact details may be used for </w:t>
      </w:r>
      <w:r w:rsidR="00F25B1E">
        <w:rPr>
          <w:rFonts w:asciiTheme="minorHAnsi" w:hAnsiTheme="minorHAnsi" w:cstheme="minorHAnsi"/>
          <w:sz w:val="24"/>
          <w:szCs w:val="24"/>
          <w:lang w:val="en-US"/>
        </w:rPr>
        <w:t xml:space="preserve">spreading </w:t>
      </w:r>
      <w:r w:rsidRPr="00D83F6C">
        <w:rPr>
          <w:rFonts w:asciiTheme="minorHAnsi" w:hAnsiTheme="minorHAnsi" w:cstheme="minorHAnsi"/>
          <w:sz w:val="24"/>
          <w:szCs w:val="24"/>
          <w:lang w:val="en-US"/>
        </w:rPr>
        <w:t>spam.</w:t>
      </w:r>
    </w:p>
    <w:p w:rsidR="0008330B" w:rsidRDefault="00F25B1E" w:rsidP="0008330B">
      <w:pPr>
        <w:pStyle w:val="1"/>
        <w:numPr>
          <w:ilvl w:val="0"/>
          <w:numId w:val="9"/>
        </w:numPr>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People, who addicted to </w:t>
      </w:r>
      <w:r w:rsidR="0008330B" w:rsidRPr="00D83F6C">
        <w:rPr>
          <w:rFonts w:asciiTheme="minorHAnsi" w:hAnsiTheme="minorHAnsi" w:cstheme="minorHAnsi"/>
          <w:sz w:val="24"/>
          <w:szCs w:val="24"/>
          <w:lang w:val="en-US"/>
        </w:rPr>
        <w:t>social networks spend there all</w:t>
      </w:r>
      <w:r>
        <w:rPr>
          <w:rFonts w:asciiTheme="minorHAnsi" w:hAnsiTheme="minorHAnsi" w:cstheme="minorHAnsi"/>
          <w:sz w:val="24"/>
          <w:szCs w:val="24"/>
          <w:lang w:val="en-US"/>
        </w:rPr>
        <w:t xml:space="preserve"> their</w:t>
      </w:r>
      <w:r w:rsidR="0008330B" w:rsidRPr="00D83F6C">
        <w:rPr>
          <w:rFonts w:asciiTheme="minorHAnsi" w:hAnsiTheme="minorHAnsi" w:cstheme="minorHAnsi"/>
          <w:sz w:val="24"/>
          <w:szCs w:val="24"/>
          <w:lang w:val="en-US"/>
        </w:rPr>
        <w:t xml:space="preserve"> free time and don’t pay attention to their families</w:t>
      </w:r>
      <w:r>
        <w:rPr>
          <w:rFonts w:asciiTheme="minorHAnsi" w:hAnsiTheme="minorHAnsi" w:cstheme="minorHAnsi"/>
          <w:sz w:val="24"/>
          <w:szCs w:val="24"/>
          <w:lang w:val="en-US"/>
        </w:rPr>
        <w:t xml:space="preserve"> and friends</w:t>
      </w:r>
      <w:r w:rsidR="0008330B" w:rsidRPr="00D83F6C">
        <w:rPr>
          <w:rFonts w:asciiTheme="minorHAnsi" w:hAnsiTheme="minorHAnsi" w:cstheme="minorHAnsi"/>
          <w:sz w:val="24"/>
          <w:szCs w:val="24"/>
          <w:lang w:val="en-US"/>
        </w:rPr>
        <w:t xml:space="preserve">. </w:t>
      </w:r>
    </w:p>
    <w:p w:rsidR="002D61A5" w:rsidRDefault="002D61A5" w:rsidP="0008330B">
      <w:pPr>
        <w:pStyle w:val="1"/>
        <w:numPr>
          <w:ilvl w:val="0"/>
          <w:numId w:val="9"/>
        </w:numPr>
        <w:jc w:val="both"/>
        <w:rPr>
          <w:rFonts w:asciiTheme="minorHAnsi" w:hAnsiTheme="minorHAnsi" w:cstheme="minorHAnsi"/>
          <w:sz w:val="24"/>
          <w:szCs w:val="24"/>
          <w:lang w:val="en-US"/>
        </w:rPr>
      </w:pPr>
      <w:r>
        <w:rPr>
          <w:rFonts w:asciiTheme="minorHAnsi" w:hAnsiTheme="minorHAnsi" w:cstheme="minorHAnsi"/>
          <w:sz w:val="24"/>
          <w:szCs w:val="24"/>
          <w:lang w:val="en-US"/>
        </w:rPr>
        <w:t>Computers are bad for your eyesight.</w:t>
      </w:r>
    </w:p>
    <w:p w:rsidR="002D61A5" w:rsidRDefault="002D61A5" w:rsidP="0008330B">
      <w:pPr>
        <w:pStyle w:val="1"/>
        <w:numPr>
          <w:ilvl w:val="0"/>
          <w:numId w:val="9"/>
        </w:numPr>
        <w:jc w:val="both"/>
        <w:rPr>
          <w:rFonts w:asciiTheme="minorHAnsi" w:hAnsiTheme="minorHAnsi" w:cstheme="minorHAnsi"/>
          <w:sz w:val="24"/>
          <w:szCs w:val="24"/>
          <w:lang w:val="en-US"/>
        </w:rPr>
      </w:pPr>
      <w:r>
        <w:rPr>
          <w:rFonts w:asciiTheme="minorHAnsi" w:hAnsiTheme="minorHAnsi" w:cstheme="minorHAnsi"/>
          <w:sz w:val="24"/>
          <w:szCs w:val="24"/>
          <w:lang w:val="en-US"/>
        </w:rPr>
        <w:t>Computers cut us off from the real world.</w:t>
      </w:r>
    </w:p>
    <w:p w:rsidR="0029373A" w:rsidRPr="0029373A" w:rsidRDefault="002D61A5" w:rsidP="0029373A">
      <w:pPr>
        <w:pStyle w:val="1"/>
        <w:numPr>
          <w:ilvl w:val="0"/>
          <w:numId w:val="9"/>
        </w:numPr>
        <w:jc w:val="both"/>
        <w:rPr>
          <w:rFonts w:asciiTheme="minorHAnsi" w:hAnsiTheme="minorHAnsi" w:cstheme="minorHAnsi"/>
          <w:sz w:val="24"/>
          <w:szCs w:val="24"/>
          <w:lang w:val="en-US"/>
        </w:rPr>
      </w:pPr>
      <w:r>
        <w:rPr>
          <w:rFonts w:asciiTheme="minorHAnsi" w:hAnsiTheme="minorHAnsi" w:cstheme="minorHAnsi"/>
          <w:sz w:val="24"/>
          <w:szCs w:val="24"/>
          <w:lang w:val="en-US"/>
        </w:rPr>
        <w:t>A lo</w:t>
      </w:r>
      <w:r w:rsidR="00F25B1E">
        <w:rPr>
          <w:rFonts w:asciiTheme="minorHAnsi" w:hAnsiTheme="minorHAnsi" w:cstheme="minorHAnsi"/>
          <w:sz w:val="24"/>
          <w:szCs w:val="24"/>
          <w:lang w:val="en-US"/>
        </w:rPr>
        <w:t>t of c</w:t>
      </w:r>
      <w:r w:rsidR="00384476">
        <w:rPr>
          <w:rFonts w:asciiTheme="minorHAnsi" w:hAnsiTheme="minorHAnsi" w:cstheme="minorHAnsi"/>
          <w:sz w:val="24"/>
          <w:szCs w:val="24"/>
          <w:lang w:val="en-US"/>
        </w:rPr>
        <w:t>omputer games are very viol</w:t>
      </w:r>
      <w:r w:rsidR="00F25B1E">
        <w:rPr>
          <w:rFonts w:asciiTheme="minorHAnsi" w:hAnsiTheme="minorHAnsi" w:cstheme="minorHAnsi"/>
          <w:sz w:val="24"/>
          <w:szCs w:val="24"/>
          <w:lang w:val="en-US"/>
        </w:rPr>
        <w:t>ent</w:t>
      </w:r>
      <w:r>
        <w:rPr>
          <w:rFonts w:asciiTheme="minorHAnsi" w:hAnsiTheme="minorHAnsi" w:cstheme="minorHAnsi"/>
          <w:sz w:val="24"/>
          <w:szCs w:val="24"/>
          <w:lang w:val="en-US"/>
        </w:rPr>
        <w:t>. There is a lot of shooting and</w:t>
      </w:r>
      <w:r w:rsidR="00425A3A">
        <w:rPr>
          <w:rFonts w:asciiTheme="minorHAnsi" w:hAnsiTheme="minorHAnsi" w:cstheme="minorHAnsi"/>
          <w:sz w:val="24"/>
          <w:szCs w:val="24"/>
          <w:lang w:val="en-US"/>
        </w:rPr>
        <w:t xml:space="preserve"> killing.</w:t>
      </w:r>
    </w:p>
    <w:p w:rsidR="00040EF0" w:rsidRDefault="00040EF0" w:rsidP="00040EF0">
      <w:pPr>
        <w:numPr>
          <w:ilvl w:val="0"/>
          <w:numId w:val="9"/>
        </w:numPr>
        <w:suppressAutoHyphens/>
        <w:spacing w:after="0" w:line="240" w:lineRule="auto"/>
        <w:jc w:val="both"/>
        <w:rPr>
          <w:rFonts w:eastAsia="Times New Roman" w:cstheme="minorHAnsi"/>
          <w:sz w:val="24"/>
          <w:szCs w:val="24"/>
          <w:lang w:val="en-US" w:eastAsia="zh-CN"/>
        </w:rPr>
      </w:pPr>
      <w:r>
        <w:rPr>
          <w:rFonts w:eastAsia="Times New Roman" w:cstheme="minorHAnsi"/>
          <w:sz w:val="24"/>
          <w:szCs w:val="24"/>
          <w:lang w:val="en-US" w:eastAsia="zh-CN"/>
        </w:rPr>
        <w:t>We don’t think that children learn much from computers. They can’t learn about life from a computer. And they can’t  do their</w:t>
      </w:r>
      <w:r w:rsidR="00F25B1E">
        <w:rPr>
          <w:rFonts w:eastAsia="Times New Roman" w:cstheme="minorHAnsi"/>
          <w:sz w:val="24"/>
          <w:szCs w:val="24"/>
          <w:lang w:val="en-US" w:eastAsia="zh-CN"/>
        </w:rPr>
        <w:t xml:space="preserve"> homework if they play computer</w:t>
      </w:r>
      <w:r>
        <w:rPr>
          <w:rFonts w:eastAsia="Times New Roman" w:cstheme="minorHAnsi"/>
          <w:sz w:val="24"/>
          <w:szCs w:val="24"/>
          <w:lang w:val="en-US" w:eastAsia="zh-CN"/>
        </w:rPr>
        <w:t xml:space="preserve"> games all the time.</w:t>
      </w:r>
    </w:p>
    <w:p w:rsidR="00040EF0" w:rsidRPr="00040EF0" w:rsidRDefault="00040EF0" w:rsidP="0029373A">
      <w:pPr>
        <w:suppressAutoHyphens/>
        <w:spacing w:after="0" w:line="240" w:lineRule="auto"/>
        <w:ind w:left="720"/>
        <w:jc w:val="both"/>
        <w:rPr>
          <w:rFonts w:eastAsia="Times New Roman" w:cstheme="minorHAnsi"/>
          <w:sz w:val="24"/>
          <w:szCs w:val="24"/>
          <w:lang w:val="en-US" w:eastAsia="zh-CN"/>
        </w:rPr>
      </w:pPr>
      <w:r>
        <w:rPr>
          <w:rFonts w:eastAsia="Times New Roman" w:cstheme="minorHAnsi"/>
          <w:sz w:val="24"/>
          <w:szCs w:val="24"/>
          <w:lang w:val="en-US" w:eastAsia="zh-CN"/>
        </w:rPr>
        <w:t xml:space="preserve"> </w:t>
      </w:r>
    </w:p>
    <w:p w:rsidR="002149AB" w:rsidRPr="0092534B" w:rsidRDefault="00425A3A" w:rsidP="00B50131">
      <w:pPr>
        <w:contextualSpacing/>
        <w:jc w:val="both"/>
        <w:rPr>
          <w:rFonts w:cstheme="minorHAnsi"/>
          <w:sz w:val="24"/>
          <w:szCs w:val="24"/>
          <w:lang w:val="uk-UA"/>
        </w:rPr>
      </w:pPr>
      <w:r w:rsidRPr="00021AF8">
        <w:rPr>
          <w:rFonts w:eastAsia="Times New Roman" w:cs="Times New Roman"/>
          <w:b/>
          <w:sz w:val="24"/>
          <w:szCs w:val="24"/>
          <w:lang w:val="en-US" w:eastAsia="ru-RU"/>
        </w:rPr>
        <w:t>Teacher:</w:t>
      </w:r>
      <w:r>
        <w:rPr>
          <w:b/>
          <w:sz w:val="24"/>
          <w:szCs w:val="24"/>
          <w:lang w:val="en-US"/>
        </w:rPr>
        <w:t xml:space="preserve"> </w:t>
      </w:r>
      <w:r w:rsidR="000623A6" w:rsidRPr="000623A6">
        <w:rPr>
          <w:sz w:val="24"/>
          <w:szCs w:val="24"/>
          <w:lang w:val="en-US"/>
        </w:rPr>
        <w:t>In my opinion the Internet</w:t>
      </w:r>
      <w:r w:rsidR="000623A6">
        <w:rPr>
          <w:b/>
          <w:sz w:val="24"/>
          <w:szCs w:val="24"/>
          <w:lang w:val="en-US"/>
        </w:rPr>
        <w:t xml:space="preserve"> </w:t>
      </w:r>
      <w:r w:rsidR="000623A6">
        <w:rPr>
          <w:sz w:val="24"/>
          <w:szCs w:val="24"/>
          <w:lang w:val="en-US"/>
        </w:rPr>
        <w:t xml:space="preserve">has more </w:t>
      </w:r>
      <w:r w:rsidR="000623A6" w:rsidRPr="000623A6">
        <w:rPr>
          <w:rFonts w:cstheme="minorHAnsi"/>
          <w:sz w:val="24"/>
          <w:szCs w:val="24"/>
          <w:lang w:val="en-US"/>
        </w:rPr>
        <w:t>Advantages than Disadvantages</w:t>
      </w:r>
      <w:r w:rsidR="000623A6">
        <w:rPr>
          <w:rFonts w:cstheme="minorHAnsi"/>
          <w:sz w:val="24"/>
          <w:szCs w:val="24"/>
          <w:lang w:val="en-US"/>
        </w:rPr>
        <w:t xml:space="preserve">. Our life’s is better with it. You have to agree with the saying “Many men, many minds!” </w:t>
      </w:r>
    </w:p>
    <w:p w:rsidR="00FE722A" w:rsidRDefault="00537B48" w:rsidP="00B603B1">
      <w:pPr>
        <w:spacing w:before="100" w:beforeAutospacing="1" w:after="100" w:afterAutospacing="1" w:line="240" w:lineRule="auto"/>
        <w:ind w:firstLine="708"/>
        <w:contextualSpacing/>
        <w:jc w:val="both"/>
        <w:outlineLvl w:val="0"/>
        <w:rPr>
          <w:b/>
          <w:color w:val="0070C0"/>
          <w:sz w:val="24"/>
          <w:lang w:val="en-US"/>
        </w:rPr>
      </w:pPr>
      <w:r w:rsidRPr="00B603B1">
        <w:rPr>
          <w:b/>
          <w:color w:val="0070C0"/>
          <w:sz w:val="24"/>
          <w:lang w:val="en-US"/>
        </w:rPr>
        <w:t xml:space="preserve"> </w:t>
      </w:r>
    </w:p>
    <w:p w:rsidR="002149AB" w:rsidRPr="00B603B1" w:rsidRDefault="002149AB" w:rsidP="00B603B1">
      <w:pPr>
        <w:spacing w:before="100" w:beforeAutospacing="1" w:after="100" w:afterAutospacing="1" w:line="240" w:lineRule="auto"/>
        <w:ind w:firstLine="708"/>
        <w:contextualSpacing/>
        <w:jc w:val="both"/>
        <w:outlineLvl w:val="0"/>
        <w:rPr>
          <w:b/>
          <w:bCs/>
          <w:color w:val="0070C0"/>
          <w:kern w:val="36"/>
          <w:sz w:val="24"/>
          <w:szCs w:val="24"/>
          <w:lang w:val="en-US"/>
        </w:rPr>
      </w:pPr>
      <w:r w:rsidRPr="00B603B1">
        <w:rPr>
          <w:b/>
          <w:bCs/>
          <w:color w:val="0070C0"/>
          <w:kern w:val="36"/>
          <w:sz w:val="24"/>
          <w:szCs w:val="24"/>
          <w:lang w:val="en-US"/>
        </w:rPr>
        <w:t>On-line shopping</w:t>
      </w:r>
    </w:p>
    <w:p w:rsidR="00E93712" w:rsidRDefault="002149AB" w:rsidP="00E93712">
      <w:pPr>
        <w:pStyle w:val="HTML"/>
        <w:shd w:val="clear" w:color="auto" w:fill="FFFFFF"/>
        <w:rPr>
          <w:rFonts w:asciiTheme="minorHAnsi" w:eastAsia="Times New Roman" w:hAnsiTheme="minorHAnsi" w:cs="Courier New"/>
          <w:color w:val="212121"/>
          <w:sz w:val="24"/>
          <w:lang w:val="en" w:eastAsia="ru-RU"/>
        </w:rPr>
      </w:pPr>
      <w:r w:rsidRPr="00021AF8">
        <w:rPr>
          <w:rFonts w:eastAsia="Times New Roman" w:cs="Times New Roman"/>
          <w:b/>
          <w:sz w:val="24"/>
          <w:szCs w:val="24"/>
          <w:lang w:val="en-US" w:eastAsia="ru-RU"/>
        </w:rPr>
        <w:t>Teacher:</w:t>
      </w:r>
      <w:r w:rsidR="00537B48" w:rsidRPr="0008330B">
        <w:rPr>
          <w:b/>
          <w:color w:val="0070C0"/>
          <w:sz w:val="24"/>
          <w:lang w:val="en-US"/>
        </w:rPr>
        <w:t xml:space="preserve"> </w:t>
      </w:r>
      <w:r w:rsidR="00E93712" w:rsidRPr="00E93712">
        <w:rPr>
          <w:rFonts w:asciiTheme="minorHAnsi" w:eastAsia="Times New Roman" w:hAnsiTheme="minorHAnsi" w:cs="Courier New"/>
          <w:color w:val="212121"/>
          <w:sz w:val="24"/>
          <w:lang w:val="en" w:eastAsia="ru-RU"/>
        </w:rPr>
        <w:t>Our next task is to consider the advantages and di</w:t>
      </w:r>
      <w:r w:rsidR="00E93712">
        <w:rPr>
          <w:rFonts w:asciiTheme="minorHAnsi" w:eastAsia="Times New Roman" w:hAnsiTheme="minorHAnsi" w:cs="Courier New"/>
          <w:color w:val="212121"/>
          <w:sz w:val="24"/>
          <w:lang w:val="en" w:eastAsia="ru-RU"/>
        </w:rPr>
        <w:t>sadvantages of on-line shopping. A</w:t>
      </w:r>
      <w:r w:rsidR="00E93712" w:rsidRPr="00E93712">
        <w:rPr>
          <w:rFonts w:asciiTheme="minorHAnsi" w:eastAsia="Times New Roman" w:hAnsiTheme="minorHAnsi" w:cs="Courier New"/>
          <w:color w:val="212121"/>
          <w:sz w:val="24"/>
          <w:lang w:val="en" w:eastAsia="ru-RU"/>
        </w:rPr>
        <w:t>lso wi</w:t>
      </w:r>
      <w:r w:rsidR="00E93712">
        <w:rPr>
          <w:rFonts w:asciiTheme="minorHAnsi" w:eastAsia="Times New Roman" w:hAnsiTheme="minorHAnsi" w:cs="Courier New"/>
          <w:color w:val="212121"/>
          <w:sz w:val="24"/>
          <w:lang w:val="en" w:eastAsia="ru-RU"/>
        </w:rPr>
        <w:t>th the help of laptops and the I</w:t>
      </w:r>
      <w:r w:rsidR="00E93712" w:rsidRPr="00E93712">
        <w:rPr>
          <w:rFonts w:asciiTheme="minorHAnsi" w:eastAsia="Times New Roman" w:hAnsiTheme="minorHAnsi" w:cs="Courier New"/>
          <w:color w:val="212121"/>
          <w:sz w:val="24"/>
          <w:lang w:val="en" w:eastAsia="ru-RU"/>
        </w:rPr>
        <w:t>nternet we will consider a site where you can do it.</w:t>
      </w:r>
    </w:p>
    <w:p w:rsidR="00E93712" w:rsidRDefault="00E93712" w:rsidP="00E93712">
      <w:pPr>
        <w:pStyle w:val="HTML"/>
        <w:shd w:val="clear" w:color="auto" w:fill="FFFFFF"/>
        <w:rPr>
          <w:rFonts w:asciiTheme="minorHAnsi" w:eastAsia="Times New Roman" w:hAnsiTheme="minorHAnsi" w:cs="Courier New"/>
          <w:color w:val="212121"/>
          <w:sz w:val="24"/>
          <w:lang w:val="en" w:eastAsia="ru-RU"/>
        </w:rPr>
      </w:pPr>
      <w:r>
        <w:rPr>
          <w:rFonts w:asciiTheme="minorHAnsi" w:eastAsia="Times New Roman" w:hAnsiTheme="minorHAnsi" w:cs="Courier New"/>
          <w:color w:val="212121"/>
          <w:sz w:val="24"/>
          <w:lang w:val="en" w:eastAsia="ru-RU"/>
        </w:rPr>
        <w:t xml:space="preserve">Not many teenagers buy clothes or something else on the Internet. But on-line shopping will become more popular with young people in future. </w:t>
      </w:r>
    </w:p>
    <w:p w:rsidR="00E93712" w:rsidRDefault="00E93712" w:rsidP="00E93712">
      <w:pPr>
        <w:pStyle w:val="HTML"/>
        <w:shd w:val="clear" w:color="auto" w:fill="FFFFFF"/>
        <w:rPr>
          <w:rFonts w:asciiTheme="minorHAnsi" w:eastAsia="Times New Roman" w:hAnsiTheme="minorHAnsi" w:cs="Courier New"/>
          <w:color w:val="212121"/>
          <w:sz w:val="24"/>
          <w:lang w:val="en" w:eastAsia="ru-RU"/>
        </w:rPr>
      </w:pPr>
    </w:p>
    <w:p w:rsidR="00B603B1" w:rsidRPr="00F42EC7" w:rsidRDefault="00E93712" w:rsidP="00E93712">
      <w:pPr>
        <w:pStyle w:val="HTML"/>
        <w:shd w:val="clear" w:color="auto" w:fill="FFFFFF"/>
        <w:rPr>
          <w:rFonts w:asciiTheme="minorHAnsi" w:eastAsia="Times New Roman" w:hAnsiTheme="minorHAnsi" w:cs="Courier New"/>
          <w:color w:val="212121"/>
          <w:sz w:val="24"/>
          <w:lang w:val="uk-UA" w:eastAsia="ru-RU"/>
        </w:rPr>
      </w:pPr>
      <w:r>
        <w:rPr>
          <w:rFonts w:asciiTheme="minorHAnsi" w:eastAsia="Times New Roman" w:hAnsiTheme="minorHAnsi" w:cs="Courier New"/>
          <w:color w:val="212121"/>
          <w:sz w:val="24"/>
          <w:lang w:val="en" w:eastAsia="ru-RU"/>
        </w:rPr>
        <w:t xml:space="preserve">Look at the  blackboard! here we have </w:t>
      </w:r>
      <w:r w:rsidR="00B603B1">
        <w:rPr>
          <w:rFonts w:asciiTheme="minorHAnsi" w:eastAsia="Times New Roman" w:hAnsiTheme="minorHAnsi" w:cs="Courier New"/>
          <w:color w:val="212121"/>
          <w:sz w:val="24"/>
          <w:lang w:val="en" w:eastAsia="ru-RU"/>
        </w:rPr>
        <w:t xml:space="preserve">some </w:t>
      </w:r>
      <w:r w:rsidR="00B603B1" w:rsidRPr="00E93712">
        <w:rPr>
          <w:rFonts w:asciiTheme="minorHAnsi" w:eastAsia="Times New Roman" w:hAnsiTheme="minorHAnsi" w:cs="Courier New"/>
          <w:color w:val="212121"/>
          <w:sz w:val="24"/>
          <w:lang w:val="en" w:eastAsia="ru-RU"/>
        </w:rPr>
        <w:t>advantages and di</w:t>
      </w:r>
      <w:r w:rsidR="00B603B1">
        <w:rPr>
          <w:rFonts w:asciiTheme="minorHAnsi" w:eastAsia="Times New Roman" w:hAnsiTheme="minorHAnsi" w:cs="Courier New"/>
          <w:color w:val="212121"/>
          <w:sz w:val="24"/>
          <w:lang w:val="en" w:eastAsia="ru-RU"/>
        </w:rPr>
        <w:t>sadvantages of on-line shopping</w:t>
      </w:r>
      <w:r w:rsidR="00F42EC7">
        <w:rPr>
          <w:rFonts w:asciiTheme="minorHAnsi" w:eastAsia="Times New Roman" w:hAnsiTheme="minorHAnsi" w:cs="Courier New"/>
          <w:color w:val="212121"/>
          <w:sz w:val="24"/>
          <w:lang w:val="en" w:eastAsia="ru-RU"/>
        </w:rPr>
        <w:t>.</w:t>
      </w:r>
    </w:p>
    <w:p w:rsidR="00E93712" w:rsidRPr="00B603B1" w:rsidRDefault="00E93712" w:rsidP="00E93712">
      <w:pPr>
        <w:pStyle w:val="HTML"/>
        <w:shd w:val="clear" w:color="auto" w:fill="FFFFFF"/>
        <w:rPr>
          <w:rFonts w:asciiTheme="minorHAnsi" w:eastAsia="Times New Roman" w:hAnsiTheme="minorHAnsi" w:cs="Courier New"/>
          <w:b/>
          <w:color w:val="FF0000"/>
          <w:sz w:val="24"/>
          <w:lang w:val="en-US" w:eastAsia="ru-RU"/>
        </w:rPr>
      </w:pPr>
    </w:p>
    <w:tbl>
      <w:tblPr>
        <w:tblStyle w:val="a6"/>
        <w:tblW w:w="0" w:type="auto"/>
        <w:tblLook w:val="04A0" w:firstRow="1" w:lastRow="0" w:firstColumn="1" w:lastColumn="0" w:noHBand="0" w:noVBand="1"/>
      </w:tblPr>
      <w:tblGrid>
        <w:gridCol w:w="5139"/>
        <w:gridCol w:w="5140"/>
      </w:tblGrid>
      <w:tr w:rsidR="00B603B1" w:rsidTr="00B603B1">
        <w:tc>
          <w:tcPr>
            <w:tcW w:w="5139" w:type="dxa"/>
          </w:tcPr>
          <w:p w:rsidR="00B603B1" w:rsidRPr="00B603B1" w:rsidRDefault="00B603B1" w:rsidP="00B603B1">
            <w:pPr>
              <w:jc w:val="center"/>
              <w:rPr>
                <w:b/>
                <w:color w:val="33CC33"/>
                <w:sz w:val="28"/>
              </w:rPr>
            </w:pPr>
            <w:r>
              <w:rPr>
                <w:rFonts w:eastAsia="Times New Roman" w:cs="Courier New"/>
                <w:b/>
                <w:color w:val="33CC33"/>
                <w:sz w:val="28"/>
                <w:szCs w:val="20"/>
                <w:lang w:val="en-US" w:eastAsia="ru-RU"/>
              </w:rPr>
              <w:t>A</w:t>
            </w:r>
            <w:r w:rsidRPr="00B603B1">
              <w:rPr>
                <w:rFonts w:eastAsia="Times New Roman" w:cs="Courier New"/>
                <w:b/>
                <w:color w:val="33CC33"/>
                <w:sz w:val="28"/>
                <w:szCs w:val="20"/>
                <w:lang w:val="en" w:eastAsia="ru-RU"/>
              </w:rPr>
              <w:t>dvantages</w:t>
            </w:r>
          </w:p>
        </w:tc>
        <w:tc>
          <w:tcPr>
            <w:tcW w:w="5140" w:type="dxa"/>
          </w:tcPr>
          <w:p w:rsidR="00B603B1" w:rsidRPr="00B603B1" w:rsidRDefault="00B603B1" w:rsidP="00B603B1">
            <w:pPr>
              <w:jc w:val="center"/>
              <w:rPr>
                <w:b/>
                <w:color w:val="33CC33"/>
                <w:sz w:val="28"/>
              </w:rPr>
            </w:pPr>
            <w:r>
              <w:rPr>
                <w:rFonts w:eastAsia="Times New Roman" w:cs="Courier New"/>
                <w:b/>
                <w:color w:val="33CC33"/>
                <w:sz w:val="28"/>
                <w:szCs w:val="20"/>
                <w:lang w:val="en" w:eastAsia="ru-RU"/>
              </w:rPr>
              <w:t>D</w:t>
            </w:r>
            <w:r w:rsidRPr="00B603B1">
              <w:rPr>
                <w:rFonts w:eastAsia="Times New Roman" w:cs="Courier New"/>
                <w:b/>
                <w:color w:val="33CC33"/>
                <w:sz w:val="28"/>
                <w:szCs w:val="20"/>
                <w:lang w:val="en" w:eastAsia="ru-RU"/>
              </w:rPr>
              <w:t>i</w:t>
            </w:r>
            <w:r w:rsidRPr="00B603B1">
              <w:rPr>
                <w:rFonts w:eastAsia="Times New Roman" w:cs="Courier New"/>
                <w:b/>
                <w:color w:val="33CC33"/>
                <w:sz w:val="28"/>
                <w:lang w:val="en" w:eastAsia="ru-RU"/>
              </w:rPr>
              <w:t>sadvantages</w:t>
            </w:r>
          </w:p>
        </w:tc>
      </w:tr>
      <w:tr w:rsidR="00B603B1" w:rsidRPr="00485D89" w:rsidTr="00B603B1">
        <w:tc>
          <w:tcPr>
            <w:tcW w:w="5139" w:type="dxa"/>
          </w:tcPr>
          <w:p w:rsidR="00B603B1" w:rsidRPr="00B603B1" w:rsidRDefault="00B603B1" w:rsidP="00B603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24"/>
                <w:szCs w:val="20"/>
                <w:lang w:val="en" w:eastAsia="ru-RU"/>
              </w:rPr>
            </w:pPr>
            <w:r w:rsidRPr="00B603B1">
              <w:rPr>
                <w:rFonts w:asciiTheme="majorHAnsi" w:eastAsia="Times New Roman" w:hAnsiTheme="majorHAnsi" w:cs="Courier New"/>
                <w:b/>
                <w:color w:val="FF0066"/>
                <w:sz w:val="24"/>
                <w:szCs w:val="20"/>
                <w:lang w:val="en" w:eastAsia="ru-RU"/>
              </w:rPr>
              <w:t xml:space="preserve">The first is saving time. </w:t>
            </w:r>
          </w:p>
          <w:p w:rsidR="00B603B1" w:rsidRPr="00EB4F19" w:rsidRDefault="00B603B1" w:rsidP="00B603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0"/>
                <w:lang w:val="en-US" w:eastAsia="ru-RU"/>
              </w:rPr>
            </w:pPr>
            <w:r w:rsidRPr="00EB4F19">
              <w:rPr>
                <w:rFonts w:eastAsia="Times New Roman" w:cs="Courier New"/>
                <w:color w:val="212121"/>
                <w:sz w:val="24"/>
                <w:szCs w:val="20"/>
                <w:lang w:val="en" w:eastAsia="ru-RU"/>
              </w:rPr>
              <w:t>Shopping can be done at any time convenient for you, anywhere. E-shops work 24 hours a day and 7 days a week.</w:t>
            </w:r>
          </w:p>
          <w:p w:rsidR="00B603B1" w:rsidRPr="00B603B1" w:rsidRDefault="00B603B1" w:rsidP="002149AB">
            <w:pPr>
              <w:rPr>
                <w:b/>
                <w:color w:val="FF0000"/>
                <w:sz w:val="24"/>
                <w:lang w:val="en-US"/>
              </w:rPr>
            </w:pPr>
          </w:p>
        </w:tc>
        <w:tc>
          <w:tcPr>
            <w:tcW w:w="5140" w:type="dxa"/>
          </w:tcPr>
          <w:p w:rsidR="00EB4F19" w:rsidRPr="00EB4F19" w:rsidRDefault="00EB4F19" w:rsidP="00EB4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24"/>
                <w:szCs w:val="20"/>
                <w:lang w:val="en-US" w:eastAsia="ru-RU"/>
              </w:rPr>
            </w:pPr>
            <w:r>
              <w:rPr>
                <w:rFonts w:asciiTheme="majorHAnsi" w:eastAsia="Times New Roman" w:hAnsiTheme="majorHAnsi" w:cs="Courier New"/>
                <w:b/>
                <w:color w:val="FF0066"/>
                <w:sz w:val="24"/>
                <w:szCs w:val="20"/>
                <w:lang w:val="en" w:eastAsia="ru-RU"/>
              </w:rPr>
              <w:t>Y</w:t>
            </w:r>
            <w:r w:rsidRPr="00EB4F19">
              <w:rPr>
                <w:rFonts w:asciiTheme="majorHAnsi" w:eastAsia="Times New Roman" w:hAnsiTheme="majorHAnsi" w:cs="Courier New"/>
                <w:b/>
                <w:color w:val="FF0066"/>
                <w:sz w:val="24"/>
                <w:szCs w:val="20"/>
                <w:lang w:val="en" w:eastAsia="ru-RU"/>
              </w:rPr>
              <w:t>ou can be deceived</w:t>
            </w:r>
          </w:p>
          <w:p w:rsidR="00EB4F19" w:rsidRPr="00EB4F19" w:rsidRDefault="00EB4F19" w:rsidP="00EB4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0"/>
                <w:lang w:val="en-US" w:eastAsia="ru-RU"/>
              </w:rPr>
            </w:pPr>
            <w:r w:rsidRPr="00EB4F19">
              <w:rPr>
                <w:rFonts w:eastAsia="Times New Roman" w:cs="Courier New"/>
                <w:color w:val="212121"/>
                <w:sz w:val="24"/>
                <w:szCs w:val="20"/>
                <w:lang w:val="en" w:eastAsia="ru-RU"/>
              </w:rPr>
              <w:t xml:space="preserve">You can buy a "cat in </w:t>
            </w:r>
            <w:r>
              <w:rPr>
                <w:rFonts w:eastAsia="Times New Roman" w:cs="Courier New"/>
                <w:color w:val="212121"/>
                <w:sz w:val="24"/>
                <w:szCs w:val="20"/>
                <w:lang w:val="en" w:eastAsia="ru-RU"/>
              </w:rPr>
              <w:t>a bag" or even pay money and don’</w:t>
            </w:r>
            <w:r w:rsidRPr="00EB4F19">
              <w:rPr>
                <w:rFonts w:eastAsia="Times New Roman" w:cs="Courier New"/>
                <w:color w:val="212121"/>
                <w:sz w:val="24"/>
                <w:szCs w:val="20"/>
                <w:lang w:val="en" w:eastAsia="ru-RU"/>
              </w:rPr>
              <w:t>t get anything. This is often aided by good comments from non-existent buyers.</w:t>
            </w:r>
          </w:p>
          <w:p w:rsidR="00B603B1" w:rsidRPr="00B603B1" w:rsidRDefault="00B603B1" w:rsidP="002149AB">
            <w:pPr>
              <w:rPr>
                <w:b/>
                <w:color w:val="FF0000"/>
                <w:sz w:val="24"/>
                <w:lang w:val="en-US"/>
              </w:rPr>
            </w:pPr>
          </w:p>
        </w:tc>
      </w:tr>
      <w:tr w:rsidR="00B603B1" w:rsidRPr="00485D89" w:rsidTr="00B603B1">
        <w:tc>
          <w:tcPr>
            <w:tcW w:w="5139" w:type="dxa"/>
          </w:tcPr>
          <w:p w:rsidR="00B603B1" w:rsidRPr="00B603B1" w:rsidRDefault="00B603B1" w:rsidP="00B603B1">
            <w:pPr>
              <w:jc w:val="center"/>
              <w:rPr>
                <w:rFonts w:asciiTheme="majorHAnsi" w:hAnsiTheme="majorHAnsi" w:cs="Arial"/>
                <w:b/>
                <w:color w:val="FF0066"/>
                <w:sz w:val="24"/>
                <w:shd w:val="clear" w:color="auto" w:fill="FFFFFF"/>
                <w:lang w:val="en-US"/>
              </w:rPr>
            </w:pPr>
            <w:r w:rsidRPr="00B603B1">
              <w:rPr>
                <w:rFonts w:asciiTheme="majorHAnsi" w:hAnsiTheme="majorHAnsi" w:cs="Arial"/>
                <w:b/>
                <w:color w:val="FF0066"/>
                <w:sz w:val="24"/>
                <w:shd w:val="clear" w:color="auto" w:fill="FFFFFF"/>
                <w:lang w:val="en-US"/>
              </w:rPr>
              <w:t>Secondly, saving money.</w:t>
            </w:r>
          </w:p>
          <w:p w:rsidR="00B603B1" w:rsidRDefault="00B603B1" w:rsidP="00B603B1">
            <w:pPr>
              <w:jc w:val="center"/>
              <w:rPr>
                <w:rFonts w:cs="Arial"/>
                <w:color w:val="212121"/>
                <w:sz w:val="24"/>
                <w:shd w:val="clear" w:color="auto" w:fill="FFFFFF"/>
                <w:lang w:val="en-US"/>
              </w:rPr>
            </w:pPr>
            <w:r w:rsidRPr="00B603B1">
              <w:rPr>
                <w:rFonts w:cs="Arial"/>
                <w:color w:val="212121"/>
                <w:sz w:val="24"/>
                <w:shd w:val="clear" w:color="auto" w:fill="FFFFFF"/>
                <w:lang w:val="en-US"/>
              </w:rPr>
              <w:t>Most often products are 10-30% cheaper</w:t>
            </w:r>
          </w:p>
          <w:p w:rsidR="00B603B1" w:rsidRPr="00B603B1" w:rsidRDefault="00B603B1" w:rsidP="00B603B1">
            <w:pPr>
              <w:jc w:val="center"/>
              <w:rPr>
                <w:b/>
                <w:color w:val="FF0000"/>
                <w:sz w:val="24"/>
                <w:lang w:val="en-US"/>
              </w:rPr>
            </w:pPr>
          </w:p>
        </w:tc>
        <w:tc>
          <w:tcPr>
            <w:tcW w:w="5140" w:type="dxa"/>
          </w:tcPr>
          <w:p w:rsidR="00EB4F19" w:rsidRPr="00EB4F19" w:rsidRDefault="00EB4F19" w:rsidP="00EB4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24"/>
                <w:szCs w:val="20"/>
                <w:lang w:val="en-US" w:eastAsia="ru-RU"/>
              </w:rPr>
            </w:pPr>
            <w:r>
              <w:rPr>
                <w:rFonts w:asciiTheme="majorHAnsi" w:eastAsia="Times New Roman" w:hAnsiTheme="majorHAnsi" w:cs="Courier New"/>
                <w:b/>
                <w:color w:val="FF0066"/>
                <w:sz w:val="24"/>
                <w:szCs w:val="20"/>
                <w:lang w:val="en" w:eastAsia="ru-RU"/>
              </w:rPr>
              <w:t>Y</w:t>
            </w:r>
            <w:r w:rsidRPr="00EB4F19">
              <w:rPr>
                <w:rFonts w:asciiTheme="majorHAnsi" w:eastAsia="Times New Roman" w:hAnsiTheme="majorHAnsi" w:cs="Courier New"/>
                <w:b/>
                <w:color w:val="FF0066"/>
                <w:sz w:val="24"/>
                <w:szCs w:val="20"/>
                <w:lang w:val="en" w:eastAsia="ru-RU"/>
              </w:rPr>
              <w:t>ou have to wait for the goods</w:t>
            </w:r>
          </w:p>
          <w:p w:rsidR="00EB4F19" w:rsidRPr="00EB4F19" w:rsidRDefault="00EB4F19" w:rsidP="00EB4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0"/>
                <w:lang w:val="en-US" w:eastAsia="ru-RU"/>
              </w:rPr>
            </w:pPr>
            <w:r w:rsidRPr="00EB4F19">
              <w:rPr>
                <w:rFonts w:eastAsia="Times New Roman" w:cs="Courier New"/>
                <w:color w:val="212121"/>
                <w:sz w:val="24"/>
                <w:szCs w:val="20"/>
                <w:lang w:val="en" w:eastAsia="ru-RU"/>
              </w:rPr>
              <w:t>Delivery takes from a few days to several weeks. You need to pay separately for it.</w:t>
            </w:r>
          </w:p>
          <w:p w:rsidR="00B603B1" w:rsidRPr="00B603B1" w:rsidRDefault="00B603B1" w:rsidP="00EB4F19">
            <w:pPr>
              <w:jc w:val="center"/>
              <w:rPr>
                <w:b/>
                <w:color w:val="FF0000"/>
                <w:sz w:val="24"/>
                <w:lang w:val="en-US"/>
              </w:rPr>
            </w:pPr>
          </w:p>
        </w:tc>
      </w:tr>
      <w:tr w:rsidR="00B603B1" w:rsidRPr="00485D89" w:rsidTr="00B603B1">
        <w:tc>
          <w:tcPr>
            <w:tcW w:w="5139" w:type="dxa"/>
          </w:tcPr>
          <w:p w:rsidR="00B603B1" w:rsidRPr="00B603B1" w:rsidRDefault="00B603B1" w:rsidP="00B603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24"/>
                <w:szCs w:val="20"/>
                <w:lang w:val="en" w:eastAsia="ru-RU"/>
              </w:rPr>
            </w:pPr>
            <w:r w:rsidRPr="00B603B1">
              <w:rPr>
                <w:rFonts w:asciiTheme="majorHAnsi" w:eastAsia="Times New Roman" w:hAnsiTheme="majorHAnsi" w:cs="Courier New"/>
                <w:b/>
                <w:color w:val="FF0066"/>
                <w:sz w:val="24"/>
                <w:szCs w:val="20"/>
                <w:lang w:val="en" w:eastAsia="ru-RU"/>
              </w:rPr>
              <w:t>A large assortment.</w:t>
            </w:r>
          </w:p>
          <w:p w:rsidR="00B603B1" w:rsidRPr="002548EB" w:rsidRDefault="00B603B1" w:rsidP="00254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0"/>
                <w:lang w:val="en" w:eastAsia="ru-RU"/>
              </w:rPr>
            </w:pPr>
            <w:r w:rsidRPr="00B603B1">
              <w:rPr>
                <w:rFonts w:eastAsia="Times New Roman" w:cs="Courier New"/>
                <w:color w:val="212121"/>
                <w:sz w:val="24"/>
                <w:szCs w:val="20"/>
                <w:lang w:val="en" w:eastAsia="ru-RU"/>
              </w:rPr>
              <w:t xml:space="preserve">On the Internet, it's easy to buy exclusive clothes, </w:t>
            </w:r>
            <w:r>
              <w:rPr>
                <w:rFonts w:eastAsia="Times New Roman" w:cs="Courier New"/>
                <w:color w:val="212121"/>
                <w:sz w:val="24"/>
                <w:szCs w:val="20"/>
                <w:lang w:val="en" w:eastAsia="ru-RU"/>
              </w:rPr>
              <w:t>brand</w:t>
            </w:r>
            <w:r w:rsidRPr="00B603B1">
              <w:rPr>
                <w:rFonts w:eastAsia="Times New Roman" w:cs="Courier New"/>
                <w:color w:val="212121"/>
                <w:sz w:val="24"/>
                <w:szCs w:val="20"/>
                <w:lang w:val="en" w:eastAsia="ru-RU"/>
              </w:rPr>
              <w:t xml:space="preserve"> clothes</w:t>
            </w:r>
            <w:r>
              <w:rPr>
                <w:rFonts w:eastAsia="Times New Roman" w:cs="Courier New"/>
                <w:color w:val="212121"/>
                <w:sz w:val="24"/>
                <w:szCs w:val="20"/>
                <w:lang w:val="en" w:eastAsia="ru-RU"/>
              </w:rPr>
              <w:t xml:space="preserve"> </w:t>
            </w:r>
            <w:r w:rsidRPr="00B603B1">
              <w:rPr>
                <w:rFonts w:eastAsia="Times New Roman" w:cs="Courier New"/>
                <w:color w:val="212121"/>
                <w:sz w:val="24"/>
                <w:szCs w:val="20"/>
                <w:lang w:val="en" w:eastAsia="ru-RU"/>
              </w:rPr>
              <w:t>, goods from abroad, etc.</w:t>
            </w:r>
          </w:p>
        </w:tc>
        <w:tc>
          <w:tcPr>
            <w:tcW w:w="5140" w:type="dxa"/>
          </w:tcPr>
          <w:p w:rsidR="00EB4F19" w:rsidRDefault="002548EB" w:rsidP="00254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24"/>
                <w:szCs w:val="24"/>
                <w:lang w:val="en" w:eastAsia="ru-RU"/>
              </w:rPr>
            </w:pPr>
            <w:r w:rsidRPr="002548EB">
              <w:rPr>
                <w:rFonts w:asciiTheme="majorHAnsi" w:eastAsia="Times New Roman" w:hAnsiTheme="majorHAnsi" w:cs="Courier New"/>
                <w:b/>
                <w:color w:val="FF0066"/>
                <w:sz w:val="24"/>
                <w:szCs w:val="24"/>
                <w:lang w:val="en" w:eastAsia="ru-RU"/>
              </w:rPr>
              <w:t>You can ‘</w:t>
            </w:r>
            <w:r w:rsidR="00EB4F19" w:rsidRPr="00EB4F19">
              <w:rPr>
                <w:rFonts w:asciiTheme="majorHAnsi" w:eastAsia="Times New Roman" w:hAnsiTheme="majorHAnsi" w:cs="Courier New"/>
                <w:b/>
                <w:color w:val="FF0066"/>
                <w:sz w:val="24"/>
                <w:szCs w:val="24"/>
                <w:lang w:val="en" w:eastAsia="ru-RU"/>
              </w:rPr>
              <w:t>t see the real product</w:t>
            </w:r>
          </w:p>
          <w:p w:rsidR="002548EB" w:rsidRPr="002548EB" w:rsidRDefault="002548EB" w:rsidP="00254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4"/>
                <w:lang w:val="en-US" w:eastAsia="ru-RU"/>
              </w:rPr>
            </w:pPr>
            <w:r w:rsidRPr="002548EB">
              <w:rPr>
                <w:rFonts w:eastAsia="Times New Roman" w:cs="Courier New"/>
                <w:color w:val="212121"/>
                <w:sz w:val="24"/>
                <w:szCs w:val="24"/>
                <w:lang w:val="en" w:eastAsia="ru-RU"/>
              </w:rPr>
              <w:t xml:space="preserve">It is difficult </w:t>
            </w:r>
            <w:r>
              <w:rPr>
                <w:rFonts w:eastAsia="Times New Roman" w:cs="Courier New"/>
                <w:color w:val="212121"/>
                <w:sz w:val="24"/>
                <w:szCs w:val="24"/>
                <w:lang w:val="en" w:eastAsia="ru-RU"/>
              </w:rPr>
              <w:t>to buy a product that you can’t see, can’</w:t>
            </w:r>
            <w:r w:rsidRPr="002548EB">
              <w:rPr>
                <w:rFonts w:eastAsia="Times New Roman" w:cs="Courier New"/>
                <w:color w:val="212121"/>
                <w:sz w:val="24"/>
                <w:szCs w:val="24"/>
                <w:lang w:val="en" w:eastAsia="ru-RU"/>
              </w:rPr>
              <w:t>t touch, turn it on.</w:t>
            </w:r>
          </w:p>
          <w:p w:rsidR="00B603B1" w:rsidRPr="00B603B1" w:rsidRDefault="00B603B1" w:rsidP="002149AB">
            <w:pPr>
              <w:rPr>
                <w:b/>
                <w:color w:val="FF0000"/>
                <w:sz w:val="24"/>
                <w:lang w:val="en-US"/>
              </w:rPr>
            </w:pPr>
          </w:p>
        </w:tc>
      </w:tr>
      <w:tr w:rsidR="00B603B1" w:rsidRPr="00485D89" w:rsidTr="00B603B1">
        <w:tc>
          <w:tcPr>
            <w:tcW w:w="5139" w:type="dxa"/>
          </w:tcPr>
          <w:p w:rsidR="00B603B1" w:rsidRPr="00E050C7" w:rsidRDefault="00E050C7" w:rsidP="00E050C7">
            <w:pPr>
              <w:jc w:val="center"/>
              <w:rPr>
                <w:rFonts w:asciiTheme="majorHAnsi" w:hAnsiTheme="majorHAnsi"/>
                <w:b/>
                <w:color w:val="FF0066"/>
                <w:sz w:val="24"/>
                <w:lang w:val="en-US"/>
              </w:rPr>
            </w:pPr>
            <w:r w:rsidRPr="00E050C7">
              <w:rPr>
                <w:rFonts w:asciiTheme="majorHAnsi" w:hAnsiTheme="majorHAnsi"/>
                <w:b/>
                <w:color w:val="FF0066"/>
                <w:sz w:val="24"/>
                <w:lang w:val="en-US"/>
              </w:rPr>
              <w:t>Catalog</w:t>
            </w:r>
          </w:p>
          <w:p w:rsidR="00E050C7" w:rsidRPr="00E050C7" w:rsidRDefault="00E050C7" w:rsidP="00E050C7">
            <w:pPr>
              <w:jc w:val="center"/>
              <w:rPr>
                <w:color w:val="FF0000"/>
                <w:sz w:val="24"/>
                <w:lang w:val="en-US"/>
              </w:rPr>
            </w:pPr>
            <w:r w:rsidRPr="00E050C7">
              <w:rPr>
                <w:sz w:val="24"/>
                <w:lang w:val="en-US"/>
              </w:rPr>
              <w:t xml:space="preserve">On-line shopping makes it possible to search </w:t>
            </w:r>
            <w:r w:rsidRPr="00E050C7">
              <w:rPr>
                <w:sz w:val="24"/>
                <w:lang w:val="en-US"/>
              </w:rPr>
              <w:lastRenderedPageBreak/>
              <w:t>through catalogues to find goods you’d like to buy.</w:t>
            </w:r>
          </w:p>
        </w:tc>
        <w:tc>
          <w:tcPr>
            <w:tcW w:w="5140" w:type="dxa"/>
          </w:tcPr>
          <w:p w:rsidR="00B603B1" w:rsidRDefault="002548EB" w:rsidP="002548EB">
            <w:pPr>
              <w:jc w:val="center"/>
              <w:rPr>
                <w:b/>
                <w:color w:val="FF0066"/>
                <w:sz w:val="24"/>
                <w:lang w:val="en-US"/>
              </w:rPr>
            </w:pPr>
            <w:r w:rsidRPr="002548EB">
              <w:rPr>
                <w:b/>
                <w:color w:val="FF0066"/>
                <w:sz w:val="24"/>
                <w:lang w:val="en-US"/>
              </w:rPr>
              <w:lastRenderedPageBreak/>
              <w:t>A risk</w:t>
            </w:r>
          </w:p>
          <w:p w:rsidR="002548EB" w:rsidRPr="002548EB" w:rsidRDefault="002548EB" w:rsidP="00254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12121"/>
                <w:sz w:val="24"/>
                <w:szCs w:val="20"/>
                <w:lang w:val="en-US" w:eastAsia="ru-RU"/>
              </w:rPr>
            </w:pPr>
            <w:r>
              <w:rPr>
                <w:rFonts w:eastAsia="Times New Roman" w:cs="Courier New"/>
                <w:color w:val="212121"/>
                <w:sz w:val="24"/>
                <w:szCs w:val="20"/>
                <w:lang w:val="en" w:eastAsia="ru-RU"/>
              </w:rPr>
              <w:t>There is a risk that you won’</w:t>
            </w:r>
            <w:r w:rsidRPr="002548EB">
              <w:rPr>
                <w:rFonts w:eastAsia="Times New Roman" w:cs="Courier New"/>
                <w:color w:val="212121"/>
                <w:sz w:val="24"/>
                <w:szCs w:val="20"/>
                <w:lang w:val="en" w:eastAsia="ru-RU"/>
              </w:rPr>
              <w:t xml:space="preserve">t deliver the product, </w:t>
            </w:r>
            <w:r w:rsidRPr="002548EB">
              <w:rPr>
                <w:rFonts w:eastAsia="Times New Roman" w:cs="Courier New"/>
                <w:color w:val="212121"/>
                <w:sz w:val="24"/>
                <w:szCs w:val="20"/>
                <w:lang w:val="en" w:eastAsia="ru-RU"/>
              </w:rPr>
              <w:lastRenderedPageBreak/>
              <w:t>it wil</w:t>
            </w:r>
            <w:r>
              <w:rPr>
                <w:rFonts w:eastAsia="Times New Roman" w:cs="Courier New"/>
                <w:color w:val="212121"/>
                <w:sz w:val="24"/>
                <w:szCs w:val="20"/>
                <w:lang w:val="en" w:eastAsia="ru-RU"/>
              </w:rPr>
              <w:t>l be defective, damaged, won’</w:t>
            </w:r>
            <w:r w:rsidRPr="002548EB">
              <w:rPr>
                <w:rFonts w:eastAsia="Times New Roman" w:cs="Courier New"/>
                <w:color w:val="212121"/>
                <w:sz w:val="24"/>
                <w:szCs w:val="20"/>
                <w:lang w:val="en" w:eastAsia="ru-RU"/>
              </w:rPr>
              <w:t>t have the characteristics or equipment.</w:t>
            </w:r>
          </w:p>
          <w:p w:rsidR="002548EB" w:rsidRPr="002548EB" w:rsidRDefault="002548EB" w:rsidP="002548EB">
            <w:pPr>
              <w:jc w:val="center"/>
              <w:rPr>
                <w:b/>
                <w:color w:val="FF0000"/>
                <w:sz w:val="24"/>
                <w:lang w:val="en-US"/>
              </w:rPr>
            </w:pPr>
          </w:p>
        </w:tc>
      </w:tr>
    </w:tbl>
    <w:p w:rsidR="00A23A0F" w:rsidRDefault="00A23A0F" w:rsidP="00A23A0F">
      <w:pPr>
        <w:jc w:val="center"/>
        <w:rPr>
          <w:b/>
          <w:color w:val="7030A0"/>
          <w:sz w:val="24"/>
          <w:lang w:val="en-US"/>
        </w:rPr>
      </w:pPr>
    </w:p>
    <w:p w:rsidR="00A23A0F" w:rsidRPr="00A23A0F" w:rsidRDefault="00A23A0F" w:rsidP="00A23A0F">
      <w:pPr>
        <w:pStyle w:val="HTML"/>
        <w:shd w:val="clear" w:color="auto" w:fill="FFFFFF"/>
        <w:rPr>
          <w:rFonts w:asciiTheme="minorHAnsi" w:eastAsia="Times New Roman" w:hAnsiTheme="minorHAnsi" w:cs="Courier New"/>
          <w:color w:val="212121"/>
          <w:sz w:val="24"/>
          <w:lang w:val="en-US" w:eastAsia="ru-RU"/>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sidRPr="00A23A0F">
        <w:rPr>
          <w:rFonts w:asciiTheme="minorHAnsi" w:eastAsia="Times New Roman" w:hAnsiTheme="minorHAnsi" w:cs="Courier New"/>
          <w:color w:val="212121"/>
          <w:sz w:val="24"/>
          <w:lang w:val="en" w:eastAsia="ru-RU"/>
        </w:rPr>
        <w:t xml:space="preserve">So, if you want </w:t>
      </w:r>
      <w:r>
        <w:rPr>
          <w:rFonts w:asciiTheme="minorHAnsi" w:eastAsia="Times New Roman" w:hAnsiTheme="minorHAnsi" w:cs="Courier New"/>
          <w:color w:val="212121"/>
          <w:sz w:val="24"/>
          <w:lang w:val="en" w:eastAsia="ru-RU"/>
        </w:rPr>
        <w:t xml:space="preserve">to do </w:t>
      </w:r>
      <w:r w:rsidRPr="00A23A0F">
        <w:rPr>
          <w:rFonts w:asciiTheme="minorHAnsi" w:eastAsia="Times New Roman" w:hAnsiTheme="minorHAnsi" w:cs="Courier New"/>
          <w:color w:val="212121"/>
          <w:sz w:val="24"/>
          <w:lang w:val="en" w:eastAsia="ru-RU"/>
        </w:rPr>
        <w:t>shopping at e-shops</w:t>
      </w:r>
      <w:r>
        <w:rPr>
          <w:rFonts w:asciiTheme="minorHAnsi" w:eastAsia="Times New Roman" w:hAnsiTheme="minorHAnsi" w:cs="Courier New"/>
          <w:color w:val="212121"/>
          <w:sz w:val="24"/>
          <w:lang w:val="en" w:eastAsia="ru-RU"/>
        </w:rPr>
        <w:t>, you need to follow some advice</w:t>
      </w:r>
      <w:r w:rsidRPr="00A23A0F">
        <w:rPr>
          <w:rFonts w:asciiTheme="minorHAnsi" w:eastAsia="Times New Roman" w:hAnsiTheme="minorHAnsi" w:cs="Courier New"/>
          <w:color w:val="212121"/>
          <w:sz w:val="24"/>
          <w:lang w:val="en" w:eastAsia="ru-RU"/>
        </w:rPr>
        <w:t>.</w:t>
      </w:r>
    </w:p>
    <w:p w:rsidR="00A23A0F" w:rsidRDefault="00A23A0F" w:rsidP="00A23A0F">
      <w:pPr>
        <w:rPr>
          <w:b/>
          <w:color w:val="7030A0"/>
          <w:sz w:val="24"/>
          <w:lang w:val="en-US"/>
        </w:rPr>
      </w:pPr>
    </w:p>
    <w:p w:rsidR="00B603B1" w:rsidRDefault="00A23A0F" w:rsidP="00A23A0F">
      <w:pPr>
        <w:jc w:val="center"/>
        <w:rPr>
          <w:b/>
          <w:bCs/>
          <w:color w:val="7030A0"/>
          <w:kern w:val="36"/>
          <w:sz w:val="24"/>
          <w:szCs w:val="24"/>
          <w:lang w:val="en-US"/>
        </w:rPr>
      </w:pPr>
      <w:r w:rsidRPr="00A23A0F">
        <w:rPr>
          <w:b/>
          <w:color w:val="7030A0"/>
          <w:sz w:val="24"/>
          <w:lang w:val="en-US"/>
        </w:rPr>
        <w:t xml:space="preserve">Some advice how to do </w:t>
      </w:r>
      <w:r w:rsidRPr="00A23A0F">
        <w:rPr>
          <w:b/>
          <w:bCs/>
          <w:color w:val="7030A0"/>
          <w:kern w:val="36"/>
          <w:sz w:val="24"/>
          <w:szCs w:val="24"/>
          <w:lang w:val="en-US"/>
        </w:rPr>
        <w:t>On-line shopping</w:t>
      </w:r>
    </w:p>
    <w:p w:rsidR="00A23A0F" w:rsidRPr="003B7346" w:rsidRDefault="00F42EC7" w:rsidP="00A23A0F">
      <w:pPr>
        <w:pStyle w:val="a3"/>
        <w:numPr>
          <w:ilvl w:val="0"/>
          <w:numId w:val="13"/>
        </w:numPr>
        <w:rPr>
          <w:bCs/>
          <w:kern w:val="36"/>
          <w:sz w:val="24"/>
          <w:szCs w:val="24"/>
          <w:lang w:val="en-US"/>
        </w:rPr>
      </w:pPr>
      <w:r>
        <w:rPr>
          <w:rFonts w:cs="Arial"/>
          <w:sz w:val="24"/>
          <w:szCs w:val="24"/>
          <w:shd w:val="clear" w:color="auto" w:fill="FFFFFF"/>
          <w:lang w:val="en-US"/>
        </w:rPr>
        <w:t>U</w:t>
      </w:r>
      <w:r w:rsidR="00A23A0F" w:rsidRPr="003B7346">
        <w:rPr>
          <w:rFonts w:cs="Arial"/>
          <w:sz w:val="24"/>
          <w:szCs w:val="24"/>
          <w:shd w:val="clear" w:color="auto" w:fill="FFFFFF"/>
          <w:lang w:val="en-US"/>
        </w:rPr>
        <w:t>se proven and well-known e-shops</w:t>
      </w:r>
      <w:r w:rsidR="0092534B">
        <w:rPr>
          <w:rFonts w:cs="Arial"/>
          <w:sz w:val="24"/>
          <w:szCs w:val="24"/>
          <w:shd w:val="clear" w:color="auto" w:fill="FFFFFF"/>
          <w:lang w:val="en-US"/>
        </w:rPr>
        <w:t>;</w:t>
      </w:r>
    </w:p>
    <w:p w:rsidR="00FF3880" w:rsidRPr="003B7346" w:rsidRDefault="00FF3880" w:rsidP="00FF3880">
      <w:pPr>
        <w:pStyle w:val="a3"/>
        <w:numPr>
          <w:ilvl w:val="0"/>
          <w:numId w:val="13"/>
        </w:numPr>
        <w:rPr>
          <w:bCs/>
          <w:kern w:val="36"/>
          <w:sz w:val="24"/>
          <w:szCs w:val="24"/>
          <w:lang w:val="en-US"/>
        </w:rPr>
      </w:pPr>
      <w:r w:rsidRPr="003B7346">
        <w:rPr>
          <w:bCs/>
          <w:kern w:val="36"/>
          <w:sz w:val="24"/>
          <w:szCs w:val="24"/>
          <w:lang w:val="en-US"/>
        </w:rPr>
        <w:t>Check out the seller's registration and the nearest service center location</w:t>
      </w:r>
      <w:r w:rsidR="0092534B">
        <w:rPr>
          <w:bCs/>
          <w:kern w:val="36"/>
          <w:sz w:val="24"/>
          <w:szCs w:val="24"/>
          <w:lang w:val="en-US"/>
        </w:rPr>
        <w:t>;</w:t>
      </w:r>
    </w:p>
    <w:p w:rsidR="0092534B" w:rsidRPr="0092534B" w:rsidRDefault="00FF3880" w:rsidP="0092534B">
      <w:pPr>
        <w:pStyle w:val="a3"/>
        <w:numPr>
          <w:ilvl w:val="0"/>
          <w:numId w:val="13"/>
        </w:numPr>
        <w:rPr>
          <w:bCs/>
          <w:kern w:val="36"/>
          <w:sz w:val="24"/>
          <w:szCs w:val="24"/>
          <w:lang w:val="en-US"/>
        </w:rPr>
      </w:pPr>
      <w:r w:rsidRPr="003B7346">
        <w:rPr>
          <w:rFonts w:eastAsia="Times New Roman" w:cs="Courier New"/>
          <w:sz w:val="24"/>
          <w:szCs w:val="24"/>
          <w:lang w:val="en" w:eastAsia="ru-RU"/>
        </w:rPr>
        <w:t>The site must clearly indicate the phone number, legal data, ban</w:t>
      </w:r>
      <w:r w:rsidR="0092534B">
        <w:rPr>
          <w:rFonts w:eastAsia="Times New Roman" w:cs="Courier New"/>
          <w:sz w:val="24"/>
          <w:szCs w:val="24"/>
          <w:lang w:val="en" w:eastAsia="ru-RU"/>
        </w:rPr>
        <w:t>k account number, email address;</w:t>
      </w:r>
    </w:p>
    <w:p w:rsidR="0092534B" w:rsidRPr="0092534B" w:rsidRDefault="0092534B" w:rsidP="0092534B">
      <w:pPr>
        <w:pStyle w:val="a3"/>
        <w:numPr>
          <w:ilvl w:val="0"/>
          <w:numId w:val="13"/>
        </w:numPr>
        <w:rPr>
          <w:rFonts w:cstheme="minorHAnsi"/>
          <w:bCs/>
          <w:kern w:val="36"/>
          <w:sz w:val="24"/>
          <w:szCs w:val="24"/>
          <w:lang w:val="en-US"/>
        </w:rPr>
      </w:pPr>
      <w:r w:rsidRPr="0092534B">
        <w:rPr>
          <w:rFonts w:ascii="inherit" w:eastAsia="Times New Roman" w:hAnsi="inherit" w:cs="Courier New"/>
          <w:color w:val="212121"/>
          <w:sz w:val="20"/>
          <w:szCs w:val="20"/>
          <w:lang w:val="uk-UA" w:eastAsia="ru-RU"/>
        </w:rPr>
        <w:t xml:space="preserve">   </w:t>
      </w:r>
      <w:r w:rsidRPr="0092534B">
        <w:rPr>
          <w:rFonts w:eastAsia="Times New Roman" w:cstheme="minorHAnsi"/>
          <w:color w:val="212121"/>
          <w:sz w:val="24"/>
          <w:szCs w:val="24"/>
          <w:lang w:val="en-US" w:eastAsia="ru-RU"/>
        </w:rPr>
        <w:t>T</w:t>
      </w:r>
      <w:r w:rsidRPr="0092534B">
        <w:rPr>
          <w:rFonts w:eastAsia="Times New Roman" w:cstheme="minorHAnsi"/>
          <w:color w:val="212121"/>
          <w:sz w:val="24"/>
          <w:szCs w:val="24"/>
          <w:lang w:val="en" w:eastAsia="ru-RU"/>
        </w:rPr>
        <w:t xml:space="preserve">he </w:t>
      </w:r>
      <w:r w:rsidRPr="0092534B">
        <w:rPr>
          <w:rFonts w:cstheme="minorHAnsi"/>
          <w:sz w:val="24"/>
          <w:szCs w:val="24"/>
          <w:shd w:val="clear" w:color="auto" w:fill="FFFFFF"/>
          <w:lang w:val="en-US"/>
        </w:rPr>
        <w:t>e-shops</w:t>
      </w:r>
      <w:r w:rsidRPr="0092534B">
        <w:rPr>
          <w:rFonts w:eastAsia="Times New Roman" w:cstheme="minorHAnsi"/>
          <w:color w:val="212121"/>
          <w:sz w:val="24"/>
          <w:szCs w:val="24"/>
          <w:lang w:val="en" w:eastAsia="ru-RU"/>
        </w:rPr>
        <w:t xml:space="preserve"> must have reviews and a forum</w:t>
      </w:r>
      <w:r>
        <w:rPr>
          <w:rFonts w:eastAsia="Times New Roman" w:cstheme="minorHAnsi"/>
          <w:color w:val="212121"/>
          <w:sz w:val="24"/>
          <w:szCs w:val="24"/>
          <w:lang w:val="en" w:eastAsia="ru-RU"/>
        </w:rPr>
        <w:t>.</w:t>
      </w:r>
    </w:p>
    <w:p w:rsidR="0092534B" w:rsidRDefault="0092534B" w:rsidP="0092534B">
      <w:pPr>
        <w:rPr>
          <w:rFonts w:eastAsia="Times New Roman" w:cs="Times New Roman"/>
          <w:b/>
          <w:color w:val="FF0000"/>
          <w:sz w:val="24"/>
          <w:szCs w:val="24"/>
          <w:lang w:val="uk-UA" w:eastAsia="ru-RU"/>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sidRPr="0092534B">
        <w:rPr>
          <w:rFonts w:eastAsia="Times New Roman" w:cs="Times New Roman"/>
          <w:sz w:val="24"/>
          <w:szCs w:val="24"/>
          <w:lang w:val="en-US" w:eastAsia="ru-RU"/>
        </w:rPr>
        <w:t>So now I’ll give you laptops and you’ll try to buy something useful for you!</w:t>
      </w:r>
      <w:r>
        <w:rPr>
          <w:rFonts w:eastAsia="Times New Roman" w:cs="Times New Roman"/>
          <w:sz w:val="24"/>
          <w:szCs w:val="24"/>
          <w:lang w:val="en-US" w:eastAsia="ru-RU"/>
        </w:rPr>
        <w:t xml:space="preserve"> </w:t>
      </w:r>
    </w:p>
    <w:p w:rsidR="002B7339" w:rsidRDefault="0092534B" w:rsidP="00FE722A">
      <w:pPr>
        <w:pStyle w:val="HTML"/>
        <w:shd w:val="clear" w:color="auto" w:fill="FFFFFF"/>
        <w:rPr>
          <w:rFonts w:asciiTheme="minorHAnsi" w:eastAsia="Times New Roman" w:hAnsiTheme="minorHAnsi" w:cstheme="minorHAnsi"/>
          <w:color w:val="212121"/>
          <w:sz w:val="24"/>
          <w:szCs w:val="24"/>
          <w:lang w:val="en" w:eastAsia="ru-RU"/>
        </w:rPr>
      </w:pPr>
      <w:r w:rsidRPr="00021AF8">
        <w:rPr>
          <w:rFonts w:eastAsia="Times New Roman" w:cs="Times New Roman"/>
          <w:b/>
          <w:sz w:val="24"/>
          <w:szCs w:val="24"/>
          <w:lang w:val="en-US" w:eastAsia="ru-RU"/>
        </w:rPr>
        <w:t>Teacher</w:t>
      </w:r>
      <w:r w:rsidRPr="0092534B">
        <w:rPr>
          <w:rFonts w:eastAsia="Times New Roman" w:cs="Times New Roman"/>
          <w:b/>
          <w:sz w:val="24"/>
          <w:szCs w:val="24"/>
          <w:lang w:val="en-US" w:eastAsia="ru-RU"/>
        </w:rPr>
        <w:t>:</w:t>
      </w:r>
      <w:r>
        <w:rPr>
          <w:rFonts w:eastAsia="Times New Roman" w:cs="Times New Roman"/>
          <w:b/>
          <w:sz w:val="24"/>
          <w:szCs w:val="24"/>
          <w:lang w:val="uk-UA" w:eastAsia="ru-RU"/>
        </w:rPr>
        <w:t xml:space="preserve"> </w:t>
      </w:r>
      <w:r w:rsidR="002B7339" w:rsidRPr="002B7339">
        <w:rPr>
          <w:rFonts w:asciiTheme="minorHAnsi" w:eastAsia="Times New Roman" w:hAnsiTheme="minorHAnsi" w:cstheme="minorHAnsi"/>
          <w:sz w:val="24"/>
          <w:szCs w:val="24"/>
          <w:lang w:val="uk-UA" w:eastAsia="ru-RU"/>
        </w:rPr>
        <w:t>О</w:t>
      </w:r>
      <w:r w:rsidR="002B7339" w:rsidRPr="002B7339">
        <w:rPr>
          <w:rFonts w:asciiTheme="minorHAnsi" w:eastAsia="Times New Roman" w:hAnsiTheme="minorHAnsi" w:cstheme="minorHAnsi"/>
          <w:sz w:val="24"/>
          <w:szCs w:val="24"/>
          <w:lang w:val="en-US" w:eastAsia="ru-RU"/>
        </w:rPr>
        <w:t>k! Well done!</w:t>
      </w:r>
      <w:r w:rsidR="002B7339" w:rsidRPr="002B7339">
        <w:rPr>
          <w:rFonts w:asciiTheme="minorHAnsi" w:eastAsia="Times New Roman" w:hAnsiTheme="minorHAnsi" w:cstheme="minorHAnsi"/>
          <w:color w:val="212121"/>
          <w:sz w:val="24"/>
          <w:szCs w:val="24"/>
          <w:lang w:val="en-US" w:eastAsia="ru-RU"/>
        </w:rPr>
        <w:t xml:space="preserve"> So</w:t>
      </w:r>
      <w:r w:rsidRPr="002B7339">
        <w:rPr>
          <w:rFonts w:asciiTheme="minorHAnsi" w:eastAsia="Times New Roman" w:hAnsiTheme="minorHAnsi" w:cstheme="minorHAnsi"/>
          <w:color w:val="212121"/>
          <w:sz w:val="24"/>
          <w:szCs w:val="24"/>
          <w:lang w:val="en" w:eastAsia="ru-RU"/>
        </w:rPr>
        <w:t xml:space="preserve"> I hope</w:t>
      </w:r>
      <w:r w:rsidR="002B7339">
        <w:rPr>
          <w:rFonts w:asciiTheme="minorHAnsi" w:eastAsia="Times New Roman" w:hAnsiTheme="minorHAnsi" w:cstheme="minorHAnsi"/>
          <w:color w:val="212121"/>
          <w:sz w:val="24"/>
          <w:szCs w:val="24"/>
          <w:lang w:val="en" w:eastAsia="ru-RU"/>
        </w:rPr>
        <w:t xml:space="preserve"> now you can to do online shopping safely! A</w:t>
      </w:r>
      <w:r w:rsidRPr="002B7339">
        <w:rPr>
          <w:rFonts w:asciiTheme="minorHAnsi" w:eastAsia="Times New Roman" w:hAnsiTheme="minorHAnsi" w:cstheme="minorHAnsi"/>
          <w:color w:val="212121"/>
          <w:sz w:val="24"/>
          <w:szCs w:val="24"/>
          <w:lang w:val="en" w:eastAsia="ru-RU"/>
        </w:rPr>
        <w:t>nd our lesson was helpful to you.</w:t>
      </w:r>
    </w:p>
    <w:p w:rsidR="00FE722A" w:rsidRPr="00FE722A" w:rsidRDefault="00FE722A" w:rsidP="00FE722A">
      <w:pPr>
        <w:pStyle w:val="HTML"/>
        <w:shd w:val="clear" w:color="auto" w:fill="FFFFFF"/>
        <w:rPr>
          <w:rFonts w:asciiTheme="minorHAnsi" w:eastAsia="Times New Roman" w:hAnsiTheme="minorHAnsi" w:cstheme="minorHAnsi"/>
          <w:color w:val="212121"/>
          <w:sz w:val="24"/>
          <w:szCs w:val="24"/>
          <w:lang w:val="en-US" w:eastAsia="ru-RU"/>
        </w:rPr>
      </w:pPr>
    </w:p>
    <w:p w:rsidR="00D63D70" w:rsidRDefault="00A12DA6" w:rsidP="00144C2D">
      <w:pPr>
        <w:rPr>
          <w:b/>
          <w:color w:val="0070C0"/>
          <w:sz w:val="24"/>
          <w:lang w:val="en-US"/>
        </w:rPr>
      </w:pPr>
      <w:r>
        <w:rPr>
          <w:b/>
          <w:color w:val="0070C0"/>
          <w:sz w:val="24"/>
          <w:lang w:val="en-US"/>
        </w:rPr>
        <w:t>Home task</w:t>
      </w:r>
    </w:p>
    <w:p w:rsidR="00A12DA6" w:rsidRPr="0003025E" w:rsidRDefault="00A12DA6" w:rsidP="00A12DA6">
      <w:pPr>
        <w:spacing w:line="240" w:lineRule="auto"/>
        <w:rPr>
          <w:rFonts w:cs="Times New Roman"/>
          <w:b/>
          <w:color w:val="FF0000"/>
          <w:sz w:val="24"/>
          <w:szCs w:val="24"/>
        </w:rPr>
      </w:pPr>
      <w:r w:rsidRPr="00021AF8">
        <w:rPr>
          <w:rFonts w:eastAsia="Times New Roman" w:cs="Times New Roman"/>
          <w:b/>
          <w:sz w:val="24"/>
          <w:szCs w:val="24"/>
          <w:lang w:val="en-US" w:eastAsia="ru-RU"/>
        </w:rPr>
        <w:t>Teacher:</w:t>
      </w:r>
      <w:r>
        <w:rPr>
          <w:rFonts w:eastAsia="Times New Roman" w:cs="Times New Roman"/>
          <w:b/>
          <w:sz w:val="24"/>
          <w:szCs w:val="24"/>
          <w:lang w:val="en-US" w:eastAsia="ru-RU"/>
        </w:rPr>
        <w:t xml:space="preserve"> </w:t>
      </w:r>
      <w:r w:rsidRPr="00A12DA6">
        <w:rPr>
          <w:rFonts w:eastAsia="Times New Roman" w:cs="Times New Roman"/>
          <w:sz w:val="24"/>
          <w:szCs w:val="24"/>
          <w:lang w:val="en-US" w:eastAsia="ru-RU"/>
        </w:rPr>
        <w:t xml:space="preserve">Your </w:t>
      </w:r>
      <w:r>
        <w:rPr>
          <w:rFonts w:eastAsia="Times New Roman" w:cs="Times New Roman"/>
          <w:sz w:val="24"/>
          <w:szCs w:val="24"/>
          <w:lang w:val="en-US" w:eastAsia="ru-RU"/>
        </w:rPr>
        <w:t xml:space="preserve">home task will be a test </w:t>
      </w:r>
      <w:r w:rsidRPr="00A12DA6">
        <w:rPr>
          <w:rFonts w:eastAsia="Times New Roman" w:cs="Times New Roman"/>
          <w:sz w:val="24"/>
          <w:szCs w:val="24"/>
          <w:lang w:val="en-US" w:eastAsia="ru-RU"/>
        </w:rPr>
        <w:t>“</w:t>
      </w:r>
      <w:r w:rsidRPr="00A12DA6">
        <w:rPr>
          <w:rFonts w:cs="Times New Roman"/>
          <w:sz w:val="24"/>
          <w:szCs w:val="24"/>
          <w:lang w:val="en-US"/>
        </w:rPr>
        <w:t>How much do you depend on a computer?”</w:t>
      </w:r>
      <w:r>
        <w:rPr>
          <w:rFonts w:cs="Times New Roman"/>
          <w:sz w:val="24"/>
          <w:szCs w:val="24"/>
          <w:lang w:val="en-US"/>
        </w:rPr>
        <w:t xml:space="preserve">. You </w:t>
      </w:r>
      <w:r w:rsidRPr="00A12DA6">
        <w:rPr>
          <w:rFonts w:cs="Times New Roman"/>
          <w:sz w:val="24"/>
          <w:szCs w:val="24"/>
          <w:lang w:val="en-US"/>
        </w:rPr>
        <w:t>need answer the questions</w:t>
      </w:r>
      <w:r>
        <w:rPr>
          <w:rFonts w:cs="Times New Roman"/>
          <w:sz w:val="24"/>
          <w:szCs w:val="24"/>
          <w:lang w:val="en-US"/>
        </w:rPr>
        <w:t xml:space="preserve"> and then</w:t>
      </w:r>
      <w:r w:rsidR="002B7339">
        <w:rPr>
          <w:rFonts w:cs="Times New Roman"/>
          <w:sz w:val="24"/>
          <w:szCs w:val="24"/>
          <w:lang w:val="en-US"/>
        </w:rPr>
        <w:t xml:space="preserve">. </w:t>
      </w:r>
      <w:r w:rsidR="0003025E">
        <w:rPr>
          <w:rFonts w:cs="Times New Roman"/>
          <w:sz w:val="24"/>
          <w:szCs w:val="24"/>
          <w:lang w:val="en-US"/>
        </w:rPr>
        <w:t>(</w:t>
      </w:r>
      <w:r w:rsidR="0003025E">
        <w:rPr>
          <w:rFonts w:cs="Times New Roman"/>
          <w:sz w:val="24"/>
          <w:szCs w:val="24"/>
        </w:rPr>
        <w:t>Додаток 2)</w:t>
      </w:r>
    </w:p>
    <w:p w:rsidR="002B7339" w:rsidRPr="002B7339" w:rsidRDefault="002B7339" w:rsidP="002B7339">
      <w:pPr>
        <w:spacing w:line="360" w:lineRule="auto"/>
        <w:rPr>
          <w:b/>
          <w:bCs/>
          <w:color w:val="0070C0"/>
          <w:sz w:val="24"/>
          <w:szCs w:val="32"/>
          <w:lang w:val="en-US"/>
        </w:rPr>
      </w:pPr>
      <w:r w:rsidRPr="00D744C4">
        <w:rPr>
          <w:b/>
          <w:bCs/>
          <w:color w:val="0070C0"/>
          <w:sz w:val="24"/>
          <w:szCs w:val="32"/>
          <w:lang w:val="en-US"/>
        </w:rPr>
        <w:t>Summing up</w:t>
      </w:r>
    </w:p>
    <w:p w:rsidR="002B7339" w:rsidRPr="00DA4BDA" w:rsidRDefault="002B7339" w:rsidP="002B7339">
      <w:pPr>
        <w:spacing w:line="360" w:lineRule="auto"/>
        <w:rPr>
          <w:bCs/>
          <w:color w:val="0070C0"/>
          <w:sz w:val="24"/>
          <w:szCs w:val="32"/>
          <w:lang w:val="en-US"/>
        </w:rPr>
      </w:pPr>
      <w:r w:rsidRPr="00DA4BDA">
        <w:rPr>
          <w:rFonts w:eastAsia="Times New Roman" w:cs="Times New Roman"/>
          <w:b/>
          <w:sz w:val="24"/>
          <w:szCs w:val="24"/>
          <w:lang w:val="en-US" w:eastAsia="ru-RU"/>
        </w:rPr>
        <w:t>Teacher:</w:t>
      </w:r>
      <w:r w:rsidR="00FE722A">
        <w:rPr>
          <w:rFonts w:eastAsia="Times New Roman" w:cs="Times New Roman"/>
          <w:sz w:val="24"/>
          <w:szCs w:val="24"/>
          <w:lang w:val="en-US" w:eastAsia="ru-RU"/>
        </w:rPr>
        <w:t xml:space="preserve"> W</w:t>
      </w:r>
      <w:r w:rsidRPr="00DA4BDA">
        <w:rPr>
          <w:rFonts w:eastAsia="Times New Roman" w:cs="Times New Roman"/>
          <w:sz w:val="24"/>
          <w:szCs w:val="24"/>
          <w:lang w:val="en-US" w:eastAsia="ru-RU"/>
        </w:rPr>
        <w:t>e  have come to the end of our lesson . I’m quite satisfied with your work at the lesson, you were very active. Thank you, children! The lesson is over! Good buy!</w:t>
      </w:r>
    </w:p>
    <w:p w:rsidR="00F665BC" w:rsidRPr="00F665BC" w:rsidRDefault="00F665BC"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Pr="00F42EC7" w:rsidRDefault="00F42EC7" w:rsidP="00A12DA6">
      <w:pPr>
        <w:spacing w:line="240" w:lineRule="auto"/>
        <w:jc w:val="center"/>
        <w:rPr>
          <w:rFonts w:cs="Times New Roman"/>
          <w:sz w:val="24"/>
          <w:szCs w:val="24"/>
          <w:lang w:val="uk-UA"/>
        </w:rPr>
      </w:pPr>
      <w:r>
        <w:rPr>
          <w:rFonts w:cs="Times New Roman"/>
          <w:sz w:val="24"/>
          <w:szCs w:val="24"/>
          <w:lang w:val="uk-UA"/>
        </w:rPr>
        <w:lastRenderedPageBreak/>
        <w:t>Додаток 1</w:t>
      </w:r>
    </w:p>
    <w:tbl>
      <w:tblPr>
        <w:tblStyle w:val="a6"/>
        <w:tblpPr w:leftFromText="180" w:rightFromText="180" w:vertAnchor="page" w:horzAnchor="margin" w:tblpXSpec="center" w:tblpY="1188"/>
        <w:tblW w:w="11023" w:type="dxa"/>
        <w:tblLook w:val="04A0" w:firstRow="1" w:lastRow="0" w:firstColumn="1" w:lastColumn="0" w:noHBand="0" w:noVBand="1"/>
      </w:tblPr>
      <w:tblGrid>
        <w:gridCol w:w="5355"/>
        <w:gridCol w:w="5668"/>
      </w:tblGrid>
      <w:tr w:rsidR="00F42EC7" w:rsidRPr="00AF1517" w:rsidTr="00033584">
        <w:tc>
          <w:tcPr>
            <w:tcW w:w="5355" w:type="dxa"/>
          </w:tcPr>
          <w:p w:rsidR="00F42EC7" w:rsidRPr="00AF1517" w:rsidRDefault="00F42EC7" w:rsidP="00033584">
            <w:pPr>
              <w:jc w:val="center"/>
              <w:rPr>
                <w:b/>
                <w:i/>
                <w:color w:val="33CC33"/>
                <w:sz w:val="72"/>
              </w:rPr>
            </w:pPr>
            <w:r w:rsidRPr="00AF1517">
              <w:rPr>
                <w:rFonts w:eastAsia="Times New Roman" w:cs="Courier New"/>
                <w:b/>
                <w:i/>
                <w:color w:val="33CC33"/>
                <w:sz w:val="72"/>
                <w:szCs w:val="20"/>
                <w:lang w:val="en-US" w:eastAsia="ru-RU"/>
              </w:rPr>
              <w:t>A</w:t>
            </w:r>
            <w:r w:rsidRPr="00AF1517">
              <w:rPr>
                <w:rFonts w:eastAsia="Times New Roman" w:cs="Courier New"/>
                <w:b/>
                <w:i/>
                <w:color w:val="33CC33"/>
                <w:sz w:val="72"/>
                <w:szCs w:val="20"/>
                <w:lang w:val="en" w:eastAsia="ru-RU"/>
              </w:rPr>
              <w:t>dvantages</w:t>
            </w:r>
          </w:p>
        </w:tc>
        <w:tc>
          <w:tcPr>
            <w:tcW w:w="5668" w:type="dxa"/>
          </w:tcPr>
          <w:p w:rsidR="00F42EC7" w:rsidRPr="00AF1517" w:rsidRDefault="00F42EC7" w:rsidP="00033584">
            <w:pPr>
              <w:jc w:val="center"/>
              <w:rPr>
                <w:b/>
                <w:i/>
                <w:color w:val="33CC33"/>
                <w:sz w:val="72"/>
              </w:rPr>
            </w:pPr>
            <w:r w:rsidRPr="00AF1517">
              <w:rPr>
                <w:rFonts w:eastAsia="Times New Roman" w:cs="Courier New"/>
                <w:b/>
                <w:i/>
                <w:color w:val="33CC33"/>
                <w:sz w:val="72"/>
                <w:szCs w:val="20"/>
                <w:lang w:val="en" w:eastAsia="ru-RU"/>
              </w:rPr>
              <w:t>Di</w:t>
            </w:r>
            <w:r w:rsidRPr="00AF1517">
              <w:rPr>
                <w:rFonts w:eastAsia="Times New Roman" w:cs="Courier New"/>
                <w:b/>
                <w:i/>
                <w:color w:val="33CC33"/>
                <w:sz w:val="72"/>
                <w:lang w:val="en" w:eastAsia="ru-RU"/>
              </w:rPr>
              <w:t>sadvantages</w:t>
            </w:r>
          </w:p>
        </w:tc>
      </w:tr>
      <w:tr w:rsidR="00F42EC7" w:rsidRPr="00485D89" w:rsidTr="00033584">
        <w:tc>
          <w:tcPr>
            <w:tcW w:w="5355" w:type="dxa"/>
          </w:tcPr>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36"/>
                <w:szCs w:val="20"/>
                <w:lang w:val="en" w:eastAsia="ru-RU"/>
              </w:rPr>
            </w:pPr>
            <w:r w:rsidRPr="00AF1517">
              <w:rPr>
                <w:rFonts w:asciiTheme="majorHAnsi" w:eastAsia="Times New Roman" w:hAnsiTheme="majorHAnsi" w:cs="Courier New"/>
                <w:b/>
                <w:color w:val="FF0066"/>
                <w:sz w:val="36"/>
                <w:szCs w:val="20"/>
                <w:lang w:val="en" w:eastAsia="ru-RU"/>
              </w:rPr>
              <w:t>The first is saving time</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b/>
                <w:color w:val="212121"/>
                <w:sz w:val="28"/>
                <w:szCs w:val="20"/>
                <w:lang w:val="en-US" w:eastAsia="ru-RU"/>
              </w:rPr>
            </w:pPr>
            <w:r>
              <w:rPr>
                <w:noProof/>
                <w:lang w:eastAsia="ru-RU"/>
              </w:rPr>
              <w:drawing>
                <wp:anchor distT="0" distB="0" distL="114300" distR="114300" simplePos="0" relativeHeight="251682816" behindDoc="0" locked="0" layoutInCell="1" allowOverlap="1" wp14:anchorId="22BFA507" wp14:editId="2D2ABCA2">
                  <wp:simplePos x="0" y="0"/>
                  <wp:positionH relativeFrom="margin">
                    <wp:posOffset>-57785</wp:posOffset>
                  </wp:positionH>
                  <wp:positionV relativeFrom="margin">
                    <wp:posOffset>40005</wp:posOffset>
                  </wp:positionV>
                  <wp:extent cx="1111250" cy="1259205"/>
                  <wp:effectExtent l="0" t="0" r="0" b="0"/>
                  <wp:wrapSquare wrapText="bothSides"/>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75" t="4358" r="9019" b="11462"/>
                          <a:stretch/>
                        </pic:blipFill>
                        <pic:spPr bwMode="auto">
                          <a:xfrm>
                            <a:off x="0" y="0"/>
                            <a:ext cx="1111250" cy="1259205"/>
                          </a:xfrm>
                          <a:prstGeom prst="rect">
                            <a:avLst/>
                          </a:prstGeom>
                          <a:noFill/>
                          <a:ln>
                            <a:noFill/>
                          </a:ln>
                          <a:extLst>
                            <a:ext uri="{53640926-AAD7-44D8-BBD7-CCE9431645EC}">
                              <a14:shadowObscured xmlns:a14="http://schemas.microsoft.com/office/drawing/2010/main"/>
                            </a:ext>
                          </a:extLst>
                        </pic:spPr>
                      </pic:pic>
                    </a:graphicData>
                  </a:graphic>
                </wp:anchor>
              </w:drawing>
            </w:r>
            <w:r w:rsidRPr="00AF1517">
              <w:rPr>
                <w:rFonts w:eastAsia="Times New Roman" w:cs="Courier New"/>
                <w:b/>
                <w:color w:val="212121"/>
                <w:sz w:val="28"/>
                <w:szCs w:val="20"/>
                <w:lang w:val="en" w:eastAsia="ru-RU"/>
              </w:rPr>
              <w:t>Shopping can be done at any time convenient for you, anywhere. E-shops work 24 hours a day and 7 days a week.</w:t>
            </w:r>
          </w:p>
          <w:p w:rsidR="00F42EC7" w:rsidRPr="00B603B1" w:rsidRDefault="00F42EC7" w:rsidP="00033584">
            <w:pPr>
              <w:rPr>
                <w:b/>
                <w:color w:val="FF0000"/>
                <w:sz w:val="24"/>
                <w:lang w:val="en-US"/>
              </w:rPr>
            </w:pPr>
          </w:p>
        </w:tc>
        <w:tc>
          <w:tcPr>
            <w:tcW w:w="5668" w:type="dxa"/>
          </w:tcPr>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0000FF"/>
                <w:sz w:val="36"/>
                <w:szCs w:val="20"/>
                <w:lang w:val="en-US" w:eastAsia="ru-RU"/>
              </w:rPr>
            </w:pPr>
            <w:r w:rsidRPr="00AF1517">
              <w:rPr>
                <w:rFonts w:asciiTheme="majorHAnsi" w:eastAsia="Times New Roman" w:hAnsiTheme="majorHAnsi" w:cs="Courier New"/>
                <w:b/>
                <w:color w:val="0000FF"/>
                <w:sz w:val="36"/>
                <w:szCs w:val="20"/>
                <w:lang w:val="en" w:eastAsia="ru-RU"/>
              </w:rPr>
              <w:t>You can be deceived</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b/>
                <w:color w:val="FF0000"/>
                <w:sz w:val="28"/>
                <w:szCs w:val="20"/>
                <w:lang w:val="en-US" w:eastAsia="ru-RU"/>
              </w:rPr>
            </w:pPr>
            <w:r>
              <w:rPr>
                <w:noProof/>
                <w:lang w:eastAsia="ru-RU"/>
              </w:rPr>
              <w:drawing>
                <wp:anchor distT="0" distB="0" distL="114300" distR="114300" simplePos="0" relativeHeight="251683840" behindDoc="0" locked="0" layoutInCell="1" allowOverlap="1" wp14:anchorId="5B936A71" wp14:editId="416757DA">
                  <wp:simplePos x="4996815" y="3176270"/>
                  <wp:positionH relativeFrom="margin">
                    <wp:align>left</wp:align>
                  </wp:positionH>
                  <wp:positionV relativeFrom="margin">
                    <wp:align>top</wp:align>
                  </wp:positionV>
                  <wp:extent cx="1317625" cy="1642745"/>
                  <wp:effectExtent l="0" t="0" r="0" b="0"/>
                  <wp:wrapSquare wrapText="bothSides"/>
                  <wp:docPr id="5" name="Рисунок 5" descr="Картинки по запросу картинки кота в ме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кота в мешку"/>
                          <pic:cNvPicPr>
                            <a:picLocks noChangeAspect="1" noChangeArrowheads="1"/>
                          </pic:cNvPicPr>
                        </pic:nvPicPr>
                        <pic:blipFill rotWithShape="1">
                          <a:blip r:embed="rId11">
                            <a:extLst>
                              <a:ext uri="{28A0092B-C50C-407E-A947-70E740481C1C}">
                                <a14:useLocalDpi xmlns:a14="http://schemas.microsoft.com/office/drawing/2010/main" val="0"/>
                              </a:ext>
                            </a:extLst>
                          </a:blip>
                          <a:srcRect l="21630" t="14045" r="20225" b="13483"/>
                          <a:stretch/>
                        </pic:blipFill>
                        <pic:spPr bwMode="auto">
                          <a:xfrm>
                            <a:off x="0" y="0"/>
                            <a:ext cx="1318803" cy="1643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517">
              <w:rPr>
                <w:rFonts w:eastAsia="Times New Roman" w:cs="Courier New"/>
                <w:b/>
                <w:color w:val="FF0000"/>
                <w:sz w:val="28"/>
                <w:szCs w:val="20"/>
                <w:lang w:val="en" w:eastAsia="ru-RU"/>
              </w:rPr>
              <w:t>You can buy a "cat in a bag" or even pay money and don’t get anything. This is often aided by good comments from non-existent buyers.</w:t>
            </w:r>
            <w:r w:rsidRPr="00A022C2">
              <w:rPr>
                <w:noProof/>
                <w:lang w:val="en-US" w:eastAsia="ru-RU"/>
              </w:rPr>
              <w:t xml:space="preserve"> </w:t>
            </w:r>
          </w:p>
          <w:p w:rsidR="00F42EC7" w:rsidRPr="00B603B1" w:rsidRDefault="00F42EC7" w:rsidP="00033584">
            <w:pPr>
              <w:rPr>
                <w:b/>
                <w:color w:val="FF0000"/>
                <w:sz w:val="24"/>
                <w:lang w:val="en-US"/>
              </w:rPr>
            </w:pPr>
          </w:p>
        </w:tc>
      </w:tr>
      <w:tr w:rsidR="00F42EC7" w:rsidRPr="00485D89" w:rsidTr="00033584">
        <w:tc>
          <w:tcPr>
            <w:tcW w:w="5355" w:type="dxa"/>
          </w:tcPr>
          <w:p w:rsidR="00F42EC7" w:rsidRPr="00AF1517" w:rsidRDefault="00F42EC7" w:rsidP="00033584">
            <w:pPr>
              <w:jc w:val="center"/>
              <w:rPr>
                <w:rFonts w:asciiTheme="majorHAnsi" w:hAnsiTheme="majorHAnsi" w:cs="Arial"/>
                <w:b/>
                <w:color w:val="FF0066"/>
                <w:sz w:val="32"/>
                <w:shd w:val="clear" w:color="auto" w:fill="FFFFFF"/>
                <w:lang w:val="en-US"/>
              </w:rPr>
            </w:pPr>
            <w:r w:rsidRPr="00AF1517">
              <w:rPr>
                <w:rFonts w:asciiTheme="majorHAnsi" w:hAnsiTheme="majorHAnsi" w:cs="Arial"/>
                <w:b/>
                <w:color w:val="FF0066"/>
                <w:sz w:val="36"/>
                <w:shd w:val="clear" w:color="auto" w:fill="FFFFFF"/>
                <w:lang w:val="en-US"/>
              </w:rPr>
              <w:t>Secondly, saving money</w:t>
            </w:r>
          </w:p>
          <w:p w:rsidR="00F42EC7" w:rsidRPr="00AF1517" w:rsidRDefault="00F42EC7" w:rsidP="00033584">
            <w:pPr>
              <w:jc w:val="center"/>
              <w:rPr>
                <w:rFonts w:cs="Arial"/>
                <w:b/>
                <w:color w:val="212121"/>
                <w:sz w:val="28"/>
                <w:shd w:val="clear" w:color="auto" w:fill="FFFFFF"/>
                <w:lang w:val="en-US"/>
              </w:rPr>
            </w:pPr>
            <w:r w:rsidRPr="00AF1517">
              <w:rPr>
                <w:rFonts w:cs="Arial"/>
                <w:b/>
                <w:color w:val="212121"/>
                <w:sz w:val="28"/>
                <w:shd w:val="clear" w:color="auto" w:fill="FFFFFF"/>
                <w:lang w:val="en-US"/>
              </w:rPr>
              <w:t>Most often products are 10-30% cheaper</w:t>
            </w:r>
          </w:p>
          <w:p w:rsidR="00F42EC7" w:rsidRPr="00B603B1" w:rsidRDefault="00F42EC7" w:rsidP="00033584">
            <w:pPr>
              <w:jc w:val="center"/>
              <w:rPr>
                <w:b/>
                <w:color w:val="FF0000"/>
                <w:sz w:val="24"/>
                <w:lang w:val="en-US"/>
              </w:rPr>
            </w:pPr>
            <w:r>
              <w:rPr>
                <w:b/>
                <w:noProof/>
                <w:color w:val="FF0000"/>
                <w:sz w:val="24"/>
                <w:lang w:eastAsia="ru-RU"/>
              </w:rPr>
              <w:drawing>
                <wp:anchor distT="0" distB="0" distL="114300" distR="114300" simplePos="0" relativeHeight="251684864" behindDoc="0" locked="0" layoutInCell="1" allowOverlap="1" wp14:anchorId="34A22821" wp14:editId="4BEA3CF9">
                  <wp:simplePos x="1178560" y="4828540"/>
                  <wp:positionH relativeFrom="margin">
                    <wp:align>left</wp:align>
                  </wp:positionH>
                  <wp:positionV relativeFrom="margin">
                    <wp:align>top</wp:align>
                  </wp:positionV>
                  <wp:extent cx="1713230" cy="1138555"/>
                  <wp:effectExtent l="0" t="0" r="1270" b="4445"/>
                  <wp:wrapSquare wrapText="bothSides"/>
                  <wp:docPr id="6" name="Рисунок 6" descr="C:\Users\Admin R\Desktop\save-your-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R\Desktop\save-your-money.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13230" cy="1138555"/>
                          </a:xfrm>
                          <a:prstGeom prst="rect">
                            <a:avLst/>
                          </a:prstGeom>
                          <a:noFill/>
                          <a:ln>
                            <a:noFill/>
                          </a:ln>
                        </pic:spPr>
                      </pic:pic>
                    </a:graphicData>
                  </a:graphic>
                </wp:anchor>
              </w:drawing>
            </w:r>
          </w:p>
        </w:tc>
        <w:tc>
          <w:tcPr>
            <w:tcW w:w="5668" w:type="dxa"/>
          </w:tcPr>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0000FF"/>
                <w:sz w:val="36"/>
                <w:szCs w:val="20"/>
                <w:lang w:val="en-US" w:eastAsia="ru-RU"/>
              </w:rPr>
            </w:pPr>
            <w:r w:rsidRPr="00AF1517">
              <w:rPr>
                <w:rFonts w:asciiTheme="majorHAnsi" w:eastAsia="Times New Roman" w:hAnsiTheme="majorHAnsi" w:cs="Courier New"/>
                <w:b/>
                <w:color w:val="0000FF"/>
                <w:sz w:val="36"/>
                <w:szCs w:val="20"/>
                <w:lang w:val="en" w:eastAsia="ru-RU"/>
              </w:rPr>
              <w:t>You have to wait for the goods</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color w:val="FF0000"/>
                <w:sz w:val="28"/>
                <w:szCs w:val="20"/>
                <w:lang w:val="en-US" w:eastAsia="ru-RU"/>
              </w:rPr>
            </w:pPr>
            <w:r>
              <w:rPr>
                <w:noProof/>
                <w:lang w:eastAsia="ru-RU"/>
              </w:rPr>
              <w:drawing>
                <wp:anchor distT="0" distB="0" distL="114300" distR="114300" simplePos="0" relativeHeight="251685888" behindDoc="0" locked="0" layoutInCell="1" allowOverlap="1" wp14:anchorId="74320521" wp14:editId="3DFBB9AD">
                  <wp:simplePos x="0" y="0"/>
                  <wp:positionH relativeFrom="margin">
                    <wp:posOffset>1849789</wp:posOffset>
                  </wp:positionH>
                  <wp:positionV relativeFrom="margin">
                    <wp:posOffset>34669</wp:posOffset>
                  </wp:positionV>
                  <wp:extent cx="1668145" cy="1104265"/>
                  <wp:effectExtent l="0" t="0" r="8255" b="635"/>
                  <wp:wrapSquare wrapText="bothSides"/>
                  <wp:docPr id="7" name="Рисунок 7" descr="Картинки по запросу картинки человек сидит жд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человек сидит жде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14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517">
              <w:rPr>
                <w:rFonts w:eastAsia="Times New Roman" w:cs="Courier New"/>
                <w:b/>
                <w:color w:val="FF0000"/>
                <w:sz w:val="28"/>
                <w:szCs w:val="20"/>
                <w:lang w:val="en" w:eastAsia="ru-RU"/>
              </w:rPr>
              <w:t>Delivery takes from a few day</w:t>
            </w:r>
            <w:r>
              <w:rPr>
                <w:rFonts w:eastAsia="Times New Roman" w:cs="Courier New"/>
                <w:b/>
                <w:color w:val="FF0000"/>
                <w:sz w:val="28"/>
                <w:szCs w:val="20"/>
                <w:lang w:val="en" w:eastAsia="ru-RU"/>
              </w:rPr>
              <w:t>s to several weeks. You need to</w:t>
            </w:r>
            <w:r w:rsidRPr="001D32A8">
              <w:rPr>
                <w:rFonts w:eastAsia="Times New Roman" w:cs="Courier New"/>
                <w:b/>
                <w:color w:val="FF0000"/>
                <w:sz w:val="28"/>
                <w:szCs w:val="20"/>
                <w:lang w:val="en-US" w:eastAsia="ru-RU"/>
              </w:rPr>
              <w:t xml:space="preserve"> </w:t>
            </w:r>
            <w:r w:rsidRPr="00AF1517">
              <w:rPr>
                <w:rFonts w:eastAsia="Times New Roman" w:cs="Courier New"/>
                <w:b/>
                <w:color w:val="FF0000"/>
                <w:sz w:val="28"/>
                <w:szCs w:val="20"/>
                <w:lang w:val="en" w:eastAsia="ru-RU"/>
              </w:rPr>
              <w:t>pay separately for it.</w:t>
            </w:r>
          </w:p>
          <w:p w:rsidR="00F42EC7" w:rsidRPr="00B603B1" w:rsidRDefault="00F42EC7" w:rsidP="00033584">
            <w:pPr>
              <w:jc w:val="center"/>
              <w:rPr>
                <w:b/>
                <w:color w:val="FF0000"/>
                <w:sz w:val="24"/>
                <w:lang w:val="en-US"/>
              </w:rPr>
            </w:pPr>
          </w:p>
        </w:tc>
      </w:tr>
      <w:tr w:rsidR="00F42EC7" w:rsidRPr="00485D89" w:rsidTr="00033584">
        <w:tc>
          <w:tcPr>
            <w:tcW w:w="5355" w:type="dxa"/>
          </w:tcPr>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FF0066"/>
                <w:sz w:val="36"/>
                <w:szCs w:val="20"/>
                <w:lang w:val="en" w:eastAsia="ru-RU"/>
              </w:rPr>
            </w:pPr>
            <w:r w:rsidRPr="00AF1517">
              <w:rPr>
                <w:rFonts w:asciiTheme="majorHAnsi" w:eastAsia="Times New Roman" w:hAnsiTheme="majorHAnsi" w:cs="Courier New"/>
                <w:b/>
                <w:color w:val="FF0066"/>
                <w:sz w:val="36"/>
                <w:szCs w:val="20"/>
                <w:lang w:val="en" w:eastAsia="ru-RU"/>
              </w:rPr>
              <w:t>A large assortment</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b/>
                <w:color w:val="212121"/>
                <w:sz w:val="24"/>
                <w:szCs w:val="20"/>
                <w:lang w:val="en" w:eastAsia="ru-RU"/>
              </w:rPr>
            </w:pPr>
            <w:r>
              <w:rPr>
                <w:rFonts w:eastAsia="Times New Roman" w:cs="Courier New"/>
                <w:b/>
                <w:noProof/>
                <w:color w:val="212121"/>
                <w:sz w:val="28"/>
                <w:szCs w:val="20"/>
                <w:lang w:eastAsia="ru-RU"/>
              </w:rPr>
              <w:drawing>
                <wp:anchor distT="0" distB="0" distL="114300" distR="114300" simplePos="0" relativeHeight="251686912" behindDoc="0" locked="0" layoutInCell="1" allowOverlap="1" wp14:anchorId="7D0EF0E5" wp14:editId="413C733C">
                  <wp:simplePos x="0" y="0"/>
                  <wp:positionH relativeFrom="margin">
                    <wp:posOffset>1888472</wp:posOffset>
                  </wp:positionH>
                  <wp:positionV relativeFrom="margin">
                    <wp:align>top</wp:align>
                  </wp:positionV>
                  <wp:extent cx="1793875" cy="1427480"/>
                  <wp:effectExtent l="0" t="0" r="0" b="1270"/>
                  <wp:wrapSquare wrapText="bothSides"/>
                  <wp:docPr id="8" name="Рисунок 8" descr="C:\Users\Admin 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R\Desktop\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240" cy="14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517">
              <w:rPr>
                <w:rFonts w:eastAsia="Times New Roman" w:cs="Courier New"/>
                <w:b/>
                <w:color w:val="212121"/>
                <w:sz w:val="28"/>
                <w:szCs w:val="20"/>
                <w:lang w:val="en" w:eastAsia="ru-RU"/>
              </w:rPr>
              <w:t xml:space="preserve">On the Internet, it's easy to buy exclusive clothes, brand clothes , </w:t>
            </w:r>
            <w:r>
              <w:rPr>
                <w:rFonts w:eastAsia="Times New Roman" w:cs="Courier New"/>
                <w:b/>
                <w:color w:val="212121"/>
                <w:sz w:val="28"/>
                <w:szCs w:val="20"/>
                <w:lang w:val="en" w:eastAsia="ru-RU"/>
              </w:rPr>
              <w:t>goods from</w:t>
            </w:r>
            <w:r w:rsidRPr="00A022C2">
              <w:rPr>
                <w:rFonts w:eastAsia="Times New Roman" w:cs="Courier New"/>
                <w:b/>
                <w:color w:val="212121"/>
                <w:sz w:val="28"/>
                <w:szCs w:val="20"/>
                <w:lang w:val="en-US" w:eastAsia="ru-RU"/>
              </w:rPr>
              <w:t xml:space="preserve"> </w:t>
            </w:r>
            <w:r>
              <w:rPr>
                <w:rFonts w:eastAsia="Times New Roman" w:cs="Courier New"/>
                <w:b/>
                <w:color w:val="212121"/>
                <w:sz w:val="28"/>
                <w:szCs w:val="20"/>
                <w:lang w:val="en" w:eastAsia="ru-RU"/>
              </w:rPr>
              <w:t>abroad</w:t>
            </w:r>
            <w:r w:rsidRPr="00AF1517">
              <w:rPr>
                <w:rFonts w:eastAsia="Times New Roman" w:cs="Courier New"/>
                <w:b/>
                <w:color w:val="212121"/>
                <w:sz w:val="28"/>
                <w:szCs w:val="20"/>
                <w:lang w:val="en" w:eastAsia="ru-RU"/>
              </w:rPr>
              <w:t>.</w:t>
            </w:r>
          </w:p>
        </w:tc>
        <w:tc>
          <w:tcPr>
            <w:tcW w:w="5668" w:type="dxa"/>
          </w:tcPr>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color w:val="0000FF"/>
                <w:sz w:val="36"/>
                <w:szCs w:val="24"/>
                <w:lang w:val="en" w:eastAsia="ru-RU"/>
              </w:rPr>
            </w:pPr>
            <w:r w:rsidRPr="00AF1517">
              <w:rPr>
                <w:rFonts w:asciiTheme="majorHAnsi" w:eastAsia="Times New Roman" w:hAnsiTheme="majorHAnsi" w:cs="Courier New"/>
                <w:b/>
                <w:color w:val="0000FF"/>
                <w:sz w:val="36"/>
                <w:szCs w:val="24"/>
                <w:lang w:val="en" w:eastAsia="ru-RU"/>
              </w:rPr>
              <w:t>You can ‘t see the real product</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color w:val="FF0000"/>
                <w:sz w:val="28"/>
                <w:szCs w:val="24"/>
                <w:lang w:val="en-US" w:eastAsia="ru-RU"/>
              </w:rPr>
            </w:pPr>
            <w:r w:rsidRPr="00AF1517">
              <w:rPr>
                <w:rFonts w:eastAsia="Times New Roman" w:cs="Courier New"/>
                <w:b/>
                <w:color w:val="FF0000"/>
                <w:sz w:val="28"/>
                <w:szCs w:val="24"/>
                <w:lang w:val="en" w:eastAsia="ru-RU"/>
              </w:rPr>
              <w:t>It is difficult to buy a product that you can’t see, can’t touch, turn it on.</w:t>
            </w:r>
            <w:r>
              <w:rPr>
                <w:noProof/>
                <w:lang w:eastAsia="ru-RU"/>
              </w:rPr>
              <w:drawing>
                <wp:anchor distT="0" distB="0" distL="114300" distR="114300" simplePos="0" relativeHeight="251687936" behindDoc="0" locked="0" layoutInCell="1" allowOverlap="1" wp14:anchorId="471D89F5" wp14:editId="53424894">
                  <wp:simplePos x="4122420" y="5702935"/>
                  <wp:positionH relativeFrom="margin">
                    <wp:align>right</wp:align>
                  </wp:positionH>
                  <wp:positionV relativeFrom="margin">
                    <wp:align>center</wp:align>
                  </wp:positionV>
                  <wp:extent cx="1924685" cy="1246505"/>
                  <wp:effectExtent l="0" t="0" r="0" b="0"/>
                  <wp:wrapSquare wrapText="bothSides"/>
                  <wp:docPr id="9" name="Рисунок 9" descr="Картинки по запросу картинки покупка товара закрытыми гла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покупка товара закрытыми глазам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3" r="13654"/>
                          <a:stretch/>
                        </pic:blipFill>
                        <pic:spPr bwMode="auto">
                          <a:xfrm>
                            <a:off x="0" y="0"/>
                            <a:ext cx="1924685" cy="1246505"/>
                          </a:xfrm>
                          <a:prstGeom prst="rect">
                            <a:avLst/>
                          </a:prstGeom>
                          <a:noFill/>
                          <a:ln>
                            <a:noFill/>
                          </a:ln>
                          <a:extLst>
                            <a:ext uri="{53640926-AAD7-44D8-BBD7-CCE9431645EC}">
                              <a14:shadowObscured xmlns:a14="http://schemas.microsoft.com/office/drawing/2010/main"/>
                            </a:ext>
                          </a:extLst>
                        </pic:spPr>
                      </pic:pic>
                    </a:graphicData>
                  </a:graphic>
                </wp:anchor>
              </w:drawing>
            </w:r>
          </w:p>
          <w:p w:rsidR="00F42EC7" w:rsidRPr="00B603B1" w:rsidRDefault="00F42EC7" w:rsidP="00033584">
            <w:pPr>
              <w:rPr>
                <w:b/>
                <w:color w:val="FF0000"/>
                <w:sz w:val="24"/>
                <w:lang w:val="en-US"/>
              </w:rPr>
            </w:pPr>
          </w:p>
        </w:tc>
      </w:tr>
      <w:tr w:rsidR="00F42EC7" w:rsidRPr="00485D89" w:rsidTr="00033584">
        <w:tc>
          <w:tcPr>
            <w:tcW w:w="5355" w:type="dxa"/>
          </w:tcPr>
          <w:p w:rsidR="00F42EC7" w:rsidRPr="00AF1517" w:rsidRDefault="00F42EC7" w:rsidP="00033584">
            <w:pPr>
              <w:jc w:val="center"/>
              <w:rPr>
                <w:rFonts w:asciiTheme="majorHAnsi" w:hAnsiTheme="majorHAnsi"/>
                <w:b/>
                <w:color w:val="FF0066"/>
                <w:sz w:val="36"/>
                <w:lang w:val="en-US"/>
              </w:rPr>
            </w:pPr>
            <w:r w:rsidRPr="00AF1517">
              <w:rPr>
                <w:rFonts w:asciiTheme="majorHAnsi" w:hAnsiTheme="majorHAnsi"/>
                <w:b/>
                <w:color w:val="FF0066"/>
                <w:sz w:val="36"/>
                <w:lang w:val="en-US"/>
              </w:rPr>
              <w:t>Catalog</w:t>
            </w:r>
          </w:p>
          <w:p w:rsidR="00F42EC7" w:rsidRPr="00AF1517" w:rsidRDefault="00F42EC7" w:rsidP="00033584">
            <w:pPr>
              <w:jc w:val="center"/>
              <w:rPr>
                <w:b/>
                <w:color w:val="FF0000"/>
                <w:sz w:val="24"/>
                <w:lang w:val="en-US"/>
              </w:rPr>
            </w:pPr>
            <w:r>
              <w:rPr>
                <w:noProof/>
                <w:lang w:eastAsia="ru-RU"/>
              </w:rPr>
              <w:drawing>
                <wp:anchor distT="0" distB="0" distL="114300" distR="114300" simplePos="0" relativeHeight="251688960" behindDoc="1" locked="0" layoutInCell="1" allowOverlap="1" wp14:anchorId="30E74808" wp14:editId="33C334D2">
                  <wp:simplePos x="0" y="0"/>
                  <wp:positionH relativeFrom="margin">
                    <wp:posOffset>56515</wp:posOffset>
                  </wp:positionH>
                  <wp:positionV relativeFrom="margin">
                    <wp:posOffset>933450</wp:posOffset>
                  </wp:positionV>
                  <wp:extent cx="3263265" cy="1467485"/>
                  <wp:effectExtent l="0" t="0" r="0" b="0"/>
                  <wp:wrapTight wrapText="bothSides">
                    <wp:wrapPolygon edited="0">
                      <wp:start x="0" y="0"/>
                      <wp:lineTo x="0" y="21310"/>
                      <wp:lineTo x="21436" y="21310"/>
                      <wp:lineTo x="21436" y="0"/>
                      <wp:lineTo x="0" y="0"/>
                    </wp:wrapPolygon>
                  </wp:wrapTight>
                  <wp:docPr id="10" name="Рисунок 10" descr="Картинки по запросу картинки страницы алиэкспресс на а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страницы алиэкспресс на англ"/>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7336" t="17139"/>
                          <a:stretch/>
                        </pic:blipFill>
                        <pic:spPr bwMode="auto">
                          <a:xfrm>
                            <a:off x="0" y="0"/>
                            <a:ext cx="3263265" cy="14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F1517">
              <w:rPr>
                <w:b/>
                <w:sz w:val="28"/>
                <w:lang w:val="en-US"/>
              </w:rPr>
              <w:t>On-line shopping makes it possible to search through catalogues to find goods you’d like to buy.</w:t>
            </w:r>
          </w:p>
        </w:tc>
        <w:tc>
          <w:tcPr>
            <w:tcW w:w="5668" w:type="dxa"/>
          </w:tcPr>
          <w:p w:rsidR="00F42EC7" w:rsidRPr="00AF1517" w:rsidRDefault="00F42EC7" w:rsidP="00033584">
            <w:pPr>
              <w:jc w:val="center"/>
              <w:rPr>
                <w:b/>
                <w:color w:val="0000FF"/>
                <w:sz w:val="36"/>
                <w:lang w:val="en-US"/>
              </w:rPr>
            </w:pPr>
            <w:r w:rsidRPr="00AF1517">
              <w:rPr>
                <w:b/>
                <w:color w:val="0000FF"/>
                <w:sz w:val="36"/>
                <w:lang w:val="en-US"/>
              </w:rPr>
              <w:t>A risk</w:t>
            </w:r>
          </w:p>
          <w:p w:rsidR="00F42EC7" w:rsidRPr="00AF1517" w:rsidRDefault="00F42EC7" w:rsidP="0003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b/>
                <w:color w:val="FF0000"/>
                <w:sz w:val="28"/>
                <w:szCs w:val="20"/>
                <w:lang w:val="en-US" w:eastAsia="ru-RU"/>
              </w:rPr>
            </w:pPr>
            <w:r w:rsidRPr="00AF1517">
              <w:rPr>
                <w:rFonts w:eastAsia="Times New Roman" w:cs="Courier New"/>
                <w:b/>
                <w:color w:val="FF0000"/>
                <w:sz w:val="28"/>
                <w:szCs w:val="20"/>
                <w:lang w:val="en" w:eastAsia="ru-RU"/>
              </w:rPr>
              <w:t>There is a risk that you won’t deliver the product, it will be defective, damaged, won’t have the characteristics or equipment.</w:t>
            </w:r>
          </w:p>
          <w:p w:rsidR="00F42EC7" w:rsidRPr="002548EB" w:rsidRDefault="00F42EC7" w:rsidP="00033584">
            <w:pPr>
              <w:jc w:val="center"/>
              <w:rPr>
                <w:b/>
                <w:color w:val="FF0000"/>
                <w:sz w:val="24"/>
                <w:lang w:val="en-US"/>
              </w:rPr>
            </w:pPr>
            <w:r>
              <w:rPr>
                <w:noProof/>
                <w:lang w:eastAsia="ru-RU"/>
              </w:rPr>
              <w:drawing>
                <wp:anchor distT="0" distB="0" distL="114300" distR="114300" simplePos="0" relativeHeight="251689984" behindDoc="0" locked="0" layoutInCell="1" allowOverlap="1" wp14:anchorId="62CE34ED" wp14:editId="1BD163BB">
                  <wp:simplePos x="0" y="0"/>
                  <wp:positionH relativeFrom="margin">
                    <wp:posOffset>678815</wp:posOffset>
                  </wp:positionH>
                  <wp:positionV relativeFrom="margin">
                    <wp:posOffset>1000125</wp:posOffset>
                  </wp:positionV>
                  <wp:extent cx="2028190" cy="1330960"/>
                  <wp:effectExtent l="0" t="0" r="0" b="2540"/>
                  <wp:wrapSquare wrapText="bothSides"/>
                  <wp:docPr id="11" name="Рисунок 11" descr="Картинки по запросу картинки ожидание реальность покупок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ожидание реальность покупок телефона"/>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298" t="2574" r="2069" b="3632"/>
                          <a:stretch/>
                        </pic:blipFill>
                        <pic:spPr bwMode="auto">
                          <a:xfrm>
                            <a:off x="0" y="0"/>
                            <a:ext cx="2028190"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Default="00F42EC7" w:rsidP="00A12DA6">
      <w:pPr>
        <w:spacing w:line="240" w:lineRule="auto"/>
        <w:jc w:val="center"/>
        <w:rPr>
          <w:rFonts w:cs="Times New Roman"/>
          <w:sz w:val="24"/>
          <w:szCs w:val="24"/>
          <w:lang w:val="en-US"/>
        </w:rPr>
      </w:pPr>
    </w:p>
    <w:p w:rsidR="00F42EC7" w:rsidRPr="00F42EC7" w:rsidRDefault="00F42EC7" w:rsidP="00A12DA6">
      <w:pPr>
        <w:spacing w:line="240" w:lineRule="auto"/>
        <w:jc w:val="center"/>
        <w:rPr>
          <w:rFonts w:cs="Times New Roman"/>
          <w:sz w:val="24"/>
          <w:szCs w:val="24"/>
          <w:lang w:val="uk-UA"/>
        </w:rPr>
      </w:pPr>
      <w:r>
        <w:rPr>
          <w:rFonts w:cs="Times New Roman"/>
          <w:sz w:val="24"/>
          <w:szCs w:val="24"/>
          <w:lang w:val="uk-UA"/>
        </w:rPr>
        <w:lastRenderedPageBreak/>
        <w:t xml:space="preserve">Додаток 2 </w:t>
      </w:r>
    </w:p>
    <w:p w:rsidR="00F42EC7" w:rsidRDefault="00F42EC7" w:rsidP="00A12DA6">
      <w:pPr>
        <w:spacing w:line="240" w:lineRule="auto"/>
        <w:jc w:val="center"/>
        <w:rPr>
          <w:rFonts w:cs="Times New Roman"/>
          <w:sz w:val="24"/>
          <w:szCs w:val="24"/>
          <w:lang w:val="en-US"/>
        </w:rPr>
      </w:pPr>
    </w:p>
    <w:p w:rsidR="00A12DA6" w:rsidRPr="00F42EC7" w:rsidRDefault="00A12DA6" w:rsidP="00F42EC7">
      <w:pPr>
        <w:spacing w:line="240" w:lineRule="auto"/>
        <w:jc w:val="center"/>
        <w:rPr>
          <w:rFonts w:cs="Times New Roman"/>
          <w:b/>
          <w:i/>
          <w:color w:val="00B0F0"/>
          <w:sz w:val="32"/>
          <w:szCs w:val="24"/>
          <w:lang w:val="en-US"/>
        </w:rPr>
      </w:pPr>
      <w:r w:rsidRPr="00F42EC7">
        <w:rPr>
          <w:rFonts w:cs="Times New Roman"/>
          <w:b/>
          <w:i/>
          <w:color w:val="00B0F0"/>
          <w:sz w:val="32"/>
          <w:szCs w:val="24"/>
          <w:lang w:val="en-US"/>
        </w:rPr>
        <w:t>Are You a Computer Fan?</w:t>
      </w:r>
    </w:p>
    <w:p w:rsidR="00A12DA6" w:rsidRPr="00F42EC7" w:rsidRDefault="00A12DA6" w:rsidP="00A12DA6">
      <w:pPr>
        <w:spacing w:line="240" w:lineRule="auto"/>
        <w:rPr>
          <w:rFonts w:cs="Times New Roman"/>
          <w:i/>
          <w:sz w:val="24"/>
          <w:szCs w:val="24"/>
          <w:lang w:val="en-US"/>
        </w:rPr>
      </w:pPr>
      <w:r w:rsidRPr="00F42EC7">
        <w:rPr>
          <w:rFonts w:cs="Times New Roman"/>
          <w:i/>
          <w:sz w:val="24"/>
          <w:szCs w:val="24"/>
          <w:lang w:val="en-US"/>
        </w:rPr>
        <w:t>Read the questions and write near them:</w:t>
      </w:r>
    </w:p>
    <w:p w:rsidR="00A12DA6" w:rsidRPr="00F42EC7" w:rsidRDefault="00A12DA6" w:rsidP="00A12DA6">
      <w:pPr>
        <w:spacing w:line="240" w:lineRule="auto"/>
        <w:rPr>
          <w:rFonts w:cs="Times New Roman"/>
          <w:i/>
          <w:color w:val="FF0000"/>
          <w:sz w:val="28"/>
          <w:szCs w:val="24"/>
          <w:lang w:val="en-US"/>
        </w:rPr>
      </w:pPr>
      <w:r w:rsidRPr="00F42EC7">
        <w:rPr>
          <w:rFonts w:cs="Times New Roman"/>
          <w:i/>
          <w:color w:val="FF0000"/>
          <w:sz w:val="28"/>
          <w:szCs w:val="24"/>
          <w:lang w:val="en-US"/>
        </w:rPr>
        <w:t>A for Always</w:t>
      </w:r>
    </w:p>
    <w:p w:rsidR="00A12DA6" w:rsidRPr="00F42EC7" w:rsidRDefault="00A12DA6" w:rsidP="00A12DA6">
      <w:pPr>
        <w:spacing w:line="240" w:lineRule="auto"/>
        <w:rPr>
          <w:rFonts w:cs="Times New Roman"/>
          <w:i/>
          <w:color w:val="FF0000"/>
          <w:sz w:val="28"/>
          <w:szCs w:val="24"/>
          <w:lang w:val="en-US"/>
        </w:rPr>
      </w:pPr>
      <w:r w:rsidRPr="00F42EC7">
        <w:rPr>
          <w:rFonts w:cs="Times New Roman"/>
          <w:i/>
          <w:color w:val="FF0000"/>
          <w:sz w:val="28"/>
          <w:szCs w:val="24"/>
          <w:lang w:val="en-US"/>
        </w:rPr>
        <w:t>O for Often</w:t>
      </w:r>
    </w:p>
    <w:p w:rsidR="00A12DA6" w:rsidRPr="00F42EC7" w:rsidRDefault="00A12DA6" w:rsidP="00A12DA6">
      <w:pPr>
        <w:spacing w:line="240" w:lineRule="auto"/>
        <w:rPr>
          <w:rFonts w:cs="Times New Roman"/>
          <w:i/>
          <w:color w:val="FF0000"/>
          <w:sz w:val="28"/>
          <w:szCs w:val="24"/>
          <w:lang w:val="en-US"/>
        </w:rPr>
      </w:pPr>
      <w:r w:rsidRPr="00F42EC7">
        <w:rPr>
          <w:rFonts w:cs="Times New Roman"/>
          <w:i/>
          <w:color w:val="FF0000"/>
          <w:sz w:val="28"/>
          <w:szCs w:val="24"/>
          <w:lang w:val="en-US"/>
        </w:rPr>
        <w:t>S for Sometimes</w:t>
      </w:r>
    </w:p>
    <w:p w:rsidR="00A12DA6" w:rsidRPr="00F42EC7" w:rsidRDefault="00A12DA6" w:rsidP="00A12DA6">
      <w:pPr>
        <w:spacing w:line="240" w:lineRule="auto"/>
        <w:rPr>
          <w:rFonts w:cs="Times New Roman"/>
          <w:i/>
          <w:color w:val="FF0000"/>
          <w:sz w:val="28"/>
          <w:szCs w:val="24"/>
          <w:lang w:val="en-US"/>
        </w:rPr>
      </w:pPr>
      <w:r w:rsidRPr="00F42EC7">
        <w:rPr>
          <w:rFonts w:cs="Times New Roman"/>
          <w:i/>
          <w:color w:val="FF0000"/>
          <w:sz w:val="28"/>
          <w:szCs w:val="24"/>
          <w:lang w:val="en-US"/>
        </w:rPr>
        <w:t>R for Rarely</w:t>
      </w:r>
    </w:p>
    <w:p w:rsidR="00A12DA6" w:rsidRPr="00F42EC7" w:rsidRDefault="00A12DA6" w:rsidP="00A12DA6">
      <w:pPr>
        <w:spacing w:line="240" w:lineRule="auto"/>
        <w:rPr>
          <w:rFonts w:cs="Times New Roman"/>
          <w:i/>
          <w:color w:val="FF0000"/>
          <w:sz w:val="28"/>
          <w:szCs w:val="24"/>
          <w:lang w:val="en-US"/>
        </w:rPr>
      </w:pPr>
      <w:r w:rsidRPr="00F42EC7">
        <w:rPr>
          <w:rFonts w:cs="Times New Roman"/>
          <w:i/>
          <w:color w:val="FF0000"/>
          <w:sz w:val="28"/>
          <w:szCs w:val="24"/>
          <w:lang w:val="en-US"/>
        </w:rPr>
        <w:t>N for Never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chat with friends.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click and double-click with a mouse.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communicate with other computer buffs.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count /calculate with a spreadsheet.</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do my homework for my teachers.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download music.</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get up early or stay up late to turn on my PC.</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go out much and socialize with people.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have problems with my eyes and my back.</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have a sense of euphoria when I use a computer.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listen to music.</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log on to check my emails.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________I look for information with a search engine.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make copies of my favourite CDs with a CD-burner.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neglect my family and friends.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play video games.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record and print pictures.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scan pictures with a scanner.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________I send and receive emails.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shop online.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speak to my computer.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spend time on my personal website.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lastRenderedPageBreak/>
        <w:t>________ I surf the Internet.</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type letters and documents with a word processor.</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use a web cam to see friends.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use all the keys on the keyboard.</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use different types of software.</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watch movies and videos.</w:t>
      </w:r>
    </w:p>
    <w:p w:rsidR="00A12DA6" w:rsidRPr="00A12DA6" w:rsidRDefault="00A12DA6" w:rsidP="00A12DA6">
      <w:pPr>
        <w:spacing w:line="240" w:lineRule="auto"/>
        <w:rPr>
          <w:rFonts w:cs="Times New Roman"/>
          <w:sz w:val="24"/>
          <w:szCs w:val="24"/>
          <w:lang w:val="en-US"/>
        </w:rPr>
      </w:pPr>
      <w:r w:rsidRPr="00A12DA6">
        <w:rPr>
          <w:rFonts w:cs="Times New Roman"/>
          <w:sz w:val="24"/>
          <w:szCs w:val="24"/>
          <w:lang w:val="en-US"/>
        </w:rPr>
        <w:t>________ I write my own programs.</w:t>
      </w:r>
    </w:p>
    <w:p w:rsidR="00A12DA6" w:rsidRPr="00F42EC7" w:rsidRDefault="00A12DA6" w:rsidP="00A12DA6">
      <w:pPr>
        <w:spacing w:line="240" w:lineRule="auto"/>
        <w:rPr>
          <w:rFonts w:cs="Times New Roman"/>
          <w:i/>
          <w:sz w:val="28"/>
          <w:szCs w:val="24"/>
          <w:lang w:val="en-US"/>
        </w:rPr>
      </w:pPr>
      <w:r w:rsidRPr="00F42EC7">
        <w:rPr>
          <w:rFonts w:cs="Times New Roman"/>
          <w:i/>
          <w:sz w:val="28"/>
          <w:szCs w:val="24"/>
          <w:lang w:val="en-US"/>
        </w:rPr>
        <w:t>Count the number of:</w:t>
      </w:r>
    </w:p>
    <w:p w:rsidR="00A12DA6" w:rsidRPr="00F42EC7" w:rsidRDefault="00A12DA6" w:rsidP="00A12DA6">
      <w:pPr>
        <w:spacing w:line="240" w:lineRule="auto"/>
        <w:rPr>
          <w:rFonts w:cs="Times New Roman"/>
          <w:b/>
          <w:color w:val="7030A0"/>
          <w:sz w:val="24"/>
          <w:szCs w:val="24"/>
          <w:lang w:val="en-US"/>
        </w:rPr>
      </w:pPr>
      <w:r w:rsidRPr="00F42EC7">
        <w:rPr>
          <w:rFonts w:cs="Times New Roman"/>
          <w:b/>
          <w:color w:val="7030A0"/>
          <w:sz w:val="24"/>
          <w:szCs w:val="24"/>
          <w:lang w:val="en-US"/>
        </w:rPr>
        <w:t>A’s______________</w:t>
      </w:r>
    </w:p>
    <w:p w:rsidR="00A12DA6" w:rsidRPr="00F42EC7" w:rsidRDefault="00A12DA6" w:rsidP="00A12DA6">
      <w:pPr>
        <w:spacing w:line="240" w:lineRule="auto"/>
        <w:rPr>
          <w:rFonts w:cs="Times New Roman"/>
          <w:b/>
          <w:color w:val="7030A0"/>
          <w:sz w:val="24"/>
          <w:szCs w:val="24"/>
          <w:lang w:val="en-US"/>
        </w:rPr>
      </w:pPr>
      <w:r w:rsidRPr="00F42EC7">
        <w:rPr>
          <w:rFonts w:cs="Times New Roman"/>
          <w:b/>
          <w:color w:val="7030A0"/>
          <w:sz w:val="24"/>
          <w:szCs w:val="24"/>
          <w:lang w:val="en-US"/>
        </w:rPr>
        <w:t>O’s______________</w:t>
      </w:r>
    </w:p>
    <w:p w:rsidR="00A12DA6" w:rsidRPr="00F42EC7" w:rsidRDefault="00A12DA6" w:rsidP="00A12DA6">
      <w:pPr>
        <w:spacing w:line="240" w:lineRule="auto"/>
        <w:rPr>
          <w:rFonts w:cs="Times New Roman"/>
          <w:b/>
          <w:color w:val="7030A0"/>
          <w:sz w:val="24"/>
          <w:szCs w:val="24"/>
          <w:lang w:val="en-US"/>
        </w:rPr>
      </w:pPr>
      <w:r w:rsidRPr="00F42EC7">
        <w:rPr>
          <w:rFonts w:cs="Times New Roman"/>
          <w:b/>
          <w:color w:val="7030A0"/>
          <w:sz w:val="24"/>
          <w:szCs w:val="24"/>
          <w:lang w:val="en-US"/>
        </w:rPr>
        <w:t>S’s______________</w:t>
      </w:r>
    </w:p>
    <w:p w:rsidR="00A12DA6" w:rsidRPr="00F42EC7" w:rsidRDefault="00A12DA6" w:rsidP="00A12DA6">
      <w:pPr>
        <w:spacing w:line="240" w:lineRule="auto"/>
        <w:rPr>
          <w:rFonts w:cs="Times New Roman"/>
          <w:b/>
          <w:color w:val="7030A0"/>
          <w:sz w:val="24"/>
          <w:szCs w:val="24"/>
          <w:lang w:val="en-US"/>
        </w:rPr>
      </w:pPr>
      <w:r w:rsidRPr="00F42EC7">
        <w:rPr>
          <w:rFonts w:cs="Times New Roman"/>
          <w:b/>
          <w:color w:val="7030A0"/>
          <w:sz w:val="24"/>
          <w:szCs w:val="24"/>
          <w:lang w:val="en-US"/>
        </w:rPr>
        <w:t>R’s______________</w:t>
      </w:r>
    </w:p>
    <w:p w:rsidR="00A12DA6" w:rsidRPr="00F42EC7" w:rsidRDefault="00A12DA6" w:rsidP="00A12DA6">
      <w:pPr>
        <w:spacing w:line="240" w:lineRule="auto"/>
        <w:rPr>
          <w:rFonts w:cs="Times New Roman"/>
          <w:b/>
          <w:color w:val="7030A0"/>
          <w:sz w:val="24"/>
          <w:szCs w:val="24"/>
          <w:lang w:val="en-US"/>
        </w:rPr>
      </w:pPr>
      <w:r w:rsidRPr="00F42EC7">
        <w:rPr>
          <w:rFonts w:cs="Times New Roman"/>
          <w:b/>
          <w:color w:val="7030A0"/>
          <w:sz w:val="24"/>
          <w:szCs w:val="24"/>
          <w:lang w:val="en-US"/>
        </w:rPr>
        <w:t>N’s______________</w:t>
      </w:r>
    </w:p>
    <w:p w:rsidR="00A12DA6" w:rsidRPr="00F42EC7" w:rsidRDefault="00A12DA6" w:rsidP="00A12DA6">
      <w:pPr>
        <w:spacing w:line="240" w:lineRule="auto"/>
        <w:rPr>
          <w:rFonts w:cs="Times New Roman"/>
          <w:i/>
          <w:color w:val="00B050"/>
          <w:sz w:val="28"/>
          <w:szCs w:val="24"/>
          <w:u w:val="single"/>
          <w:lang w:val="en-US"/>
        </w:rPr>
      </w:pPr>
      <w:r w:rsidRPr="00F42EC7">
        <w:rPr>
          <w:rFonts w:cs="Times New Roman"/>
          <w:i/>
          <w:color w:val="00B050"/>
          <w:sz w:val="28"/>
          <w:szCs w:val="24"/>
          <w:u w:val="single"/>
          <w:lang w:val="en-US"/>
        </w:rPr>
        <w:t>If you have more R’s and N’s than A’s and O’s , it means you are OK.</w:t>
      </w:r>
    </w:p>
    <w:p w:rsidR="00A12DA6" w:rsidRPr="00F42EC7" w:rsidRDefault="00A12DA6" w:rsidP="00A12DA6">
      <w:pPr>
        <w:spacing w:line="240" w:lineRule="auto"/>
        <w:rPr>
          <w:rFonts w:cs="Times New Roman"/>
          <w:i/>
          <w:sz w:val="24"/>
          <w:szCs w:val="24"/>
          <w:u w:val="single"/>
          <w:lang w:val="en-US"/>
        </w:rPr>
      </w:pPr>
      <w:r w:rsidRPr="00F42EC7">
        <w:rPr>
          <w:rFonts w:cs="Times New Roman"/>
          <w:i/>
          <w:color w:val="FFC000"/>
          <w:sz w:val="28"/>
          <w:szCs w:val="24"/>
          <w:u w:val="single"/>
          <w:lang w:val="en-US"/>
        </w:rPr>
        <w:t>If you have more A’s and O’s than R’s and N’s, it means you suffer from computer addiction.</w:t>
      </w:r>
    </w:p>
    <w:p w:rsidR="00D744C4" w:rsidRPr="00D744C4" w:rsidRDefault="00D744C4" w:rsidP="00A12DA6">
      <w:pPr>
        <w:spacing w:line="360" w:lineRule="auto"/>
        <w:rPr>
          <w:rFonts w:ascii="Times New Roman" w:hAnsi="Times New Roman" w:cs="Times New Roman"/>
          <w:sz w:val="28"/>
          <w:szCs w:val="28"/>
          <w:lang w:val="en-US"/>
        </w:rPr>
      </w:pPr>
    </w:p>
    <w:p w:rsidR="00A12DA6" w:rsidRPr="00A12DA6" w:rsidRDefault="00A12DA6" w:rsidP="00A12DA6">
      <w:pPr>
        <w:spacing w:line="360" w:lineRule="auto"/>
        <w:rPr>
          <w:rFonts w:eastAsia="Times New Roman" w:cs="Times New Roman"/>
          <w:sz w:val="24"/>
          <w:szCs w:val="24"/>
          <w:lang w:val="en-US" w:eastAsia="ru-RU"/>
        </w:rPr>
      </w:pPr>
    </w:p>
    <w:p w:rsidR="00A12DA6" w:rsidRDefault="00A12DA6" w:rsidP="00A12DA6">
      <w:pPr>
        <w:spacing w:line="360" w:lineRule="auto"/>
        <w:rPr>
          <w:rFonts w:ascii="Times New Roman" w:hAnsi="Times New Roman" w:cs="Times New Roman"/>
          <w:sz w:val="28"/>
          <w:szCs w:val="28"/>
          <w:lang w:val="en-US"/>
        </w:rPr>
      </w:pPr>
      <w:r>
        <w:rPr>
          <w:rFonts w:eastAsia="Times New Roman" w:cs="Times New Roman"/>
          <w:b/>
          <w:sz w:val="24"/>
          <w:szCs w:val="24"/>
          <w:lang w:val="en-US" w:eastAsia="ru-RU"/>
        </w:rPr>
        <w:t xml:space="preserve"> </w:t>
      </w:r>
    </w:p>
    <w:p w:rsidR="00DC5A9E" w:rsidRDefault="00DC5A9E" w:rsidP="0008330B">
      <w:pPr>
        <w:spacing w:before="100" w:beforeAutospacing="1" w:after="100" w:afterAutospacing="1" w:line="240" w:lineRule="auto"/>
        <w:ind w:firstLine="708"/>
        <w:contextualSpacing/>
        <w:jc w:val="both"/>
        <w:outlineLvl w:val="0"/>
        <w:rPr>
          <w:rFonts w:ascii="Times New Roman" w:hAnsi="Times New Roman"/>
          <w:bCs/>
          <w:kern w:val="36"/>
          <w:sz w:val="24"/>
          <w:szCs w:val="24"/>
          <w:lang w:val="en-US"/>
        </w:rPr>
      </w:pPr>
    </w:p>
    <w:p w:rsidR="00FE722A" w:rsidRDefault="00FE722A" w:rsidP="0008330B">
      <w:pPr>
        <w:spacing w:before="100" w:beforeAutospacing="1" w:after="100" w:afterAutospacing="1" w:line="240" w:lineRule="auto"/>
        <w:ind w:firstLine="708"/>
        <w:contextualSpacing/>
        <w:jc w:val="both"/>
        <w:outlineLvl w:val="0"/>
        <w:rPr>
          <w:rFonts w:ascii="Times New Roman" w:hAnsi="Times New Roman"/>
          <w:bCs/>
          <w:kern w:val="36"/>
          <w:sz w:val="24"/>
          <w:szCs w:val="24"/>
          <w:lang w:val="en-US"/>
        </w:rPr>
      </w:pPr>
    </w:p>
    <w:p w:rsidR="00FE722A" w:rsidRDefault="00FE722A" w:rsidP="0008330B">
      <w:pPr>
        <w:spacing w:before="100" w:beforeAutospacing="1" w:after="100" w:afterAutospacing="1" w:line="240" w:lineRule="auto"/>
        <w:ind w:firstLine="708"/>
        <w:contextualSpacing/>
        <w:jc w:val="both"/>
        <w:outlineLvl w:val="0"/>
        <w:rPr>
          <w:rFonts w:ascii="Times New Roman" w:hAnsi="Times New Roman"/>
          <w:bCs/>
          <w:kern w:val="36"/>
          <w:sz w:val="24"/>
          <w:szCs w:val="24"/>
          <w:lang w:val="en-US"/>
        </w:rPr>
      </w:pPr>
    </w:p>
    <w:p w:rsidR="00DC5A9E" w:rsidRDefault="00DC5A9E" w:rsidP="0008330B">
      <w:pPr>
        <w:spacing w:before="100" w:beforeAutospacing="1" w:after="100" w:afterAutospacing="1" w:line="240" w:lineRule="auto"/>
        <w:ind w:firstLine="708"/>
        <w:contextualSpacing/>
        <w:jc w:val="both"/>
        <w:outlineLvl w:val="0"/>
        <w:rPr>
          <w:rFonts w:ascii="Times New Roman" w:hAnsi="Times New Roman"/>
          <w:bCs/>
          <w:kern w:val="36"/>
          <w:sz w:val="24"/>
          <w:szCs w:val="24"/>
          <w:lang w:val="en-US"/>
        </w:rPr>
      </w:pPr>
    </w:p>
    <w:p w:rsidR="00DC5A9E" w:rsidRDefault="00DC5A9E" w:rsidP="0008330B">
      <w:pPr>
        <w:spacing w:before="100" w:beforeAutospacing="1" w:after="100" w:afterAutospacing="1" w:line="240" w:lineRule="auto"/>
        <w:ind w:firstLine="708"/>
        <w:contextualSpacing/>
        <w:jc w:val="both"/>
        <w:outlineLvl w:val="0"/>
        <w:rPr>
          <w:rFonts w:ascii="Times New Roman" w:hAnsi="Times New Roman"/>
          <w:bCs/>
          <w:kern w:val="36"/>
          <w:sz w:val="24"/>
          <w:szCs w:val="24"/>
          <w:lang w:val="en-US"/>
        </w:rPr>
      </w:pPr>
    </w:p>
    <w:sectPr w:rsidR="00DC5A9E" w:rsidSect="00BF15AD">
      <w:pgSz w:w="11906" w:h="16838"/>
      <w:pgMar w:top="426"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00004FF"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1260"/>
        </w:tabs>
        <w:ind w:left="1260" w:hanging="360"/>
      </w:pPr>
      <w:rPr>
        <w:rFonts w:ascii="Symbol" w:hAnsi="Symbol" w:cs="Times New Roman"/>
        <w:color w:val="auto"/>
      </w:rPr>
    </w:lvl>
  </w:abstractNum>
  <w:abstractNum w:abstractNumId="1">
    <w:nsid w:val="00000003"/>
    <w:multiLevelType w:val="singleLevel"/>
    <w:tmpl w:val="00000003"/>
    <w:name w:val="WW8Num3"/>
    <w:lvl w:ilvl="0">
      <w:numFmt w:val="bullet"/>
      <w:lvlText w:val=""/>
      <w:lvlJc w:val="left"/>
      <w:pPr>
        <w:tabs>
          <w:tab w:val="num" w:pos="1260"/>
        </w:tabs>
        <w:ind w:left="1260" w:hanging="360"/>
      </w:pPr>
      <w:rPr>
        <w:rFonts w:ascii="Symbol" w:hAnsi="Symbol" w:cs="Times New Roman"/>
        <w:color w:val="auto"/>
      </w:rPr>
    </w:lvl>
  </w:abstractNum>
  <w:abstractNum w:abstractNumId="2">
    <w:nsid w:val="00000006"/>
    <w:multiLevelType w:val="singleLevel"/>
    <w:tmpl w:val="00000006"/>
    <w:name w:val="WW8Num6"/>
    <w:lvl w:ilvl="0">
      <w:numFmt w:val="bullet"/>
      <w:lvlText w:val=""/>
      <w:lvlJc w:val="left"/>
      <w:pPr>
        <w:tabs>
          <w:tab w:val="num" w:pos="1620"/>
        </w:tabs>
        <w:ind w:left="1620" w:hanging="360"/>
      </w:pPr>
      <w:rPr>
        <w:rFonts w:ascii="Symbol" w:hAnsi="Symbol" w:cs="Times New Roman"/>
        <w:color w:val="auto"/>
      </w:rPr>
    </w:lvl>
  </w:abstractNum>
  <w:abstractNum w:abstractNumId="3">
    <w:nsid w:val="0FD50F0B"/>
    <w:multiLevelType w:val="hybridMultilevel"/>
    <w:tmpl w:val="A4EC6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67A8B"/>
    <w:multiLevelType w:val="hybridMultilevel"/>
    <w:tmpl w:val="850A5B0C"/>
    <w:lvl w:ilvl="0" w:tplc="57FE2004">
      <w:numFmt w:val="bullet"/>
      <w:lvlText w:val="-"/>
      <w:lvlJc w:val="left"/>
      <w:pPr>
        <w:ind w:left="2250" w:hanging="360"/>
      </w:pPr>
      <w:rPr>
        <w:rFonts w:ascii="Times New Roman" w:eastAsia="Times New Roman" w:hAnsi="Times New Roman" w:cs="Times New Roman" w:hint="default"/>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5">
    <w:nsid w:val="412E304D"/>
    <w:multiLevelType w:val="hybridMultilevel"/>
    <w:tmpl w:val="9744B6B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4DD8196A"/>
    <w:multiLevelType w:val="hybridMultilevel"/>
    <w:tmpl w:val="37C036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BA6917"/>
    <w:multiLevelType w:val="hybridMultilevel"/>
    <w:tmpl w:val="33D60518"/>
    <w:lvl w:ilvl="0" w:tplc="04220017">
      <w:start w:val="1"/>
      <w:numFmt w:val="lowerLetter"/>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674873E3"/>
    <w:multiLevelType w:val="hybridMultilevel"/>
    <w:tmpl w:val="5E8C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E7043E"/>
    <w:multiLevelType w:val="hybridMultilevel"/>
    <w:tmpl w:val="F006B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4255CB"/>
    <w:multiLevelType w:val="hybridMultilevel"/>
    <w:tmpl w:val="BF5A6032"/>
    <w:lvl w:ilvl="0" w:tplc="2CB699C0">
      <w:numFmt w:val="bullet"/>
      <w:lvlText w:val="-"/>
      <w:lvlJc w:val="left"/>
      <w:pPr>
        <w:ind w:left="2115" w:hanging="360"/>
      </w:pPr>
      <w:rPr>
        <w:rFonts w:ascii="Times New Roman" w:eastAsia="Times New Roman" w:hAnsi="Times New Roman" w:cs="Times New Roman"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11">
    <w:nsid w:val="7E612C8E"/>
    <w:multiLevelType w:val="hybridMultilevel"/>
    <w:tmpl w:val="157CA5A2"/>
    <w:lvl w:ilvl="0" w:tplc="7312E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7807D2"/>
    <w:multiLevelType w:val="hybridMultilevel"/>
    <w:tmpl w:val="4C70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11"/>
  </w:num>
  <w:num w:numId="6">
    <w:abstractNumId w:val="0"/>
  </w:num>
  <w:num w:numId="7">
    <w:abstractNumId w:val="1"/>
  </w:num>
  <w:num w:numId="8">
    <w:abstractNumId w:val="9"/>
  </w:num>
  <w:num w:numId="9">
    <w:abstractNumId w:val="8"/>
  </w:num>
  <w:num w:numId="10">
    <w:abstractNumId w:val="5"/>
  </w:num>
  <w:num w:numId="11">
    <w:abstractNumId w:val="7"/>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ED"/>
    <w:rsid w:val="00021AF8"/>
    <w:rsid w:val="00022635"/>
    <w:rsid w:val="0003025E"/>
    <w:rsid w:val="00040EF0"/>
    <w:rsid w:val="000623A6"/>
    <w:rsid w:val="0008330B"/>
    <w:rsid w:val="00144C2D"/>
    <w:rsid w:val="002149AB"/>
    <w:rsid w:val="002548EB"/>
    <w:rsid w:val="00285CFC"/>
    <w:rsid w:val="0029373A"/>
    <w:rsid w:val="002B7339"/>
    <w:rsid w:val="002D61A5"/>
    <w:rsid w:val="002E1552"/>
    <w:rsid w:val="00384476"/>
    <w:rsid w:val="003B7346"/>
    <w:rsid w:val="003E31EF"/>
    <w:rsid w:val="00425A3A"/>
    <w:rsid w:val="00485D89"/>
    <w:rsid w:val="00537B48"/>
    <w:rsid w:val="00544875"/>
    <w:rsid w:val="00556177"/>
    <w:rsid w:val="006069ED"/>
    <w:rsid w:val="00634EED"/>
    <w:rsid w:val="00652EF0"/>
    <w:rsid w:val="00660317"/>
    <w:rsid w:val="00682105"/>
    <w:rsid w:val="00724EEB"/>
    <w:rsid w:val="00727B48"/>
    <w:rsid w:val="00747F70"/>
    <w:rsid w:val="0081496C"/>
    <w:rsid w:val="00841BA9"/>
    <w:rsid w:val="0090325A"/>
    <w:rsid w:val="0092534B"/>
    <w:rsid w:val="00A12DA6"/>
    <w:rsid w:val="00A23A0F"/>
    <w:rsid w:val="00B33DF2"/>
    <w:rsid w:val="00B46C74"/>
    <w:rsid w:val="00B50131"/>
    <w:rsid w:val="00B603B1"/>
    <w:rsid w:val="00BA568B"/>
    <w:rsid w:val="00BE7895"/>
    <w:rsid w:val="00BF15AD"/>
    <w:rsid w:val="00C464FD"/>
    <w:rsid w:val="00C661DE"/>
    <w:rsid w:val="00D326F8"/>
    <w:rsid w:val="00D63D70"/>
    <w:rsid w:val="00D744C4"/>
    <w:rsid w:val="00D83F6C"/>
    <w:rsid w:val="00D94000"/>
    <w:rsid w:val="00DA1C46"/>
    <w:rsid w:val="00DA4BDA"/>
    <w:rsid w:val="00DC5A9E"/>
    <w:rsid w:val="00DF3CC4"/>
    <w:rsid w:val="00E050C7"/>
    <w:rsid w:val="00E93712"/>
    <w:rsid w:val="00EB4F19"/>
    <w:rsid w:val="00F25B1E"/>
    <w:rsid w:val="00F42EC7"/>
    <w:rsid w:val="00F665BC"/>
    <w:rsid w:val="00F8584A"/>
    <w:rsid w:val="00FE722A"/>
    <w:rsid w:val="00FF3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E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C2D"/>
    <w:pPr>
      <w:ind w:left="720"/>
      <w:contextualSpacing/>
    </w:pPr>
  </w:style>
  <w:style w:type="paragraph" w:styleId="a4">
    <w:name w:val="Balloon Text"/>
    <w:basedOn w:val="a"/>
    <w:link w:val="a5"/>
    <w:uiPriority w:val="99"/>
    <w:semiHidden/>
    <w:unhideWhenUsed/>
    <w:rsid w:val="00BF15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15AD"/>
    <w:rPr>
      <w:rFonts w:ascii="Tahoma" w:hAnsi="Tahoma" w:cs="Tahoma"/>
      <w:sz w:val="16"/>
      <w:szCs w:val="16"/>
    </w:rPr>
  </w:style>
  <w:style w:type="paragraph" w:customStyle="1" w:styleId="1">
    <w:name w:val="Абзац списка1"/>
    <w:basedOn w:val="a"/>
    <w:rsid w:val="0008330B"/>
    <w:pPr>
      <w:ind w:left="720"/>
      <w:contextualSpacing/>
    </w:pPr>
    <w:rPr>
      <w:rFonts w:ascii="Calibri" w:eastAsia="Times New Roman" w:hAnsi="Calibri" w:cs="Times New Roman"/>
      <w:lang w:eastAsia="ru-RU"/>
    </w:rPr>
  </w:style>
  <w:style w:type="paragraph" w:styleId="HTML">
    <w:name w:val="HTML Preformatted"/>
    <w:basedOn w:val="a"/>
    <w:link w:val="HTML0"/>
    <w:uiPriority w:val="99"/>
    <w:unhideWhenUsed/>
    <w:rsid w:val="00E93712"/>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93712"/>
    <w:rPr>
      <w:rFonts w:ascii="Consolas" w:hAnsi="Consolas" w:cs="Consolas"/>
      <w:sz w:val="20"/>
      <w:szCs w:val="20"/>
    </w:rPr>
  </w:style>
  <w:style w:type="table" w:styleId="a6">
    <w:name w:val="Table Grid"/>
    <w:basedOn w:val="a1"/>
    <w:uiPriority w:val="59"/>
    <w:rsid w:val="00B60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E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C2D"/>
    <w:pPr>
      <w:ind w:left="720"/>
      <w:contextualSpacing/>
    </w:pPr>
  </w:style>
  <w:style w:type="paragraph" w:styleId="a4">
    <w:name w:val="Balloon Text"/>
    <w:basedOn w:val="a"/>
    <w:link w:val="a5"/>
    <w:uiPriority w:val="99"/>
    <w:semiHidden/>
    <w:unhideWhenUsed/>
    <w:rsid w:val="00BF15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15AD"/>
    <w:rPr>
      <w:rFonts w:ascii="Tahoma" w:hAnsi="Tahoma" w:cs="Tahoma"/>
      <w:sz w:val="16"/>
      <w:szCs w:val="16"/>
    </w:rPr>
  </w:style>
  <w:style w:type="paragraph" w:customStyle="1" w:styleId="1">
    <w:name w:val="Абзац списка1"/>
    <w:basedOn w:val="a"/>
    <w:rsid w:val="0008330B"/>
    <w:pPr>
      <w:ind w:left="720"/>
      <w:contextualSpacing/>
    </w:pPr>
    <w:rPr>
      <w:rFonts w:ascii="Calibri" w:eastAsia="Times New Roman" w:hAnsi="Calibri" w:cs="Times New Roman"/>
      <w:lang w:eastAsia="ru-RU"/>
    </w:rPr>
  </w:style>
  <w:style w:type="paragraph" w:styleId="HTML">
    <w:name w:val="HTML Preformatted"/>
    <w:basedOn w:val="a"/>
    <w:link w:val="HTML0"/>
    <w:uiPriority w:val="99"/>
    <w:unhideWhenUsed/>
    <w:rsid w:val="00E93712"/>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93712"/>
    <w:rPr>
      <w:rFonts w:ascii="Consolas" w:hAnsi="Consolas" w:cs="Consolas"/>
      <w:sz w:val="20"/>
      <w:szCs w:val="20"/>
    </w:rPr>
  </w:style>
  <w:style w:type="table" w:styleId="a6">
    <w:name w:val="Table Grid"/>
    <w:basedOn w:val="a1"/>
    <w:uiPriority w:val="59"/>
    <w:rsid w:val="00B60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6129">
      <w:bodyDiv w:val="1"/>
      <w:marLeft w:val="0"/>
      <w:marRight w:val="0"/>
      <w:marTop w:val="0"/>
      <w:marBottom w:val="0"/>
      <w:divBdr>
        <w:top w:val="none" w:sz="0" w:space="0" w:color="auto"/>
        <w:left w:val="none" w:sz="0" w:space="0" w:color="auto"/>
        <w:bottom w:val="none" w:sz="0" w:space="0" w:color="auto"/>
        <w:right w:val="none" w:sz="0" w:space="0" w:color="auto"/>
      </w:divBdr>
    </w:div>
    <w:div w:id="165633377">
      <w:bodyDiv w:val="1"/>
      <w:marLeft w:val="0"/>
      <w:marRight w:val="0"/>
      <w:marTop w:val="0"/>
      <w:marBottom w:val="0"/>
      <w:divBdr>
        <w:top w:val="none" w:sz="0" w:space="0" w:color="auto"/>
        <w:left w:val="none" w:sz="0" w:space="0" w:color="auto"/>
        <w:bottom w:val="none" w:sz="0" w:space="0" w:color="auto"/>
        <w:right w:val="none" w:sz="0" w:space="0" w:color="auto"/>
      </w:divBdr>
    </w:div>
    <w:div w:id="335111058">
      <w:bodyDiv w:val="1"/>
      <w:marLeft w:val="0"/>
      <w:marRight w:val="0"/>
      <w:marTop w:val="0"/>
      <w:marBottom w:val="0"/>
      <w:divBdr>
        <w:top w:val="none" w:sz="0" w:space="0" w:color="auto"/>
        <w:left w:val="none" w:sz="0" w:space="0" w:color="auto"/>
        <w:bottom w:val="none" w:sz="0" w:space="0" w:color="auto"/>
        <w:right w:val="none" w:sz="0" w:space="0" w:color="auto"/>
      </w:divBdr>
    </w:div>
    <w:div w:id="496724592">
      <w:bodyDiv w:val="1"/>
      <w:marLeft w:val="0"/>
      <w:marRight w:val="0"/>
      <w:marTop w:val="0"/>
      <w:marBottom w:val="0"/>
      <w:divBdr>
        <w:top w:val="none" w:sz="0" w:space="0" w:color="auto"/>
        <w:left w:val="none" w:sz="0" w:space="0" w:color="auto"/>
        <w:bottom w:val="none" w:sz="0" w:space="0" w:color="auto"/>
        <w:right w:val="none" w:sz="0" w:space="0" w:color="auto"/>
      </w:divBdr>
    </w:div>
    <w:div w:id="543060937">
      <w:bodyDiv w:val="1"/>
      <w:marLeft w:val="0"/>
      <w:marRight w:val="0"/>
      <w:marTop w:val="0"/>
      <w:marBottom w:val="0"/>
      <w:divBdr>
        <w:top w:val="none" w:sz="0" w:space="0" w:color="auto"/>
        <w:left w:val="none" w:sz="0" w:space="0" w:color="auto"/>
        <w:bottom w:val="none" w:sz="0" w:space="0" w:color="auto"/>
        <w:right w:val="none" w:sz="0" w:space="0" w:color="auto"/>
      </w:divBdr>
    </w:div>
    <w:div w:id="602884341">
      <w:bodyDiv w:val="1"/>
      <w:marLeft w:val="0"/>
      <w:marRight w:val="0"/>
      <w:marTop w:val="0"/>
      <w:marBottom w:val="0"/>
      <w:divBdr>
        <w:top w:val="none" w:sz="0" w:space="0" w:color="auto"/>
        <w:left w:val="none" w:sz="0" w:space="0" w:color="auto"/>
        <w:bottom w:val="none" w:sz="0" w:space="0" w:color="auto"/>
        <w:right w:val="none" w:sz="0" w:space="0" w:color="auto"/>
      </w:divBdr>
    </w:div>
    <w:div w:id="732505308">
      <w:bodyDiv w:val="1"/>
      <w:marLeft w:val="0"/>
      <w:marRight w:val="0"/>
      <w:marTop w:val="0"/>
      <w:marBottom w:val="0"/>
      <w:divBdr>
        <w:top w:val="none" w:sz="0" w:space="0" w:color="auto"/>
        <w:left w:val="none" w:sz="0" w:space="0" w:color="auto"/>
        <w:bottom w:val="none" w:sz="0" w:space="0" w:color="auto"/>
        <w:right w:val="none" w:sz="0" w:space="0" w:color="auto"/>
      </w:divBdr>
    </w:div>
    <w:div w:id="922647091">
      <w:bodyDiv w:val="1"/>
      <w:marLeft w:val="0"/>
      <w:marRight w:val="0"/>
      <w:marTop w:val="0"/>
      <w:marBottom w:val="0"/>
      <w:divBdr>
        <w:top w:val="none" w:sz="0" w:space="0" w:color="auto"/>
        <w:left w:val="none" w:sz="0" w:space="0" w:color="auto"/>
        <w:bottom w:val="none" w:sz="0" w:space="0" w:color="auto"/>
        <w:right w:val="none" w:sz="0" w:space="0" w:color="auto"/>
      </w:divBdr>
    </w:div>
    <w:div w:id="945622986">
      <w:bodyDiv w:val="1"/>
      <w:marLeft w:val="0"/>
      <w:marRight w:val="0"/>
      <w:marTop w:val="0"/>
      <w:marBottom w:val="0"/>
      <w:divBdr>
        <w:top w:val="none" w:sz="0" w:space="0" w:color="auto"/>
        <w:left w:val="none" w:sz="0" w:space="0" w:color="auto"/>
        <w:bottom w:val="none" w:sz="0" w:space="0" w:color="auto"/>
        <w:right w:val="none" w:sz="0" w:space="0" w:color="auto"/>
      </w:divBdr>
    </w:div>
    <w:div w:id="1080903589">
      <w:bodyDiv w:val="1"/>
      <w:marLeft w:val="0"/>
      <w:marRight w:val="0"/>
      <w:marTop w:val="0"/>
      <w:marBottom w:val="0"/>
      <w:divBdr>
        <w:top w:val="none" w:sz="0" w:space="0" w:color="auto"/>
        <w:left w:val="none" w:sz="0" w:space="0" w:color="auto"/>
        <w:bottom w:val="none" w:sz="0" w:space="0" w:color="auto"/>
        <w:right w:val="none" w:sz="0" w:space="0" w:color="auto"/>
      </w:divBdr>
    </w:div>
    <w:div w:id="1121266085">
      <w:bodyDiv w:val="1"/>
      <w:marLeft w:val="0"/>
      <w:marRight w:val="0"/>
      <w:marTop w:val="0"/>
      <w:marBottom w:val="0"/>
      <w:divBdr>
        <w:top w:val="none" w:sz="0" w:space="0" w:color="auto"/>
        <w:left w:val="none" w:sz="0" w:space="0" w:color="auto"/>
        <w:bottom w:val="none" w:sz="0" w:space="0" w:color="auto"/>
        <w:right w:val="none" w:sz="0" w:space="0" w:color="auto"/>
      </w:divBdr>
    </w:div>
    <w:div w:id="1288243888">
      <w:bodyDiv w:val="1"/>
      <w:marLeft w:val="0"/>
      <w:marRight w:val="0"/>
      <w:marTop w:val="0"/>
      <w:marBottom w:val="0"/>
      <w:divBdr>
        <w:top w:val="none" w:sz="0" w:space="0" w:color="auto"/>
        <w:left w:val="none" w:sz="0" w:space="0" w:color="auto"/>
        <w:bottom w:val="none" w:sz="0" w:space="0" w:color="auto"/>
        <w:right w:val="none" w:sz="0" w:space="0" w:color="auto"/>
      </w:divBdr>
    </w:div>
    <w:div w:id="1333023784">
      <w:bodyDiv w:val="1"/>
      <w:marLeft w:val="0"/>
      <w:marRight w:val="0"/>
      <w:marTop w:val="0"/>
      <w:marBottom w:val="0"/>
      <w:divBdr>
        <w:top w:val="none" w:sz="0" w:space="0" w:color="auto"/>
        <w:left w:val="none" w:sz="0" w:space="0" w:color="auto"/>
        <w:bottom w:val="none" w:sz="0" w:space="0" w:color="auto"/>
        <w:right w:val="none" w:sz="0" w:space="0" w:color="auto"/>
      </w:divBdr>
    </w:div>
    <w:div w:id="1741904695">
      <w:bodyDiv w:val="1"/>
      <w:marLeft w:val="0"/>
      <w:marRight w:val="0"/>
      <w:marTop w:val="0"/>
      <w:marBottom w:val="0"/>
      <w:divBdr>
        <w:top w:val="none" w:sz="0" w:space="0" w:color="auto"/>
        <w:left w:val="none" w:sz="0" w:space="0" w:color="auto"/>
        <w:bottom w:val="none" w:sz="0" w:space="0" w:color="auto"/>
        <w:right w:val="none" w:sz="0" w:space="0" w:color="auto"/>
      </w:divBdr>
    </w:div>
    <w:div w:id="1872113597">
      <w:bodyDiv w:val="1"/>
      <w:marLeft w:val="0"/>
      <w:marRight w:val="0"/>
      <w:marTop w:val="0"/>
      <w:marBottom w:val="0"/>
      <w:divBdr>
        <w:top w:val="none" w:sz="0" w:space="0" w:color="auto"/>
        <w:left w:val="none" w:sz="0" w:space="0" w:color="auto"/>
        <w:bottom w:val="none" w:sz="0" w:space="0" w:color="auto"/>
        <w:right w:val="none" w:sz="0" w:space="0" w:color="auto"/>
      </w:divBdr>
    </w:div>
    <w:div w:id="18790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9</Pages>
  <Words>1771</Words>
  <Characters>10096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17</cp:revision>
  <dcterms:created xsi:type="dcterms:W3CDTF">2018-02-15T19:17:00Z</dcterms:created>
  <dcterms:modified xsi:type="dcterms:W3CDTF">2018-03-26T16:27:00Z</dcterms:modified>
</cp:coreProperties>
</file>